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493" w:rsidRPr="005F2DAB" w:rsidRDefault="00515348" w:rsidP="006E3493">
      <w:pPr>
        <w:spacing w:after="0" w:line="240" w:lineRule="auto"/>
        <w:jc w:val="center"/>
        <w:rPr>
          <w:rFonts w:ascii="Times New Roman" w:hAnsi="Times New Roman"/>
          <w:b/>
          <w:sz w:val="28"/>
          <w:szCs w:val="28"/>
          <w:lang w:val="id-ID"/>
        </w:rPr>
      </w:pPr>
      <w:r w:rsidRPr="005F2DAB">
        <w:rPr>
          <w:rFonts w:ascii="Times New Roman" w:hAnsi="Times New Roman"/>
          <w:b/>
          <w:spacing w:val="1"/>
          <w:sz w:val="28"/>
          <w:szCs w:val="28"/>
          <w:lang w:val="id-ID"/>
        </w:rPr>
        <w:t>SISTEM INFORMASI AKADEMIK PONDOK PESANTREN TAHFIDZUL QUR’AN NURUL KHOIR JAMBI BERBASIS WEB</w:t>
      </w:r>
    </w:p>
    <w:p w:rsidR="006E3493" w:rsidRPr="005F2DAB" w:rsidRDefault="006E3493" w:rsidP="006E3493">
      <w:pPr>
        <w:suppressAutoHyphens/>
        <w:autoSpaceDE w:val="0"/>
        <w:autoSpaceDN w:val="0"/>
        <w:adjustRightInd w:val="0"/>
        <w:spacing w:after="0" w:line="240" w:lineRule="auto"/>
        <w:jc w:val="center"/>
        <w:textAlignment w:val="center"/>
        <w:rPr>
          <w:rFonts w:ascii="Times New Roman" w:eastAsia="Times New Roman" w:hAnsi="Times New Roman"/>
          <w:b/>
          <w:bCs/>
          <w:sz w:val="28"/>
          <w:szCs w:val="28"/>
          <w:lang w:eastAsia="tr-TR"/>
        </w:rPr>
      </w:pPr>
    </w:p>
    <w:p w:rsidR="006E3493" w:rsidRPr="005F2DAB" w:rsidRDefault="00515348" w:rsidP="006E3493">
      <w:pPr>
        <w:suppressAutoHyphens/>
        <w:autoSpaceDE w:val="0"/>
        <w:autoSpaceDN w:val="0"/>
        <w:adjustRightInd w:val="0"/>
        <w:spacing w:after="0" w:line="240" w:lineRule="auto"/>
        <w:jc w:val="center"/>
        <w:textAlignment w:val="center"/>
        <w:rPr>
          <w:rFonts w:ascii="Times New Roman" w:eastAsia="Times New Roman" w:hAnsi="Times New Roman"/>
          <w:b/>
          <w:bCs/>
          <w:sz w:val="24"/>
          <w:szCs w:val="24"/>
          <w:vertAlign w:val="superscript"/>
          <w:lang w:eastAsia="tr-TR"/>
        </w:rPr>
      </w:pPr>
      <w:r w:rsidRPr="005F2DAB">
        <w:rPr>
          <w:rFonts w:ascii="Times New Roman" w:eastAsia="Times New Roman" w:hAnsi="Times New Roman"/>
          <w:b/>
          <w:bCs/>
          <w:sz w:val="24"/>
          <w:szCs w:val="24"/>
          <w:lang w:eastAsia="tr-TR"/>
        </w:rPr>
        <w:t>Lucy Simorangkir</w:t>
      </w:r>
      <w:r w:rsidRPr="005F2DAB">
        <w:rPr>
          <w:rFonts w:ascii="Times New Roman" w:eastAsia="Times New Roman" w:hAnsi="Times New Roman"/>
          <w:b/>
          <w:bCs/>
          <w:sz w:val="24"/>
          <w:szCs w:val="24"/>
          <w:vertAlign w:val="superscript"/>
          <w:lang w:eastAsia="tr-TR"/>
        </w:rPr>
        <w:t>1</w:t>
      </w:r>
      <w:r w:rsidRPr="005F2DAB">
        <w:rPr>
          <w:rFonts w:ascii="Times New Roman" w:eastAsia="Times New Roman" w:hAnsi="Times New Roman"/>
          <w:b/>
          <w:bCs/>
          <w:sz w:val="24"/>
          <w:szCs w:val="24"/>
          <w:lang w:eastAsia="tr-TR"/>
        </w:rPr>
        <w:t>, Maman Rudi Yaman</w:t>
      </w:r>
      <w:r w:rsidRPr="005F2DAB">
        <w:rPr>
          <w:rFonts w:ascii="Times New Roman" w:eastAsia="Times New Roman" w:hAnsi="Times New Roman"/>
          <w:b/>
          <w:bCs/>
          <w:sz w:val="24"/>
          <w:szCs w:val="24"/>
          <w:vertAlign w:val="superscript"/>
          <w:lang w:eastAsia="tr-TR"/>
        </w:rPr>
        <w:t>2</w:t>
      </w:r>
    </w:p>
    <w:p w:rsidR="006E3493" w:rsidRPr="005F2DAB" w:rsidRDefault="00515348" w:rsidP="006E3493">
      <w:pPr>
        <w:suppressAutoHyphens/>
        <w:autoSpaceDE w:val="0"/>
        <w:autoSpaceDN w:val="0"/>
        <w:adjustRightInd w:val="0"/>
        <w:spacing w:after="0" w:line="240" w:lineRule="auto"/>
        <w:jc w:val="center"/>
        <w:textAlignment w:val="center"/>
        <w:rPr>
          <w:rFonts w:ascii="Times New Roman" w:eastAsia="Times New Roman" w:hAnsi="Times New Roman"/>
          <w:bCs/>
          <w:sz w:val="20"/>
          <w:szCs w:val="20"/>
          <w:lang w:eastAsia="tr-TR"/>
        </w:rPr>
      </w:pPr>
      <w:r w:rsidRPr="005F2DAB">
        <w:rPr>
          <w:rFonts w:ascii="Times New Roman" w:eastAsia="Times New Roman" w:hAnsi="Times New Roman"/>
          <w:bCs/>
          <w:sz w:val="20"/>
          <w:szCs w:val="20"/>
          <w:vertAlign w:val="superscript"/>
          <w:lang w:eastAsia="tr-TR"/>
        </w:rPr>
        <w:t>1,2</w:t>
      </w:r>
      <w:r w:rsidRPr="005F2DAB">
        <w:rPr>
          <w:rFonts w:ascii="Times New Roman" w:eastAsia="Times New Roman" w:hAnsi="Times New Roman"/>
          <w:bCs/>
          <w:sz w:val="20"/>
          <w:szCs w:val="20"/>
          <w:lang w:eastAsia="tr-TR"/>
        </w:rPr>
        <w:t xml:space="preserve">Program Studi Teknik Informatika, </w:t>
      </w:r>
      <w:r w:rsidRPr="005F2DAB">
        <w:rPr>
          <w:rFonts w:ascii="Times New Roman" w:eastAsia="Times New Roman" w:hAnsi="Times New Roman"/>
          <w:bCs/>
          <w:sz w:val="20"/>
          <w:szCs w:val="20"/>
          <w:lang w:val="id-ID" w:eastAsia="tr-TR"/>
        </w:rPr>
        <w:t>Universitas</w:t>
      </w:r>
      <w:r w:rsidRPr="005F2DAB">
        <w:rPr>
          <w:rFonts w:ascii="Times New Roman" w:eastAsia="Times New Roman" w:hAnsi="Times New Roman"/>
          <w:bCs/>
          <w:sz w:val="20"/>
          <w:szCs w:val="20"/>
          <w:lang w:eastAsia="tr-TR"/>
        </w:rPr>
        <w:t xml:space="preserve"> Nurdin Hamzah, Jambi </w:t>
      </w:r>
    </w:p>
    <w:p w:rsidR="006E3493" w:rsidRPr="005F2DAB" w:rsidRDefault="00515348" w:rsidP="006E3493">
      <w:pPr>
        <w:suppressAutoHyphens/>
        <w:autoSpaceDE w:val="0"/>
        <w:autoSpaceDN w:val="0"/>
        <w:adjustRightInd w:val="0"/>
        <w:spacing w:after="0" w:line="240" w:lineRule="auto"/>
        <w:jc w:val="center"/>
        <w:textAlignment w:val="center"/>
        <w:rPr>
          <w:rFonts w:ascii="Times New Roman" w:eastAsia="Times New Roman" w:hAnsi="Times New Roman"/>
          <w:bCs/>
          <w:sz w:val="20"/>
          <w:szCs w:val="20"/>
          <w:lang w:eastAsia="tr-TR"/>
        </w:rPr>
      </w:pPr>
      <w:r w:rsidRPr="005F2DAB">
        <w:rPr>
          <w:rFonts w:ascii="Times New Roman" w:eastAsia="Times New Roman" w:hAnsi="Times New Roman"/>
          <w:bCs/>
          <w:sz w:val="20"/>
          <w:szCs w:val="20"/>
          <w:lang w:eastAsia="tr-TR"/>
        </w:rPr>
        <w:t xml:space="preserve">Email: </w:t>
      </w:r>
      <w:hyperlink r:id="rId8" w:history="1">
        <w:r w:rsidRPr="005F2DAB">
          <w:rPr>
            <w:rFonts w:ascii="Times New Roman" w:eastAsia="Times New Roman" w:hAnsi="Times New Roman"/>
            <w:bCs/>
            <w:color w:val="0000FF"/>
            <w:sz w:val="20"/>
            <w:u w:val="single"/>
            <w:vertAlign w:val="superscript"/>
            <w:lang w:eastAsia="tr-TR"/>
          </w:rPr>
          <w:t>1</w:t>
        </w:r>
        <w:r w:rsidRPr="005F2DAB">
          <w:rPr>
            <w:rFonts w:ascii="Times New Roman" w:eastAsia="Times New Roman" w:hAnsi="Times New Roman"/>
            <w:bCs/>
            <w:color w:val="0000FF"/>
            <w:sz w:val="20"/>
            <w:u w:val="single"/>
            <w:lang w:eastAsia="tr-TR"/>
          </w:rPr>
          <w:t>lucy.simorangkir@yahoo.co.id</w:t>
        </w:r>
      </w:hyperlink>
      <w:r w:rsidRPr="005F2DAB">
        <w:rPr>
          <w:rFonts w:ascii="Times New Roman" w:eastAsia="Times New Roman" w:hAnsi="Times New Roman"/>
          <w:bCs/>
          <w:color w:val="0070C0"/>
          <w:sz w:val="20"/>
          <w:szCs w:val="20"/>
          <w:lang w:eastAsia="tr-TR"/>
        </w:rPr>
        <w:t>,</w:t>
      </w:r>
      <w:r w:rsidRPr="005F2DAB">
        <w:rPr>
          <w:rFonts w:ascii="Times New Roman" w:eastAsia="Times New Roman" w:hAnsi="Times New Roman"/>
          <w:bCs/>
          <w:color w:val="0070C0"/>
          <w:sz w:val="20"/>
          <w:szCs w:val="20"/>
          <w:lang w:val="id-ID" w:eastAsia="tr-TR"/>
        </w:rPr>
        <w:t xml:space="preserve"> </w:t>
      </w:r>
      <w:hyperlink r:id="rId9" w:history="1">
        <w:r w:rsidRPr="005F2DAB">
          <w:rPr>
            <w:rFonts w:ascii="Times New Roman" w:eastAsia="Times New Roman" w:hAnsi="Times New Roman"/>
            <w:bCs/>
            <w:color w:val="0000FF"/>
            <w:sz w:val="20"/>
            <w:u w:val="single"/>
            <w:vertAlign w:val="superscript"/>
            <w:lang w:eastAsia="tr-TR"/>
          </w:rPr>
          <w:t>2</w:t>
        </w:r>
        <w:r w:rsidRPr="005F2DAB">
          <w:rPr>
            <w:rFonts w:ascii="Times New Roman" w:eastAsia="Times New Roman" w:hAnsi="Times New Roman"/>
            <w:bCs/>
            <w:color w:val="0000FF"/>
            <w:sz w:val="20"/>
            <w:u w:val="single"/>
            <w:lang w:eastAsia="tr-TR"/>
          </w:rPr>
          <w:t>mamanrudiyaman22021998@gmail.com</w:t>
        </w:r>
      </w:hyperlink>
      <w:r w:rsidRPr="005F2DAB">
        <w:rPr>
          <w:rFonts w:ascii="Times New Roman" w:eastAsia="Times New Roman" w:hAnsi="Times New Roman"/>
          <w:bCs/>
          <w:color w:val="0070C0"/>
          <w:sz w:val="20"/>
          <w:szCs w:val="20"/>
          <w:lang w:eastAsia="tr-TR"/>
        </w:rPr>
        <w:t xml:space="preserve"> </w:t>
      </w:r>
    </w:p>
    <w:p w:rsidR="00985FA7" w:rsidRPr="002D237B" w:rsidRDefault="00DC14AD" w:rsidP="00A17CAF">
      <w:pPr>
        <w:spacing w:after="0" w:line="240" w:lineRule="auto"/>
        <w:jc w:val="center"/>
        <w:rPr>
          <w:rFonts w:ascii="Times New Roman" w:hAnsi="Times New Roman"/>
          <w:sz w:val="20"/>
          <w:szCs w:val="20"/>
          <w:vertAlign w:val="superscript"/>
        </w:rPr>
      </w:pPr>
      <w:r>
        <w:rPr>
          <w:rFonts w:ascii="Times New Roman" w:hAnsi="Times New Roman"/>
          <w:sz w:val="20"/>
          <w:szCs w:val="20"/>
          <w:vertAlign w:val="superscript"/>
        </w:rPr>
        <w:t xml:space="preserve"> </w:t>
      </w:r>
      <w:r w:rsidR="00211B22" w:rsidRPr="00211B22">
        <w:rPr>
          <w:b/>
        </w:rPr>
        <w:pict>
          <v:rect id="_x0000_i1025" style="width:453.1pt;height:1.5pt" o:hrpct="0" o:hralign="center" o:hrstd="t" o:hrnoshade="t" o:hr="t" fillcolor="black" stroked="f"/>
        </w:pict>
      </w:r>
    </w:p>
    <w:p w:rsidR="006E3493" w:rsidRPr="006E3493" w:rsidRDefault="00515348" w:rsidP="006E3493">
      <w:pPr>
        <w:spacing w:after="0" w:line="240" w:lineRule="auto"/>
        <w:jc w:val="both"/>
        <w:rPr>
          <w:rFonts w:ascii="Times New Roman" w:eastAsia="Times New Roman" w:hAnsi="Times New Roman"/>
          <w:i/>
          <w:sz w:val="20"/>
          <w:szCs w:val="20"/>
          <w:lang w:eastAsia="id-ID"/>
        </w:rPr>
      </w:pPr>
      <w:r w:rsidRPr="006E3493">
        <w:rPr>
          <w:rFonts w:ascii="Times New Roman" w:hAnsi="Times New Roman"/>
          <w:b/>
          <w:i/>
          <w:sz w:val="20"/>
          <w:szCs w:val="20"/>
        </w:rPr>
        <w:t>Abstract</w:t>
      </w:r>
      <w:r w:rsidRPr="006E3493">
        <w:rPr>
          <w:rFonts w:ascii="Times New Roman" w:hAnsi="Times New Roman"/>
          <w:i/>
          <w:sz w:val="20"/>
          <w:szCs w:val="20"/>
        </w:rPr>
        <w:t>:</w:t>
      </w:r>
      <w:r w:rsidRPr="006E3493">
        <w:rPr>
          <w:rFonts w:ascii="Times New Roman" w:hAnsi="Times New Roman"/>
          <w:i/>
          <w:sz w:val="20"/>
          <w:szCs w:val="20"/>
          <w:lang w:val="id-ID"/>
        </w:rPr>
        <w:t xml:space="preserve"> </w:t>
      </w:r>
      <w:r w:rsidRPr="006E3493">
        <w:rPr>
          <w:rFonts w:ascii="Times New Roman" w:eastAsia="Times New Roman" w:hAnsi="Times New Roman"/>
          <w:i/>
          <w:sz w:val="20"/>
          <w:szCs w:val="20"/>
          <w:lang w:eastAsia="id-ID"/>
        </w:rPr>
        <w:t xml:space="preserve">Academic Information System (SIAKAD) is an application that integrates </w:t>
      </w:r>
      <w:r w:rsidRPr="006E3493">
        <w:rPr>
          <w:rFonts w:ascii="Times New Roman" w:eastAsia="Times New Roman" w:hAnsi="Times New Roman"/>
          <w:i/>
          <w:sz w:val="20"/>
          <w:szCs w:val="20"/>
          <w:lang w:eastAsia="id-ID"/>
        </w:rPr>
        <w:t>all the main processes of an Education business, into an information system supported by information technology. At the Tahfidzul Qur'an Islamic Boarding School NurulKhoir Jambi for the academic system and information delivery still use a manual system, so</w:t>
      </w:r>
      <w:r w:rsidRPr="006E3493">
        <w:rPr>
          <w:rFonts w:ascii="Times New Roman" w:eastAsia="Times New Roman" w:hAnsi="Times New Roman"/>
          <w:i/>
          <w:sz w:val="20"/>
          <w:szCs w:val="20"/>
          <w:lang w:eastAsia="id-ID"/>
        </w:rPr>
        <w:t xml:space="preserve"> the delivery of information is rather slow to the public and students, for this reason a new system is needed, namely the Tahfidzul Qur'an Islamic Boarding School Academic Information System NurulKhoir Web-Based Jambi with php programming language and MyS</w:t>
      </w:r>
      <w:r w:rsidRPr="006E3493">
        <w:rPr>
          <w:rFonts w:ascii="Times New Roman" w:eastAsia="Times New Roman" w:hAnsi="Times New Roman"/>
          <w:i/>
          <w:sz w:val="20"/>
          <w:szCs w:val="20"/>
          <w:lang w:eastAsia="id-ID"/>
        </w:rPr>
        <w:t>QL database. In building this Web-based Academic Information System, there are several input requirements, namely user data, tuition payment data, news data, educator data, student data, curriculum data, subject data, schedule data, learning method data, r</w:t>
      </w:r>
      <w:r w:rsidRPr="006E3493">
        <w:rPr>
          <w:rFonts w:ascii="Times New Roman" w:eastAsia="Times New Roman" w:hAnsi="Times New Roman"/>
          <w:i/>
          <w:sz w:val="20"/>
          <w:szCs w:val="20"/>
          <w:lang w:eastAsia="id-ID"/>
        </w:rPr>
        <w:t xml:space="preserve">egistration requirements data. For process needs such as student page processes, educator page processes and other processes. For output needs such as tuition payment data reports, student data reports, and value data reports. With this system, the public </w:t>
      </w:r>
      <w:r w:rsidRPr="006E3493">
        <w:rPr>
          <w:rFonts w:ascii="Times New Roman" w:eastAsia="Times New Roman" w:hAnsi="Times New Roman"/>
          <w:i/>
          <w:sz w:val="20"/>
          <w:szCs w:val="20"/>
          <w:lang w:eastAsia="id-ID"/>
        </w:rPr>
        <w:t>can more easily get information and provide advice to the Tahfidzul Qur'an Islamic Boarding School NurulKhoir Jambi, and it is hoped that this system will make it easier for the community and students, as well as the Tahfidzul Qur'an Islamic Boarding Schoo</w:t>
      </w:r>
      <w:r w:rsidRPr="006E3493">
        <w:rPr>
          <w:rFonts w:ascii="Times New Roman" w:eastAsia="Times New Roman" w:hAnsi="Times New Roman"/>
          <w:i/>
          <w:sz w:val="20"/>
          <w:szCs w:val="20"/>
          <w:lang w:eastAsia="id-ID"/>
        </w:rPr>
        <w:t>l NurulKhoir Jambi.</w:t>
      </w:r>
    </w:p>
    <w:p w:rsidR="006E3493" w:rsidRPr="006E3493" w:rsidRDefault="006E3493" w:rsidP="006E3493">
      <w:pPr>
        <w:spacing w:after="0" w:line="240" w:lineRule="auto"/>
        <w:jc w:val="both"/>
        <w:rPr>
          <w:rFonts w:ascii="Times New Roman" w:hAnsi="Times New Roman"/>
          <w:i/>
          <w:iCs/>
          <w:sz w:val="20"/>
          <w:szCs w:val="20"/>
        </w:rPr>
      </w:pPr>
    </w:p>
    <w:p w:rsidR="00A17CAF" w:rsidRPr="006E3493" w:rsidRDefault="006E3493" w:rsidP="006E3493">
      <w:pPr>
        <w:spacing w:after="0" w:line="240" w:lineRule="auto"/>
        <w:jc w:val="both"/>
        <w:rPr>
          <w:rFonts w:ascii="Times New Roman" w:hAnsi="Times New Roman"/>
          <w:bCs/>
          <w:i/>
          <w:sz w:val="20"/>
          <w:szCs w:val="20"/>
        </w:rPr>
      </w:pPr>
      <w:r w:rsidRPr="006E3493">
        <w:rPr>
          <w:rFonts w:ascii="Times New Roman" w:eastAsia="Times New Roman" w:hAnsi="Times New Roman"/>
          <w:b/>
          <w:sz w:val="20"/>
          <w:szCs w:val="20"/>
          <w:lang w:eastAsia="id-ID"/>
        </w:rPr>
        <w:t>Keywords:</w:t>
      </w:r>
      <w:r w:rsidRPr="006E3493">
        <w:rPr>
          <w:rFonts w:ascii="Times New Roman" w:eastAsia="Times New Roman" w:hAnsi="Times New Roman"/>
          <w:i/>
          <w:sz w:val="20"/>
          <w:szCs w:val="20"/>
          <w:lang w:eastAsia="id-ID"/>
        </w:rPr>
        <w:t>System, Information, Academic Data, Web, MySql</w:t>
      </w:r>
      <w:r w:rsidR="00515348" w:rsidRPr="006E3493">
        <w:rPr>
          <w:rFonts w:ascii="Times New Roman" w:hAnsi="Times New Roman"/>
          <w:i/>
          <w:sz w:val="20"/>
          <w:szCs w:val="20"/>
        </w:rPr>
        <w:t>.</w:t>
      </w:r>
    </w:p>
    <w:p w:rsidR="006D7018" w:rsidRDefault="00211B22" w:rsidP="00A17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0"/>
          <w:szCs w:val="20"/>
          <w:lang w:val="id-ID"/>
        </w:rPr>
      </w:pPr>
      <w:r w:rsidRPr="00211B22">
        <w:rPr>
          <w:b/>
        </w:rPr>
        <w:pict>
          <v:rect id="_x0000_i1026" style="width:453.1pt;height:1.5pt" o:hrpct="0" o:hralign="center" o:hrstd="t" o:hrnoshade="t" o:hr="t" fillcolor="black" stroked="f"/>
        </w:pict>
      </w:r>
    </w:p>
    <w:p w:rsidR="006D7018" w:rsidRPr="006D7018" w:rsidRDefault="006D7018" w:rsidP="00402447">
      <w:pPr>
        <w:pStyle w:val="ListParagraph"/>
        <w:ind w:left="0"/>
        <w:rPr>
          <w:b/>
          <w:sz w:val="20"/>
          <w:szCs w:val="20"/>
          <w:lang w:val="id-ID"/>
        </w:rPr>
      </w:pPr>
    </w:p>
    <w:p w:rsidR="006D7018" w:rsidRDefault="006D7018" w:rsidP="00402447">
      <w:pPr>
        <w:pStyle w:val="ListParagraph"/>
        <w:ind w:left="0"/>
        <w:jc w:val="center"/>
        <w:rPr>
          <w:b/>
          <w:sz w:val="20"/>
          <w:szCs w:val="20"/>
          <w:lang w:val="id-ID"/>
        </w:rPr>
        <w:sectPr w:rsidR="006D7018" w:rsidSect="00040085">
          <w:headerReference w:type="even" r:id="rId10"/>
          <w:headerReference w:type="default" r:id="rId11"/>
          <w:footerReference w:type="even" r:id="rId12"/>
          <w:footerReference w:type="default" r:id="rId13"/>
          <w:footerReference w:type="first" r:id="rId14"/>
          <w:type w:val="continuous"/>
          <w:pgSz w:w="11907" w:h="16839" w:code="9"/>
          <w:pgMar w:top="1440" w:right="1134" w:bottom="1440" w:left="1701" w:header="397" w:footer="454" w:gutter="0"/>
          <w:pgNumType w:start="1"/>
          <w:cols w:space="568"/>
          <w:docGrid w:linePitch="360"/>
        </w:sectPr>
      </w:pPr>
    </w:p>
    <w:p w:rsidR="006E3493" w:rsidRPr="005F2DAB" w:rsidRDefault="00515348" w:rsidP="006E3493">
      <w:pPr>
        <w:spacing w:after="0" w:line="240" w:lineRule="auto"/>
        <w:jc w:val="center"/>
        <w:rPr>
          <w:rFonts w:ascii="Times New Roman" w:hAnsi="Times New Roman"/>
          <w:b/>
          <w:sz w:val="20"/>
          <w:szCs w:val="20"/>
          <w:lang w:val="tr-TR"/>
        </w:rPr>
      </w:pPr>
      <w:r w:rsidRPr="005F2DAB">
        <w:rPr>
          <w:rFonts w:ascii="Times New Roman" w:hAnsi="Times New Roman"/>
          <w:b/>
          <w:sz w:val="20"/>
          <w:szCs w:val="20"/>
          <w:lang w:val="tr-TR"/>
        </w:rPr>
        <w:lastRenderedPageBreak/>
        <w:t>I.</w:t>
      </w:r>
      <w:r w:rsidRPr="005F2DAB">
        <w:rPr>
          <w:rFonts w:ascii="Times New Roman" w:hAnsi="Times New Roman"/>
          <w:b/>
          <w:sz w:val="20"/>
          <w:szCs w:val="20"/>
          <w:lang w:val="tr-TR"/>
        </w:rPr>
        <w:tab/>
        <w:t>PENDAHULUAN</w:t>
      </w:r>
    </w:p>
    <w:p w:rsidR="006E3493" w:rsidRPr="005F2DAB" w:rsidRDefault="006E3493" w:rsidP="006E3493">
      <w:pPr>
        <w:tabs>
          <w:tab w:val="left" w:pos="3414"/>
        </w:tabs>
        <w:spacing w:after="0" w:line="240" w:lineRule="auto"/>
        <w:rPr>
          <w:rFonts w:ascii="Times New Roman" w:hAnsi="Times New Roman"/>
          <w:b/>
          <w:sz w:val="20"/>
          <w:szCs w:val="20"/>
          <w:lang w:val="tr-TR"/>
        </w:rPr>
      </w:pPr>
    </w:p>
    <w:p w:rsidR="006E3493" w:rsidRPr="005F2DAB" w:rsidRDefault="00515348" w:rsidP="006E3493">
      <w:pPr>
        <w:tabs>
          <w:tab w:val="left" w:pos="3414"/>
        </w:tabs>
        <w:spacing w:after="0" w:line="240" w:lineRule="auto"/>
        <w:ind w:left="567" w:hanging="567"/>
        <w:rPr>
          <w:rFonts w:ascii="Times New Roman" w:hAnsi="Times New Roman"/>
          <w:b/>
          <w:sz w:val="20"/>
          <w:szCs w:val="20"/>
          <w:lang w:val="tr-TR"/>
        </w:rPr>
      </w:pPr>
      <w:r w:rsidRPr="005F2DAB">
        <w:rPr>
          <w:rFonts w:ascii="Times New Roman" w:hAnsi="Times New Roman"/>
          <w:b/>
          <w:sz w:val="20"/>
          <w:szCs w:val="20"/>
          <w:lang w:val="tr-TR"/>
        </w:rPr>
        <w:t>1.1.</w:t>
      </w:r>
      <w:r w:rsidRPr="005F2DAB">
        <w:rPr>
          <w:rFonts w:ascii="Times New Roman" w:hAnsi="Times New Roman"/>
          <w:b/>
          <w:sz w:val="20"/>
          <w:szCs w:val="20"/>
          <w:lang w:val="tr-TR"/>
        </w:rPr>
        <w:tab/>
      </w:r>
      <w:r w:rsidRPr="005F2DAB">
        <w:rPr>
          <w:rFonts w:ascii="Times New Roman" w:hAnsi="Times New Roman"/>
          <w:b/>
          <w:sz w:val="20"/>
          <w:szCs w:val="20"/>
          <w:lang w:val="tr-TR"/>
        </w:rPr>
        <w:t>Latar Belakang</w:t>
      </w:r>
    </w:p>
    <w:p w:rsidR="006E3493" w:rsidRPr="005F2DAB" w:rsidRDefault="006E3493" w:rsidP="006E3493">
      <w:pPr>
        <w:tabs>
          <w:tab w:val="left" w:pos="3414"/>
        </w:tabs>
        <w:spacing w:after="0" w:line="240" w:lineRule="auto"/>
        <w:ind w:left="567" w:hanging="567"/>
        <w:rPr>
          <w:rFonts w:ascii="Times New Roman" w:hAnsi="Times New Roman"/>
          <w:b/>
          <w:sz w:val="20"/>
          <w:szCs w:val="20"/>
          <w:lang w:val="tr-TR"/>
        </w:rPr>
      </w:pPr>
    </w:p>
    <w:p w:rsidR="006E3493" w:rsidRPr="005F2DAB" w:rsidRDefault="00515348" w:rsidP="006E3493">
      <w:pPr>
        <w:spacing w:after="0" w:line="240" w:lineRule="auto"/>
        <w:ind w:right="-1" w:firstLine="578"/>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Sistem</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Informasi seharusnya</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dibangun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sesuai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dan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selaras dengan visi,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misi, dan tujuan dari organisasi,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agarna</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n</w:t>
      </w:r>
      <w:r w:rsidRPr="005F2DAB">
        <w:rPr>
          <w:rFonts w:ascii="Times New Roman" w:eastAsia="Times New Roman" w:hAnsi="Times New Roman"/>
          <w:sz w:val="20"/>
          <w:szCs w:val="20"/>
        </w:rPr>
        <w:t>an</w:t>
      </w:r>
      <w:r w:rsidRPr="005F2DAB">
        <w:rPr>
          <w:rFonts w:ascii="Times New Roman" w:eastAsia="Times New Roman" w:hAnsi="Times New Roman"/>
          <w:sz w:val="20"/>
          <w:szCs w:val="20"/>
          <w:lang w:val="id-ID"/>
        </w:rPr>
        <w:t>tinya</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ketika</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digunakan,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sistem</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informasi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menjadi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alat</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yang</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efektif. Sistem</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in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formasi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diharapkan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dapat</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mempunyai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data</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dan infor</w:t>
      </w:r>
      <w:r w:rsidRPr="005F2DAB">
        <w:rPr>
          <w:rFonts w:ascii="Times New Roman" w:eastAsia="Times New Roman" w:hAnsi="Times New Roman"/>
          <w:sz w:val="20"/>
          <w:szCs w:val="20"/>
          <w:lang w:val="id-ID"/>
        </w:rPr>
        <w:t>masi yang berkualitas. Internet</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saat</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ini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telah</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menjadi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bagian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yang</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tidak</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terpisahkan dari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kehidupan kita. Semua aspek kehidupan telah memulai memanfaatkan fasilitas internet, tidak hanya perusahaan yang ingin memasarkan produknya secara</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global. Tetapi juga</w:t>
      </w:r>
      <w:r w:rsidRPr="005F2DAB">
        <w:rPr>
          <w:rFonts w:ascii="Times New Roman" w:eastAsia="Times New Roman" w:hAnsi="Times New Roman"/>
          <w:sz w:val="20"/>
          <w:szCs w:val="20"/>
          <w:lang w:val="id-ID"/>
        </w:rPr>
        <w:t xml:space="preserve"> pemerintahan saat ini telah menggunakan internet untuk</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mendapatkan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kemudahan dalam memberikan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layanan dan informasi.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Dalam memaksimalkan suatu pekerjaan perlu adanya sistem informasi yang dapat mempermudah dalam proses pengolahan data. Salah satu sistem i</w:t>
      </w:r>
      <w:r w:rsidRPr="005F2DAB">
        <w:rPr>
          <w:rFonts w:ascii="Times New Roman" w:eastAsia="Times New Roman" w:hAnsi="Times New Roman"/>
          <w:sz w:val="20"/>
          <w:szCs w:val="20"/>
          <w:lang w:val="id-ID"/>
        </w:rPr>
        <w:t xml:space="preserve">nformasi tersebut adalah  sistem  informasi  akademik  yang  berbasis </w:t>
      </w:r>
      <w:r w:rsidRPr="005F2DAB">
        <w:rPr>
          <w:rFonts w:ascii="Times New Roman" w:eastAsia="Times New Roman" w:hAnsi="Times New Roman"/>
          <w:i/>
          <w:iCs/>
          <w:sz w:val="20"/>
          <w:szCs w:val="20"/>
          <w:lang w:val="id-ID"/>
        </w:rPr>
        <w:t>website.</w:t>
      </w:r>
    </w:p>
    <w:p w:rsidR="006E3493" w:rsidRPr="005F2DAB" w:rsidRDefault="00515348" w:rsidP="006E3493">
      <w:pPr>
        <w:spacing w:after="0" w:line="240" w:lineRule="auto"/>
        <w:ind w:firstLine="567"/>
        <w:contextualSpacing/>
        <w:jc w:val="both"/>
        <w:rPr>
          <w:rFonts w:ascii="Times New Roman" w:eastAsia="Times New Roman" w:hAnsi="Times New Roman"/>
          <w:sz w:val="20"/>
          <w:szCs w:val="20"/>
        </w:rPr>
      </w:pPr>
      <w:r w:rsidRPr="005F2DAB">
        <w:rPr>
          <w:rFonts w:ascii="Times New Roman" w:hAnsi="Times New Roman"/>
          <w:sz w:val="20"/>
          <w:szCs w:val="20"/>
          <w:lang w:val="id-ID"/>
        </w:rPr>
        <w:t>Sistem Informasi Akademik (SIAKAD) adalah satu aplikasi yang mengintegritasikan seluruh proses utama dari sebuah bisnis pendidikan, ke dalam suatu sistem informasi yang didukung</w:t>
      </w:r>
      <w:r w:rsidRPr="005F2DAB">
        <w:rPr>
          <w:rFonts w:ascii="Times New Roman" w:hAnsi="Times New Roman"/>
          <w:sz w:val="20"/>
          <w:szCs w:val="20"/>
          <w:lang w:val="id-ID"/>
        </w:rPr>
        <w:t xml:space="preserve"> oleh teknologi informasi. Penggunaan SIAKAD akan berpengaruh pada mutu layanan secara keseluruhan, termasuk layanan yang berhubungan dengan pihak diluar institusi pendidikan tersebut, selain layanan yang berhubungan dengan internal lembaga pendidikan ters</w:t>
      </w:r>
      <w:r w:rsidRPr="005F2DAB">
        <w:rPr>
          <w:rFonts w:ascii="Times New Roman" w:hAnsi="Times New Roman"/>
          <w:sz w:val="20"/>
          <w:szCs w:val="20"/>
          <w:lang w:val="id-ID"/>
        </w:rPr>
        <w:t>ebut. (Husni, N, 2019).</w:t>
      </w:r>
    </w:p>
    <w:p w:rsidR="006E3493" w:rsidRPr="005F2DAB" w:rsidRDefault="00515348" w:rsidP="006E3493">
      <w:pPr>
        <w:spacing w:after="0" w:line="240" w:lineRule="auto"/>
        <w:ind w:firstLine="567"/>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 xml:space="preserve">Pondok Pesantren Tahfidzul Qur’an Nurul Khoir Jambi merupakan salah satu lembaga </w:t>
      </w:r>
      <w:r w:rsidRPr="005F2DAB">
        <w:rPr>
          <w:rFonts w:ascii="Times New Roman" w:eastAsia="Times New Roman" w:hAnsi="Times New Roman"/>
          <w:sz w:val="20"/>
          <w:szCs w:val="20"/>
          <w:lang w:val="id-ID"/>
        </w:rPr>
        <w:lastRenderedPageBreak/>
        <w:t>pendidikan yang berada dibawah naungan Yayasan Nurul Khoir Jambi terletak di jalan Simpang Rimbo Perumahan Bougenville Lestari, Blok A1 No.16, RT 24 Ke</w:t>
      </w:r>
      <w:r w:rsidRPr="005F2DAB">
        <w:rPr>
          <w:rFonts w:ascii="Times New Roman" w:eastAsia="Times New Roman" w:hAnsi="Times New Roman"/>
          <w:sz w:val="20"/>
          <w:szCs w:val="20"/>
          <w:lang w:val="id-ID"/>
        </w:rPr>
        <w:t>nali Besar Jambi.</w:t>
      </w:r>
    </w:p>
    <w:p w:rsidR="006E3493" w:rsidRPr="005F2DAB" w:rsidRDefault="00515348" w:rsidP="006E3493">
      <w:pPr>
        <w:spacing w:after="0" w:line="240" w:lineRule="auto"/>
        <w:ind w:firstLine="567"/>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 xml:space="preserve">Di Pondok Pesantren </w:t>
      </w:r>
      <w:bookmarkStart w:id="0" w:name="_Hlk128464847"/>
      <w:r w:rsidRPr="005F2DAB">
        <w:rPr>
          <w:rFonts w:ascii="Times New Roman" w:eastAsia="Times New Roman" w:hAnsi="Times New Roman"/>
          <w:sz w:val="20"/>
          <w:szCs w:val="20"/>
          <w:lang w:val="id-ID"/>
        </w:rPr>
        <w:t xml:space="preserve">Tahfidzul Qur’an Nurul Khoir Jambi </w:t>
      </w:r>
      <w:bookmarkEnd w:id="0"/>
      <w:r w:rsidRPr="005F2DAB">
        <w:rPr>
          <w:rFonts w:ascii="Times New Roman" w:eastAsia="Times New Roman" w:hAnsi="Times New Roman"/>
          <w:sz w:val="20"/>
          <w:szCs w:val="20"/>
          <w:lang w:val="id-ID"/>
        </w:rPr>
        <w:t xml:space="preserve">Sistem Informasi Akademiknya masih menggunakan sistem manual sehingga masih kurang </w:t>
      </w:r>
      <w:r w:rsidRPr="005F2DAB">
        <w:rPr>
          <w:rFonts w:ascii="Times New Roman" w:eastAsia="Times New Roman" w:hAnsi="Times New Roman"/>
          <w:i/>
          <w:iCs/>
          <w:sz w:val="20"/>
          <w:szCs w:val="20"/>
          <w:lang w:val="id-ID"/>
        </w:rPr>
        <w:t>efisien</w:t>
      </w:r>
      <w:r w:rsidRPr="005F2DAB">
        <w:rPr>
          <w:rFonts w:ascii="Times New Roman" w:eastAsia="Times New Roman" w:hAnsi="Times New Roman"/>
          <w:sz w:val="20"/>
          <w:szCs w:val="20"/>
          <w:lang w:val="id-ID"/>
        </w:rPr>
        <w:t>. Untuk mengatasi hal tersebut, maka diperlukan sistem informasi akademik Pondok Pesantren Ta</w:t>
      </w:r>
      <w:r w:rsidRPr="005F2DAB">
        <w:rPr>
          <w:rFonts w:ascii="Times New Roman" w:eastAsia="Times New Roman" w:hAnsi="Times New Roman"/>
          <w:sz w:val="20"/>
          <w:szCs w:val="20"/>
          <w:lang w:val="id-ID"/>
        </w:rPr>
        <w:t>hfidzul Qur’an Nurul Khoir Jambi berbasis W</w:t>
      </w:r>
      <w:r w:rsidRPr="005F2DAB">
        <w:rPr>
          <w:rFonts w:ascii="Times New Roman" w:eastAsia="Times New Roman" w:hAnsi="Times New Roman"/>
          <w:i/>
          <w:iCs/>
          <w:sz w:val="20"/>
          <w:szCs w:val="20"/>
          <w:lang w:val="id-ID"/>
        </w:rPr>
        <w:t>eb</w:t>
      </w:r>
      <w:r w:rsidRPr="005F2DAB">
        <w:rPr>
          <w:rFonts w:ascii="Times New Roman" w:eastAsia="Times New Roman" w:hAnsi="Times New Roman"/>
          <w:sz w:val="20"/>
          <w:szCs w:val="20"/>
          <w:lang w:val="id-ID"/>
        </w:rPr>
        <w:t xml:space="preserve">, agar </w:t>
      </w:r>
      <w:r w:rsidRPr="005F2DAB">
        <w:rPr>
          <w:rFonts w:ascii="Times New Roman" w:eastAsia="Times New Roman" w:hAnsi="Times New Roman"/>
          <w:sz w:val="20"/>
          <w:szCs w:val="20"/>
        </w:rPr>
        <w:t xml:space="preserve">masyarakat bisa lebih mudah mendapatkan informasi dan memberikan saran ke pihak Pondok Pesantren Tahfidzul Qur’an Nurul Khoir Jambi. </w:t>
      </w:r>
      <w:r w:rsidRPr="005F2DAB">
        <w:rPr>
          <w:rFonts w:ascii="Times New Roman" w:eastAsia="Times New Roman" w:hAnsi="Times New Roman"/>
          <w:sz w:val="20"/>
          <w:szCs w:val="20"/>
          <w:lang w:val="id-ID"/>
        </w:rPr>
        <w:t xml:space="preserve">Sehingga hasil yang </w:t>
      </w:r>
      <w:r w:rsidRPr="005F2DAB">
        <w:rPr>
          <w:rFonts w:ascii="Times New Roman" w:eastAsia="Times New Roman" w:hAnsi="Times New Roman"/>
          <w:sz w:val="20"/>
          <w:szCs w:val="20"/>
        </w:rPr>
        <w:t>diharapkan dengan adanya sistem ini memudahkan masy</w:t>
      </w:r>
      <w:r w:rsidRPr="005F2DAB">
        <w:rPr>
          <w:rFonts w:ascii="Times New Roman" w:eastAsia="Times New Roman" w:hAnsi="Times New Roman"/>
          <w:sz w:val="20"/>
          <w:szCs w:val="20"/>
        </w:rPr>
        <w:t xml:space="preserve">arakat dan santri, serta pihak Pondok Pesantren Tahfidzul Qur’an Nurul Khoir Jambi </w:t>
      </w:r>
      <w:r w:rsidRPr="005F2DAB">
        <w:rPr>
          <w:rFonts w:ascii="Times New Roman" w:eastAsia="Times New Roman" w:hAnsi="Times New Roman"/>
          <w:sz w:val="20"/>
          <w:szCs w:val="20"/>
          <w:lang w:val="id-ID"/>
        </w:rPr>
        <w:t>mengelola data akademik supaya lebih</w:t>
      </w:r>
      <w:r w:rsidRPr="005F2DAB">
        <w:rPr>
          <w:rFonts w:ascii="Times New Roman" w:eastAsia="Times New Roman" w:hAnsi="Times New Roman"/>
          <w:i/>
          <w:iCs/>
          <w:sz w:val="20"/>
          <w:szCs w:val="20"/>
          <w:lang w:val="id-ID"/>
        </w:rPr>
        <w:t xml:space="preserve"> efektif</w:t>
      </w:r>
      <w:r w:rsidRPr="005F2DAB">
        <w:rPr>
          <w:rFonts w:ascii="Times New Roman" w:eastAsia="Times New Roman" w:hAnsi="Times New Roman"/>
          <w:sz w:val="20"/>
          <w:szCs w:val="20"/>
          <w:lang w:val="id-ID"/>
        </w:rPr>
        <w:t xml:space="preserve"> dan </w:t>
      </w:r>
      <w:r w:rsidRPr="005F2DAB">
        <w:rPr>
          <w:rFonts w:ascii="Times New Roman" w:eastAsia="Times New Roman" w:hAnsi="Times New Roman"/>
          <w:i/>
          <w:iCs/>
          <w:sz w:val="20"/>
          <w:szCs w:val="20"/>
          <w:lang w:val="id-ID"/>
        </w:rPr>
        <w:t xml:space="preserve">efisien </w:t>
      </w:r>
      <w:r w:rsidRPr="005F2DAB">
        <w:rPr>
          <w:rFonts w:ascii="Times New Roman" w:eastAsia="Times New Roman" w:hAnsi="Times New Roman"/>
          <w:sz w:val="20"/>
          <w:szCs w:val="20"/>
          <w:lang w:val="id-ID"/>
        </w:rPr>
        <w:t>serta data jadi terkomputerisasi dan terprogram dengan baik.</w:t>
      </w:r>
    </w:p>
    <w:p w:rsidR="006E3493" w:rsidRPr="005F2DAB" w:rsidRDefault="006E3493" w:rsidP="006E3493">
      <w:pPr>
        <w:spacing w:after="0" w:line="240" w:lineRule="auto"/>
        <w:ind w:firstLine="567"/>
        <w:contextualSpacing/>
        <w:jc w:val="both"/>
        <w:rPr>
          <w:rFonts w:ascii="Times New Roman" w:hAnsi="Times New Roman"/>
          <w:sz w:val="20"/>
          <w:szCs w:val="20"/>
        </w:rPr>
      </w:pPr>
    </w:p>
    <w:p w:rsidR="006E3493" w:rsidRPr="005F2DAB" w:rsidRDefault="00515348" w:rsidP="006E3493">
      <w:pPr>
        <w:spacing w:after="0" w:line="240" w:lineRule="auto"/>
        <w:ind w:left="567" w:hanging="567"/>
        <w:contextualSpacing/>
        <w:jc w:val="both"/>
        <w:rPr>
          <w:rFonts w:ascii="Times New Roman" w:eastAsia="SimSun" w:hAnsi="Times New Roman"/>
          <w:b/>
          <w:sz w:val="20"/>
          <w:szCs w:val="20"/>
        </w:rPr>
      </w:pPr>
      <w:r w:rsidRPr="005F2DAB">
        <w:rPr>
          <w:rFonts w:ascii="Times New Roman" w:eastAsia="SimSun" w:hAnsi="Times New Roman"/>
          <w:b/>
          <w:sz w:val="20"/>
          <w:szCs w:val="20"/>
        </w:rPr>
        <w:t>1.2.</w:t>
      </w:r>
      <w:r w:rsidRPr="005F2DAB">
        <w:rPr>
          <w:rFonts w:ascii="Times New Roman" w:eastAsia="SimSun" w:hAnsi="Times New Roman"/>
          <w:b/>
          <w:sz w:val="20"/>
          <w:szCs w:val="20"/>
        </w:rPr>
        <w:tab/>
        <w:t>Rumusan Masalah</w:t>
      </w:r>
    </w:p>
    <w:p w:rsidR="006E3493" w:rsidRPr="005F2DAB" w:rsidRDefault="006E3493" w:rsidP="006E3493">
      <w:pPr>
        <w:spacing w:after="0" w:line="240" w:lineRule="auto"/>
        <w:ind w:firstLine="567"/>
        <w:contextualSpacing/>
        <w:jc w:val="both"/>
        <w:rPr>
          <w:rFonts w:ascii="Times New Roman" w:eastAsia="Times New Roman" w:hAnsi="Times New Roman"/>
          <w:sz w:val="20"/>
          <w:szCs w:val="20"/>
        </w:rPr>
      </w:pPr>
    </w:p>
    <w:p w:rsidR="006E3493" w:rsidRPr="005F2DAB" w:rsidRDefault="00515348" w:rsidP="006E3493">
      <w:pPr>
        <w:spacing w:after="0" w:line="240" w:lineRule="auto"/>
        <w:ind w:firstLine="567"/>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Adapun rumusan masalah dalam pen</w:t>
      </w:r>
      <w:r w:rsidRPr="005F2DAB">
        <w:rPr>
          <w:rFonts w:ascii="Times New Roman" w:eastAsia="Times New Roman" w:hAnsi="Times New Roman"/>
          <w:sz w:val="20"/>
          <w:szCs w:val="20"/>
          <w:lang w:val="id-ID"/>
        </w:rPr>
        <w:t>elitian ini adalah:“Bagaimana Membangun Sistem Informasi Akademik Pondok Pesantren Tahfidzul Qur’an Nurul Khoir Jambi Berbasis W</w:t>
      </w:r>
      <w:r w:rsidRPr="005F2DAB">
        <w:rPr>
          <w:rFonts w:ascii="Times New Roman" w:eastAsia="Times New Roman" w:hAnsi="Times New Roman"/>
          <w:i/>
          <w:iCs/>
          <w:sz w:val="20"/>
          <w:szCs w:val="20"/>
          <w:lang w:val="id-ID"/>
        </w:rPr>
        <w:t>eb</w:t>
      </w:r>
      <w:r w:rsidRPr="005F2DAB">
        <w:rPr>
          <w:rFonts w:ascii="Times New Roman" w:eastAsia="Times New Roman" w:hAnsi="Times New Roman"/>
          <w:sz w:val="20"/>
          <w:szCs w:val="20"/>
          <w:lang w:val="id-ID"/>
        </w:rPr>
        <w:t>?”.</w:t>
      </w:r>
    </w:p>
    <w:p w:rsidR="006E3493" w:rsidRPr="005F2DAB" w:rsidRDefault="006E3493" w:rsidP="006E3493">
      <w:pPr>
        <w:spacing w:after="0" w:line="240" w:lineRule="auto"/>
        <w:ind w:firstLine="567"/>
        <w:contextualSpacing/>
        <w:jc w:val="both"/>
        <w:rPr>
          <w:rFonts w:ascii="Times New Roman" w:eastAsia="Times New Roman" w:hAnsi="Times New Roman"/>
          <w:sz w:val="20"/>
          <w:szCs w:val="20"/>
        </w:rPr>
      </w:pPr>
    </w:p>
    <w:p w:rsidR="006E3493" w:rsidRPr="005F2DAB" w:rsidRDefault="00515348" w:rsidP="006E3493">
      <w:pPr>
        <w:spacing w:after="0" w:line="240" w:lineRule="auto"/>
        <w:ind w:left="567" w:hanging="567"/>
        <w:jc w:val="both"/>
        <w:rPr>
          <w:rFonts w:ascii="Times New Roman" w:eastAsia="SimSun" w:hAnsi="Times New Roman"/>
          <w:b/>
          <w:sz w:val="20"/>
          <w:szCs w:val="20"/>
        </w:rPr>
      </w:pPr>
      <w:r w:rsidRPr="005F2DAB">
        <w:rPr>
          <w:rFonts w:ascii="Times New Roman" w:eastAsia="SimSun" w:hAnsi="Times New Roman"/>
          <w:b/>
          <w:sz w:val="20"/>
          <w:szCs w:val="20"/>
        </w:rPr>
        <w:t>1.3.</w:t>
      </w:r>
      <w:r w:rsidRPr="005F2DAB">
        <w:rPr>
          <w:rFonts w:ascii="Times New Roman" w:eastAsia="SimSun" w:hAnsi="Times New Roman"/>
          <w:b/>
          <w:sz w:val="20"/>
          <w:szCs w:val="20"/>
        </w:rPr>
        <w:tab/>
        <w:t xml:space="preserve">Tujuan Penelitian </w:t>
      </w:r>
    </w:p>
    <w:p w:rsidR="006E3493" w:rsidRPr="005F2DAB" w:rsidRDefault="006E3493" w:rsidP="006E3493">
      <w:pPr>
        <w:spacing w:after="0" w:line="240" w:lineRule="auto"/>
        <w:ind w:firstLine="567"/>
        <w:contextualSpacing/>
        <w:jc w:val="both"/>
        <w:rPr>
          <w:rFonts w:ascii="Times New Roman" w:eastAsia="Times New Roman" w:hAnsi="Times New Roman"/>
          <w:sz w:val="20"/>
          <w:szCs w:val="20"/>
        </w:rPr>
      </w:pPr>
    </w:p>
    <w:p w:rsidR="006E3493" w:rsidRPr="005F2DAB" w:rsidRDefault="00515348" w:rsidP="006E3493">
      <w:pPr>
        <w:spacing w:after="0" w:line="240" w:lineRule="auto"/>
        <w:ind w:firstLine="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Adapun tujuan penelitian ini adalah untuk membangun sistem informasi akademik Pondok Pesantren Tahfidzul Qur’an Nurul Khoir Jambi berbasis </w:t>
      </w:r>
      <w:r w:rsidRPr="005F2DAB">
        <w:rPr>
          <w:rFonts w:ascii="Times New Roman" w:eastAsia="Times New Roman" w:hAnsi="Times New Roman"/>
          <w:i/>
          <w:iCs/>
          <w:sz w:val="20"/>
          <w:szCs w:val="20"/>
        </w:rPr>
        <w:t>web</w:t>
      </w:r>
      <w:r w:rsidRPr="005F2DAB">
        <w:rPr>
          <w:rFonts w:ascii="Times New Roman" w:eastAsia="Times New Roman" w:hAnsi="Times New Roman"/>
          <w:sz w:val="20"/>
          <w:szCs w:val="20"/>
        </w:rPr>
        <w:t>.</w:t>
      </w:r>
    </w:p>
    <w:p w:rsidR="006E3493" w:rsidRPr="005F2DAB" w:rsidRDefault="006E3493" w:rsidP="006E3493">
      <w:pPr>
        <w:spacing w:after="0" w:line="240" w:lineRule="auto"/>
        <w:ind w:firstLine="567"/>
        <w:contextualSpacing/>
        <w:jc w:val="both"/>
        <w:rPr>
          <w:rFonts w:ascii="Times New Roman" w:eastAsia="Times New Roman" w:hAnsi="Times New Roman"/>
          <w:sz w:val="20"/>
          <w:szCs w:val="20"/>
        </w:rPr>
      </w:pPr>
    </w:p>
    <w:p w:rsidR="006E3493" w:rsidRDefault="00515348" w:rsidP="006E3493">
      <w:pPr>
        <w:spacing w:after="0" w:line="240" w:lineRule="auto"/>
        <w:ind w:left="567" w:hanging="567"/>
        <w:jc w:val="both"/>
        <w:rPr>
          <w:rFonts w:ascii="Times New Roman" w:eastAsia="SimSun" w:hAnsi="Times New Roman"/>
          <w:b/>
          <w:sz w:val="20"/>
          <w:szCs w:val="20"/>
        </w:rPr>
      </w:pPr>
      <w:r w:rsidRPr="005F2DAB">
        <w:rPr>
          <w:rFonts w:ascii="Times New Roman" w:eastAsia="SimSun" w:hAnsi="Times New Roman"/>
          <w:b/>
          <w:sz w:val="20"/>
          <w:szCs w:val="20"/>
        </w:rPr>
        <w:lastRenderedPageBreak/>
        <w:t>1.4.</w:t>
      </w:r>
      <w:r w:rsidRPr="005F2DAB">
        <w:rPr>
          <w:rFonts w:ascii="Times New Roman" w:eastAsia="SimSun" w:hAnsi="Times New Roman"/>
          <w:b/>
          <w:sz w:val="20"/>
          <w:szCs w:val="20"/>
        </w:rPr>
        <w:tab/>
      </w:r>
      <w:r w:rsidRPr="005F2DAB">
        <w:rPr>
          <w:rFonts w:ascii="Times New Roman" w:eastAsia="SimSun" w:hAnsi="Times New Roman"/>
          <w:b/>
          <w:sz w:val="20"/>
          <w:szCs w:val="20"/>
          <w:lang w:val="id-ID"/>
        </w:rPr>
        <w:t>Manfaat Penelitian</w:t>
      </w:r>
    </w:p>
    <w:p w:rsidR="006E3493" w:rsidRPr="006E3493" w:rsidRDefault="006E3493" w:rsidP="006E3493">
      <w:pPr>
        <w:spacing w:after="0" w:line="240" w:lineRule="auto"/>
        <w:ind w:left="567" w:hanging="567"/>
        <w:jc w:val="both"/>
        <w:rPr>
          <w:rFonts w:ascii="Times New Roman" w:eastAsia="SimSun" w:hAnsi="Times New Roman"/>
          <w:b/>
          <w:sz w:val="20"/>
          <w:szCs w:val="20"/>
        </w:rPr>
      </w:pPr>
    </w:p>
    <w:p w:rsidR="006E3493" w:rsidRPr="005F2DAB" w:rsidRDefault="00515348" w:rsidP="006E3493">
      <w:pPr>
        <w:spacing w:after="0" w:line="240" w:lineRule="auto"/>
        <w:ind w:left="357" w:firstLine="210"/>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Adapun manfaat penelitian ini adalah :</w:t>
      </w:r>
    </w:p>
    <w:p w:rsidR="006E3493" w:rsidRPr="005F2DAB" w:rsidRDefault="00515348" w:rsidP="00515348">
      <w:pPr>
        <w:numPr>
          <w:ilvl w:val="0"/>
          <w:numId w:val="9"/>
        </w:numPr>
        <w:spacing w:after="0" w:line="240" w:lineRule="auto"/>
        <w:ind w:left="567"/>
        <w:contextualSpacing/>
        <w:jc w:val="both"/>
        <w:rPr>
          <w:rFonts w:ascii="Times New Roman" w:eastAsia="Times New Roman" w:hAnsi="Times New Roman"/>
          <w:sz w:val="20"/>
        </w:rPr>
      </w:pPr>
      <w:r w:rsidRPr="005F2DAB">
        <w:rPr>
          <w:rFonts w:ascii="Times New Roman" w:eastAsia="Times New Roman" w:hAnsi="Times New Roman"/>
          <w:sz w:val="20"/>
          <w:szCs w:val="20"/>
        </w:rPr>
        <w:t xml:space="preserve">Mempermudah pihak Pondok Pesantren Tahfidzul </w:t>
      </w:r>
      <w:r w:rsidRPr="005F2DAB">
        <w:rPr>
          <w:rFonts w:ascii="Times New Roman" w:eastAsia="Times New Roman" w:hAnsi="Times New Roman"/>
          <w:sz w:val="20"/>
          <w:szCs w:val="20"/>
        </w:rPr>
        <w:t>Qur’an Nurul Khoir Jambi dalam mengelola data akademik</w:t>
      </w:r>
      <w:r w:rsidRPr="005F2DAB">
        <w:rPr>
          <w:rFonts w:ascii="Times New Roman" w:eastAsia="Times New Roman" w:hAnsi="Times New Roman"/>
          <w:sz w:val="20"/>
        </w:rPr>
        <w:t>.</w:t>
      </w:r>
    </w:p>
    <w:p w:rsidR="006E3493" w:rsidRPr="005F2DAB" w:rsidRDefault="00515348" w:rsidP="00515348">
      <w:pPr>
        <w:numPr>
          <w:ilvl w:val="0"/>
          <w:numId w:val="9"/>
        </w:numPr>
        <w:spacing w:after="0" w:line="240" w:lineRule="auto"/>
        <w:ind w:left="567"/>
        <w:contextualSpacing/>
        <w:jc w:val="both"/>
        <w:rPr>
          <w:rFonts w:ascii="Times New Roman" w:eastAsia="Times New Roman" w:hAnsi="Times New Roman"/>
          <w:sz w:val="20"/>
        </w:rPr>
      </w:pPr>
      <w:r w:rsidRPr="005F2DAB">
        <w:rPr>
          <w:rFonts w:ascii="Times New Roman" w:eastAsia="Times New Roman" w:hAnsi="Times New Roman"/>
          <w:sz w:val="20"/>
        </w:rPr>
        <w:t>Pihak Pondok Pesantren Tahfidzul Qur’an Nurul Khoir Jambi menghemat biaya karena mengurangi print.</w:t>
      </w:r>
    </w:p>
    <w:p w:rsidR="006E3493" w:rsidRPr="005F2DAB" w:rsidRDefault="00515348" w:rsidP="00515348">
      <w:pPr>
        <w:numPr>
          <w:ilvl w:val="0"/>
          <w:numId w:val="9"/>
        </w:numPr>
        <w:spacing w:after="0" w:line="240" w:lineRule="auto"/>
        <w:ind w:left="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Dengan adanya SIAKAD Pondok Pesantren Tahfidzul Qur’an Nurul Khoir Jambi mempermudah para santri dala</w:t>
      </w:r>
      <w:r w:rsidRPr="005F2DAB">
        <w:rPr>
          <w:rFonts w:ascii="Times New Roman" w:eastAsia="Times New Roman" w:hAnsi="Times New Roman"/>
          <w:sz w:val="20"/>
          <w:szCs w:val="20"/>
        </w:rPr>
        <w:t>m mendapatkan informasi.</w:t>
      </w:r>
    </w:p>
    <w:p w:rsidR="006E3493" w:rsidRPr="005F2DAB" w:rsidRDefault="00515348" w:rsidP="00515348">
      <w:pPr>
        <w:numPr>
          <w:ilvl w:val="0"/>
          <w:numId w:val="9"/>
        </w:numPr>
        <w:spacing w:after="0" w:line="240" w:lineRule="auto"/>
        <w:ind w:left="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Mempermudah pihak Pondok Pesantren Tahfidzul Qur’an Nurul Khoir Jambi dalam mengelola data pendaftaran.</w:t>
      </w:r>
    </w:p>
    <w:p w:rsidR="006E3493" w:rsidRPr="005F2DAB" w:rsidRDefault="00515348" w:rsidP="00515348">
      <w:pPr>
        <w:numPr>
          <w:ilvl w:val="0"/>
          <w:numId w:val="9"/>
        </w:numPr>
        <w:spacing w:after="0" w:line="240" w:lineRule="auto"/>
        <w:ind w:left="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Mempermudah pihak Pondok Pesantren Tahfidzul Qur’an Nurul Khoir Jambi dalam mengelola data </w:t>
      </w:r>
      <w:r w:rsidRPr="005F2DAB">
        <w:rPr>
          <w:rFonts w:ascii="Times New Roman" w:eastAsia="Times New Roman" w:hAnsi="Times New Roman"/>
          <w:sz w:val="20"/>
          <w:szCs w:val="20"/>
          <w:lang w:val="id-ID"/>
        </w:rPr>
        <w:t>yang lebih efektif dan efisien</w:t>
      </w:r>
      <w:r w:rsidRPr="005F2DAB">
        <w:rPr>
          <w:rFonts w:ascii="Times New Roman" w:eastAsia="Times New Roman" w:hAnsi="Times New Roman"/>
          <w:sz w:val="20"/>
          <w:szCs w:val="20"/>
        </w:rPr>
        <w:t>.</w:t>
      </w:r>
    </w:p>
    <w:p w:rsidR="006E3493" w:rsidRPr="005F2DAB" w:rsidRDefault="006E3493" w:rsidP="006E3493">
      <w:pPr>
        <w:spacing w:after="0" w:line="240" w:lineRule="auto"/>
        <w:contextualSpacing/>
        <w:jc w:val="both"/>
        <w:rPr>
          <w:rFonts w:ascii="Times New Roman" w:hAnsi="Times New Roman"/>
          <w:bCs/>
          <w:sz w:val="20"/>
          <w:szCs w:val="20"/>
        </w:rPr>
      </w:pPr>
    </w:p>
    <w:p w:rsidR="006E3493" w:rsidRPr="005F2DAB" w:rsidRDefault="00515348" w:rsidP="006E3493">
      <w:pPr>
        <w:spacing w:after="0" w:line="240" w:lineRule="auto"/>
        <w:contextualSpacing/>
        <w:jc w:val="center"/>
        <w:rPr>
          <w:rFonts w:ascii="Times New Roman" w:hAnsi="Times New Roman"/>
          <w:b/>
          <w:bCs/>
          <w:sz w:val="20"/>
          <w:szCs w:val="20"/>
        </w:rPr>
      </w:pPr>
      <w:r w:rsidRPr="005F2DAB">
        <w:rPr>
          <w:rFonts w:ascii="Times New Roman" w:hAnsi="Times New Roman"/>
          <w:b/>
          <w:bCs/>
          <w:sz w:val="20"/>
          <w:szCs w:val="20"/>
        </w:rPr>
        <w:t>II.</w:t>
      </w:r>
      <w:r w:rsidRPr="005F2DAB">
        <w:rPr>
          <w:rFonts w:ascii="Times New Roman" w:hAnsi="Times New Roman"/>
          <w:b/>
          <w:bCs/>
          <w:sz w:val="20"/>
          <w:szCs w:val="20"/>
        </w:rPr>
        <w:tab/>
        <w:t>TINJAUAN PUSTAKA</w:t>
      </w:r>
    </w:p>
    <w:p w:rsidR="006E3493" w:rsidRPr="005F2DAB" w:rsidRDefault="006E3493" w:rsidP="006E3493">
      <w:pPr>
        <w:spacing w:after="0" w:line="240" w:lineRule="auto"/>
        <w:contextualSpacing/>
        <w:jc w:val="both"/>
        <w:rPr>
          <w:rFonts w:ascii="Times New Roman" w:hAnsi="Times New Roman"/>
          <w:b/>
          <w:bCs/>
          <w:sz w:val="20"/>
          <w:szCs w:val="20"/>
        </w:rPr>
      </w:pPr>
    </w:p>
    <w:p w:rsidR="006E3493" w:rsidRPr="005F2DAB" w:rsidRDefault="00515348" w:rsidP="006E3493">
      <w:pPr>
        <w:spacing w:after="0" w:line="240" w:lineRule="auto"/>
        <w:ind w:left="567" w:hanging="567"/>
        <w:contextualSpacing/>
        <w:jc w:val="both"/>
        <w:rPr>
          <w:rFonts w:ascii="Times New Roman" w:hAnsi="Times New Roman"/>
          <w:b/>
          <w:bCs/>
          <w:sz w:val="20"/>
          <w:szCs w:val="20"/>
          <w:lang w:val="id-ID"/>
        </w:rPr>
      </w:pPr>
      <w:r w:rsidRPr="005F2DAB">
        <w:rPr>
          <w:rFonts w:ascii="Times New Roman" w:hAnsi="Times New Roman"/>
          <w:b/>
          <w:bCs/>
          <w:sz w:val="20"/>
          <w:szCs w:val="20"/>
        </w:rPr>
        <w:t>2.1.</w:t>
      </w:r>
      <w:r w:rsidRPr="005F2DAB">
        <w:rPr>
          <w:rFonts w:ascii="Times New Roman" w:hAnsi="Times New Roman"/>
          <w:b/>
          <w:bCs/>
          <w:sz w:val="20"/>
          <w:szCs w:val="20"/>
        </w:rPr>
        <w:tab/>
      </w:r>
      <w:r w:rsidRPr="005F2DAB">
        <w:rPr>
          <w:rFonts w:ascii="Times New Roman" w:hAnsi="Times New Roman"/>
          <w:b/>
          <w:bCs/>
          <w:sz w:val="20"/>
          <w:szCs w:val="20"/>
          <w:lang w:val="id-ID"/>
        </w:rPr>
        <w:t>Sistem</w:t>
      </w:r>
    </w:p>
    <w:p w:rsidR="006E3493" w:rsidRPr="005F2DAB" w:rsidRDefault="006E3493" w:rsidP="006E3493">
      <w:pPr>
        <w:spacing w:after="0" w:line="240" w:lineRule="auto"/>
        <w:ind w:firstLine="567"/>
        <w:contextualSpacing/>
        <w:jc w:val="both"/>
        <w:rPr>
          <w:rFonts w:ascii="Times New Roman" w:hAnsi="Times New Roman"/>
          <w:sz w:val="20"/>
          <w:szCs w:val="20"/>
        </w:rPr>
      </w:pPr>
    </w:p>
    <w:p w:rsidR="006E3493" w:rsidRPr="005F2DAB" w:rsidRDefault="00515348" w:rsidP="006E3493">
      <w:pPr>
        <w:spacing w:after="0" w:line="240" w:lineRule="auto"/>
        <w:ind w:firstLine="567"/>
        <w:contextualSpacing/>
        <w:jc w:val="both"/>
        <w:rPr>
          <w:rFonts w:ascii="Times New Roman" w:hAnsi="Times New Roman"/>
          <w:sz w:val="20"/>
          <w:szCs w:val="20"/>
          <w:lang w:val="id-ID"/>
        </w:rPr>
      </w:pPr>
      <w:r w:rsidRPr="005F2DAB">
        <w:rPr>
          <w:rFonts w:ascii="Times New Roman" w:hAnsi="Times New Roman"/>
          <w:sz w:val="20"/>
          <w:szCs w:val="20"/>
          <w:lang w:val="id-ID"/>
        </w:rPr>
        <w:t>Sistem adalah jaringan proses kerja yang saling terkait dan berkumpul guna untuk mencapai sebuah tujuan serta melakukan suatu kegiatan (Kadir, A, 2014).</w:t>
      </w:r>
    </w:p>
    <w:p w:rsidR="006E3493" w:rsidRPr="005F2DAB" w:rsidRDefault="00515348" w:rsidP="006E3493">
      <w:pPr>
        <w:spacing w:after="0" w:line="240" w:lineRule="auto"/>
        <w:ind w:firstLine="567"/>
        <w:contextualSpacing/>
        <w:jc w:val="both"/>
        <w:rPr>
          <w:rFonts w:ascii="Times New Roman" w:hAnsi="Times New Roman"/>
          <w:sz w:val="20"/>
          <w:szCs w:val="20"/>
          <w:lang w:val="id-ID"/>
        </w:rPr>
      </w:pPr>
      <w:r w:rsidRPr="005F2DAB">
        <w:rPr>
          <w:rFonts w:ascii="Times New Roman" w:hAnsi="Times New Roman"/>
          <w:sz w:val="20"/>
          <w:szCs w:val="20"/>
          <w:lang w:val="id-ID"/>
        </w:rPr>
        <w:t xml:space="preserve">Sistem merupakan suatu kesatuan utuh yang terdiri dari beberapa bagian </w:t>
      </w:r>
      <w:r w:rsidRPr="005F2DAB">
        <w:rPr>
          <w:rFonts w:ascii="Times New Roman" w:hAnsi="Times New Roman"/>
          <w:sz w:val="20"/>
          <w:szCs w:val="20"/>
          <w:lang w:val="id-ID"/>
        </w:rPr>
        <w:t>yang saling berhubungan dan berinteraksi untuk mencapai tujuan tertentu.</w:t>
      </w:r>
    </w:p>
    <w:p w:rsidR="006E3493" w:rsidRPr="005F2DAB" w:rsidRDefault="00515348" w:rsidP="006E3493">
      <w:pPr>
        <w:spacing w:after="0" w:line="240" w:lineRule="auto"/>
        <w:ind w:firstLine="567"/>
        <w:contextualSpacing/>
        <w:jc w:val="both"/>
        <w:rPr>
          <w:rFonts w:ascii="Times New Roman" w:hAnsi="Times New Roman"/>
          <w:sz w:val="20"/>
          <w:szCs w:val="20"/>
        </w:rPr>
      </w:pPr>
      <w:r w:rsidRPr="005F2DAB">
        <w:rPr>
          <w:rFonts w:ascii="Times New Roman" w:hAnsi="Times New Roman"/>
          <w:sz w:val="20"/>
          <w:szCs w:val="20"/>
          <w:lang w:val="id-ID"/>
        </w:rPr>
        <w:t>Sehingga dapat disimpulkan bahwa sistem merupakan suatu jaringan proses atau prosedur kerja yang terdiri dari beberapa komponen yang saling terkait dan bekerja sama untuk mencapai tuj</w:t>
      </w:r>
      <w:r w:rsidRPr="005F2DAB">
        <w:rPr>
          <w:rFonts w:ascii="Times New Roman" w:hAnsi="Times New Roman"/>
          <w:sz w:val="20"/>
          <w:szCs w:val="20"/>
          <w:lang w:val="id-ID"/>
        </w:rPr>
        <w:t xml:space="preserve">uan tertentu. Sistem dapat berupa jaringan kerja dari prosedur, kumpulan komponen yang saling terkait satu sama lain, atau kegiatan pokok yang saling berhubungan. </w:t>
      </w:r>
    </w:p>
    <w:p w:rsidR="006E3493" w:rsidRPr="005F2DAB" w:rsidRDefault="006E3493" w:rsidP="006E3493">
      <w:pPr>
        <w:spacing w:after="0" w:line="240" w:lineRule="auto"/>
        <w:contextualSpacing/>
        <w:jc w:val="both"/>
        <w:rPr>
          <w:rFonts w:ascii="Times New Roman" w:hAnsi="Times New Roman"/>
          <w:b/>
          <w:sz w:val="20"/>
          <w:szCs w:val="20"/>
        </w:rPr>
      </w:pPr>
    </w:p>
    <w:p w:rsidR="006E3493" w:rsidRDefault="00515348" w:rsidP="006E3493">
      <w:pPr>
        <w:spacing w:after="0" w:line="240" w:lineRule="auto"/>
        <w:ind w:left="567" w:hanging="567"/>
        <w:contextualSpacing/>
        <w:jc w:val="both"/>
        <w:rPr>
          <w:rFonts w:ascii="Times New Roman" w:hAnsi="Times New Roman"/>
          <w:b/>
          <w:sz w:val="20"/>
          <w:szCs w:val="20"/>
        </w:rPr>
      </w:pPr>
      <w:r w:rsidRPr="005F2DAB">
        <w:rPr>
          <w:rFonts w:ascii="Times New Roman" w:hAnsi="Times New Roman"/>
          <w:b/>
          <w:sz w:val="20"/>
          <w:szCs w:val="20"/>
        </w:rPr>
        <w:t>2.2.</w:t>
      </w:r>
      <w:r w:rsidRPr="005F2DAB">
        <w:rPr>
          <w:rFonts w:ascii="Times New Roman" w:hAnsi="Times New Roman"/>
          <w:b/>
          <w:sz w:val="20"/>
          <w:szCs w:val="20"/>
        </w:rPr>
        <w:tab/>
      </w:r>
      <w:r w:rsidRPr="005F2DAB">
        <w:rPr>
          <w:rFonts w:ascii="Times New Roman" w:hAnsi="Times New Roman"/>
          <w:b/>
          <w:sz w:val="20"/>
          <w:szCs w:val="20"/>
          <w:lang w:val="id-ID"/>
        </w:rPr>
        <w:t>Informasi</w:t>
      </w:r>
    </w:p>
    <w:p w:rsidR="006E3493" w:rsidRPr="006666B6" w:rsidRDefault="006E3493" w:rsidP="006E3493">
      <w:pPr>
        <w:spacing w:after="0" w:line="240" w:lineRule="auto"/>
        <w:ind w:left="567" w:hanging="567"/>
        <w:contextualSpacing/>
        <w:jc w:val="both"/>
        <w:rPr>
          <w:rFonts w:ascii="Times New Roman" w:hAnsi="Times New Roman"/>
          <w:b/>
          <w:sz w:val="20"/>
          <w:szCs w:val="20"/>
        </w:rPr>
      </w:pPr>
    </w:p>
    <w:p w:rsidR="006E3493" w:rsidRPr="005F2DAB" w:rsidRDefault="00515348" w:rsidP="006E3493">
      <w:pPr>
        <w:spacing w:after="0" w:line="240" w:lineRule="auto"/>
        <w:ind w:firstLine="567"/>
        <w:contextualSpacing/>
        <w:jc w:val="both"/>
        <w:rPr>
          <w:rFonts w:ascii="Times New Roman" w:hAnsi="Times New Roman"/>
          <w:b/>
          <w:sz w:val="20"/>
          <w:szCs w:val="20"/>
        </w:rPr>
      </w:pPr>
      <w:r w:rsidRPr="005F2DAB">
        <w:rPr>
          <w:rFonts w:ascii="Times New Roman" w:hAnsi="Times New Roman"/>
          <w:sz w:val="20"/>
          <w:szCs w:val="20"/>
        </w:rPr>
        <w:t xml:space="preserve">Informasi adalah data yang telah diolah menjadi sebuah bentuk yang berarti </w:t>
      </w:r>
      <w:r w:rsidRPr="005F2DAB">
        <w:rPr>
          <w:rFonts w:ascii="Times New Roman" w:hAnsi="Times New Roman"/>
          <w:sz w:val="20"/>
          <w:szCs w:val="20"/>
        </w:rPr>
        <w:t>bagi penerimanya dan bermanfaat dalam pengambilan keputusan saat ini atau saat mendatang.</w:t>
      </w:r>
      <w:r w:rsidRPr="005F2DAB">
        <w:rPr>
          <w:rFonts w:ascii="Times New Roman" w:hAnsi="Times New Roman"/>
          <w:sz w:val="20"/>
          <w:szCs w:val="20"/>
          <w:lang w:val="id-ID"/>
        </w:rPr>
        <w:t xml:space="preserve"> (Andi, 2016).</w:t>
      </w:r>
    </w:p>
    <w:p w:rsidR="006E3493" w:rsidRPr="005F2DAB" w:rsidRDefault="00515348" w:rsidP="006E3493">
      <w:pPr>
        <w:spacing w:after="0" w:line="240" w:lineRule="auto"/>
        <w:ind w:firstLine="567"/>
        <w:contextualSpacing/>
        <w:jc w:val="both"/>
        <w:rPr>
          <w:rFonts w:ascii="Times New Roman" w:hAnsi="Times New Roman"/>
          <w:sz w:val="20"/>
          <w:szCs w:val="20"/>
          <w:lang w:val="id-ID"/>
        </w:rPr>
      </w:pPr>
      <w:r w:rsidRPr="005F2DAB">
        <w:rPr>
          <w:rFonts w:ascii="Times New Roman" w:hAnsi="Times New Roman"/>
          <w:sz w:val="20"/>
          <w:szCs w:val="20"/>
          <w:lang w:val="id-ID"/>
        </w:rPr>
        <w:t>Informasi  merupakan  data-data  yang  diproses  sedemikian  rupa  sehingga  memiliki maksud dan tujuan bagi setiap orang yang membutuhkan informasi ter</w:t>
      </w:r>
      <w:r w:rsidRPr="005F2DAB">
        <w:rPr>
          <w:rFonts w:ascii="Times New Roman" w:hAnsi="Times New Roman"/>
          <w:sz w:val="20"/>
          <w:szCs w:val="20"/>
          <w:lang w:val="id-ID"/>
        </w:rPr>
        <w:t>sebut.</w:t>
      </w:r>
      <w:r w:rsidRPr="005F2DAB">
        <w:rPr>
          <w:rFonts w:ascii="Times New Roman" w:hAnsi="Times New Roman"/>
          <w:sz w:val="20"/>
          <w:szCs w:val="20"/>
        </w:rPr>
        <w:t>(Hasan, NF et al. 2023</w:t>
      </w:r>
      <w:r w:rsidRPr="005F2DAB">
        <w:rPr>
          <w:rFonts w:ascii="Times New Roman" w:hAnsi="Times New Roman"/>
          <w:sz w:val="20"/>
          <w:szCs w:val="20"/>
          <w:lang w:val="id-ID"/>
        </w:rPr>
        <w:t>).</w:t>
      </w:r>
    </w:p>
    <w:p w:rsidR="006E3493" w:rsidRPr="005F2DAB" w:rsidRDefault="00515348" w:rsidP="006E3493">
      <w:pPr>
        <w:spacing w:after="0" w:line="240" w:lineRule="auto"/>
        <w:ind w:firstLine="567"/>
        <w:contextualSpacing/>
        <w:jc w:val="both"/>
        <w:rPr>
          <w:rFonts w:ascii="Times New Roman" w:hAnsi="Times New Roman"/>
          <w:sz w:val="20"/>
          <w:szCs w:val="20"/>
        </w:rPr>
      </w:pPr>
      <w:r w:rsidRPr="005F2DAB">
        <w:rPr>
          <w:rFonts w:ascii="Times New Roman" w:hAnsi="Times New Roman"/>
          <w:sz w:val="20"/>
          <w:szCs w:val="20"/>
          <w:lang w:val="id-ID"/>
        </w:rPr>
        <w:t>Sehingga dapat disimpulkan bahwa informasi adalah hasil dari pengolahan data yang memiliki makna dan kegunaan bagi penggunanya dalam mengambil keputusan atau tindakan tertentu. Informasi membantu orang untuk memahami dan meng</w:t>
      </w:r>
      <w:r w:rsidRPr="005F2DAB">
        <w:rPr>
          <w:rFonts w:ascii="Times New Roman" w:hAnsi="Times New Roman"/>
          <w:sz w:val="20"/>
          <w:szCs w:val="20"/>
          <w:lang w:val="id-ID"/>
        </w:rPr>
        <w:t>analisis situasi atau kondisi tertentu sehingga dapat mengambil tindakan yang tepat dan efektif.</w:t>
      </w:r>
    </w:p>
    <w:p w:rsidR="006E3493" w:rsidRPr="005F2DAB" w:rsidRDefault="00515348" w:rsidP="006E3493">
      <w:pPr>
        <w:spacing w:after="0" w:line="240" w:lineRule="auto"/>
        <w:ind w:left="567" w:hanging="567"/>
        <w:contextualSpacing/>
        <w:jc w:val="both"/>
        <w:rPr>
          <w:rFonts w:ascii="Times New Roman" w:hAnsi="Times New Roman"/>
          <w:b/>
          <w:sz w:val="20"/>
          <w:szCs w:val="20"/>
          <w:lang w:val="id-ID"/>
        </w:rPr>
      </w:pPr>
      <w:r w:rsidRPr="005F2DAB">
        <w:rPr>
          <w:rFonts w:ascii="Times New Roman" w:hAnsi="Times New Roman"/>
          <w:b/>
          <w:sz w:val="20"/>
          <w:szCs w:val="20"/>
        </w:rPr>
        <w:lastRenderedPageBreak/>
        <w:t>2.3.</w:t>
      </w:r>
      <w:r w:rsidRPr="005F2DAB">
        <w:rPr>
          <w:rFonts w:ascii="Times New Roman" w:hAnsi="Times New Roman"/>
          <w:b/>
          <w:sz w:val="20"/>
          <w:szCs w:val="20"/>
        </w:rPr>
        <w:tab/>
      </w:r>
      <w:r w:rsidRPr="005F2DAB">
        <w:rPr>
          <w:rFonts w:ascii="Times New Roman" w:hAnsi="Times New Roman"/>
          <w:b/>
          <w:sz w:val="20"/>
          <w:szCs w:val="20"/>
          <w:lang w:val="id-ID"/>
        </w:rPr>
        <w:t>Sistem Informasi</w:t>
      </w:r>
    </w:p>
    <w:p w:rsidR="006E3493" w:rsidRPr="005F2DAB" w:rsidRDefault="006E3493" w:rsidP="006E3493">
      <w:pPr>
        <w:spacing w:after="0" w:line="240" w:lineRule="auto"/>
        <w:ind w:firstLine="567"/>
        <w:contextualSpacing/>
        <w:jc w:val="both"/>
        <w:rPr>
          <w:rFonts w:ascii="Times New Roman" w:hAnsi="Times New Roman"/>
          <w:sz w:val="20"/>
          <w:szCs w:val="20"/>
        </w:rPr>
      </w:pPr>
    </w:p>
    <w:p w:rsidR="006E3493" w:rsidRPr="005F2DAB" w:rsidRDefault="00515348" w:rsidP="006E3493">
      <w:pPr>
        <w:spacing w:after="0" w:line="240" w:lineRule="auto"/>
        <w:ind w:firstLine="567"/>
        <w:contextualSpacing/>
        <w:jc w:val="both"/>
        <w:rPr>
          <w:rFonts w:ascii="Times New Roman" w:hAnsi="Times New Roman"/>
          <w:sz w:val="20"/>
          <w:szCs w:val="20"/>
          <w:lang w:val="id-ID"/>
        </w:rPr>
      </w:pPr>
      <w:r w:rsidRPr="005F2DAB">
        <w:rPr>
          <w:rFonts w:ascii="Times New Roman" w:hAnsi="Times New Roman"/>
          <w:sz w:val="20"/>
          <w:szCs w:val="20"/>
          <w:lang w:val="id-ID"/>
        </w:rPr>
        <w:t>Sistem informasi adalah sekumpulan komponen yang berfungsi mengumpulkan, menyimpan, dan mengelolah data dan bertujuan untuk memberi  inf</w:t>
      </w:r>
      <w:r w:rsidRPr="005F2DAB">
        <w:rPr>
          <w:rFonts w:ascii="Times New Roman" w:hAnsi="Times New Roman"/>
          <w:sz w:val="20"/>
          <w:szCs w:val="20"/>
          <w:lang w:val="id-ID"/>
        </w:rPr>
        <w:t>ormasi, pegetahuan. (</w:t>
      </w:r>
      <w:r w:rsidRPr="005F2DAB">
        <w:rPr>
          <w:rFonts w:ascii="Times New Roman" w:hAnsi="Times New Roman"/>
          <w:color w:val="000000"/>
          <w:sz w:val="20"/>
          <w:szCs w:val="20"/>
        </w:rPr>
        <w:t>Hutahaean, J</w:t>
      </w:r>
      <w:r w:rsidRPr="005F2DAB">
        <w:rPr>
          <w:rFonts w:ascii="Times New Roman" w:hAnsi="Times New Roman"/>
          <w:color w:val="000000"/>
          <w:sz w:val="20"/>
          <w:szCs w:val="20"/>
          <w:lang w:val="id-ID"/>
        </w:rPr>
        <w:t>,</w:t>
      </w:r>
      <w:r w:rsidRPr="005F2DAB">
        <w:rPr>
          <w:rFonts w:ascii="Times New Roman" w:hAnsi="Times New Roman"/>
          <w:color w:val="000000"/>
          <w:sz w:val="20"/>
          <w:szCs w:val="20"/>
        </w:rPr>
        <w:t xml:space="preserve"> 2016)</w:t>
      </w:r>
      <w:r w:rsidRPr="005F2DAB">
        <w:rPr>
          <w:rFonts w:ascii="Times New Roman" w:hAnsi="Times New Roman"/>
          <w:color w:val="000000"/>
          <w:sz w:val="20"/>
          <w:szCs w:val="20"/>
          <w:lang w:val="id-ID"/>
        </w:rPr>
        <w:t>.</w:t>
      </w:r>
    </w:p>
    <w:p w:rsidR="006E3493" w:rsidRPr="005F2DAB" w:rsidRDefault="00515348" w:rsidP="006E3493">
      <w:pPr>
        <w:spacing w:after="0" w:line="240" w:lineRule="auto"/>
        <w:ind w:firstLine="567"/>
        <w:contextualSpacing/>
        <w:jc w:val="both"/>
        <w:rPr>
          <w:rFonts w:ascii="Times New Roman" w:hAnsi="Times New Roman"/>
          <w:sz w:val="20"/>
          <w:szCs w:val="20"/>
          <w:lang w:val="id-ID"/>
        </w:rPr>
      </w:pPr>
      <w:r w:rsidRPr="005F2DAB">
        <w:rPr>
          <w:rFonts w:ascii="Times New Roman" w:hAnsi="Times New Roman"/>
          <w:sz w:val="20"/>
          <w:szCs w:val="20"/>
          <w:lang w:val="id-ID"/>
        </w:rPr>
        <w:t>Sistem informasi merupakan kombinasi dari teknologi informasi dan aktivitas orang yang menggunakan teknologi itu untuk mendukung operasi dan manajemen (</w:t>
      </w:r>
      <w:r w:rsidRPr="005F2DAB">
        <w:rPr>
          <w:rFonts w:ascii="Times New Roman" w:hAnsi="Times New Roman"/>
          <w:sz w:val="20"/>
          <w:szCs w:val="20"/>
        </w:rPr>
        <w:t>Sutabri, T</w:t>
      </w:r>
      <w:r w:rsidRPr="005F2DAB">
        <w:rPr>
          <w:rFonts w:ascii="Times New Roman" w:hAnsi="Times New Roman"/>
          <w:sz w:val="20"/>
          <w:szCs w:val="20"/>
          <w:lang w:val="id-ID"/>
        </w:rPr>
        <w:t>, 2012).</w:t>
      </w:r>
    </w:p>
    <w:p w:rsidR="006E3493" w:rsidRPr="005F2DAB" w:rsidRDefault="00515348" w:rsidP="006E3493">
      <w:pPr>
        <w:spacing w:after="0" w:line="240" w:lineRule="auto"/>
        <w:ind w:firstLine="567"/>
        <w:contextualSpacing/>
        <w:jc w:val="both"/>
        <w:rPr>
          <w:rFonts w:ascii="Times New Roman" w:hAnsi="Times New Roman"/>
          <w:sz w:val="20"/>
          <w:szCs w:val="20"/>
        </w:rPr>
      </w:pPr>
      <w:r w:rsidRPr="005F2DAB">
        <w:rPr>
          <w:rFonts w:ascii="Times New Roman" w:hAnsi="Times New Roman"/>
          <w:sz w:val="20"/>
          <w:szCs w:val="20"/>
          <w:lang w:val="id-ID"/>
        </w:rPr>
        <w:t>Sehingga</w:t>
      </w:r>
      <w:r w:rsidRPr="005F2DAB">
        <w:rPr>
          <w:rFonts w:ascii="Times New Roman" w:hAnsi="Times New Roman"/>
          <w:sz w:val="20"/>
          <w:szCs w:val="20"/>
        </w:rPr>
        <w:t xml:space="preserve"> dapat disimpulkan bahwa sistem informasi merupakan suatu sistem yang terdiri dari beberapa komponen, seperti teknologi informasi, manusia, dan prosedur, yang bekerja bersama-sama untuk memproses dan menghasilkan informasi sehingga dapat mencapai tujuan at</w:t>
      </w:r>
      <w:r w:rsidRPr="005F2DAB">
        <w:rPr>
          <w:rFonts w:ascii="Times New Roman" w:hAnsi="Times New Roman"/>
          <w:sz w:val="20"/>
          <w:szCs w:val="20"/>
        </w:rPr>
        <w:t>au sasaran dan membantu pengambilan keputusan.</w:t>
      </w:r>
    </w:p>
    <w:p w:rsidR="006E3493" w:rsidRPr="005F2DAB" w:rsidRDefault="006E3493" w:rsidP="006E3493">
      <w:pPr>
        <w:spacing w:after="0" w:line="240" w:lineRule="auto"/>
        <w:contextualSpacing/>
        <w:jc w:val="both"/>
        <w:rPr>
          <w:rFonts w:ascii="Times New Roman" w:hAnsi="Times New Roman"/>
          <w:b/>
          <w:i/>
          <w:sz w:val="20"/>
          <w:szCs w:val="20"/>
        </w:rPr>
      </w:pPr>
    </w:p>
    <w:p w:rsidR="006E3493" w:rsidRPr="005F2DAB" w:rsidRDefault="00515348" w:rsidP="006E3493">
      <w:pPr>
        <w:spacing w:after="0" w:line="240" w:lineRule="auto"/>
        <w:ind w:left="567" w:hanging="567"/>
        <w:contextualSpacing/>
        <w:jc w:val="both"/>
        <w:rPr>
          <w:rFonts w:ascii="Times New Roman" w:hAnsi="Times New Roman"/>
          <w:b/>
          <w:i/>
          <w:sz w:val="20"/>
          <w:szCs w:val="20"/>
        </w:rPr>
      </w:pPr>
      <w:r w:rsidRPr="005F2DAB">
        <w:rPr>
          <w:rFonts w:ascii="Times New Roman" w:hAnsi="Times New Roman"/>
          <w:b/>
          <w:sz w:val="20"/>
          <w:szCs w:val="20"/>
        </w:rPr>
        <w:t>2.4.</w:t>
      </w:r>
      <w:r w:rsidRPr="005F2DAB">
        <w:rPr>
          <w:rFonts w:ascii="Times New Roman" w:hAnsi="Times New Roman"/>
          <w:b/>
          <w:i/>
          <w:sz w:val="20"/>
          <w:szCs w:val="20"/>
        </w:rPr>
        <w:tab/>
      </w:r>
      <w:r w:rsidRPr="005F2DAB">
        <w:rPr>
          <w:rFonts w:ascii="Times New Roman" w:hAnsi="Times New Roman"/>
          <w:b/>
          <w:sz w:val="20"/>
          <w:szCs w:val="20"/>
        </w:rPr>
        <w:t>Akademik</w:t>
      </w:r>
    </w:p>
    <w:p w:rsidR="006E3493" w:rsidRPr="005F2DAB" w:rsidRDefault="006E3493" w:rsidP="006E3493">
      <w:pPr>
        <w:spacing w:after="0" w:line="240" w:lineRule="auto"/>
        <w:ind w:firstLine="567"/>
        <w:contextualSpacing/>
        <w:jc w:val="both"/>
        <w:rPr>
          <w:rFonts w:ascii="Times New Roman" w:hAnsi="Times New Roman"/>
          <w:sz w:val="20"/>
          <w:szCs w:val="20"/>
        </w:rPr>
      </w:pPr>
    </w:p>
    <w:p w:rsidR="006E3493" w:rsidRPr="005F2DAB" w:rsidRDefault="00515348" w:rsidP="006E3493">
      <w:pPr>
        <w:spacing w:after="0" w:line="240" w:lineRule="auto"/>
        <w:ind w:firstLine="567"/>
        <w:contextualSpacing/>
        <w:jc w:val="both"/>
        <w:rPr>
          <w:rFonts w:ascii="Times New Roman" w:hAnsi="Times New Roman"/>
          <w:sz w:val="20"/>
          <w:szCs w:val="20"/>
          <w:lang w:val="id-ID"/>
        </w:rPr>
      </w:pPr>
      <w:r w:rsidRPr="005F2DAB">
        <w:rPr>
          <w:rFonts w:ascii="Times New Roman" w:hAnsi="Times New Roman"/>
          <w:sz w:val="20"/>
          <w:szCs w:val="20"/>
          <w:lang w:val="id-ID"/>
        </w:rPr>
        <w:t>Akademik  merupakan  kegiatan-kegiatan  yang  berhubungan  dengan  pendidikan  secara umum guna menghasilkan informasi yang berhubungan dalam kegiatan pendidikan (Pagaribuan &amp; Subakti, 2019).</w:t>
      </w:r>
    </w:p>
    <w:p w:rsidR="006E3493" w:rsidRPr="005F2DAB" w:rsidRDefault="00515348" w:rsidP="006E3493">
      <w:pPr>
        <w:spacing w:after="0" w:line="240" w:lineRule="auto"/>
        <w:ind w:firstLine="567"/>
        <w:contextualSpacing/>
        <w:jc w:val="both"/>
        <w:rPr>
          <w:rFonts w:ascii="Times New Roman" w:hAnsi="Times New Roman"/>
          <w:sz w:val="20"/>
          <w:szCs w:val="20"/>
          <w:lang w:val="id-ID"/>
        </w:rPr>
      </w:pPr>
      <w:r w:rsidRPr="005F2DAB">
        <w:rPr>
          <w:rFonts w:ascii="Times New Roman" w:hAnsi="Times New Roman"/>
          <w:sz w:val="20"/>
          <w:szCs w:val="20"/>
          <w:lang w:val="id-ID"/>
        </w:rPr>
        <w:t>A</w:t>
      </w:r>
      <w:r w:rsidRPr="005F2DAB">
        <w:rPr>
          <w:rFonts w:ascii="Times New Roman" w:hAnsi="Times New Roman"/>
          <w:sz w:val="20"/>
          <w:szCs w:val="20"/>
          <w:lang w:val="id-ID"/>
        </w:rPr>
        <w:t xml:space="preserve">kademik merupakan suatu bidang yang mempelajari kurikulum atau pembelajaran dimana salah satu fungsinya yaitu meningkatkan pengetahuan dalam segi pendidikan pembelajaran untuk dapat dikelola oleh suatu sekolah atau lembaga pendidikan. </w:t>
      </w:r>
    </w:p>
    <w:p w:rsidR="006E3493" w:rsidRDefault="00515348" w:rsidP="006E3493">
      <w:pPr>
        <w:spacing w:after="0" w:line="240" w:lineRule="auto"/>
        <w:ind w:firstLine="567"/>
        <w:contextualSpacing/>
        <w:jc w:val="both"/>
        <w:rPr>
          <w:rFonts w:ascii="Times New Roman" w:hAnsi="Times New Roman"/>
          <w:sz w:val="20"/>
          <w:szCs w:val="20"/>
        </w:rPr>
      </w:pPr>
      <w:r w:rsidRPr="005F2DAB">
        <w:rPr>
          <w:rFonts w:ascii="Times New Roman" w:hAnsi="Times New Roman"/>
          <w:sz w:val="20"/>
          <w:szCs w:val="20"/>
          <w:lang w:val="id-ID"/>
        </w:rPr>
        <w:t>Sehingga dapat disim</w:t>
      </w:r>
      <w:r w:rsidRPr="005F2DAB">
        <w:rPr>
          <w:rFonts w:ascii="Times New Roman" w:hAnsi="Times New Roman"/>
          <w:sz w:val="20"/>
          <w:szCs w:val="20"/>
          <w:lang w:val="id-ID"/>
        </w:rPr>
        <w:t>pulkan bahwa akademik adalah suatu kegiatan atau bidang yang berkaitan dengan pendidikan dan pembelajaran, yang bertujuan untuk menghasilkan informasi dan meningkatkan pengetahuan dalam segi pendidikan. Kegiatan akademik meliputi proses belajar mengajar da</w:t>
      </w:r>
      <w:r w:rsidRPr="005F2DAB">
        <w:rPr>
          <w:rFonts w:ascii="Times New Roman" w:hAnsi="Times New Roman"/>
          <w:sz w:val="20"/>
          <w:szCs w:val="20"/>
          <w:lang w:val="id-ID"/>
        </w:rPr>
        <w:t>n pengelolaan kurikulum dalam lingkungan dunia pendidikan</w:t>
      </w:r>
    </w:p>
    <w:p w:rsidR="006E3493" w:rsidRPr="00FA58D8" w:rsidRDefault="00515348" w:rsidP="006E3493">
      <w:pPr>
        <w:spacing w:after="0" w:line="240" w:lineRule="auto"/>
        <w:ind w:firstLine="567"/>
        <w:contextualSpacing/>
        <w:jc w:val="both"/>
        <w:rPr>
          <w:rFonts w:ascii="Times New Roman" w:hAnsi="Times New Roman"/>
          <w:sz w:val="20"/>
          <w:szCs w:val="20"/>
        </w:rPr>
      </w:pPr>
      <w:r w:rsidRPr="005F2DAB">
        <w:rPr>
          <w:rFonts w:ascii="Times New Roman" w:hAnsi="Times New Roman"/>
          <w:sz w:val="20"/>
          <w:szCs w:val="20"/>
        </w:rPr>
        <w:t>.</w:t>
      </w:r>
    </w:p>
    <w:p w:rsidR="006E3493" w:rsidRDefault="00515348" w:rsidP="006E3493">
      <w:pPr>
        <w:spacing w:after="0" w:line="240" w:lineRule="auto"/>
        <w:ind w:left="567" w:hanging="567"/>
        <w:contextualSpacing/>
        <w:jc w:val="both"/>
        <w:rPr>
          <w:rFonts w:ascii="Times New Roman" w:hAnsi="Times New Roman"/>
          <w:b/>
          <w:sz w:val="20"/>
          <w:szCs w:val="20"/>
        </w:rPr>
      </w:pPr>
      <w:r w:rsidRPr="005F2DAB">
        <w:rPr>
          <w:rFonts w:ascii="Times New Roman" w:hAnsi="Times New Roman"/>
          <w:b/>
          <w:sz w:val="20"/>
          <w:szCs w:val="20"/>
        </w:rPr>
        <w:t>2.5.</w:t>
      </w:r>
      <w:r w:rsidRPr="005F2DAB">
        <w:rPr>
          <w:rFonts w:ascii="Times New Roman" w:hAnsi="Times New Roman"/>
          <w:b/>
          <w:sz w:val="20"/>
          <w:szCs w:val="20"/>
        </w:rPr>
        <w:tab/>
        <w:t>Pesantren</w:t>
      </w:r>
    </w:p>
    <w:p w:rsidR="006E3493" w:rsidRPr="005F2DAB" w:rsidRDefault="006E3493" w:rsidP="006E3493">
      <w:pPr>
        <w:spacing w:after="0" w:line="240" w:lineRule="auto"/>
        <w:ind w:left="567" w:hanging="567"/>
        <w:contextualSpacing/>
        <w:jc w:val="both"/>
        <w:rPr>
          <w:rFonts w:ascii="Times New Roman" w:hAnsi="Times New Roman"/>
          <w:b/>
          <w:sz w:val="20"/>
          <w:szCs w:val="20"/>
        </w:rPr>
      </w:pPr>
    </w:p>
    <w:p w:rsidR="006E3493" w:rsidRPr="005F2DAB" w:rsidRDefault="00515348" w:rsidP="006E3493">
      <w:pPr>
        <w:spacing w:after="0" w:line="240" w:lineRule="auto"/>
        <w:ind w:firstLine="567"/>
        <w:contextualSpacing/>
        <w:jc w:val="both"/>
        <w:rPr>
          <w:rFonts w:ascii="Times New Roman" w:hAnsi="Times New Roman"/>
          <w:color w:val="000000"/>
          <w:sz w:val="20"/>
          <w:lang w:val="id-ID"/>
        </w:rPr>
      </w:pPr>
      <w:r w:rsidRPr="005F2DAB">
        <w:rPr>
          <w:rFonts w:ascii="Times New Roman" w:hAnsi="Times New Roman"/>
          <w:sz w:val="20"/>
          <w:szCs w:val="20"/>
          <w:lang w:val="id-ID"/>
        </w:rPr>
        <w:t>Pesantren ialah merupakan lembaga dakwah yang dekat dengan masyarakat dalam rangka merealisasikan pembangunan dan kesejehateraan masyarakat sekitarnya. Sehingga menurut Ma‟shum, ya</w:t>
      </w:r>
      <w:r w:rsidRPr="005F2DAB">
        <w:rPr>
          <w:rFonts w:ascii="Times New Roman" w:hAnsi="Times New Roman"/>
          <w:sz w:val="20"/>
          <w:szCs w:val="20"/>
          <w:lang w:val="id-ID"/>
        </w:rPr>
        <w:t>ng dikutip oleh Muhammad Rusdi Rasyid bahwa fungsi pesantren semula mencakup tiga aspek yaitu fungsi religius (diniyyah), fungsi sosial (ijtimaiyyah), dan fungsi edukasi (tarbawiyyah). (Nuraeni, 2021)</w:t>
      </w:r>
      <w:r w:rsidRPr="005F2DAB">
        <w:rPr>
          <w:rFonts w:ascii="Times New Roman" w:hAnsi="Times New Roman"/>
          <w:bCs/>
          <w:color w:val="000000"/>
          <w:sz w:val="20"/>
          <w:lang w:val="id-ID"/>
        </w:rPr>
        <w:t>.</w:t>
      </w:r>
    </w:p>
    <w:p w:rsidR="006E3493" w:rsidRPr="005F2DAB" w:rsidRDefault="00515348" w:rsidP="006E3493">
      <w:pPr>
        <w:spacing w:after="0" w:line="240" w:lineRule="auto"/>
        <w:ind w:firstLine="567"/>
        <w:contextualSpacing/>
        <w:jc w:val="both"/>
        <w:rPr>
          <w:rFonts w:ascii="Times New Roman" w:hAnsi="Times New Roman"/>
          <w:sz w:val="20"/>
          <w:szCs w:val="20"/>
          <w:lang w:val="id-ID"/>
        </w:rPr>
      </w:pPr>
      <w:r w:rsidRPr="005F2DAB">
        <w:rPr>
          <w:rFonts w:ascii="Times New Roman" w:hAnsi="Times New Roman"/>
          <w:bCs/>
          <w:color w:val="000000"/>
          <w:sz w:val="20"/>
        </w:rPr>
        <w:t>Defenisi dalam</w:t>
      </w:r>
      <w:r w:rsidRPr="005F2DAB">
        <w:rPr>
          <w:rFonts w:ascii="Times New Roman" w:hAnsi="Times New Roman"/>
          <w:bCs/>
          <w:color w:val="000000"/>
          <w:sz w:val="20"/>
        </w:rPr>
        <w:t xml:space="preserve"> buku kurikulum pesantren (model integrasi pembelajaran salaf dan khalaf) pasantren merupakan sebuah kompleks pendidikan yang terdiri dari susunan bangunan yang dilengkapi dengan sarana prasarana yang mendukung penyelenggaran pendidikan (Abror, 2020).</w:t>
      </w:r>
    </w:p>
    <w:p w:rsidR="006E3493" w:rsidRDefault="00515348" w:rsidP="006E3493">
      <w:pPr>
        <w:spacing w:after="0" w:line="240" w:lineRule="auto"/>
        <w:ind w:firstLine="567"/>
        <w:contextualSpacing/>
        <w:jc w:val="both"/>
        <w:rPr>
          <w:rFonts w:ascii="Times New Roman" w:hAnsi="Times New Roman"/>
          <w:bCs/>
          <w:sz w:val="20"/>
          <w:szCs w:val="20"/>
        </w:rPr>
      </w:pPr>
      <w:r w:rsidRPr="005F2DAB">
        <w:rPr>
          <w:rFonts w:ascii="Times New Roman" w:hAnsi="Times New Roman"/>
          <w:bCs/>
          <w:sz w:val="20"/>
          <w:szCs w:val="20"/>
          <w:lang w:val="id-ID"/>
        </w:rPr>
        <w:t>Sehi</w:t>
      </w:r>
      <w:r w:rsidRPr="005F2DAB">
        <w:rPr>
          <w:rFonts w:ascii="Times New Roman" w:hAnsi="Times New Roman"/>
          <w:bCs/>
          <w:sz w:val="20"/>
          <w:szCs w:val="20"/>
          <w:lang w:val="id-ID"/>
        </w:rPr>
        <w:t xml:space="preserve">ngga dapat disimpulkan bahwa pesantren merupakan sebuah lembaga pendidikan yang terdiri </w:t>
      </w:r>
      <w:r w:rsidRPr="005F2DAB">
        <w:rPr>
          <w:rFonts w:ascii="Times New Roman" w:hAnsi="Times New Roman"/>
          <w:bCs/>
          <w:sz w:val="20"/>
          <w:szCs w:val="20"/>
          <w:lang w:val="id-ID"/>
        </w:rPr>
        <w:lastRenderedPageBreak/>
        <w:t>dari kompleks bangunan dan sarana prasarana yang mendukung penyelenggaraan pendidikan. Selain itu, pesantren juga memiliki fungsi dakwah, sosial, dan edukasi dalam rang</w:t>
      </w:r>
      <w:r w:rsidRPr="005F2DAB">
        <w:rPr>
          <w:rFonts w:ascii="Times New Roman" w:hAnsi="Times New Roman"/>
          <w:bCs/>
          <w:sz w:val="20"/>
          <w:szCs w:val="20"/>
          <w:lang w:val="id-ID"/>
        </w:rPr>
        <w:t xml:space="preserve">ka membangun dan meningkatkan kesejahteraan </w:t>
      </w:r>
      <w:r>
        <w:rPr>
          <w:rFonts w:ascii="Times New Roman" w:hAnsi="Times New Roman"/>
          <w:bCs/>
          <w:sz w:val="20"/>
          <w:szCs w:val="20"/>
        </w:rPr>
        <w:t xml:space="preserve"> </w:t>
      </w:r>
      <w:r w:rsidRPr="005F2DAB">
        <w:rPr>
          <w:rFonts w:ascii="Times New Roman" w:hAnsi="Times New Roman"/>
          <w:bCs/>
          <w:sz w:val="20"/>
          <w:szCs w:val="20"/>
          <w:lang w:val="id-ID"/>
        </w:rPr>
        <w:t xml:space="preserve">masyarakat sekitarnya. </w:t>
      </w:r>
    </w:p>
    <w:p w:rsidR="006E3493" w:rsidRDefault="006E3493" w:rsidP="006E3493">
      <w:pPr>
        <w:spacing w:after="0" w:line="240" w:lineRule="auto"/>
        <w:contextualSpacing/>
        <w:jc w:val="center"/>
        <w:rPr>
          <w:rFonts w:ascii="Times New Roman" w:hAnsi="Times New Roman"/>
          <w:b/>
          <w:bCs/>
          <w:color w:val="000000"/>
          <w:sz w:val="20"/>
          <w:szCs w:val="20"/>
        </w:rPr>
      </w:pPr>
    </w:p>
    <w:p w:rsidR="006E3493" w:rsidRPr="005F2DAB" w:rsidRDefault="00515348" w:rsidP="006E3493">
      <w:pPr>
        <w:spacing w:after="0" w:line="240" w:lineRule="auto"/>
        <w:contextualSpacing/>
        <w:jc w:val="center"/>
        <w:rPr>
          <w:rFonts w:ascii="Times New Roman" w:hAnsi="Times New Roman"/>
          <w:b/>
          <w:bCs/>
          <w:color w:val="000000"/>
          <w:sz w:val="20"/>
          <w:szCs w:val="20"/>
        </w:rPr>
      </w:pPr>
      <w:r w:rsidRPr="005F2DAB">
        <w:rPr>
          <w:rFonts w:ascii="Times New Roman" w:hAnsi="Times New Roman"/>
          <w:b/>
          <w:bCs/>
          <w:color w:val="000000"/>
          <w:sz w:val="20"/>
          <w:szCs w:val="20"/>
        </w:rPr>
        <w:t>III.</w:t>
      </w:r>
      <w:r w:rsidRPr="005F2DAB">
        <w:rPr>
          <w:rFonts w:ascii="Times New Roman" w:hAnsi="Times New Roman"/>
          <w:b/>
          <w:bCs/>
          <w:color w:val="000000"/>
          <w:sz w:val="20"/>
          <w:szCs w:val="20"/>
        </w:rPr>
        <w:tab/>
        <w:t>HASIL DAN PEMBAHASAN</w:t>
      </w:r>
    </w:p>
    <w:p w:rsidR="006E3493" w:rsidRPr="005F2DAB" w:rsidRDefault="006E3493" w:rsidP="006E3493">
      <w:pPr>
        <w:spacing w:after="0" w:line="240" w:lineRule="auto"/>
        <w:contextualSpacing/>
        <w:jc w:val="center"/>
        <w:rPr>
          <w:rFonts w:ascii="Times New Roman" w:hAnsi="Times New Roman"/>
          <w:bCs/>
          <w:color w:val="000000"/>
          <w:sz w:val="20"/>
          <w:szCs w:val="20"/>
        </w:rPr>
      </w:pPr>
    </w:p>
    <w:p w:rsidR="006E3493" w:rsidRPr="005F2DAB" w:rsidRDefault="00515348" w:rsidP="006E3493">
      <w:pPr>
        <w:shd w:val="clear" w:color="auto" w:fill="FFFFFF"/>
        <w:spacing w:after="0" w:line="240" w:lineRule="auto"/>
        <w:ind w:left="567" w:hanging="567"/>
        <w:contextualSpacing/>
        <w:jc w:val="both"/>
        <w:rPr>
          <w:rFonts w:ascii="Times New Roman" w:hAnsi="Times New Roman"/>
          <w:b/>
          <w:sz w:val="20"/>
          <w:szCs w:val="20"/>
        </w:rPr>
      </w:pPr>
      <w:r w:rsidRPr="005F2DAB">
        <w:rPr>
          <w:rFonts w:ascii="Times New Roman" w:hAnsi="Times New Roman"/>
          <w:b/>
          <w:sz w:val="20"/>
          <w:szCs w:val="20"/>
        </w:rPr>
        <w:t>3.1.</w:t>
      </w:r>
      <w:r w:rsidRPr="005F2DAB">
        <w:rPr>
          <w:rFonts w:ascii="Times New Roman" w:hAnsi="Times New Roman"/>
          <w:b/>
          <w:sz w:val="20"/>
          <w:szCs w:val="20"/>
        </w:rPr>
        <w:tab/>
        <w:t>Kebutuhan Masukan (</w:t>
      </w:r>
      <w:r w:rsidRPr="005F2DAB">
        <w:rPr>
          <w:rFonts w:ascii="Times New Roman" w:hAnsi="Times New Roman"/>
          <w:b/>
          <w:i/>
          <w:sz w:val="20"/>
          <w:szCs w:val="20"/>
        </w:rPr>
        <w:t>Input</w:t>
      </w:r>
      <w:r w:rsidRPr="005F2DAB">
        <w:rPr>
          <w:rFonts w:ascii="Times New Roman" w:hAnsi="Times New Roman"/>
          <w:b/>
          <w:sz w:val="20"/>
          <w:szCs w:val="20"/>
        </w:rPr>
        <w:t>)</w:t>
      </w:r>
    </w:p>
    <w:p w:rsidR="006E3493" w:rsidRPr="005F2DAB" w:rsidRDefault="006E3493" w:rsidP="006E3493">
      <w:pPr>
        <w:shd w:val="clear" w:color="auto" w:fill="FFFFFF"/>
        <w:spacing w:after="0" w:line="240" w:lineRule="auto"/>
        <w:ind w:firstLine="567"/>
        <w:contextualSpacing/>
        <w:jc w:val="both"/>
        <w:rPr>
          <w:rFonts w:ascii="Times New Roman" w:hAnsi="Times New Roman"/>
          <w:sz w:val="20"/>
          <w:szCs w:val="20"/>
        </w:rPr>
      </w:pPr>
    </w:p>
    <w:p w:rsidR="006E3493" w:rsidRPr="005F2DAB" w:rsidRDefault="00515348" w:rsidP="006E3493">
      <w:pPr>
        <w:spacing w:after="0" w:line="240" w:lineRule="auto"/>
        <w:ind w:firstLine="567"/>
        <w:contextualSpacing/>
        <w:rPr>
          <w:rFonts w:ascii="Times New Roman" w:hAnsi="Times New Roman"/>
          <w:sz w:val="20"/>
          <w:szCs w:val="20"/>
        </w:rPr>
      </w:pPr>
      <w:r w:rsidRPr="005F2DAB">
        <w:rPr>
          <w:rFonts w:ascii="Times New Roman" w:hAnsi="Times New Roman"/>
          <w:sz w:val="20"/>
        </w:rPr>
        <w:t>Adapun kebutuhan masukan pada sistem ini terdiri dari:</w:t>
      </w:r>
    </w:p>
    <w:p w:rsidR="006E3493" w:rsidRPr="005F2DAB" w:rsidRDefault="00515348" w:rsidP="00515348">
      <w:pPr>
        <w:numPr>
          <w:ilvl w:val="0"/>
          <w:numId w:val="10"/>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Data admin</w:t>
      </w:r>
      <w:r w:rsidRPr="005F2DAB">
        <w:rPr>
          <w:rFonts w:ascii="Times New Roman" w:eastAsia="Times New Roman" w:hAnsi="Times New Roman"/>
          <w:sz w:val="20"/>
          <w:szCs w:val="20"/>
        </w:rPr>
        <w:t xml:space="preserve">, yaitu data </w:t>
      </w:r>
      <w:r w:rsidRPr="005F2DAB">
        <w:rPr>
          <w:rFonts w:ascii="Times New Roman" w:eastAsia="Times New Roman" w:hAnsi="Times New Roman"/>
          <w:sz w:val="20"/>
          <w:szCs w:val="20"/>
          <w:lang w:val="id-ID"/>
        </w:rPr>
        <w:t>admin</w:t>
      </w:r>
      <w:r w:rsidRPr="005F2DAB">
        <w:rPr>
          <w:rFonts w:ascii="Times New Roman" w:eastAsia="Times New Roman" w:hAnsi="Times New Roman"/>
          <w:sz w:val="20"/>
          <w:szCs w:val="20"/>
        </w:rPr>
        <w:t xml:space="preserve"> di Pondok Pesantren Tahfidzul Qur’an Nurul Khoir Jambi.</w:t>
      </w:r>
    </w:p>
    <w:p w:rsidR="006E3493" w:rsidRPr="005F2DAB" w:rsidRDefault="00515348" w:rsidP="00515348">
      <w:pPr>
        <w:numPr>
          <w:ilvl w:val="0"/>
          <w:numId w:val="10"/>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Data pendaftar</w:t>
      </w:r>
      <w:r w:rsidRPr="005F2DAB">
        <w:rPr>
          <w:rFonts w:ascii="Times New Roman" w:eastAsia="Times New Roman" w:hAnsi="Times New Roman"/>
          <w:sz w:val="20"/>
          <w:szCs w:val="20"/>
        </w:rPr>
        <w:t xml:space="preserve">, yaitu data </w:t>
      </w:r>
      <w:r w:rsidRPr="005F2DAB">
        <w:rPr>
          <w:rFonts w:ascii="Times New Roman" w:eastAsia="Times New Roman" w:hAnsi="Times New Roman"/>
          <w:sz w:val="20"/>
          <w:szCs w:val="20"/>
          <w:lang w:val="id-ID"/>
        </w:rPr>
        <w:t>pendaftar</w:t>
      </w:r>
      <w:r w:rsidRPr="005F2DAB">
        <w:rPr>
          <w:rFonts w:ascii="Times New Roman" w:eastAsia="Times New Roman" w:hAnsi="Times New Roman"/>
          <w:sz w:val="20"/>
          <w:szCs w:val="20"/>
        </w:rPr>
        <w:t xml:space="preserve"> di Pondok Pesantren Tahfidzul Qur’an Nurul Khoir Jambi.</w:t>
      </w:r>
    </w:p>
    <w:p w:rsidR="006E3493" w:rsidRPr="005F2DAB" w:rsidRDefault="00515348" w:rsidP="00515348">
      <w:pPr>
        <w:numPr>
          <w:ilvl w:val="0"/>
          <w:numId w:val="10"/>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Data pendidik</w:t>
      </w:r>
      <w:r w:rsidRPr="005F2DAB">
        <w:rPr>
          <w:rFonts w:ascii="Times New Roman" w:eastAsia="Times New Roman" w:hAnsi="Times New Roman"/>
          <w:sz w:val="20"/>
          <w:szCs w:val="20"/>
        </w:rPr>
        <w:t xml:space="preserve">, yaitu data </w:t>
      </w:r>
      <w:r w:rsidRPr="005F2DAB">
        <w:rPr>
          <w:rFonts w:ascii="Times New Roman" w:eastAsia="Times New Roman" w:hAnsi="Times New Roman"/>
          <w:sz w:val="20"/>
          <w:szCs w:val="20"/>
          <w:lang w:val="id-ID"/>
        </w:rPr>
        <w:t>pendidik</w:t>
      </w:r>
      <w:r w:rsidRPr="005F2DAB">
        <w:rPr>
          <w:rFonts w:ascii="Times New Roman" w:eastAsia="Times New Roman" w:hAnsi="Times New Roman"/>
          <w:sz w:val="20"/>
          <w:szCs w:val="20"/>
        </w:rPr>
        <w:t xml:space="preserve"> di Pondok Pesantren Tahfidzul Qur’an Nurul Khoir Jambi.</w:t>
      </w:r>
    </w:p>
    <w:p w:rsidR="006E3493" w:rsidRPr="005F2DAB" w:rsidRDefault="00515348" w:rsidP="00515348">
      <w:pPr>
        <w:numPr>
          <w:ilvl w:val="0"/>
          <w:numId w:val="10"/>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 xml:space="preserve">Data </w:t>
      </w:r>
      <w:bookmarkStart w:id="1" w:name="_Hlk142689917"/>
      <w:r w:rsidRPr="005F2DAB">
        <w:rPr>
          <w:rFonts w:ascii="Times New Roman" w:eastAsia="Times New Roman" w:hAnsi="Times New Roman"/>
          <w:sz w:val="20"/>
          <w:szCs w:val="20"/>
          <w:lang w:val="id-ID"/>
        </w:rPr>
        <w:t>santri</w:t>
      </w:r>
      <w:bookmarkEnd w:id="1"/>
      <w:r w:rsidRPr="005F2DAB">
        <w:rPr>
          <w:rFonts w:ascii="Times New Roman" w:eastAsia="Times New Roman" w:hAnsi="Times New Roman"/>
          <w:sz w:val="20"/>
          <w:szCs w:val="20"/>
        </w:rPr>
        <w:t>, ya</w:t>
      </w:r>
      <w:r w:rsidRPr="005F2DAB">
        <w:rPr>
          <w:rFonts w:ascii="Times New Roman" w:eastAsia="Times New Roman" w:hAnsi="Times New Roman"/>
          <w:sz w:val="20"/>
          <w:szCs w:val="20"/>
        </w:rPr>
        <w:t xml:space="preserve">itu data </w:t>
      </w:r>
      <w:r w:rsidRPr="005F2DAB">
        <w:rPr>
          <w:rFonts w:ascii="Times New Roman" w:eastAsia="Times New Roman" w:hAnsi="Times New Roman"/>
          <w:sz w:val="20"/>
          <w:szCs w:val="20"/>
          <w:lang w:val="id-ID"/>
        </w:rPr>
        <w:t>santri</w:t>
      </w:r>
      <w:r w:rsidRPr="005F2DAB">
        <w:rPr>
          <w:rFonts w:ascii="Times New Roman" w:eastAsia="Times New Roman" w:hAnsi="Times New Roman"/>
          <w:sz w:val="20"/>
          <w:szCs w:val="20"/>
        </w:rPr>
        <w:t xml:space="preserve"> di Pondok Pesantren Tahfidzul Qur’an Nurul Khoir Jambi.</w:t>
      </w:r>
    </w:p>
    <w:p w:rsidR="006E3493" w:rsidRPr="005F2DAB" w:rsidRDefault="00515348" w:rsidP="00515348">
      <w:pPr>
        <w:numPr>
          <w:ilvl w:val="0"/>
          <w:numId w:val="10"/>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Data kurikulum</w:t>
      </w:r>
      <w:r w:rsidRPr="005F2DAB">
        <w:rPr>
          <w:rFonts w:ascii="Times New Roman" w:eastAsia="Times New Roman" w:hAnsi="Times New Roman"/>
          <w:sz w:val="20"/>
          <w:szCs w:val="20"/>
        </w:rPr>
        <w:t xml:space="preserve">, yaitu data </w:t>
      </w:r>
      <w:r w:rsidRPr="005F2DAB">
        <w:rPr>
          <w:rFonts w:ascii="Times New Roman" w:eastAsia="Times New Roman" w:hAnsi="Times New Roman"/>
          <w:sz w:val="20"/>
          <w:szCs w:val="20"/>
          <w:lang w:val="id-ID"/>
        </w:rPr>
        <w:t>kurikulum</w:t>
      </w:r>
      <w:r w:rsidRPr="005F2DAB">
        <w:rPr>
          <w:rFonts w:ascii="Times New Roman" w:eastAsia="Times New Roman" w:hAnsi="Times New Roman"/>
          <w:sz w:val="20"/>
          <w:szCs w:val="20"/>
        </w:rPr>
        <w:t xml:space="preserve"> di Pondok Pesantren Tahfidzul Qur’an Nurul Khoir Jambi.</w:t>
      </w:r>
    </w:p>
    <w:p w:rsidR="006E3493" w:rsidRPr="005F2DAB" w:rsidRDefault="00515348" w:rsidP="00515348">
      <w:pPr>
        <w:numPr>
          <w:ilvl w:val="0"/>
          <w:numId w:val="10"/>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Data mata pelajaran</w:t>
      </w:r>
      <w:r w:rsidRPr="005F2DAB">
        <w:rPr>
          <w:rFonts w:ascii="Times New Roman" w:eastAsia="Times New Roman" w:hAnsi="Times New Roman"/>
          <w:sz w:val="20"/>
          <w:szCs w:val="20"/>
        </w:rPr>
        <w:t xml:space="preserve">, yaitu data </w:t>
      </w:r>
      <w:r w:rsidRPr="005F2DAB">
        <w:rPr>
          <w:rFonts w:ascii="Times New Roman" w:eastAsia="Times New Roman" w:hAnsi="Times New Roman"/>
          <w:sz w:val="20"/>
          <w:szCs w:val="20"/>
          <w:lang w:val="id-ID"/>
        </w:rPr>
        <w:t>mata pelajaran</w:t>
      </w:r>
      <w:r w:rsidRPr="005F2DAB">
        <w:rPr>
          <w:rFonts w:ascii="Times New Roman" w:eastAsia="Times New Roman" w:hAnsi="Times New Roman"/>
          <w:sz w:val="20"/>
          <w:szCs w:val="20"/>
        </w:rPr>
        <w:t xml:space="preserve"> di Pondok Pesantren Tahfidzul Qur’an Nurul K</w:t>
      </w:r>
      <w:r w:rsidRPr="005F2DAB">
        <w:rPr>
          <w:rFonts w:ascii="Times New Roman" w:eastAsia="Times New Roman" w:hAnsi="Times New Roman"/>
          <w:sz w:val="20"/>
          <w:szCs w:val="20"/>
        </w:rPr>
        <w:t>hoir Jambi.</w:t>
      </w:r>
    </w:p>
    <w:p w:rsidR="006E3493" w:rsidRPr="005F2DAB" w:rsidRDefault="00515348" w:rsidP="00515348">
      <w:pPr>
        <w:numPr>
          <w:ilvl w:val="0"/>
          <w:numId w:val="10"/>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Data metode belajar</w:t>
      </w:r>
      <w:r w:rsidRPr="005F2DAB">
        <w:rPr>
          <w:rFonts w:ascii="Times New Roman" w:eastAsia="Times New Roman" w:hAnsi="Times New Roman"/>
          <w:sz w:val="20"/>
          <w:szCs w:val="20"/>
        </w:rPr>
        <w:t xml:space="preserve">, yaitu data </w:t>
      </w:r>
      <w:r w:rsidRPr="005F2DAB">
        <w:rPr>
          <w:rFonts w:ascii="Times New Roman" w:eastAsia="Times New Roman" w:hAnsi="Times New Roman"/>
          <w:sz w:val="20"/>
          <w:szCs w:val="20"/>
          <w:lang w:val="id-ID"/>
        </w:rPr>
        <w:t>metode belajar</w:t>
      </w:r>
      <w:r w:rsidRPr="005F2DAB">
        <w:rPr>
          <w:rFonts w:ascii="Times New Roman" w:eastAsia="Times New Roman" w:hAnsi="Times New Roman"/>
          <w:sz w:val="20"/>
          <w:szCs w:val="20"/>
        </w:rPr>
        <w:t xml:space="preserve"> di Pondok Pesantren Tahfidzul Qur’an Nurul Khoir Jambi.</w:t>
      </w:r>
    </w:p>
    <w:p w:rsidR="006E3493" w:rsidRPr="005F2DAB" w:rsidRDefault="00515348" w:rsidP="006E3493">
      <w:pPr>
        <w:spacing w:after="0" w:line="240" w:lineRule="auto"/>
        <w:ind w:firstLine="567"/>
        <w:contextualSpacing/>
        <w:jc w:val="both"/>
        <w:rPr>
          <w:rFonts w:ascii="Times New Roman" w:hAnsi="Times New Roman"/>
          <w:sz w:val="20"/>
          <w:szCs w:val="20"/>
        </w:rPr>
      </w:pPr>
      <w:r w:rsidRPr="005F2DAB">
        <w:rPr>
          <w:rFonts w:ascii="Times New Roman" w:hAnsi="Times New Roman"/>
          <w:sz w:val="20"/>
          <w:szCs w:val="20"/>
          <w:lang w:val="id-ID"/>
        </w:rPr>
        <w:t>Data pembayaran SPP</w:t>
      </w:r>
      <w:r w:rsidRPr="005F2DAB">
        <w:rPr>
          <w:rFonts w:ascii="Times New Roman" w:hAnsi="Times New Roman"/>
          <w:sz w:val="20"/>
          <w:szCs w:val="20"/>
        </w:rPr>
        <w:t xml:space="preserve">, yaitu data </w:t>
      </w:r>
      <w:r w:rsidRPr="005F2DAB">
        <w:rPr>
          <w:rFonts w:ascii="Times New Roman" w:hAnsi="Times New Roman"/>
          <w:sz w:val="20"/>
          <w:szCs w:val="20"/>
          <w:lang w:val="id-ID"/>
        </w:rPr>
        <w:t>pembayaran SPP</w:t>
      </w:r>
      <w:r w:rsidRPr="005F2DAB">
        <w:rPr>
          <w:rFonts w:ascii="Times New Roman" w:hAnsi="Times New Roman"/>
          <w:sz w:val="20"/>
          <w:szCs w:val="20"/>
        </w:rPr>
        <w:t xml:space="preserve"> di Pondok Pesantren Tahfidzul Qur’an Nurul Khoir Jambi.</w:t>
      </w:r>
    </w:p>
    <w:p w:rsidR="006E3493" w:rsidRPr="005F2DAB" w:rsidRDefault="006E3493" w:rsidP="006E3493">
      <w:pPr>
        <w:spacing w:after="0" w:line="240" w:lineRule="auto"/>
        <w:contextualSpacing/>
        <w:jc w:val="both"/>
        <w:rPr>
          <w:rFonts w:ascii="Times New Roman" w:eastAsia="Times New Roman" w:hAnsi="Times New Roman"/>
          <w:sz w:val="20"/>
          <w:szCs w:val="20"/>
          <w:lang w:val="id-ID"/>
        </w:rPr>
      </w:pPr>
    </w:p>
    <w:p w:rsidR="006E3493" w:rsidRPr="005F2DAB" w:rsidRDefault="00515348" w:rsidP="006E3493">
      <w:pPr>
        <w:spacing w:after="0" w:line="240" w:lineRule="auto"/>
        <w:ind w:left="567" w:hanging="567"/>
        <w:contextualSpacing/>
        <w:jc w:val="both"/>
        <w:rPr>
          <w:rFonts w:ascii="Times New Roman" w:eastAsia="Times New Roman" w:hAnsi="Times New Roman"/>
          <w:b/>
          <w:sz w:val="20"/>
          <w:szCs w:val="20"/>
        </w:rPr>
      </w:pPr>
      <w:r w:rsidRPr="005F2DAB">
        <w:rPr>
          <w:rFonts w:ascii="Times New Roman" w:eastAsia="Times New Roman" w:hAnsi="Times New Roman"/>
          <w:b/>
          <w:sz w:val="20"/>
          <w:szCs w:val="20"/>
        </w:rPr>
        <w:t>3.2.</w:t>
      </w:r>
      <w:r w:rsidRPr="005F2DAB">
        <w:rPr>
          <w:rFonts w:ascii="Times New Roman" w:eastAsia="Times New Roman" w:hAnsi="Times New Roman"/>
          <w:b/>
          <w:sz w:val="20"/>
          <w:szCs w:val="20"/>
        </w:rPr>
        <w:tab/>
      </w:r>
      <w:r w:rsidRPr="005F2DAB">
        <w:rPr>
          <w:rFonts w:ascii="Times New Roman" w:eastAsia="Times New Roman" w:hAnsi="Times New Roman"/>
          <w:b/>
          <w:sz w:val="20"/>
          <w:szCs w:val="20"/>
          <w:lang w:val="id-ID"/>
        </w:rPr>
        <w:t>Kebutuhan Proses</w:t>
      </w:r>
    </w:p>
    <w:p w:rsidR="006E3493" w:rsidRPr="005F2DAB" w:rsidRDefault="006E3493" w:rsidP="006E3493">
      <w:pPr>
        <w:spacing w:after="0" w:line="240" w:lineRule="auto"/>
        <w:ind w:left="567" w:hanging="567"/>
        <w:contextualSpacing/>
        <w:jc w:val="both"/>
        <w:rPr>
          <w:rFonts w:ascii="Times New Roman" w:eastAsia="Times New Roman" w:hAnsi="Times New Roman"/>
          <w:b/>
          <w:sz w:val="20"/>
          <w:szCs w:val="20"/>
        </w:rPr>
      </w:pPr>
    </w:p>
    <w:p w:rsidR="006E3493" w:rsidRPr="005F2DAB" w:rsidRDefault="00515348" w:rsidP="006E3493">
      <w:pPr>
        <w:spacing w:after="0" w:line="240" w:lineRule="auto"/>
        <w:ind w:firstLine="567"/>
        <w:contextualSpacing/>
        <w:jc w:val="both"/>
        <w:rPr>
          <w:rFonts w:ascii="Times New Roman" w:hAnsi="Times New Roman"/>
          <w:sz w:val="20"/>
          <w:szCs w:val="20"/>
        </w:rPr>
      </w:pPr>
      <w:r w:rsidRPr="005F2DAB">
        <w:rPr>
          <w:rFonts w:ascii="Times New Roman" w:hAnsi="Times New Roman"/>
          <w:sz w:val="20"/>
          <w:szCs w:val="20"/>
        </w:rPr>
        <w:t xml:space="preserve">Adapun </w:t>
      </w:r>
      <w:r w:rsidRPr="005F2DAB">
        <w:rPr>
          <w:rFonts w:ascii="Times New Roman" w:hAnsi="Times New Roman"/>
          <w:sz w:val="20"/>
          <w:szCs w:val="20"/>
        </w:rPr>
        <w:t>kebutuhan proses pada sistem ini terdiri dari:</w:t>
      </w:r>
      <w:r w:rsidRPr="005F2DAB">
        <w:rPr>
          <w:rFonts w:ascii="Times New Roman" w:hAnsi="Times New Roman"/>
          <w:sz w:val="20"/>
          <w:szCs w:val="20"/>
          <w:lang w:val="id-ID"/>
        </w:rPr>
        <w:t xml:space="preserve"> </w:t>
      </w:r>
      <w:r w:rsidRPr="005F2DAB">
        <w:rPr>
          <w:rFonts w:ascii="Times New Roman" w:hAnsi="Times New Roman"/>
          <w:sz w:val="20"/>
          <w:szCs w:val="20"/>
        </w:rPr>
        <w:t xml:space="preserve">proses </w:t>
      </w:r>
      <w:r w:rsidRPr="005F2DAB">
        <w:rPr>
          <w:rFonts w:ascii="Times New Roman" w:hAnsi="Times New Roman"/>
          <w:sz w:val="20"/>
          <w:szCs w:val="20"/>
          <w:lang w:val="id-ID"/>
        </w:rPr>
        <w:t>olah data</w:t>
      </w:r>
      <w:r w:rsidRPr="005F2DAB">
        <w:rPr>
          <w:rFonts w:ascii="Times New Roman" w:hAnsi="Times New Roman"/>
          <w:sz w:val="20"/>
          <w:szCs w:val="20"/>
        </w:rPr>
        <w:t xml:space="preserve"> pendaftar, proses </w:t>
      </w:r>
      <w:r w:rsidRPr="005F2DAB">
        <w:rPr>
          <w:rFonts w:ascii="Times New Roman" w:hAnsi="Times New Roman"/>
          <w:sz w:val="20"/>
          <w:szCs w:val="20"/>
          <w:lang w:val="id-ID"/>
        </w:rPr>
        <w:t>olah data</w:t>
      </w:r>
      <w:r w:rsidRPr="005F2DAB">
        <w:rPr>
          <w:rFonts w:ascii="Times New Roman" w:hAnsi="Times New Roman"/>
          <w:sz w:val="20"/>
          <w:szCs w:val="20"/>
        </w:rPr>
        <w:t xml:space="preserve"> pendidik, proses </w:t>
      </w:r>
      <w:r w:rsidRPr="005F2DAB">
        <w:rPr>
          <w:rFonts w:ascii="Times New Roman" w:hAnsi="Times New Roman"/>
          <w:sz w:val="20"/>
          <w:szCs w:val="20"/>
          <w:lang w:val="id-ID"/>
        </w:rPr>
        <w:t>olah data</w:t>
      </w:r>
      <w:r w:rsidRPr="005F2DAB">
        <w:rPr>
          <w:rFonts w:ascii="Times New Roman" w:hAnsi="Times New Roman"/>
          <w:sz w:val="20"/>
          <w:szCs w:val="20"/>
        </w:rPr>
        <w:t xml:space="preserve"> santri.</w:t>
      </w:r>
    </w:p>
    <w:p w:rsidR="006E3493" w:rsidRPr="005F2DAB" w:rsidRDefault="006E3493" w:rsidP="006E3493">
      <w:pPr>
        <w:spacing w:after="0" w:line="240" w:lineRule="auto"/>
        <w:ind w:firstLine="567"/>
        <w:contextualSpacing/>
        <w:jc w:val="both"/>
        <w:rPr>
          <w:rFonts w:ascii="Times New Roman" w:hAnsi="Times New Roman"/>
          <w:sz w:val="20"/>
          <w:szCs w:val="20"/>
        </w:rPr>
      </w:pPr>
    </w:p>
    <w:p w:rsidR="006E3493" w:rsidRDefault="00515348" w:rsidP="006E3493">
      <w:pPr>
        <w:spacing w:after="0" w:line="240" w:lineRule="auto"/>
        <w:ind w:left="567" w:hanging="567"/>
        <w:contextualSpacing/>
        <w:jc w:val="both"/>
        <w:rPr>
          <w:rFonts w:ascii="Times New Roman" w:eastAsia="Times New Roman" w:hAnsi="Times New Roman"/>
          <w:b/>
          <w:sz w:val="20"/>
          <w:szCs w:val="20"/>
        </w:rPr>
      </w:pPr>
      <w:r w:rsidRPr="005F2DAB">
        <w:rPr>
          <w:rFonts w:ascii="Times New Roman" w:eastAsia="Times New Roman" w:hAnsi="Times New Roman"/>
          <w:b/>
          <w:sz w:val="20"/>
          <w:szCs w:val="20"/>
        </w:rPr>
        <w:t>3.3.</w:t>
      </w:r>
      <w:r w:rsidRPr="005F2DAB">
        <w:rPr>
          <w:rFonts w:ascii="Times New Roman" w:eastAsia="Times New Roman" w:hAnsi="Times New Roman"/>
          <w:b/>
          <w:sz w:val="20"/>
          <w:szCs w:val="20"/>
        </w:rPr>
        <w:tab/>
      </w:r>
      <w:r w:rsidRPr="005F2DAB">
        <w:rPr>
          <w:rFonts w:ascii="Times New Roman" w:eastAsia="Times New Roman" w:hAnsi="Times New Roman"/>
          <w:b/>
          <w:sz w:val="20"/>
          <w:szCs w:val="20"/>
          <w:lang w:val="id-ID"/>
        </w:rPr>
        <w:t>Kebutuhan Keluaran (</w:t>
      </w:r>
      <w:r w:rsidRPr="005F2DAB">
        <w:rPr>
          <w:rFonts w:ascii="Times New Roman" w:eastAsia="Times New Roman" w:hAnsi="Times New Roman"/>
          <w:b/>
          <w:i/>
          <w:iCs/>
          <w:sz w:val="20"/>
          <w:szCs w:val="20"/>
          <w:lang w:val="id-ID"/>
        </w:rPr>
        <w:t>Output</w:t>
      </w:r>
      <w:r w:rsidRPr="005F2DAB">
        <w:rPr>
          <w:rFonts w:ascii="Times New Roman" w:eastAsia="Times New Roman" w:hAnsi="Times New Roman"/>
          <w:b/>
          <w:sz w:val="20"/>
          <w:szCs w:val="20"/>
          <w:lang w:val="id-ID"/>
        </w:rPr>
        <w:t>)</w:t>
      </w:r>
    </w:p>
    <w:p w:rsidR="006E3493" w:rsidRPr="006666B6" w:rsidRDefault="006E3493" w:rsidP="006E3493">
      <w:pPr>
        <w:spacing w:after="0" w:line="240" w:lineRule="auto"/>
        <w:ind w:left="567" w:hanging="567"/>
        <w:contextualSpacing/>
        <w:jc w:val="both"/>
        <w:rPr>
          <w:rFonts w:ascii="Times New Roman" w:eastAsia="Times New Roman" w:hAnsi="Times New Roman"/>
          <w:b/>
          <w:sz w:val="20"/>
          <w:szCs w:val="20"/>
        </w:rPr>
      </w:pPr>
    </w:p>
    <w:p w:rsidR="006E3493" w:rsidRDefault="00515348" w:rsidP="006E3493">
      <w:pPr>
        <w:spacing w:after="0" w:line="240" w:lineRule="auto"/>
        <w:ind w:firstLine="567"/>
        <w:contextualSpacing/>
        <w:jc w:val="both"/>
        <w:rPr>
          <w:rFonts w:ascii="Times New Roman" w:hAnsi="Times New Roman"/>
          <w:sz w:val="20"/>
          <w:szCs w:val="20"/>
        </w:rPr>
      </w:pPr>
      <w:r w:rsidRPr="005F2DAB">
        <w:rPr>
          <w:rFonts w:ascii="Times New Roman" w:hAnsi="Times New Roman"/>
          <w:color w:val="000000"/>
          <w:sz w:val="20"/>
          <w:szCs w:val="20"/>
        </w:rPr>
        <w:t>Adapun data keluaran terdiri dari:</w:t>
      </w:r>
      <w:r w:rsidRPr="005F2DAB">
        <w:rPr>
          <w:rFonts w:ascii="Times New Roman" w:hAnsi="Times New Roman"/>
          <w:sz w:val="20"/>
          <w:szCs w:val="20"/>
        </w:rPr>
        <w:t xml:space="preserve"> </w:t>
      </w:r>
      <w:r w:rsidRPr="005F2DAB">
        <w:rPr>
          <w:rFonts w:ascii="Times New Roman" w:hAnsi="Times New Roman"/>
          <w:sz w:val="20"/>
          <w:szCs w:val="20"/>
          <w:lang w:val="id-ID"/>
        </w:rPr>
        <w:t xml:space="preserve">laporan data </w:t>
      </w:r>
      <w:r w:rsidRPr="005F2DAB">
        <w:rPr>
          <w:rFonts w:ascii="Times New Roman" w:hAnsi="Times New Roman"/>
          <w:sz w:val="20"/>
          <w:szCs w:val="20"/>
        </w:rPr>
        <w:t>santri</w:t>
      </w:r>
      <w:r w:rsidRPr="005F2DAB">
        <w:rPr>
          <w:rFonts w:ascii="Times New Roman" w:hAnsi="Times New Roman"/>
          <w:sz w:val="20"/>
          <w:szCs w:val="20"/>
          <w:lang w:val="id-ID"/>
        </w:rPr>
        <w:t xml:space="preserve">, laporan data </w:t>
      </w:r>
      <w:r w:rsidRPr="005F2DAB">
        <w:rPr>
          <w:rFonts w:ascii="Times New Roman" w:hAnsi="Times New Roman"/>
          <w:sz w:val="20"/>
          <w:szCs w:val="20"/>
        </w:rPr>
        <w:t xml:space="preserve">transkrip nilai, </w:t>
      </w:r>
      <w:r w:rsidRPr="005F2DAB">
        <w:rPr>
          <w:rFonts w:ascii="Times New Roman" w:hAnsi="Times New Roman"/>
          <w:sz w:val="20"/>
          <w:szCs w:val="20"/>
          <w:lang w:val="id-ID"/>
        </w:rPr>
        <w:t xml:space="preserve">laporan </w:t>
      </w:r>
      <w:r w:rsidRPr="005F2DAB">
        <w:rPr>
          <w:rFonts w:ascii="Times New Roman" w:hAnsi="Times New Roman"/>
          <w:sz w:val="20"/>
          <w:szCs w:val="20"/>
          <w:lang w:val="id-ID"/>
        </w:rPr>
        <w:t xml:space="preserve">data </w:t>
      </w:r>
      <w:r w:rsidRPr="005F2DAB">
        <w:rPr>
          <w:rFonts w:ascii="Times New Roman" w:hAnsi="Times New Roman"/>
          <w:sz w:val="20"/>
          <w:szCs w:val="20"/>
        </w:rPr>
        <w:t>pembayaran SPP.</w:t>
      </w:r>
    </w:p>
    <w:p w:rsidR="006E3493" w:rsidRPr="005F2DAB" w:rsidRDefault="006E3493" w:rsidP="006E3493">
      <w:pPr>
        <w:spacing w:after="0" w:line="240" w:lineRule="auto"/>
        <w:ind w:firstLine="567"/>
        <w:contextualSpacing/>
        <w:jc w:val="both"/>
        <w:rPr>
          <w:rFonts w:ascii="Times New Roman" w:hAnsi="Times New Roman"/>
          <w:sz w:val="20"/>
          <w:szCs w:val="20"/>
        </w:rPr>
      </w:pPr>
    </w:p>
    <w:p w:rsidR="006E3493" w:rsidRPr="005F2DAB" w:rsidRDefault="00515348" w:rsidP="006E3493">
      <w:pPr>
        <w:spacing w:after="0" w:line="240" w:lineRule="auto"/>
        <w:ind w:left="567" w:hanging="567"/>
        <w:contextualSpacing/>
        <w:jc w:val="both"/>
        <w:rPr>
          <w:rFonts w:ascii="Times New Roman" w:eastAsia="Times New Roman" w:hAnsi="Times New Roman"/>
          <w:b/>
          <w:sz w:val="20"/>
          <w:szCs w:val="20"/>
        </w:rPr>
      </w:pPr>
      <w:r w:rsidRPr="005F2DAB">
        <w:rPr>
          <w:rFonts w:ascii="Times New Roman" w:eastAsia="Times New Roman" w:hAnsi="Times New Roman"/>
          <w:b/>
          <w:sz w:val="20"/>
          <w:szCs w:val="20"/>
        </w:rPr>
        <w:t>3.4.</w:t>
      </w:r>
      <w:r w:rsidRPr="005F2DAB">
        <w:rPr>
          <w:rFonts w:ascii="Times New Roman" w:eastAsia="Times New Roman" w:hAnsi="Times New Roman"/>
          <w:b/>
          <w:sz w:val="20"/>
          <w:szCs w:val="20"/>
        </w:rPr>
        <w:tab/>
      </w:r>
      <w:r w:rsidRPr="005F2DAB">
        <w:rPr>
          <w:rFonts w:ascii="Times New Roman" w:eastAsia="Times New Roman" w:hAnsi="Times New Roman"/>
          <w:b/>
          <w:sz w:val="20"/>
          <w:szCs w:val="20"/>
          <w:lang w:val="id-ID"/>
        </w:rPr>
        <w:t>Kebutuhan Antarmuka</w:t>
      </w:r>
    </w:p>
    <w:p w:rsidR="006E3493" w:rsidRPr="005F2DAB" w:rsidRDefault="006E3493" w:rsidP="006E3493">
      <w:pPr>
        <w:spacing w:after="0" w:line="240" w:lineRule="auto"/>
        <w:ind w:left="567" w:hanging="567"/>
        <w:contextualSpacing/>
        <w:jc w:val="both"/>
        <w:rPr>
          <w:rFonts w:ascii="Times New Roman" w:eastAsia="Times New Roman" w:hAnsi="Times New Roman"/>
          <w:b/>
          <w:sz w:val="20"/>
          <w:szCs w:val="20"/>
        </w:rPr>
      </w:pPr>
    </w:p>
    <w:p w:rsidR="006E3493" w:rsidRPr="005F2DAB" w:rsidRDefault="00515348" w:rsidP="006E3493">
      <w:pPr>
        <w:spacing w:after="0" w:line="240" w:lineRule="auto"/>
        <w:ind w:firstLine="567"/>
        <w:contextualSpacing/>
        <w:jc w:val="both"/>
        <w:rPr>
          <w:rFonts w:ascii="Times New Roman" w:eastAsia="Times New Roman" w:hAnsi="Times New Roman"/>
          <w:color w:val="000000"/>
          <w:sz w:val="20"/>
          <w:szCs w:val="20"/>
        </w:rPr>
      </w:pPr>
      <w:r w:rsidRPr="005F2DAB">
        <w:rPr>
          <w:rFonts w:ascii="Times New Roman" w:eastAsia="Times New Roman" w:hAnsi="Times New Roman"/>
          <w:color w:val="000000"/>
          <w:sz w:val="20"/>
          <w:szCs w:val="20"/>
        </w:rPr>
        <w:t xml:space="preserve">Kebutuhan antarmuka terdiri dari: </w:t>
      </w:r>
      <w:r w:rsidRPr="005F2DAB">
        <w:rPr>
          <w:rFonts w:ascii="Times New Roman" w:eastAsia="Times New Roman" w:hAnsi="Times New Roman"/>
          <w:color w:val="000000"/>
          <w:sz w:val="20"/>
          <w:szCs w:val="20"/>
          <w:lang w:val="id-ID"/>
        </w:rPr>
        <w:t>antarmuka halaman utama</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color w:val="000000"/>
          <w:sz w:val="20"/>
          <w:szCs w:val="20"/>
          <w:lang w:val="id-ID"/>
        </w:rPr>
        <w:t>antarmuka halaman pendaftar</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color w:val="000000"/>
          <w:sz w:val="20"/>
          <w:szCs w:val="20"/>
          <w:lang w:val="id-ID"/>
        </w:rPr>
        <w:t>antarmuka halaman admin</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color w:val="000000"/>
          <w:sz w:val="20"/>
          <w:szCs w:val="20"/>
          <w:lang w:val="id-ID"/>
        </w:rPr>
        <w:t>antarmuka halaman pendidik</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color w:val="000000"/>
          <w:sz w:val="20"/>
          <w:szCs w:val="20"/>
          <w:lang w:val="id-ID"/>
        </w:rPr>
        <w:t>antarmuka halaman santri</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color w:val="000000"/>
          <w:sz w:val="20"/>
          <w:szCs w:val="20"/>
          <w:lang w:val="id-ID"/>
        </w:rPr>
        <w:t>antarmuka halaman kurikulum</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color w:val="000000"/>
          <w:sz w:val="20"/>
          <w:szCs w:val="20"/>
          <w:lang w:val="id-ID"/>
        </w:rPr>
        <w:t xml:space="preserve">antarmuka </w:t>
      </w:r>
      <w:r w:rsidRPr="005F2DAB">
        <w:rPr>
          <w:rFonts w:ascii="Times New Roman" w:eastAsia="Times New Roman" w:hAnsi="Times New Roman"/>
          <w:color w:val="000000"/>
          <w:sz w:val="20"/>
          <w:szCs w:val="20"/>
          <w:lang w:val="id-ID"/>
        </w:rPr>
        <w:t>halaman mata pelajaran</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color w:val="000000"/>
          <w:sz w:val="20"/>
          <w:szCs w:val="20"/>
          <w:lang w:val="id-ID"/>
        </w:rPr>
        <w:t>antarmuka halaman berita</w:t>
      </w:r>
      <w:r w:rsidRPr="005F2DAB">
        <w:rPr>
          <w:rFonts w:ascii="Times New Roman" w:eastAsia="Times New Roman" w:hAnsi="Times New Roman"/>
          <w:color w:val="000000"/>
          <w:sz w:val="20"/>
          <w:szCs w:val="20"/>
        </w:rPr>
        <w:t>.</w:t>
      </w:r>
    </w:p>
    <w:p w:rsidR="006E3493" w:rsidRPr="005F2DAB" w:rsidRDefault="006E3493" w:rsidP="006E3493">
      <w:pPr>
        <w:spacing w:after="0" w:line="240" w:lineRule="auto"/>
        <w:contextualSpacing/>
        <w:jc w:val="both"/>
        <w:rPr>
          <w:rFonts w:ascii="Times New Roman" w:eastAsia="Times New Roman" w:hAnsi="Times New Roman"/>
          <w:sz w:val="20"/>
          <w:szCs w:val="20"/>
        </w:rPr>
      </w:pPr>
    </w:p>
    <w:p w:rsidR="006E3493" w:rsidRPr="005F2DAB" w:rsidRDefault="00515348" w:rsidP="006E3493">
      <w:pPr>
        <w:spacing w:after="0" w:line="240" w:lineRule="auto"/>
        <w:ind w:left="567" w:hanging="567"/>
        <w:contextualSpacing/>
        <w:jc w:val="both"/>
        <w:rPr>
          <w:rFonts w:ascii="Times New Roman" w:eastAsia="Times New Roman" w:hAnsi="Times New Roman"/>
          <w:i/>
          <w:sz w:val="20"/>
          <w:szCs w:val="20"/>
          <w:lang w:val="id-ID"/>
        </w:rPr>
      </w:pPr>
      <w:r w:rsidRPr="005F2DAB">
        <w:rPr>
          <w:rFonts w:ascii="Times New Roman" w:eastAsia="Times New Roman" w:hAnsi="Times New Roman"/>
          <w:b/>
          <w:sz w:val="20"/>
          <w:szCs w:val="20"/>
        </w:rPr>
        <w:t>3.5.</w:t>
      </w:r>
      <w:r w:rsidRPr="005F2DAB">
        <w:rPr>
          <w:rFonts w:ascii="Times New Roman" w:eastAsia="Times New Roman" w:hAnsi="Times New Roman"/>
          <w:b/>
          <w:i/>
          <w:sz w:val="20"/>
          <w:szCs w:val="20"/>
        </w:rPr>
        <w:tab/>
      </w:r>
      <w:r w:rsidRPr="005F2DAB">
        <w:rPr>
          <w:rFonts w:ascii="Times New Roman" w:eastAsia="Times New Roman" w:hAnsi="Times New Roman"/>
          <w:b/>
          <w:i/>
          <w:sz w:val="20"/>
          <w:szCs w:val="20"/>
          <w:lang w:val="id-ID"/>
        </w:rPr>
        <w:t>Data Flow Diagram (DFD)</w:t>
      </w:r>
    </w:p>
    <w:p w:rsidR="006E3493" w:rsidRPr="005F2DAB" w:rsidRDefault="006E3493" w:rsidP="006E3493">
      <w:pPr>
        <w:spacing w:after="0" w:line="240" w:lineRule="auto"/>
        <w:ind w:firstLine="567"/>
        <w:contextualSpacing/>
        <w:jc w:val="both"/>
        <w:rPr>
          <w:rFonts w:ascii="Times New Roman" w:eastAsia="Times New Roman" w:hAnsi="Times New Roman"/>
          <w:sz w:val="20"/>
          <w:szCs w:val="20"/>
        </w:rPr>
      </w:pPr>
    </w:p>
    <w:p w:rsidR="006E3493" w:rsidRPr="005F2DAB" w:rsidRDefault="00515348" w:rsidP="006E3493">
      <w:pPr>
        <w:spacing w:after="0" w:line="240" w:lineRule="auto"/>
        <w:ind w:firstLine="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Data Flow Diagram merupakan suatu cara untuk menggambarkan aplikasi secara logika, tentang bagaimana aplikasi tersebut berjalan dari satu bagian ke bagian yang lainnya, dengan</w:t>
      </w:r>
      <w:r w:rsidRPr="005F2DAB">
        <w:rPr>
          <w:rFonts w:ascii="Times New Roman" w:eastAsia="Times New Roman" w:hAnsi="Times New Roman"/>
          <w:sz w:val="20"/>
          <w:szCs w:val="20"/>
        </w:rPr>
        <w:t xml:space="preserve"> menggunakan simbol-simbol dan anak panah </w:t>
      </w:r>
      <w:r w:rsidRPr="005F2DAB">
        <w:rPr>
          <w:rFonts w:ascii="Times New Roman" w:eastAsia="Times New Roman" w:hAnsi="Times New Roman"/>
          <w:sz w:val="20"/>
          <w:szCs w:val="20"/>
        </w:rPr>
        <w:lastRenderedPageBreak/>
        <w:t xml:space="preserve">sebagai penghubung yang menyatakan arus data dari aplikasi tersebut </w:t>
      </w:r>
      <w:r w:rsidRPr="005F2DAB">
        <w:rPr>
          <w:rFonts w:ascii="Times New Roman" w:eastAsia="Times New Roman" w:hAnsi="Times New Roman"/>
          <w:sz w:val="20"/>
          <w:szCs w:val="20"/>
          <w:lang w:val="id-ID"/>
        </w:rPr>
        <w:t>(</w:t>
      </w:r>
      <w:r w:rsidRPr="005F2DAB">
        <w:rPr>
          <w:rFonts w:ascii="Times New Roman" w:eastAsia="Times New Roman" w:hAnsi="Times New Roman"/>
          <w:sz w:val="20"/>
          <w:szCs w:val="20"/>
        </w:rPr>
        <w:t>Jogiyanto</w:t>
      </w:r>
      <w:r w:rsidRPr="005F2DAB">
        <w:rPr>
          <w:rFonts w:ascii="Times New Roman" w:eastAsia="Times New Roman" w:hAnsi="Times New Roman"/>
          <w:sz w:val="20"/>
          <w:szCs w:val="20"/>
          <w:lang w:val="id-ID"/>
        </w:rPr>
        <w:t>,</w:t>
      </w:r>
      <w:r w:rsidRPr="005F2DAB">
        <w:rPr>
          <w:rFonts w:ascii="Times New Roman" w:eastAsia="Times New Roman" w:hAnsi="Times New Roman"/>
          <w:sz w:val="20"/>
          <w:szCs w:val="20"/>
        </w:rPr>
        <w:t xml:space="preserve"> HM</w:t>
      </w:r>
      <w:r w:rsidRPr="005F2DAB">
        <w:rPr>
          <w:rFonts w:ascii="Times New Roman" w:eastAsia="Times New Roman" w:hAnsi="Times New Roman"/>
          <w:sz w:val="20"/>
          <w:szCs w:val="20"/>
          <w:lang w:val="id-ID"/>
        </w:rPr>
        <w:t>,</w:t>
      </w:r>
      <w:r w:rsidRPr="005F2DAB">
        <w:rPr>
          <w:rFonts w:ascii="Times New Roman" w:eastAsia="Times New Roman" w:hAnsi="Times New Roman"/>
          <w:sz w:val="20"/>
          <w:szCs w:val="20"/>
        </w:rPr>
        <w:t xml:space="preserve"> 2014). </w:t>
      </w:r>
    </w:p>
    <w:p w:rsidR="006E3493" w:rsidRPr="005F2DAB" w:rsidRDefault="00515348" w:rsidP="006E3493">
      <w:pPr>
        <w:spacing w:after="0" w:line="240" w:lineRule="auto"/>
        <w:ind w:firstLine="567"/>
        <w:jc w:val="both"/>
        <w:rPr>
          <w:rFonts w:ascii="Times New Roman" w:hAnsi="Times New Roman"/>
          <w:sz w:val="20"/>
          <w:szCs w:val="20"/>
        </w:rPr>
      </w:pPr>
      <w:r w:rsidRPr="005F2DAB">
        <w:rPr>
          <w:rFonts w:ascii="Times New Roman" w:hAnsi="Times New Roman"/>
          <w:sz w:val="20"/>
          <w:szCs w:val="20"/>
        </w:rPr>
        <w:t xml:space="preserve">Berikut ini </w:t>
      </w:r>
      <w:r w:rsidRPr="005F2DAB">
        <w:rPr>
          <w:rFonts w:ascii="Times New Roman" w:hAnsi="Times New Roman"/>
          <w:sz w:val="20"/>
          <w:szCs w:val="20"/>
          <w:lang w:val="id-ID"/>
        </w:rPr>
        <w:t xml:space="preserve">pada </w:t>
      </w:r>
      <w:r w:rsidRPr="005F2DAB">
        <w:rPr>
          <w:rFonts w:ascii="Times New Roman" w:hAnsi="Times New Roman"/>
          <w:sz w:val="20"/>
          <w:szCs w:val="20"/>
        </w:rPr>
        <w:t xml:space="preserve">Gambar </w:t>
      </w:r>
      <w:r w:rsidRPr="005F2DAB">
        <w:rPr>
          <w:rFonts w:ascii="Times New Roman" w:hAnsi="Times New Roman"/>
          <w:sz w:val="20"/>
          <w:szCs w:val="20"/>
          <w:lang w:val="id-ID"/>
        </w:rPr>
        <w:t xml:space="preserve">1 dapat dilihat </w:t>
      </w:r>
      <w:r w:rsidRPr="005F2DAB">
        <w:rPr>
          <w:rFonts w:ascii="Times New Roman" w:hAnsi="Times New Roman"/>
          <w:sz w:val="20"/>
          <w:szCs w:val="20"/>
        </w:rPr>
        <w:t>Diagram Konteks dan DFD Level 0</w:t>
      </w:r>
      <w:r w:rsidRPr="005F2DAB">
        <w:rPr>
          <w:rFonts w:ascii="Times New Roman" w:hAnsi="Times New Roman"/>
          <w:sz w:val="20"/>
          <w:szCs w:val="20"/>
          <w:lang w:val="id-ID"/>
        </w:rPr>
        <w:t>.</w:t>
      </w:r>
    </w:p>
    <w:p w:rsidR="006E3493" w:rsidRPr="006E3493" w:rsidRDefault="00650733" w:rsidP="006E3493">
      <w:pPr>
        <w:spacing w:after="0" w:line="240" w:lineRule="auto"/>
        <w:ind w:right="38"/>
        <w:jc w:val="center"/>
        <w:rPr>
          <w:rFonts w:ascii="Times New Roman" w:eastAsia="Times New Roman" w:hAnsi="Times New Roman"/>
          <w:b/>
          <w:sz w:val="20"/>
          <w:szCs w:val="20"/>
        </w:rPr>
      </w:pPr>
      <w:r w:rsidRPr="00211B22">
        <w:rPr>
          <w:rFonts w:ascii="Times New Roman" w:eastAsia="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8.25pt;height:87.9pt">
            <v:imagedata r:id="rId15" o:title=""/>
          </v:shape>
        </w:pict>
      </w:r>
    </w:p>
    <w:p w:rsidR="006E3493" w:rsidRDefault="00515348" w:rsidP="006E3493">
      <w:pPr>
        <w:spacing w:after="0" w:line="240" w:lineRule="auto"/>
        <w:ind w:right="-1"/>
        <w:jc w:val="center"/>
        <w:rPr>
          <w:rFonts w:ascii="Times New Roman" w:hAnsi="Times New Roman"/>
          <w:sz w:val="20"/>
          <w:szCs w:val="20"/>
        </w:rPr>
      </w:pPr>
      <w:r w:rsidRPr="005F2DAB">
        <w:rPr>
          <w:rFonts w:ascii="Times New Roman" w:hAnsi="Times New Roman"/>
          <w:b/>
          <w:sz w:val="20"/>
          <w:szCs w:val="20"/>
        </w:rPr>
        <w:t xml:space="preserve">Gambar 1. </w:t>
      </w:r>
      <w:r w:rsidRPr="005F2DAB">
        <w:rPr>
          <w:rFonts w:ascii="Times New Roman" w:hAnsi="Times New Roman"/>
          <w:sz w:val="20"/>
          <w:szCs w:val="20"/>
        </w:rPr>
        <w:t>Diagram Konteks</w:t>
      </w:r>
    </w:p>
    <w:p w:rsidR="006E3493" w:rsidRPr="005F2DAB" w:rsidRDefault="006E3493" w:rsidP="006E3493">
      <w:pPr>
        <w:spacing w:after="0" w:line="240" w:lineRule="auto"/>
        <w:ind w:right="-1"/>
        <w:jc w:val="center"/>
        <w:rPr>
          <w:rFonts w:ascii="Times New Roman" w:hAnsi="Times New Roman"/>
          <w:sz w:val="20"/>
          <w:szCs w:val="20"/>
        </w:rPr>
      </w:pPr>
    </w:p>
    <w:p w:rsidR="006E3493" w:rsidRPr="005F2DAB" w:rsidRDefault="00515348" w:rsidP="006E3493">
      <w:pPr>
        <w:spacing w:after="0" w:line="240" w:lineRule="auto"/>
        <w:ind w:left="68" w:firstLine="499"/>
        <w:contextualSpacing/>
        <w:jc w:val="both"/>
        <w:rPr>
          <w:rFonts w:ascii="Times New Roman" w:hAnsi="Times New Roman"/>
          <w:sz w:val="20"/>
          <w:szCs w:val="20"/>
        </w:rPr>
      </w:pPr>
      <w:r w:rsidRPr="005F2DAB">
        <w:rPr>
          <w:rFonts w:ascii="Times New Roman" w:hAnsi="Times New Roman"/>
          <w:sz w:val="20"/>
          <w:szCs w:val="20"/>
        </w:rPr>
        <w:t>Diagram level 0 merupakan diagram berjenjang, diagram level 0 sangat menunjang dari pembuatan laporan secara mendetail, menjelaskan jalannya sistem yang dibangun dan turunan dari diagram level 0 ini terdapat diagram detail yang menggambarkan lebih terperin</w:t>
      </w:r>
      <w:r w:rsidRPr="005F2DAB">
        <w:rPr>
          <w:rFonts w:ascii="Times New Roman" w:hAnsi="Times New Roman"/>
          <w:sz w:val="20"/>
          <w:szCs w:val="20"/>
        </w:rPr>
        <w:t xml:space="preserve">ci lagi, pada </w:t>
      </w:r>
      <w:r w:rsidRPr="005F2DAB">
        <w:rPr>
          <w:rFonts w:ascii="Times New Roman" w:hAnsi="Times New Roman"/>
          <w:sz w:val="20"/>
          <w:szCs w:val="20"/>
          <w:lang w:val="id-ID"/>
        </w:rPr>
        <w:t>G</w:t>
      </w:r>
      <w:r w:rsidRPr="005F2DAB">
        <w:rPr>
          <w:rFonts w:ascii="Times New Roman" w:hAnsi="Times New Roman"/>
          <w:sz w:val="20"/>
          <w:szCs w:val="20"/>
        </w:rPr>
        <w:t>ambar 2 diagram level 0 dibawah ini terdapat beberapa entitas dan proses antara lain sebagai berikut.</w:t>
      </w:r>
    </w:p>
    <w:p w:rsidR="006E3493" w:rsidRPr="005F2DAB" w:rsidRDefault="006E3493" w:rsidP="006E3493">
      <w:pPr>
        <w:spacing w:after="0" w:line="240" w:lineRule="auto"/>
        <w:ind w:left="68" w:firstLine="499"/>
        <w:contextualSpacing/>
        <w:jc w:val="both"/>
        <w:rPr>
          <w:rFonts w:ascii="Times New Roman" w:hAnsi="Times New Roman"/>
          <w:sz w:val="20"/>
          <w:szCs w:val="20"/>
        </w:rPr>
      </w:pPr>
    </w:p>
    <w:p w:rsidR="006E3493" w:rsidRPr="005F2DAB" w:rsidRDefault="00650733" w:rsidP="006E3493">
      <w:pPr>
        <w:spacing w:after="0" w:line="240" w:lineRule="auto"/>
        <w:ind w:left="68" w:firstLine="74"/>
        <w:contextualSpacing/>
        <w:jc w:val="both"/>
        <w:rPr>
          <w:sz w:val="20"/>
          <w:szCs w:val="20"/>
        </w:rPr>
      </w:pPr>
      <w:r>
        <w:pict>
          <v:shape id="_x0000_i1028" type="#_x0000_t75" style="width:200.1pt;height:102.85pt">
            <v:imagedata r:id="rId16" o:title=""/>
          </v:shape>
        </w:pict>
      </w:r>
    </w:p>
    <w:p w:rsidR="006E3493" w:rsidRDefault="00515348" w:rsidP="006E3493">
      <w:pPr>
        <w:spacing w:after="0" w:line="240" w:lineRule="auto"/>
        <w:ind w:left="360" w:right="977"/>
        <w:jc w:val="center"/>
        <w:rPr>
          <w:rFonts w:ascii="Times New Roman" w:hAnsi="Times New Roman"/>
          <w:sz w:val="20"/>
          <w:szCs w:val="20"/>
        </w:rPr>
      </w:pPr>
      <w:r w:rsidRPr="005F2DAB">
        <w:rPr>
          <w:rFonts w:ascii="Times New Roman" w:hAnsi="Times New Roman"/>
          <w:b/>
          <w:sz w:val="20"/>
          <w:szCs w:val="20"/>
        </w:rPr>
        <w:t xml:space="preserve">Gambar 2. </w:t>
      </w:r>
      <w:r w:rsidRPr="005F2DAB">
        <w:rPr>
          <w:rFonts w:ascii="Times New Roman" w:hAnsi="Times New Roman"/>
          <w:sz w:val="20"/>
          <w:szCs w:val="20"/>
        </w:rPr>
        <w:t>DFD Level 0</w:t>
      </w:r>
    </w:p>
    <w:p w:rsidR="006E3493" w:rsidRPr="005F2DAB" w:rsidRDefault="006E3493" w:rsidP="006E3493">
      <w:pPr>
        <w:spacing w:after="0" w:line="240" w:lineRule="auto"/>
        <w:ind w:left="360" w:right="977"/>
        <w:jc w:val="center"/>
        <w:rPr>
          <w:rFonts w:ascii="Times New Roman" w:hAnsi="Times New Roman"/>
          <w:sz w:val="20"/>
          <w:szCs w:val="20"/>
        </w:rPr>
      </w:pPr>
    </w:p>
    <w:p w:rsidR="006E3493" w:rsidRDefault="00515348" w:rsidP="006E3493">
      <w:pPr>
        <w:suppressAutoHyphens/>
        <w:autoSpaceDE w:val="0"/>
        <w:autoSpaceDN w:val="0"/>
        <w:adjustRightInd w:val="0"/>
        <w:spacing w:after="0" w:line="240" w:lineRule="auto"/>
        <w:ind w:left="567" w:hanging="567"/>
        <w:jc w:val="both"/>
        <w:textAlignment w:val="center"/>
        <w:rPr>
          <w:rFonts w:ascii="Times New Roman" w:eastAsia="Times New Roman" w:hAnsi="Times New Roman"/>
          <w:b/>
          <w:bCs/>
          <w:color w:val="000000"/>
          <w:sz w:val="20"/>
          <w:szCs w:val="20"/>
          <w:lang w:eastAsia="tr-TR"/>
        </w:rPr>
      </w:pPr>
      <w:r w:rsidRPr="005F2DAB">
        <w:rPr>
          <w:rFonts w:ascii="Times New Roman" w:eastAsia="Times New Roman" w:hAnsi="Times New Roman"/>
          <w:b/>
          <w:bCs/>
          <w:color w:val="000000"/>
          <w:sz w:val="20"/>
          <w:szCs w:val="20"/>
          <w:lang w:eastAsia="tr-TR"/>
        </w:rPr>
        <w:t>3.6.</w:t>
      </w:r>
      <w:r w:rsidRPr="005F2DAB">
        <w:rPr>
          <w:rFonts w:ascii="Times New Roman" w:eastAsia="Times New Roman" w:hAnsi="Times New Roman"/>
          <w:b/>
          <w:bCs/>
          <w:color w:val="000000"/>
          <w:sz w:val="20"/>
          <w:szCs w:val="20"/>
          <w:lang w:eastAsia="tr-TR"/>
        </w:rPr>
        <w:tab/>
      </w:r>
      <w:r w:rsidRPr="005F2DAB">
        <w:rPr>
          <w:rFonts w:ascii="Times New Roman" w:eastAsia="Times New Roman" w:hAnsi="Times New Roman"/>
          <w:b/>
          <w:bCs/>
          <w:color w:val="000000"/>
          <w:sz w:val="20"/>
          <w:szCs w:val="20"/>
          <w:lang w:val="id-ID" w:eastAsia="tr-TR"/>
        </w:rPr>
        <w:t>Implementasi</w:t>
      </w:r>
    </w:p>
    <w:p w:rsidR="006E3493" w:rsidRPr="004E4E72" w:rsidRDefault="006E3493" w:rsidP="006E3493">
      <w:pPr>
        <w:suppressAutoHyphens/>
        <w:autoSpaceDE w:val="0"/>
        <w:autoSpaceDN w:val="0"/>
        <w:adjustRightInd w:val="0"/>
        <w:spacing w:after="0" w:line="240" w:lineRule="auto"/>
        <w:ind w:left="567" w:hanging="567"/>
        <w:jc w:val="both"/>
        <w:textAlignment w:val="center"/>
        <w:rPr>
          <w:rFonts w:ascii="Times New Roman" w:eastAsia="Times New Roman" w:hAnsi="Times New Roman"/>
          <w:b/>
          <w:bCs/>
          <w:color w:val="000000"/>
          <w:sz w:val="20"/>
          <w:szCs w:val="20"/>
          <w:lang w:eastAsia="tr-TR"/>
        </w:rPr>
      </w:pPr>
    </w:p>
    <w:p w:rsidR="006E3493" w:rsidRPr="005F2DAB" w:rsidRDefault="00515348" w:rsidP="006E3493">
      <w:pPr>
        <w:spacing w:after="0" w:line="240" w:lineRule="auto"/>
        <w:ind w:firstLine="567"/>
        <w:jc w:val="both"/>
      </w:pPr>
      <w:r w:rsidRPr="005F2DAB">
        <w:rPr>
          <w:rFonts w:ascii="Times New Roman" w:hAnsi="Times New Roman"/>
          <w:sz w:val="20"/>
          <w:szCs w:val="20"/>
        </w:rPr>
        <w:t>Implementasi perangkat lunak dibangun</w:t>
      </w:r>
      <w:r w:rsidRPr="005F2DAB">
        <w:rPr>
          <w:rFonts w:ascii="Times New Roman" w:hAnsi="Times New Roman"/>
          <w:sz w:val="20"/>
          <w:szCs w:val="20"/>
          <w:lang w:val="id-ID"/>
        </w:rPr>
        <w:t xml:space="preserve"> berbasis Web</w:t>
      </w:r>
      <w:r w:rsidRPr="005F2DAB">
        <w:rPr>
          <w:rFonts w:ascii="Times New Roman" w:hAnsi="Times New Roman"/>
          <w:sz w:val="20"/>
          <w:szCs w:val="20"/>
        </w:rPr>
        <w:t xml:space="preserve"> dengan menggunakan Bahasa Pemrograman </w:t>
      </w:r>
      <w:r w:rsidRPr="005F2DAB">
        <w:rPr>
          <w:rFonts w:ascii="Times New Roman" w:hAnsi="Times New Roman"/>
          <w:sz w:val="20"/>
          <w:szCs w:val="20"/>
          <w:lang w:val="id-ID"/>
        </w:rPr>
        <w:t xml:space="preserve">PHP dan databasenya menggunakan </w:t>
      </w:r>
      <w:r w:rsidRPr="005F2DAB">
        <w:rPr>
          <w:rFonts w:ascii="Times New Roman" w:hAnsi="Times New Roman"/>
          <w:sz w:val="20"/>
          <w:szCs w:val="20"/>
        </w:rPr>
        <w:t>PHPMyAdmin</w:t>
      </w:r>
      <w:r w:rsidRPr="005F2DAB">
        <w:rPr>
          <w:rFonts w:ascii="Times New Roman" w:hAnsi="Times New Roman"/>
          <w:sz w:val="20"/>
          <w:szCs w:val="20"/>
          <w:lang w:val="id-ID"/>
        </w:rPr>
        <w:t>.</w:t>
      </w:r>
    </w:p>
    <w:p w:rsidR="006E3493" w:rsidRPr="005F2DAB" w:rsidRDefault="00515348" w:rsidP="00CD3521">
      <w:pPr>
        <w:numPr>
          <w:ilvl w:val="0"/>
          <w:numId w:val="8"/>
        </w:numPr>
        <w:spacing w:after="0" w:line="240" w:lineRule="auto"/>
        <w:ind w:left="426" w:hanging="426"/>
        <w:contextualSpacing/>
        <w:jc w:val="both"/>
        <w:rPr>
          <w:rFonts w:ascii="Times New Roman" w:hAnsi="Times New Roman"/>
          <w:b/>
          <w:sz w:val="20"/>
          <w:szCs w:val="20"/>
        </w:rPr>
      </w:pPr>
      <w:r w:rsidRPr="005F2DAB">
        <w:rPr>
          <w:rFonts w:ascii="Times New Roman" w:hAnsi="Times New Roman"/>
          <w:b/>
          <w:sz w:val="20"/>
          <w:szCs w:val="20"/>
        </w:rPr>
        <w:t xml:space="preserve">Tampilan </w:t>
      </w:r>
      <w:r w:rsidRPr="005F2DAB">
        <w:rPr>
          <w:rFonts w:ascii="Times New Roman" w:hAnsi="Times New Roman"/>
          <w:b/>
          <w:iCs/>
          <w:sz w:val="20"/>
          <w:szCs w:val="20"/>
        </w:rPr>
        <w:t xml:space="preserve">Halaman </w:t>
      </w:r>
      <w:r w:rsidRPr="005F2DAB">
        <w:rPr>
          <w:rFonts w:ascii="Times New Roman" w:hAnsi="Times New Roman"/>
          <w:b/>
          <w:i/>
          <w:sz w:val="20"/>
          <w:szCs w:val="20"/>
        </w:rPr>
        <w:t>Login</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awal yang akan diakses oleh admin untuk masuk ke halaman utama </w:t>
      </w:r>
      <w:r w:rsidRPr="005F2DAB">
        <w:rPr>
          <w:rFonts w:ascii="Times New Roman" w:hAnsi="Times New Roman"/>
          <w:i/>
          <w:sz w:val="20"/>
          <w:szCs w:val="20"/>
        </w:rPr>
        <w:t>administrator</w:t>
      </w:r>
      <w:r w:rsidRPr="005F2DAB">
        <w:rPr>
          <w:rFonts w:ascii="Times New Roman" w:hAnsi="Times New Roman"/>
          <w:sz w:val="20"/>
          <w:szCs w:val="20"/>
        </w:rPr>
        <w:t xml:space="preserve"> dan melakukan pengolahan data. Pada </w:t>
      </w:r>
      <w:r w:rsidRPr="005F2DAB">
        <w:rPr>
          <w:rFonts w:ascii="Times New Roman" w:hAnsi="Times New Roman"/>
          <w:i/>
          <w:sz w:val="20"/>
          <w:szCs w:val="20"/>
        </w:rPr>
        <w:t>form login</w:t>
      </w:r>
      <w:r w:rsidRPr="005F2DAB">
        <w:rPr>
          <w:rFonts w:ascii="Times New Roman" w:hAnsi="Times New Roman"/>
          <w:sz w:val="20"/>
          <w:szCs w:val="20"/>
        </w:rPr>
        <w:t xml:space="preserve"> ini admin harus memasukkan </w:t>
      </w:r>
      <w:r w:rsidRPr="005F2DAB">
        <w:rPr>
          <w:rFonts w:ascii="Times New Roman" w:hAnsi="Times New Roman"/>
          <w:i/>
          <w:sz w:val="20"/>
          <w:szCs w:val="20"/>
        </w:rPr>
        <w:t>username</w:t>
      </w:r>
      <w:r w:rsidRPr="005F2DAB">
        <w:rPr>
          <w:rFonts w:ascii="Times New Roman" w:hAnsi="Times New Roman"/>
          <w:sz w:val="20"/>
          <w:szCs w:val="20"/>
        </w:rPr>
        <w:t xml:space="preserve"> dan </w:t>
      </w:r>
      <w:r w:rsidRPr="005F2DAB">
        <w:rPr>
          <w:rFonts w:ascii="Times New Roman" w:hAnsi="Times New Roman"/>
          <w:i/>
          <w:sz w:val="20"/>
          <w:szCs w:val="20"/>
        </w:rPr>
        <w:t>password</w:t>
      </w:r>
      <w:r w:rsidRPr="005F2DAB">
        <w:rPr>
          <w:rFonts w:ascii="Times New Roman" w:hAnsi="Times New Roman"/>
          <w:sz w:val="20"/>
          <w:szCs w:val="20"/>
        </w:rPr>
        <w:t xml:space="preserve"> yang benar agar dapat mengakses halaman selanjutnya. Tampilan </w:t>
      </w:r>
      <w:r w:rsidRPr="005F2DAB">
        <w:rPr>
          <w:rFonts w:ascii="Times New Roman" w:hAnsi="Times New Roman"/>
          <w:i/>
          <w:sz w:val="20"/>
          <w:szCs w:val="20"/>
        </w:rPr>
        <w:t>form login</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3</w:t>
      </w:r>
      <w:r w:rsidRPr="005F2DAB">
        <w:rPr>
          <w:rFonts w:ascii="Times New Roman" w:hAnsi="Times New Roman"/>
          <w:sz w:val="20"/>
          <w:szCs w:val="20"/>
        </w:rPr>
        <w:t xml:space="preserve"> berikut.</w:t>
      </w:r>
    </w:p>
    <w:p w:rsidR="006E3493" w:rsidRPr="005F2DAB" w:rsidRDefault="006E3493" w:rsidP="006E3493">
      <w:pPr>
        <w:spacing w:after="0" w:line="240" w:lineRule="auto"/>
        <w:ind w:left="426"/>
        <w:contextualSpacing/>
        <w:jc w:val="both"/>
        <w:rPr>
          <w:rFonts w:ascii="Times New Roman" w:hAnsi="Times New Roman"/>
          <w:iCs/>
          <w:sz w:val="20"/>
          <w:szCs w:val="20"/>
        </w:rPr>
      </w:pPr>
    </w:p>
    <w:p w:rsidR="006E3493" w:rsidRPr="005F2DAB" w:rsidRDefault="00650733" w:rsidP="006E3493">
      <w:pPr>
        <w:spacing w:after="0" w:line="240" w:lineRule="auto"/>
        <w:ind w:left="142"/>
        <w:contextualSpacing/>
        <w:rPr>
          <w:rFonts w:ascii="Times New Roman" w:hAnsi="Times New Roman"/>
          <w:sz w:val="20"/>
          <w:szCs w:val="20"/>
        </w:rPr>
      </w:pPr>
      <w:r>
        <w:rPr>
          <w:noProof/>
        </w:rPr>
        <w:pict>
          <v:shape id="Picture 4" o:spid="_x0000_i1029" type="#_x0000_t75" style="width:208.5pt;height:115.95pt;visibility:visible">
            <v:imagedata r:id="rId17" o:title="" croptop="18257f" cropbottom="24009f"/>
          </v:shape>
        </w:pict>
      </w:r>
    </w:p>
    <w:p w:rsidR="006E3493" w:rsidRPr="005F2DAB" w:rsidRDefault="00515348" w:rsidP="006E3493">
      <w:pPr>
        <w:spacing w:after="0" w:line="240" w:lineRule="auto"/>
        <w:contextualSpacing/>
        <w:jc w:val="center"/>
        <w:rPr>
          <w:rFonts w:ascii="Times New Roman" w:hAnsi="Times New Roman"/>
          <w:sz w:val="20"/>
          <w:szCs w:val="20"/>
        </w:rPr>
      </w:pPr>
      <w:r w:rsidRPr="005F2DAB">
        <w:rPr>
          <w:rFonts w:ascii="Times New Roman" w:hAnsi="Times New Roman"/>
          <w:b/>
          <w:sz w:val="20"/>
          <w:szCs w:val="20"/>
        </w:rPr>
        <w:t>Gambar</w:t>
      </w:r>
      <w:r w:rsidRPr="005F2DAB">
        <w:rPr>
          <w:rFonts w:ascii="Times New Roman" w:hAnsi="Times New Roman"/>
          <w:b/>
          <w:sz w:val="20"/>
          <w:szCs w:val="20"/>
          <w:lang w:val="id-ID"/>
        </w:rPr>
        <w:t xml:space="preserve"> 3</w:t>
      </w:r>
      <w:r>
        <w:rPr>
          <w:rFonts w:ascii="Times New Roman" w:hAnsi="Times New Roman"/>
          <w:b/>
          <w:sz w:val="20"/>
          <w:szCs w:val="20"/>
        </w:rPr>
        <w:t>.</w:t>
      </w:r>
      <w:r w:rsidRPr="005F2DAB">
        <w:rPr>
          <w:rFonts w:ascii="Times New Roman" w:hAnsi="Times New Roman"/>
          <w:b/>
          <w:sz w:val="20"/>
          <w:szCs w:val="20"/>
          <w:lang w:val="id-ID"/>
        </w:rPr>
        <w:t xml:space="preserve"> </w:t>
      </w:r>
      <w:r w:rsidRPr="005F2DAB">
        <w:rPr>
          <w:rFonts w:ascii="Times New Roman" w:hAnsi="Times New Roman"/>
          <w:sz w:val="20"/>
          <w:szCs w:val="20"/>
        </w:rPr>
        <w:t>Tampilan Halaman</w:t>
      </w:r>
      <w:r w:rsidRPr="005F2DAB">
        <w:rPr>
          <w:rFonts w:ascii="Times New Roman" w:hAnsi="Times New Roman"/>
          <w:i/>
          <w:sz w:val="20"/>
          <w:szCs w:val="20"/>
        </w:rPr>
        <w:t xml:space="preserve"> Login</w:t>
      </w:r>
    </w:p>
    <w:p w:rsidR="006E3493" w:rsidRPr="005F2DAB" w:rsidRDefault="00515348" w:rsidP="00CD3521">
      <w:pPr>
        <w:numPr>
          <w:ilvl w:val="0"/>
          <w:numId w:val="8"/>
        </w:numPr>
        <w:spacing w:after="0" w:line="240" w:lineRule="auto"/>
        <w:ind w:left="426" w:hanging="426"/>
        <w:contextualSpacing/>
        <w:jc w:val="both"/>
        <w:rPr>
          <w:rFonts w:ascii="Times New Roman" w:eastAsia="Times New Roman" w:hAnsi="Times New Roman"/>
          <w:b/>
          <w:sz w:val="20"/>
          <w:szCs w:val="20"/>
        </w:rPr>
      </w:pPr>
      <w:r w:rsidRPr="005F2DAB">
        <w:rPr>
          <w:rFonts w:ascii="Times New Roman" w:eastAsia="Times New Roman" w:hAnsi="Times New Roman"/>
          <w:b/>
          <w:sz w:val="20"/>
          <w:szCs w:val="20"/>
        </w:rPr>
        <w:lastRenderedPageBreak/>
        <w:t>Tampilan Halaman Buat Akun</w:t>
      </w:r>
    </w:p>
    <w:p w:rsidR="006E3493" w:rsidRDefault="00515348" w:rsidP="006E3493">
      <w:pPr>
        <w:spacing w:after="0" w:line="240" w:lineRule="auto"/>
        <w:ind w:left="426"/>
        <w:contextualSpacing/>
        <w:jc w:val="both"/>
        <w:rPr>
          <w:rFonts w:ascii="Times New Roman" w:eastAsia="Times New Roman" w:hAnsi="Times New Roman"/>
          <w:sz w:val="20"/>
          <w:szCs w:val="20"/>
        </w:rPr>
      </w:pPr>
      <w:r w:rsidRPr="005F2DAB">
        <w:rPr>
          <w:rFonts w:ascii="Times New Roman" w:eastAsia="Times New Roman" w:hAnsi="Times New Roman"/>
          <w:sz w:val="20"/>
          <w:szCs w:val="20"/>
          <w:lang w:val="id-ID"/>
        </w:rPr>
        <w:t xml:space="preserve">Merupakan </w:t>
      </w:r>
      <w:r w:rsidRPr="005F2DAB">
        <w:rPr>
          <w:rFonts w:ascii="Times New Roman" w:eastAsia="Times New Roman" w:hAnsi="Times New Roman"/>
          <w:i/>
          <w:sz w:val="20"/>
          <w:szCs w:val="20"/>
          <w:lang w:val="id-ID"/>
        </w:rPr>
        <w:t>form</w:t>
      </w:r>
      <w:r w:rsidRPr="005F2DAB">
        <w:rPr>
          <w:rFonts w:ascii="Times New Roman" w:eastAsia="Times New Roman" w:hAnsi="Times New Roman"/>
          <w:sz w:val="20"/>
          <w:szCs w:val="20"/>
          <w:lang w:val="id-ID"/>
        </w:rPr>
        <w:t xml:space="preserve"> yang digunakan untuk melakukan</w:t>
      </w:r>
      <w:r w:rsidRPr="005F2DAB">
        <w:rPr>
          <w:rFonts w:ascii="Times New Roman" w:eastAsia="Times New Roman" w:hAnsi="Times New Roman"/>
          <w:sz w:val="20"/>
          <w:szCs w:val="20"/>
        </w:rPr>
        <w:t xml:space="preserve"> data pembuatan akun calon</w:t>
      </w:r>
      <w:r w:rsidRPr="005F2DAB">
        <w:rPr>
          <w:rFonts w:ascii="Times New Roman" w:eastAsia="Times New Roman" w:hAnsi="Times New Roman"/>
          <w:sz w:val="20"/>
          <w:szCs w:val="20"/>
          <w:lang w:val="id-ID"/>
        </w:rPr>
        <w:t xml:space="preserve"> </w:t>
      </w:r>
      <w:r w:rsidRPr="005F2DAB">
        <w:rPr>
          <w:rFonts w:ascii="Times New Roman" w:eastAsia="Times New Roman" w:hAnsi="Times New Roman"/>
          <w:sz w:val="20"/>
          <w:szCs w:val="20"/>
        </w:rPr>
        <w:t>santri</w:t>
      </w:r>
      <w:r w:rsidRPr="005F2DAB">
        <w:rPr>
          <w:rFonts w:ascii="Times New Roman" w:eastAsia="Times New Roman" w:hAnsi="Times New Roman"/>
          <w:sz w:val="20"/>
          <w:szCs w:val="20"/>
          <w:lang w:val="id-ID"/>
        </w:rPr>
        <w:t xml:space="preserve">. </w:t>
      </w:r>
      <w:r w:rsidRPr="005F2DAB">
        <w:rPr>
          <w:rFonts w:ascii="Times New Roman" w:eastAsia="Times New Roman" w:hAnsi="Times New Roman"/>
          <w:sz w:val="20"/>
          <w:szCs w:val="20"/>
          <w:lang w:val="id-ID"/>
        </w:rPr>
        <w:t>Tampilan tersebut</w:t>
      </w:r>
      <w:r w:rsidRPr="005F2DAB">
        <w:rPr>
          <w:rFonts w:ascii="Times New Roman" w:eastAsia="Times New Roman" w:hAnsi="Times New Roman"/>
          <w:sz w:val="20"/>
          <w:szCs w:val="20"/>
        </w:rPr>
        <w:t xml:space="preserve"> dapat dilihat </w:t>
      </w:r>
      <w:r w:rsidRPr="005F2DAB">
        <w:rPr>
          <w:rFonts w:ascii="Times New Roman" w:eastAsia="Times New Roman" w:hAnsi="Times New Roman"/>
          <w:sz w:val="20"/>
          <w:szCs w:val="20"/>
          <w:lang w:val="id-ID"/>
        </w:rPr>
        <w:t>pada</w:t>
      </w:r>
      <w:r w:rsidRPr="005F2DAB">
        <w:rPr>
          <w:rFonts w:ascii="Times New Roman" w:eastAsia="Times New Roman" w:hAnsi="Times New Roman"/>
          <w:sz w:val="20"/>
          <w:szCs w:val="20"/>
        </w:rPr>
        <w:t xml:space="preserve"> gambar </w:t>
      </w:r>
      <w:r w:rsidRPr="005F2DAB">
        <w:rPr>
          <w:rFonts w:ascii="Times New Roman" w:eastAsia="Times New Roman" w:hAnsi="Times New Roman"/>
          <w:sz w:val="20"/>
          <w:szCs w:val="20"/>
          <w:lang w:val="id-ID"/>
        </w:rPr>
        <w:t xml:space="preserve">4 </w:t>
      </w:r>
      <w:r w:rsidRPr="005F2DAB">
        <w:rPr>
          <w:rFonts w:ascii="Times New Roman" w:eastAsia="Times New Roman" w:hAnsi="Times New Roman"/>
          <w:sz w:val="20"/>
          <w:szCs w:val="20"/>
        </w:rPr>
        <w:t>berikut.</w:t>
      </w:r>
    </w:p>
    <w:p w:rsidR="006E3493" w:rsidRPr="005F2DAB" w:rsidRDefault="006E3493" w:rsidP="006E3493">
      <w:pPr>
        <w:spacing w:after="0" w:line="240" w:lineRule="auto"/>
        <w:ind w:left="426"/>
        <w:contextualSpacing/>
        <w:jc w:val="both"/>
        <w:rPr>
          <w:rFonts w:ascii="Times New Roman" w:eastAsia="Times New Roman" w:hAnsi="Times New Roman"/>
          <w:sz w:val="20"/>
          <w:szCs w:val="20"/>
        </w:rPr>
      </w:pPr>
    </w:p>
    <w:p w:rsidR="006E3493" w:rsidRPr="005F2DAB" w:rsidRDefault="00650733" w:rsidP="006E3493">
      <w:pPr>
        <w:spacing w:after="0" w:line="240" w:lineRule="auto"/>
        <w:ind w:left="142"/>
        <w:contextualSpacing/>
        <w:jc w:val="both"/>
        <w:rPr>
          <w:rFonts w:ascii="Times New Roman" w:eastAsia="Times New Roman" w:hAnsi="Times New Roman"/>
          <w:sz w:val="20"/>
          <w:szCs w:val="20"/>
        </w:rPr>
      </w:pPr>
      <w:r w:rsidRPr="00211B22">
        <w:rPr>
          <w:rFonts w:ascii="Times New Roman" w:eastAsia="Times New Roman" w:hAnsi="Times New Roman"/>
          <w:noProof/>
          <w:sz w:val="24"/>
          <w:szCs w:val="24"/>
        </w:rPr>
        <w:pict>
          <v:shape id="Picture 1" o:spid="_x0000_i1030" type="#_x0000_t75" style="width:208.5pt;height:129.05pt;visibility:visible">
            <v:imagedata r:id="rId18" o:title="" croptop="7159f" cropbottom="16230f"/>
          </v:shape>
        </w:pict>
      </w:r>
    </w:p>
    <w:p w:rsidR="006E3493" w:rsidRPr="005F2DAB" w:rsidRDefault="00515348" w:rsidP="006E3493">
      <w:pPr>
        <w:spacing w:after="0" w:line="240" w:lineRule="auto"/>
        <w:contextualSpacing/>
        <w:jc w:val="center"/>
        <w:rPr>
          <w:rFonts w:ascii="Times New Roman" w:hAnsi="Times New Roman"/>
          <w:sz w:val="20"/>
          <w:szCs w:val="20"/>
        </w:rPr>
      </w:pPr>
      <w:r w:rsidRPr="005F2DAB">
        <w:rPr>
          <w:rFonts w:ascii="Times New Roman" w:hAnsi="Times New Roman"/>
          <w:b/>
          <w:sz w:val="20"/>
          <w:szCs w:val="20"/>
        </w:rPr>
        <w:t>Gambar 4</w:t>
      </w:r>
      <w:r>
        <w:rPr>
          <w:rFonts w:ascii="Times New Roman" w:hAnsi="Times New Roman"/>
          <w:b/>
          <w:sz w:val="20"/>
          <w:szCs w:val="20"/>
        </w:rPr>
        <w:t>.</w:t>
      </w:r>
      <w:r w:rsidRPr="005F2DAB">
        <w:rPr>
          <w:rFonts w:ascii="Times New Roman" w:hAnsi="Times New Roman"/>
          <w:sz w:val="20"/>
          <w:szCs w:val="20"/>
        </w:rPr>
        <w:t xml:space="preserve"> Tampilan Halaman Buat Akun</w:t>
      </w:r>
    </w:p>
    <w:p w:rsidR="006E3493" w:rsidRPr="005F2DAB" w:rsidRDefault="006E3493" w:rsidP="006E3493">
      <w:pPr>
        <w:spacing w:after="0" w:line="240" w:lineRule="auto"/>
        <w:contextualSpacing/>
        <w:jc w:val="center"/>
        <w:rPr>
          <w:rFonts w:ascii="Times New Roman" w:hAnsi="Times New Roman"/>
          <w:sz w:val="20"/>
          <w:szCs w:val="20"/>
        </w:rPr>
      </w:pPr>
    </w:p>
    <w:p w:rsidR="006E3493" w:rsidRPr="005F2DAB" w:rsidRDefault="00515348" w:rsidP="00CD3521">
      <w:pPr>
        <w:numPr>
          <w:ilvl w:val="0"/>
          <w:numId w:val="8"/>
        </w:numPr>
        <w:spacing w:after="0" w:line="240" w:lineRule="auto"/>
        <w:ind w:left="426" w:hanging="426"/>
        <w:contextualSpacing/>
        <w:jc w:val="both"/>
        <w:rPr>
          <w:rFonts w:ascii="Times New Roman" w:hAnsi="Times New Roman"/>
          <w:b/>
          <w:sz w:val="20"/>
          <w:szCs w:val="20"/>
        </w:rPr>
      </w:pPr>
      <w:r w:rsidRPr="005F2DAB">
        <w:rPr>
          <w:rFonts w:ascii="Times New Roman" w:hAnsi="Times New Roman"/>
          <w:b/>
          <w:sz w:val="20"/>
          <w:szCs w:val="20"/>
        </w:rPr>
        <w:t>Tampilan Data Pendaftaran</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pengelolaan data pen</w:t>
      </w:r>
      <w:r w:rsidRPr="005F2DAB">
        <w:rPr>
          <w:rFonts w:ascii="Times New Roman" w:hAnsi="Times New Roman"/>
          <w:sz w:val="20"/>
          <w:szCs w:val="20"/>
          <w:lang w:val="id-ID"/>
        </w:rPr>
        <w:t>daftaran.</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5 berikut.</w:t>
      </w:r>
    </w:p>
    <w:p w:rsidR="006E3493" w:rsidRPr="005F2DAB" w:rsidRDefault="006E3493" w:rsidP="006E3493">
      <w:pPr>
        <w:spacing w:after="0" w:line="240" w:lineRule="auto"/>
        <w:ind w:left="426"/>
        <w:contextualSpacing/>
        <w:jc w:val="both"/>
        <w:rPr>
          <w:rFonts w:ascii="Times New Roman" w:hAnsi="Times New Roman"/>
          <w:sz w:val="20"/>
          <w:szCs w:val="20"/>
        </w:rPr>
      </w:pPr>
    </w:p>
    <w:p w:rsidR="006E3493" w:rsidRPr="00FA58D8" w:rsidRDefault="00515348" w:rsidP="006E3493">
      <w:pPr>
        <w:spacing w:after="0" w:line="240" w:lineRule="auto"/>
        <w:contextualSpacing/>
        <w:jc w:val="both"/>
        <w:rPr>
          <w:rFonts w:ascii="Times New Roman" w:hAnsi="Times New Roman"/>
          <w:sz w:val="20"/>
          <w:szCs w:val="20"/>
        </w:rPr>
      </w:pPr>
      <w:r w:rsidRPr="005F2DAB">
        <w:rPr>
          <w:rFonts w:ascii="Times New Roman" w:hAnsi="Times New Roman"/>
          <w:sz w:val="20"/>
          <w:szCs w:val="20"/>
          <w:lang w:val="id-ID"/>
        </w:rPr>
        <w:t xml:space="preserve">   </w:t>
      </w:r>
      <w:r w:rsidR="00650733">
        <w:rPr>
          <w:noProof/>
        </w:rPr>
        <w:pict>
          <v:shape id="_x0000_i1031" type="#_x0000_t75" style="width:201.95pt;height:120.6pt;visibility:visible">
            <v:imagedata r:id="rId19" o:title="" croptop="27534f" cropbottom="17090f" cropleft="26575f" cropright="23496f"/>
          </v:shape>
        </w:pict>
      </w:r>
    </w:p>
    <w:p w:rsidR="006E3493" w:rsidRPr="005F2DAB" w:rsidRDefault="00515348" w:rsidP="006E3493">
      <w:pPr>
        <w:spacing w:after="0" w:line="240" w:lineRule="auto"/>
        <w:contextualSpacing/>
        <w:jc w:val="center"/>
        <w:rPr>
          <w:rFonts w:ascii="Times New Roman" w:hAnsi="Times New Roman"/>
          <w:sz w:val="20"/>
          <w:szCs w:val="20"/>
        </w:rPr>
      </w:pPr>
      <w:r w:rsidRPr="005F2DAB">
        <w:rPr>
          <w:rFonts w:ascii="Times New Roman" w:hAnsi="Times New Roman"/>
          <w:b/>
          <w:sz w:val="20"/>
          <w:szCs w:val="20"/>
          <w:lang w:val="id-ID"/>
        </w:rPr>
        <w:t>Gambar 5</w:t>
      </w:r>
      <w:r>
        <w:rPr>
          <w:rFonts w:ascii="Times New Roman" w:hAnsi="Times New Roman"/>
          <w:b/>
          <w:sz w:val="20"/>
          <w:szCs w:val="20"/>
        </w:rPr>
        <w:t>.</w:t>
      </w:r>
      <w:r w:rsidRPr="005F2DAB">
        <w:rPr>
          <w:rFonts w:ascii="Times New Roman" w:hAnsi="Times New Roman"/>
          <w:b/>
          <w:sz w:val="20"/>
          <w:szCs w:val="20"/>
          <w:lang w:val="id-ID"/>
        </w:rPr>
        <w:t xml:space="preserve"> </w:t>
      </w:r>
      <w:r w:rsidRPr="005F2DAB">
        <w:rPr>
          <w:rFonts w:ascii="Times New Roman" w:hAnsi="Times New Roman"/>
          <w:sz w:val="20"/>
          <w:szCs w:val="20"/>
          <w:lang w:val="id-ID"/>
        </w:rPr>
        <w:t>Tampilan Data Pendaftaran</w:t>
      </w:r>
    </w:p>
    <w:p w:rsidR="006E3493" w:rsidRPr="005F2DAB" w:rsidRDefault="006E3493" w:rsidP="006E3493">
      <w:pPr>
        <w:spacing w:after="0" w:line="240" w:lineRule="auto"/>
        <w:contextualSpacing/>
        <w:jc w:val="center"/>
        <w:rPr>
          <w:rFonts w:ascii="Times New Roman" w:hAnsi="Times New Roman"/>
          <w:sz w:val="20"/>
          <w:szCs w:val="20"/>
        </w:rPr>
      </w:pPr>
    </w:p>
    <w:p w:rsidR="006E3493" w:rsidRPr="005F2DAB" w:rsidRDefault="00515348" w:rsidP="00CD3521">
      <w:pPr>
        <w:numPr>
          <w:ilvl w:val="0"/>
          <w:numId w:val="8"/>
        </w:numPr>
        <w:tabs>
          <w:tab w:val="left" w:pos="426"/>
        </w:tabs>
        <w:spacing w:after="0" w:line="240" w:lineRule="auto"/>
        <w:ind w:left="567" w:hanging="567"/>
        <w:contextualSpacing/>
        <w:jc w:val="both"/>
        <w:rPr>
          <w:rFonts w:ascii="Times New Roman" w:hAnsi="Times New Roman"/>
          <w:b/>
          <w:sz w:val="20"/>
          <w:szCs w:val="20"/>
        </w:rPr>
      </w:pPr>
      <w:r w:rsidRPr="005F2DAB">
        <w:rPr>
          <w:rFonts w:ascii="Times New Roman" w:hAnsi="Times New Roman"/>
          <w:b/>
          <w:sz w:val="20"/>
          <w:szCs w:val="20"/>
        </w:rPr>
        <w:t xml:space="preserve">Tampilan </w:t>
      </w:r>
      <w:r w:rsidRPr="005F2DAB">
        <w:rPr>
          <w:rFonts w:ascii="Times New Roman" w:hAnsi="Times New Roman"/>
          <w:b/>
          <w:sz w:val="20"/>
          <w:szCs w:val="20"/>
          <w:lang w:val="id-ID"/>
        </w:rPr>
        <w:t>Data Pembayaran Infaq</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pengelolaan data pembayaran infaq</w:t>
      </w:r>
      <w:r w:rsidRPr="005F2DAB">
        <w:rPr>
          <w:rFonts w:ascii="Times New Roman" w:hAnsi="Times New Roman"/>
          <w:sz w:val="20"/>
          <w:szCs w:val="20"/>
          <w:lang w:val="id-ID"/>
        </w:rPr>
        <w:t>.</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6</w:t>
      </w:r>
      <w:r w:rsidRPr="005F2DAB">
        <w:rPr>
          <w:rFonts w:ascii="Times New Roman" w:hAnsi="Times New Roman"/>
          <w:sz w:val="20"/>
          <w:szCs w:val="20"/>
        </w:rPr>
        <w:t xml:space="preserve"> beriku</w:t>
      </w:r>
      <w:r w:rsidRPr="005F2DAB">
        <w:rPr>
          <w:rFonts w:ascii="Times New Roman" w:hAnsi="Times New Roman"/>
          <w:sz w:val="20"/>
          <w:szCs w:val="20"/>
          <w:lang w:val="id-ID"/>
        </w:rPr>
        <w:t>t.</w:t>
      </w:r>
    </w:p>
    <w:p w:rsidR="006E3493" w:rsidRPr="00FA58D8" w:rsidRDefault="006E3493" w:rsidP="006E3493">
      <w:pPr>
        <w:spacing w:after="0" w:line="240" w:lineRule="auto"/>
        <w:ind w:left="426"/>
        <w:contextualSpacing/>
        <w:jc w:val="both"/>
        <w:rPr>
          <w:rFonts w:ascii="Times New Roman" w:hAnsi="Times New Roman"/>
          <w:sz w:val="20"/>
          <w:szCs w:val="20"/>
        </w:rPr>
      </w:pPr>
    </w:p>
    <w:p w:rsidR="006E3493" w:rsidRPr="005F2DAB" w:rsidRDefault="00650733" w:rsidP="006E3493">
      <w:pPr>
        <w:spacing w:after="0" w:line="240" w:lineRule="auto"/>
        <w:ind w:left="142"/>
        <w:contextualSpacing/>
        <w:jc w:val="both"/>
        <w:rPr>
          <w:rFonts w:ascii="Times New Roman" w:hAnsi="Times New Roman"/>
          <w:b/>
          <w:sz w:val="20"/>
          <w:szCs w:val="20"/>
        </w:rPr>
      </w:pPr>
      <w:r>
        <w:rPr>
          <w:noProof/>
        </w:rPr>
        <w:pict>
          <v:shape id="Picture 9" o:spid="_x0000_i1032" type="#_x0000_t75" style="width:215.05pt;height:111.25pt;visibility:visible">
            <v:imagedata r:id="rId20" o:title="" croptop="22132f" cropbottom="22667f" cropleft="24069f" cropright="25674f"/>
          </v:shape>
        </w:pict>
      </w:r>
    </w:p>
    <w:p w:rsidR="006E3493" w:rsidRDefault="00515348" w:rsidP="006E3493">
      <w:pPr>
        <w:spacing w:after="0" w:line="240" w:lineRule="auto"/>
        <w:ind w:firstLine="426"/>
        <w:contextualSpacing/>
        <w:jc w:val="center"/>
        <w:rPr>
          <w:rFonts w:ascii="Times New Roman" w:hAnsi="Times New Roman"/>
          <w:sz w:val="20"/>
          <w:szCs w:val="20"/>
        </w:rPr>
      </w:pPr>
      <w:r w:rsidRPr="005F2DAB">
        <w:rPr>
          <w:rFonts w:ascii="Times New Roman" w:hAnsi="Times New Roman"/>
          <w:b/>
          <w:sz w:val="20"/>
          <w:szCs w:val="20"/>
          <w:lang w:val="id-ID"/>
        </w:rPr>
        <w:t>Gambar 6</w:t>
      </w:r>
      <w:r w:rsidRPr="005F2DAB">
        <w:rPr>
          <w:rFonts w:ascii="Times New Roman" w:hAnsi="Times New Roman"/>
          <w:b/>
          <w:sz w:val="20"/>
          <w:szCs w:val="20"/>
        </w:rPr>
        <w:t>.</w:t>
      </w:r>
      <w:r w:rsidRPr="005F2DAB">
        <w:rPr>
          <w:rFonts w:ascii="Times New Roman" w:hAnsi="Times New Roman"/>
          <w:b/>
          <w:sz w:val="20"/>
          <w:szCs w:val="20"/>
          <w:lang w:val="id-ID"/>
        </w:rPr>
        <w:t xml:space="preserve"> </w:t>
      </w:r>
      <w:r w:rsidRPr="005F2DAB">
        <w:rPr>
          <w:rFonts w:ascii="Times New Roman" w:hAnsi="Times New Roman"/>
          <w:sz w:val="20"/>
          <w:szCs w:val="20"/>
          <w:lang w:val="id-ID"/>
        </w:rPr>
        <w:t>Tampilan Data Pembayaran Infaq</w:t>
      </w:r>
    </w:p>
    <w:p w:rsidR="006E3493" w:rsidRPr="006666B6" w:rsidRDefault="006E3493" w:rsidP="006E3493">
      <w:pPr>
        <w:spacing w:after="0" w:line="240" w:lineRule="auto"/>
        <w:ind w:firstLine="426"/>
        <w:contextualSpacing/>
        <w:jc w:val="center"/>
        <w:rPr>
          <w:rFonts w:ascii="Times New Roman" w:hAnsi="Times New Roman"/>
          <w:sz w:val="20"/>
          <w:szCs w:val="20"/>
        </w:rPr>
      </w:pPr>
    </w:p>
    <w:p w:rsidR="006E3493" w:rsidRPr="005F2DAB" w:rsidRDefault="00515348" w:rsidP="00CD3521">
      <w:pPr>
        <w:numPr>
          <w:ilvl w:val="0"/>
          <w:numId w:val="8"/>
        </w:numPr>
        <w:spacing w:after="0" w:line="240" w:lineRule="auto"/>
        <w:ind w:left="426" w:hanging="426"/>
        <w:contextualSpacing/>
        <w:jc w:val="both"/>
        <w:rPr>
          <w:rFonts w:ascii="Times New Roman" w:hAnsi="Times New Roman"/>
          <w:b/>
          <w:sz w:val="20"/>
          <w:szCs w:val="20"/>
        </w:rPr>
      </w:pPr>
      <w:r w:rsidRPr="005F2DAB">
        <w:rPr>
          <w:rFonts w:ascii="Times New Roman" w:hAnsi="Times New Roman"/>
          <w:b/>
          <w:sz w:val="20"/>
          <w:szCs w:val="20"/>
        </w:rPr>
        <w:t>Tampilan</w:t>
      </w:r>
      <w:bookmarkStart w:id="2" w:name="_Hlk142752956"/>
      <w:r w:rsidRPr="005F2DAB">
        <w:rPr>
          <w:rFonts w:ascii="Times New Roman" w:hAnsi="Times New Roman"/>
          <w:b/>
          <w:sz w:val="20"/>
          <w:szCs w:val="20"/>
        </w:rPr>
        <w:t xml:space="preserve"> </w:t>
      </w:r>
      <w:bookmarkEnd w:id="2"/>
      <w:r w:rsidRPr="005F2DAB">
        <w:rPr>
          <w:rFonts w:ascii="Times New Roman" w:hAnsi="Times New Roman"/>
          <w:b/>
          <w:bCs/>
          <w:sz w:val="20"/>
          <w:szCs w:val="20"/>
        </w:rPr>
        <w:t xml:space="preserve">Data </w:t>
      </w:r>
      <w:r w:rsidRPr="005F2DAB">
        <w:rPr>
          <w:rFonts w:ascii="Times New Roman" w:hAnsi="Times New Roman"/>
          <w:b/>
          <w:bCs/>
          <w:sz w:val="20"/>
          <w:szCs w:val="20"/>
          <w:lang w:val="id-ID"/>
        </w:rPr>
        <w:t>User</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user.</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7</w:t>
      </w:r>
      <w:r w:rsidRPr="005F2DAB">
        <w:rPr>
          <w:rFonts w:ascii="Times New Roman" w:hAnsi="Times New Roman"/>
          <w:sz w:val="20"/>
          <w:szCs w:val="20"/>
        </w:rPr>
        <w:t xml:space="preserve"> berikut.</w:t>
      </w:r>
    </w:p>
    <w:p w:rsidR="006E3493" w:rsidRPr="005F2DAB" w:rsidRDefault="006E3493" w:rsidP="006E3493">
      <w:pPr>
        <w:spacing w:after="0" w:line="240" w:lineRule="auto"/>
        <w:ind w:left="426"/>
        <w:contextualSpacing/>
        <w:jc w:val="both"/>
        <w:rPr>
          <w:rFonts w:ascii="Times New Roman" w:hAnsi="Times New Roman"/>
          <w:sz w:val="20"/>
          <w:szCs w:val="20"/>
        </w:rPr>
      </w:pPr>
    </w:p>
    <w:p w:rsidR="006E3493" w:rsidRPr="005F2DAB" w:rsidRDefault="00650733" w:rsidP="006E3493">
      <w:pPr>
        <w:spacing w:after="0" w:line="240" w:lineRule="auto"/>
        <w:ind w:left="284"/>
        <w:contextualSpacing/>
        <w:jc w:val="both"/>
        <w:rPr>
          <w:rFonts w:ascii="Times New Roman" w:hAnsi="Times New Roman"/>
          <w:b/>
          <w:sz w:val="20"/>
          <w:szCs w:val="20"/>
        </w:rPr>
      </w:pPr>
      <w:r>
        <w:rPr>
          <w:noProof/>
        </w:rPr>
        <w:lastRenderedPageBreak/>
        <w:pict>
          <v:shape id="_x0000_i1033" type="#_x0000_t75" style="width:205.7pt;height:106.6pt;visibility:visible">
            <v:imagedata r:id="rId21" o:title="" croptop="6768f" cropbottom="14097f"/>
          </v:shape>
        </w:pict>
      </w:r>
    </w:p>
    <w:p w:rsidR="006E3493" w:rsidRPr="005F2DAB" w:rsidRDefault="00515348" w:rsidP="006E3493">
      <w:pPr>
        <w:spacing w:after="0" w:line="240" w:lineRule="auto"/>
        <w:contextualSpacing/>
        <w:jc w:val="center"/>
        <w:rPr>
          <w:rFonts w:ascii="Times New Roman" w:hAnsi="Times New Roman"/>
          <w:sz w:val="20"/>
          <w:szCs w:val="20"/>
          <w:lang w:val="id-ID"/>
        </w:rPr>
      </w:pPr>
      <w:r w:rsidRPr="005F2DAB">
        <w:rPr>
          <w:rFonts w:ascii="Times New Roman" w:hAnsi="Times New Roman"/>
          <w:b/>
          <w:sz w:val="20"/>
          <w:szCs w:val="20"/>
          <w:lang w:val="id-ID"/>
        </w:rPr>
        <w:t>Gambar 7</w:t>
      </w:r>
      <w:r w:rsidRPr="005F2DAB">
        <w:rPr>
          <w:rFonts w:ascii="Times New Roman" w:hAnsi="Times New Roman"/>
          <w:b/>
          <w:sz w:val="20"/>
          <w:szCs w:val="20"/>
        </w:rPr>
        <w:t>.</w:t>
      </w:r>
      <w:r w:rsidRPr="005F2DAB">
        <w:rPr>
          <w:rFonts w:ascii="Times New Roman" w:hAnsi="Times New Roman"/>
          <w:b/>
          <w:sz w:val="20"/>
          <w:szCs w:val="20"/>
          <w:lang w:val="id-ID"/>
        </w:rPr>
        <w:t xml:space="preserve"> </w:t>
      </w:r>
      <w:r w:rsidRPr="005F2DAB">
        <w:rPr>
          <w:rFonts w:ascii="Times New Roman" w:hAnsi="Times New Roman"/>
          <w:sz w:val="20"/>
          <w:szCs w:val="20"/>
          <w:lang w:val="id-ID"/>
        </w:rPr>
        <w:t>Tampilan Data User</w:t>
      </w:r>
    </w:p>
    <w:p w:rsidR="006E3493" w:rsidRPr="005F2DAB" w:rsidRDefault="006E3493" w:rsidP="006E3493">
      <w:pPr>
        <w:spacing w:after="0" w:line="240" w:lineRule="auto"/>
        <w:contextualSpacing/>
        <w:jc w:val="center"/>
        <w:rPr>
          <w:rFonts w:ascii="Times New Roman" w:hAnsi="Times New Roman"/>
          <w:b/>
          <w:sz w:val="20"/>
          <w:szCs w:val="20"/>
        </w:rPr>
      </w:pPr>
    </w:p>
    <w:p w:rsidR="006E3493" w:rsidRPr="005F2DAB" w:rsidRDefault="00515348" w:rsidP="00CD3521">
      <w:pPr>
        <w:numPr>
          <w:ilvl w:val="0"/>
          <w:numId w:val="8"/>
        </w:numPr>
        <w:spacing w:after="0" w:line="240" w:lineRule="auto"/>
        <w:ind w:left="426" w:hanging="426"/>
        <w:contextualSpacing/>
        <w:jc w:val="both"/>
        <w:rPr>
          <w:rFonts w:ascii="Times New Roman" w:hAnsi="Times New Roman"/>
          <w:b/>
          <w:sz w:val="20"/>
          <w:szCs w:val="20"/>
        </w:rPr>
      </w:pPr>
      <w:r w:rsidRPr="005F2DAB">
        <w:rPr>
          <w:rFonts w:ascii="Times New Roman" w:hAnsi="Times New Roman"/>
          <w:b/>
          <w:sz w:val="20"/>
          <w:szCs w:val="20"/>
        </w:rPr>
        <w:t xml:space="preserve">Tampilan </w:t>
      </w:r>
      <w:r w:rsidRPr="005F2DAB">
        <w:rPr>
          <w:rFonts w:ascii="Times New Roman" w:hAnsi="Times New Roman"/>
          <w:b/>
          <w:sz w:val="20"/>
          <w:szCs w:val="20"/>
          <w:lang w:val="id-ID"/>
        </w:rPr>
        <w:t>Data Pembayaran SPP</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pembayaran spp.</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8</w:t>
      </w:r>
      <w:r w:rsidRPr="005F2DAB">
        <w:rPr>
          <w:rFonts w:ascii="Times New Roman" w:hAnsi="Times New Roman"/>
          <w:sz w:val="20"/>
          <w:szCs w:val="20"/>
        </w:rPr>
        <w:t xml:space="preserve"> berikut.</w:t>
      </w:r>
    </w:p>
    <w:p w:rsidR="006E3493" w:rsidRPr="00F03FAC" w:rsidRDefault="006E3493" w:rsidP="006E3493">
      <w:pPr>
        <w:spacing w:after="0" w:line="240" w:lineRule="auto"/>
        <w:ind w:left="426"/>
        <w:contextualSpacing/>
        <w:jc w:val="both"/>
        <w:rPr>
          <w:rFonts w:ascii="Times New Roman" w:hAnsi="Times New Roman"/>
          <w:b/>
          <w:sz w:val="20"/>
          <w:szCs w:val="20"/>
        </w:rPr>
      </w:pPr>
    </w:p>
    <w:p w:rsidR="006E3493" w:rsidRPr="00FA58D8" w:rsidRDefault="00650733" w:rsidP="006E3493">
      <w:pPr>
        <w:spacing w:after="0" w:line="240" w:lineRule="auto"/>
        <w:ind w:left="284"/>
        <w:contextualSpacing/>
        <w:jc w:val="both"/>
        <w:rPr>
          <w:rFonts w:ascii="Times New Roman" w:hAnsi="Times New Roman"/>
          <w:b/>
          <w:sz w:val="20"/>
          <w:szCs w:val="20"/>
        </w:rPr>
      </w:pPr>
      <w:r>
        <w:pict>
          <v:shape id="_x0000_i1034" type="#_x0000_t75" style="width:205.7pt;height:103.8pt;visibility:visible">
            <v:imagedata r:id="rId22" o:title="" croptop="6830f" cropbottom="15525f" cropright="2188f"/>
          </v:shape>
        </w:pict>
      </w:r>
    </w:p>
    <w:p w:rsidR="006E3493" w:rsidRPr="005F2DAB" w:rsidRDefault="00515348" w:rsidP="006E3493">
      <w:pPr>
        <w:spacing w:after="0" w:line="240" w:lineRule="auto"/>
        <w:ind w:firstLine="426"/>
        <w:contextualSpacing/>
        <w:jc w:val="center"/>
        <w:rPr>
          <w:rFonts w:ascii="Times New Roman" w:hAnsi="Times New Roman"/>
          <w:bCs/>
          <w:sz w:val="20"/>
          <w:szCs w:val="20"/>
        </w:rPr>
      </w:pPr>
      <w:r w:rsidRPr="005F2DAB">
        <w:rPr>
          <w:rFonts w:ascii="Times New Roman" w:hAnsi="Times New Roman"/>
          <w:b/>
          <w:sz w:val="20"/>
          <w:szCs w:val="20"/>
        </w:rPr>
        <w:t xml:space="preserve">Gambar </w:t>
      </w:r>
      <w:r w:rsidRPr="005F2DAB">
        <w:rPr>
          <w:rFonts w:ascii="Times New Roman" w:hAnsi="Times New Roman"/>
          <w:b/>
          <w:sz w:val="20"/>
          <w:szCs w:val="20"/>
          <w:lang w:val="id-ID"/>
        </w:rPr>
        <w:t>8</w:t>
      </w:r>
      <w:r>
        <w:rPr>
          <w:rFonts w:ascii="Times New Roman" w:hAnsi="Times New Roman"/>
          <w:b/>
          <w:sz w:val="20"/>
          <w:szCs w:val="20"/>
        </w:rPr>
        <w:t>.</w:t>
      </w:r>
      <w:r w:rsidRPr="005F2DAB">
        <w:rPr>
          <w:rFonts w:ascii="Times New Roman" w:hAnsi="Times New Roman"/>
          <w:sz w:val="20"/>
          <w:szCs w:val="20"/>
        </w:rPr>
        <w:t xml:space="preserve"> Tampilan </w:t>
      </w:r>
      <w:r w:rsidRPr="005F2DAB">
        <w:rPr>
          <w:rFonts w:ascii="Times New Roman" w:hAnsi="Times New Roman"/>
          <w:bCs/>
          <w:sz w:val="20"/>
          <w:szCs w:val="20"/>
        </w:rPr>
        <w:t>Data Pembayaran SPP</w:t>
      </w:r>
    </w:p>
    <w:p w:rsidR="006E3493" w:rsidRPr="005F2DAB" w:rsidRDefault="006E3493" w:rsidP="006E3493">
      <w:pPr>
        <w:spacing w:after="0" w:line="240" w:lineRule="auto"/>
        <w:contextualSpacing/>
        <w:jc w:val="center"/>
        <w:rPr>
          <w:rFonts w:ascii="Times New Roman" w:hAnsi="Times New Roman"/>
          <w:sz w:val="20"/>
          <w:szCs w:val="20"/>
        </w:rPr>
      </w:pPr>
    </w:p>
    <w:p w:rsidR="006E3493" w:rsidRPr="005F2DAB" w:rsidRDefault="00515348" w:rsidP="00CD3521">
      <w:pPr>
        <w:numPr>
          <w:ilvl w:val="0"/>
          <w:numId w:val="8"/>
        </w:numPr>
        <w:spacing w:after="0" w:line="240" w:lineRule="auto"/>
        <w:ind w:left="426" w:hanging="426"/>
        <w:contextualSpacing/>
        <w:jc w:val="both"/>
        <w:rPr>
          <w:rFonts w:ascii="Times New Roman" w:hAnsi="Times New Roman"/>
          <w:b/>
          <w:sz w:val="20"/>
          <w:szCs w:val="20"/>
        </w:rPr>
      </w:pPr>
      <w:r w:rsidRPr="005F2DAB">
        <w:rPr>
          <w:rFonts w:ascii="Times New Roman" w:hAnsi="Times New Roman"/>
          <w:b/>
          <w:sz w:val="20"/>
          <w:szCs w:val="20"/>
        </w:rPr>
        <w:t xml:space="preserve">Tampilan </w:t>
      </w:r>
      <w:bookmarkStart w:id="3" w:name="_Hlk142753556"/>
      <w:r w:rsidRPr="005F2DAB">
        <w:rPr>
          <w:rFonts w:ascii="Times New Roman" w:hAnsi="Times New Roman"/>
          <w:b/>
          <w:sz w:val="20"/>
          <w:szCs w:val="20"/>
        </w:rPr>
        <w:t xml:space="preserve">Data </w:t>
      </w:r>
      <w:bookmarkEnd w:id="3"/>
      <w:r w:rsidRPr="005F2DAB">
        <w:rPr>
          <w:rFonts w:ascii="Times New Roman" w:hAnsi="Times New Roman"/>
          <w:b/>
          <w:sz w:val="20"/>
          <w:szCs w:val="20"/>
          <w:lang w:val="id-ID"/>
        </w:rPr>
        <w:t>Berita</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berita.</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9</w:t>
      </w:r>
      <w:r w:rsidRPr="005F2DAB">
        <w:rPr>
          <w:rFonts w:ascii="Times New Roman" w:hAnsi="Times New Roman"/>
          <w:sz w:val="20"/>
          <w:szCs w:val="20"/>
        </w:rPr>
        <w:t xml:space="preserve"> berikut.</w:t>
      </w:r>
    </w:p>
    <w:p w:rsidR="006E3493" w:rsidRPr="005F2DAB" w:rsidRDefault="006E3493" w:rsidP="006E3493">
      <w:pPr>
        <w:spacing w:after="0" w:line="240" w:lineRule="auto"/>
        <w:ind w:left="426"/>
        <w:contextualSpacing/>
        <w:jc w:val="both"/>
        <w:rPr>
          <w:rFonts w:ascii="Times New Roman" w:hAnsi="Times New Roman"/>
          <w:sz w:val="20"/>
          <w:szCs w:val="20"/>
        </w:rPr>
      </w:pPr>
    </w:p>
    <w:p w:rsidR="006E3493" w:rsidRPr="005F2DAB" w:rsidRDefault="00650733" w:rsidP="006E3493">
      <w:pPr>
        <w:spacing w:after="0" w:line="240" w:lineRule="auto"/>
        <w:ind w:left="284"/>
        <w:contextualSpacing/>
        <w:jc w:val="both"/>
        <w:rPr>
          <w:rFonts w:ascii="Times New Roman" w:hAnsi="Times New Roman"/>
          <w:sz w:val="20"/>
          <w:szCs w:val="20"/>
        </w:rPr>
      </w:pPr>
      <w:r>
        <w:rPr>
          <w:noProof/>
        </w:rPr>
        <w:pict>
          <v:shape id="_x0000_i1035" type="#_x0000_t75" style="width:203.85pt;height:105.65pt;visibility:visible">
            <v:imagedata r:id="rId23" o:title="" croptop="7270f" cropbottom="11924f" cropleft="124f" cropright="2494f"/>
          </v:shape>
        </w:pict>
      </w:r>
    </w:p>
    <w:p w:rsidR="006E3493" w:rsidRDefault="00515348" w:rsidP="006E3493">
      <w:pPr>
        <w:spacing w:after="0" w:line="240" w:lineRule="auto"/>
        <w:contextualSpacing/>
        <w:jc w:val="center"/>
        <w:rPr>
          <w:rFonts w:ascii="Times New Roman" w:hAnsi="Times New Roman"/>
          <w:sz w:val="20"/>
          <w:szCs w:val="20"/>
        </w:rPr>
      </w:pPr>
      <w:r w:rsidRPr="005F2DAB">
        <w:rPr>
          <w:rFonts w:ascii="Times New Roman" w:hAnsi="Times New Roman"/>
          <w:b/>
          <w:sz w:val="20"/>
          <w:szCs w:val="20"/>
          <w:lang w:val="id-ID"/>
        </w:rPr>
        <w:t xml:space="preserve"> </w:t>
      </w:r>
      <w:r w:rsidRPr="005F2DAB">
        <w:rPr>
          <w:rFonts w:ascii="Times New Roman" w:hAnsi="Times New Roman"/>
          <w:b/>
          <w:sz w:val="20"/>
          <w:szCs w:val="20"/>
        </w:rPr>
        <w:t>Gambar 9.</w:t>
      </w:r>
      <w:r w:rsidRPr="005F2DAB">
        <w:rPr>
          <w:rFonts w:ascii="Times New Roman" w:hAnsi="Times New Roman"/>
          <w:sz w:val="20"/>
          <w:szCs w:val="20"/>
        </w:rPr>
        <w:t xml:space="preserve"> Tampilan </w:t>
      </w:r>
      <w:r w:rsidRPr="005F2DAB">
        <w:rPr>
          <w:rFonts w:ascii="Times New Roman" w:hAnsi="Times New Roman"/>
          <w:sz w:val="20"/>
          <w:szCs w:val="20"/>
          <w:lang w:val="id-ID"/>
        </w:rPr>
        <w:t>Data Berita</w:t>
      </w:r>
    </w:p>
    <w:p w:rsidR="003E3343" w:rsidRPr="003E3343" w:rsidRDefault="003E3343" w:rsidP="006E3493">
      <w:pPr>
        <w:spacing w:after="0" w:line="240" w:lineRule="auto"/>
        <w:contextualSpacing/>
        <w:jc w:val="center"/>
        <w:rPr>
          <w:rFonts w:ascii="Times New Roman" w:hAnsi="Times New Roman"/>
          <w:sz w:val="20"/>
          <w:szCs w:val="20"/>
        </w:rPr>
      </w:pPr>
    </w:p>
    <w:p w:rsidR="006E3493" w:rsidRPr="005F2DAB" w:rsidRDefault="00515348" w:rsidP="00CD3521">
      <w:pPr>
        <w:numPr>
          <w:ilvl w:val="0"/>
          <w:numId w:val="8"/>
        </w:numPr>
        <w:spacing w:after="0" w:line="240" w:lineRule="auto"/>
        <w:ind w:left="426" w:hanging="426"/>
        <w:contextualSpacing/>
        <w:jc w:val="both"/>
        <w:rPr>
          <w:rFonts w:ascii="Times New Roman" w:hAnsi="Times New Roman"/>
          <w:b/>
          <w:sz w:val="20"/>
          <w:szCs w:val="20"/>
        </w:rPr>
      </w:pPr>
      <w:r w:rsidRPr="005F2DAB">
        <w:rPr>
          <w:rFonts w:ascii="Times New Roman" w:hAnsi="Times New Roman"/>
          <w:b/>
          <w:sz w:val="20"/>
          <w:szCs w:val="20"/>
          <w:lang w:val="id-ID"/>
        </w:rPr>
        <w:t>Tampilan Data Pendidik</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pendidik.</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10</w:t>
      </w:r>
      <w:r w:rsidRPr="005F2DAB">
        <w:rPr>
          <w:rFonts w:ascii="Times New Roman" w:hAnsi="Times New Roman"/>
          <w:sz w:val="20"/>
          <w:szCs w:val="20"/>
        </w:rPr>
        <w:t xml:space="preserve"> berikut</w:t>
      </w:r>
      <w:r w:rsidRPr="005F2DAB">
        <w:rPr>
          <w:rFonts w:ascii="Times New Roman" w:hAnsi="Times New Roman"/>
          <w:sz w:val="20"/>
          <w:szCs w:val="20"/>
          <w:lang w:val="id-ID"/>
        </w:rPr>
        <w:t>.</w:t>
      </w:r>
    </w:p>
    <w:p w:rsidR="006E3493" w:rsidRPr="006666B6" w:rsidRDefault="006E3493" w:rsidP="006E3493">
      <w:pPr>
        <w:spacing w:after="0" w:line="240" w:lineRule="auto"/>
        <w:ind w:left="426"/>
        <w:contextualSpacing/>
        <w:jc w:val="both"/>
        <w:rPr>
          <w:rFonts w:ascii="Times New Roman" w:hAnsi="Times New Roman"/>
          <w:sz w:val="20"/>
          <w:szCs w:val="20"/>
        </w:rPr>
      </w:pPr>
    </w:p>
    <w:p w:rsidR="006E3493" w:rsidRPr="00FA58D8" w:rsidRDefault="00650733" w:rsidP="006E3493">
      <w:pPr>
        <w:spacing w:after="0" w:line="240" w:lineRule="auto"/>
        <w:ind w:left="142"/>
        <w:contextualSpacing/>
        <w:jc w:val="both"/>
        <w:rPr>
          <w:rFonts w:ascii="Times New Roman" w:hAnsi="Times New Roman"/>
          <w:sz w:val="20"/>
          <w:szCs w:val="20"/>
        </w:rPr>
      </w:pPr>
      <w:r>
        <w:rPr>
          <w:noProof/>
        </w:rPr>
        <w:pict>
          <v:shape id="_x0000_i1036" type="#_x0000_t75" style="width:203.85pt;height:100.05pt;visibility:visible">
            <v:imagedata r:id="rId24" o:title="" croptop="6609f" cropbottom="5611f" cropright="1627f"/>
          </v:shape>
        </w:pict>
      </w:r>
    </w:p>
    <w:p w:rsidR="006E3493" w:rsidRDefault="00515348" w:rsidP="006E3493">
      <w:pPr>
        <w:spacing w:after="0" w:line="240" w:lineRule="auto"/>
        <w:ind w:left="284"/>
        <w:contextualSpacing/>
        <w:jc w:val="center"/>
        <w:rPr>
          <w:rFonts w:ascii="Times New Roman" w:hAnsi="Times New Roman"/>
          <w:sz w:val="20"/>
          <w:szCs w:val="20"/>
        </w:rPr>
      </w:pPr>
      <w:r w:rsidRPr="005F2DAB">
        <w:rPr>
          <w:rFonts w:ascii="Times New Roman" w:hAnsi="Times New Roman"/>
          <w:b/>
          <w:sz w:val="20"/>
          <w:szCs w:val="20"/>
          <w:lang w:val="id-ID"/>
        </w:rPr>
        <w:t>Gambar 10</w:t>
      </w:r>
      <w:r w:rsidRPr="005F2DAB">
        <w:rPr>
          <w:rFonts w:ascii="Times New Roman" w:hAnsi="Times New Roman"/>
          <w:b/>
          <w:sz w:val="20"/>
          <w:szCs w:val="20"/>
        </w:rPr>
        <w:t>.</w:t>
      </w:r>
      <w:r w:rsidRPr="005F2DAB">
        <w:rPr>
          <w:rFonts w:ascii="Times New Roman" w:hAnsi="Times New Roman"/>
          <w:b/>
          <w:sz w:val="20"/>
          <w:szCs w:val="20"/>
          <w:lang w:val="id-ID"/>
        </w:rPr>
        <w:t xml:space="preserve"> </w:t>
      </w:r>
      <w:r w:rsidRPr="005F2DAB">
        <w:rPr>
          <w:rFonts w:ascii="Times New Roman" w:hAnsi="Times New Roman"/>
          <w:sz w:val="20"/>
          <w:szCs w:val="20"/>
          <w:lang w:val="id-ID"/>
        </w:rPr>
        <w:t xml:space="preserve"> Tampilan </w:t>
      </w:r>
      <w:r w:rsidRPr="005F2DAB">
        <w:rPr>
          <w:rFonts w:ascii="Times New Roman" w:hAnsi="Times New Roman"/>
          <w:sz w:val="20"/>
          <w:szCs w:val="20"/>
        </w:rPr>
        <w:t xml:space="preserve">Data </w:t>
      </w:r>
      <w:r w:rsidRPr="005F2DAB">
        <w:rPr>
          <w:rFonts w:ascii="Times New Roman" w:hAnsi="Times New Roman"/>
          <w:sz w:val="20"/>
          <w:szCs w:val="20"/>
        </w:rPr>
        <w:t>Pendidik</w:t>
      </w:r>
    </w:p>
    <w:p w:rsidR="006E3493" w:rsidRPr="005F2DAB" w:rsidRDefault="00515348" w:rsidP="00CD3521">
      <w:pPr>
        <w:numPr>
          <w:ilvl w:val="0"/>
          <w:numId w:val="8"/>
        </w:numPr>
        <w:spacing w:after="0" w:line="240" w:lineRule="auto"/>
        <w:ind w:left="426" w:hanging="426"/>
        <w:contextualSpacing/>
        <w:jc w:val="both"/>
        <w:rPr>
          <w:rFonts w:ascii="Times New Roman" w:hAnsi="Times New Roman"/>
          <w:b/>
          <w:sz w:val="20"/>
          <w:szCs w:val="20"/>
        </w:rPr>
      </w:pPr>
      <w:r w:rsidRPr="005F2DAB">
        <w:rPr>
          <w:rFonts w:ascii="Times New Roman" w:hAnsi="Times New Roman"/>
          <w:b/>
          <w:sz w:val="20"/>
          <w:szCs w:val="20"/>
          <w:lang w:val="id-ID"/>
        </w:rPr>
        <w:lastRenderedPageBreak/>
        <w:t xml:space="preserve">Tampilan </w:t>
      </w:r>
      <w:r w:rsidRPr="005F2DAB">
        <w:rPr>
          <w:rFonts w:ascii="Times New Roman" w:hAnsi="Times New Roman"/>
          <w:b/>
          <w:sz w:val="20"/>
          <w:szCs w:val="20"/>
        </w:rPr>
        <w:t>Data</w:t>
      </w:r>
      <w:r w:rsidRPr="005F2DAB">
        <w:rPr>
          <w:rFonts w:ascii="Times New Roman" w:hAnsi="Times New Roman"/>
          <w:b/>
          <w:sz w:val="20"/>
          <w:szCs w:val="20"/>
          <w:lang w:val="id-ID"/>
        </w:rPr>
        <w:t xml:space="preserve"> Santri</w:t>
      </w:r>
    </w:p>
    <w:p w:rsidR="006E3493" w:rsidRDefault="00515348" w:rsidP="006E3493">
      <w:pPr>
        <w:tabs>
          <w:tab w:val="left" w:pos="426"/>
        </w:tabs>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santri.</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11</w:t>
      </w:r>
      <w:r w:rsidRPr="005F2DAB">
        <w:rPr>
          <w:rFonts w:ascii="Times New Roman" w:hAnsi="Times New Roman"/>
          <w:sz w:val="20"/>
          <w:szCs w:val="20"/>
        </w:rPr>
        <w:t xml:space="preserve"> berikut.</w:t>
      </w:r>
    </w:p>
    <w:p w:rsidR="006E3493" w:rsidRPr="005F2DAB" w:rsidRDefault="006E3493" w:rsidP="006E3493">
      <w:pPr>
        <w:tabs>
          <w:tab w:val="left" w:pos="426"/>
        </w:tabs>
        <w:spacing w:after="0" w:line="240" w:lineRule="auto"/>
        <w:ind w:left="426"/>
        <w:contextualSpacing/>
        <w:jc w:val="both"/>
        <w:rPr>
          <w:rFonts w:ascii="Times New Roman" w:hAnsi="Times New Roman"/>
          <w:sz w:val="20"/>
          <w:szCs w:val="20"/>
        </w:rPr>
      </w:pPr>
    </w:p>
    <w:p w:rsidR="006E3493" w:rsidRPr="005F2DAB" w:rsidRDefault="00515348" w:rsidP="006E3493">
      <w:pPr>
        <w:spacing w:after="0" w:line="240" w:lineRule="auto"/>
        <w:contextualSpacing/>
        <w:rPr>
          <w:rFonts w:ascii="Times New Roman" w:hAnsi="Times New Roman"/>
          <w:sz w:val="20"/>
          <w:szCs w:val="20"/>
          <w:lang w:val="id-ID"/>
        </w:rPr>
      </w:pPr>
      <w:r w:rsidRPr="005F2DAB">
        <w:rPr>
          <w:rFonts w:ascii="Times New Roman" w:hAnsi="Times New Roman"/>
          <w:sz w:val="20"/>
          <w:szCs w:val="20"/>
          <w:lang w:val="id-ID"/>
        </w:rPr>
        <w:t xml:space="preserve"> </w:t>
      </w:r>
      <w:r w:rsidR="00650733">
        <w:rPr>
          <w:noProof/>
        </w:rPr>
        <w:pict>
          <v:shape id="Picture 17" o:spid="_x0000_i1037" type="#_x0000_t75" style="width:209.45pt;height:131.85pt;visibility:visible">
            <v:imagedata r:id="rId25" o:title="" croptop="23177f" cropbottom="17612f" cropleft="20475f" cropright="18268f"/>
          </v:shape>
        </w:pict>
      </w:r>
    </w:p>
    <w:p w:rsidR="006E3493" w:rsidRPr="005F2DAB" w:rsidRDefault="00515348" w:rsidP="006E3493">
      <w:pPr>
        <w:spacing w:after="0" w:line="240" w:lineRule="auto"/>
        <w:ind w:firstLine="426"/>
        <w:contextualSpacing/>
        <w:jc w:val="center"/>
        <w:rPr>
          <w:rFonts w:ascii="Times New Roman" w:hAnsi="Times New Roman"/>
          <w:sz w:val="20"/>
          <w:szCs w:val="20"/>
        </w:rPr>
      </w:pPr>
      <w:r w:rsidRPr="005F2DAB">
        <w:rPr>
          <w:rFonts w:ascii="Times New Roman" w:hAnsi="Times New Roman"/>
          <w:b/>
          <w:sz w:val="20"/>
          <w:szCs w:val="20"/>
          <w:lang w:val="id-ID"/>
        </w:rPr>
        <w:t>Gambar 11</w:t>
      </w:r>
      <w:r w:rsidRPr="005F2DAB">
        <w:rPr>
          <w:rFonts w:ascii="Times New Roman" w:hAnsi="Times New Roman"/>
          <w:b/>
          <w:sz w:val="20"/>
          <w:szCs w:val="20"/>
        </w:rPr>
        <w:t>.</w:t>
      </w:r>
      <w:r w:rsidRPr="005F2DAB">
        <w:rPr>
          <w:rFonts w:ascii="Times New Roman" w:hAnsi="Times New Roman"/>
          <w:b/>
          <w:sz w:val="20"/>
          <w:szCs w:val="20"/>
          <w:lang w:val="id-ID"/>
        </w:rPr>
        <w:t xml:space="preserve"> </w:t>
      </w:r>
      <w:r w:rsidRPr="005F2DAB">
        <w:rPr>
          <w:rFonts w:ascii="Times New Roman" w:hAnsi="Times New Roman"/>
          <w:sz w:val="20"/>
          <w:szCs w:val="20"/>
          <w:lang w:val="id-ID"/>
        </w:rPr>
        <w:t xml:space="preserve"> Tampilan </w:t>
      </w:r>
      <w:r w:rsidRPr="005F2DAB">
        <w:rPr>
          <w:rFonts w:ascii="Times New Roman" w:hAnsi="Times New Roman"/>
          <w:sz w:val="20"/>
          <w:szCs w:val="20"/>
        </w:rPr>
        <w:t>Data Santri</w:t>
      </w:r>
      <w:r w:rsidRPr="005F2DAB">
        <w:rPr>
          <w:rFonts w:ascii="Times New Roman" w:hAnsi="Times New Roman"/>
          <w:color w:val="FFFFFF"/>
          <w:sz w:val="20"/>
          <w:szCs w:val="20"/>
        </w:rPr>
        <w:t>iiiiiiiiiiiiiiii</w:t>
      </w:r>
    </w:p>
    <w:p w:rsidR="006E3493" w:rsidRPr="005F2DAB" w:rsidRDefault="006E3493" w:rsidP="006E3493">
      <w:pPr>
        <w:spacing w:after="0" w:line="240" w:lineRule="auto"/>
        <w:ind w:left="284"/>
        <w:contextualSpacing/>
        <w:rPr>
          <w:rFonts w:ascii="Times New Roman" w:hAnsi="Times New Roman"/>
          <w:sz w:val="20"/>
          <w:szCs w:val="20"/>
          <w:lang w:val="id-ID"/>
        </w:rPr>
      </w:pPr>
    </w:p>
    <w:p w:rsidR="006E3493" w:rsidRPr="005F2DAB" w:rsidRDefault="00515348" w:rsidP="00CD3521">
      <w:pPr>
        <w:numPr>
          <w:ilvl w:val="0"/>
          <w:numId w:val="8"/>
        </w:numPr>
        <w:spacing w:after="0" w:line="240" w:lineRule="auto"/>
        <w:ind w:left="426" w:hanging="426"/>
        <w:contextualSpacing/>
        <w:rPr>
          <w:rFonts w:ascii="Times New Roman" w:hAnsi="Times New Roman"/>
          <w:b/>
          <w:sz w:val="20"/>
          <w:szCs w:val="20"/>
        </w:rPr>
      </w:pPr>
      <w:r w:rsidRPr="005F2DAB">
        <w:rPr>
          <w:rFonts w:ascii="Times New Roman" w:hAnsi="Times New Roman"/>
          <w:b/>
          <w:sz w:val="20"/>
          <w:szCs w:val="20"/>
          <w:lang w:val="id-ID"/>
        </w:rPr>
        <w:t xml:space="preserve"> Tampilan </w:t>
      </w:r>
      <w:r w:rsidRPr="005F2DAB">
        <w:rPr>
          <w:rFonts w:ascii="Times New Roman" w:hAnsi="Times New Roman"/>
          <w:b/>
          <w:sz w:val="20"/>
          <w:szCs w:val="20"/>
        </w:rPr>
        <w:t>Data Kurikulum</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kurikulum.</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12</w:t>
      </w:r>
      <w:r w:rsidRPr="005F2DAB">
        <w:rPr>
          <w:rFonts w:ascii="Times New Roman" w:hAnsi="Times New Roman"/>
          <w:sz w:val="20"/>
          <w:szCs w:val="20"/>
        </w:rPr>
        <w:t xml:space="preserve"> berikut.</w:t>
      </w:r>
    </w:p>
    <w:p w:rsidR="006E3493" w:rsidRPr="005F2DAB" w:rsidRDefault="006E3493" w:rsidP="006E3493">
      <w:pPr>
        <w:spacing w:after="0" w:line="240" w:lineRule="auto"/>
        <w:ind w:left="426"/>
        <w:contextualSpacing/>
        <w:jc w:val="both"/>
        <w:rPr>
          <w:rFonts w:ascii="Times New Roman" w:hAnsi="Times New Roman"/>
          <w:sz w:val="20"/>
          <w:szCs w:val="20"/>
        </w:rPr>
      </w:pPr>
    </w:p>
    <w:p w:rsidR="006E3493" w:rsidRPr="005F2DAB" w:rsidRDefault="00515348" w:rsidP="006E3493">
      <w:pPr>
        <w:spacing w:after="0" w:line="240" w:lineRule="auto"/>
        <w:contextualSpacing/>
        <w:jc w:val="both"/>
        <w:rPr>
          <w:rFonts w:ascii="Times New Roman" w:hAnsi="Times New Roman"/>
          <w:b/>
          <w:sz w:val="20"/>
          <w:szCs w:val="20"/>
        </w:rPr>
      </w:pPr>
      <w:r w:rsidRPr="005F2DAB">
        <w:rPr>
          <w:rFonts w:ascii="Times New Roman" w:hAnsi="Times New Roman"/>
          <w:b/>
          <w:sz w:val="20"/>
          <w:szCs w:val="20"/>
          <w:lang w:val="id-ID"/>
        </w:rPr>
        <w:t xml:space="preserve">   </w:t>
      </w:r>
      <w:r w:rsidR="00650733">
        <w:rPr>
          <w:noProof/>
        </w:rPr>
        <w:pict>
          <v:shape id="_x0000_i1038" type="#_x0000_t75" style="width:204.8pt;height:116.9pt;visibility:visible">
            <v:imagedata r:id="rId26" o:title="" croptop="6830f" cropbottom="12440f" cropright="1255f"/>
          </v:shape>
        </w:pict>
      </w:r>
    </w:p>
    <w:p w:rsidR="006E3493" w:rsidRDefault="00515348" w:rsidP="006E3493">
      <w:pPr>
        <w:spacing w:after="0" w:line="240" w:lineRule="auto"/>
        <w:ind w:left="284"/>
        <w:contextualSpacing/>
        <w:jc w:val="center"/>
        <w:rPr>
          <w:rFonts w:ascii="Times New Roman" w:hAnsi="Times New Roman"/>
          <w:sz w:val="20"/>
          <w:szCs w:val="20"/>
        </w:rPr>
      </w:pPr>
      <w:r w:rsidRPr="005F2DAB">
        <w:rPr>
          <w:rFonts w:ascii="Times New Roman" w:hAnsi="Times New Roman"/>
          <w:b/>
          <w:sz w:val="20"/>
          <w:szCs w:val="20"/>
          <w:lang w:val="id-ID"/>
        </w:rPr>
        <w:t>Gambar 12</w:t>
      </w:r>
      <w:r w:rsidRPr="005F2DAB">
        <w:rPr>
          <w:rFonts w:ascii="Times New Roman" w:hAnsi="Times New Roman"/>
          <w:b/>
          <w:sz w:val="20"/>
          <w:szCs w:val="20"/>
        </w:rPr>
        <w:t>.</w:t>
      </w:r>
      <w:r w:rsidRPr="005F2DAB">
        <w:rPr>
          <w:rFonts w:ascii="Times New Roman" w:hAnsi="Times New Roman"/>
          <w:b/>
          <w:sz w:val="20"/>
          <w:szCs w:val="20"/>
          <w:lang w:val="id-ID"/>
        </w:rPr>
        <w:t xml:space="preserve"> </w:t>
      </w:r>
      <w:r w:rsidRPr="005F2DAB">
        <w:rPr>
          <w:rFonts w:ascii="Times New Roman" w:hAnsi="Times New Roman"/>
          <w:sz w:val="20"/>
          <w:szCs w:val="20"/>
          <w:lang w:val="id-ID"/>
        </w:rPr>
        <w:t xml:space="preserve">Tampilan </w:t>
      </w:r>
      <w:r w:rsidRPr="005F2DAB">
        <w:rPr>
          <w:rFonts w:ascii="Times New Roman" w:hAnsi="Times New Roman"/>
          <w:sz w:val="20"/>
          <w:szCs w:val="20"/>
        </w:rPr>
        <w:t>Data Kurikulum</w:t>
      </w:r>
    </w:p>
    <w:p w:rsidR="006E3493" w:rsidRPr="0084505C" w:rsidRDefault="006E3493" w:rsidP="006E3493">
      <w:pPr>
        <w:spacing w:after="0" w:line="240" w:lineRule="auto"/>
        <w:ind w:left="284"/>
        <w:contextualSpacing/>
        <w:jc w:val="center"/>
        <w:rPr>
          <w:rFonts w:ascii="Times New Roman" w:hAnsi="Times New Roman"/>
          <w:sz w:val="20"/>
          <w:szCs w:val="20"/>
        </w:rPr>
      </w:pPr>
    </w:p>
    <w:p w:rsidR="006E3493" w:rsidRPr="005F2DAB" w:rsidRDefault="00515348" w:rsidP="00CD3521">
      <w:pPr>
        <w:numPr>
          <w:ilvl w:val="0"/>
          <w:numId w:val="8"/>
        </w:numPr>
        <w:spacing w:after="0" w:line="240" w:lineRule="auto"/>
        <w:ind w:left="426" w:hanging="426"/>
        <w:contextualSpacing/>
        <w:rPr>
          <w:rFonts w:ascii="Times New Roman" w:hAnsi="Times New Roman"/>
          <w:b/>
          <w:sz w:val="20"/>
          <w:szCs w:val="20"/>
        </w:rPr>
      </w:pPr>
      <w:r w:rsidRPr="005F2DAB">
        <w:rPr>
          <w:rFonts w:ascii="Times New Roman" w:hAnsi="Times New Roman"/>
          <w:b/>
          <w:sz w:val="20"/>
          <w:szCs w:val="20"/>
          <w:lang w:val="id-ID"/>
        </w:rPr>
        <w:t xml:space="preserve"> Tampilan </w:t>
      </w:r>
      <w:bookmarkStart w:id="4" w:name="_Hlk142754320"/>
      <w:r w:rsidRPr="005F2DAB">
        <w:rPr>
          <w:rFonts w:ascii="Times New Roman" w:hAnsi="Times New Roman"/>
          <w:b/>
          <w:sz w:val="20"/>
          <w:szCs w:val="20"/>
        </w:rPr>
        <w:t xml:space="preserve">Data </w:t>
      </w:r>
      <w:bookmarkEnd w:id="4"/>
      <w:r w:rsidRPr="005F2DAB">
        <w:rPr>
          <w:rFonts w:ascii="Times New Roman" w:hAnsi="Times New Roman"/>
          <w:b/>
          <w:sz w:val="20"/>
          <w:szCs w:val="20"/>
          <w:lang w:val="id-ID"/>
        </w:rPr>
        <w:t>Mata Pelajaran</w:t>
      </w:r>
    </w:p>
    <w:p w:rsidR="006E3493"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 xml:space="preserve">mata </w:t>
      </w:r>
      <w:r w:rsidRPr="005F2DAB">
        <w:rPr>
          <w:rFonts w:ascii="Times New Roman" w:hAnsi="Times New Roman"/>
          <w:sz w:val="20"/>
          <w:szCs w:val="20"/>
          <w:lang w:val="id-ID"/>
        </w:rPr>
        <w:t>pelajaran.</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13</w:t>
      </w:r>
      <w:r w:rsidRPr="005F2DAB">
        <w:rPr>
          <w:rFonts w:ascii="Times New Roman" w:hAnsi="Times New Roman"/>
          <w:sz w:val="20"/>
          <w:szCs w:val="20"/>
        </w:rPr>
        <w:t xml:space="preserve"> berikut.</w:t>
      </w:r>
    </w:p>
    <w:p w:rsidR="006E3493" w:rsidRPr="00F03FAC" w:rsidRDefault="006E3493" w:rsidP="006E3493">
      <w:pPr>
        <w:spacing w:after="0" w:line="240" w:lineRule="auto"/>
        <w:ind w:left="426"/>
        <w:contextualSpacing/>
        <w:jc w:val="both"/>
        <w:rPr>
          <w:rFonts w:ascii="Times New Roman" w:hAnsi="Times New Roman"/>
          <w:sz w:val="20"/>
          <w:szCs w:val="20"/>
        </w:rPr>
      </w:pPr>
    </w:p>
    <w:p w:rsidR="006E3493" w:rsidRPr="005F2DAB" w:rsidRDefault="00515348" w:rsidP="006E3493">
      <w:pPr>
        <w:spacing w:after="0" w:line="240" w:lineRule="auto"/>
        <w:ind w:left="284" w:hanging="284"/>
        <w:jc w:val="both"/>
        <w:rPr>
          <w:rFonts w:ascii="Times New Roman" w:hAnsi="Times New Roman"/>
          <w:sz w:val="20"/>
          <w:szCs w:val="20"/>
          <w:lang w:val="id-ID"/>
        </w:rPr>
      </w:pPr>
      <w:r w:rsidRPr="005F2DAB">
        <w:rPr>
          <w:rFonts w:ascii="Times New Roman" w:hAnsi="Times New Roman"/>
          <w:sz w:val="20"/>
          <w:szCs w:val="20"/>
          <w:lang w:val="id-ID"/>
        </w:rPr>
        <w:t xml:space="preserve">   </w:t>
      </w:r>
      <w:r w:rsidR="00650733">
        <w:rPr>
          <w:noProof/>
        </w:rPr>
        <w:pict>
          <v:shape id="_x0000_i1039" type="#_x0000_t75" style="width:203.85pt;height:119.7pt;visibility:visible">
            <v:imagedata r:id="rId27" o:title="" croptop="6830f" cropbottom="4950f" cropright="1131f"/>
          </v:shape>
        </w:pict>
      </w:r>
    </w:p>
    <w:p w:rsidR="006E3493" w:rsidRPr="005F2DAB" w:rsidRDefault="00515348" w:rsidP="006E3493">
      <w:pPr>
        <w:spacing w:after="0" w:line="240" w:lineRule="auto"/>
        <w:ind w:left="284"/>
        <w:contextualSpacing/>
        <w:jc w:val="center"/>
        <w:rPr>
          <w:rFonts w:ascii="Times New Roman" w:hAnsi="Times New Roman"/>
          <w:sz w:val="20"/>
          <w:szCs w:val="20"/>
          <w:lang w:val="id-ID"/>
        </w:rPr>
      </w:pPr>
      <w:r w:rsidRPr="005F2DAB">
        <w:rPr>
          <w:rFonts w:ascii="Times New Roman" w:hAnsi="Times New Roman"/>
          <w:b/>
          <w:sz w:val="20"/>
          <w:szCs w:val="20"/>
          <w:lang w:val="id-ID"/>
        </w:rPr>
        <w:t>Gambar 13</w:t>
      </w:r>
      <w:r w:rsidRPr="005F2DAB">
        <w:rPr>
          <w:rFonts w:ascii="Times New Roman" w:hAnsi="Times New Roman"/>
          <w:b/>
          <w:sz w:val="20"/>
          <w:szCs w:val="20"/>
        </w:rPr>
        <w:t>.</w:t>
      </w:r>
      <w:r w:rsidRPr="005F2DAB">
        <w:rPr>
          <w:rFonts w:ascii="Times New Roman" w:hAnsi="Times New Roman"/>
          <w:b/>
          <w:sz w:val="20"/>
          <w:szCs w:val="20"/>
          <w:lang w:val="id-ID"/>
        </w:rPr>
        <w:t xml:space="preserve"> </w:t>
      </w:r>
      <w:r w:rsidRPr="005F2DAB">
        <w:rPr>
          <w:rFonts w:ascii="Times New Roman" w:hAnsi="Times New Roman"/>
          <w:sz w:val="20"/>
          <w:szCs w:val="20"/>
          <w:lang w:val="id-ID"/>
        </w:rPr>
        <w:t xml:space="preserve"> Tampilan </w:t>
      </w:r>
      <w:r w:rsidRPr="005F2DAB">
        <w:rPr>
          <w:rFonts w:ascii="Times New Roman" w:hAnsi="Times New Roman"/>
          <w:sz w:val="20"/>
          <w:szCs w:val="20"/>
        </w:rPr>
        <w:t xml:space="preserve">Data Mata Pelajaran             </w:t>
      </w:r>
      <w:r w:rsidRPr="005F2DAB">
        <w:rPr>
          <w:rFonts w:ascii="Times New Roman" w:hAnsi="Times New Roman"/>
          <w:color w:val="FFFFFF"/>
          <w:sz w:val="20"/>
          <w:szCs w:val="20"/>
        </w:rPr>
        <w:t>iiiiiiiiiiiiiiiiiiii</w:t>
      </w:r>
    </w:p>
    <w:p w:rsidR="006E3493" w:rsidRPr="005F2DAB" w:rsidRDefault="00515348" w:rsidP="00CD3521">
      <w:pPr>
        <w:numPr>
          <w:ilvl w:val="0"/>
          <w:numId w:val="8"/>
        </w:numPr>
        <w:ind w:left="426" w:hanging="426"/>
        <w:contextualSpacing/>
        <w:rPr>
          <w:rFonts w:ascii="Times New Roman" w:hAnsi="Times New Roman"/>
          <w:b/>
          <w:sz w:val="20"/>
          <w:szCs w:val="20"/>
        </w:rPr>
      </w:pPr>
      <w:r w:rsidRPr="005F2DAB">
        <w:rPr>
          <w:rFonts w:ascii="Times New Roman" w:hAnsi="Times New Roman"/>
          <w:b/>
          <w:sz w:val="20"/>
          <w:szCs w:val="20"/>
          <w:lang w:val="id-ID"/>
        </w:rPr>
        <w:t xml:space="preserve"> </w:t>
      </w:r>
      <w:r w:rsidRPr="005F2DAB">
        <w:rPr>
          <w:rFonts w:ascii="Times New Roman" w:hAnsi="Times New Roman"/>
          <w:b/>
          <w:sz w:val="20"/>
          <w:szCs w:val="20"/>
        </w:rPr>
        <w:t>Tampilan Data Jadwal Pelajaran</w:t>
      </w:r>
    </w:p>
    <w:p w:rsidR="006E3493" w:rsidRPr="005F2DAB" w:rsidRDefault="00515348" w:rsidP="006E3493">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 xml:space="preserve">jadwal </w:t>
      </w:r>
      <w:r w:rsidRPr="005F2DAB">
        <w:rPr>
          <w:rFonts w:ascii="Times New Roman" w:hAnsi="Times New Roman"/>
          <w:sz w:val="20"/>
          <w:szCs w:val="20"/>
          <w:lang w:val="id-ID"/>
        </w:rPr>
        <w:t>pelajaran.</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14</w:t>
      </w:r>
      <w:r w:rsidRPr="005F2DAB">
        <w:rPr>
          <w:rFonts w:ascii="Times New Roman" w:hAnsi="Times New Roman"/>
          <w:sz w:val="20"/>
          <w:szCs w:val="20"/>
        </w:rPr>
        <w:t xml:space="preserve"> berikut.</w:t>
      </w:r>
    </w:p>
    <w:p w:rsidR="006E3493" w:rsidRPr="005F2DAB" w:rsidRDefault="00515348" w:rsidP="006E3493">
      <w:pPr>
        <w:ind w:left="284" w:hanging="284"/>
        <w:contextualSpacing/>
        <w:jc w:val="both"/>
        <w:rPr>
          <w:rFonts w:ascii="Times New Roman" w:hAnsi="Times New Roman"/>
          <w:b/>
          <w:sz w:val="20"/>
          <w:szCs w:val="20"/>
          <w:lang w:val="id-ID"/>
        </w:rPr>
      </w:pPr>
      <w:r w:rsidRPr="005F2DAB">
        <w:rPr>
          <w:rFonts w:ascii="Times New Roman" w:hAnsi="Times New Roman"/>
          <w:b/>
          <w:sz w:val="20"/>
          <w:szCs w:val="20"/>
          <w:lang w:val="id-ID"/>
        </w:rPr>
        <w:lastRenderedPageBreak/>
        <w:t xml:space="preserve"> </w:t>
      </w:r>
      <w:r w:rsidR="00650733">
        <w:rPr>
          <w:noProof/>
        </w:rPr>
        <w:pict>
          <v:shape id="Picture 20" o:spid="_x0000_i1040" type="#_x0000_t75" style="width:208.5pt;height:101pt;visibility:visible">
            <v:imagedata r:id="rId28" o:title="" croptop="27361f" cropbottom="20226f" cropleft="22544f" cropright="21753f"/>
          </v:shape>
        </w:pict>
      </w:r>
      <w:r w:rsidRPr="005F2DAB">
        <w:rPr>
          <w:rFonts w:ascii="Times New Roman" w:hAnsi="Times New Roman"/>
          <w:b/>
          <w:sz w:val="20"/>
          <w:szCs w:val="20"/>
          <w:lang w:val="id-ID"/>
        </w:rPr>
        <w:t xml:space="preserve">    </w:t>
      </w:r>
    </w:p>
    <w:p w:rsidR="006E3493" w:rsidRDefault="00515348" w:rsidP="00F978A4">
      <w:pPr>
        <w:spacing w:after="0" w:line="240" w:lineRule="auto"/>
        <w:contextualSpacing/>
        <w:jc w:val="center"/>
        <w:rPr>
          <w:rFonts w:ascii="Times New Roman" w:hAnsi="Times New Roman"/>
          <w:sz w:val="20"/>
          <w:szCs w:val="20"/>
        </w:rPr>
      </w:pPr>
      <w:r w:rsidRPr="005F2DAB">
        <w:rPr>
          <w:rFonts w:ascii="Times New Roman" w:hAnsi="Times New Roman"/>
          <w:b/>
          <w:sz w:val="20"/>
          <w:szCs w:val="20"/>
        </w:rPr>
        <w:t xml:space="preserve">Gambar </w:t>
      </w:r>
      <w:r w:rsidRPr="005F2DAB">
        <w:rPr>
          <w:rFonts w:ascii="Times New Roman" w:hAnsi="Times New Roman"/>
          <w:b/>
          <w:sz w:val="20"/>
          <w:szCs w:val="20"/>
          <w:lang w:val="id-ID"/>
        </w:rPr>
        <w:t>14</w:t>
      </w:r>
      <w:r w:rsidRPr="005F2DAB">
        <w:rPr>
          <w:rFonts w:ascii="Times New Roman" w:hAnsi="Times New Roman"/>
          <w:b/>
          <w:sz w:val="20"/>
          <w:szCs w:val="20"/>
        </w:rPr>
        <w:t>.</w:t>
      </w:r>
      <w:r w:rsidRPr="005F2DAB">
        <w:rPr>
          <w:rFonts w:ascii="Times New Roman" w:hAnsi="Times New Roman"/>
          <w:sz w:val="20"/>
          <w:szCs w:val="20"/>
        </w:rPr>
        <w:t xml:space="preserve"> Tampilan Data Jadwal Pelajaran</w:t>
      </w:r>
    </w:p>
    <w:p w:rsidR="006E3493" w:rsidRPr="005F2DAB" w:rsidRDefault="006E3493" w:rsidP="00F978A4">
      <w:pPr>
        <w:spacing w:after="0" w:line="240" w:lineRule="auto"/>
        <w:contextualSpacing/>
        <w:jc w:val="center"/>
        <w:rPr>
          <w:rFonts w:ascii="Times New Roman" w:hAnsi="Times New Roman"/>
          <w:sz w:val="20"/>
          <w:szCs w:val="20"/>
        </w:rPr>
      </w:pPr>
    </w:p>
    <w:p w:rsidR="006E3493" w:rsidRPr="005F2DAB" w:rsidRDefault="00515348" w:rsidP="00F978A4">
      <w:pPr>
        <w:tabs>
          <w:tab w:val="left" w:pos="5505"/>
        </w:tabs>
        <w:spacing w:after="0" w:line="240" w:lineRule="auto"/>
        <w:ind w:left="426" w:hanging="426"/>
        <w:contextualSpacing/>
        <w:jc w:val="both"/>
        <w:rPr>
          <w:rFonts w:ascii="Times New Roman" w:hAnsi="Times New Roman"/>
          <w:b/>
          <w:sz w:val="20"/>
          <w:szCs w:val="20"/>
        </w:rPr>
      </w:pPr>
      <w:r w:rsidRPr="005F2DAB">
        <w:rPr>
          <w:rFonts w:ascii="Times New Roman" w:hAnsi="Times New Roman"/>
          <w:b/>
          <w:sz w:val="20"/>
          <w:szCs w:val="20"/>
          <w:lang w:val="id-ID"/>
        </w:rPr>
        <w:t>13</w:t>
      </w:r>
      <w:r w:rsidRPr="005F2DAB">
        <w:rPr>
          <w:rFonts w:ascii="Times New Roman" w:hAnsi="Times New Roman"/>
          <w:b/>
          <w:sz w:val="20"/>
          <w:szCs w:val="20"/>
        </w:rPr>
        <w:t xml:space="preserve">. </w:t>
      </w:r>
      <w:r w:rsidRPr="005F2DAB">
        <w:rPr>
          <w:rFonts w:ascii="Times New Roman" w:hAnsi="Times New Roman"/>
          <w:b/>
          <w:sz w:val="20"/>
          <w:szCs w:val="20"/>
          <w:lang w:val="id-ID"/>
        </w:rPr>
        <w:t xml:space="preserve"> </w:t>
      </w:r>
      <w:r w:rsidRPr="005F2DAB">
        <w:rPr>
          <w:rFonts w:ascii="Times New Roman" w:hAnsi="Times New Roman"/>
          <w:b/>
          <w:sz w:val="20"/>
          <w:szCs w:val="20"/>
        </w:rPr>
        <w:tab/>
        <w:t>Tampilan Data Hasil Studi</w:t>
      </w:r>
    </w:p>
    <w:p w:rsidR="006E3493" w:rsidRDefault="00515348" w:rsidP="00F978A4">
      <w:pPr>
        <w:spacing w:after="0" w:line="240" w:lineRule="auto"/>
        <w:ind w:left="426"/>
        <w:contextualSpacing/>
        <w:jc w:val="both"/>
        <w:rPr>
          <w:rFonts w:ascii="Times New Roman" w:hAnsi="Times New Roman"/>
          <w:sz w:val="20"/>
          <w:szCs w:val="20"/>
        </w:rPr>
      </w:pPr>
      <w:r w:rsidRPr="005F2DAB">
        <w:rPr>
          <w:rFonts w:ascii="Times New Roman" w:hAnsi="Times New Roman"/>
          <w:sz w:val="20"/>
          <w:szCs w:val="20"/>
        </w:rPr>
        <w:t xml:space="preserve">Merupakan </w:t>
      </w:r>
      <w:r w:rsidRPr="005F2DAB">
        <w:rPr>
          <w:rFonts w:ascii="Times New Roman" w:hAnsi="Times New Roman"/>
          <w:i/>
          <w:sz w:val="20"/>
          <w:szCs w:val="20"/>
        </w:rPr>
        <w:t>form</w:t>
      </w:r>
      <w:r w:rsidRPr="005F2DAB">
        <w:rPr>
          <w:rFonts w:ascii="Times New Roman" w:hAnsi="Times New Roman"/>
          <w:sz w:val="20"/>
          <w:szCs w:val="20"/>
        </w:rPr>
        <w:t xml:space="preserve"> yang digunakan untuk</w:t>
      </w:r>
      <w:r w:rsidRPr="005F2DAB">
        <w:rPr>
          <w:rFonts w:ascii="Times New Roman" w:hAnsi="Times New Roman"/>
          <w:spacing w:val="1"/>
          <w:sz w:val="20"/>
          <w:szCs w:val="20"/>
        </w:rPr>
        <w:t xml:space="preserve"> </w:t>
      </w:r>
      <w:r w:rsidRPr="005F2DAB">
        <w:rPr>
          <w:rFonts w:ascii="Times New Roman" w:hAnsi="Times New Roman"/>
          <w:sz w:val="20"/>
          <w:szCs w:val="20"/>
        </w:rPr>
        <w:t>melakukan</w:t>
      </w:r>
      <w:r w:rsidRPr="005F2DAB">
        <w:rPr>
          <w:rFonts w:ascii="Times New Roman" w:hAnsi="Times New Roman"/>
          <w:spacing w:val="1"/>
          <w:sz w:val="20"/>
          <w:szCs w:val="20"/>
        </w:rPr>
        <w:t xml:space="preserve"> </w:t>
      </w:r>
      <w:r w:rsidRPr="005F2DAB">
        <w:rPr>
          <w:rFonts w:ascii="Times New Roman" w:hAnsi="Times New Roman"/>
          <w:sz w:val="20"/>
          <w:szCs w:val="20"/>
        </w:rPr>
        <w:t xml:space="preserve">pengelolaan data </w:t>
      </w:r>
      <w:r w:rsidRPr="005F2DAB">
        <w:rPr>
          <w:rFonts w:ascii="Times New Roman" w:hAnsi="Times New Roman"/>
          <w:sz w:val="20"/>
          <w:szCs w:val="20"/>
          <w:lang w:val="id-ID"/>
        </w:rPr>
        <w:t>hasil studi.</w:t>
      </w:r>
      <w:r w:rsidRPr="005F2DAB">
        <w:rPr>
          <w:rFonts w:ascii="Times New Roman" w:hAnsi="Times New Roman"/>
          <w:sz w:val="20"/>
          <w:szCs w:val="20"/>
        </w:rPr>
        <w:t xml:space="preserve"> Tampilan </w:t>
      </w:r>
      <w:r w:rsidRPr="005F2DAB">
        <w:rPr>
          <w:rFonts w:ascii="Times New Roman" w:hAnsi="Times New Roman"/>
          <w:sz w:val="20"/>
          <w:szCs w:val="20"/>
          <w:lang w:val="id-ID"/>
        </w:rPr>
        <w:t>tersebut</w:t>
      </w:r>
      <w:r w:rsidRPr="005F2DAB">
        <w:rPr>
          <w:rFonts w:ascii="Times New Roman" w:hAnsi="Times New Roman"/>
          <w:sz w:val="20"/>
          <w:szCs w:val="20"/>
        </w:rPr>
        <w:t xml:space="preserve"> dapat dilihat pada gambar </w:t>
      </w:r>
      <w:r w:rsidRPr="005F2DAB">
        <w:rPr>
          <w:rFonts w:ascii="Times New Roman" w:hAnsi="Times New Roman"/>
          <w:sz w:val="20"/>
          <w:szCs w:val="20"/>
          <w:lang w:val="id-ID"/>
        </w:rPr>
        <w:t>15</w:t>
      </w:r>
      <w:r w:rsidRPr="005F2DAB">
        <w:rPr>
          <w:rFonts w:ascii="Times New Roman" w:hAnsi="Times New Roman"/>
          <w:sz w:val="20"/>
          <w:szCs w:val="20"/>
        </w:rPr>
        <w:t xml:space="preserve"> berikut.</w:t>
      </w:r>
    </w:p>
    <w:p w:rsidR="006E3493" w:rsidRPr="00F03FAC" w:rsidRDefault="006E3493" w:rsidP="00F978A4">
      <w:pPr>
        <w:spacing w:after="0" w:line="240" w:lineRule="auto"/>
        <w:ind w:left="426"/>
        <w:contextualSpacing/>
        <w:jc w:val="both"/>
        <w:rPr>
          <w:rFonts w:ascii="Times New Roman" w:hAnsi="Times New Roman"/>
          <w:noProof/>
          <w:sz w:val="20"/>
          <w:szCs w:val="20"/>
          <w:lang w:eastAsia="id-ID"/>
        </w:rPr>
      </w:pPr>
    </w:p>
    <w:p w:rsidR="006E3493" w:rsidRPr="00FA58D8" w:rsidRDefault="00515348" w:rsidP="00F978A4">
      <w:pPr>
        <w:spacing w:after="0" w:line="240" w:lineRule="auto"/>
        <w:contextualSpacing/>
        <w:jc w:val="both"/>
        <w:rPr>
          <w:rFonts w:ascii="Times New Roman" w:hAnsi="Times New Roman"/>
          <w:noProof/>
          <w:sz w:val="20"/>
          <w:szCs w:val="20"/>
        </w:rPr>
      </w:pPr>
      <w:r w:rsidRPr="005F2DAB">
        <w:rPr>
          <w:rFonts w:ascii="Times New Roman" w:hAnsi="Times New Roman"/>
          <w:noProof/>
          <w:sz w:val="20"/>
          <w:szCs w:val="20"/>
          <w:lang w:val="id-ID"/>
        </w:rPr>
        <w:t xml:space="preserve">  </w:t>
      </w:r>
      <w:r w:rsidR="00650733">
        <w:rPr>
          <w:noProof/>
        </w:rPr>
        <w:pict>
          <v:shape id="_x0000_i1041" type="#_x0000_t75" style="width:204.8pt;height:104.75pt;visibility:visible">
            <v:imagedata r:id="rId29" o:title="" croptop="7050f" cropbottom="16847f" cropright="1627f"/>
          </v:shape>
        </w:pict>
      </w:r>
    </w:p>
    <w:p w:rsidR="006E3493" w:rsidRPr="005F2DAB" w:rsidRDefault="00515348" w:rsidP="00F978A4">
      <w:pPr>
        <w:tabs>
          <w:tab w:val="left" w:pos="7185"/>
        </w:tabs>
        <w:spacing w:after="0" w:line="240" w:lineRule="auto"/>
        <w:ind w:left="1276" w:hanging="992"/>
        <w:contextualSpacing/>
        <w:rPr>
          <w:rFonts w:ascii="Times New Roman" w:hAnsi="Times New Roman"/>
          <w:bCs/>
          <w:sz w:val="20"/>
          <w:szCs w:val="20"/>
        </w:rPr>
      </w:pPr>
      <w:r w:rsidRPr="005F2DAB">
        <w:rPr>
          <w:rFonts w:ascii="Times New Roman" w:hAnsi="Times New Roman"/>
          <w:b/>
          <w:sz w:val="20"/>
          <w:szCs w:val="20"/>
        </w:rPr>
        <w:t xml:space="preserve">     </w:t>
      </w:r>
      <w:r>
        <w:rPr>
          <w:rFonts w:ascii="Times New Roman" w:hAnsi="Times New Roman"/>
          <w:b/>
          <w:sz w:val="20"/>
          <w:szCs w:val="20"/>
          <w:lang w:val="id-ID"/>
        </w:rPr>
        <w:t xml:space="preserve">    </w:t>
      </w:r>
      <w:r w:rsidRPr="005F2DAB">
        <w:rPr>
          <w:rFonts w:ascii="Times New Roman" w:hAnsi="Times New Roman"/>
          <w:b/>
          <w:sz w:val="20"/>
          <w:szCs w:val="20"/>
        </w:rPr>
        <w:t xml:space="preserve">Gambar </w:t>
      </w:r>
      <w:r w:rsidRPr="005F2DAB">
        <w:rPr>
          <w:rFonts w:ascii="Times New Roman" w:hAnsi="Times New Roman"/>
          <w:b/>
          <w:sz w:val="20"/>
          <w:szCs w:val="20"/>
          <w:lang w:val="id-ID"/>
        </w:rPr>
        <w:t>15</w:t>
      </w:r>
      <w:r w:rsidRPr="005F2DAB">
        <w:rPr>
          <w:rFonts w:ascii="Times New Roman" w:hAnsi="Times New Roman"/>
          <w:b/>
          <w:sz w:val="20"/>
          <w:szCs w:val="20"/>
        </w:rPr>
        <w:t xml:space="preserve">. </w:t>
      </w:r>
      <w:r w:rsidRPr="005F2DAB">
        <w:rPr>
          <w:rFonts w:ascii="Times New Roman" w:hAnsi="Times New Roman"/>
          <w:sz w:val="20"/>
          <w:szCs w:val="20"/>
        </w:rPr>
        <w:t xml:space="preserve">Tampilan Data Hasil </w:t>
      </w:r>
      <w:r>
        <w:rPr>
          <w:rFonts w:ascii="Times New Roman" w:hAnsi="Times New Roman"/>
          <w:sz w:val="20"/>
          <w:szCs w:val="20"/>
        </w:rPr>
        <w:t xml:space="preserve"> </w:t>
      </w:r>
      <w:r w:rsidRPr="005F2DAB">
        <w:rPr>
          <w:rFonts w:ascii="Times New Roman" w:hAnsi="Times New Roman"/>
          <w:sz w:val="20"/>
          <w:szCs w:val="20"/>
        </w:rPr>
        <w:t xml:space="preserve">Studi </w:t>
      </w:r>
      <w:r w:rsidRPr="005F2DAB">
        <w:rPr>
          <w:rFonts w:ascii="Times New Roman" w:hAnsi="Times New Roman"/>
          <w:color w:val="FFFFFF"/>
          <w:sz w:val="20"/>
          <w:szCs w:val="20"/>
        </w:rPr>
        <w:t>iiiiiiiiiiiiiiiiii</w:t>
      </w:r>
    </w:p>
    <w:p w:rsidR="006E3493" w:rsidRPr="005F2DAB" w:rsidRDefault="00515348" w:rsidP="00F978A4">
      <w:pPr>
        <w:tabs>
          <w:tab w:val="left" w:pos="426"/>
          <w:tab w:val="left" w:pos="7185"/>
        </w:tabs>
        <w:spacing w:after="0" w:line="240" w:lineRule="auto"/>
        <w:contextualSpacing/>
        <w:jc w:val="both"/>
        <w:rPr>
          <w:rFonts w:ascii="Times New Roman" w:eastAsia="Times New Roman" w:hAnsi="Times New Roman"/>
          <w:b/>
          <w:bCs/>
          <w:sz w:val="20"/>
          <w:szCs w:val="20"/>
          <w:lang w:val="id-ID"/>
        </w:rPr>
      </w:pPr>
      <w:r>
        <w:rPr>
          <w:rFonts w:ascii="Times New Roman" w:eastAsia="Times New Roman" w:hAnsi="Times New Roman"/>
          <w:b/>
          <w:bCs/>
          <w:sz w:val="20"/>
          <w:szCs w:val="20"/>
        </w:rPr>
        <w:t>14.</w:t>
      </w:r>
      <w:r w:rsidRPr="005F2DAB">
        <w:rPr>
          <w:rFonts w:ascii="Times New Roman" w:eastAsia="Times New Roman" w:hAnsi="Times New Roman"/>
          <w:b/>
          <w:bCs/>
          <w:sz w:val="20"/>
          <w:szCs w:val="20"/>
        </w:rPr>
        <w:tab/>
      </w:r>
      <w:r w:rsidRPr="005F2DAB">
        <w:rPr>
          <w:rFonts w:ascii="Times New Roman" w:eastAsia="Times New Roman" w:hAnsi="Times New Roman"/>
          <w:b/>
          <w:sz w:val="20"/>
          <w:szCs w:val="20"/>
        </w:rPr>
        <w:t>Tampilan Data</w:t>
      </w:r>
      <w:r w:rsidRPr="005F2DAB">
        <w:rPr>
          <w:rFonts w:ascii="Times New Roman" w:eastAsia="Times New Roman" w:hAnsi="Times New Roman"/>
          <w:b/>
          <w:sz w:val="20"/>
          <w:szCs w:val="20"/>
          <w:lang w:val="id-ID"/>
        </w:rPr>
        <w:t xml:space="preserve"> Metode Belajar</w:t>
      </w:r>
    </w:p>
    <w:p w:rsidR="006E3493" w:rsidRDefault="00515348" w:rsidP="00F978A4">
      <w:pPr>
        <w:tabs>
          <w:tab w:val="left" w:pos="7185"/>
        </w:tabs>
        <w:spacing w:after="0" w:line="240" w:lineRule="auto"/>
        <w:ind w:left="426"/>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Merupakan </w:t>
      </w:r>
      <w:r w:rsidRPr="005F2DAB">
        <w:rPr>
          <w:rFonts w:ascii="Times New Roman" w:eastAsia="Times New Roman" w:hAnsi="Times New Roman"/>
          <w:i/>
          <w:sz w:val="20"/>
          <w:szCs w:val="20"/>
        </w:rPr>
        <w:t>form</w:t>
      </w:r>
      <w:r w:rsidRPr="005F2DAB">
        <w:rPr>
          <w:rFonts w:ascii="Times New Roman" w:eastAsia="Times New Roman" w:hAnsi="Times New Roman"/>
          <w:sz w:val="20"/>
          <w:szCs w:val="20"/>
        </w:rPr>
        <w:t xml:space="preserve"> yang digunakan untuk</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melakukan</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 xml:space="preserve">pengelolaan data </w:t>
      </w:r>
      <w:r w:rsidRPr="005F2DAB">
        <w:rPr>
          <w:rFonts w:ascii="Times New Roman" w:eastAsia="Times New Roman" w:hAnsi="Times New Roman"/>
          <w:sz w:val="20"/>
          <w:szCs w:val="20"/>
          <w:lang w:val="id-ID"/>
        </w:rPr>
        <w:t>metode belajar.</w:t>
      </w:r>
      <w:r w:rsidRPr="005F2DAB">
        <w:rPr>
          <w:rFonts w:ascii="Times New Roman" w:eastAsia="Times New Roman" w:hAnsi="Times New Roman"/>
          <w:sz w:val="20"/>
          <w:szCs w:val="20"/>
        </w:rPr>
        <w:t xml:space="preserve"> Tampilan </w:t>
      </w:r>
      <w:r w:rsidRPr="005F2DAB">
        <w:rPr>
          <w:rFonts w:ascii="Times New Roman" w:eastAsia="Times New Roman" w:hAnsi="Times New Roman"/>
          <w:sz w:val="20"/>
          <w:szCs w:val="20"/>
          <w:lang w:val="id-ID"/>
        </w:rPr>
        <w:t>tersebut</w:t>
      </w:r>
      <w:r w:rsidRPr="005F2DAB">
        <w:rPr>
          <w:rFonts w:ascii="Times New Roman" w:eastAsia="Times New Roman" w:hAnsi="Times New Roman"/>
          <w:sz w:val="20"/>
          <w:szCs w:val="20"/>
        </w:rPr>
        <w:t xml:space="preserve"> dapat dilihat pada gambar </w:t>
      </w:r>
      <w:r w:rsidRPr="005F2DAB">
        <w:rPr>
          <w:rFonts w:ascii="Times New Roman" w:eastAsia="Times New Roman" w:hAnsi="Times New Roman"/>
          <w:sz w:val="20"/>
          <w:szCs w:val="20"/>
          <w:lang w:val="id-ID"/>
        </w:rPr>
        <w:t>16</w:t>
      </w:r>
      <w:r w:rsidRPr="005F2DAB">
        <w:rPr>
          <w:rFonts w:ascii="Times New Roman" w:eastAsia="Times New Roman" w:hAnsi="Times New Roman"/>
          <w:sz w:val="20"/>
          <w:szCs w:val="20"/>
        </w:rPr>
        <w:t xml:space="preserve"> berikut.</w:t>
      </w:r>
    </w:p>
    <w:p w:rsidR="006E3493" w:rsidRPr="005F2DAB" w:rsidRDefault="006E3493" w:rsidP="00F978A4">
      <w:pPr>
        <w:tabs>
          <w:tab w:val="left" w:pos="7185"/>
        </w:tabs>
        <w:spacing w:after="0" w:line="240" w:lineRule="auto"/>
        <w:ind w:left="426"/>
        <w:contextualSpacing/>
        <w:jc w:val="both"/>
        <w:rPr>
          <w:rFonts w:ascii="Times New Roman" w:eastAsia="Times New Roman" w:hAnsi="Times New Roman"/>
          <w:sz w:val="20"/>
          <w:szCs w:val="20"/>
        </w:rPr>
      </w:pPr>
    </w:p>
    <w:p w:rsidR="006E3493" w:rsidRPr="005F2DAB" w:rsidRDefault="00515348" w:rsidP="00F978A4">
      <w:pPr>
        <w:tabs>
          <w:tab w:val="left" w:pos="7185"/>
        </w:tabs>
        <w:spacing w:after="0" w:line="240" w:lineRule="auto"/>
        <w:ind w:left="284" w:hanging="284"/>
        <w:contextualSpacing/>
        <w:jc w:val="both"/>
        <w:rPr>
          <w:rFonts w:ascii="Times New Roman" w:eastAsia="Times New Roman" w:hAnsi="Times New Roman"/>
          <w:bCs/>
          <w:sz w:val="20"/>
          <w:szCs w:val="20"/>
          <w:lang w:val="id-ID"/>
        </w:rPr>
      </w:pPr>
      <w:r w:rsidRPr="005F2DAB">
        <w:rPr>
          <w:rFonts w:ascii="Times New Roman" w:eastAsia="Times New Roman" w:hAnsi="Times New Roman"/>
          <w:bCs/>
          <w:sz w:val="20"/>
          <w:szCs w:val="20"/>
          <w:lang w:val="id-ID"/>
        </w:rPr>
        <w:t xml:space="preserve">  </w:t>
      </w:r>
      <w:r w:rsidR="00650733" w:rsidRPr="00211B22">
        <w:rPr>
          <w:rFonts w:ascii="Times New Roman" w:eastAsia="Times New Roman" w:hAnsi="Times New Roman"/>
          <w:noProof/>
          <w:sz w:val="24"/>
          <w:szCs w:val="24"/>
        </w:rPr>
        <w:pict>
          <v:shape id="_x0000_i1042" type="#_x0000_t75" style="width:207.6pt;height:95.4pt;visibility:visible">
            <v:imagedata r:id="rId30" o:title="" croptop="7050f" cropbottom="6932f" cropright="1750f"/>
          </v:shape>
        </w:pict>
      </w:r>
    </w:p>
    <w:p w:rsidR="006E3493" w:rsidRPr="005F2DAB" w:rsidRDefault="006E3493" w:rsidP="00F978A4">
      <w:pPr>
        <w:tabs>
          <w:tab w:val="left" w:pos="7185"/>
        </w:tabs>
        <w:spacing w:after="0" w:line="240" w:lineRule="auto"/>
        <w:ind w:left="284"/>
        <w:contextualSpacing/>
        <w:jc w:val="both"/>
        <w:rPr>
          <w:rFonts w:ascii="Times New Roman" w:eastAsia="Times New Roman" w:hAnsi="Times New Roman"/>
          <w:bCs/>
          <w:sz w:val="20"/>
          <w:szCs w:val="20"/>
          <w:lang w:val="id-ID"/>
        </w:rPr>
      </w:pPr>
    </w:p>
    <w:p w:rsidR="006E3493" w:rsidRPr="005F2DAB" w:rsidRDefault="00515348" w:rsidP="00F978A4">
      <w:pPr>
        <w:tabs>
          <w:tab w:val="left" w:pos="7185"/>
        </w:tabs>
        <w:spacing w:after="0" w:line="240" w:lineRule="auto"/>
        <w:contextualSpacing/>
        <w:jc w:val="center"/>
        <w:rPr>
          <w:rFonts w:ascii="Times New Roman" w:eastAsia="Times New Roman" w:hAnsi="Times New Roman"/>
          <w:sz w:val="20"/>
          <w:szCs w:val="20"/>
          <w:lang w:val="id-ID"/>
        </w:rPr>
      </w:pPr>
      <w:r w:rsidRPr="005F2DAB">
        <w:rPr>
          <w:rFonts w:ascii="Times New Roman" w:eastAsia="Times New Roman" w:hAnsi="Times New Roman"/>
          <w:b/>
          <w:sz w:val="20"/>
          <w:szCs w:val="20"/>
        </w:rPr>
        <w:t xml:space="preserve">Gambar </w:t>
      </w:r>
      <w:r w:rsidRPr="005F2DAB">
        <w:rPr>
          <w:rFonts w:ascii="Times New Roman" w:eastAsia="Times New Roman" w:hAnsi="Times New Roman"/>
          <w:b/>
          <w:sz w:val="20"/>
          <w:szCs w:val="20"/>
          <w:lang w:val="id-ID"/>
        </w:rPr>
        <w:t>16</w:t>
      </w:r>
      <w:r w:rsidRPr="005F2DAB">
        <w:rPr>
          <w:rFonts w:ascii="Times New Roman" w:eastAsia="Times New Roman" w:hAnsi="Times New Roman"/>
          <w:b/>
          <w:sz w:val="20"/>
          <w:szCs w:val="20"/>
        </w:rPr>
        <w:t xml:space="preserve">. </w:t>
      </w:r>
      <w:r w:rsidRPr="005F2DAB">
        <w:rPr>
          <w:rFonts w:ascii="Times New Roman" w:eastAsia="Times New Roman" w:hAnsi="Times New Roman"/>
          <w:sz w:val="20"/>
          <w:szCs w:val="20"/>
          <w:lang w:val="id-ID"/>
        </w:rPr>
        <w:t>Tampilan Data Metode Belajar</w:t>
      </w:r>
    </w:p>
    <w:p w:rsidR="006E3493" w:rsidRPr="005F2DAB" w:rsidRDefault="006E3493" w:rsidP="00F978A4">
      <w:pPr>
        <w:tabs>
          <w:tab w:val="left" w:pos="7185"/>
        </w:tabs>
        <w:spacing w:after="0" w:line="240" w:lineRule="auto"/>
        <w:contextualSpacing/>
        <w:jc w:val="center"/>
        <w:rPr>
          <w:rFonts w:ascii="Times New Roman" w:eastAsia="Times New Roman" w:hAnsi="Times New Roman"/>
          <w:sz w:val="20"/>
          <w:szCs w:val="20"/>
          <w:lang w:val="id-ID"/>
        </w:rPr>
      </w:pPr>
    </w:p>
    <w:p w:rsidR="006E3493" w:rsidRPr="005F2DAB" w:rsidRDefault="00515348" w:rsidP="00F978A4">
      <w:pPr>
        <w:tabs>
          <w:tab w:val="left" w:pos="426"/>
          <w:tab w:val="left" w:pos="7185"/>
        </w:tabs>
        <w:spacing w:after="0" w:line="240" w:lineRule="auto"/>
        <w:contextualSpacing/>
        <w:jc w:val="both"/>
        <w:rPr>
          <w:rFonts w:ascii="Times New Roman" w:eastAsia="Times New Roman" w:hAnsi="Times New Roman"/>
          <w:b/>
          <w:bCs/>
          <w:sz w:val="20"/>
          <w:szCs w:val="20"/>
          <w:lang w:val="id-ID"/>
        </w:rPr>
      </w:pPr>
      <w:r>
        <w:rPr>
          <w:rFonts w:ascii="Times New Roman" w:eastAsia="Times New Roman" w:hAnsi="Times New Roman"/>
          <w:b/>
          <w:sz w:val="20"/>
          <w:szCs w:val="20"/>
        </w:rPr>
        <w:t xml:space="preserve">15. </w:t>
      </w:r>
      <w:r>
        <w:rPr>
          <w:rFonts w:ascii="Times New Roman" w:eastAsia="Times New Roman" w:hAnsi="Times New Roman"/>
          <w:b/>
          <w:sz w:val="20"/>
          <w:szCs w:val="20"/>
        </w:rPr>
        <w:tab/>
        <w:t>T</w:t>
      </w:r>
      <w:r w:rsidRPr="005F2DAB">
        <w:rPr>
          <w:rFonts w:ascii="Times New Roman" w:eastAsia="Times New Roman" w:hAnsi="Times New Roman"/>
          <w:b/>
          <w:sz w:val="20"/>
          <w:szCs w:val="20"/>
        </w:rPr>
        <w:t>ampilan Data</w:t>
      </w:r>
      <w:r w:rsidRPr="005F2DAB">
        <w:rPr>
          <w:rFonts w:ascii="Times New Roman" w:eastAsia="Times New Roman" w:hAnsi="Times New Roman"/>
          <w:b/>
          <w:sz w:val="20"/>
          <w:szCs w:val="20"/>
          <w:lang w:val="id-ID"/>
        </w:rPr>
        <w:t xml:space="preserve"> Syarat Daftar</w:t>
      </w:r>
    </w:p>
    <w:p w:rsidR="006E3493" w:rsidRDefault="00515348" w:rsidP="00F978A4">
      <w:pPr>
        <w:tabs>
          <w:tab w:val="left" w:pos="7185"/>
        </w:tabs>
        <w:spacing w:after="0" w:line="240" w:lineRule="auto"/>
        <w:ind w:left="426"/>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Merupakan </w:t>
      </w:r>
      <w:r w:rsidRPr="005F2DAB">
        <w:rPr>
          <w:rFonts w:ascii="Times New Roman" w:eastAsia="Times New Roman" w:hAnsi="Times New Roman"/>
          <w:i/>
          <w:sz w:val="20"/>
          <w:szCs w:val="20"/>
        </w:rPr>
        <w:t>form</w:t>
      </w:r>
      <w:r w:rsidRPr="005F2DAB">
        <w:rPr>
          <w:rFonts w:ascii="Times New Roman" w:eastAsia="Times New Roman" w:hAnsi="Times New Roman"/>
          <w:sz w:val="20"/>
          <w:szCs w:val="20"/>
        </w:rPr>
        <w:t xml:space="preserve"> yang digunakan untuk</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melakukan</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 xml:space="preserve">pengelolaan data </w:t>
      </w:r>
      <w:r w:rsidRPr="005F2DAB">
        <w:rPr>
          <w:rFonts w:ascii="Times New Roman" w:eastAsia="Times New Roman" w:hAnsi="Times New Roman"/>
          <w:sz w:val="20"/>
          <w:szCs w:val="20"/>
          <w:lang w:val="id-ID"/>
        </w:rPr>
        <w:t>syarat daftar.</w:t>
      </w:r>
      <w:r w:rsidRPr="005F2DAB">
        <w:rPr>
          <w:rFonts w:ascii="Times New Roman" w:eastAsia="Times New Roman" w:hAnsi="Times New Roman"/>
          <w:sz w:val="20"/>
          <w:szCs w:val="20"/>
        </w:rPr>
        <w:t xml:space="preserve"> Tampilan </w:t>
      </w:r>
      <w:r w:rsidRPr="005F2DAB">
        <w:rPr>
          <w:rFonts w:ascii="Times New Roman" w:eastAsia="Times New Roman" w:hAnsi="Times New Roman"/>
          <w:sz w:val="20"/>
          <w:szCs w:val="20"/>
          <w:lang w:val="id-ID"/>
        </w:rPr>
        <w:t>tersebut</w:t>
      </w:r>
      <w:r w:rsidRPr="005F2DAB">
        <w:rPr>
          <w:rFonts w:ascii="Times New Roman" w:eastAsia="Times New Roman" w:hAnsi="Times New Roman"/>
          <w:sz w:val="20"/>
          <w:szCs w:val="20"/>
        </w:rPr>
        <w:t xml:space="preserve"> dapat dilihat pada gambar </w:t>
      </w:r>
      <w:r w:rsidRPr="005F2DAB">
        <w:rPr>
          <w:rFonts w:ascii="Times New Roman" w:eastAsia="Times New Roman" w:hAnsi="Times New Roman"/>
          <w:sz w:val="20"/>
          <w:szCs w:val="20"/>
          <w:lang w:val="id-ID"/>
        </w:rPr>
        <w:t>17</w:t>
      </w:r>
      <w:r w:rsidRPr="005F2DAB">
        <w:rPr>
          <w:rFonts w:ascii="Times New Roman" w:eastAsia="Times New Roman" w:hAnsi="Times New Roman"/>
          <w:sz w:val="20"/>
          <w:szCs w:val="20"/>
        </w:rPr>
        <w:t xml:space="preserve"> berikut.</w:t>
      </w:r>
    </w:p>
    <w:p w:rsidR="006E3493" w:rsidRPr="00F03FAC" w:rsidRDefault="006E3493" w:rsidP="00F978A4">
      <w:pPr>
        <w:tabs>
          <w:tab w:val="left" w:pos="7185"/>
        </w:tabs>
        <w:spacing w:after="0" w:line="240" w:lineRule="auto"/>
        <w:ind w:left="426"/>
        <w:contextualSpacing/>
        <w:jc w:val="both"/>
        <w:rPr>
          <w:rFonts w:ascii="Times New Roman" w:eastAsia="Times New Roman" w:hAnsi="Times New Roman"/>
          <w:bCs/>
          <w:sz w:val="20"/>
          <w:szCs w:val="20"/>
        </w:rPr>
      </w:pPr>
    </w:p>
    <w:p w:rsidR="006E3493" w:rsidRPr="00FA58D8" w:rsidRDefault="00650733" w:rsidP="00F978A4">
      <w:pPr>
        <w:tabs>
          <w:tab w:val="left" w:pos="7185"/>
        </w:tabs>
        <w:spacing w:after="0" w:line="240" w:lineRule="auto"/>
        <w:contextualSpacing/>
        <w:jc w:val="both"/>
        <w:rPr>
          <w:rFonts w:ascii="Times New Roman" w:eastAsia="Times New Roman" w:hAnsi="Times New Roman"/>
          <w:bCs/>
          <w:sz w:val="20"/>
          <w:szCs w:val="20"/>
        </w:rPr>
      </w:pPr>
      <w:r w:rsidRPr="00211B22">
        <w:rPr>
          <w:rFonts w:ascii="Times New Roman" w:eastAsia="Times New Roman" w:hAnsi="Times New Roman"/>
          <w:noProof/>
          <w:sz w:val="24"/>
          <w:szCs w:val="24"/>
        </w:rPr>
        <w:pict>
          <v:shape id="_x0000_i1043" type="#_x0000_t75" style="width:204.8pt;height:84.15pt;visibility:visible">
            <v:imagedata r:id="rId31" o:title="" croptop="7050f" cropbottom="21914f" cropright="1750f"/>
          </v:shape>
        </w:pict>
      </w:r>
    </w:p>
    <w:p w:rsidR="006E3493" w:rsidRPr="005F2DAB" w:rsidRDefault="00515348" w:rsidP="00F978A4">
      <w:pPr>
        <w:tabs>
          <w:tab w:val="left" w:pos="7185"/>
        </w:tabs>
        <w:spacing w:after="0" w:line="240" w:lineRule="auto"/>
        <w:contextualSpacing/>
        <w:jc w:val="center"/>
        <w:rPr>
          <w:rFonts w:ascii="Times New Roman" w:eastAsia="Times New Roman" w:hAnsi="Times New Roman"/>
          <w:sz w:val="20"/>
          <w:szCs w:val="20"/>
        </w:rPr>
      </w:pPr>
      <w:r w:rsidRPr="005F2DAB">
        <w:rPr>
          <w:rFonts w:ascii="Times New Roman" w:eastAsia="Times New Roman" w:hAnsi="Times New Roman"/>
          <w:b/>
          <w:sz w:val="20"/>
          <w:szCs w:val="20"/>
        </w:rPr>
        <w:t xml:space="preserve">Gambar </w:t>
      </w:r>
      <w:r w:rsidRPr="005F2DAB">
        <w:rPr>
          <w:rFonts w:ascii="Times New Roman" w:eastAsia="Times New Roman" w:hAnsi="Times New Roman"/>
          <w:b/>
          <w:sz w:val="20"/>
          <w:szCs w:val="20"/>
          <w:lang w:val="id-ID"/>
        </w:rPr>
        <w:t>1</w:t>
      </w:r>
      <w:r w:rsidRPr="005F2DAB">
        <w:rPr>
          <w:rFonts w:ascii="Times New Roman" w:eastAsia="Times New Roman" w:hAnsi="Times New Roman"/>
          <w:b/>
          <w:sz w:val="20"/>
          <w:szCs w:val="20"/>
        </w:rPr>
        <w:t xml:space="preserve">7. </w:t>
      </w:r>
      <w:r w:rsidRPr="005F2DAB">
        <w:rPr>
          <w:rFonts w:ascii="Times New Roman" w:eastAsia="Times New Roman" w:hAnsi="Times New Roman"/>
          <w:sz w:val="20"/>
          <w:szCs w:val="20"/>
          <w:lang w:val="id-ID"/>
        </w:rPr>
        <w:t>Tampilan Data Syarat Daftar</w:t>
      </w:r>
    </w:p>
    <w:p w:rsidR="006E3493" w:rsidRPr="005F2DAB" w:rsidRDefault="00515348" w:rsidP="006E3493">
      <w:pPr>
        <w:tabs>
          <w:tab w:val="left" w:pos="426"/>
          <w:tab w:val="left" w:pos="7185"/>
        </w:tabs>
        <w:spacing w:after="0" w:line="240" w:lineRule="auto"/>
        <w:ind w:left="420" w:hanging="420"/>
        <w:contextualSpacing/>
        <w:jc w:val="both"/>
        <w:rPr>
          <w:rFonts w:ascii="Times New Roman" w:eastAsia="Times New Roman" w:hAnsi="Times New Roman"/>
          <w:b/>
          <w:bCs/>
          <w:sz w:val="20"/>
          <w:szCs w:val="20"/>
          <w:lang w:val="id-ID"/>
        </w:rPr>
      </w:pPr>
      <w:r>
        <w:rPr>
          <w:rFonts w:ascii="Times New Roman" w:eastAsia="Times New Roman" w:hAnsi="Times New Roman"/>
          <w:b/>
          <w:sz w:val="20"/>
          <w:szCs w:val="20"/>
        </w:rPr>
        <w:lastRenderedPageBreak/>
        <w:t xml:space="preserve">16. </w:t>
      </w:r>
      <w:r>
        <w:rPr>
          <w:rFonts w:ascii="Times New Roman" w:eastAsia="Times New Roman" w:hAnsi="Times New Roman"/>
          <w:b/>
          <w:sz w:val="20"/>
          <w:szCs w:val="20"/>
        </w:rPr>
        <w:tab/>
        <w:t>T</w:t>
      </w:r>
      <w:r w:rsidRPr="005F2DAB">
        <w:rPr>
          <w:rFonts w:ascii="Times New Roman" w:eastAsia="Times New Roman" w:hAnsi="Times New Roman"/>
          <w:b/>
          <w:sz w:val="20"/>
          <w:szCs w:val="20"/>
        </w:rPr>
        <w:t>ampilan</w:t>
      </w:r>
      <w:r w:rsidRPr="005F2DAB">
        <w:rPr>
          <w:rFonts w:ascii="Times New Roman" w:eastAsia="Times New Roman" w:hAnsi="Times New Roman"/>
          <w:b/>
          <w:sz w:val="20"/>
          <w:szCs w:val="20"/>
          <w:lang w:val="id-ID"/>
        </w:rPr>
        <w:t xml:space="preserve"> Laporan</w:t>
      </w:r>
      <w:r w:rsidRPr="005F2DAB">
        <w:rPr>
          <w:rFonts w:ascii="Times New Roman" w:eastAsia="Times New Roman" w:hAnsi="Times New Roman"/>
          <w:b/>
          <w:sz w:val="20"/>
          <w:szCs w:val="20"/>
        </w:rPr>
        <w:t xml:space="preserve"> Data</w:t>
      </w:r>
      <w:r>
        <w:rPr>
          <w:rFonts w:ascii="Times New Roman" w:eastAsia="Times New Roman" w:hAnsi="Times New Roman"/>
          <w:b/>
          <w:sz w:val="20"/>
          <w:szCs w:val="20"/>
          <w:lang w:val="id-ID"/>
        </w:rPr>
        <w:t xml:space="preserve"> Pembayaran SPP</w:t>
      </w:r>
      <w:r>
        <w:rPr>
          <w:rFonts w:ascii="Times New Roman" w:eastAsia="Times New Roman" w:hAnsi="Times New Roman"/>
          <w:b/>
          <w:sz w:val="20"/>
          <w:szCs w:val="20"/>
        </w:rPr>
        <w:tab/>
      </w:r>
      <w:r w:rsidRPr="005F2DAB">
        <w:rPr>
          <w:rFonts w:ascii="Times New Roman" w:eastAsia="Times New Roman" w:hAnsi="Times New Roman"/>
          <w:b/>
          <w:sz w:val="20"/>
          <w:szCs w:val="20"/>
          <w:lang w:val="id-ID"/>
        </w:rPr>
        <w:t>Per Santri</w:t>
      </w:r>
    </w:p>
    <w:p w:rsidR="006E3493" w:rsidRDefault="00515348" w:rsidP="006E3493">
      <w:pPr>
        <w:tabs>
          <w:tab w:val="left" w:pos="7185"/>
        </w:tabs>
        <w:spacing w:after="0" w:line="240" w:lineRule="auto"/>
        <w:ind w:left="426"/>
        <w:contextualSpacing/>
        <w:jc w:val="both"/>
        <w:rPr>
          <w:rFonts w:ascii="Times New Roman" w:eastAsia="Times New Roman" w:hAnsi="Times New Roman"/>
          <w:sz w:val="20"/>
          <w:szCs w:val="20"/>
        </w:rPr>
      </w:pPr>
      <w:r w:rsidRPr="005F2DAB">
        <w:rPr>
          <w:rFonts w:ascii="Times New Roman" w:eastAsia="Times New Roman" w:hAnsi="Times New Roman"/>
          <w:sz w:val="20"/>
          <w:szCs w:val="20"/>
          <w:lang w:val="id-ID"/>
        </w:rPr>
        <w:t>Berfungsi untuk mencetak laporan data pembayaran spp persantri. Tampilan tersebut dapat dilihat pada gambar 18 berikut.</w:t>
      </w:r>
    </w:p>
    <w:p w:rsidR="006E3493" w:rsidRPr="0039438D" w:rsidRDefault="006E3493" w:rsidP="006E3493">
      <w:pPr>
        <w:tabs>
          <w:tab w:val="left" w:pos="7185"/>
        </w:tabs>
        <w:spacing w:after="0" w:line="240" w:lineRule="auto"/>
        <w:ind w:left="426"/>
        <w:contextualSpacing/>
        <w:jc w:val="both"/>
        <w:rPr>
          <w:rFonts w:ascii="Times New Roman" w:eastAsia="Times New Roman" w:hAnsi="Times New Roman"/>
          <w:noProof/>
          <w:sz w:val="24"/>
          <w:szCs w:val="24"/>
        </w:rPr>
      </w:pPr>
    </w:p>
    <w:p w:rsidR="006E3493" w:rsidRPr="00FA58D8" w:rsidRDefault="00515348" w:rsidP="006E3493">
      <w:pPr>
        <w:tabs>
          <w:tab w:val="left" w:pos="7185"/>
        </w:tabs>
        <w:spacing w:after="0" w:line="240" w:lineRule="auto"/>
        <w:contextualSpacing/>
        <w:jc w:val="both"/>
        <w:rPr>
          <w:rFonts w:ascii="Times New Roman" w:eastAsia="Times New Roman" w:hAnsi="Times New Roman"/>
          <w:noProof/>
          <w:sz w:val="24"/>
          <w:szCs w:val="24"/>
        </w:rPr>
      </w:pPr>
      <w:r w:rsidRPr="005F2DAB">
        <w:rPr>
          <w:rFonts w:ascii="Times New Roman" w:eastAsia="Times New Roman" w:hAnsi="Times New Roman"/>
          <w:noProof/>
          <w:sz w:val="24"/>
          <w:szCs w:val="24"/>
          <w:lang w:val="id-ID"/>
        </w:rPr>
        <w:t xml:space="preserve">     </w:t>
      </w:r>
      <w:r w:rsidR="00650733" w:rsidRPr="00211B22">
        <w:rPr>
          <w:rFonts w:ascii="Times New Roman" w:eastAsia="Times New Roman" w:hAnsi="Times New Roman"/>
          <w:noProof/>
          <w:sz w:val="24"/>
          <w:szCs w:val="24"/>
        </w:rPr>
        <w:pict>
          <v:shape id="_x0000_i1044" type="#_x0000_t75" style="width:192.6pt;height:111.25pt;visibility:visible">
            <v:imagedata r:id="rId32" o:title="" croptop="5729f" cropbottom="15525f"/>
          </v:shape>
        </w:pict>
      </w:r>
    </w:p>
    <w:p w:rsidR="006E3493" w:rsidRDefault="00515348" w:rsidP="006E3493">
      <w:pPr>
        <w:tabs>
          <w:tab w:val="left" w:pos="7185"/>
        </w:tabs>
        <w:spacing w:after="0" w:line="240" w:lineRule="auto"/>
        <w:ind w:firstLine="284"/>
        <w:contextualSpacing/>
        <w:jc w:val="center"/>
        <w:rPr>
          <w:rFonts w:ascii="Times New Roman" w:eastAsia="Times New Roman" w:hAnsi="Times New Roman"/>
          <w:sz w:val="20"/>
          <w:szCs w:val="20"/>
        </w:rPr>
      </w:pPr>
      <w:r w:rsidRPr="005F2DAB">
        <w:rPr>
          <w:rFonts w:ascii="Times New Roman" w:eastAsia="Times New Roman" w:hAnsi="Times New Roman"/>
          <w:b/>
          <w:sz w:val="20"/>
          <w:szCs w:val="20"/>
        </w:rPr>
        <w:t xml:space="preserve">Gambar </w:t>
      </w:r>
      <w:r w:rsidRPr="005F2DAB">
        <w:rPr>
          <w:rFonts w:ascii="Times New Roman" w:eastAsia="Times New Roman" w:hAnsi="Times New Roman"/>
          <w:b/>
          <w:sz w:val="20"/>
          <w:szCs w:val="20"/>
          <w:lang w:val="id-ID"/>
        </w:rPr>
        <w:t>1</w:t>
      </w:r>
      <w:r w:rsidRPr="005F2DAB">
        <w:rPr>
          <w:rFonts w:ascii="Times New Roman" w:eastAsia="Times New Roman" w:hAnsi="Times New Roman"/>
          <w:b/>
          <w:sz w:val="20"/>
          <w:szCs w:val="20"/>
        </w:rPr>
        <w:t xml:space="preserve">8. </w:t>
      </w:r>
      <w:r w:rsidRPr="005F2DAB">
        <w:rPr>
          <w:rFonts w:ascii="Times New Roman" w:eastAsia="Times New Roman" w:hAnsi="Times New Roman"/>
          <w:sz w:val="20"/>
          <w:szCs w:val="20"/>
          <w:lang w:val="id-ID"/>
        </w:rPr>
        <w:t xml:space="preserve">Tampilan Laporan Data </w:t>
      </w:r>
      <w:r w:rsidRPr="005F2DAB">
        <w:rPr>
          <w:rFonts w:ascii="Times New Roman" w:eastAsia="Times New Roman" w:hAnsi="Times New Roman"/>
          <w:sz w:val="20"/>
          <w:szCs w:val="20"/>
          <w:lang w:val="id-ID"/>
        </w:rPr>
        <w:t>Pembayaran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SPP Per Santri</w:t>
      </w:r>
    </w:p>
    <w:p w:rsidR="006E3493" w:rsidRPr="006E3493" w:rsidRDefault="006E3493" w:rsidP="006E3493">
      <w:pPr>
        <w:tabs>
          <w:tab w:val="left" w:pos="7185"/>
        </w:tabs>
        <w:spacing w:after="0" w:line="240" w:lineRule="auto"/>
        <w:ind w:firstLine="284"/>
        <w:contextualSpacing/>
        <w:jc w:val="center"/>
        <w:rPr>
          <w:rFonts w:ascii="Times New Roman" w:eastAsia="Times New Roman" w:hAnsi="Times New Roman"/>
          <w:sz w:val="20"/>
          <w:szCs w:val="20"/>
        </w:rPr>
      </w:pPr>
    </w:p>
    <w:p w:rsidR="006E3493" w:rsidRPr="005F2DAB" w:rsidRDefault="00515348" w:rsidP="006E3493">
      <w:pPr>
        <w:tabs>
          <w:tab w:val="left" w:pos="426"/>
          <w:tab w:val="left" w:pos="7185"/>
        </w:tabs>
        <w:spacing w:after="0" w:line="240" w:lineRule="auto"/>
        <w:ind w:left="426" w:hanging="426"/>
        <w:contextualSpacing/>
        <w:jc w:val="both"/>
        <w:rPr>
          <w:rFonts w:ascii="Times New Roman" w:eastAsia="Times New Roman" w:hAnsi="Times New Roman"/>
          <w:b/>
          <w:bCs/>
          <w:sz w:val="20"/>
          <w:szCs w:val="20"/>
          <w:lang w:val="id-ID"/>
        </w:rPr>
      </w:pPr>
      <w:r>
        <w:rPr>
          <w:rFonts w:ascii="Times New Roman" w:eastAsia="Times New Roman" w:hAnsi="Times New Roman"/>
          <w:b/>
          <w:sz w:val="20"/>
          <w:szCs w:val="20"/>
        </w:rPr>
        <w:t>17.</w:t>
      </w:r>
      <w:r>
        <w:rPr>
          <w:rFonts w:ascii="Times New Roman" w:eastAsia="Times New Roman" w:hAnsi="Times New Roman"/>
          <w:b/>
          <w:sz w:val="20"/>
          <w:szCs w:val="20"/>
        </w:rPr>
        <w:tab/>
        <w:t>T</w:t>
      </w:r>
      <w:r w:rsidRPr="005F2DAB">
        <w:rPr>
          <w:rFonts w:ascii="Times New Roman" w:eastAsia="Times New Roman" w:hAnsi="Times New Roman"/>
          <w:b/>
          <w:sz w:val="20"/>
          <w:szCs w:val="20"/>
        </w:rPr>
        <w:t xml:space="preserve">ampilan </w:t>
      </w:r>
      <w:r w:rsidRPr="005F2DAB">
        <w:rPr>
          <w:rFonts w:ascii="Times New Roman" w:eastAsia="Times New Roman" w:hAnsi="Times New Roman"/>
          <w:b/>
          <w:sz w:val="20"/>
          <w:szCs w:val="20"/>
          <w:lang w:val="id-ID"/>
        </w:rPr>
        <w:t xml:space="preserve">Laporan </w:t>
      </w:r>
      <w:r w:rsidRPr="005F2DAB">
        <w:rPr>
          <w:rFonts w:ascii="Times New Roman" w:eastAsia="Times New Roman" w:hAnsi="Times New Roman"/>
          <w:b/>
          <w:sz w:val="20"/>
          <w:szCs w:val="20"/>
        </w:rPr>
        <w:t>Data</w:t>
      </w:r>
      <w:r w:rsidRPr="005F2DAB">
        <w:rPr>
          <w:rFonts w:ascii="Times New Roman" w:eastAsia="Times New Roman" w:hAnsi="Times New Roman"/>
          <w:b/>
          <w:sz w:val="20"/>
          <w:szCs w:val="20"/>
          <w:lang w:val="id-ID"/>
        </w:rPr>
        <w:t xml:space="preserve"> Pembayaran SPP Keseluruhan</w:t>
      </w:r>
    </w:p>
    <w:p w:rsidR="006E3493" w:rsidRPr="005F2DAB" w:rsidRDefault="00515348" w:rsidP="006E3493">
      <w:pPr>
        <w:tabs>
          <w:tab w:val="left" w:pos="7185"/>
        </w:tabs>
        <w:spacing w:after="0" w:line="240" w:lineRule="auto"/>
        <w:ind w:left="426"/>
        <w:contextualSpacing/>
        <w:jc w:val="both"/>
        <w:rPr>
          <w:rFonts w:ascii="Times New Roman" w:eastAsia="Times New Roman" w:hAnsi="Times New Roman"/>
          <w:bCs/>
          <w:sz w:val="20"/>
          <w:szCs w:val="20"/>
          <w:lang w:val="id-ID"/>
        </w:rPr>
      </w:pPr>
      <w:r w:rsidRPr="005F2DAB">
        <w:rPr>
          <w:rFonts w:ascii="Times New Roman" w:eastAsia="Times New Roman" w:hAnsi="Times New Roman"/>
          <w:sz w:val="20"/>
          <w:szCs w:val="20"/>
          <w:lang w:val="id-ID"/>
        </w:rPr>
        <w:t>Berfungsi untuk mencetak laporan data pembayaran spp keseluruhan. Tampilan tersebut dapat dilihat pada gambar 19 berikut.</w:t>
      </w:r>
    </w:p>
    <w:p w:rsidR="006E3493" w:rsidRPr="005F2DAB" w:rsidRDefault="006E3493" w:rsidP="006E3493">
      <w:pPr>
        <w:tabs>
          <w:tab w:val="left" w:pos="7185"/>
        </w:tabs>
        <w:spacing w:after="0" w:line="240" w:lineRule="auto"/>
        <w:contextualSpacing/>
        <w:jc w:val="both"/>
        <w:rPr>
          <w:rFonts w:ascii="Times New Roman" w:eastAsia="Times New Roman" w:hAnsi="Times New Roman"/>
          <w:bCs/>
          <w:sz w:val="20"/>
          <w:szCs w:val="20"/>
          <w:lang w:val="id-ID"/>
        </w:rPr>
      </w:pPr>
    </w:p>
    <w:p w:rsidR="006E3493" w:rsidRPr="00FA58D8" w:rsidRDefault="00515348" w:rsidP="006E3493">
      <w:pPr>
        <w:tabs>
          <w:tab w:val="left" w:pos="7185"/>
        </w:tabs>
        <w:spacing w:after="0" w:line="240" w:lineRule="auto"/>
        <w:contextualSpacing/>
        <w:jc w:val="both"/>
        <w:rPr>
          <w:rFonts w:ascii="Times New Roman" w:eastAsia="Times New Roman" w:hAnsi="Times New Roman"/>
          <w:bCs/>
          <w:sz w:val="20"/>
          <w:szCs w:val="20"/>
        </w:rPr>
      </w:pPr>
      <w:r w:rsidRPr="005F2DAB">
        <w:rPr>
          <w:rFonts w:ascii="Times New Roman" w:eastAsia="Times New Roman" w:hAnsi="Times New Roman"/>
          <w:bCs/>
          <w:sz w:val="20"/>
          <w:szCs w:val="20"/>
          <w:lang w:val="id-ID"/>
        </w:rPr>
        <w:t xml:space="preserve">      </w:t>
      </w:r>
      <w:r w:rsidR="00650733" w:rsidRPr="00211B22">
        <w:rPr>
          <w:rFonts w:ascii="Times New Roman" w:eastAsia="Times New Roman" w:hAnsi="Times New Roman"/>
          <w:noProof/>
          <w:sz w:val="24"/>
          <w:szCs w:val="24"/>
        </w:rPr>
        <w:pict>
          <v:shape id="_x0000_i1045" type="#_x0000_t75" style="width:194.5pt;height:110.35pt;visibility:visible">
            <v:imagedata r:id="rId33" o:title="" croptop="6904f" cropbottom="5611f" cropright="718f"/>
          </v:shape>
        </w:pict>
      </w:r>
    </w:p>
    <w:p w:rsidR="006E3493" w:rsidRDefault="00515348" w:rsidP="006E3493">
      <w:pPr>
        <w:tabs>
          <w:tab w:val="left" w:pos="7185"/>
        </w:tabs>
        <w:spacing w:after="0" w:line="240" w:lineRule="auto"/>
        <w:ind w:firstLine="426"/>
        <w:contextualSpacing/>
        <w:jc w:val="center"/>
        <w:rPr>
          <w:rFonts w:ascii="Times New Roman" w:eastAsia="Times New Roman" w:hAnsi="Times New Roman"/>
          <w:color w:val="FFFFFF"/>
          <w:sz w:val="20"/>
          <w:szCs w:val="20"/>
        </w:rPr>
      </w:pPr>
      <w:r w:rsidRPr="005F2DAB">
        <w:rPr>
          <w:rFonts w:ascii="Times New Roman" w:eastAsia="Times New Roman" w:hAnsi="Times New Roman"/>
          <w:b/>
          <w:sz w:val="20"/>
          <w:szCs w:val="20"/>
        </w:rPr>
        <w:t xml:space="preserve">Gambar </w:t>
      </w:r>
      <w:r w:rsidRPr="005F2DAB">
        <w:rPr>
          <w:rFonts w:ascii="Times New Roman" w:eastAsia="Times New Roman" w:hAnsi="Times New Roman"/>
          <w:b/>
          <w:sz w:val="20"/>
          <w:szCs w:val="20"/>
          <w:lang w:val="id-ID"/>
        </w:rPr>
        <w:t>1</w:t>
      </w:r>
      <w:r w:rsidRPr="005F2DAB">
        <w:rPr>
          <w:rFonts w:ascii="Times New Roman" w:eastAsia="Times New Roman" w:hAnsi="Times New Roman"/>
          <w:b/>
          <w:sz w:val="20"/>
          <w:szCs w:val="20"/>
        </w:rPr>
        <w:t xml:space="preserve">9. </w:t>
      </w:r>
      <w:r w:rsidRPr="005F2DAB">
        <w:rPr>
          <w:rFonts w:ascii="Times New Roman" w:eastAsia="Times New Roman" w:hAnsi="Times New Roman"/>
          <w:sz w:val="20"/>
          <w:szCs w:val="20"/>
          <w:lang w:val="id-ID"/>
        </w:rPr>
        <w:t>Tampilan Data Pembayaran SPP</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Keseluruhan</w:t>
      </w:r>
      <w:r w:rsidRPr="005F2DAB">
        <w:rPr>
          <w:rFonts w:ascii="Times New Roman" w:eastAsia="Times New Roman" w:hAnsi="Times New Roman"/>
          <w:color w:val="FFFFFF"/>
          <w:sz w:val="20"/>
          <w:szCs w:val="20"/>
        </w:rPr>
        <w:t>iPe</w:t>
      </w:r>
    </w:p>
    <w:p w:rsidR="006E3493" w:rsidRPr="004C2A8A" w:rsidRDefault="00515348" w:rsidP="006E3493">
      <w:pPr>
        <w:tabs>
          <w:tab w:val="left" w:pos="7185"/>
        </w:tabs>
        <w:spacing w:after="0" w:line="240" w:lineRule="auto"/>
        <w:ind w:firstLine="426"/>
        <w:contextualSpacing/>
        <w:jc w:val="center"/>
        <w:rPr>
          <w:rFonts w:ascii="Times New Roman" w:eastAsia="Times New Roman" w:hAnsi="Times New Roman"/>
          <w:color w:val="FFFFFF"/>
          <w:sz w:val="20"/>
          <w:szCs w:val="20"/>
        </w:rPr>
      </w:pPr>
      <w:r w:rsidRPr="005F2DAB">
        <w:rPr>
          <w:rFonts w:ascii="Times New Roman" w:eastAsia="Times New Roman" w:hAnsi="Times New Roman"/>
          <w:color w:val="FFFFFF"/>
          <w:sz w:val="20"/>
          <w:szCs w:val="20"/>
        </w:rPr>
        <w:t>miiiiiiiiiiiiiiiiiiiiii</w:t>
      </w:r>
    </w:p>
    <w:p w:rsidR="006E3493" w:rsidRPr="005F2DAB" w:rsidRDefault="00515348" w:rsidP="006E3493">
      <w:pPr>
        <w:tabs>
          <w:tab w:val="left" w:pos="426"/>
          <w:tab w:val="left" w:pos="7185"/>
        </w:tabs>
        <w:spacing w:after="0" w:line="240" w:lineRule="auto"/>
        <w:contextualSpacing/>
        <w:jc w:val="both"/>
        <w:rPr>
          <w:rFonts w:ascii="Times New Roman" w:eastAsia="Times New Roman" w:hAnsi="Times New Roman"/>
          <w:b/>
          <w:bCs/>
          <w:sz w:val="20"/>
          <w:szCs w:val="20"/>
          <w:lang w:val="id-ID"/>
        </w:rPr>
      </w:pPr>
      <w:r>
        <w:rPr>
          <w:rFonts w:ascii="Times New Roman" w:eastAsia="Times New Roman" w:hAnsi="Times New Roman"/>
          <w:b/>
          <w:sz w:val="20"/>
          <w:szCs w:val="20"/>
        </w:rPr>
        <w:t xml:space="preserve">18. </w:t>
      </w:r>
      <w:r>
        <w:rPr>
          <w:rFonts w:ascii="Times New Roman" w:eastAsia="Times New Roman" w:hAnsi="Times New Roman"/>
          <w:b/>
          <w:sz w:val="20"/>
          <w:szCs w:val="20"/>
        </w:rPr>
        <w:tab/>
        <w:t>T</w:t>
      </w:r>
      <w:r w:rsidRPr="005F2DAB">
        <w:rPr>
          <w:rFonts w:ascii="Times New Roman" w:eastAsia="Times New Roman" w:hAnsi="Times New Roman"/>
          <w:b/>
          <w:sz w:val="20"/>
          <w:szCs w:val="20"/>
        </w:rPr>
        <w:t>ampilan Laporan Data Kart</w:t>
      </w:r>
      <w:r w:rsidRPr="005F2DAB">
        <w:rPr>
          <w:rFonts w:ascii="Times New Roman" w:eastAsia="Times New Roman" w:hAnsi="Times New Roman"/>
          <w:b/>
          <w:sz w:val="20"/>
          <w:szCs w:val="20"/>
          <w:lang w:val="id-ID"/>
        </w:rPr>
        <w:t>u Hasil Studi</w:t>
      </w:r>
    </w:p>
    <w:p w:rsidR="006E3493" w:rsidRPr="005F2DAB" w:rsidRDefault="00515348" w:rsidP="006E3493">
      <w:pPr>
        <w:tabs>
          <w:tab w:val="left" w:pos="7185"/>
        </w:tabs>
        <w:spacing w:after="0" w:line="240" w:lineRule="auto"/>
        <w:ind w:left="426"/>
        <w:contextualSpacing/>
        <w:jc w:val="both"/>
        <w:rPr>
          <w:rFonts w:ascii="Times New Roman" w:eastAsia="Times New Roman" w:hAnsi="Times New Roman"/>
          <w:bCs/>
          <w:sz w:val="20"/>
          <w:szCs w:val="20"/>
          <w:lang w:val="id-ID"/>
        </w:rPr>
      </w:pPr>
      <w:r w:rsidRPr="005F2DAB">
        <w:rPr>
          <w:rFonts w:ascii="Times New Roman" w:eastAsia="Times New Roman" w:hAnsi="Times New Roman"/>
          <w:sz w:val="20"/>
          <w:szCs w:val="20"/>
          <w:lang w:val="id-ID"/>
        </w:rPr>
        <w:t>Berfungsi untuk mencetak laporan data kartu hasil studi. Tampilan tersebut dapat dilihat pada gambar 20 berikut.</w:t>
      </w:r>
    </w:p>
    <w:p w:rsidR="006E3493" w:rsidRPr="005F2DAB" w:rsidRDefault="006E3493" w:rsidP="006E3493">
      <w:pPr>
        <w:tabs>
          <w:tab w:val="left" w:pos="7185"/>
        </w:tabs>
        <w:spacing w:after="0" w:line="240" w:lineRule="auto"/>
        <w:contextualSpacing/>
        <w:rPr>
          <w:rFonts w:ascii="Times New Roman" w:eastAsia="Times New Roman" w:hAnsi="Times New Roman"/>
          <w:bCs/>
          <w:sz w:val="20"/>
          <w:szCs w:val="20"/>
          <w:lang w:val="id-ID"/>
        </w:rPr>
      </w:pPr>
    </w:p>
    <w:p w:rsidR="006E3493" w:rsidRPr="006F4239" w:rsidRDefault="00515348" w:rsidP="006E3493">
      <w:pPr>
        <w:tabs>
          <w:tab w:val="left" w:pos="7185"/>
        </w:tabs>
        <w:spacing w:after="0" w:line="240" w:lineRule="auto"/>
        <w:contextualSpacing/>
        <w:jc w:val="both"/>
        <w:rPr>
          <w:rFonts w:ascii="Times New Roman" w:eastAsia="Times New Roman" w:hAnsi="Times New Roman"/>
          <w:bCs/>
          <w:sz w:val="20"/>
          <w:szCs w:val="20"/>
        </w:rPr>
      </w:pPr>
      <w:r w:rsidRPr="005F2DAB">
        <w:rPr>
          <w:rFonts w:ascii="Times New Roman" w:eastAsia="Times New Roman" w:hAnsi="Times New Roman"/>
          <w:bCs/>
          <w:sz w:val="20"/>
          <w:szCs w:val="20"/>
          <w:lang w:val="id-ID"/>
        </w:rPr>
        <w:t xml:space="preserve">    </w:t>
      </w:r>
      <w:r w:rsidR="00650733" w:rsidRPr="00211B22">
        <w:rPr>
          <w:rFonts w:ascii="Times New Roman" w:eastAsia="Times New Roman" w:hAnsi="Times New Roman"/>
          <w:noProof/>
          <w:sz w:val="24"/>
          <w:szCs w:val="24"/>
        </w:rPr>
        <w:pict>
          <v:shape id="_x0000_i1046" type="#_x0000_t75" style="width:201.05pt;height:124.35pt;visibility:visible">
            <v:imagedata r:id="rId34" o:title="" croptop="6169f" cropbottom="29698f"/>
          </v:shape>
        </w:pict>
      </w:r>
    </w:p>
    <w:p w:rsidR="006E3493" w:rsidRPr="005F2DAB" w:rsidRDefault="00515348" w:rsidP="006E3493">
      <w:pPr>
        <w:tabs>
          <w:tab w:val="left" w:pos="7185"/>
        </w:tabs>
        <w:spacing w:after="0" w:line="240" w:lineRule="auto"/>
        <w:ind w:firstLine="284"/>
        <w:contextualSpacing/>
        <w:jc w:val="center"/>
        <w:rPr>
          <w:rFonts w:ascii="Times New Roman" w:eastAsia="Times New Roman" w:hAnsi="Times New Roman"/>
          <w:sz w:val="20"/>
          <w:szCs w:val="20"/>
        </w:rPr>
      </w:pPr>
      <w:r w:rsidRPr="005F2DAB">
        <w:rPr>
          <w:rFonts w:ascii="Times New Roman" w:eastAsia="Times New Roman" w:hAnsi="Times New Roman"/>
          <w:b/>
          <w:sz w:val="20"/>
          <w:szCs w:val="20"/>
        </w:rPr>
        <w:t xml:space="preserve">Gambar 20. </w:t>
      </w:r>
      <w:r w:rsidRPr="005F2DAB">
        <w:rPr>
          <w:rFonts w:ascii="Times New Roman" w:eastAsia="Times New Roman" w:hAnsi="Times New Roman"/>
          <w:sz w:val="20"/>
          <w:szCs w:val="20"/>
          <w:lang w:val="id-ID"/>
        </w:rPr>
        <w:t>Tampilan Laporan Data Kartu Hasil Studi</w:t>
      </w:r>
    </w:p>
    <w:p w:rsidR="006E3493" w:rsidRPr="005F2DAB" w:rsidRDefault="006E3493" w:rsidP="006E3493">
      <w:pPr>
        <w:tabs>
          <w:tab w:val="left" w:pos="7185"/>
        </w:tabs>
        <w:spacing w:after="0" w:line="240" w:lineRule="auto"/>
        <w:contextualSpacing/>
        <w:jc w:val="center"/>
        <w:rPr>
          <w:rFonts w:ascii="Times New Roman" w:eastAsia="Times New Roman" w:hAnsi="Times New Roman"/>
          <w:sz w:val="20"/>
          <w:szCs w:val="20"/>
        </w:rPr>
      </w:pPr>
    </w:p>
    <w:p w:rsidR="006E3493" w:rsidRPr="005F2DAB" w:rsidRDefault="00515348" w:rsidP="006E3493">
      <w:pPr>
        <w:tabs>
          <w:tab w:val="left" w:pos="426"/>
          <w:tab w:val="left" w:pos="7185"/>
        </w:tabs>
        <w:spacing w:after="0" w:line="240" w:lineRule="auto"/>
        <w:contextualSpacing/>
        <w:jc w:val="both"/>
        <w:rPr>
          <w:rFonts w:ascii="Times New Roman" w:eastAsia="Times New Roman" w:hAnsi="Times New Roman"/>
          <w:b/>
          <w:bCs/>
          <w:sz w:val="20"/>
          <w:szCs w:val="20"/>
          <w:lang w:val="id-ID"/>
        </w:rPr>
      </w:pPr>
      <w:r>
        <w:rPr>
          <w:rFonts w:ascii="Times New Roman" w:eastAsia="Times New Roman" w:hAnsi="Times New Roman"/>
          <w:b/>
          <w:sz w:val="20"/>
          <w:szCs w:val="20"/>
        </w:rPr>
        <w:t xml:space="preserve">19. </w:t>
      </w:r>
      <w:r>
        <w:rPr>
          <w:rFonts w:ascii="Times New Roman" w:eastAsia="Times New Roman" w:hAnsi="Times New Roman"/>
          <w:b/>
          <w:sz w:val="20"/>
          <w:szCs w:val="20"/>
        </w:rPr>
        <w:tab/>
        <w:t>Tam</w:t>
      </w:r>
      <w:r w:rsidRPr="005F2DAB">
        <w:rPr>
          <w:rFonts w:ascii="Times New Roman" w:eastAsia="Times New Roman" w:hAnsi="Times New Roman"/>
          <w:b/>
          <w:sz w:val="20"/>
          <w:szCs w:val="20"/>
        </w:rPr>
        <w:t xml:space="preserve">pilan </w:t>
      </w:r>
      <w:r w:rsidRPr="005F2DAB">
        <w:rPr>
          <w:rFonts w:ascii="Times New Roman" w:eastAsia="Times New Roman" w:hAnsi="Times New Roman"/>
          <w:b/>
          <w:sz w:val="20"/>
          <w:szCs w:val="20"/>
          <w:lang w:val="id-ID"/>
        </w:rPr>
        <w:t>Laporan Data Transkip Nilai</w:t>
      </w:r>
    </w:p>
    <w:p w:rsidR="006E3493" w:rsidRPr="005F2DAB" w:rsidRDefault="00515348" w:rsidP="006E3493">
      <w:pPr>
        <w:tabs>
          <w:tab w:val="left" w:pos="7185"/>
        </w:tabs>
        <w:spacing w:after="0" w:line="240" w:lineRule="auto"/>
        <w:ind w:left="426"/>
        <w:contextualSpacing/>
        <w:jc w:val="both"/>
        <w:rPr>
          <w:rFonts w:ascii="Times New Roman" w:eastAsia="Times New Roman" w:hAnsi="Times New Roman"/>
          <w:bCs/>
          <w:sz w:val="20"/>
          <w:szCs w:val="20"/>
          <w:lang w:val="id-ID"/>
        </w:rPr>
      </w:pPr>
      <w:r w:rsidRPr="005F2DAB">
        <w:rPr>
          <w:rFonts w:ascii="Times New Roman" w:eastAsia="Times New Roman" w:hAnsi="Times New Roman"/>
          <w:sz w:val="20"/>
          <w:szCs w:val="20"/>
          <w:lang w:val="id-ID"/>
        </w:rPr>
        <w:t>Berfungsi untuk mencetak laporan data transkip nilai. Tampilan tersebut dapat dilihat pada gambar 21 berikut.</w:t>
      </w:r>
    </w:p>
    <w:p w:rsidR="006E3493" w:rsidRPr="005F2DAB" w:rsidRDefault="006E3493" w:rsidP="006E3493">
      <w:pPr>
        <w:tabs>
          <w:tab w:val="left" w:pos="7185"/>
        </w:tabs>
        <w:spacing w:after="0" w:line="240" w:lineRule="auto"/>
        <w:contextualSpacing/>
        <w:jc w:val="both"/>
        <w:rPr>
          <w:rFonts w:ascii="Times New Roman" w:eastAsia="Times New Roman" w:hAnsi="Times New Roman"/>
          <w:bCs/>
          <w:sz w:val="20"/>
          <w:szCs w:val="20"/>
          <w:lang w:val="id-ID"/>
        </w:rPr>
      </w:pPr>
    </w:p>
    <w:p w:rsidR="006E3493" w:rsidRPr="005F2DAB" w:rsidRDefault="00515348" w:rsidP="006E3493">
      <w:pPr>
        <w:tabs>
          <w:tab w:val="left" w:pos="7185"/>
        </w:tabs>
        <w:spacing w:after="0" w:line="240" w:lineRule="auto"/>
        <w:contextualSpacing/>
        <w:jc w:val="both"/>
        <w:rPr>
          <w:rFonts w:ascii="Times New Roman" w:eastAsia="Times New Roman" w:hAnsi="Times New Roman"/>
          <w:bCs/>
          <w:sz w:val="20"/>
          <w:szCs w:val="20"/>
        </w:rPr>
      </w:pPr>
      <w:r w:rsidRPr="005F2DAB">
        <w:rPr>
          <w:rFonts w:ascii="Times New Roman" w:eastAsia="Times New Roman" w:hAnsi="Times New Roman"/>
          <w:bCs/>
          <w:sz w:val="20"/>
          <w:szCs w:val="20"/>
          <w:lang w:val="id-ID"/>
        </w:rPr>
        <w:lastRenderedPageBreak/>
        <w:t xml:space="preserve">      </w:t>
      </w:r>
      <w:r w:rsidR="00650733" w:rsidRPr="00211B22">
        <w:rPr>
          <w:rFonts w:ascii="Times New Roman" w:eastAsia="Times New Roman" w:hAnsi="Times New Roman"/>
          <w:noProof/>
          <w:sz w:val="24"/>
          <w:szCs w:val="24"/>
        </w:rPr>
        <w:pict>
          <v:shape id="Picture 27" o:spid="_x0000_i1047" type="#_x0000_t75" style="width:193.55pt;height:117.8pt;visibility:visible">
            <v:imagedata r:id="rId35" o:title="" croptop="6830f" cropbottom="10899f"/>
          </v:shape>
        </w:pict>
      </w:r>
    </w:p>
    <w:p w:rsidR="006E3493" w:rsidRPr="005F2DAB" w:rsidRDefault="00515348" w:rsidP="006E3493">
      <w:pPr>
        <w:tabs>
          <w:tab w:val="left" w:pos="7185"/>
        </w:tabs>
        <w:spacing w:after="0" w:line="240" w:lineRule="auto"/>
        <w:ind w:firstLine="284"/>
        <w:contextualSpacing/>
        <w:jc w:val="center"/>
        <w:rPr>
          <w:rFonts w:ascii="Times New Roman" w:eastAsia="Times New Roman" w:hAnsi="Times New Roman"/>
          <w:color w:val="FFFFFF"/>
          <w:sz w:val="20"/>
          <w:szCs w:val="20"/>
        </w:rPr>
      </w:pPr>
      <w:r w:rsidRPr="005F2DAB">
        <w:rPr>
          <w:rFonts w:ascii="Times New Roman" w:eastAsia="Times New Roman" w:hAnsi="Times New Roman"/>
          <w:b/>
          <w:sz w:val="20"/>
          <w:szCs w:val="20"/>
        </w:rPr>
        <w:t xml:space="preserve">Gambar 21. </w:t>
      </w:r>
      <w:r w:rsidRPr="005F2DAB">
        <w:rPr>
          <w:rFonts w:ascii="Times New Roman" w:eastAsia="Times New Roman" w:hAnsi="Times New Roman"/>
          <w:sz w:val="20"/>
          <w:szCs w:val="20"/>
          <w:lang w:val="id-ID"/>
        </w:rPr>
        <w:t>Tampilan Laporan Data Transkip Nilai</w:t>
      </w:r>
      <w:r w:rsidRPr="005F2DAB">
        <w:rPr>
          <w:rFonts w:ascii="Times New Roman" w:eastAsia="Times New Roman" w:hAnsi="Times New Roman"/>
          <w:sz w:val="20"/>
          <w:szCs w:val="20"/>
        </w:rPr>
        <w:t xml:space="preserve"> </w:t>
      </w:r>
      <w:r w:rsidRPr="005F2DAB">
        <w:rPr>
          <w:rFonts w:ascii="Times New Roman" w:eastAsia="Times New Roman" w:hAnsi="Times New Roman"/>
          <w:color w:val="FFFFFF"/>
          <w:sz w:val="20"/>
          <w:szCs w:val="20"/>
        </w:rPr>
        <w:t>iiii</w:t>
      </w:r>
    </w:p>
    <w:p w:rsidR="006E3493" w:rsidRPr="005F2DAB" w:rsidRDefault="00515348" w:rsidP="006E3493">
      <w:pPr>
        <w:tabs>
          <w:tab w:val="left" w:pos="7185"/>
        </w:tabs>
        <w:spacing w:after="0" w:line="240" w:lineRule="auto"/>
        <w:ind w:firstLine="284"/>
        <w:contextualSpacing/>
        <w:jc w:val="center"/>
        <w:rPr>
          <w:rFonts w:ascii="Times New Roman" w:eastAsia="Times New Roman" w:hAnsi="Times New Roman"/>
          <w:sz w:val="20"/>
          <w:szCs w:val="20"/>
          <w:lang w:val="id-ID"/>
        </w:rPr>
      </w:pPr>
      <w:r w:rsidRPr="005F2DAB">
        <w:rPr>
          <w:rFonts w:ascii="Times New Roman" w:eastAsia="Times New Roman" w:hAnsi="Times New Roman"/>
          <w:color w:val="FFFFFF"/>
          <w:sz w:val="20"/>
          <w:szCs w:val="20"/>
        </w:rPr>
        <w:t>iiiiiiiiiiiiiii</w:t>
      </w:r>
    </w:p>
    <w:p w:rsidR="006E3493" w:rsidRPr="005F2DAB" w:rsidRDefault="00515348" w:rsidP="006E3493">
      <w:pPr>
        <w:tabs>
          <w:tab w:val="left" w:pos="426"/>
          <w:tab w:val="left" w:pos="7185"/>
        </w:tabs>
        <w:spacing w:after="0" w:line="240" w:lineRule="auto"/>
        <w:contextualSpacing/>
        <w:jc w:val="both"/>
        <w:rPr>
          <w:rFonts w:ascii="Times New Roman" w:eastAsia="Times New Roman" w:hAnsi="Times New Roman"/>
          <w:b/>
          <w:bCs/>
          <w:sz w:val="20"/>
          <w:szCs w:val="20"/>
          <w:lang w:val="id-ID"/>
        </w:rPr>
      </w:pPr>
      <w:r>
        <w:rPr>
          <w:rFonts w:ascii="Times New Roman" w:eastAsia="Times New Roman" w:hAnsi="Times New Roman"/>
          <w:b/>
          <w:sz w:val="20"/>
          <w:szCs w:val="20"/>
        </w:rPr>
        <w:t xml:space="preserve">20. </w:t>
      </w:r>
      <w:r>
        <w:rPr>
          <w:rFonts w:ascii="Times New Roman" w:eastAsia="Times New Roman" w:hAnsi="Times New Roman"/>
          <w:b/>
          <w:sz w:val="20"/>
          <w:szCs w:val="20"/>
        </w:rPr>
        <w:tab/>
        <w:t>T</w:t>
      </w:r>
      <w:r w:rsidRPr="005F2DAB">
        <w:rPr>
          <w:rFonts w:ascii="Times New Roman" w:eastAsia="Times New Roman" w:hAnsi="Times New Roman"/>
          <w:b/>
          <w:sz w:val="20"/>
          <w:szCs w:val="20"/>
        </w:rPr>
        <w:t xml:space="preserve">ampilan </w:t>
      </w:r>
      <w:r w:rsidRPr="005F2DAB">
        <w:rPr>
          <w:rFonts w:ascii="Times New Roman" w:eastAsia="Times New Roman" w:hAnsi="Times New Roman"/>
          <w:b/>
          <w:sz w:val="20"/>
          <w:szCs w:val="20"/>
          <w:lang w:val="id-ID"/>
        </w:rPr>
        <w:t>Laporan Data</w:t>
      </w:r>
      <w:r w:rsidRPr="005F2DAB">
        <w:rPr>
          <w:rFonts w:ascii="Times New Roman" w:eastAsia="Times New Roman" w:hAnsi="Times New Roman"/>
          <w:b/>
          <w:sz w:val="20"/>
          <w:szCs w:val="20"/>
          <w:lang w:val="id-ID"/>
        </w:rPr>
        <w:t xml:space="preserve"> Santri Persantri</w:t>
      </w:r>
    </w:p>
    <w:p w:rsidR="006E3493" w:rsidRPr="00F978A4" w:rsidRDefault="00515348" w:rsidP="00F978A4">
      <w:pPr>
        <w:tabs>
          <w:tab w:val="left" w:pos="7185"/>
        </w:tabs>
        <w:spacing w:after="0" w:line="240" w:lineRule="auto"/>
        <w:ind w:left="426"/>
        <w:contextualSpacing/>
        <w:jc w:val="both"/>
        <w:rPr>
          <w:rFonts w:ascii="Times New Roman" w:eastAsia="Times New Roman" w:hAnsi="Times New Roman"/>
          <w:bCs/>
          <w:sz w:val="20"/>
          <w:szCs w:val="20"/>
        </w:rPr>
      </w:pPr>
      <w:r w:rsidRPr="005F2DAB">
        <w:rPr>
          <w:rFonts w:ascii="Times New Roman" w:eastAsia="Times New Roman" w:hAnsi="Times New Roman"/>
          <w:sz w:val="20"/>
          <w:szCs w:val="20"/>
          <w:lang w:val="id-ID"/>
        </w:rPr>
        <w:t>Berfungsi untuk mencetak laporan data santri persantri. Tampilan tersebut dapat dilihat pada gambar 22 berikut.</w:t>
      </w:r>
    </w:p>
    <w:p w:rsidR="006E3493" w:rsidRPr="0039438D" w:rsidRDefault="00515348" w:rsidP="006E3493">
      <w:pPr>
        <w:tabs>
          <w:tab w:val="left" w:pos="7185"/>
        </w:tabs>
        <w:spacing w:after="0" w:line="240" w:lineRule="auto"/>
        <w:contextualSpacing/>
        <w:jc w:val="both"/>
        <w:rPr>
          <w:rFonts w:ascii="Times New Roman" w:eastAsia="Times New Roman" w:hAnsi="Times New Roman"/>
          <w:bCs/>
          <w:sz w:val="20"/>
          <w:szCs w:val="20"/>
        </w:rPr>
      </w:pPr>
      <w:r w:rsidRPr="005F2DAB">
        <w:rPr>
          <w:rFonts w:ascii="Times New Roman" w:eastAsia="Times New Roman" w:hAnsi="Times New Roman"/>
          <w:bCs/>
          <w:sz w:val="20"/>
          <w:szCs w:val="20"/>
          <w:lang w:val="id-ID"/>
        </w:rPr>
        <w:t xml:space="preserve">      </w:t>
      </w:r>
      <w:r w:rsidR="00650733" w:rsidRPr="00211B22">
        <w:rPr>
          <w:rFonts w:ascii="Times New Roman" w:eastAsia="Times New Roman" w:hAnsi="Times New Roman"/>
          <w:noProof/>
          <w:sz w:val="24"/>
          <w:szCs w:val="24"/>
        </w:rPr>
        <w:pict>
          <v:shape id="_x0000_i1048" type="#_x0000_t75" style="width:199.15pt;height:131.85pt;visibility:visible">
            <v:imagedata r:id="rId36" o:title="" croptop="6168f" cropbottom="35574f" cropleft="13294f" cropright="31930f"/>
          </v:shape>
        </w:pict>
      </w:r>
    </w:p>
    <w:p w:rsidR="006E3493" w:rsidRDefault="00515348" w:rsidP="006E3493">
      <w:pPr>
        <w:tabs>
          <w:tab w:val="left" w:pos="7185"/>
        </w:tabs>
        <w:spacing w:after="0" w:line="240" w:lineRule="auto"/>
        <w:jc w:val="center"/>
        <w:rPr>
          <w:rFonts w:ascii="Times New Roman" w:hAnsi="Times New Roman"/>
          <w:color w:val="FFFFFF"/>
          <w:sz w:val="20"/>
          <w:szCs w:val="20"/>
        </w:rPr>
      </w:pPr>
      <w:r w:rsidRPr="005F2DAB">
        <w:rPr>
          <w:rFonts w:ascii="Times New Roman" w:hAnsi="Times New Roman"/>
          <w:b/>
          <w:sz w:val="20"/>
          <w:szCs w:val="20"/>
        </w:rPr>
        <w:t>Gambar 22</w:t>
      </w:r>
      <w:r>
        <w:rPr>
          <w:rFonts w:ascii="Times New Roman" w:hAnsi="Times New Roman"/>
          <w:b/>
          <w:sz w:val="20"/>
          <w:szCs w:val="20"/>
        </w:rPr>
        <w:t>.</w:t>
      </w:r>
      <w:r w:rsidRPr="005F2DAB">
        <w:rPr>
          <w:rFonts w:ascii="Times New Roman" w:hAnsi="Times New Roman"/>
          <w:b/>
          <w:sz w:val="20"/>
          <w:szCs w:val="20"/>
        </w:rPr>
        <w:t xml:space="preserve"> </w:t>
      </w:r>
      <w:r w:rsidRPr="005F2DAB">
        <w:rPr>
          <w:rFonts w:ascii="Times New Roman" w:hAnsi="Times New Roman"/>
          <w:sz w:val="20"/>
          <w:szCs w:val="20"/>
          <w:lang w:val="id-ID"/>
        </w:rPr>
        <w:t>Tampilan</w:t>
      </w:r>
      <w:r w:rsidRPr="005F2DAB">
        <w:rPr>
          <w:rFonts w:ascii="Times New Roman" w:hAnsi="Times New Roman"/>
          <w:sz w:val="20"/>
          <w:szCs w:val="20"/>
        </w:rPr>
        <w:t xml:space="preserve"> Laporan Data Santri P</w:t>
      </w:r>
      <w:r w:rsidRPr="005F2DAB">
        <w:rPr>
          <w:rFonts w:ascii="Times New Roman" w:hAnsi="Times New Roman"/>
          <w:sz w:val="20"/>
          <w:szCs w:val="20"/>
          <w:lang w:val="id-ID"/>
        </w:rPr>
        <w:t>ersantri</w:t>
      </w:r>
      <w:r w:rsidRPr="005F2DAB">
        <w:rPr>
          <w:rFonts w:ascii="Times New Roman" w:hAnsi="Times New Roman"/>
          <w:color w:val="FFFFFF"/>
          <w:sz w:val="20"/>
          <w:szCs w:val="20"/>
        </w:rPr>
        <w:t>iiiiii</w:t>
      </w:r>
    </w:p>
    <w:p w:rsidR="006E3493" w:rsidRPr="00F03FAC" w:rsidRDefault="00515348" w:rsidP="006E3493">
      <w:pPr>
        <w:tabs>
          <w:tab w:val="left" w:pos="7185"/>
        </w:tabs>
        <w:spacing w:after="0" w:line="240" w:lineRule="auto"/>
        <w:jc w:val="center"/>
        <w:rPr>
          <w:rFonts w:ascii="Times New Roman" w:hAnsi="Times New Roman"/>
          <w:color w:val="FFFFFF"/>
          <w:sz w:val="20"/>
          <w:szCs w:val="20"/>
        </w:rPr>
      </w:pPr>
      <w:r w:rsidRPr="005F2DAB">
        <w:rPr>
          <w:rFonts w:ascii="Times New Roman" w:hAnsi="Times New Roman"/>
          <w:color w:val="FFFFFF"/>
          <w:sz w:val="20"/>
          <w:szCs w:val="20"/>
        </w:rPr>
        <w:t>iiiiiiiiiiiii</w:t>
      </w:r>
    </w:p>
    <w:p w:rsidR="006E3493" w:rsidRPr="005F2DAB" w:rsidRDefault="00515348" w:rsidP="006E3493">
      <w:pPr>
        <w:spacing w:after="0" w:line="240" w:lineRule="auto"/>
        <w:ind w:left="426" w:hanging="426"/>
        <w:rPr>
          <w:rFonts w:ascii="Times New Roman" w:hAnsi="Times New Roman"/>
          <w:b/>
          <w:bCs/>
          <w:sz w:val="20"/>
          <w:szCs w:val="20"/>
          <w:lang w:val="id-ID"/>
        </w:rPr>
      </w:pPr>
      <w:r w:rsidRPr="005F2DAB">
        <w:rPr>
          <w:rFonts w:ascii="Times New Roman" w:hAnsi="Times New Roman"/>
          <w:b/>
          <w:sz w:val="20"/>
          <w:szCs w:val="20"/>
        </w:rPr>
        <w:t xml:space="preserve">21. </w:t>
      </w:r>
      <w:r w:rsidRPr="005F2DAB">
        <w:rPr>
          <w:rFonts w:ascii="Times New Roman" w:hAnsi="Times New Roman"/>
          <w:b/>
          <w:sz w:val="20"/>
          <w:szCs w:val="20"/>
        </w:rPr>
        <w:tab/>
        <w:t>Tampilan</w:t>
      </w:r>
      <w:r w:rsidRPr="005F2DAB">
        <w:rPr>
          <w:rFonts w:ascii="Times New Roman" w:hAnsi="Times New Roman"/>
          <w:b/>
          <w:sz w:val="20"/>
          <w:szCs w:val="20"/>
          <w:lang w:val="id-ID"/>
        </w:rPr>
        <w:t xml:space="preserve"> Laporan Data </w:t>
      </w:r>
      <w:r>
        <w:rPr>
          <w:rFonts w:ascii="Times New Roman" w:hAnsi="Times New Roman"/>
          <w:b/>
          <w:sz w:val="20"/>
          <w:szCs w:val="20"/>
        </w:rPr>
        <w:t xml:space="preserve"> </w:t>
      </w:r>
      <w:r w:rsidRPr="005F2DAB">
        <w:rPr>
          <w:rFonts w:ascii="Times New Roman" w:hAnsi="Times New Roman"/>
          <w:b/>
          <w:sz w:val="20"/>
          <w:szCs w:val="20"/>
          <w:lang w:val="id-ID"/>
        </w:rPr>
        <w:t>Santri</w:t>
      </w:r>
      <w:r w:rsidRPr="005F2DAB">
        <w:rPr>
          <w:rFonts w:ascii="Times New Roman" w:hAnsi="Times New Roman"/>
          <w:b/>
          <w:sz w:val="20"/>
          <w:szCs w:val="20"/>
        </w:rPr>
        <w:t xml:space="preserve"> </w:t>
      </w:r>
      <w:r>
        <w:rPr>
          <w:rFonts w:ascii="Times New Roman" w:hAnsi="Times New Roman"/>
          <w:b/>
          <w:sz w:val="20"/>
          <w:szCs w:val="20"/>
        </w:rPr>
        <w:t xml:space="preserve"> </w:t>
      </w:r>
      <w:r w:rsidRPr="005F2DAB">
        <w:rPr>
          <w:rFonts w:ascii="Times New Roman" w:hAnsi="Times New Roman"/>
          <w:b/>
          <w:sz w:val="20"/>
          <w:szCs w:val="20"/>
          <w:lang w:val="id-ID"/>
        </w:rPr>
        <w:t>Keseluruhan</w:t>
      </w:r>
    </w:p>
    <w:p w:rsidR="006E3493" w:rsidRPr="00F978A4" w:rsidRDefault="00515348" w:rsidP="00F978A4">
      <w:pPr>
        <w:tabs>
          <w:tab w:val="left" w:pos="7185"/>
        </w:tabs>
        <w:spacing w:after="0" w:line="240" w:lineRule="auto"/>
        <w:ind w:left="426"/>
        <w:contextualSpacing/>
        <w:jc w:val="both"/>
        <w:rPr>
          <w:rFonts w:ascii="Times New Roman" w:eastAsia="Times New Roman" w:hAnsi="Times New Roman"/>
          <w:bCs/>
          <w:sz w:val="20"/>
          <w:szCs w:val="20"/>
        </w:rPr>
      </w:pPr>
      <w:r w:rsidRPr="005F2DAB">
        <w:rPr>
          <w:rFonts w:ascii="Times New Roman" w:eastAsia="Times New Roman" w:hAnsi="Times New Roman"/>
          <w:sz w:val="20"/>
          <w:szCs w:val="20"/>
          <w:lang w:val="id-ID"/>
        </w:rPr>
        <w:t>Berfungsi untuk mencetak laporan data santri keseluruhan. Tampilan tersebut dapat dilihat pada gambar 23 berikut.</w:t>
      </w:r>
    </w:p>
    <w:p w:rsidR="006E3493" w:rsidRPr="005F2DAB" w:rsidRDefault="00515348" w:rsidP="006E3493">
      <w:pPr>
        <w:tabs>
          <w:tab w:val="left" w:pos="7185"/>
        </w:tabs>
        <w:spacing w:after="0" w:line="240" w:lineRule="auto"/>
        <w:contextualSpacing/>
        <w:jc w:val="both"/>
        <w:rPr>
          <w:rFonts w:ascii="Times New Roman" w:eastAsia="Times New Roman" w:hAnsi="Times New Roman"/>
          <w:bCs/>
          <w:sz w:val="20"/>
          <w:szCs w:val="20"/>
        </w:rPr>
      </w:pPr>
      <w:r w:rsidRPr="005F2DAB">
        <w:rPr>
          <w:rFonts w:ascii="Times New Roman" w:eastAsia="Times New Roman" w:hAnsi="Times New Roman"/>
          <w:bCs/>
          <w:sz w:val="20"/>
          <w:szCs w:val="20"/>
          <w:lang w:val="id-ID"/>
        </w:rPr>
        <w:t xml:space="preserve">     </w:t>
      </w:r>
      <w:r w:rsidR="00650733" w:rsidRPr="00211B22">
        <w:rPr>
          <w:rFonts w:ascii="Times New Roman" w:eastAsia="Times New Roman" w:hAnsi="Times New Roman"/>
          <w:noProof/>
          <w:sz w:val="24"/>
          <w:szCs w:val="24"/>
        </w:rPr>
        <w:pict>
          <v:shape id="Picture 29" o:spid="_x0000_i1049" type="#_x0000_t75" style="width:201.05pt;height:121.55pt;visibility:visible">
            <v:imagedata r:id="rId37" o:title="" croptop="6168f" cropbottom="15525f" cropright="883f"/>
          </v:shape>
        </w:pict>
      </w:r>
    </w:p>
    <w:p w:rsidR="006E3493" w:rsidRDefault="006E3493" w:rsidP="006E3493">
      <w:pPr>
        <w:suppressAutoHyphens/>
        <w:autoSpaceDE w:val="0"/>
        <w:autoSpaceDN w:val="0"/>
        <w:adjustRightInd w:val="0"/>
        <w:spacing w:after="0" w:line="240" w:lineRule="auto"/>
        <w:contextualSpacing/>
        <w:jc w:val="center"/>
        <w:textAlignment w:val="center"/>
        <w:rPr>
          <w:rFonts w:ascii="Times New Roman" w:hAnsi="Times New Roman"/>
          <w:b/>
          <w:sz w:val="20"/>
          <w:szCs w:val="20"/>
        </w:rPr>
      </w:pPr>
    </w:p>
    <w:p w:rsidR="006E3493" w:rsidRDefault="00515348" w:rsidP="006E3493">
      <w:pPr>
        <w:suppressAutoHyphens/>
        <w:autoSpaceDE w:val="0"/>
        <w:autoSpaceDN w:val="0"/>
        <w:adjustRightInd w:val="0"/>
        <w:spacing w:after="0" w:line="240" w:lineRule="auto"/>
        <w:contextualSpacing/>
        <w:jc w:val="center"/>
        <w:textAlignment w:val="center"/>
        <w:rPr>
          <w:rFonts w:ascii="Times New Roman" w:hAnsi="Times New Roman"/>
          <w:color w:val="FFFFFF"/>
        </w:rPr>
      </w:pPr>
      <w:r w:rsidRPr="005F2DAB">
        <w:rPr>
          <w:rFonts w:ascii="Times New Roman" w:hAnsi="Times New Roman"/>
          <w:b/>
          <w:sz w:val="20"/>
          <w:szCs w:val="20"/>
        </w:rPr>
        <w:t>Gambar 23</w:t>
      </w:r>
      <w:r>
        <w:rPr>
          <w:rFonts w:ascii="Times New Roman" w:hAnsi="Times New Roman"/>
          <w:b/>
          <w:sz w:val="20"/>
          <w:szCs w:val="20"/>
        </w:rPr>
        <w:t>.</w:t>
      </w:r>
      <w:r w:rsidRPr="005F2DAB">
        <w:rPr>
          <w:rFonts w:ascii="Times New Roman" w:hAnsi="Times New Roman"/>
          <w:b/>
          <w:sz w:val="20"/>
          <w:szCs w:val="20"/>
        </w:rPr>
        <w:t xml:space="preserve"> </w:t>
      </w:r>
      <w:r w:rsidRPr="005F2DAB">
        <w:rPr>
          <w:rFonts w:ascii="Times New Roman" w:hAnsi="Times New Roman"/>
          <w:sz w:val="20"/>
          <w:szCs w:val="20"/>
          <w:lang w:val="id-ID"/>
        </w:rPr>
        <w:t>Tampilan Laporan Data Santri Keseluruhan</w:t>
      </w:r>
      <w:r w:rsidRPr="005F2DAB">
        <w:rPr>
          <w:rFonts w:ascii="Times New Roman" w:hAnsi="Times New Roman"/>
          <w:color w:val="FFFFFF"/>
        </w:rPr>
        <w:t>iiiiiii</w:t>
      </w:r>
    </w:p>
    <w:p w:rsidR="006E3493" w:rsidRPr="004E4E72" w:rsidRDefault="006E3493" w:rsidP="006E3493">
      <w:pPr>
        <w:suppressAutoHyphens/>
        <w:autoSpaceDE w:val="0"/>
        <w:autoSpaceDN w:val="0"/>
        <w:adjustRightInd w:val="0"/>
        <w:spacing w:after="0" w:line="240" w:lineRule="auto"/>
        <w:contextualSpacing/>
        <w:jc w:val="center"/>
        <w:textAlignment w:val="center"/>
        <w:rPr>
          <w:rFonts w:ascii="Times New Roman" w:hAnsi="Times New Roman"/>
          <w:color w:val="FFFFFF"/>
        </w:rPr>
      </w:pPr>
    </w:p>
    <w:p w:rsidR="006E3493" w:rsidRPr="005F2DAB" w:rsidRDefault="00515348" w:rsidP="006E3493">
      <w:pPr>
        <w:suppressAutoHyphens/>
        <w:autoSpaceDE w:val="0"/>
        <w:autoSpaceDN w:val="0"/>
        <w:adjustRightInd w:val="0"/>
        <w:spacing w:after="0" w:line="240" w:lineRule="auto"/>
        <w:contextualSpacing/>
        <w:jc w:val="center"/>
        <w:textAlignment w:val="center"/>
        <w:rPr>
          <w:rFonts w:ascii="Times New Roman" w:eastAsia="Times New Roman" w:hAnsi="Times New Roman"/>
          <w:b/>
          <w:bCs/>
          <w:color w:val="000000"/>
          <w:sz w:val="20"/>
          <w:szCs w:val="20"/>
          <w:lang w:eastAsia="tr-TR"/>
        </w:rPr>
      </w:pPr>
      <w:r w:rsidRPr="005F2DAB">
        <w:rPr>
          <w:rFonts w:ascii="Times New Roman" w:eastAsia="Times New Roman" w:hAnsi="Times New Roman"/>
          <w:b/>
          <w:bCs/>
          <w:color w:val="000000"/>
          <w:sz w:val="20"/>
          <w:szCs w:val="20"/>
          <w:lang w:eastAsia="tr-TR"/>
        </w:rPr>
        <w:t>IV.</w:t>
      </w:r>
      <w:r w:rsidRPr="005F2DAB">
        <w:rPr>
          <w:rFonts w:ascii="Times New Roman" w:eastAsia="Times New Roman" w:hAnsi="Times New Roman"/>
          <w:b/>
          <w:bCs/>
          <w:color w:val="000000"/>
          <w:sz w:val="20"/>
          <w:szCs w:val="20"/>
          <w:lang w:eastAsia="tr-TR"/>
        </w:rPr>
        <w:tab/>
        <w:t>PENUTUP</w:t>
      </w:r>
    </w:p>
    <w:p w:rsidR="006E3493" w:rsidRPr="005F2DAB" w:rsidRDefault="006E3493" w:rsidP="006E3493">
      <w:pPr>
        <w:spacing w:after="0" w:line="240" w:lineRule="auto"/>
        <w:ind w:firstLine="567"/>
        <w:contextualSpacing/>
        <w:jc w:val="both"/>
        <w:rPr>
          <w:rFonts w:ascii="Times New Roman" w:eastAsia="Times New Roman" w:hAnsi="Times New Roman"/>
          <w:b/>
          <w:bCs/>
          <w:color w:val="000000"/>
          <w:sz w:val="20"/>
          <w:szCs w:val="20"/>
          <w:lang w:eastAsia="tr-TR"/>
        </w:rPr>
      </w:pPr>
    </w:p>
    <w:p w:rsidR="006E3493" w:rsidRPr="005F2DAB" w:rsidRDefault="00515348" w:rsidP="006E3493">
      <w:pPr>
        <w:spacing w:after="0" w:line="240" w:lineRule="auto"/>
        <w:ind w:left="567" w:hanging="567"/>
        <w:contextualSpacing/>
        <w:jc w:val="both"/>
        <w:rPr>
          <w:rFonts w:ascii="Times New Roman" w:eastAsia="Times New Roman" w:hAnsi="Times New Roman"/>
          <w:b/>
          <w:bCs/>
          <w:color w:val="000000"/>
          <w:sz w:val="20"/>
          <w:szCs w:val="20"/>
          <w:lang w:eastAsia="tr-TR"/>
        </w:rPr>
      </w:pPr>
      <w:r w:rsidRPr="005F2DAB">
        <w:rPr>
          <w:rFonts w:ascii="Times New Roman" w:eastAsia="Times New Roman" w:hAnsi="Times New Roman"/>
          <w:b/>
          <w:bCs/>
          <w:color w:val="000000"/>
          <w:sz w:val="20"/>
          <w:szCs w:val="20"/>
          <w:lang w:eastAsia="tr-TR"/>
        </w:rPr>
        <w:t>4.1.</w:t>
      </w:r>
      <w:r w:rsidRPr="005F2DAB">
        <w:rPr>
          <w:rFonts w:ascii="Times New Roman" w:eastAsia="Times New Roman" w:hAnsi="Times New Roman"/>
          <w:b/>
          <w:bCs/>
          <w:color w:val="000000"/>
          <w:sz w:val="20"/>
          <w:szCs w:val="20"/>
          <w:lang w:eastAsia="tr-TR"/>
        </w:rPr>
        <w:tab/>
        <w:t>Kesimpulan</w:t>
      </w:r>
    </w:p>
    <w:p w:rsidR="006E3493" w:rsidRPr="005F2DAB" w:rsidRDefault="006E3493" w:rsidP="006E3493">
      <w:pPr>
        <w:spacing w:after="0" w:line="240" w:lineRule="auto"/>
        <w:ind w:left="567" w:hanging="567"/>
        <w:contextualSpacing/>
        <w:jc w:val="both"/>
        <w:rPr>
          <w:rFonts w:ascii="Times New Roman" w:eastAsia="Times New Roman" w:hAnsi="Times New Roman"/>
          <w:b/>
          <w:bCs/>
          <w:color w:val="000000"/>
          <w:sz w:val="20"/>
          <w:szCs w:val="20"/>
          <w:lang w:eastAsia="tr-TR"/>
        </w:rPr>
      </w:pPr>
    </w:p>
    <w:p w:rsidR="006E3493" w:rsidRPr="005F2DAB" w:rsidRDefault="00515348" w:rsidP="006E3493">
      <w:pPr>
        <w:tabs>
          <w:tab w:val="left" w:pos="1843"/>
        </w:tabs>
        <w:spacing w:after="0" w:line="240" w:lineRule="auto"/>
        <w:ind w:firstLine="567"/>
        <w:contextualSpacing/>
        <w:jc w:val="both"/>
        <w:rPr>
          <w:rFonts w:ascii="Times New Roman" w:eastAsia="Times New Roman" w:hAnsi="Times New Roman"/>
          <w:sz w:val="20"/>
          <w:szCs w:val="20"/>
        </w:rPr>
      </w:pPr>
      <w:r w:rsidRPr="005F2DAB">
        <w:rPr>
          <w:rFonts w:ascii="Times New Roman" w:eastAsia="Batang" w:hAnsi="Times New Roman"/>
          <w:color w:val="000000"/>
          <w:sz w:val="20"/>
          <w:szCs w:val="20"/>
          <w:lang w:eastAsia="ko-KR"/>
        </w:rPr>
        <w:t xml:space="preserve">Berdasarkan hasil pembahasan di atas, maka </w:t>
      </w:r>
      <w:r w:rsidRPr="005F2DAB">
        <w:rPr>
          <w:rFonts w:ascii="Times New Roman" w:eastAsia="Batang" w:hAnsi="Times New Roman"/>
          <w:color w:val="000000"/>
          <w:sz w:val="20"/>
          <w:szCs w:val="20"/>
          <w:lang w:eastAsia="ko-KR"/>
        </w:rPr>
        <w:t>dapat disimpulkan sebagai berikut:</w:t>
      </w:r>
    </w:p>
    <w:p w:rsidR="006E3493" w:rsidRPr="005F2DAB" w:rsidRDefault="00515348" w:rsidP="00515348">
      <w:pPr>
        <w:numPr>
          <w:ilvl w:val="0"/>
          <w:numId w:val="11"/>
        </w:numPr>
        <w:spacing w:after="0" w:line="240" w:lineRule="auto"/>
        <w:ind w:left="284" w:hanging="284"/>
        <w:contextualSpacing/>
        <w:jc w:val="both"/>
        <w:rPr>
          <w:rFonts w:ascii="Times New Roman" w:eastAsia="Times New Roman" w:hAnsi="Times New Roman"/>
          <w:kern w:val="32"/>
          <w:sz w:val="20"/>
          <w:szCs w:val="20"/>
        </w:rPr>
      </w:pPr>
      <w:r w:rsidRPr="005F2DAB">
        <w:rPr>
          <w:rFonts w:ascii="Times New Roman" w:eastAsia="Times New Roman" w:hAnsi="Times New Roman"/>
          <w:kern w:val="32"/>
          <w:sz w:val="20"/>
          <w:szCs w:val="20"/>
        </w:rPr>
        <w:lastRenderedPageBreak/>
        <w:t xml:space="preserve">Sistem informasi akademik pondok pesantren Tahfidzul Qur’an Nurul Khoir Jambi Berbasis </w:t>
      </w:r>
      <w:r w:rsidRPr="005F2DAB">
        <w:rPr>
          <w:rFonts w:ascii="Times New Roman" w:eastAsia="Times New Roman" w:hAnsi="Times New Roman"/>
          <w:i/>
          <w:iCs/>
          <w:kern w:val="32"/>
          <w:sz w:val="20"/>
          <w:szCs w:val="20"/>
        </w:rPr>
        <w:t>Web</w:t>
      </w:r>
      <w:r w:rsidRPr="005F2DAB">
        <w:rPr>
          <w:rFonts w:ascii="Times New Roman" w:eastAsia="Times New Roman" w:hAnsi="Times New Roman"/>
          <w:kern w:val="32"/>
          <w:sz w:val="20"/>
          <w:szCs w:val="20"/>
        </w:rPr>
        <w:t xml:space="preserve"> ini, dibangun menggunakan bahasa pemrograman </w:t>
      </w:r>
      <w:r w:rsidRPr="005F2DAB">
        <w:rPr>
          <w:rFonts w:ascii="Times New Roman" w:eastAsia="Times New Roman" w:hAnsi="Times New Roman"/>
          <w:i/>
          <w:iCs/>
          <w:kern w:val="32"/>
          <w:sz w:val="20"/>
          <w:szCs w:val="20"/>
        </w:rPr>
        <w:t>web</w:t>
      </w:r>
      <w:r w:rsidRPr="005F2DAB">
        <w:rPr>
          <w:rFonts w:ascii="Times New Roman" w:eastAsia="Times New Roman" w:hAnsi="Times New Roman"/>
          <w:kern w:val="32"/>
          <w:sz w:val="20"/>
          <w:szCs w:val="20"/>
        </w:rPr>
        <w:t xml:space="preserve"> dan </w:t>
      </w:r>
      <w:r w:rsidRPr="005F2DAB">
        <w:rPr>
          <w:rFonts w:ascii="Times New Roman" w:eastAsia="Times New Roman" w:hAnsi="Times New Roman"/>
          <w:i/>
          <w:iCs/>
          <w:kern w:val="32"/>
          <w:sz w:val="20"/>
          <w:szCs w:val="20"/>
        </w:rPr>
        <w:t>MySQL</w:t>
      </w:r>
      <w:r w:rsidRPr="005F2DAB">
        <w:rPr>
          <w:rFonts w:ascii="Times New Roman" w:eastAsia="Times New Roman" w:hAnsi="Times New Roman"/>
          <w:kern w:val="32"/>
          <w:sz w:val="20"/>
          <w:szCs w:val="20"/>
        </w:rPr>
        <w:t xml:space="preserve"> sebagai databasenya.</w:t>
      </w:r>
    </w:p>
    <w:p w:rsidR="006E3493" w:rsidRPr="005F2DAB" w:rsidRDefault="00515348" w:rsidP="00515348">
      <w:pPr>
        <w:keepNext/>
        <w:numPr>
          <w:ilvl w:val="0"/>
          <w:numId w:val="11"/>
        </w:numPr>
        <w:spacing w:after="0" w:line="240" w:lineRule="auto"/>
        <w:ind w:left="284" w:hanging="284"/>
        <w:jc w:val="both"/>
        <w:outlineLvl w:val="0"/>
        <w:rPr>
          <w:rFonts w:ascii="Times New Roman" w:eastAsia="Times New Roman" w:hAnsi="Times New Roman"/>
          <w:kern w:val="32"/>
          <w:sz w:val="20"/>
          <w:szCs w:val="20"/>
        </w:rPr>
      </w:pPr>
      <w:r w:rsidRPr="005F2DAB">
        <w:rPr>
          <w:rFonts w:ascii="Times New Roman" w:eastAsia="Times New Roman" w:hAnsi="Times New Roman"/>
          <w:kern w:val="32"/>
          <w:sz w:val="20"/>
          <w:szCs w:val="20"/>
        </w:rPr>
        <w:t xml:space="preserve">Sistem informasi akademik pondok pesantren Tahfidzul Qur’an Nurul Khoir Jambi Berbasis </w:t>
      </w:r>
      <w:r w:rsidRPr="005F2DAB">
        <w:rPr>
          <w:rFonts w:ascii="Times New Roman" w:eastAsia="Times New Roman" w:hAnsi="Times New Roman"/>
          <w:i/>
          <w:iCs/>
          <w:kern w:val="32"/>
          <w:sz w:val="20"/>
          <w:szCs w:val="20"/>
        </w:rPr>
        <w:t>Web</w:t>
      </w:r>
      <w:r w:rsidRPr="005F2DAB">
        <w:rPr>
          <w:rFonts w:ascii="Times New Roman" w:eastAsia="Times New Roman" w:hAnsi="Times New Roman"/>
          <w:kern w:val="32"/>
          <w:sz w:val="20"/>
          <w:szCs w:val="20"/>
        </w:rPr>
        <w:t xml:space="preserve"> ini, merupakan suatu cara untuk memudahkan pihak  pondok pesantren dalam  memberikan informasi kepada masyarakat.</w:t>
      </w:r>
    </w:p>
    <w:p w:rsidR="006E3493" w:rsidRPr="005F2DAB" w:rsidRDefault="00515348" w:rsidP="00515348">
      <w:pPr>
        <w:numPr>
          <w:ilvl w:val="0"/>
          <w:numId w:val="11"/>
        </w:numPr>
        <w:spacing w:after="0" w:line="240" w:lineRule="auto"/>
        <w:ind w:left="284" w:hanging="284"/>
        <w:contextualSpacing/>
        <w:jc w:val="both"/>
        <w:rPr>
          <w:rFonts w:ascii="Times New Roman" w:eastAsia="Times New Roman" w:hAnsi="Times New Roman"/>
          <w:kern w:val="32"/>
          <w:sz w:val="20"/>
          <w:szCs w:val="20"/>
        </w:rPr>
      </w:pPr>
      <w:r w:rsidRPr="005F2DAB">
        <w:rPr>
          <w:rFonts w:ascii="Times New Roman" w:eastAsia="Times New Roman" w:hAnsi="Times New Roman"/>
          <w:kern w:val="32"/>
          <w:sz w:val="20"/>
          <w:szCs w:val="20"/>
        </w:rPr>
        <w:t>Sistem informasi akademik pondok pesantren Tahfidzu</w:t>
      </w:r>
      <w:r w:rsidRPr="005F2DAB">
        <w:rPr>
          <w:rFonts w:ascii="Times New Roman" w:eastAsia="Times New Roman" w:hAnsi="Times New Roman"/>
          <w:kern w:val="32"/>
          <w:sz w:val="20"/>
          <w:szCs w:val="20"/>
        </w:rPr>
        <w:t xml:space="preserve">l Qur’an Nurul Khoir Jambi berbasis </w:t>
      </w:r>
      <w:r w:rsidRPr="005F2DAB">
        <w:rPr>
          <w:rFonts w:ascii="Times New Roman" w:eastAsia="Times New Roman" w:hAnsi="Times New Roman"/>
          <w:i/>
          <w:iCs/>
          <w:kern w:val="32"/>
          <w:sz w:val="20"/>
          <w:szCs w:val="20"/>
        </w:rPr>
        <w:t>Web</w:t>
      </w:r>
      <w:r w:rsidRPr="005F2DAB">
        <w:rPr>
          <w:rFonts w:ascii="Times New Roman" w:eastAsia="Times New Roman" w:hAnsi="Times New Roman"/>
          <w:kern w:val="32"/>
          <w:sz w:val="20"/>
          <w:szCs w:val="20"/>
        </w:rPr>
        <w:t xml:space="preserve"> ini, memudahkan masyarakat dalam mendapatkan informasi berita mengenai pondok pesantren.</w:t>
      </w:r>
    </w:p>
    <w:p w:rsidR="006E3493" w:rsidRPr="005F2DAB" w:rsidRDefault="00515348" w:rsidP="00515348">
      <w:pPr>
        <w:numPr>
          <w:ilvl w:val="0"/>
          <w:numId w:val="11"/>
        </w:numPr>
        <w:spacing w:after="0" w:line="240" w:lineRule="auto"/>
        <w:ind w:left="284" w:hanging="284"/>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Sisteminformasi akademik pondok pesantren Tahfidzul Qur’an Nurul Khoir Jambi </w:t>
      </w:r>
      <w:r w:rsidRPr="005F2DAB">
        <w:rPr>
          <w:rFonts w:ascii="Times New Roman" w:eastAsia="Times New Roman" w:hAnsi="Times New Roman"/>
          <w:sz w:val="20"/>
          <w:szCs w:val="20"/>
          <w:lang w:val="id-ID"/>
        </w:rPr>
        <w:t>b</w:t>
      </w:r>
      <w:r w:rsidRPr="005F2DAB">
        <w:rPr>
          <w:rFonts w:ascii="Times New Roman" w:eastAsia="Times New Roman" w:hAnsi="Times New Roman"/>
          <w:sz w:val="20"/>
          <w:szCs w:val="20"/>
        </w:rPr>
        <w:t xml:space="preserve">erbasis </w:t>
      </w:r>
      <w:r w:rsidRPr="005F2DAB">
        <w:rPr>
          <w:rFonts w:ascii="Times New Roman" w:eastAsia="Times New Roman" w:hAnsi="Times New Roman"/>
          <w:i/>
          <w:iCs/>
          <w:sz w:val="20"/>
          <w:szCs w:val="20"/>
        </w:rPr>
        <w:t>Web</w:t>
      </w:r>
      <w:r w:rsidRPr="005F2DAB">
        <w:rPr>
          <w:rFonts w:ascii="Times New Roman" w:eastAsia="Times New Roman" w:hAnsi="Times New Roman"/>
          <w:sz w:val="20"/>
          <w:szCs w:val="20"/>
        </w:rPr>
        <w:t xml:space="preserve"> ini, dapat menyajikan informasi pendi</w:t>
      </w:r>
      <w:r w:rsidRPr="005F2DAB">
        <w:rPr>
          <w:rFonts w:ascii="Times New Roman" w:eastAsia="Times New Roman" w:hAnsi="Times New Roman"/>
          <w:sz w:val="20"/>
          <w:szCs w:val="20"/>
        </w:rPr>
        <w:t>dik, informasi santri, informasi berita pondok, informasi kurikulum,  dan  informasi  lainya.</w:t>
      </w:r>
    </w:p>
    <w:p w:rsidR="006E3493" w:rsidRPr="0039438D" w:rsidRDefault="00515348" w:rsidP="00515348">
      <w:pPr>
        <w:numPr>
          <w:ilvl w:val="0"/>
          <w:numId w:val="11"/>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rPr>
        <w:t xml:space="preserve">Sistem informasi akademik pondok pesantren Tahfidzul Qur’an NurulKhoir Jambi </w:t>
      </w:r>
      <w:r w:rsidRPr="005F2DAB">
        <w:rPr>
          <w:rFonts w:ascii="Times New Roman" w:eastAsia="Times New Roman" w:hAnsi="Times New Roman"/>
          <w:sz w:val="20"/>
          <w:szCs w:val="20"/>
          <w:lang w:val="id-ID"/>
        </w:rPr>
        <w:t>b</w:t>
      </w:r>
      <w:r w:rsidRPr="005F2DAB">
        <w:rPr>
          <w:rFonts w:ascii="Times New Roman" w:eastAsia="Times New Roman" w:hAnsi="Times New Roman"/>
          <w:sz w:val="20"/>
          <w:szCs w:val="20"/>
        </w:rPr>
        <w:t xml:space="preserve">erbasis </w:t>
      </w:r>
      <w:r w:rsidRPr="005F2DAB">
        <w:rPr>
          <w:rFonts w:ascii="Times New Roman" w:eastAsia="Times New Roman" w:hAnsi="Times New Roman"/>
          <w:i/>
          <w:iCs/>
          <w:sz w:val="20"/>
          <w:szCs w:val="20"/>
        </w:rPr>
        <w:t xml:space="preserve">Web </w:t>
      </w:r>
      <w:r w:rsidRPr="005F2DAB">
        <w:rPr>
          <w:rFonts w:ascii="Times New Roman" w:eastAsia="Times New Roman" w:hAnsi="Times New Roman"/>
          <w:sz w:val="20"/>
          <w:szCs w:val="20"/>
        </w:rPr>
        <w:t>ini, dapat menampilkan laporan yang terdiri dari laporan santri, laporan</w:t>
      </w:r>
      <w:r w:rsidRPr="005F2DAB">
        <w:rPr>
          <w:rFonts w:ascii="Times New Roman" w:eastAsia="Times New Roman" w:hAnsi="Times New Roman"/>
          <w:sz w:val="20"/>
          <w:szCs w:val="20"/>
        </w:rPr>
        <w:t xml:space="preserve"> pembayaran, dan laporan hasil studi.</w:t>
      </w:r>
    </w:p>
    <w:p w:rsidR="006E3493" w:rsidRPr="00F03FAC" w:rsidRDefault="006E3493" w:rsidP="006E3493">
      <w:pPr>
        <w:spacing w:after="0" w:line="240" w:lineRule="auto"/>
        <w:ind w:left="284"/>
        <w:contextualSpacing/>
        <w:jc w:val="both"/>
        <w:rPr>
          <w:rFonts w:ascii="Times New Roman" w:eastAsia="Times New Roman" w:hAnsi="Times New Roman"/>
          <w:sz w:val="20"/>
          <w:szCs w:val="20"/>
          <w:lang w:val="id-ID"/>
        </w:rPr>
      </w:pPr>
    </w:p>
    <w:p w:rsidR="006E3493" w:rsidRPr="005F2DAB" w:rsidRDefault="00515348" w:rsidP="006E3493">
      <w:pPr>
        <w:tabs>
          <w:tab w:val="left" w:pos="567"/>
        </w:tabs>
        <w:spacing w:after="0" w:line="240" w:lineRule="auto"/>
        <w:contextualSpacing/>
        <w:jc w:val="both"/>
        <w:rPr>
          <w:rFonts w:ascii="Times New Roman" w:hAnsi="Times New Roman"/>
          <w:b/>
          <w:sz w:val="20"/>
          <w:szCs w:val="20"/>
        </w:rPr>
      </w:pPr>
      <w:r w:rsidRPr="005F2DAB">
        <w:rPr>
          <w:rFonts w:ascii="Times New Roman" w:hAnsi="Times New Roman"/>
          <w:b/>
          <w:sz w:val="20"/>
          <w:szCs w:val="20"/>
        </w:rPr>
        <w:t xml:space="preserve">4.2. </w:t>
      </w:r>
      <w:r w:rsidRPr="005F2DAB">
        <w:rPr>
          <w:rFonts w:ascii="Times New Roman" w:hAnsi="Times New Roman"/>
          <w:b/>
          <w:sz w:val="20"/>
          <w:szCs w:val="20"/>
        </w:rPr>
        <w:tab/>
      </w:r>
      <w:r w:rsidRPr="005F2DAB">
        <w:rPr>
          <w:rFonts w:ascii="Times New Roman" w:hAnsi="Times New Roman"/>
          <w:b/>
          <w:sz w:val="20"/>
          <w:szCs w:val="20"/>
          <w:lang w:val="id-ID"/>
        </w:rPr>
        <w:t>Saran</w:t>
      </w:r>
    </w:p>
    <w:p w:rsidR="006E3493" w:rsidRPr="005F2DAB" w:rsidRDefault="006E3493" w:rsidP="006E3493">
      <w:pPr>
        <w:tabs>
          <w:tab w:val="left" w:pos="567"/>
        </w:tabs>
        <w:spacing w:after="0" w:line="240" w:lineRule="auto"/>
        <w:contextualSpacing/>
        <w:jc w:val="both"/>
        <w:rPr>
          <w:rFonts w:ascii="Times New Roman" w:hAnsi="Times New Roman"/>
          <w:b/>
          <w:sz w:val="20"/>
          <w:szCs w:val="20"/>
        </w:rPr>
      </w:pPr>
    </w:p>
    <w:p w:rsidR="006E3493" w:rsidRPr="005F2DAB" w:rsidRDefault="00515348" w:rsidP="006E3493">
      <w:pPr>
        <w:spacing w:after="120" w:line="240" w:lineRule="auto"/>
        <w:ind w:firstLine="567"/>
        <w:rPr>
          <w:rFonts w:ascii="Times New Roman" w:eastAsia="Times New Roman" w:hAnsi="Times New Roman"/>
          <w:sz w:val="20"/>
          <w:szCs w:val="20"/>
        </w:rPr>
      </w:pPr>
      <w:r w:rsidRPr="005F2DAB">
        <w:rPr>
          <w:rFonts w:ascii="Times New Roman" w:eastAsia="Times New Roman" w:hAnsi="Times New Roman"/>
          <w:sz w:val="20"/>
          <w:szCs w:val="20"/>
        </w:rPr>
        <w:t>Adapun saran-saran yang dapat dikemukakan adalah:</w:t>
      </w:r>
    </w:p>
    <w:p w:rsidR="006E3493" w:rsidRPr="005F2DAB" w:rsidRDefault="00515348" w:rsidP="00515348">
      <w:pPr>
        <w:keepNext/>
        <w:numPr>
          <w:ilvl w:val="0"/>
          <w:numId w:val="12"/>
        </w:numPr>
        <w:spacing w:after="0" w:line="240" w:lineRule="auto"/>
        <w:ind w:left="284" w:hanging="284"/>
        <w:jc w:val="both"/>
        <w:outlineLvl w:val="0"/>
        <w:rPr>
          <w:rFonts w:ascii="Times New Roman" w:eastAsia="Times New Roman" w:hAnsi="Times New Roman"/>
          <w:kern w:val="32"/>
          <w:sz w:val="20"/>
          <w:szCs w:val="20"/>
        </w:rPr>
      </w:pPr>
      <w:r w:rsidRPr="005F2DAB">
        <w:rPr>
          <w:rFonts w:ascii="Times New Roman" w:eastAsia="Times New Roman" w:hAnsi="Times New Roman"/>
          <w:kern w:val="32"/>
          <w:sz w:val="20"/>
          <w:szCs w:val="20"/>
        </w:rPr>
        <w:t xml:space="preserve">Sebelum melakukan implementasi maka harus dilakukan persiapan infrastruktur seperti menyediakan komputer yang sesuai dengan spesifikasi agar sistem informasi akademik pondok pesantren Tahfidzul Qur’an Nurul Khoir Jambi berbasis </w:t>
      </w:r>
      <w:r w:rsidRPr="005F2DAB">
        <w:rPr>
          <w:rFonts w:ascii="Times New Roman" w:eastAsia="Times New Roman" w:hAnsi="Times New Roman"/>
          <w:i/>
          <w:iCs/>
          <w:kern w:val="32"/>
          <w:sz w:val="20"/>
          <w:szCs w:val="20"/>
        </w:rPr>
        <w:t>Web</w:t>
      </w:r>
      <w:r w:rsidRPr="005F2DAB">
        <w:rPr>
          <w:rFonts w:ascii="Times New Roman" w:eastAsia="Times New Roman" w:hAnsi="Times New Roman"/>
          <w:kern w:val="32"/>
          <w:sz w:val="20"/>
          <w:szCs w:val="20"/>
        </w:rPr>
        <w:t xml:space="preserve"> ini, dapat dijalankan de</w:t>
      </w:r>
      <w:r w:rsidRPr="005F2DAB">
        <w:rPr>
          <w:rFonts w:ascii="Times New Roman" w:eastAsia="Times New Roman" w:hAnsi="Times New Roman"/>
          <w:kern w:val="32"/>
          <w:sz w:val="20"/>
          <w:szCs w:val="20"/>
        </w:rPr>
        <w:t>ngan baik.</w:t>
      </w:r>
    </w:p>
    <w:p w:rsidR="006E3493" w:rsidRPr="005F2DAB" w:rsidRDefault="00515348" w:rsidP="00515348">
      <w:pPr>
        <w:numPr>
          <w:ilvl w:val="0"/>
          <w:numId w:val="12"/>
        </w:numPr>
        <w:spacing w:after="0" w:line="240" w:lineRule="auto"/>
        <w:ind w:left="284" w:hanging="284"/>
        <w:contextualSpacing/>
        <w:jc w:val="both"/>
        <w:rPr>
          <w:rFonts w:ascii="Times New Roman" w:eastAsia="Times New Roman" w:hAnsi="Times New Roman"/>
          <w:kern w:val="32"/>
          <w:sz w:val="20"/>
          <w:szCs w:val="20"/>
        </w:rPr>
      </w:pPr>
      <w:r w:rsidRPr="005F2DAB">
        <w:rPr>
          <w:rFonts w:ascii="Times New Roman" w:eastAsia="Times New Roman" w:hAnsi="Times New Roman"/>
          <w:kern w:val="32"/>
          <w:sz w:val="20"/>
          <w:szCs w:val="20"/>
        </w:rPr>
        <w:t xml:space="preserve">Mengadakan pelatihan kepada staf yang bertugas mengolah dan memanajemen suatu sistem informasi akademik pondok pesantren Tahfidzul Qur’an Nurul Khoir Jambi berbasis </w:t>
      </w:r>
      <w:r w:rsidRPr="005F2DAB">
        <w:rPr>
          <w:rFonts w:ascii="Times New Roman" w:eastAsia="Times New Roman" w:hAnsi="Times New Roman"/>
          <w:i/>
          <w:iCs/>
          <w:kern w:val="32"/>
          <w:sz w:val="20"/>
          <w:szCs w:val="20"/>
        </w:rPr>
        <w:t>Web</w:t>
      </w:r>
      <w:r w:rsidRPr="005F2DAB">
        <w:rPr>
          <w:rFonts w:ascii="Times New Roman" w:eastAsia="Times New Roman" w:hAnsi="Times New Roman"/>
          <w:kern w:val="32"/>
          <w:sz w:val="20"/>
          <w:szCs w:val="20"/>
        </w:rPr>
        <w:t xml:space="preserve"> yang telah ada.</w:t>
      </w:r>
    </w:p>
    <w:p w:rsidR="006E3493" w:rsidRPr="005F2DAB" w:rsidRDefault="00515348" w:rsidP="00515348">
      <w:pPr>
        <w:keepNext/>
        <w:numPr>
          <w:ilvl w:val="0"/>
          <w:numId w:val="12"/>
        </w:numPr>
        <w:spacing w:after="0" w:line="240" w:lineRule="auto"/>
        <w:ind w:left="284" w:hanging="284"/>
        <w:jc w:val="both"/>
        <w:outlineLvl w:val="0"/>
        <w:rPr>
          <w:rFonts w:ascii="Times New Roman" w:eastAsia="Times New Roman" w:hAnsi="Times New Roman"/>
          <w:kern w:val="32"/>
          <w:sz w:val="20"/>
          <w:szCs w:val="20"/>
        </w:rPr>
      </w:pPr>
      <w:r w:rsidRPr="005F2DAB">
        <w:rPr>
          <w:rFonts w:ascii="Times New Roman" w:eastAsia="Times New Roman" w:hAnsi="Times New Roman"/>
          <w:kern w:val="32"/>
          <w:sz w:val="20"/>
          <w:szCs w:val="20"/>
        </w:rPr>
        <w:t xml:space="preserve">Melakukan sosialisasi kepada para santri supaya bisa </w:t>
      </w:r>
      <w:r w:rsidRPr="005F2DAB">
        <w:rPr>
          <w:rFonts w:ascii="Times New Roman" w:eastAsia="Times New Roman" w:hAnsi="Times New Roman"/>
          <w:kern w:val="32"/>
          <w:sz w:val="20"/>
          <w:szCs w:val="20"/>
        </w:rPr>
        <w:t>mengetahui dan menggunakan sistem ini.</w:t>
      </w:r>
    </w:p>
    <w:p w:rsidR="006E3493" w:rsidRPr="005F2DAB" w:rsidRDefault="00515348" w:rsidP="00515348">
      <w:pPr>
        <w:keepNext/>
        <w:numPr>
          <w:ilvl w:val="0"/>
          <w:numId w:val="12"/>
        </w:numPr>
        <w:spacing w:after="0" w:line="240" w:lineRule="auto"/>
        <w:ind w:left="284" w:hanging="284"/>
        <w:jc w:val="both"/>
        <w:outlineLvl w:val="0"/>
        <w:rPr>
          <w:rFonts w:ascii="Times New Roman" w:eastAsia="Times New Roman" w:hAnsi="Times New Roman"/>
          <w:kern w:val="32"/>
          <w:sz w:val="20"/>
          <w:szCs w:val="20"/>
        </w:rPr>
      </w:pPr>
      <w:r w:rsidRPr="005F2DAB">
        <w:rPr>
          <w:rFonts w:ascii="Times New Roman" w:eastAsia="Times New Roman" w:hAnsi="Times New Roman"/>
          <w:kern w:val="32"/>
          <w:sz w:val="20"/>
          <w:szCs w:val="20"/>
        </w:rPr>
        <w:t xml:space="preserve">Diharapkan </w:t>
      </w:r>
      <w:r w:rsidRPr="005F2DAB">
        <w:rPr>
          <w:rFonts w:ascii="Times New Roman" w:eastAsia="Times New Roman" w:hAnsi="Times New Roman"/>
          <w:i/>
          <w:iCs/>
          <w:kern w:val="32"/>
          <w:sz w:val="20"/>
          <w:szCs w:val="20"/>
        </w:rPr>
        <w:t>website</w:t>
      </w:r>
      <w:r w:rsidRPr="005F2DAB">
        <w:rPr>
          <w:rFonts w:ascii="Times New Roman" w:eastAsia="Times New Roman" w:hAnsi="Times New Roman"/>
          <w:kern w:val="32"/>
          <w:sz w:val="20"/>
          <w:szCs w:val="20"/>
        </w:rPr>
        <w:t xml:space="preserve"> ini memberikan kemudahan dalam memperoleh informasi, karena data tersimpan dalam </w:t>
      </w:r>
      <w:r w:rsidRPr="005F2DAB">
        <w:rPr>
          <w:rFonts w:ascii="Times New Roman" w:eastAsia="Times New Roman" w:hAnsi="Times New Roman"/>
          <w:i/>
          <w:iCs/>
          <w:kern w:val="32"/>
          <w:sz w:val="20"/>
          <w:szCs w:val="20"/>
        </w:rPr>
        <w:t>database</w:t>
      </w:r>
      <w:r w:rsidRPr="005F2DAB">
        <w:rPr>
          <w:rFonts w:ascii="Times New Roman" w:eastAsia="Times New Roman" w:hAnsi="Times New Roman"/>
          <w:kern w:val="32"/>
          <w:sz w:val="20"/>
          <w:szCs w:val="20"/>
        </w:rPr>
        <w:t xml:space="preserve"> sehingga semua data dan informasi  terdokumentasi dengan baik.</w:t>
      </w:r>
    </w:p>
    <w:p w:rsidR="006E3493" w:rsidRPr="005F2DAB" w:rsidRDefault="00515348" w:rsidP="00515348">
      <w:pPr>
        <w:numPr>
          <w:ilvl w:val="0"/>
          <w:numId w:val="12"/>
        </w:numPr>
        <w:spacing w:after="0" w:line="240" w:lineRule="auto"/>
        <w:ind w:left="284" w:hanging="284"/>
        <w:contextualSpacing/>
        <w:jc w:val="both"/>
        <w:rPr>
          <w:rFonts w:ascii="Times New Roman" w:eastAsia="Times New Roman" w:hAnsi="Times New Roman"/>
          <w:kern w:val="32"/>
          <w:sz w:val="20"/>
          <w:szCs w:val="20"/>
          <w:lang w:val="id-ID"/>
        </w:rPr>
      </w:pPr>
      <w:r w:rsidRPr="005F2DAB">
        <w:rPr>
          <w:rFonts w:ascii="Times New Roman" w:eastAsia="Times New Roman" w:hAnsi="Times New Roman"/>
          <w:kern w:val="32"/>
          <w:sz w:val="20"/>
          <w:szCs w:val="20"/>
          <w:lang w:val="id-ID"/>
        </w:rPr>
        <w:t>Diharapkan Sistem informasi akademik pondok p</w:t>
      </w:r>
      <w:r w:rsidRPr="005F2DAB">
        <w:rPr>
          <w:rFonts w:ascii="Times New Roman" w:eastAsia="Times New Roman" w:hAnsi="Times New Roman"/>
          <w:kern w:val="32"/>
          <w:sz w:val="20"/>
          <w:szCs w:val="20"/>
          <w:lang w:val="id-ID"/>
        </w:rPr>
        <w:t>esantren Tahfidzul Qur’an Nurul Khoir Jambi Berba</w:t>
      </w:r>
      <w:r w:rsidRPr="005F2DAB">
        <w:rPr>
          <w:rFonts w:ascii="Times New Roman" w:eastAsia="Times New Roman" w:hAnsi="Times New Roman"/>
          <w:kern w:val="32"/>
          <w:sz w:val="20"/>
          <w:szCs w:val="20"/>
        </w:rPr>
        <w:t>s</w:t>
      </w:r>
      <w:r w:rsidRPr="005F2DAB">
        <w:rPr>
          <w:rFonts w:ascii="Times New Roman" w:eastAsia="Times New Roman" w:hAnsi="Times New Roman"/>
          <w:kern w:val="32"/>
          <w:sz w:val="20"/>
          <w:szCs w:val="20"/>
          <w:lang w:val="id-ID"/>
        </w:rPr>
        <w:t xml:space="preserve">is </w:t>
      </w:r>
      <w:r w:rsidRPr="005F2DAB">
        <w:rPr>
          <w:rFonts w:ascii="Times New Roman" w:eastAsia="Times New Roman" w:hAnsi="Times New Roman"/>
          <w:i/>
          <w:iCs/>
          <w:kern w:val="32"/>
          <w:sz w:val="20"/>
          <w:szCs w:val="20"/>
          <w:lang w:val="id-ID"/>
        </w:rPr>
        <w:t>Web</w:t>
      </w:r>
      <w:r w:rsidRPr="005F2DAB">
        <w:rPr>
          <w:rFonts w:ascii="Times New Roman" w:eastAsia="Times New Roman" w:hAnsi="Times New Roman"/>
          <w:kern w:val="32"/>
          <w:sz w:val="20"/>
          <w:szCs w:val="20"/>
          <w:lang w:val="id-ID"/>
        </w:rPr>
        <w:t xml:space="preserve"> ini dapat dikembangkan lagi oleh peneliti selanjutnya.</w:t>
      </w:r>
    </w:p>
    <w:p w:rsidR="006E3493" w:rsidRPr="005F2DAB" w:rsidRDefault="006E3493" w:rsidP="006E3493">
      <w:pPr>
        <w:suppressAutoHyphens/>
        <w:autoSpaceDE w:val="0"/>
        <w:autoSpaceDN w:val="0"/>
        <w:adjustRightInd w:val="0"/>
        <w:spacing w:after="0" w:line="240" w:lineRule="auto"/>
        <w:textAlignment w:val="center"/>
        <w:rPr>
          <w:rFonts w:ascii="Times New Roman" w:eastAsia="Times New Roman" w:hAnsi="Times New Roman"/>
          <w:b/>
          <w:bCs/>
          <w:sz w:val="20"/>
          <w:szCs w:val="20"/>
          <w:lang w:eastAsia="tr-TR"/>
        </w:rPr>
      </w:pPr>
    </w:p>
    <w:p w:rsidR="006E3493" w:rsidRPr="005F2DAB" w:rsidRDefault="00515348" w:rsidP="006E3493">
      <w:pPr>
        <w:suppressAutoHyphens/>
        <w:autoSpaceDE w:val="0"/>
        <w:autoSpaceDN w:val="0"/>
        <w:adjustRightInd w:val="0"/>
        <w:spacing w:after="0" w:line="240" w:lineRule="auto"/>
        <w:jc w:val="center"/>
        <w:textAlignment w:val="center"/>
        <w:rPr>
          <w:rFonts w:ascii="Times New Roman" w:eastAsia="Times New Roman" w:hAnsi="Times New Roman"/>
          <w:b/>
          <w:bCs/>
          <w:sz w:val="20"/>
          <w:szCs w:val="20"/>
          <w:lang w:eastAsia="tr-TR"/>
        </w:rPr>
      </w:pPr>
      <w:r w:rsidRPr="005F2DAB">
        <w:rPr>
          <w:rFonts w:ascii="Times New Roman" w:eastAsia="Times New Roman" w:hAnsi="Times New Roman"/>
          <w:b/>
          <w:bCs/>
          <w:sz w:val="20"/>
          <w:szCs w:val="20"/>
          <w:lang w:eastAsia="tr-TR"/>
        </w:rPr>
        <w:t>DAFTAR REFERENSI</w:t>
      </w:r>
    </w:p>
    <w:p w:rsidR="006E3493" w:rsidRPr="005F2DAB" w:rsidRDefault="00515348" w:rsidP="006E3493">
      <w:pPr>
        <w:suppressAutoHyphens/>
        <w:autoSpaceDE w:val="0"/>
        <w:autoSpaceDN w:val="0"/>
        <w:adjustRightInd w:val="0"/>
        <w:spacing w:after="0" w:line="240" w:lineRule="auto"/>
        <w:jc w:val="both"/>
        <w:textAlignment w:val="center"/>
        <w:rPr>
          <w:rFonts w:ascii="Times New Roman" w:eastAsia="Times New Roman" w:hAnsi="Times New Roman"/>
          <w:b/>
          <w:bCs/>
          <w:sz w:val="20"/>
          <w:szCs w:val="20"/>
          <w:lang w:val="tr-TR" w:eastAsia="tr-TR"/>
        </w:rPr>
      </w:pPr>
      <w:r w:rsidRPr="005F2DAB">
        <w:rPr>
          <w:rFonts w:ascii="Times New Roman" w:eastAsia="Times New Roman" w:hAnsi="Times New Roman"/>
          <w:b/>
          <w:bCs/>
          <w:sz w:val="20"/>
          <w:szCs w:val="20"/>
          <w:lang w:eastAsia="tr-TR"/>
        </w:rPr>
        <w:t xml:space="preserve"> </w:t>
      </w:r>
    </w:p>
    <w:p w:rsidR="006E3493" w:rsidRPr="005F2DAB" w:rsidRDefault="00515348" w:rsidP="006E3493">
      <w:pPr>
        <w:spacing w:after="0" w:line="240" w:lineRule="auto"/>
        <w:ind w:left="720" w:hanging="720"/>
        <w:jc w:val="both"/>
        <w:rPr>
          <w:rFonts w:ascii="Times New Roman" w:hAnsi="Times New Roman"/>
          <w:sz w:val="20"/>
          <w:szCs w:val="20"/>
        </w:rPr>
      </w:pPr>
      <w:r w:rsidRPr="005F2DAB">
        <w:rPr>
          <w:rFonts w:ascii="Times New Roman" w:hAnsi="Times New Roman"/>
          <w:color w:val="000000"/>
          <w:sz w:val="20"/>
          <w:szCs w:val="20"/>
        </w:rPr>
        <w:t>Abror, D, Kurikulum Pesantren (Model Integrasi Pembelajaran Salaf dan Khalaf), 2020, Yogyakarta, Deepublish.</w:t>
      </w:r>
    </w:p>
    <w:p w:rsidR="006E3493" w:rsidRPr="005F2DAB" w:rsidRDefault="00515348" w:rsidP="006E3493">
      <w:pPr>
        <w:spacing w:after="0" w:line="240" w:lineRule="auto"/>
        <w:ind w:left="720" w:hanging="720"/>
        <w:jc w:val="both"/>
        <w:rPr>
          <w:rFonts w:ascii="Times New Roman" w:hAnsi="Times New Roman"/>
          <w:sz w:val="20"/>
          <w:szCs w:val="20"/>
        </w:rPr>
      </w:pPr>
      <w:r w:rsidRPr="005F2DAB">
        <w:rPr>
          <w:rFonts w:ascii="Times New Roman" w:hAnsi="Times New Roman"/>
          <w:color w:val="000000"/>
          <w:sz w:val="20"/>
          <w:szCs w:val="20"/>
        </w:rPr>
        <w:lastRenderedPageBreak/>
        <w:t xml:space="preserve">Andi, Perancangan Sistem Informasi dan Aplikasinya,  2016 , Gava Media,  Yogyakarta.    </w:t>
      </w:r>
    </w:p>
    <w:p w:rsidR="006E3493" w:rsidRPr="005F2DAB" w:rsidRDefault="00515348" w:rsidP="006E3493">
      <w:pPr>
        <w:spacing w:after="0" w:line="240" w:lineRule="auto"/>
        <w:ind w:left="720" w:hanging="720"/>
        <w:jc w:val="both"/>
        <w:rPr>
          <w:rFonts w:ascii="Times New Roman" w:hAnsi="Times New Roman"/>
          <w:color w:val="000000"/>
          <w:sz w:val="20"/>
          <w:szCs w:val="20"/>
        </w:rPr>
      </w:pPr>
      <w:r w:rsidRPr="005F2DAB">
        <w:rPr>
          <w:rFonts w:ascii="Times New Roman" w:hAnsi="Times New Roman"/>
          <w:color w:val="000000"/>
          <w:sz w:val="20"/>
          <w:szCs w:val="20"/>
        </w:rPr>
        <w:t>Hasan, NF et al, Dasar Analisa Perancangan Sistem Informasi, 2023, Yayasan Cendikia Mulia Mandiri.</w:t>
      </w:r>
    </w:p>
    <w:p w:rsidR="006E3493" w:rsidRPr="005F2DAB" w:rsidRDefault="00515348" w:rsidP="006E3493">
      <w:pPr>
        <w:spacing w:after="0" w:line="240" w:lineRule="auto"/>
        <w:ind w:left="720" w:hanging="720"/>
        <w:jc w:val="both"/>
        <w:rPr>
          <w:rFonts w:ascii="Times New Roman" w:hAnsi="Times New Roman"/>
          <w:sz w:val="20"/>
          <w:szCs w:val="20"/>
        </w:rPr>
      </w:pPr>
      <w:r w:rsidRPr="005F2DAB">
        <w:rPr>
          <w:rFonts w:ascii="Times New Roman" w:hAnsi="Times New Roman"/>
          <w:color w:val="000000"/>
          <w:sz w:val="20"/>
          <w:szCs w:val="20"/>
        </w:rPr>
        <w:t>Husin, N, Perancangan Sistem Informasi Akademik Berbasis Web Pada SD</w:t>
      </w:r>
      <w:r w:rsidRPr="005F2DAB">
        <w:rPr>
          <w:rFonts w:ascii="Times New Roman" w:hAnsi="Times New Roman"/>
          <w:color w:val="000000"/>
          <w:sz w:val="20"/>
          <w:szCs w:val="20"/>
        </w:rPr>
        <w:t>N Jatisampurna X. Jurnal Esensi Infokom: Jurnal Esensi Sistem Informasi dan Sistem Komputer, 2019, 3(2), 13-17.  &lt;</w:t>
      </w:r>
      <w:hyperlink r:id="rId38" w:history="1">
        <w:r w:rsidRPr="005F2DAB">
          <w:rPr>
            <w:rFonts w:ascii="Times New Roman" w:hAnsi="Times New Roman"/>
            <w:color w:val="0000FF"/>
            <w:sz w:val="20"/>
            <w:u w:val="single"/>
          </w:rPr>
          <w:t>https://ibn.e-journal.id/index.php/KOMPUTASI/article/downl</w:t>
        </w:r>
        <w:r w:rsidRPr="005F2DAB">
          <w:rPr>
            <w:rFonts w:ascii="Times New Roman" w:hAnsi="Times New Roman"/>
            <w:color w:val="0000FF"/>
            <w:sz w:val="20"/>
            <w:u w:val="single"/>
          </w:rPr>
          <w:t>oad/331/260</w:t>
        </w:r>
      </w:hyperlink>
      <w:r w:rsidRPr="005F2DAB">
        <w:rPr>
          <w:rFonts w:ascii="Times New Roman" w:hAnsi="Times New Roman"/>
          <w:color w:val="000000"/>
          <w:sz w:val="20"/>
          <w:szCs w:val="20"/>
        </w:rPr>
        <w:t>&gt;</w:t>
      </w:r>
    </w:p>
    <w:p w:rsidR="006E3493" w:rsidRPr="005F2DAB" w:rsidRDefault="00515348" w:rsidP="006E3493">
      <w:pPr>
        <w:spacing w:after="0" w:line="240" w:lineRule="auto"/>
        <w:ind w:left="720" w:hanging="720"/>
        <w:jc w:val="both"/>
        <w:rPr>
          <w:rFonts w:ascii="Times New Roman" w:hAnsi="Times New Roman"/>
          <w:color w:val="000000"/>
          <w:sz w:val="20"/>
          <w:szCs w:val="20"/>
        </w:rPr>
      </w:pPr>
      <w:r w:rsidRPr="005F2DAB">
        <w:rPr>
          <w:rFonts w:ascii="Times New Roman" w:hAnsi="Times New Roman"/>
          <w:color w:val="000000"/>
          <w:sz w:val="20"/>
          <w:szCs w:val="20"/>
        </w:rPr>
        <w:t>Hutahaean, J, Konsep Sistem Informasi, 2016, Deepublish, Yogyakarta.</w:t>
      </w:r>
    </w:p>
    <w:p w:rsidR="006E3493" w:rsidRPr="005F2DAB" w:rsidRDefault="00515348" w:rsidP="006E3493">
      <w:pPr>
        <w:spacing w:after="0" w:line="240" w:lineRule="auto"/>
        <w:ind w:left="720" w:hanging="720"/>
        <w:jc w:val="both"/>
        <w:rPr>
          <w:rFonts w:ascii="Times New Roman" w:hAnsi="Times New Roman"/>
          <w:iCs/>
          <w:color w:val="000000"/>
          <w:sz w:val="20"/>
          <w:szCs w:val="20"/>
        </w:rPr>
      </w:pPr>
      <w:r w:rsidRPr="005F2DAB">
        <w:rPr>
          <w:rFonts w:ascii="Times New Roman" w:hAnsi="Times New Roman"/>
          <w:iCs/>
          <w:color w:val="000000"/>
          <w:sz w:val="20"/>
          <w:szCs w:val="20"/>
        </w:rPr>
        <w:t>Jogiyanto, HM, Analisis dan Perancangan Sistem Informasi, 2014, Wedatama Widya Sastra, DKI Jakarta.</w:t>
      </w:r>
    </w:p>
    <w:p w:rsidR="006E3493" w:rsidRPr="005F2DAB" w:rsidRDefault="00515348" w:rsidP="006E3493">
      <w:pPr>
        <w:spacing w:after="0" w:line="240" w:lineRule="auto"/>
        <w:ind w:left="720" w:hanging="720"/>
        <w:jc w:val="both"/>
        <w:rPr>
          <w:rFonts w:ascii="Times New Roman" w:hAnsi="Times New Roman"/>
          <w:sz w:val="20"/>
          <w:szCs w:val="20"/>
        </w:rPr>
      </w:pPr>
      <w:r w:rsidRPr="005F2DAB">
        <w:rPr>
          <w:rFonts w:ascii="Times New Roman" w:hAnsi="Times New Roman"/>
          <w:sz w:val="20"/>
          <w:szCs w:val="20"/>
        </w:rPr>
        <w:t>Kadir, Abdul, Perancangan Sistem Informasi Edisi Revisi</w:t>
      </w:r>
      <w:r w:rsidRPr="005F2DAB">
        <w:rPr>
          <w:rFonts w:ascii="Times New Roman" w:hAnsi="Times New Roman"/>
          <w:sz w:val="20"/>
          <w:szCs w:val="20"/>
          <w:lang w:val="id-ID"/>
        </w:rPr>
        <w:t>,</w:t>
      </w:r>
      <w:r w:rsidRPr="005F2DAB">
        <w:rPr>
          <w:rFonts w:ascii="Times New Roman" w:hAnsi="Times New Roman"/>
          <w:sz w:val="20"/>
          <w:szCs w:val="20"/>
        </w:rPr>
        <w:t xml:space="preserve"> 2014,CV. Andi Offset </w:t>
      </w:r>
      <w:r w:rsidRPr="005F2DAB">
        <w:rPr>
          <w:rFonts w:ascii="Times New Roman" w:hAnsi="Times New Roman"/>
          <w:sz w:val="20"/>
          <w:szCs w:val="20"/>
          <w:lang w:val="id-ID"/>
        </w:rPr>
        <w:t>,</w:t>
      </w:r>
      <w:r w:rsidRPr="005F2DAB">
        <w:rPr>
          <w:rFonts w:ascii="Times New Roman" w:hAnsi="Times New Roman"/>
          <w:sz w:val="20"/>
          <w:szCs w:val="20"/>
        </w:rPr>
        <w:t>Yokyakarta.</w:t>
      </w:r>
    </w:p>
    <w:p w:rsidR="006E3493" w:rsidRPr="005F2DAB" w:rsidRDefault="00515348" w:rsidP="006E3493">
      <w:pPr>
        <w:spacing w:after="0" w:line="240" w:lineRule="auto"/>
        <w:ind w:left="720" w:hanging="720"/>
        <w:contextualSpacing/>
        <w:jc w:val="both"/>
        <w:rPr>
          <w:rFonts w:ascii="Times New Roman" w:hAnsi="Times New Roman"/>
          <w:color w:val="000000"/>
          <w:sz w:val="20"/>
          <w:szCs w:val="20"/>
        </w:rPr>
      </w:pPr>
      <w:r w:rsidRPr="005F2DAB">
        <w:rPr>
          <w:rFonts w:ascii="Times New Roman" w:hAnsi="Times New Roman"/>
          <w:color w:val="000000"/>
          <w:sz w:val="20"/>
          <w:szCs w:val="20"/>
        </w:rPr>
        <w:t>Nuraeni, N, Eksistensi Pesantren dan Analisis Kebijakan Undang-Undang Pesantren. Al-Hikmah (Jurnal Pendidikan dan Pendidikan Agama Islam), 2021, 3(1), 1-14.</w:t>
      </w:r>
    </w:p>
    <w:p w:rsidR="006E3493" w:rsidRPr="005F2DAB" w:rsidRDefault="00515348" w:rsidP="006E3493">
      <w:pPr>
        <w:spacing w:after="0" w:line="240" w:lineRule="auto"/>
        <w:ind w:left="720" w:hanging="720"/>
        <w:jc w:val="both"/>
        <w:rPr>
          <w:rFonts w:ascii="Times New Roman" w:hAnsi="Times New Roman"/>
          <w:color w:val="000000"/>
          <w:sz w:val="20"/>
          <w:szCs w:val="20"/>
        </w:rPr>
      </w:pPr>
      <w:r w:rsidRPr="005F2DAB">
        <w:rPr>
          <w:rFonts w:ascii="Times New Roman" w:hAnsi="Times New Roman"/>
          <w:color w:val="000000"/>
          <w:sz w:val="20"/>
          <w:szCs w:val="20"/>
        </w:rPr>
        <w:t>&lt;</w:t>
      </w:r>
      <w:hyperlink r:id="rId39" w:history="1">
        <w:r w:rsidRPr="005F2DAB">
          <w:rPr>
            <w:rFonts w:ascii="Times New Roman" w:hAnsi="Times New Roman"/>
            <w:color w:val="0000FF"/>
            <w:sz w:val="20"/>
            <w:u w:val="single"/>
          </w:rPr>
          <w:t>http://www.ejournal.uniks.ac.id/index.php/Alhikmah/article/download/968/796</w:t>
        </w:r>
      </w:hyperlink>
      <w:r w:rsidRPr="005F2DAB">
        <w:rPr>
          <w:rFonts w:ascii="Times New Roman" w:hAnsi="Times New Roman"/>
          <w:color w:val="000000"/>
          <w:sz w:val="20"/>
          <w:szCs w:val="20"/>
        </w:rPr>
        <w:t>&gt;</w:t>
      </w:r>
    </w:p>
    <w:p w:rsidR="006E3493" w:rsidRPr="005F2DAB" w:rsidRDefault="00515348" w:rsidP="006E3493">
      <w:pPr>
        <w:spacing w:after="0" w:line="240" w:lineRule="auto"/>
        <w:ind w:left="720" w:hanging="720"/>
        <w:contextualSpacing/>
        <w:jc w:val="both"/>
        <w:rPr>
          <w:rFonts w:ascii="Times New Roman" w:hAnsi="Times New Roman"/>
          <w:color w:val="000000"/>
          <w:sz w:val="20"/>
          <w:szCs w:val="20"/>
        </w:rPr>
      </w:pPr>
      <w:r w:rsidRPr="005F2DAB">
        <w:rPr>
          <w:rFonts w:ascii="Times New Roman" w:hAnsi="Times New Roman"/>
          <w:color w:val="000000"/>
          <w:sz w:val="20"/>
          <w:szCs w:val="20"/>
        </w:rPr>
        <w:t>Pangaribuan, I., &amp;Subakti, F, Sistem Informasi Akademik Berbasis Web pada SMK (Sekolah Mene</w:t>
      </w:r>
      <w:r w:rsidRPr="005F2DAB">
        <w:rPr>
          <w:rFonts w:ascii="Times New Roman" w:hAnsi="Times New Roman"/>
          <w:color w:val="000000"/>
          <w:sz w:val="20"/>
          <w:szCs w:val="20"/>
        </w:rPr>
        <w:t>ngah Kejuruan) Teknologi Industri Pembangunan Cimahi. Jurnal Teknologi Dan Informasi, 2019, 9(2), 128-137.</w:t>
      </w:r>
    </w:p>
    <w:sectPr w:rsidR="006E3493" w:rsidRPr="005F2DAB" w:rsidSect="00040085">
      <w:type w:val="continuous"/>
      <w:pgSz w:w="11907" w:h="16839" w:code="9"/>
      <w:pgMar w:top="1440" w:right="1134" w:bottom="1440" w:left="1701" w:header="397" w:footer="454" w:gutter="0"/>
      <w:cols w:num="2" w:space="56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348" w:rsidRDefault="00515348" w:rsidP="00211B22">
      <w:pPr>
        <w:spacing w:after="0" w:line="240" w:lineRule="auto"/>
      </w:pPr>
      <w:r>
        <w:separator/>
      </w:r>
    </w:p>
  </w:endnote>
  <w:endnote w:type="continuationSeparator" w:id="1">
    <w:p w:rsidR="00515348" w:rsidRDefault="00515348" w:rsidP="00211B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211B22" w:rsidP="00346D77">
    <w:pPr>
      <w:pStyle w:val="Footer"/>
      <w:tabs>
        <w:tab w:val="clear" w:pos="9026"/>
        <w:tab w:val="right" w:pos="9072"/>
      </w:tabs>
      <w:rPr>
        <w:lang w:val="id-ID"/>
      </w:rPr>
    </w:pPr>
    <w:r w:rsidRPr="00211B22">
      <w:rPr>
        <w:rFonts w:ascii="Bell Gothic Std Light" w:hAnsi="Bell Gothic Std Light"/>
        <w:shadow/>
        <w:noProof/>
      </w:rPr>
      <w:pict>
        <v:line id="_x0000_s2053" style="position:absolute;z-index:6" from="25.8pt,6.7pt" to="250.55pt,6.7pt" strokeweight="6pt">
          <v:stroke linestyle="thickBetweenThin"/>
        </v:line>
      </w:pict>
    </w:r>
    <w:r w:rsidR="00515348">
      <w:rPr>
        <w:shadow/>
        <w:lang w:val="id-ID"/>
      </w:rPr>
      <w:t xml:space="preserve">  </w:t>
    </w:r>
    <w:r w:rsidR="00515348">
      <w:tab/>
      <w:t xml:space="preserve">           </w:t>
    </w:r>
    <w:r w:rsidR="00515348">
      <w:tab/>
    </w:r>
    <w:r w:rsidR="00515348" w:rsidRPr="00E22279">
      <w:rPr>
        <w:rFonts w:ascii="Bell Gothic Std Light" w:hAnsi="Bell Gothic Std Light"/>
        <w:shadow/>
      </w:rPr>
      <w:t>LP2M STMIK NURDIN HAMZAH JAMBI</w:t>
    </w:r>
    <w:r w:rsidR="00515348">
      <w:rPr>
        <w:shadow/>
      </w:rPr>
      <w:tab/>
    </w:r>
    <w:r w:rsidR="00515348">
      <w:rPr>
        <w:shadow/>
      </w:rPr>
      <w:tab/>
    </w:r>
  </w:p>
  <w:p w:rsidR="00F978A4" w:rsidRDefault="00F978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211B22">
    <w:pPr>
      <w:pStyle w:val="Footer"/>
      <w:jc w:val="right"/>
    </w:pPr>
    <w:r w:rsidRPr="00211B22">
      <w:rPr>
        <w:rFonts w:ascii="Bell Gothic Std Light" w:hAnsi="Bell Gothic Std Light"/>
        <w:noProof/>
      </w:rPr>
      <w:pict>
        <v:line id="_x0000_s2054" style="position:absolute;left:0;text-align:left;z-index:4;visibility:visible" from="204.45pt,6.7pt" to="436.2pt,6.7pt" strokeweight="6pt">
          <v:stroke linestyle="thickBetweenThin"/>
        </v:line>
      </w:pict>
    </w:r>
    <w:r w:rsidR="00515348" w:rsidRPr="00C01A45">
      <w:rPr>
        <w:rFonts w:ascii="Bell Gothic Std Light" w:hAnsi="Bell Gothic Std Light"/>
      </w:rPr>
      <w:t>LP2M STMIK NURDIN HAMZAH JAMBI</w:t>
    </w:r>
    <w:r w:rsidR="00515348" w:rsidRPr="00C01A45">
      <w:tab/>
    </w:r>
    <w:r w:rsidR="00515348" w:rsidRPr="00C01A45">
      <w:tab/>
    </w:r>
  </w:p>
  <w:p w:rsidR="00F978A4" w:rsidRDefault="00F978A4" w:rsidP="007A6852">
    <w:pPr>
      <w:pStyle w:val="Footer"/>
      <w:tabs>
        <w:tab w:val="clear" w:pos="9026"/>
        <w:tab w:val="right" w:pos="9498"/>
      </w:tabs>
      <w:jc w:val="right"/>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211B22" w:rsidP="00194FC8">
    <w:pPr>
      <w:pStyle w:val="Footer"/>
      <w:tabs>
        <w:tab w:val="clear" w:pos="9026"/>
        <w:tab w:val="right" w:pos="9072"/>
      </w:tabs>
      <w:rPr>
        <w:lang w:val="id-ID"/>
      </w:rPr>
    </w:pPr>
    <w:r w:rsidRPr="00211B22">
      <w:rPr>
        <w:rFonts w:ascii="Bell Gothic Std Light" w:hAnsi="Bell Gothic Std Light"/>
        <w:shadow/>
        <w:noProof/>
      </w:rPr>
      <w:pict>
        <v:line id="_x0000_s2055" style="position:absolute;z-index:2" from="204.45pt,6.7pt" to="436.2pt,6.7pt" strokeweight="6pt">
          <v:stroke linestyle="thickBetweenThin"/>
        </v:line>
      </w:pict>
    </w:r>
    <w:r w:rsidR="00515348" w:rsidRPr="00E22279">
      <w:rPr>
        <w:rFonts w:ascii="Bell Gothic Std Light" w:hAnsi="Bell Gothic Std Light"/>
        <w:shadow/>
      </w:rPr>
      <w:t>LP2M STMIK NURDIN HAMZAH JAMBI</w:t>
    </w:r>
    <w:r w:rsidR="00515348">
      <w:rPr>
        <w:shadow/>
      </w:rPr>
      <w:tab/>
    </w:r>
    <w:r w:rsidR="00515348">
      <w:rPr>
        <w:shadow/>
      </w:rPr>
      <w:tab/>
    </w:r>
    <w:r w:rsidR="00515348">
      <w:rPr>
        <w:shadow/>
        <w:lang w:val="id-ID"/>
      </w:rPr>
      <w:t xml:space="preserve">  </w:t>
    </w:r>
    <w:r>
      <w:fldChar w:fldCharType="begin"/>
    </w:r>
    <w:r w:rsidR="00515348">
      <w:instrText xml:space="preserve"> PAGE   \* MERGEFORMAT </w:instrText>
    </w:r>
    <w:r>
      <w:fldChar w:fldCharType="separate"/>
    </w:r>
    <w:r w:rsidR="00515348">
      <w:rPr>
        <w:noProof/>
      </w:rPr>
      <w:t>109</w:t>
    </w:r>
    <w:r>
      <w:rPr>
        <w:noProof/>
      </w:rPr>
      <w:fldChar w:fldCharType="end"/>
    </w:r>
  </w:p>
  <w:p w:rsidR="00F978A4" w:rsidRPr="00194FC8" w:rsidRDefault="00F978A4">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348" w:rsidRDefault="00515348" w:rsidP="00211B22">
      <w:pPr>
        <w:spacing w:after="0" w:line="240" w:lineRule="auto"/>
      </w:pPr>
      <w:r>
        <w:separator/>
      </w:r>
    </w:p>
  </w:footnote>
  <w:footnote w:type="continuationSeparator" w:id="1">
    <w:p w:rsidR="00515348" w:rsidRDefault="00515348" w:rsidP="00211B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515348" w:rsidP="00DC634A">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211B22" w:rsidRPr="00211B2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Description: Backup_of_LOGO LAPTI 2" style="position:absolute;margin-left:14pt;margin-top:.3pt;width:54pt;height:27.75pt;z-index:3;visibility:visible;mso-position-horizontal:right;mso-position-horizontal-relative:text;mso-position-vertical-relative:text">
          <v:imagedata r:id="rId1" o:title=" Backup_of_LOGO LAPTI 2"/>
        </v:shape>
      </w:pict>
    </w:r>
  </w:p>
  <w:p w:rsidR="00F978A4" w:rsidRDefault="00515348" w:rsidP="00DC634A">
    <w:pPr>
      <w:spacing w:before="120"/>
    </w:pPr>
    <w:r>
      <w:rPr>
        <w:rFonts w:ascii="Monotype Corsiva" w:hAnsi="Monotype Corsiva"/>
        <w:b/>
      </w:rPr>
      <w:t>e-ISSN : 2541 - 1760</w:t>
    </w:r>
    <w:r w:rsidR="00211B22">
      <w:rPr>
        <w:noProof/>
      </w:rPr>
      <w:pict>
        <v:line id="_x0000_s2050" style="position:absolute;z-index:5;visibility:visible;mso-position-horizontal-relative:text;mso-position-vertical-relative:text" from="-1pt,16.45pt" to="453.55pt,16.45pt"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515348" w:rsidP="00C76E5A">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211B22" w:rsidRPr="00211B2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Description: Description: Backup_of_LOGO LAPTI 2" style="position:absolute;margin-left:14pt;margin-top:.3pt;width:54pt;height:27.75pt;z-index:7;visibility:visible;mso-position-horizontal:right;mso-position-horizontal-relative:text;mso-position-vertical-relative:text">
          <v:imagedata r:id="rId1" o:title=" Backup_of_LOGO LAPTI 2"/>
        </v:shape>
      </w:pict>
    </w:r>
  </w:p>
  <w:p w:rsidR="00F978A4" w:rsidRPr="00A9220E" w:rsidRDefault="00515348" w:rsidP="00C76E5A">
    <w:pPr>
      <w:spacing w:before="120"/>
    </w:pPr>
    <w:r>
      <w:rPr>
        <w:rFonts w:ascii="Monotype Corsiva" w:hAnsi="Monotype Corsiva"/>
        <w:b/>
      </w:rPr>
      <w:t>e-ISSN : 2541 - 1760</w:t>
    </w:r>
    <w:r w:rsidR="00211B22">
      <w:rPr>
        <w:noProof/>
      </w:rPr>
      <w:pict>
        <v:line id="Straight Connector 2" o:spid="_x0000_s2052" style="position:absolute;z-index:1;visibility:visible;mso-position-horizontal-relative:text;mso-position-vertical-relative:text" from="-1pt,16.45pt" to="453.55pt,16.45pt" strokeweight="1pt"/>
      </w:pict>
    </w:r>
  </w:p>
  <w:p w:rsidR="00F978A4" w:rsidRDefault="00F978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F74EE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rPr>
    </w:lvl>
  </w:abstractNum>
  <w:abstractNum w:abstractNumId="2">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3">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4">
    <w:nsid w:val="11D31129"/>
    <w:multiLevelType w:val="multilevel"/>
    <w:tmpl w:val="39A4A82C"/>
    <w:styleLink w:val="Style1"/>
    <w:lvl w:ilvl="0">
      <w:start w:val="2"/>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nsid w:val="12061B7C"/>
    <w:multiLevelType w:val="hybridMultilevel"/>
    <w:tmpl w:val="7C542A54"/>
    <w:lvl w:ilvl="0" w:tplc="45D0A8D0">
      <w:start w:val="1"/>
      <w:numFmt w:val="decimal"/>
      <w:lvlText w:val="%1."/>
      <w:lvlJc w:val="left"/>
      <w:pPr>
        <w:ind w:left="2847" w:hanging="360"/>
      </w:pPr>
      <w:rPr>
        <w:rFonts w:ascii="Times New Roman" w:eastAsia="Calibri" w:hAnsi="Times New Roman" w:cs="Times New Roman"/>
      </w:rPr>
    </w:lvl>
    <w:lvl w:ilvl="1" w:tplc="A68CFB36">
      <w:start w:val="1"/>
      <w:numFmt w:val="decimal"/>
      <w:lvlText w:val="%2."/>
      <w:lvlJc w:val="left"/>
      <w:pPr>
        <w:tabs>
          <w:tab w:val="num" w:pos="3567"/>
        </w:tabs>
        <w:ind w:left="3567" w:hanging="360"/>
      </w:pPr>
    </w:lvl>
    <w:lvl w:ilvl="2" w:tplc="CA4A2CAA">
      <w:start w:val="1"/>
      <w:numFmt w:val="decimal"/>
      <w:lvlText w:val="%3."/>
      <w:lvlJc w:val="left"/>
      <w:pPr>
        <w:tabs>
          <w:tab w:val="num" w:pos="4287"/>
        </w:tabs>
        <w:ind w:left="4287" w:hanging="360"/>
      </w:pPr>
    </w:lvl>
    <w:lvl w:ilvl="3" w:tplc="F8DA5C94">
      <w:start w:val="1"/>
      <w:numFmt w:val="decimal"/>
      <w:lvlText w:val="%4."/>
      <w:lvlJc w:val="left"/>
      <w:pPr>
        <w:tabs>
          <w:tab w:val="num" w:pos="5007"/>
        </w:tabs>
        <w:ind w:left="5007" w:hanging="360"/>
      </w:pPr>
    </w:lvl>
    <w:lvl w:ilvl="4" w:tplc="0ED2EAA0">
      <w:start w:val="1"/>
      <w:numFmt w:val="decimal"/>
      <w:lvlText w:val="%5."/>
      <w:lvlJc w:val="left"/>
      <w:pPr>
        <w:tabs>
          <w:tab w:val="num" w:pos="5727"/>
        </w:tabs>
        <w:ind w:left="5727" w:hanging="360"/>
      </w:pPr>
    </w:lvl>
    <w:lvl w:ilvl="5" w:tplc="A01CFAF2">
      <w:start w:val="1"/>
      <w:numFmt w:val="decimal"/>
      <w:lvlText w:val="%6."/>
      <w:lvlJc w:val="left"/>
      <w:pPr>
        <w:tabs>
          <w:tab w:val="num" w:pos="6447"/>
        </w:tabs>
        <w:ind w:left="6447" w:hanging="360"/>
      </w:pPr>
    </w:lvl>
    <w:lvl w:ilvl="6" w:tplc="B82274CE">
      <w:start w:val="1"/>
      <w:numFmt w:val="decimal"/>
      <w:lvlText w:val="%7."/>
      <w:lvlJc w:val="left"/>
      <w:pPr>
        <w:tabs>
          <w:tab w:val="num" w:pos="7167"/>
        </w:tabs>
        <w:ind w:left="7167" w:hanging="360"/>
      </w:pPr>
    </w:lvl>
    <w:lvl w:ilvl="7" w:tplc="A6606516">
      <w:start w:val="1"/>
      <w:numFmt w:val="decimal"/>
      <w:lvlText w:val="%8."/>
      <w:lvlJc w:val="left"/>
      <w:pPr>
        <w:tabs>
          <w:tab w:val="num" w:pos="7887"/>
        </w:tabs>
        <w:ind w:left="7887" w:hanging="360"/>
      </w:pPr>
    </w:lvl>
    <w:lvl w:ilvl="8" w:tplc="8BF8202E">
      <w:start w:val="1"/>
      <w:numFmt w:val="decimal"/>
      <w:lvlText w:val="%9."/>
      <w:lvlJc w:val="left"/>
      <w:pPr>
        <w:tabs>
          <w:tab w:val="num" w:pos="8607"/>
        </w:tabs>
        <w:ind w:left="8607" w:hanging="360"/>
      </w:pPr>
    </w:lvl>
  </w:abstractNum>
  <w:abstractNum w:abstractNumId="6">
    <w:nsid w:val="1A542C4D"/>
    <w:multiLevelType w:val="multilevel"/>
    <w:tmpl w:val="5D005E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88787C"/>
    <w:multiLevelType w:val="multilevel"/>
    <w:tmpl w:val="9CC8109C"/>
    <w:lvl w:ilvl="0">
      <w:start w:val="1"/>
      <w:numFmt w:val="lowerLetter"/>
      <w:pStyle w:val="Numbered1"/>
      <w:lvlText w:val="%1."/>
      <w:lvlJc w:val="left"/>
      <w:pPr>
        <w:ind w:left="0" w:firstLine="0"/>
      </w:pPr>
      <w:rPr>
        <w:rFonts w:hint="default"/>
        <w:b/>
      </w:rPr>
    </w:lvl>
    <w:lvl w:ilvl="1">
      <w:start w:val="1"/>
      <w:numFmt w:val="lowerLetter"/>
      <w:pStyle w:val="Numbered2"/>
      <w:lvlText w:val="%2)."/>
      <w:lvlJc w:val="left"/>
      <w:pPr>
        <w:ind w:left="851" w:hanging="42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E6F7607"/>
    <w:multiLevelType w:val="hybridMultilevel"/>
    <w:tmpl w:val="E4F2AE7C"/>
    <w:lvl w:ilvl="0" w:tplc="8FA64B32">
      <w:start w:val="1"/>
      <w:numFmt w:val="decimal"/>
      <w:lvlText w:val="%1."/>
      <w:lvlJc w:val="left"/>
      <w:pPr>
        <w:ind w:left="720" w:hanging="360"/>
      </w:pPr>
      <w:rPr>
        <w:rFonts w:hint="default"/>
      </w:rPr>
    </w:lvl>
    <w:lvl w:ilvl="1" w:tplc="342A98DC" w:tentative="1">
      <w:start w:val="1"/>
      <w:numFmt w:val="lowerLetter"/>
      <w:lvlText w:val="%2."/>
      <w:lvlJc w:val="left"/>
      <w:pPr>
        <w:ind w:left="1440" w:hanging="360"/>
      </w:pPr>
    </w:lvl>
    <w:lvl w:ilvl="2" w:tplc="A816E942" w:tentative="1">
      <w:start w:val="1"/>
      <w:numFmt w:val="lowerRoman"/>
      <w:lvlText w:val="%3."/>
      <w:lvlJc w:val="right"/>
      <w:pPr>
        <w:ind w:left="2160" w:hanging="180"/>
      </w:pPr>
    </w:lvl>
    <w:lvl w:ilvl="3" w:tplc="2EC0CEC0" w:tentative="1">
      <w:start w:val="1"/>
      <w:numFmt w:val="decimal"/>
      <w:lvlText w:val="%4."/>
      <w:lvlJc w:val="left"/>
      <w:pPr>
        <w:ind w:left="2880" w:hanging="360"/>
      </w:pPr>
    </w:lvl>
    <w:lvl w:ilvl="4" w:tplc="3856C5C8" w:tentative="1">
      <w:start w:val="1"/>
      <w:numFmt w:val="lowerLetter"/>
      <w:lvlText w:val="%5."/>
      <w:lvlJc w:val="left"/>
      <w:pPr>
        <w:ind w:left="3600" w:hanging="360"/>
      </w:pPr>
    </w:lvl>
    <w:lvl w:ilvl="5" w:tplc="0B145010" w:tentative="1">
      <w:start w:val="1"/>
      <w:numFmt w:val="lowerRoman"/>
      <w:lvlText w:val="%6."/>
      <w:lvlJc w:val="right"/>
      <w:pPr>
        <w:ind w:left="4320" w:hanging="180"/>
      </w:pPr>
    </w:lvl>
    <w:lvl w:ilvl="6" w:tplc="0F2EB25A" w:tentative="1">
      <w:start w:val="1"/>
      <w:numFmt w:val="decimal"/>
      <w:lvlText w:val="%7."/>
      <w:lvlJc w:val="left"/>
      <w:pPr>
        <w:ind w:left="5040" w:hanging="360"/>
      </w:pPr>
    </w:lvl>
    <w:lvl w:ilvl="7" w:tplc="DCDA53B4" w:tentative="1">
      <w:start w:val="1"/>
      <w:numFmt w:val="lowerLetter"/>
      <w:lvlText w:val="%8."/>
      <w:lvlJc w:val="left"/>
      <w:pPr>
        <w:ind w:left="5760" w:hanging="360"/>
      </w:pPr>
    </w:lvl>
    <w:lvl w:ilvl="8" w:tplc="9D7400A0" w:tentative="1">
      <w:start w:val="1"/>
      <w:numFmt w:val="lowerRoman"/>
      <w:lvlText w:val="%9."/>
      <w:lvlJc w:val="right"/>
      <w:pPr>
        <w:ind w:left="6480" w:hanging="180"/>
      </w:pPr>
    </w:lvl>
  </w:abstractNum>
  <w:abstractNum w:abstractNumId="9">
    <w:nsid w:val="411333C4"/>
    <w:multiLevelType w:val="multilevel"/>
    <w:tmpl w:val="298E8002"/>
    <w:lvl w:ilvl="0">
      <w:start w:val="1"/>
      <w:numFmt w:val="decimal"/>
      <w:pStyle w:val="NamaGambar"/>
      <w:suff w:val="space"/>
      <w:lvlText w:val="Gambar %1."/>
      <w:lvlJc w:val="center"/>
      <w:pPr>
        <w:ind w:left="0" w:firstLine="284"/>
      </w:pPr>
      <w:rPr>
        <w:rFonts w:hint="default"/>
        <w:b/>
      </w:rPr>
    </w:lvl>
    <w:lvl w:ilvl="1">
      <w:start w:val="1"/>
      <w:numFmt w:val="lowerLetter"/>
      <w:lvlText w:val="%2."/>
      <w:lvlJc w:val="left"/>
      <w:pPr>
        <w:ind w:left="1366" w:firstLine="0"/>
      </w:pPr>
      <w:rPr>
        <w:rFonts w:hint="default"/>
      </w:rPr>
    </w:lvl>
    <w:lvl w:ilvl="2">
      <w:start w:val="1"/>
      <w:numFmt w:val="lowerRoman"/>
      <w:lvlText w:val="%3."/>
      <w:lvlJc w:val="right"/>
      <w:pPr>
        <w:ind w:left="2732" w:firstLine="0"/>
      </w:pPr>
      <w:rPr>
        <w:rFonts w:hint="default"/>
      </w:rPr>
    </w:lvl>
    <w:lvl w:ilvl="3">
      <w:start w:val="1"/>
      <w:numFmt w:val="decimal"/>
      <w:lvlText w:val="%4."/>
      <w:lvlJc w:val="left"/>
      <w:pPr>
        <w:ind w:left="4098" w:firstLine="0"/>
      </w:pPr>
      <w:rPr>
        <w:rFonts w:hint="default"/>
      </w:rPr>
    </w:lvl>
    <w:lvl w:ilvl="4">
      <w:start w:val="1"/>
      <w:numFmt w:val="lowerLetter"/>
      <w:lvlText w:val="%5."/>
      <w:lvlJc w:val="left"/>
      <w:pPr>
        <w:ind w:left="5464" w:firstLine="0"/>
      </w:pPr>
      <w:rPr>
        <w:rFonts w:hint="default"/>
      </w:rPr>
    </w:lvl>
    <w:lvl w:ilvl="5">
      <w:start w:val="1"/>
      <w:numFmt w:val="lowerRoman"/>
      <w:lvlText w:val="%6."/>
      <w:lvlJc w:val="right"/>
      <w:pPr>
        <w:ind w:left="6830" w:firstLine="0"/>
      </w:pPr>
      <w:rPr>
        <w:rFonts w:hint="default"/>
      </w:rPr>
    </w:lvl>
    <w:lvl w:ilvl="6">
      <w:start w:val="1"/>
      <w:numFmt w:val="decimal"/>
      <w:lvlText w:val="%7."/>
      <w:lvlJc w:val="left"/>
      <w:pPr>
        <w:ind w:left="8196" w:firstLine="0"/>
      </w:pPr>
      <w:rPr>
        <w:rFonts w:hint="default"/>
      </w:rPr>
    </w:lvl>
    <w:lvl w:ilvl="7">
      <w:start w:val="1"/>
      <w:numFmt w:val="lowerLetter"/>
      <w:lvlText w:val="%8."/>
      <w:lvlJc w:val="left"/>
      <w:pPr>
        <w:ind w:left="9562" w:firstLine="0"/>
      </w:pPr>
      <w:rPr>
        <w:rFonts w:hint="default"/>
      </w:rPr>
    </w:lvl>
    <w:lvl w:ilvl="8">
      <w:start w:val="1"/>
      <w:numFmt w:val="lowerRoman"/>
      <w:lvlText w:val="%9."/>
      <w:lvlJc w:val="right"/>
      <w:pPr>
        <w:ind w:left="10928" w:firstLine="0"/>
      </w:pPr>
      <w:rPr>
        <w:rFonts w:hint="default"/>
      </w:rPr>
    </w:lvl>
  </w:abstractNum>
  <w:abstractNum w:abstractNumId="10">
    <w:nsid w:val="4BDC7336"/>
    <w:multiLevelType w:val="multilevel"/>
    <w:tmpl w:val="233E55F6"/>
    <w:lvl w:ilvl="0">
      <w:start w:val="1"/>
      <w:numFmt w:val="decimal"/>
      <w:lvlText w:val="%1."/>
      <w:lvlJc w:val="left"/>
      <w:pPr>
        <w:tabs>
          <w:tab w:val="num" w:pos="340"/>
        </w:tabs>
        <w:ind w:left="0" w:firstLine="0"/>
      </w:pPr>
      <w:rPr>
        <w:rFonts w:hint="default"/>
      </w:rPr>
    </w:lvl>
    <w:lvl w:ilvl="1">
      <w:start w:val="1"/>
      <w:numFmt w:val="decimal"/>
      <w:pStyle w:val="SubJudul2"/>
      <w:lvlText w:val="%1.%2"/>
      <w:lvlJc w:val="left"/>
      <w:pPr>
        <w:tabs>
          <w:tab w:val="num" w:pos="340"/>
        </w:tabs>
        <w:ind w:left="0" w:firstLine="0"/>
      </w:pPr>
      <w:rPr>
        <w:rFonts w:hint="default"/>
      </w:rPr>
    </w:lvl>
    <w:lvl w:ilvl="2">
      <w:start w:val="1"/>
      <w:numFmt w:val="lowerRoman"/>
      <w:lvlText w:val="%3."/>
      <w:lvlJc w:val="right"/>
      <w:pPr>
        <w:tabs>
          <w:tab w:val="num" w:pos="340"/>
        </w:tabs>
        <w:ind w:left="0" w:firstLine="0"/>
      </w:pPr>
      <w:rPr>
        <w:rFonts w:hint="default"/>
      </w:rPr>
    </w:lvl>
    <w:lvl w:ilvl="3">
      <w:start w:val="1"/>
      <w:numFmt w:val="decimal"/>
      <w:lvlText w:val="%4."/>
      <w:lvlJc w:val="left"/>
      <w:pPr>
        <w:tabs>
          <w:tab w:val="num" w:pos="340"/>
        </w:tabs>
        <w:ind w:left="0" w:firstLine="0"/>
      </w:pPr>
      <w:rPr>
        <w:rFonts w:hint="default"/>
      </w:rPr>
    </w:lvl>
    <w:lvl w:ilvl="4">
      <w:start w:val="1"/>
      <w:numFmt w:val="lowerLetter"/>
      <w:lvlText w:val="%5."/>
      <w:lvlJc w:val="left"/>
      <w:pPr>
        <w:tabs>
          <w:tab w:val="num" w:pos="340"/>
        </w:tabs>
        <w:ind w:left="0" w:firstLine="0"/>
      </w:pPr>
      <w:rPr>
        <w:rFonts w:hint="default"/>
      </w:rPr>
    </w:lvl>
    <w:lvl w:ilvl="5">
      <w:start w:val="1"/>
      <w:numFmt w:val="lowerRoman"/>
      <w:lvlText w:val="%6."/>
      <w:lvlJc w:val="right"/>
      <w:pPr>
        <w:tabs>
          <w:tab w:val="num" w:pos="340"/>
        </w:tabs>
        <w:ind w:left="0" w:firstLine="0"/>
      </w:pPr>
      <w:rPr>
        <w:rFonts w:hint="default"/>
      </w:rPr>
    </w:lvl>
    <w:lvl w:ilvl="6">
      <w:start w:val="1"/>
      <w:numFmt w:val="decimal"/>
      <w:lvlText w:val="%7."/>
      <w:lvlJc w:val="left"/>
      <w:pPr>
        <w:tabs>
          <w:tab w:val="num" w:pos="340"/>
        </w:tabs>
        <w:ind w:left="0" w:firstLine="0"/>
      </w:pPr>
      <w:rPr>
        <w:rFonts w:hint="default"/>
      </w:rPr>
    </w:lvl>
    <w:lvl w:ilvl="7">
      <w:start w:val="1"/>
      <w:numFmt w:val="lowerLetter"/>
      <w:lvlText w:val="%8."/>
      <w:lvlJc w:val="left"/>
      <w:pPr>
        <w:tabs>
          <w:tab w:val="num" w:pos="340"/>
        </w:tabs>
        <w:ind w:left="0" w:firstLine="0"/>
      </w:pPr>
      <w:rPr>
        <w:rFonts w:hint="default"/>
      </w:rPr>
    </w:lvl>
    <w:lvl w:ilvl="8">
      <w:start w:val="1"/>
      <w:numFmt w:val="lowerRoman"/>
      <w:lvlText w:val="%9."/>
      <w:lvlJc w:val="right"/>
      <w:pPr>
        <w:tabs>
          <w:tab w:val="num" w:pos="340"/>
        </w:tabs>
        <w:ind w:left="0" w:firstLine="0"/>
      </w:pPr>
      <w:rPr>
        <w:rFonts w:hint="default"/>
      </w:rPr>
    </w:lvl>
  </w:abstractNum>
  <w:abstractNum w:abstractNumId="11">
    <w:nsid w:val="559B5902"/>
    <w:multiLevelType w:val="multilevel"/>
    <w:tmpl w:val="0421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8EF23FC"/>
    <w:multiLevelType w:val="hybridMultilevel"/>
    <w:tmpl w:val="897AA996"/>
    <w:name w:val="WWNum12"/>
    <w:lvl w:ilvl="0" w:tplc="3022DEA0">
      <w:start w:val="1"/>
      <w:numFmt w:val="lowerLetter"/>
      <w:lvlText w:val="%1."/>
      <w:lvlJc w:val="left"/>
      <w:pPr>
        <w:tabs>
          <w:tab w:val="num" w:pos="360"/>
        </w:tabs>
        <w:ind w:left="360" w:hanging="360"/>
      </w:pPr>
      <w:rPr>
        <w:rFonts w:hint="default"/>
      </w:rPr>
    </w:lvl>
    <w:lvl w:ilvl="1" w:tplc="33B2ABDA" w:tentative="1">
      <w:start w:val="1"/>
      <w:numFmt w:val="lowerLetter"/>
      <w:lvlText w:val="%2."/>
      <w:lvlJc w:val="left"/>
      <w:pPr>
        <w:tabs>
          <w:tab w:val="num" w:pos="1440"/>
        </w:tabs>
        <w:ind w:left="1440" w:hanging="360"/>
      </w:pPr>
    </w:lvl>
    <w:lvl w:ilvl="2" w:tplc="48B46DB6" w:tentative="1">
      <w:start w:val="1"/>
      <w:numFmt w:val="lowerRoman"/>
      <w:lvlText w:val="%3."/>
      <w:lvlJc w:val="right"/>
      <w:pPr>
        <w:tabs>
          <w:tab w:val="num" w:pos="2160"/>
        </w:tabs>
        <w:ind w:left="2160" w:hanging="180"/>
      </w:pPr>
    </w:lvl>
    <w:lvl w:ilvl="3" w:tplc="4BF2FE22" w:tentative="1">
      <w:start w:val="1"/>
      <w:numFmt w:val="decimal"/>
      <w:lvlText w:val="%4."/>
      <w:lvlJc w:val="left"/>
      <w:pPr>
        <w:tabs>
          <w:tab w:val="num" w:pos="2880"/>
        </w:tabs>
        <w:ind w:left="2880" w:hanging="360"/>
      </w:pPr>
    </w:lvl>
    <w:lvl w:ilvl="4" w:tplc="FAECD350" w:tentative="1">
      <w:start w:val="1"/>
      <w:numFmt w:val="lowerLetter"/>
      <w:lvlText w:val="%5."/>
      <w:lvlJc w:val="left"/>
      <w:pPr>
        <w:tabs>
          <w:tab w:val="num" w:pos="3600"/>
        </w:tabs>
        <w:ind w:left="3600" w:hanging="360"/>
      </w:pPr>
    </w:lvl>
    <w:lvl w:ilvl="5" w:tplc="5686D122" w:tentative="1">
      <w:start w:val="1"/>
      <w:numFmt w:val="lowerRoman"/>
      <w:lvlText w:val="%6."/>
      <w:lvlJc w:val="right"/>
      <w:pPr>
        <w:tabs>
          <w:tab w:val="num" w:pos="4320"/>
        </w:tabs>
        <w:ind w:left="4320" w:hanging="180"/>
      </w:pPr>
    </w:lvl>
    <w:lvl w:ilvl="6" w:tplc="B590DBD4" w:tentative="1">
      <w:start w:val="1"/>
      <w:numFmt w:val="decimal"/>
      <w:lvlText w:val="%7."/>
      <w:lvlJc w:val="left"/>
      <w:pPr>
        <w:tabs>
          <w:tab w:val="num" w:pos="5040"/>
        </w:tabs>
        <w:ind w:left="5040" w:hanging="360"/>
      </w:pPr>
    </w:lvl>
    <w:lvl w:ilvl="7" w:tplc="E9C82D36" w:tentative="1">
      <w:start w:val="1"/>
      <w:numFmt w:val="lowerLetter"/>
      <w:lvlText w:val="%8."/>
      <w:lvlJc w:val="left"/>
      <w:pPr>
        <w:tabs>
          <w:tab w:val="num" w:pos="5760"/>
        </w:tabs>
        <w:ind w:left="5760" w:hanging="360"/>
      </w:pPr>
    </w:lvl>
    <w:lvl w:ilvl="8" w:tplc="BCD26B20" w:tentative="1">
      <w:start w:val="1"/>
      <w:numFmt w:val="lowerRoman"/>
      <w:lvlText w:val="%9."/>
      <w:lvlJc w:val="right"/>
      <w:pPr>
        <w:tabs>
          <w:tab w:val="num" w:pos="6480"/>
        </w:tabs>
        <w:ind w:left="6480" w:hanging="180"/>
      </w:pPr>
    </w:lvl>
  </w:abstractNum>
  <w:abstractNum w:abstractNumId="13">
    <w:nsid w:val="64D04E44"/>
    <w:multiLevelType w:val="hybridMultilevel"/>
    <w:tmpl w:val="259063E6"/>
    <w:lvl w:ilvl="0" w:tplc="5BF643B4">
      <w:start w:val="1"/>
      <w:numFmt w:val="decimal"/>
      <w:lvlText w:val="%1."/>
      <w:lvlJc w:val="left"/>
      <w:pPr>
        <w:ind w:left="720" w:hanging="360"/>
      </w:pPr>
      <w:rPr>
        <w:rFonts w:hint="default"/>
        <w:b/>
      </w:rPr>
    </w:lvl>
    <w:lvl w:ilvl="1" w:tplc="E766EA8E" w:tentative="1">
      <w:start w:val="1"/>
      <w:numFmt w:val="lowerLetter"/>
      <w:lvlText w:val="%2."/>
      <w:lvlJc w:val="left"/>
      <w:pPr>
        <w:ind w:left="1440" w:hanging="360"/>
      </w:pPr>
    </w:lvl>
    <w:lvl w:ilvl="2" w:tplc="DDEE809C" w:tentative="1">
      <w:start w:val="1"/>
      <w:numFmt w:val="lowerRoman"/>
      <w:lvlText w:val="%3."/>
      <w:lvlJc w:val="right"/>
      <w:pPr>
        <w:ind w:left="2160" w:hanging="180"/>
      </w:pPr>
    </w:lvl>
    <w:lvl w:ilvl="3" w:tplc="87CE6F00" w:tentative="1">
      <w:start w:val="1"/>
      <w:numFmt w:val="decimal"/>
      <w:lvlText w:val="%4."/>
      <w:lvlJc w:val="left"/>
      <w:pPr>
        <w:ind w:left="2880" w:hanging="360"/>
      </w:pPr>
    </w:lvl>
    <w:lvl w:ilvl="4" w:tplc="B9BC0FEE" w:tentative="1">
      <w:start w:val="1"/>
      <w:numFmt w:val="lowerLetter"/>
      <w:lvlText w:val="%5."/>
      <w:lvlJc w:val="left"/>
      <w:pPr>
        <w:ind w:left="3600" w:hanging="360"/>
      </w:pPr>
    </w:lvl>
    <w:lvl w:ilvl="5" w:tplc="934685D8" w:tentative="1">
      <w:start w:val="1"/>
      <w:numFmt w:val="lowerRoman"/>
      <w:lvlText w:val="%6."/>
      <w:lvlJc w:val="right"/>
      <w:pPr>
        <w:ind w:left="4320" w:hanging="180"/>
      </w:pPr>
    </w:lvl>
    <w:lvl w:ilvl="6" w:tplc="1BCE1D2E" w:tentative="1">
      <w:start w:val="1"/>
      <w:numFmt w:val="decimal"/>
      <w:lvlText w:val="%7."/>
      <w:lvlJc w:val="left"/>
      <w:pPr>
        <w:ind w:left="5040" w:hanging="360"/>
      </w:pPr>
    </w:lvl>
    <w:lvl w:ilvl="7" w:tplc="B45A768A" w:tentative="1">
      <w:start w:val="1"/>
      <w:numFmt w:val="lowerLetter"/>
      <w:lvlText w:val="%8."/>
      <w:lvlJc w:val="left"/>
      <w:pPr>
        <w:ind w:left="5760" w:hanging="360"/>
      </w:pPr>
    </w:lvl>
    <w:lvl w:ilvl="8" w:tplc="11044110" w:tentative="1">
      <w:start w:val="1"/>
      <w:numFmt w:val="lowerRoman"/>
      <w:lvlText w:val="%9."/>
      <w:lvlJc w:val="right"/>
      <w:pPr>
        <w:ind w:left="6480" w:hanging="180"/>
      </w:pPr>
    </w:lvl>
  </w:abstractNum>
  <w:abstractNum w:abstractNumId="14">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5">
    <w:nsid w:val="7CD53BCD"/>
    <w:multiLevelType w:val="hybridMultilevel"/>
    <w:tmpl w:val="C91EFBAC"/>
    <w:lvl w:ilvl="0" w:tplc="D9506292">
      <w:start w:val="1"/>
      <w:numFmt w:val="decimal"/>
      <w:lvlText w:val="%1."/>
      <w:lvlJc w:val="left"/>
      <w:pPr>
        <w:ind w:left="720" w:hanging="360"/>
      </w:pPr>
      <w:rPr>
        <w:b w:val="0"/>
        <w:bCs w:val="0"/>
      </w:rPr>
    </w:lvl>
    <w:lvl w:ilvl="1" w:tplc="114878A2" w:tentative="1">
      <w:start w:val="1"/>
      <w:numFmt w:val="lowerLetter"/>
      <w:lvlText w:val="%2."/>
      <w:lvlJc w:val="left"/>
      <w:pPr>
        <w:ind w:left="1440" w:hanging="360"/>
      </w:pPr>
    </w:lvl>
    <w:lvl w:ilvl="2" w:tplc="66F2E72E" w:tentative="1">
      <w:start w:val="1"/>
      <w:numFmt w:val="lowerRoman"/>
      <w:lvlText w:val="%3."/>
      <w:lvlJc w:val="right"/>
      <w:pPr>
        <w:ind w:left="2160" w:hanging="180"/>
      </w:pPr>
    </w:lvl>
    <w:lvl w:ilvl="3" w:tplc="5E206CF0" w:tentative="1">
      <w:start w:val="1"/>
      <w:numFmt w:val="decimal"/>
      <w:lvlText w:val="%4."/>
      <w:lvlJc w:val="left"/>
      <w:pPr>
        <w:ind w:left="2880" w:hanging="360"/>
      </w:pPr>
    </w:lvl>
    <w:lvl w:ilvl="4" w:tplc="C1E62C9E" w:tentative="1">
      <w:start w:val="1"/>
      <w:numFmt w:val="lowerLetter"/>
      <w:lvlText w:val="%5."/>
      <w:lvlJc w:val="left"/>
      <w:pPr>
        <w:ind w:left="3600" w:hanging="360"/>
      </w:pPr>
    </w:lvl>
    <w:lvl w:ilvl="5" w:tplc="2FB0D382" w:tentative="1">
      <w:start w:val="1"/>
      <w:numFmt w:val="lowerRoman"/>
      <w:lvlText w:val="%6."/>
      <w:lvlJc w:val="right"/>
      <w:pPr>
        <w:ind w:left="4320" w:hanging="180"/>
      </w:pPr>
    </w:lvl>
    <w:lvl w:ilvl="6" w:tplc="D82C90FC" w:tentative="1">
      <w:start w:val="1"/>
      <w:numFmt w:val="decimal"/>
      <w:lvlText w:val="%7."/>
      <w:lvlJc w:val="left"/>
      <w:pPr>
        <w:ind w:left="5040" w:hanging="360"/>
      </w:pPr>
    </w:lvl>
    <w:lvl w:ilvl="7" w:tplc="9F3AFC52" w:tentative="1">
      <w:start w:val="1"/>
      <w:numFmt w:val="lowerLetter"/>
      <w:lvlText w:val="%8."/>
      <w:lvlJc w:val="left"/>
      <w:pPr>
        <w:ind w:left="5760" w:hanging="360"/>
      </w:pPr>
    </w:lvl>
    <w:lvl w:ilvl="8" w:tplc="68E0F39C" w:tentative="1">
      <w:start w:val="1"/>
      <w:numFmt w:val="lowerRoman"/>
      <w:lvlText w:val="%9."/>
      <w:lvlJc w:val="right"/>
      <w:pPr>
        <w:ind w:left="6480" w:hanging="180"/>
      </w:pPr>
    </w:lvl>
  </w:abstractNum>
  <w:num w:numId="1">
    <w:abstractNumId w:val="0"/>
  </w:num>
  <w:num w:numId="2">
    <w:abstractNumId w:val="4"/>
  </w:num>
  <w:num w:numId="3">
    <w:abstractNumId w:val="10"/>
  </w:num>
  <w:num w:numId="4">
    <w:abstractNumId w:val="7"/>
  </w:num>
  <w:num w:numId="5">
    <w:abstractNumId w:val="9"/>
  </w:num>
  <w:num w:numId="6">
    <w:abstractNumId w:val="11"/>
  </w:num>
  <w:num w:numId="7">
    <w:abstractNumId w:val="14"/>
  </w:num>
  <w:num w:numId="8">
    <w:abstractNumId w:val="13"/>
  </w:num>
  <w:num w:numId="9">
    <w:abstractNumId w:val="6"/>
  </w:num>
  <w:num w:numId="10">
    <w:abstractNumId w:val="5"/>
  </w:num>
  <w:num w:numId="11">
    <w:abstractNumId w:val="8"/>
  </w:num>
  <w:num w:numId="12">
    <w:abstractNumId w:val="1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mirrorMargins/>
  <w:hideSpellingErrors/>
  <w:hideGrammaticalErrors/>
  <w:doNotTrackMoves/>
  <w:defaultTabStop w:val="720"/>
  <w:evenAndOddHeaders/>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35AA"/>
    <w:rsid w:val="00001F49"/>
    <w:rsid w:val="00002287"/>
    <w:rsid w:val="00002D26"/>
    <w:rsid w:val="0000398F"/>
    <w:rsid w:val="000044B4"/>
    <w:rsid w:val="00004A51"/>
    <w:rsid w:val="00005977"/>
    <w:rsid w:val="0000765A"/>
    <w:rsid w:val="00010BB3"/>
    <w:rsid w:val="00012B22"/>
    <w:rsid w:val="00012E68"/>
    <w:rsid w:val="0001378D"/>
    <w:rsid w:val="00014AB1"/>
    <w:rsid w:val="00014E11"/>
    <w:rsid w:val="00015AA5"/>
    <w:rsid w:val="00015CB9"/>
    <w:rsid w:val="00016E10"/>
    <w:rsid w:val="000176D5"/>
    <w:rsid w:val="00017E54"/>
    <w:rsid w:val="00017E9A"/>
    <w:rsid w:val="000202D8"/>
    <w:rsid w:val="00021C7F"/>
    <w:rsid w:val="00021E03"/>
    <w:rsid w:val="00022955"/>
    <w:rsid w:val="0002384E"/>
    <w:rsid w:val="00023954"/>
    <w:rsid w:val="00023A3D"/>
    <w:rsid w:val="0002425E"/>
    <w:rsid w:val="00024302"/>
    <w:rsid w:val="00024573"/>
    <w:rsid w:val="00026AE6"/>
    <w:rsid w:val="00027E6B"/>
    <w:rsid w:val="000300A8"/>
    <w:rsid w:val="0003054B"/>
    <w:rsid w:val="00030E5C"/>
    <w:rsid w:val="00031A10"/>
    <w:rsid w:val="00031A8A"/>
    <w:rsid w:val="00032C70"/>
    <w:rsid w:val="00034072"/>
    <w:rsid w:val="0003600F"/>
    <w:rsid w:val="00036049"/>
    <w:rsid w:val="00037D36"/>
    <w:rsid w:val="00040085"/>
    <w:rsid w:val="00040222"/>
    <w:rsid w:val="00040BF0"/>
    <w:rsid w:val="00040EE5"/>
    <w:rsid w:val="00041E42"/>
    <w:rsid w:val="0004220C"/>
    <w:rsid w:val="000423E7"/>
    <w:rsid w:val="000433A7"/>
    <w:rsid w:val="00043D18"/>
    <w:rsid w:val="00045466"/>
    <w:rsid w:val="00045854"/>
    <w:rsid w:val="00046132"/>
    <w:rsid w:val="00046C55"/>
    <w:rsid w:val="00046E77"/>
    <w:rsid w:val="00051126"/>
    <w:rsid w:val="0005463C"/>
    <w:rsid w:val="00055ABC"/>
    <w:rsid w:val="00056B2F"/>
    <w:rsid w:val="00056F7E"/>
    <w:rsid w:val="00060174"/>
    <w:rsid w:val="00060D0F"/>
    <w:rsid w:val="00063142"/>
    <w:rsid w:val="00063339"/>
    <w:rsid w:val="0006415B"/>
    <w:rsid w:val="0006438E"/>
    <w:rsid w:val="000645F3"/>
    <w:rsid w:val="00064911"/>
    <w:rsid w:val="00064EA4"/>
    <w:rsid w:val="000651EB"/>
    <w:rsid w:val="0006670D"/>
    <w:rsid w:val="00066D0A"/>
    <w:rsid w:val="00066DD4"/>
    <w:rsid w:val="000673D0"/>
    <w:rsid w:val="00067AAC"/>
    <w:rsid w:val="0007180F"/>
    <w:rsid w:val="000733EC"/>
    <w:rsid w:val="000749F0"/>
    <w:rsid w:val="00074C73"/>
    <w:rsid w:val="00075698"/>
    <w:rsid w:val="00075A85"/>
    <w:rsid w:val="00075E39"/>
    <w:rsid w:val="000765AB"/>
    <w:rsid w:val="00076CD7"/>
    <w:rsid w:val="00077749"/>
    <w:rsid w:val="000805F0"/>
    <w:rsid w:val="000807FB"/>
    <w:rsid w:val="00080961"/>
    <w:rsid w:val="00080D1A"/>
    <w:rsid w:val="00081B73"/>
    <w:rsid w:val="000828AB"/>
    <w:rsid w:val="000829F4"/>
    <w:rsid w:val="00083E4C"/>
    <w:rsid w:val="00086355"/>
    <w:rsid w:val="000864E8"/>
    <w:rsid w:val="00086A41"/>
    <w:rsid w:val="00086E4B"/>
    <w:rsid w:val="00087C97"/>
    <w:rsid w:val="00090ACD"/>
    <w:rsid w:val="00090CBD"/>
    <w:rsid w:val="00091BB4"/>
    <w:rsid w:val="00094235"/>
    <w:rsid w:val="000949B6"/>
    <w:rsid w:val="00095F22"/>
    <w:rsid w:val="0009676B"/>
    <w:rsid w:val="0009686E"/>
    <w:rsid w:val="00096979"/>
    <w:rsid w:val="00096E08"/>
    <w:rsid w:val="000976CA"/>
    <w:rsid w:val="000A1823"/>
    <w:rsid w:val="000A2499"/>
    <w:rsid w:val="000A32FA"/>
    <w:rsid w:val="000A3512"/>
    <w:rsid w:val="000A5556"/>
    <w:rsid w:val="000A57DA"/>
    <w:rsid w:val="000A5F8D"/>
    <w:rsid w:val="000A697E"/>
    <w:rsid w:val="000A6E1F"/>
    <w:rsid w:val="000A7278"/>
    <w:rsid w:val="000B0970"/>
    <w:rsid w:val="000B28D4"/>
    <w:rsid w:val="000B2C7A"/>
    <w:rsid w:val="000B2E8C"/>
    <w:rsid w:val="000B3077"/>
    <w:rsid w:val="000B4F63"/>
    <w:rsid w:val="000B5D53"/>
    <w:rsid w:val="000B649F"/>
    <w:rsid w:val="000B6547"/>
    <w:rsid w:val="000B7069"/>
    <w:rsid w:val="000B7E9D"/>
    <w:rsid w:val="000C0375"/>
    <w:rsid w:val="000C0A8A"/>
    <w:rsid w:val="000C1677"/>
    <w:rsid w:val="000C23C8"/>
    <w:rsid w:val="000C2BD3"/>
    <w:rsid w:val="000C358F"/>
    <w:rsid w:val="000C3E04"/>
    <w:rsid w:val="000C3E21"/>
    <w:rsid w:val="000C462A"/>
    <w:rsid w:val="000C5159"/>
    <w:rsid w:val="000C52DE"/>
    <w:rsid w:val="000C6313"/>
    <w:rsid w:val="000D153F"/>
    <w:rsid w:val="000D1D5B"/>
    <w:rsid w:val="000D2176"/>
    <w:rsid w:val="000D25BC"/>
    <w:rsid w:val="000D3662"/>
    <w:rsid w:val="000D45A2"/>
    <w:rsid w:val="000D51F3"/>
    <w:rsid w:val="000D5E18"/>
    <w:rsid w:val="000D5E35"/>
    <w:rsid w:val="000D6CD7"/>
    <w:rsid w:val="000D747F"/>
    <w:rsid w:val="000E191D"/>
    <w:rsid w:val="000E1FBF"/>
    <w:rsid w:val="000E31C8"/>
    <w:rsid w:val="000E40A4"/>
    <w:rsid w:val="000E44EB"/>
    <w:rsid w:val="000E466F"/>
    <w:rsid w:val="000E50EC"/>
    <w:rsid w:val="000E570A"/>
    <w:rsid w:val="000E58D8"/>
    <w:rsid w:val="000E5E30"/>
    <w:rsid w:val="000F007A"/>
    <w:rsid w:val="000F01B4"/>
    <w:rsid w:val="000F0F8D"/>
    <w:rsid w:val="000F1213"/>
    <w:rsid w:val="000F1935"/>
    <w:rsid w:val="000F2E66"/>
    <w:rsid w:val="000F3C4D"/>
    <w:rsid w:val="000F3D3B"/>
    <w:rsid w:val="000F3F98"/>
    <w:rsid w:val="000F759D"/>
    <w:rsid w:val="000F7C58"/>
    <w:rsid w:val="0010068A"/>
    <w:rsid w:val="0010119C"/>
    <w:rsid w:val="00103F08"/>
    <w:rsid w:val="001040A6"/>
    <w:rsid w:val="00104653"/>
    <w:rsid w:val="001062D2"/>
    <w:rsid w:val="0011103E"/>
    <w:rsid w:val="00112006"/>
    <w:rsid w:val="00112084"/>
    <w:rsid w:val="001120BA"/>
    <w:rsid w:val="00112166"/>
    <w:rsid w:val="00112907"/>
    <w:rsid w:val="0011383E"/>
    <w:rsid w:val="00113EA3"/>
    <w:rsid w:val="0011404A"/>
    <w:rsid w:val="0011412F"/>
    <w:rsid w:val="00115746"/>
    <w:rsid w:val="00115898"/>
    <w:rsid w:val="00120DFA"/>
    <w:rsid w:val="00123466"/>
    <w:rsid w:val="001234FD"/>
    <w:rsid w:val="00123F54"/>
    <w:rsid w:val="00123F69"/>
    <w:rsid w:val="001244B9"/>
    <w:rsid w:val="00124731"/>
    <w:rsid w:val="00125027"/>
    <w:rsid w:val="00125A08"/>
    <w:rsid w:val="00125AE9"/>
    <w:rsid w:val="00126BED"/>
    <w:rsid w:val="0012722B"/>
    <w:rsid w:val="00127DD6"/>
    <w:rsid w:val="001300A2"/>
    <w:rsid w:val="001309FD"/>
    <w:rsid w:val="0013256F"/>
    <w:rsid w:val="001327D0"/>
    <w:rsid w:val="00133778"/>
    <w:rsid w:val="00133B60"/>
    <w:rsid w:val="00133E70"/>
    <w:rsid w:val="0013459F"/>
    <w:rsid w:val="00134F72"/>
    <w:rsid w:val="00135E9A"/>
    <w:rsid w:val="0013660D"/>
    <w:rsid w:val="001367A4"/>
    <w:rsid w:val="00136EC6"/>
    <w:rsid w:val="001374F7"/>
    <w:rsid w:val="00137B11"/>
    <w:rsid w:val="00140C12"/>
    <w:rsid w:val="001415BA"/>
    <w:rsid w:val="001429FB"/>
    <w:rsid w:val="00143303"/>
    <w:rsid w:val="001448ED"/>
    <w:rsid w:val="00145227"/>
    <w:rsid w:val="00146235"/>
    <w:rsid w:val="00146AC7"/>
    <w:rsid w:val="00146F98"/>
    <w:rsid w:val="001510FD"/>
    <w:rsid w:val="001513D9"/>
    <w:rsid w:val="0015162C"/>
    <w:rsid w:val="00152153"/>
    <w:rsid w:val="0015223B"/>
    <w:rsid w:val="001530E7"/>
    <w:rsid w:val="0015312C"/>
    <w:rsid w:val="001539A0"/>
    <w:rsid w:val="00154637"/>
    <w:rsid w:val="001550C5"/>
    <w:rsid w:val="00157A0D"/>
    <w:rsid w:val="0016060F"/>
    <w:rsid w:val="00160B34"/>
    <w:rsid w:val="00161D07"/>
    <w:rsid w:val="00162D7D"/>
    <w:rsid w:val="001633DB"/>
    <w:rsid w:val="0016399F"/>
    <w:rsid w:val="001645A0"/>
    <w:rsid w:val="00164BCB"/>
    <w:rsid w:val="00164D81"/>
    <w:rsid w:val="00165E4D"/>
    <w:rsid w:val="00166DCB"/>
    <w:rsid w:val="00167324"/>
    <w:rsid w:val="00167656"/>
    <w:rsid w:val="00171ABA"/>
    <w:rsid w:val="00171B66"/>
    <w:rsid w:val="001721CB"/>
    <w:rsid w:val="00172276"/>
    <w:rsid w:val="00172EAC"/>
    <w:rsid w:val="001731A7"/>
    <w:rsid w:val="0017359C"/>
    <w:rsid w:val="0017599C"/>
    <w:rsid w:val="00175BB4"/>
    <w:rsid w:val="00175F69"/>
    <w:rsid w:val="001761D3"/>
    <w:rsid w:val="00180AF1"/>
    <w:rsid w:val="0018179A"/>
    <w:rsid w:val="00182E4C"/>
    <w:rsid w:val="00184592"/>
    <w:rsid w:val="001857E7"/>
    <w:rsid w:val="00187090"/>
    <w:rsid w:val="00187F03"/>
    <w:rsid w:val="00190EF9"/>
    <w:rsid w:val="00191C12"/>
    <w:rsid w:val="00192138"/>
    <w:rsid w:val="00193722"/>
    <w:rsid w:val="001938DD"/>
    <w:rsid w:val="00193991"/>
    <w:rsid w:val="00194340"/>
    <w:rsid w:val="00194FC8"/>
    <w:rsid w:val="00196A89"/>
    <w:rsid w:val="00197965"/>
    <w:rsid w:val="00197B21"/>
    <w:rsid w:val="001A08C5"/>
    <w:rsid w:val="001A0D49"/>
    <w:rsid w:val="001A4202"/>
    <w:rsid w:val="001A461B"/>
    <w:rsid w:val="001A4FAE"/>
    <w:rsid w:val="001A5545"/>
    <w:rsid w:val="001A6C97"/>
    <w:rsid w:val="001B028C"/>
    <w:rsid w:val="001B07B6"/>
    <w:rsid w:val="001B1501"/>
    <w:rsid w:val="001B18CB"/>
    <w:rsid w:val="001B2155"/>
    <w:rsid w:val="001B2633"/>
    <w:rsid w:val="001B29BD"/>
    <w:rsid w:val="001B3B0A"/>
    <w:rsid w:val="001B3E6B"/>
    <w:rsid w:val="001B5B02"/>
    <w:rsid w:val="001B7C15"/>
    <w:rsid w:val="001C20CB"/>
    <w:rsid w:val="001C2368"/>
    <w:rsid w:val="001C287F"/>
    <w:rsid w:val="001C2D20"/>
    <w:rsid w:val="001C353C"/>
    <w:rsid w:val="001C3EFB"/>
    <w:rsid w:val="001C45C2"/>
    <w:rsid w:val="001C6335"/>
    <w:rsid w:val="001C70EA"/>
    <w:rsid w:val="001C7306"/>
    <w:rsid w:val="001C7740"/>
    <w:rsid w:val="001C7A3D"/>
    <w:rsid w:val="001D026D"/>
    <w:rsid w:val="001D0460"/>
    <w:rsid w:val="001D0518"/>
    <w:rsid w:val="001D0BE6"/>
    <w:rsid w:val="001D0D9C"/>
    <w:rsid w:val="001D110C"/>
    <w:rsid w:val="001D1705"/>
    <w:rsid w:val="001D2FA8"/>
    <w:rsid w:val="001D454A"/>
    <w:rsid w:val="001D45BB"/>
    <w:rsid w:val="001D4EEF"/>
    <w:rsid w:val="001D5533"/>
    <w:rsid w:val="001D7B97"/>
    <w:rsid w:val="001E02CD"/>
    <w:rsid w:val="001E15C5"/>
    <w:rsid w:val="001E1ACF"/>
    <w:rsid w:val="001E1FE4"/>
    <w:rsid w:val="001E3053"/>
    <w:rsid w:val="001E59F0"/>
    <w:rsid w:val="001E7244"/>
    <w:rsid w:val="001E7643"/>
    <w:rsid w:val="001E7FD2"/>
    <w:rsid w:val="001F0077"/>
    <w:rsid w:val="001F0438"/>
    <w:rsid w:val="001F1AC7"/>
    <w:rsid w:val="001F2BB7"/>
    <w:rsid w:val="001F38FF"/>
    <w:rsid w:val="001F41BB"/>
    <w:rsid w:val="001F4FD4"/>
    <w:rsid w:val="001F523D"/>
    <w:rsid w:val="001F6744"/>
    <w:rsid w:val="001F6A8D"/>
    <w:rsid w:val="001F6AEA"/>
    <w:rsid w:val="001F72AF"/>
    <w:rsid w:val="00200E16"/>
    <w:rsid w:val="0020139F"/>
    <w:rsid w:val="00202992"/>
    <w:rsid w:val="002029D3"/>
    <w:rsid w:val="00203EF2"/>
    <w:rsid w:val="002049F9"/>
    <w:rsid w:val="00204E27"/>
    <w:rsid w:val="002073CF"/>
    <w:rsid w:val="002079E1"/>
    <w:rsid w:val="00211223"/>
    <w:rsid w:val="00211380"/>
    <w:rsid w:val="00211B22"/>
    <w:rsid w:val="0021226E"/>
    <w:rsid w:val="00214F84"/>
    <w:rsid w:val="00215B22"/>
    <w:rsid w:val="0021680F"/>
    <w:rsid w:val="00221394"/>
    <w:rsid w:val="002213DA"/>
    <w:rsid w:val="0022141D"/>
    <w:rsid w:val="00221439"/>
    <w:rsid w:val="00221CDE"/>
    <w:rsid w:val="00221EE8"/>
    <w:rsid w:val="0022472A"/>
    <w:rsid w:val="00224E0C"/>
    <w:rsid w:val="00226D1F"/>
    <w:rsid w:val="002270EC"/>
    <w:rsid w:val="00227284"/>
    <w:rsid w:val="00227444"/>
    <w:rsid w:val="002274E3"/>
    <w:rsid w:val="00231EA4"/>
    <w:rsid w:val="0023255B"/>
    <w:rsid w:val="00232595"/>
    <w:rsid w:val="00232AFE"/>
    <w:rsid w:val="0023303B"/>
    <w:rsid w:val="00233A41"/>
    <w:rsid w:val="00234D03"/>
    <w:rsid w:val="00235014"/>
    <w:rsid w:val="00235299"/>
    <w:rsid w:val="002355FF"/>
    <w:rsid w:val="00237679"/>
    <w:rsid w:val="00237874"/>
    <w:rsid w:val="00237B08"/>
    <w:rsid w:val="00237F70"/>
    <w:rsid w:val="002443E6"/>
    <w:rsid w:val="00245125"/>
    <w:rsid w:val="00245605"/>
    <w:rsid w:val="00245928"/>
    <w:rsid w:val="00245BAC"/>
    <w:rsid w:val="00245D79"/>
    <w:rsid w:val="00245E29"/>
    <w:rsid w:val="00246F5F"/>
    <w:rsid w:val="0024780D"/>
    <w:rsid w:val="00251E48"/>
    <w:rsid w:val="002550BB"/>
    <w:rsid w:val="00255513"/>
    <w:rsid w:val="0025779B"/>
    <w:rsid w:val="0026091F"/>
    <w:rsid w:val="00260A4E"/>
    <w:rsid w:val="002611C0"/>
    <w:rsid w:val="00261E72"/>
    <w:rsid w:val="00262867"/>
    <w:rsid w:val="00262D09"/>
    <w:rsid w:val="0026355A"/>
    <w:rsid w:val="002635DF"/>
    <w:rsid w:val="00264604"/>
    <w:rsid w:val="00266AE7"/>
    <w:rsid w:val="002675F2"/>
    <w:rsid w:val="00267D38"/>
    <w:rsid w:val="00270D16"/>
    <w:rsid w:val="00271768"/>
    <w:rsid w:val="0027315D"/>
    <w:rsid w:val="0027332C"/>
    <w:rsid w:val="00273977"/>
    <w:rsid w:val="00273F2B"/>
    <w:rsid w:val="0027645A"/>
    <w:rsid w:val="002770C5"/>
    <w:rsid w:val="0028126A"/>
    <w:rsid w:val="00282918"/>
    <w:rsid w:val="00282C88"/>
    <w:rsid w:val="0028359F"/>
    <w:rsid w:val="002837B0"/>
    <w:rsid w:val="0028396F"/>
    <w:rsid w:val="00285041"/>
    <w:rsid w:val="00285277"/>
    <w:rsid w:val="002854FF"/>
    <w:rsid w:val="00287746"/>
    <w:rsid w:val="00287917"/>
    <w:rsid w:val="00290F41"/>
    <w:rsid w:val="0029138F"/>
    <w:rsid w:val="00291A96"/>
    <w:rsid w:val="0029246B"/>
    <w:rsid w:val="00293379"/>
    <w:rsid w:val="00293943"/>
    <w:rsid w:val="002956A0"/>
    <w:rsid w:val="00295817"/>
    <w:rsid w:val="00295B11"/>
    <w:rsid w:val="00296CC9"/>
    <w:rsid w:val="00297440"/>
    <w:rsid w:val="002975FF"/>
    <w:rsid w:val="002A0227"/>
    <w:rsid w:val="002A0441"/>
    <w:rsid w:val="002A05FB"/>
    <w:rsid w:val="002A12A1"/>
    <w:rsid w:val="002A1344"/>
    <w:rsid w:val="002A1AEE"/>
    <w:rsid w:val="002A2B4F"/>
    <w:rsid w:val="002A36C0"/>
    <w:rsid w:val="002A5163"/>
    <w:rsid w:val="002A5602"/>
    <w:rsid w:val="002A605C"/>
    <w:rsid w:val="002A75D5"/>
    <w:rsid w:val="002A75E1"/>
    <w:rsid w:val="002B01DE"/>
    <w:rsid w:val="002B1206"/>
    <w:rsid w:val="002B26DD"/>
    <w:rsid w:val="002B2738"/>
    <w:rsid w:val="002B5264"/>
    <w:rsid w:val="002B5606"/>
    <w:rsid w:val="002B5BC3"/>
    <w:rsid w:val="002B5F8D"/>
    <w:rsid w:val="002B604F"/>
    <w:rsid w:val="002B6268"/>
    <w:rsid w:val="002B64AD"/>
    <w:rsid w:val="002C0DED"/>
    <w:rsid w:val="002C237B"/>
    <w:rsid w:val="002C27B9"/>
    <w:rsid w:val="002C2CE8"/>
    <w:rsid w:val="002C40FC"/>
    <w:rsid w:val="002C46B6"/>
    <w:rsid w:val="002C5734"/>
    <w:rsid w:val="002D089A"/>
    <w:rsid w:val="002D0A0F"/>
    <w:rsid w:val="002D0D29"/>
    <w:rsid w:val="002D237B"/>
    <w:rsid w:val="002D2522"/>
    <w:rsid w:val="002D2903"/>
    <w:rsid w:val="002D3012"/>
    <w:rsid w:val="002D514C"/>
    <w:rsid w:val="002D61AD"/>
    <w:rsid w:val="002D7496"/>
    <w:rsid w:val="002D7618"/>
    <w:rsid w:val="002D78EA"/>
    <w:rsid w:val="002D7ACF"/>
    <w:rsid w:val="002E0901"/>
    <w:rsid w:val="002E0B38"/>
    <w:rsid w:val="002E1ED0"/>
    <w:rsid w:val="002E1FBE"/>
    <w:rsid w:val="002E4341"/>
    <w:rsid w:val="002E44BA"/>
    <w:rsid w:val="002E5243"/>
    <w:rsid w:val="002E571F"/>
    <w:rsid w:val="002E59C6"/>
    <w:rsid w:val="002E5BAF"/>
    <w:rsid w:val="002E5D4D"/>
    <w:rsid w:val="002E5E36"/>
    <w:rsid w:val="002F04B0"/>
    <w:rsid w:val="002F267C"/>
    <w:rsid w:val="002F2A81"/>
    <w:rsid w:val="002F2D11"/>
    <w:rsid w:val="002F445F"/>
    <w:rsid w:val="002F5292"/>
    <w:rsid w:val="002F591F"/>
    <w:rsid w:val="002F5CCC"/>
    <w:rsid w:val="002F6D02"/>
    <w:rsid w:val="002F73BD"/>
    <w:rsid w:val="00300623"/>
    <w:rsid w:val="00300C5F"/>
    <w:rsid w:val="00300C78"/>
    <w:rsid w:val="003010EB"/>
    <w:rsid w:val="003029B7"/>
    <w:rsid w:val="00302B06"/>
    <w:rsid w:val="00304239"/>
    <w:rsid w:val="0030469F"/>
    <w:rsid w:val="003047C4"/>
    <w:rsid w:val="00305825"/>
    <w:rsid w:val="00306B9E"/>
    <w:rsid w:val="00306BCB"/>
    <w:rsid w:val="003070B2"/>
    <w:rsid w:val="00310FF1"/>
    <w:rsid w:val="003110AB"/>
    <w:rsid w:val="003111EF"/>
    <w:rsid w:val="00311581"/>
    <w:rsid w:val="00312518"/>
    <w:rsid w:val="00312871"/>
    <w:rsid w:val="003144F3"/>
    <w:rsid w:val="00314746"/>
    <w:rsid w:val="0031532A"/>
    <w:rsid w:val="0031684B"/>
    <w:rsid w:val="00316988"/>
    <w:rsid w:val="00317063"/>
    <w:rsid w:val="00317E25"/>
    <w:rsid w:val="00320F01"/>
    <w:rsid w:val="00321126"/>
    <w:rsid w:val="003215F2"/>
    <w:rsid w:val="00322D5E"/>
    <w:rsid w:val="00323D28"/>
    <w:rsid w:val="00324ABE"/>
    <w:rsid w:val="00324F6D"/>
    <w:rsid w:val="00325DB3"/>
    <w:rsid w:val="00326200"/>
    <w:rsid w:val="003276EE"/>
    <w:rsid w:val="00327A9F"/>
    <w:rsid w:val="00330399"/>
    <w:rsid w:val="00330911"/>
    <w:rsid w:val="00331820"/>
    <w:rsid w:val="0033184F"/>
    <w:rsid w:val="00331FE5"/>
    <w:rsid w:val="003330A2"/>
    <w:rsid w:val="00333E27"/>
    <w:rsid w:val="00335790"/>
    <w:rsid w:val="00337108"/>
    <w:rsid w:val="003402D1"/>
    <w:rsid w:val="003409BF"/>
    <w:rsid w:val="00340B78"/>
    <w:rsid w:val="0034211B"/>
    <w:rsid w:val="0034238D"/>
    <w:rsid w:val="00343E77"/>
    <w:rsid w:val="00344997"/>
    <w:rsid w:val="00344CE3"/>
    <w:rsid w:val="0034643E"/>
    <w:rsid w:val="00346B5D"/>
    <w:rsid w:val="00346D77"/>
    <w:rsid w:val="0034715D"/>
    <w:rsid w:val="00347656"/>
    <w:rsid w:val="00347A2A"/>
    <w:rsid w:val="003500C9"/>
    <w:rsid w:val="0035046C"/>
    <w:rsid w:val="003523A0"/>
    <w:rsid w:val="00353B88"/>
    <w:rsid w:val="00353E91"/>
    <w:rsid w:val="003540AF"/>
    <w:rsid w:val="00354B48"/>
    <w:rsid w:val="00355C4B"/>
    <w:rsid w:val="00355E9E"/>
    <w:rsid w:val="00357503"/>
    <w:rsid w:val="003605FC"/>
    <w:rsid w:val="00360F26"/>
    <w:rsid w:val="003627A1"/>
    <w:rsid w:val="003637B4"/>
    <w:rsid w:val="00365257"/>
    <w:rsid w:val="00365395"/>
    <w:rsid w:val="003673FE"/>
    <w:rsid w:val="00370F03"/>
    <w:rsid w:val="00371B18"/>
    <w:rsid w:val="003726E2"/>
    <w:rsid w:val="00372BD3"/>
    <w:rsid w:val="00373310"/>
    <w:rsid w:val="00373CEA"/>
    <w:rsid w:val="00375605"/>
    <w:rsid w:val="003758D7"/>
    <w:rsid w:val="003760C4"/>
    <w:rsid w:val="003829F5"/>
    <w:rsid w:val="003832BC"/>
    <w:rsid w:val="00383ED6"/>
    <w:rsid w:val="00384950"/>
    <w:rsid w:val="00384E79"/>
    <w:rsid w:val="003869E0"/>
    <w:rsid w:val="00386DF5"/>
    <w:rsid w:val="00387DC5"/>
    <w:rsid w:val="0039032A"/>
    <w:rsid w:val="003910C7"/>
    <w:rsid w:val="003916FE"/>
    <w:rsid w:val="00393C1C"/>
    <w:rsid w:val="0039405F"/>
    <w:rsid w:val="0039438D"/>
    <w:rsid w:val="003965D4"/>
    <w:rsid w:val="00396DF1"/>
    <w:rsid w:val="003A0ABA"/>
    <w:rsid w:val="003A0FB6"/>
    <w:rsid w:val="003A2348"/>
    <w:rsid w:val="003A2DC5"/>
    <w:rsid w:val="003A365A"/>
    <w:rsid w:val="003A479A"/>
    <w:rsid w:val="003A6884"/>
    <w:rsid w:val="003A6F45"/>
    <w:rsid w:val="003B0DF5"/>
    <w:rsid w:val="003B38B4"/>
    <w:rsid w:val="003B3C75"/>
    <w:rsid w:val="003B3C89"/>
    <w:rsid w:val="003B566B"/>
    <w:rsid w:val="003B569D"/>
    <w:rsid w:val="003B5873"/>
    <w:rsid w:val="003B5E84"/>
    <w:rsid w:val="003B6A05"/>
    <w:rsid w:val="003B6B21"/>
    <w:rsid w:val="003B7918"/>
    <w:rsid w:val="003B7AE7"/>
    <w:rsid w:val="003C2FA8"/>
    <w:rsid w:val="003C4182"/>
    <w:rsid w:val="003C662B"/>
    <w:rsid w:val="003C6E5B"/>
    <w:rsid w:val="003C7512"/>
    <w:rsid w:val="003C7CEF"/>
    <w:rsid w:val="003D0B05"/>
    <w:rsid w:val="003D2F23"/>
    <w:rsid w:val="003D3FC5"/>
    <w:rsid w:val="003D45E2"/>
    <w:rsid w:val="003D7042"/>
    <w:rsid w:val="003D7ACF"/>
    <w:rsid w:val="003D7B02"/>
    <w:rsid w:val="003E0A4D"/>
    <w:rsid w:val="003E1339"/>
    <w:rsid w:val="003E1855"/>
    <w:rsid w:val="003E1E9D"/>
    <w:rsid w:val="003E1EFD"/>
    <w:rsid w:val="003E2E09"/>
    <w:rsid w:val="003E3343"/>
    <w:rsid w:val="003E436E"/>
    <w:rsid w:val="003E4965"/>
    <w:rsid w:val="003E497C"/>
    <w:rsid w:val="003E4E84"/>
    <w:rsid w:val="003E4FF8"/>
    <w:rsid w:val="003E63EB"/>
    <w:rsid w:val="003E694E"/>
    <w:rsid w:val="003E6E1E"/>
    <w:rsid w:val="003E7781"/>
    <w:rsid w:val="003F0B2A"/>
    <w:rsid w:val="003F1164"/>
    <w:rsid w:val="003F34A5"/>
    <w:rsid w:val="003F4636"/>
    <w:rsid w:val="003F521F"/>
    <w:rsid w:val="003F5465"/>
    <w:rsid w:val="003F5C13"/>
    <w:rsid w:val="003F5FE2"/>
    <w:rsid w:val="003F6CE5"/>
    <w:rsid w:val="003F7671"/>
    <w:rsid w:val="00400305"/>
    <w:rsid w:val="0040045F"/>
    <w:rsid w:val="00400796"/>
    <w:rsid w:val="00400F5E"/>
    <w:rsid w:val="004012C6"/>
    <w:rsid w:val="00402447"/>
    <w:rsid w:val="00402783"/>
    <w:rsid w:val="00402A91"/>
    <w:rsid w:val="00403510"/>
    <w:rsid w:val="00405089"/>
    <w:rsid w:val="00405EEC"/>
    <w:rsid w:val="00407CE5"/>
    <w:rsid w:val="004117D7"/>
    <w:rsid w:val="004149B7"/>
    <w:rsid w:val="004157C2"/>
    <w:rsid w:val="0041601D"/>
    <w:rsid w:val="00416560"/>
    <w:rsid w:val="004169B4"/>
    <w:rsid w:val="00417D46"/>
    <w:rsid w:val="0042084D"/>
    <w:rsid w:val="00420A9D"/>
    <w:rsid w:val="00421013"/>
    <w:rsid w:val="00422307"/>
    <w:rsid w:val="00423F95"/>
    <w:rsid w:val="00425752"/>
    <w:rsid w:val="004267F2"/>
    <w:rsid w:val="0042684F"/>
    <w:rsid w:val="004302C0"/>
    <w:rsid w:val="004304EF"/>
    <w:rsid w:val="00432199"/>
    <w:rsid w:val="0043370F"/>
    <w:rsid w:val="004350F3"/>
    <w:rsid w:val="00436C65"/>
    <w:rsid w:val="004370E8"/>
    <w:rsid w:val="004376B3"/>
    <w:rsid w:val="0043778B"/>
    <w:rsid w:val="00437E22"/>
    <w:rsid w:val="00440A51"/>
    <w:rsid w:val="00441CB5"/>
    <w:rsid w:val="004445E5"/>
    <w:rsid w:val="00444E00"/>
    <w:rsid w:val="004467EC"/>
    <w:rsid w:val="00446A8B"/>
    <w:rsid w:val="00446C0A"/>
    <w:rsid w:val="0044759A"/>
    <w:rsid w:val="00450EA1"/>
    <w:rsid w:val="00453135"/>
    <w:rsid w:val="00453856"/>
    <w:rsid w:val="004540B5"/>
    <w:rsid w:val="0045471B"/>
    <w:rsid w:val="0045473E"/>
    <w:rsid w:val="00455E07"/>
    <w:rsid w:val="00456BCC"/>
    <w:rsid w:val="00460644"/>
    <w:rsid w:val="00460739"/>
    <w:rsid w:val="00461C3C"/>
    <w:rsid w:val="00462645"/>
    <w:rsid w:val="00462E01"/>
    <w:rsid w:val="00463F1A"/>
    <w:rsid w:val="00464564"/>
    <w:rsid w:val="004647DD"/>
    <w:rsid w:val="00465C9E"/>
    <w:rsid w:val="004671C5"/>
    <w:rsid w:val="00470413"/>
    <w:rsid w:val="00470E08"/>
    <w:rsid w:val="00473754"/>
    <w:rsid w:val="00473D9F"/>
    <w:rsid w:val="0047476B"/>
    <w:rsid w:val="00474D0B"/>
    <w:rsid w:val="00474D67"/>
    <w:rsid w:val="00474FEF"/>
    <w:rsid w:val="00477477"/>
    <w:rsid w:val="00477902"/>
    <w:rsid w:val="00477AF9"/>
    <w:rsid w:val="00477F54"/>
    <w:rsid w:val="00477FAA"/>
    <w:rsid w:val="00480CB2"/>
    <w:rsid w:val="00480F23"/>
    <w:rsid w:val="00482458"/>
    <w:rsid w:val="00483CDB"/>
    <w:rsid w:val="0048564C"/>
    <w:rsid w:val="00486934"/>
    <w:rsid w:val="00486C61"/>
    <w:rsid w:val="0048735D"/>
    <w:rsid w:val="00487EE0"/>
    <w:rsid w:val="00490323"/>
    <w:rsid w:val="00491319"/>
    <w:rsid w:val="00492BC8"/>
    <w:rsid w:val="0049356E"/>
    <w:rsid w:val="00494B77"/>
    <w:rsid w:val="00494C4F"/>
    <w:rsid w:val="004952B4"/>
    <w:rsid w:val="00495AF4"/>
    <w:rsid w:val="004975FF"/>
    <w:rsid w:val="004A14D3"/>
    <w:rsid w:val="004A22E4"/>
    <w:rsid w:val="004A326C"/>
    <w:rsid w:val="004A36E9"/>
    <w:rsid w:val="004A3FE5"/>
    <w:rsid w:val="004B0031"/>
    <w:rsid w:val="004B0D1A"/>
    <w:rsid w:val="004B1473"/>
    <w:rsid w:val="004B1D8F"/>
    <w:rsid w:val="004B218B"/>
    <w:rsid w:val="004B299E"/>
    <w:rsid w:val="004B2BA5"/>
    <w:rsid w:val="004B2C74"/>
    <w:rsid w:val="004B2CBC"/>
    <w:rsid w:val="004B3AED"/>
    <w:rsid w:val="004B457C"/>
    <w:rsid w:val="004B47B1"/>
    <w:rsid w:val="004B4FDC"/>
    <w:rsid w:val="004B55B2"/>
    <w:rsid w:val="004B67E0"/>
    <w:rsid w:val="004B68D6"/>
    <w:rsid w:val="004C0B9D"/>
    <w:rsid w:val="004C0FA5"/>
    <w:rsid w:val="004C10C8"/>
    <w:rsid w:val="004C141E"/>
    <w:rsid w:val="004C1B4D"/>
    <w:rsid w:val="004C23CF"/>
    <w:rsid w:val="004C2500"/>
    <w:rsid w:val="004C2A8A"/>
    <w:rsid w:val="004C2C46"/>
    <w:rsid w:val="004C3FA2"/>
    <w:rsid w:val="004C4367"/>
    <w:rsid w:val="004C55A7"/>
    <w:rsid w:val="004C5848"/>
    <w:rsid w:val="004C5C98"/>
    <w:rsid w:val="004C74F6"/>
    <w:rsid w:val="004D0EFA"/>
    <w:rsid w:val="004D0F71"/>
    <w:rsid w:val="004D2342"/>
    <w:rsid w:val="004D259D"/>
    <w:rsid w:val="004D2ADC"/>
    <w:rsid w:val="004D3814"/>
    <w:rsid w:val="004D3B73"/>
    <w:rsid w:val="004D3BB2"/>
    <w:rsid w:val="004D405B"/>
    <w:rsid w:val="004D53A8"/>
    <w:rsid w:val="004D5EB1"/>
    <w:rsid w:val="004D639F"/>
    <w:rsid w:val="004E001F"/>
    <w:rsid w:val="004E0A3D"/>
    <w:rsid w:val="004E0D30"/>
    <w:rsid w:val="004E1DCF"/>
    <w:rsid w:val="004E1E07"/>
    <w:rsid w:val="004E1F40"/>
    <w:rsid w:val="004E2CCE"/>
    <w:rsid w:val="004E2D02"/>
    <w:rsid w:val="004E2E08"/>
    <w:rsid w:val="004E2E86"/>
    <w:rsid w:val="004E3AE1"/>
    <w:rsid w:val="004E4A42"/>
    <w:rsid w:val="004E4E72"/>
    <w:rsid w:val="004E5F23"/>
    <w:rsid w:val="004E7903"/>
    <w:rsid w:val="004F0DC8"/>
    <w:rsid w:val="004F150C"/>
    <w:rsid w:val="004F15A0"/>
    <w:rsid w:val="004F1DBD"/>
    <w:rsid w:val="004F3693"/>
    <w:rsid w:val="004F3B66"/>
    <w:rsid w:val="004F503B"/>
    <w:rsid w:val="004F55AA"/>
    <w:rsid w:val="004F5D30"/>
    <w:rsid w:val="00500F1C"/>
    <w:rsid w:val="00500FCC"/>
    <w:rsid w:val="005013A7"/>
    <w:rsid w:val="00501524"/>
    <w:rsid w:val="00501660"/>
    <w:rsid w:val="005016AD"/>
    <w:rsid w:val="00501E82"/>
    <w:rsid w:val="00503084"/>
    <w:rsid w:val="00503EA7"/>
    <w:rsid w:val="0050401B"/>
    <w:rsid w:val="00504944"/>
    <w:rsid w:val="00504BCC"/>
    <w:rsid w:val="00504F15"/>
    <w:rsid w:val="00504F5C"/>
    <w:rsid w:val="00506169"/>
    <w:rsid w:val="005061D9"/>
    <w:rsid w:val="00506966"/>
    <w:rsid w:val="0050697D"/>
    <w:rsid w:val="00506F59"/>
    <w:rsid w:val="00510C8C"/>
    <w:rsid w:val="0051147B"/>
    <w:rsid w:val="0051252D"/>
    <w:rsid w:val="00514ACC"/>
    <w:rsid w:val="00514BEF"/>
    <w:rsid w:val="00515348"/>
    <w:rsid w:val="00515958"/>
    <w:rsid w:val="00515EA1"/>
    <w:rsid w:val="00516120"/>
    <w:rsid w:val="00516457"/>
    <w:rsid w:val="00516DBF"/>
    <w:rsid w:val="00520871"/>
    <w:rsid w:val="00520D1B"/>
    <w:rsid w:val="00520D79"/>
    <w:rsid w:val="00521428"/>
    <w:rsid w:val="005221A9"/>
    <w:rsid w:val="005226C0"/>
    <w:rsid w:val="00522945"/>
    <w:rsid w:val="00522C0A"/>
    <w:rsid w:val="00524863"/>
    <w:rsid w:val="00524ABD"/>
    <w:rsid w:val="00524F91"/>
    <w:rsid w:val="00525257"/>
    <w:rsid w:val="005257BA"/>
    <w:rsid w:val="00525D66"/>
    <w:rsid w:val="005279B5"/>
    <w:rsid w:val="00527BF5"/>
    <w:rsid w:val="00531CC2"/>
    <w:rsid w:val="00532AD2"/>
    <w:rsid w:val="00533A4D"/>
    <w:rsid w:val="00536001"/>
    <w:rsid w:val="00536290"/>
    <w:rsid w:val="00536652"/>
    <w:rsid w:val="00540EC7"/>
    <w:rsid w:val="0054137F"/>
    <w:rsid w:val="00541385"/>
    <w:rsid w:val="00542B46"/>
    <w:rsid w:val="00543CDA"/>
    <w:rsid w:val="00543EE8"/>
    <w:rsid w:val="00545DF1"/>
    <w:rsid w:val="00546194"/>
    <w:rsid w:val="0055096C"/>
    <w:rsid w:val="005514CB"/>
    <w:rsid w:val="00551656"/>
    <w:rsid w:val="00551998"/>
    <w:rsid w:val="00551EFE"/>
    <w:rsid w:val="00552661"/>
    <w:rsid w:val="005527EC"/>
    <w:rsid w:val="00553FB0"/>
    <w:rsid w:val="005548D4"/>
    <w:rsid w:val="00556D19"/>
    <w:rsid w:val="00557C21"/>
    <w:rsid w:val="0056163B"/>
    <w:rsid w:val="00561931"/>
    <w:rsid w:val="00561A45"/>
    <w:rsid w:val="00561C92"/>
    <w:rsid w:val="005628B7"/>
    <w:rsid w:val="00563EAD"/>
    <w:rsid w:val="00564417"/>
    <w:rsid w:val="005644B7"/>
    <w:rsid w:val="0056473F"/>
    <w:rsid w:val="005657A9"/>
    <w:rsid w:val="00565DF6"/>
    <w:rsid w:val="00565F0F"/>
    <w:rsid w:val="00565FDB"/>
    <w:rsid w:val="00566908"/>
    <w:rsid w:val="0056737D"/>
    <w:rsid w:val="00567B16"/>
    <w:rsid w:val="00570A21"/>
    <w:rsid w:val="005711C2"/>
    <w:rsid w:val="00573092"/>
    <w:rsid w:val="005733E7"/>
    <w:rsid w:val="005734A7"/>
    <w:rsid w:val="0057366D"/>
    <w:rsid w:val="00574D6E"/>
    <w:rsid w:val="005770AE"/>
    <w:rsid w:val="005817FA"/>
    <w:rsid w:val="00582AC7"/>
    <w:rsid w:val="00583628"/>
    <w:rsid w:val="005846DA"/>
    <w:rsid w:val="005847DC"/>
    <w:rsid w:val="00584E31"/>
    <w:rsid w:val="00585443"/>
    <w:rsid w:val="00585C93"/>
    <w:rsid w:val="0058676A"/>
    <w:rsid w:val="00587E07"/>
    <w:rsid w:val="00590238"/>
    <w:rsid w:val="00590556"/>
    <w:rsid w:val="0059205F"/>
    <w:rsid w:val="0059271E"/>
    <w:rsid w:val="00594588"/>
    <w:rsid w:val="0059633A"/>
    <w:rsid w:val="0059750D"/>
    <w:rsid w:val="005976BA"/>
    <w:rsid w:val="005A01E6"/>
    <w:rsid w:val="005A0AEB"/>
    <w:rsid w:val="005A184D"/>
    <w:rsid w:val="005A1C67"/>
    <w:rsid w:val="005A2916"/>
    <w:rsid w:val="005A2B38"/>
    <w:rsid w:val="005A2BF9"/>
    <w:rsid w:val="005A327F"/>
    <w:rsid w:val="005A403D"/>
    <w:rsid w:val="005A41C9"/>
    <w:rsid w:val="005A51EB"/>
    <w:rsid w:val="005A56F4"/>
    <w:rsid w:val="005A67BE"/>
    <w:rsid w:val="005B0A15"/>
    <w:rsid w:val="005B0D68"/>
    <w:rsid w:val="005B1650"/>
    <w:rsid w:val="005B1A6D"/>
    <w:rsid w:val="005B1C2E"/>
    <w:rsid w:val="005B1EDB"/>
    <w:rsid w:val="005B2AB7"/>
    <w:rsid w:val="005B47E0"/>
    <w:rsid w:val="005B4A6B"/>
    <w:rsid w:val="005B4AF4"/>
    <w:rsid w:val="005B5C8E"/>
    <w:rsid w:val="005B76EF"/>
    <w:rsid w:val="005B7CB6"/>
    <w:rsid w:val="005C0396"/>
    <w:rsid w:val="005C0789"/>
    <w:rsid w:val="005C0C84"/>
    <w:rsid w:val="005C26F2"/>
    <w:rsid w:val="005C2F2D"/>
    <w:rsid w:val="005C4974"/>
    <w:rsid w:val="005C5269"/>
    <w:rsid w:val="005C55EA"/>
    <w:rsid w:val="005C5ADD"/>
    <w:rsid w:val="005C6172"/>
    <w:rsid w:val="005C69DE"/>
    <w:rsid w:val="005C6ECF"/>
    <w:rsid w:val="005D1DE6"/>
    <w:rsid w:val="005D234E"/>
    <w:rsid w:val="005D296C"/>
    <w:rsid w:val="005D3DAC"/>
    <w:rsid w:val="005D3E79"/>
    <w:rsid w:val="005D3E84"/>
    <w:rsid w:val="005D3F21"/>
    <w:rsid w:val="005D3F83"/>
    <w:rsid w:val="005D68F9"/>
    <w:rsid w:val="005D6C11"/>
    <w:rsid w:val="005D6F89"/>
    <w:rsid w:val="005D7D8E"/>
    <w:rsid w:val="005D7F67"/>
    <w:rsid w:val="005E016E"/>
    <w:rsid w:val="005E0EB3"/>
    <w:rsid w:val="005E17F8"/>
    <w:rsid w:val="005E2BB9"/>
    <w:rsid w:val="005E4083"/>
    <w:rsid w:val="005E4E6A"/>
    <w:rsid w:val="005E5572"/>
    <w:rsid w:val="005E62B5"/>
    <w:rsid w:val="005E6ECF"/>
    <w:rsid w:val="005E7DEB"/>
    <w:rsid w:val="005F1265"/>
    <w:rsid w:val="005F1A59"/>
    <w:rsid w:val="005F21B0"/>
    <w:rsid w:val="005F2DAB"/>
    <w:rsid w:val="005F3402"/>
    <w:rsid w:val="005F3715"/>
    <w:rsid w:val="005F4565"/>
    <w:rsid w:val="005F46C9"/>
    <w:rsid w:val="005F5F8C"/>
    <w:rsid w:val="005F693A"/>
    <w:rsid w:val="005F699E"/>
    <w:rsid w:val="005F6BFB"/>
    <w:rsid w:val="005F6EEA"/>
    <w:rsid w:val="005F76AD"/>
    <w:rsid w:val="005F7931"/>
    <w:rsid w:val="005F7A8C"/>
    <w:rsid w:val="005F7CE8"/>
    <w:rsid w:val="006009A1"/>
    <w:rsid w:val="00601A41"/>
    <w:rsid w:val="0060356B"/>
    <w:rsid w:val="00603AE5"/>
    <w:rsid w:val="00604666"/>
    <w:rsid w:val="00604E96"/>
    <w:rsid w:val="00605258"/>
    <w:rsid w:val="006064E9"/>
    <w:rsid w:val="0060693D"/>
    <w:rsid w:val="00606A69"/>
    <w:rsid w:val="00607477"/>
    <w:rsid w:val="00610A38"/>
    <w:rsid w:val="0061102E"/>
    <w:rsid w:val="00611204"/>
    <w:rsid w:val="00612597"/>
    <w:rsid w:val="006127B0"/>
    <w:rsid w:val="00613A4A"/>
    <w:rsid w:val="00614019"/>
    <w:rsid w:val="00614461"/>
    <w:rsid w:val="006149C0"/>
    <w:rsid w:val="00614EE5"/>
    <w:rsid w:val="00615516"/>
    <w:rsid w:val="00615800"/>
    <w:rsid w:val="00615DE8"/>
    <w:rsid w:val="00615F0E"/>
    <w:rsid w:val="0061642E"/>
    <w:rsid w:val="00616A4D"/>
    <w:rsid w:val="00616EBF"/>
    <w:rsid w:val="00617672"/>
    <w:rsid w:val="00617C34"/>
    <w:rsid w:val="00620AB5"/>
    <w:rsid w:val="006215BD"/>
    <w:rsid w:val="0062227F"/>
    <w:rsid w:val="006223B6"/>
    <w:rsid w:val="00622CEE"/>
    <w:rsid w:val="00622FCC"/>
    <w:rsid w:val="006254BC"/>
    <w:rsid w:val="00626354"/>
    <w:rsid w:val="00626BB7"/>
    <w:rsid w:val="006313CA"/>
    <w:rsid w:val="00632DE7"/>
    <w:rsid w:val="00632F73"/>
    <w:rsid w:val="0063549E"/>
    <w:rsid w:val="00637152"/>
    <w:rsid w:val="006374F3"/>
    <w:rsid w:val="00637CC7"/>
    <w:rsid w:val="006411F2"/>
    <w:rsid w:val="00641DC5"/>
    <w:rsid w:val="00641F15"/>
    <w:rsid w:val="0064252C"/>
    <w:rsid w:val="00642621"/>
    <w:rsid w:val="006430B7"/>
    <w:rsid w:val="006441AC"/>
    <w:rsid w:val="006449FC"/>
    <w:rsid w:val="00644D09"/>
    <w:rsid w:val="00644EC6"/>
    <w:rsid w:val="00644F2A"/>
    <w:rsid w:val="00645140"/>
    <w:rsid w:val="00646BBA"/>
    <w:rsid w:val="00646FFA"/>
    <w:rsid w:val="00647A03"/>
    <w:rsid w:val="00647B06"/>
    <w:rsid w:val="00650733"/>
    <w:rsid w:val="00650F97"/>
    <w:rsid w:val="00652E68"/>
    <w:rsid w:val="006535EE"/>
    <w:rsid w:val="00654296"/>
    <w:rsid w:val="00654546"/>
    <w:rsid w:val="00654D18"/>
    <w:rsid w:val="0065545A"/>
    <w:rsid w:val="00655A78"/>
    <w:rsid w:val="006579DC"/>
    <w:rsid w:val="0066174F"/>
    <w:rsid w:val="00662B28"/>
    <w:rsid w:val="00663A7F"/>
    <w:rsid w:val="00665006"/>
    <w:rsid w:val="00665236"/>
    <w:rsid w:val="006659EA"/>
    <w:rsid w:val="00666230"/>
    <w:rsid w:val="006666B6"/>
    <w:rsid w:val="00667419"/>
    <w:rsid w:val="00667BB1"/>
    <w:rsid w:val="00667BF0"/>
    <w:rsid w:val="0067056C"/>
    <w:rsid w:val="00670798"/>
    <w:rsid w:val="00670A62"/>
    <w:rsid w:val="00670B7B"/>
    <w:rsid w:val="006713AB"/>
    <w:rsid w:val="006714C8"/>
    <w:rsid w:val="00671D9E"/>
    <w:rsid w:val="0067247E"/>
    <w:rsid w:val="00674DDD"/>
    <w:rsid w:val="0067687A"/>
    <w:rsid w:val="006769B2"/>
    <w:rsid w:val="00677325"/>
    <w:rsid w:val="00680B77"/>
    <w:rsid w:val="00680B9B"/>
    <w:rsid w:val="00680E88"/>
    <w:rsid w:val="00682660"/>
    <w:rsid w:val="006834CD"/>
    <w:rsid w:val="0068415B"/>
    <w:rsid w:val="00687337"/>
    <w:rsid w:val="00687658"/>
    <w:rsid w:val="0068779D"/>
    <w:rsid w:val="00687B61"/>
    <w:rsid w:val="0069047C"/>
    <w:rsid w:val="006908EB"/>
    <w:rsid w:val="00690C6B"/>
    <w:rsid w:val="00691D56"/>
    <w:rsid w:val="00692DBD"/>
    <w:rsid w:val="00693B3B"/>
    <w:rsid w:val="00694BF8"/>
    <w:rsid w:val="00694CA0"/>
    <w:rsid w:val="006951EA"/>
    <w:rsid w:val="006A0082"/>
    <w:rsid w:val="006A0111"/>
    <w:rsid w:val="006A0ECC"/>
    <w:rsid w:val="006A13D9"/>
    <w:rsid w:val="006A32F8"/>
    <w:rsid w:val="006A4266"/>
    <w:rsid w:val="006A4B3C"/>
    <w:rsid w:val="006A5A13"/>
    <w:rsid w:val="006A6513"/>
    <w:rsid w:val="006A729E"/>
    <w:rsid w:val="006A762E"/>
    <w:rsid w:val="006A78DC"/>
    <w:rsid w:val="006B0892"/>
    <w:rsid w:val="006B0D57"/>
    <w:rsid w:val="006B128B"/>
    <w:rsid w:val="006B13E6"/>
    <w:rsid w:val="006B1B11"/>
    <w:rsid w:val="006B1B46"/>
    <w:rsid w:val="006B1CAC"/>
    <w:rsid w:val="006B2C34"/>
    <w:rsid w:val="006B3F14"/>
    <w:rsid w:val="006B3F7D"/>
    <w:rsid w:val="006B4322"/>
    <w:rsid w:val="006B4DD4"/>
    <w:rsid w:val="006B4F0F"/>
    <w:rsid w:val="006B5067"/>
    <w:rsid w:val="006B5C79"/>
    <w:rsid w:val="006B751B"/>
    <w:rsid w:val="006B787A"/>
    <w:rsid w:val="006C03C9"/>
    <w:rsid w:val="006C03EF"/>
    <w:rsid w:val="006C2A6E"/>
    <w:rsid w:val="006C31E0"/>
    <w:rsid w:val="006C33DB"/>
    <w:rsid w:val="006C397F"/>
    <w:rsid w:val="006C4056"/>
    <w:rsid w:val="006C4D2A"/>
    <w:rsid w:val="006C4D74"/>
    <w:rsid w:val="006C5669"/>
    <w:rsid w:val="006C6F1A"/>
    <w:rsid w:val="006C759D"/>
    <w:rsid w:val="006D13D5"/>
    <w:rsid w:val="006D14B0"/>
    <w:rsid w:val="006D3762"/>
    <w:rsid w:val="006D39F0"/>
    <w:rsid w:val="006D4145"/>
    <w:rsid w:val="006D5B95"/>
    <w:rsid w:val="006D5FC7"/>
    <w:rsid w:val="006D6754"/>
    <w:rsid w:val="006D7018"/>
    <w:rsid w:val="006D7806"/>
    <w:rsid w:val="006E0248"/>
    <w:rsid w:val="006E0397"/>
    <w:rsid w:val="006E1AAF"/>
    <w:rsid w:val="006E1C90"/>
    <w:rsid w:val="006E28C1"/>
    <w:rsid w:val="006E2D87"/>
    <w:rsid w:val="006E3493"/>
    <w:rsid w:val="006E5627"/>
    <w:rsid w:val="006E6176"/>
    <w:rsid w:val="006E6B49"/>
    <w:rsid w:val="006E6CA1"/>
    <w:rsid w:val="006E716B"/>
    <w:rsid w:val="006E7984"/>
    <w:rsid w:val="006F0505"/>
    <w:rsid w:val="006F0A68"/>
    <w:rsid w:val="006F1FA4"/>
    <w:rsid w:val="006F26FC"/>
    <w:rsid w:val="006F2DEC"/>
    <w:rsid w:val="006F4239"/>
    <w:rsid w:val="006F4396"/>
    <w:rsid w:val="006F4A64"/>
    <w:rsid w:val="006F58FE"/>
    <w:rsid w:val="006F5EE7"/>
    <w:rsid w:val="006F61F5"/>
    <w:rsid w:val="006F66BA"/>
    <w:rsid w:val="006F6A46"/>
    <w:rsid w:val="006F77D5"/>
    <w:rsid w:val="006F7815"/>
    <w:rsid w:val="0070000D"/>
    <w:rsid w:val="00701011"/>
    <w:rsid w:val="00702014"/>
    <w:rsid w:val="00702A94"/>
    <w:rsid w:val="00702FD2"/>
    <w:rsid w:val="00703081"/>
    <w:rsid w:val="007032B7"/>
    <w:rsid w:val="007034A6"/>
    <w:rsid w:val="0070390A"/>
    <w:rsid w:val="007039B3"/>
    <w:rsid w:val="007057A2"/>
    <w:rsid w:val="00706437"/>
    <w:rsid w:val="00707D81"/>
    <w:rsid w:val="00707F78"/>
    <w:rsid w:val="00710783"/>
    <w:rsid w:val="0071298C"/>
    <w:rsid w:val="007150CB"/>
    <w:rsid w:val="007152FA"/>
    <w:rsid w:val="00716C0E"/>
    <w:rsid w:val="00720C09"/>
    <w:rsid w:val="00721AD4"/>
    <w:rsid w:val="00721F79"/>
    <w:rsid w:val="007222DF"/>
    <w:rsid w:val="00723525"/>
    <w:rsid w:val="0072401E"/>
    <w:rsid w:val="00724F50"/>
    <w:rsid w:val="00725028"/>
    <w:rsid w:val="00726743"/>
    <w:rsid w:val="00726C9E"/>
    <w:rsid w:val="00726F97"/>
    <w:rsid w:val="0072727C"/>
    <w:rsid w:val="0072787D"/>
    <w:rsid w:val="007279F3"/>
    <w:rsid w:val="00730EA1"/>
    <w:rsid w:val="00732324"/>
    <w:rsid w:val="007324B4"/>
    <w:rsid w:val="0073296D"/>
    <w:rsid w:val="00732E17"/>
    <w:rsid w:val="00735595"/>
    <w:rsid w:val="00735EF5"/>
    <w:rsid w:val="00736571"/>
    <w:rsid w:val="007370B1"/>
    <w:rsid w:val="007373B0"/>
    <w:rsid w:val="00737A04"/>
    <w:rsid w:val="00740C26"/>
    <w:rsid w:val="0074287F"/>
    <w:rsid w:val="00742F01"/>
    <w:rsid w:val="007456EC"/>
    <w:rsid w:val="00745879"/>
    <w:rsid w:val="007458D9"/>
    <w:rsid w:val="00746B06"/>
    <w:rsid w:val="00750132"/>
    <w:rsid w:val="0075019D"/>
    <w:rsid w:val="007506E9"/>
    <w:rsid w:val="0075093E"/>
    <w:rsid w:val="00750AC6"/>
    <w:rsid w:val="007524A9"/>
    <w:rsid w:val="00752CFC"/>
    <w:rsid w:val="0075346F"/>
    <w:rsid w:val="00753A1C"/>
    <w:rsid w:val="00755018"/>
    <w:rsid w:val="007550CC"/>
    <w:rsid w:val="00755523"/>
    <w:rsid w:val="00755B97"/>
    <w:rsid w:val="00755FB5"/>
    <w:rsid w:val="00756CE2"/>
    <w:rsid w:val="00757022"/>
    <w:rsid w:val="007576DD"/>
    <w:rsid w:val="00760317"/>
    <w:rsid w:val="00762038"/>
    <w:rsid w:val="007629DF"/>
    <w:rsid w:val="00764260"/>
    <w:rsid w:val="00764C64"/>
    <w:rsid w:val="00764E98"/>
    <w:rsid w:val="00765C28"/>
    <w:rsid w:val="007665FE"/>
    <w:rsid w:val="00766692"/>
    <w:rsid w:val="00766A32"/>
    <w:rsid w:val="00767400"/>
    <w:rsid w:val="00767B46"/>
    <w:rsid w:val="00767B97"/>
    <w:rsid w:val="00771BB9"/>
    <w:rsid w:val="00772A7B"/>
    <w:rsid w:val="00772E3F"/>
    <w:rsid w:val="00774EBF"/>
    <w:rsid w:val="00775872"/>
    <w:rsid w:val="00775F3A"/>
    <w:rsid w:val="00775F3B"/>
    <w:rsid w:val="00776B0B"/>
    <w:rsid w:val="00776B72"/>
    <w:rsid w:val="00776BD1"/>
    <w:rsid w:val="00776BDC"/>
    <w:rsid w:val="007771FF"/>
    <w:rsid w:val="0078059F"/>
    <w:rsid w:val="007824DA"/>
    <w:rsid w:val="00782F57"/>
    <w:rsid w:val="00783483"/>
    <w:rsid w:val="00783A8E"/>
    <w:rsid w:val="007868A6"/>
    <w:rsid w:val="007870F1"/>
    <w:rsid w:val="00787153"/>
    <w:rsid w:val="00787A67"/>
    <w:rsid w:val="00790131"/>
    <w:rsid w:val="00790498"/>
    <w:rsid w:val="00790D28"/>
    <w:rsid w:val="007911DA"/>
    <w:rsid w:val="00791887"/>
    <w:rsid w:val="00791B4A"/>
    <w:rsid w:val="0079368C"/>
    <w:rsid w:val="00794610"/>
    <w:rsid w:val="00794C31"/>
    <w:rsid w:val="00794E29"/>
    <w:rsid w:val="00794E48"/>
    <w:rsid w:val="0079514A"/>
    <w:rsid w:val="007963B2"/>
    <w:rsid w:val="00796CC5"/>
    <w:rsid w:val="007A08DE"/>
    <w:rsid w:val="007A0EF2"/>
    <w:rsid w:val="007A2DF0"/>
    <w:rsid w:val="007A33A0"/>
    <w:rsid w:val="007A530A"/>
    <w:rsid w:val="007A5F70"/>
    <w:rsid w:val="007A6852"/>
    <w:rsid w:val="007B4B5A"/>
    <w:rsid w:val="007B55E4"/>
    <w:rsid w:val="007B5CBF"/>
    <w:rsid w:val="007B67CF"/>
    <w:rsid w:val="007B6882"/>
    <w:rsid w:val="007B7B21"/>
    <w:rsid w:val="007C0AE3"/>
    <w:rsid w:val="007C1041"/>
    <w:rsid w:val="007C1597"/>
    <w:rsid w:val="007C2568"/>
    <w:rsid w:val="007C2DE4"/>
    <w:rsid w:val="007C4787"/>
    <w:rsid w:val="007C5C98"/>
    <w:rsid w:val="007C6369"/>
    <w:rsid w:val="007C6C7C"/>
    <w:rsid w:val="007C7C83"/>
    <w:rsid w:val="007D016C"/>
    <w:rsid w:val="007D0403"/>
    <w:rsid w:val="007D08E3"/>
    <w:rsid w:val="007D149C"/>
    <w:rsid w:val="007D2C98"/>
    <w:rsid w:val="007D2D2B"/>
    <w:rsid w:val="007D4938"/>
    <w:rsid w:val="007D5F38"/>
    <w:rsid w:val="007D6CCF"/>
    <w:rsid w:val="007D6D7E"/>
    <w:rsid w:val="007D7691"/>
    <w:rsid w:val="007D7D59"/>
    <w:rsid w:val="007E2287"/>
    <w:rsid w:val="007E239A"/>
    <w:rsid w:val="007E2556"/>
    <w:rsid w:val="007E2D03"/>
    <w:rsid w:val="007E4DEA"/>
    <w:rsid w:val="007E5F5C"/>
    <w:rsid w:val="007E6368"/>
    <w:rsid w:val="007E6A11"/>
    <w:rsid w:val="007F16D6"/>
    <w:rsid w:val="007F1B34"/>
    <w:rsid w:val="007F2AFC"/>
    <w:rsid w:val="007F3CB5"/>
    <w:rsid w:val="007F4D93"/>
    <w:rsid w:val="007F6889"/>
    <w:rsid w:val="007F6A8C"/>
    <w:rsid w:val="007F7253"/>
    <w:rsid w:val="0080046B"/>
    <w:rsid w:val="00800A88"/>
    <w:rsid w:val="00801851"/>
    <w:rsid w:val="00802FD6"/>
    <w:rsid w:val="0080387F"/>
    <w:rsid w:val="00804187"/>
    <w:rsid w:val="00804B2F"/>
    <w:rsid w:val="00805D42"/>
    <w:rsid w:val="00805E17"/>
    <w:rsid w:val="00811D50"/>
    <w:rsid w:val="00811DBD"/>
    <w:rsid w:val="0081203F"/>
    <w:rsid w:val="00812B3D"/>
    <w:rsid w:val="00813154"/>
    <w:rsid w:val="00813ADF"/>
    <w:rsid w:val="00813E53"/>
    <w:rsid w:val="00815F0F"/>
    <w:rsid w:val="00815FD9"/>
    <w:rsid w:val="00816A87"/>
    <w:rsid w:val="008175E5"/>
    <w:rsid w:val="00817ABB"/>
    <w:rsid w:val="00820D02"/>
    <w:rsid w:val="00821833"/>
    <w:rsid w:val="00821839"/>
    <w:rsid w:val="00821D50"/>
    <w:rsid w:val="00822548"/>
    <w:rsid w:val="00822970"/>
    <w:rsid w:val="0082385E"/>
    <w:rsid w:val="00823A62"/>
    <w:rsid w:val="00823AFA"/>
    <w:rsid w:val="008270DA"/>
    <w:rsid w:val="00827577"/>
    <w:rsid w:val="00830458"/>
    <w:rsid w:val="00830789"/>
    <w:rsid w:val="00830BD1"/>
    <w:rsid w:val="008317A9"/>
    <w:rsid w:val="00831E02"/>
    <w:rsid w:val="008322BB"/>
    <w:rsid w:val="008338FD"/>
    <w:rsid w:val="00834EA5"/>
    <w:rsid w:val="0083556E"/>
    <w:rsid w:val="00835DC2"/>
    <w:rsid w:val="00835E30"/>
    <w:rsid w:val="00836285"/>
    <w:rsid w:val="008416B8"/>
    <w:rsid w:val="008418D5"/>
    <w:rsid w:val="00842852"/>
    <w:rsid w:val="008447DF"/>
    <w:rsid w:val="0084505C"/>
    <w:rsid w:val="00846AEB"/>
    <w:rsid w:val="00847474"/>
    <w:rsid w:val="00847CE7"/>
    <w:rsid w:val="008503E0"/>
    <w:rsid w:val="00850C61"/>
    <w:rsid w:val="00850ED3"/>
    <w:rsid w:val="0085196E"/>
    <w:rsid w:val="00851F58"/>
    <w:rsid w:val="008522BC"/>
    <w:rsid w:val="00852736"/>
    <w:rsid w:val="00853008"/>
    <w:rsid w:val="0085468D"/>
    <w:rsid w:val="0085497C"/>
    <w:rsid w:val="00854DA9"/>
    <w:rsid w:val="00855D54"/>
    <w:rsid w:val="00856E1D"/>
    <w:rsid w:val="00857472"/>
    <w:rsid w:val="0085756D"/>
    <w:rsid w:val="008575D7"/>
    <w:rsid w:val="00857D75"/>
    <w:rsid w:val="00860198"/>
    <w:rsid w:val="008610B9"/>
    <w:rsid w:val="00862026"/>
    <w:rsid w:val="008622D9"/>
    <w:rsid w:val="008631A2"/>
    <w:rsid w:val="00864298"/>
    <w:rsid w:val="00864361"/>
    <w:rsid w:val="008643E7"/>
    <w:rsid w:val="00864AF9"/>
    <w:rsid w:val="00864E20"/>
    <w:rsid w:val="008650C5"/>
    <w:rsid w:val="008652F4"/>
    <w:rsid w:val="00866CB1"/>
    <w:rsid w:val="00867FE7"/>
    <w:rsid w:val="0087011C"/>
    <w:rsid w:val="00870207"/>
    <w:rsid w:val="00870416"/>
    <w:rsid w:val="008706B5"/>
    <w:rsid w:val="008717CE"/>
    <w:rsid w:val="008720EE"/>
    <w:rsid w:val="00872AC7"/>
    <w:rsid w:val="008735F6"/>
    <w:rsid w:val="00874E9C"/>
    <w:rsid w:val="00874F87"/>
    <w:rsid w:val="00875365"/>
    <w:rsid w:val="00875396"/>
    <w:rsid w:val="008759D5"/>
    <w:rsid w:val="0087671B"/>
    <w:rsid w:val="0087707E"/>
    <w:rsid w:val="00877C88"/>
    <w:rsid w:val="00877E3B"/>
    <w:rsid w:val="008811DA"/>
    <w:rsid w:val="0088190D"/>
    <w:rsid w:val="0088192A"/>
    <w:rsid w:val="00882873"/>
    <w:rsid w:val="00882C2E"/>
    <w:rsid w:val="00884554"/>
    <w:rsid w:val="008845E6"/>
    <w:rsid w:val="0088495B"/>
    <w:rsid w:val="008852E2"/>
    <w:rsid w:val="0088549B"/>
    <w:rsid w:val="00885926"/>
    <w:rsid w:val="008869AF"/>
    <w:rsid w:val="008907AE"/>
    <w:rsid w:val="00890C43"/>
    <w:rsid w:val="008913AC"/>
    <w:rsid w:val="00892AD8"/>
    <w:rsid w:val="00892AF2"/>
    <w:rsid w:val="008937E2"/>
    <w:rsid w:val="008947D6"/>
    <w:rsid w:val="00895B7F"/>
    <w:rsid w:val="00896398"/>
    <w:rsid w:val="008A0D1B"/>
    <w:rsid w:val="008A2742"/>
    <w:rsid w:val="008A28CA"/>
    <w:rsid w:val="008A2AD3"/>
    <w:rsid w:val="008A2BF9"/>
    <w:rsid w:val="008A327A"/>
    <w:rsid w:val="008A3B18"/>
    <w:rsid w:val="008A3E69"/>
    <w:rsid w:val="008A45C8"/>
    <w:rsid w:val="008A46A3"/>
    <w:rsid w:val="008A5322"/>
    <w:rsid w:val="008A54C5"/>
    <w:rsid w:val="008A60E0"/>
    <w:rsid w:val="008A7B42"/>
    <w:rsid w:val="008B07DB"/>
    <w:rsid w:val="008B1343"/>
    <w:rsid w:val="008B1DF3"/>
    <w:rsid w:val="008B21C2"/>
    <w:rsid w:val="008B2828"/>
    <w:rsid w:val="008B4765"/>
    <w:rsid w:val="008B5BA0"/>
    <w:rsid w:val="008B5FE2"/>
    <w:rsid w:val="008B6522"/>
    <w:rsid w:val="008B6E3A"/>
    <w:rsid w:val="008B785C"/>
    <w:rsid w:val="008C0633"/>
    <w:rsid w:val="008C1022"/>
    <w:rsid w:val="008C10F8"/>
    <w:rsid w:val="008C1150"/>
    <w:rsid w:val="008C24E1"/>
    <w:rsid w:val="008C52C6"/>
    <w:rsid w:val="008C64C8"/>
    <w:rsid w:val="008C6C72"/>
    <w:rsid w:val="008C6D61"/>
    <w:rsid w:val="008C7280"/>
    <w:rsid w:val="008C73B8"/>
    <w:rsid w:val="008C758D"/>
    <w:rsid w:val="008C7694"/>
    <w:rsid w:val="008C7DDA"/>
    <w:rsid w:val="008D06D2"/>
    <w:rsid w:val="008D0997"/>
    <w:rsid w:val="008D223B"/>
    <w:rsid w:val="008D2B09"/>
    <w:rsid w:val="008D322C"/>
    <w:rsid w:val="008D34B8"/>
    <w:rsid w:val="008D4147"/>
    <w:rsid w:val="008D4436"/>
    <w:rsid w:val="008D48E0"/>
    <w:rsid w:val="008D5BA7"/>
    <w:rsid w:val="008D5CDB"/>
    <w:rsid w:val="008D5D1D"/>
    <w:rsid w:val="008D5DCC"/>
    <w:rsid w:val="008D63B0"/>
    <w:rsid w:val="008D6C8F"/>
    <w:rsid w:val="008D6D8B"/>
    <w:rsid w:val="008D7586"/>
    <w:rsid w:val="008D7AFE"/>
    <w:rsid w:val="008E0052"/>
    <w:rsid w:val="008E014F"/>
    <w:rsid w:val="008E0641"/>
    <w:rsid w:val="008E1BF5"/>
    <w:rsid w:val="008E39AB"/>
    <w:rsid w:val="008E4FEC"/>
    <w:rsid w:val="008E75A8"/>
    <w:rsid w:val="008F05D2"/>
    <w:rsid w:val="008F0C06"/>
    <w:rsid w:val="008F1925"/>
    <w:rsid w:val="008F1CDB"/>
    <w:rsid w:val="008F2932"/>
    <w:rsid w:val="008F2B95"/>
    <w:rsid w:val="008F5590"/>
    <w:rsid w:val="008F6A1F"/>
    <w:rsid w:val="008F7DF6"/>
    <w:rsid w:val="00900A9C"/>
    <w:rsid w:val="00901140"/>
    <w:rsid w:val="009030E2"/>
    <w:rsid w:val="009048C8"/>
    <w:rsid w:val="00904A1E"/>
    <w:rsid w:val="00904C3E"/>
    <w:rsid w:val="009051F4"/>
    <w:rsid w:val="009060EC"/>
    <w:rsid w:val="00907684"/>
    <w:rsid w:val="009102F2"/>
    <w:rsid w:val="00911BAF"/>
    <w:rsid w:val="00912481"/>
    <w:rsid w:val="00912564"/>
    <w:rsid w:val="009128CB"/>
    <w:rsid w:val="009135AA"/>
    <w:rsid w:val="009136CB"/>
    <w:rsid w:val="00913A48"/>
    <w:rsid w:val="00913D94"/>
    <w:rsid w:val="00915472"/>
    <w:rsid w:val="00915ED6"/>
    <w:rsid w:val="00916049"/>
    <w:rsid w:val="0091609C"/>
    <w:rsid w:val="00917C48"/>
    <w:rsid w:val="00920900"/>
    <w:rsid w:val="009212DC"/>
    <w:rsid w:val="00921F01"/>
    <w:rsid w:val="00923EC5"/>
    <w:rsid w:val="00924881"/>
    <w:rsid w:val="00924D30"/>
    <w:rsid w:val="009259AD"/>
    <w:rsid w:val="009259E5"/>
    <w:rsid w:val="0092643B"/>
    <w:rsid w:val="00926D7A"/>
    <w:rsid w:val="00927236"/>
    <w:rsid w:val="00931A54"/>
    <w:rsid w:val="0093201D"/>
    <w:rsid w:val="009322BB"/>
    <w:rsid w:val="009323FD"/>
    <w:rsid w:val="00932F24"/>
    <w:rsid w:val="00933AB6"/>
    <w:rsid w:val="00933E26"/>
    <w:rsid w:val="0093409A"/>
    <w:rsid w:val="009342DC"/>
    <w:rsid w:val="00934834"/>
    <w:rsid w:val="00935E39"/>
    <w:rsid w:val="0094150F"/>
    <w:rsid w:val="00942173"/>
    <w:rsid w:val="00942203"/>
    <w:rsid w:val="00942CF9"/>
    <w:rsid w:val="00943250"/>
    <w:rsid w:val="009434F2"/>
    <w:rsid w:val="009437B9"/>
    <w:rsid w:val="00943B59"/>
    <w:rsid w:val="00944F16"/>
    <w:rsid w:val="009462BB"/>
    <w:rsid w:val="00946981"/>
    <w:rsid w:val="00946DDA"/>
    <w:rsid w:val="00946E5D"/>
    <w:rsid w:val="009478DD"/>
    <w:rsid w:val="009479AB"/>
    <w:rsid w:val="00947A48"/>
    <w:rsid w:val="009505B6"/>
    <w:rsid w:val="00950A7C"/>
    <w:rsid w:val="00950BC9"/>
    <w:rsid w:val="00950C4F"/>
    <w:rsid w:val="00951346"/>
    <w:rsid w:val="00951458"/>
    <w:rsid w:val="00951621"/>
    <w:rsid w:val="009518F1"/>
    <w:rsid w:val="00952713"/>
    <w:rsid w:val="0095303F"/>
    <w:rsid w:val="009530A9"/>
    <w:rsid w:val="00953327"/>
    <w:rsid w:val="009569F6"/>
    <w:rsid w:val="00956A96"/>
    <w:rsid w:val="00957ED1"/>
    <w:rsid w:val="0096041E"/>
    <w:rsid w:val="00960681"/>
    <w:rsid w:val="00960A4F"/>
    <w:rsid w:val="00960F00"/>
    <w:rsid w:val="009610CA"/>
    <w:rsid w:val="0096180E"/>
    <w:rsid w:val="0096195D"/>
    <w:rsid w:val="00961C4C"/>
    <w:rsid w:val="00963F01"/>
    <w:rsid w:val="00964C44"/>
    <w:rsid w:val="00964F70"/>
    <w:rsid w:val="009663B1"/>
    <w:rsid w:val="009667AC"/>
    <w:rsid w:val="0097110A"/>
    <w:rsid w:val="00971214"/>
    <w:rsid w:val="009718D4"/>
    <w:rsid w:val="00971C45"/>
    <w:rsid w:val="00972BDC"/>
    <w:rsid w:val="00974ABD"/>
    <w:rsid w:val="00975559"/>
    <w:rsid w:val="009764A3"/>
    <w:rsid w:val="009765FA"/>
    <w:rsid w:val="00980A8F"/>
    <w:rsid w:val="00981B7D"/>
    <w:rsid w:val="00982C9C"/>
    <w:rsid w:val="00983F97"/>
    <w:rsid w:val="00983FB2"/>
    <w:rsid w:val="00984BD9"/>
    <w:rsid w:val="00985732"/>
    <w:rsid w:val="00985AEF"/>
    <w:rsid w:val="00985FA7"/>
    <w:rsid w:val="009871ED"/>
    <w:rsid w:val="0099284F"/>
    <w:rsid w:val="00993CC8"/>
    <w:rsid w:val="00994447"/>
    <w:rsid w:val="00994815"/>
    <w:rsid w:val="00994A4A"/>
    <w:rsid w:val="009953AB"/>
    <w:rsid w:val="00995E39"/>
    <w:rsid w:val="00996071"/>
    <w:rsid w:val="009965A7"/>
    <w:rsid w:val="009976EC"/>
    <w:rsid w:val="009A069F"/>
    <w:rsid w:val="009A0872"/>
    <w:rsid w:val="009A1309"/>
    <w:rsid w:val="009A1F2A"/>
    <w:rsid w:val="009A210B"/>
    <w:rsid w:val="009A2797"/>
    <w:rsid w:val="009A2CBD"/>
    <w:rsid w:val="009A4595"/>
    <w:rsid w:val="009A4A1F"/>
    <w:rsid w:val="009A6B5E"/>
    <w:rsid w:val="009A6E81"/>
    <w:rsid w:val="009A78EF"/>
    <w:rsid w:val="009B0759"/>
    <w:rsid w:val="009B0A82"/>
    <w:rsid w:val="009B0F94"/>
    <w:rsid w:val="009B22A7"/>
    <w:rsid w:val="009B2AE7"/>
    <w:rsid w:val="009B2F7C"/>
    <w:rsid w:val="009B3DD4"/>
    <w:rsid w:val="009B4128"/>
    <w:rsid w:val="009B49F6"/>
    <w:rsid w:val="009B7B1E"/>
    <w:rsid w:val="009B7B21"/>
    <w:rsid w:val="009C06C1"/>
    <w:rsid w:val="009C0B80"/>
    <w:rsid w:val="009C1151"/>
    <w:rsid w:val="009C1B44"/>
    <w:rsid w:val="009C1B64"/>
    <w:rsid w:val="009C3617"/>
    <w:rsid w:val="009C3A94"/>
    <w:rsid w:val="009C3ED9"/>
    <w:rsid w:val="009C452E"/>
    <w:rsid w:val="009C4F47"/>
    <w:rsid w:val="009C5184"/>
    <w:rsid w:val="009C612A"/>
    <w:rsid w:val="009C629B"/>
    <w:rsid w:val="009C72A9"/>
    <w:rsid w:val="009D1496"/>
    <w:rsid w:val="009D27E7"/>
    <w:rsid w:val="009D33C7"/>
    <w:rsid w:val="009D3A16"/>
    <w:rsid w:val="009D4B86"/>
    <w:rsid w:val="009D5455"/>
    <w:rsid w:val="009E0AA8"/>
    <w:rsid w:val="009E10E6"/>
    <w:rsid w:val="009E2C40"/>
    <w:rsid w:val="009E3541"/>
    <w:rsid w:val="009E40B9"/>
    <w:rsid w:val="009E418C"/>
    <w:rsid w:val="009E423A"/>
    <w:rsid w:val="009E48B6"/>
    <w:rsid w:val="009E4BB8"/>
    <w:rsid w:val="009E5930"/>
    <w:rsid w:val="009E648A"/>
    <w:rsid w:val="009E6623"/>
    <w:rsid w:val="009E6E0E"/>
    <w:rsid w:val="009E709F"/>
    <w:rsid w:val="009E771A"/>
    <w:rsid w:val="009E7992"/>
    <w:rsid w:val="009E7DAC"/>
    <w:rsid w:val="009F23B5"/>
    <w:rsid w:val="009F2BAC"/>
    <w:rsid w:val="009F301F"/>
    <w:rsid w:val="009F3BBA"/>
    <w:rsid w:val="009F478D"/>
    <w:rsid w:val="009F5B75"/>
    <w:rsid w:val="009F62C7"/>
    <w:rsid w:val="009F6AF4"/>
    <w:rsid w:val="00A00106"/>
    <w:rsid w:val="00A0131C"/>
    <w:rsid w:val="00A01FB8"/>
    <w:rsid w:val="00A0250E"/>
    <w:rsid w:val="00A0313C"/>
    <w:rsid w:val="00A03B66"/>
    <w:rsid w:val="00A03E58"/>
    <w:rsid w:val="00A06051"/>
    <w:rsid w:val="00A07A24"/>
    <w:rsid w:val="00A10DDF"/>
    <w:rsid w:val="00A115B2"/>
    <w:rsid w:val="00A13C01"/>
    <w:rsid w:val="00A14B9F"/>
    <w:rsid w:val="00A14C4C"/>
    <w:rsid w:val="00A15AE8"/>
    <w:rsid w:val="00A167B5"/>
    <w:rsid w:val="00A16A0B"/>
    <w:rsid w:val="00A16A56"/>
    <w:rsid w:val="00A1739B"/>
    <w:rsid w:val="00A17CAF"/>
    <w:rsid w:val="00A211F7"/>
    <w:rsid w:val="00A21FB0"/>
    <w:rsid w:val="00A2324E"/>
    <w:rsid w:val="00A26D10"/>
    <w:rsid w:val="00A2777E"/>
    <w:rsid w:val="00A2784B"/>
    <w:rsid w:val="00A30B7F"/>
    <w:rsid w:val="00A31CD8"/>
    <w:rsid w:val="00A31E2F"/>
    <w:rsid w:val="00A323D1"/>
    <w:rsid w:val="00A327D4"/>
    <w:rsid w:val="00A336AE"/>
    <w:rsid w:val="00A356F4"/>
    <w:rsid w:val="00A401F1"/>
    <w:rsid w:val="00A4070C"/>
    <w:rsid w:val="00A40B84"/>
    <w:rsid w:val="00A4177C"/>
    <w:rsid w:val="00A41FB7"/>
    <w:rsid w:val="00A42A37"/>
    <w:rsid w:val="00A42C78"/>
    <w:rsid w:val="00A432C8"/>
    <w:rsid w:val="00A44338"/>
    <w:rsid w:val="00A467E3"/>
    <w:rsid w:val="00A46B53"/>
    <w:rsid w:val="00A47BF3"/>
    <w:rsid w:val="00A505FE"/>
    <w:rsid w:val="00A50FD0"/>
    <w:rsid w:val="00A51432"/>
    <w:rsid w:val="00A51B6A"/>
    <w:rsid w:val="00A51EA7"/>
    <w:rsid w:val="00A522FD"/>
    <w:rsid w:val="00A52499"/>
    <w:rsid w:val="00A52802"/>
    <w:rsid w:val="00A52CD7"/>
    <w:rsid w:val="00A53AE4"/>
    <w:rsid w:val="00A53D1B"/>
    <w:rsid w:val="00A54F50"/>
    <w:rsid w:val="00A55520"/>
    <w:rsid w:val="00A557EB"/>
    <w:rsid w:val="00A5589B"/>
    <w:rsid w:val="00A5591A"/>
    <w:rsid w:val="00A5689F"/>
    <w:rsid w:val="00A60C80"/>
    <w:rsid w:val="00A61F7C"/>
    <w:rsid w:val="00A62E5A"/>
    <w:rsid w:val="00A63CD2"/>
    <w:rsid w:val="00A645FE"/>
    <w:rsid w:val="00A64600"/>
    <w:rsid w:val="00A646A4"/>
    <w:rsid w:val="00A65524"/>
    <w:rsid w:val="00A65F75"/>
    <w:rsid w:val="00A66C87"/>
    <w:rsid w:val="00A676C1"/>
    <w:rsid w:val="00A67778"/>
    <w:rsid w:val="00A67F92"/>
    <w:rsid w:val="00A70712"/>
    <w:rsid w:val="00A7111C"/>
    <w:rsid w:val="00A71538"/>
    <w:rsid w:val="00A72EDD"/>
    <w:rsid w:val="00A73379"/>
    <w:rsid w:val="00A739B2"/>
    <w:rsid w:val="00A73A0C"/>
    <w:rsid w:val="00A74B56"/>
    <w:rsid w:val="00A75A54"/>
    <w:rsid w:val="00A76084"/>
    <w:rsid w:val="00A76422"/>
    <w:rsid w:val="00A76B3C"/>
    <w:rsid w:val="00A7703D"/>
    <w:rsid w:val="00A8085F"/>
    <w:rsid w:val="00A81C0F"/>
    <w:rsid w:val="00A823F2"/>
    <w:rsid w:val="00A828C8"/>
    <w:rsid w:val="00A8482A"/>
    <w:rsid w:val="00A84B12"/>
    <w:rsid w:val="00A86994"/>
    <w:rsid w:val="00A902C5"/>
    <w:rsid w:val="00A909A8"/>
    <w:rsid w:val="00A91819"/>
    <w:rsid w:val="00A91A25"/>
    <w:rsid w:val="00A9220E"/>
    <w:rsid w:val="00A92B89"/>
    <w:rsid w:val="00A92D2F"/>
    <w:rsid w:val="00A9331E"/>
    <w:rsid w:val="00A9392C"/>
    <w:rsid w:val="00A948FE"/>
    <w:rsid w:val="00A95754"/>
    <w:rsid w:val="00A957C2"/>
    <w:rsid w:val="00A97836"/>
    <w:rsid w:val="00AA1213"/>
    <w:rsid w:val="00AA1247"/>
    <w:rsid w:val="00AA1255"/>
    <w:rsid w:val="00AA15A2"/>
    <w:rsid w:val="00AA17E7"/>
    <w:rsid w:val="00AA1C45"/>
    <w:rsid w:val="00AA2BD8"/>
    <w:rsid w:val="00AA2F2D"/>
    <w:rsid w:val="00AA44A4"/>
    <w:rsid w:val="00AA493A"/>
    <w:rsid w:val="00AA5188"/>
    <w:rsid w:val="00AA6C99"/>
    <w:rsid w:val="00AB05E8"/>
    <w:rsid w:val="00AB1477"/>
    <w:rsid w:val="00AB35A5"/>
    <w:rsid w:val="00AB3709"/>
    <w:rsid w:val="00AB41BB"/>
    <w:rsid w:val="00AB469E"/>
    <w:rsid w:val="00AB4B58"/>
    <w:rsid w:val="00AB4D3D"/>
    <w:rsid w:val="00AB5DE1"/>
    <w:rsid w:val="00AB78A6"/>
    <w:rsid w:val="00AC0838"/>
    <w:rsid w:val="00AC2496"/>
    <w:rsid w:val="00AC35E7"/>
    <w:rsid w:val="00AC44BA"/>
    <w:rsid w:val="00AC49BF"/>
    <w:rsid w:val="00AC545B"/>
    <w:rsid w:val="00AC58D5"/>
    <w:rsid w:val="00AC7213"/>
    <w:rsid w:val="00AD0533"/>
    <w:rsid w:val="00AD17D7"/>
    <w:rsid w:val="00AD1CD6"/>
    <w:rsid w:val="00AD2288"/>
    <w:rsid w:val="00AD2409"/>
    <w:rsid w:val="00AD31C7"/>
    <w:rsid w:val="00AD4007"/>
    <w:rsid w:val="00AD5972"/>
    <w:rsid w:val="00AD5B3F"/>
    <w:rsid w:val="00AD5B4D"/>
    <w:rsid w:val="00AD697E"/>
    <w:rsid w:val="00AD6D95"/>
    <w:rsid w:val="00AD796F"/>
    <w:rsid w:val="00AE0FC3"/>
    <w:rsid w:val="00AE2FD2"/>
    <w:rsid w:val="00AE3FB2"/>
    <w:rsid w:val="00AE4094"/>
    <w:rsid w:val="00AE4327"/>
    <w:rsid w:val="00AE486F"/>
    <w:rsid w:val="00AE4B8C"/>
    <w:rsid w:val="00AE4D0F"/>
    <w:rsid w:val="00AE5705"/>
    <w:rsid w:val="00AE5755"/>
    <w:rsid w:val="00AE63A3"/>
    <w:rsid w:val="00AF07AB"/>
    <w:rsid w:val="00AF15A3"/>
    <w:rsid w:val="00AF163F"/>
    <w:rsid w:val="00AF19B6"/>
    <w:rsid w:val="00AF2C22"/>
    <w:rsid w:val="00AF36F3"/>
    <w:rsid w:val="00AF3969"/>
    <w:rsid w:val="00AF5FA1"/>
    <w:rsid w:val="00AF6888"/>
    <w:rsid w:val="00AF6D7F"/>
    <w:rsid w:val="00AF737A"/>
    <w:rsid w:val="00B00DDC"/>
    <w:rsid w:val="00B029D9"/>
    <w:rsid w:val="00B032D5"/>
    <w:rsid w:val="00B035A0"/>
    <w:rsid w:val="00B03B30"/>
    <w:rsid w:val="00B04164"/>
    <w:rsid w:val="00B04BB0"/>
    <w:rsid w:val="00B05296"/>
    <w:rsid w:val="00B11086"/>
    <w:rsid w:val="00B119A8"/>
    <w:rsid w:val="00B11CE5"/>
    <w:rsid w:val="00B120FD"/>
    <w:rsid w:val="00B12351"/>
    <w:rsid w:val="00B124E9"/>
    <w:rsid w:val="00B13ABA"/>
    <w:rsid w:val="00B13FDF"/>
    <w:rsid w:val="00B1483A"/>
    <w:rsid w:val="00B16F31"/>
    <w:rsid w:val="00B1790B"/>
    <w:rsid w:val="00B17EC5"/>
    <w:rsid w:val="00B204A9"/>
    <w:rsid w:val="00B204F9"/>
    <w:rsid w:val="00B209BE"/>
    <w:rsid w:val="00B21D7E"/>
    <w:rsid w:val="00B22EA8"/>
    <w:rsid w:val="00B23366"/>
    <w:rsid w:val="00B24AF5"/>
    <w:rsid w:val="00B254C2"/>
    <w:rsid w:val="00B25531"/>
    <w:rsid w:val="00B271D5"/>
    <w:rsid w:val="00B276BE"/>
    <w:rsid w:val="00B3005B"/>
    <w:rsid w:val="00B30B0B"/>
    <w:rsid w:val="00B30F3D"/>
    <w:rsid w:val="00B32F44"/>
    <w:rsid w:val="00B33FC2"/>
    <w:rsid w:val="00B34BCC"/>
    <w:rsid w:val="00B34E45"/>
    <w:rsid w:val="00B409B4"/>
    <w:rsid w:val="00B40A2A"/>
    <w:rsid w:val="00B41C20"/>
    <w:rsid w:val="00B42043"/>
    <w:rsid w:val="00B42788"/>
    <w:rsid w:val="00B42C7E"/>
    <w:rsid w:val="00B45A16"/>
    <w:rsid w:val="00B518DB"/>
    <w:rsid w:val="00B5279F"/>
    <w:rsid w:val="00B5333A"/>
    <w:rsid w:val="00B542AA"/>
    <w:rsid w:val="00B547A2"/>
    <w:rsid w:val="00B5494D"/>
    <w:rsid w:val="00B56802"/>
    <w:rsid w:val="00B56F8F"/>
    <w:rsid w:val="00B5716E"/>
    <w:rsid w:val="00B57A27"/>
    <w:rsid w:val="00B57EE7"/>
    <w:rsid w:val="00B57F30"/>
    <w:rsid w:val="00B606A4"/>
    <w:rsid w:val="00B6336D"/>
    <w:rsid w:val="00B64361"/>
    <w:rsid w:val="00B64CD3"/>
    <w:rsid w:val="00B65D5C"/>
    <w:rsid w:val="00B70F58"/>
    <w:rsid w:val="00B71116"/>
    <w:rsid w:val="00B71A26"/>
    <w:rsid w:val="00B71D8B"/>
    <w:rsid w:val="00B71DC9"/>
    <w:rsid w:val="00B73A7F"/>
    <w:rsid w:val="00B74119"/>
    <w:rsid w:val="00B7476E"/>
    <w:rsid w:val="00B74D8A"/>
    <w:rsid w:val="00B74F9A"/>
    <w:rsid w:val="00B76A32"/>
    <w:rsid w:val="00B771E6"/>
    <w:rsid w:val="00B775D5"/>
    <w:rsid w:val="00B81121"/>
    <w:rsid w:val="00B816A5"/>
    <w:rsid w:val="00B823E9"/>
    <w:rsid w:val="00B8261B"/>
    <w:rsid w:val="00B8336F"/>
    <w:rsid w:val="00B836BC"/>
    <w:rsid w:val="00B838B3"/>
    <w:rsid w:val="00B843FD"/>
    <w:rsid w:val="00B86F19"/>
    <w:rsid w:val="00B900C9"/>
    <w:rsid w:val="00B91185"/>
    <w:rsid w:val="00B91623"/>
    <w:rsid w:val="00B91A0F"/>
    <w:rsid w:val="00B91A23"/>
    <w:rsid w:val="00B94BAE"/>
    <w:rsid w:val="00B94D0C"/>
    <w:rsid w:val="00B94F21"/>
    <w:rsid w:val="00B96B39"/>
    <w:rsid w:val="00BA03CD"/>
    <w:rsid w:val="00BA0478"/>
    <w:rsid w:val="00BA13D4"/>
    <w:rsid w:val="00BA158E"/>
    <w:rsid w:val="00BA16F6"/>
    <w:rsid w:val="00BA20F2"/>
    <w:rsid w:val="00BA2E18"/>
    <w:rsid w:val="00BA3915"/>
    <w:rsid w:val="00BA3930"/>
    <w:rsid w:val="00BA4254"/>
    <w:rsid w:val="00BA5D6B"/>
    <w:rsid w:val="00BA5DA6"/>
    <w:rsid w:val="00BA5E74"/>
    <w:rsid w:val="00BA6F77"/>
    <w:rsid w:val="00BB053D"/>
    <w:rsid w:val="00BB089B"/>
    <w:rsid w:val="00BB160D"/>
    <w:rsid w:val="00BB25F9"/>
    <w:rsid w:val="00BB28D5"/>
    <w:rsid w:val="00BB2948"/>
    <w:rsid w:val="00BB3A9B"/>
    <w:rsid w:val="00BB5D61"/>
    <w:rsid w:val="00BB5FDB"/>
    <w:rsid w:val="00BB6AE6"/>
    <w:rsid w:val="00BB778C"/>
    <w:rsid w:val="00BB7BA2"/>
    <w:rsid w:val="00BB7D2C"/>
    <w:rsid w:val="00BC00E0"/>
    <w:rsid w:val="00BC1C16"/>
    <w:rsid w:val="00BC20C3"/>
    <w:rsid w:val="00BC2C8B"/>
    <w:rsid w:val="00BC5B40"/>
    <w:rsid w:val="00BC64C5"/>
    <w:rsid w:val="00BC6DA1"/>
    <w:rsid w:val="00BC713E"/>
    <w:rsid w:val="00BC7330"/>
    <w:rsid w:val="00BC7BF8"/>
    <w:rsid w:val="00BD0B6A"/>
    <w:rsid w:val="00BD1478"/>
    <w:rsid w:val="00BD1B3E"/>
    <w:rsid w:val="00BD1EA5"/>
    <w:rsid w:val="00BD2181"/>
    <w:rsid w:val="00BD3137"/>
    <w:rsid w:val="00BD3B5B"/>
    <w:rsid w:val="00BD3EA0"/>
    <w:rsid w:val="00BD5645"/>
    <w:rsid w:val="00BD6A07"/>
    <w:rsid w:val="00BD70BF"/>
    <w:rsid w:val="00BD74C6"/>
    <w:rsid w:val="00BD7638"/>
    <w:rsid w:val="00BE121E"/>
    <w:rsid w:val="00BE165A"/>
    <w:rsid w:val="00BE182D"/>
    <w:rsid w:val="00BE353F"/>
    <w:rsid w:val="00BE570E"/>
    <w:rsid w:val="00BE66C0"/>
    <w:rsid w:val="00BE7E57"/>
    <w:rsid w:val="00BF028C"/>
    <w:rsid w:val="00BF0E31"/>
    <w:rsid w:val="00BF1B95"/>
    <w:rsid w:val="00BF1C27"/>
    <w:rsid w:val="00BF32F3"/>
    <w:rsid w:val="00BF4551"/>
    <w:rsid w:val="00BF4701"/>
    <w:rsid w:val="00BF71DE"/>
    <w:rsid w:val="00BF7F28"/>
    <w:rsid w:val="00C00573"/>
    <w:rsid w:val="00C018C9"/>
    <w:rsid w:val="00C01A45"/>
    <w:rsid w:val="00C02E16"/>
    <w:rsid w:val="00C03D94"/>
    <w:rsid w:val="00C043CC"/>
    <w:rsid w:val="00C056C1"/>
    <w:rsid w:val="00C0620C"/>
    <w:rsid w:val="00C069C3"/>
    <w:rsid w:val="00C06F7F"/>
    <w:rsid w:val="00C078F4"/>
    <w:rsid w:val="00C10F60"/>
    <w:rsid w:val="00C11CD7"/>
    <w:rsid w:val="00C12A4E"/>
    <w:rsid w:val="00C12D59"/>
    <w:rsid w:val="00C136B9"/>
    <w:rsid w:val="00C14139"/>
    <w:rsid w:val="00C14446"/>
    <w:rsid w:val="00C146E3"/>
    <w:rsid w:val="00C14F0D"/>
    <w:rsid w:val="00C16781"/>
    <w:rsid w:val="00C17323"/>
    <w:rsid w:val="00C2049B"/>
    <w:rsid w:val="00C20A39"/>
    <w:rsid w:val="00C2199B"/>
    <w:rsid w:val="00C219A8"/>
    <w:rsid w:val="00C21C85"/>
    <w:rsid w:val="00C21EC6"/>
    <w:rsid w:val="00C223FD"/>
    <w:rsid w:val="00C24434"/>
    <w:rsid w:val="00C24D81"/>
    <w:rsid w:val="00C2597F"/>
    <w:rsid w:val="00C26B5B"/>
    <w:rsid w:val="00C26E8B"/>
    <w:rsid w:val="00C27108"/>
    <w:rsid w:val="00C3023F"/>
    <w:rsid w:val="00C315D3"/>
    <w:rsid w:val="00C32854"/>
    <w:rsid w:val="00C32C57"/>
    <w:rsid w:val="00C34AF5"/>
    <w:rsid w:val="00C3509D"/>
    <w:rsid w:val="00C3542F"/>
    <w:rsid w:val="00C35698"/>
    <w:rsid w:val="00C35E8B"/>
    <w:rsid w:val="00C360AA"/>
    <w:rsid w:val="00C36E32"/>
    <w:rsid w:val="00C3734E"/>
    <w:rsid w:val="00C37979"/>
    <w:rsid w:val="00C4003A"/>
    <w:rsid w:val="00C401C1"/>
    <w:rsid w:val="00C40E46"/>
    <w:rsid w:val="00C40F20"/>
    <w:rsid w:val="00C41350"/>
    <w:rsid w:val="00C415B2"/>
    <w:rsid w:val="00C4262A"/>
    <w:rsid w:val="00C4391C"/>
    <w:rsid w:val="00C43CE0"/>
    <w:rsid w:val="00C44063"/>
    <w:rsid w:val="00C445A2"/>
    <w:rsid w:val="00C47484"/>
    <w:rsid w:val="00C475C7"/>
    <w:rsid w:val="00C508C7"/>
    <w:rsid w:val="00C50ABB"/>
    <w:rsid w:val="00C5141A"/>
    <w:rsid w:val="00C529E4"/>
    <w:rsid w:val="00C530FF"/>
    <w:rsid w:val="00C53A1E"/>
    <w:rsid w:val="00C5419E"/>
    <w:rsid w:val="00C55E94"/>
    <w:rsid w:val="00C5626A"/>
    <w:rsid w:val="00C5682F"/>
    <w:rsid w:val="00C60041"/>
    <w:rsid w:val="00C62FB0"/>
    <w:rsid w:val="00C63175"/>
    <w:rsid w:val="00C6347B"/>
    <w:rsid w:val="00C6385F"/>
    <w:rsid w:val="00C63D0D"/>
    <w:rsid w:val="00C643BE"/>
    <w:rsid w:val="00C654B5"/>
    <w:rsid w:val="00C667C9"/>
    <w:rsid w:val="00C66BA0"/>
    <w:rsid w:val="00C676F5"/>
    <w:rsid w:val="00C67AE9"/>
    <w:rsid w:val="00C708F3"/>
    <w:rsid w:val="00C70D8B"/>
    <w:rsid w:val="00C71017"/>
    <w:rsid w:val="00C714A6"/>
    <w:rsid w:val="00C716D7"/>
    <w:rsid w:val="00C724B1"/>
    <w:rsid w:val="00C727AE"/>
    <w:rsid w:val="00C7372D"/>
    <w:rsid w:val="00C74F94"/>
    <w:rsid w:val="00C75C0D"/>
    <w:rsid w:val="00C7624F"/>
    <w:rsid w:val="00C76A55"/>
    <w:rsid w:val="00C76E5A"/>
    <w:rsid w:val="00C76F6F"/>
    <w:rsid w:val="00C80AD8"/>
    <w:rsid w:val="00C80DB9"/>
    <w:rsid w:val="00C81760"/>
    <w:rsid w:val="00C82718"/>
    <w:rsid w:val="00C84164"/>
    <w:rsid w:val="00C84582"/>
    <w:rsid w:val="00C85130"/>
    <w:rsid w:val="00C8587C"/>
    <w:rsid w:val="00C858B3"/>
    <w:rsid w:val="00C8738E"/>
    <w:rsid w:val="00C915B9"/>
    <w:rsid w:val="00C9178B"/>
    <w:rsid w:val="00C93717"/>
    <w:rsid w:val="00C93E40"/>
    <w:rsid w:val="00C94383"/>
    <w:rsid w:val="00C95543"/>
    <w:rsid w:val="00CA08A2"/>
    <w:rsid w:val="00CA0D84"/>
    <w:rsid w:val="00CA1758"/>
    <w:rsid w:val="00CA1975"/>
    <w:rsid w:val="00CA2530"/>
    <w:rsid w:val="00CA58DD"/>
    <w:rsid w:val="00CA5A1A"/>
    <w:rsid w:val="00CA5A38"/>
    <w:rsid w:val="00CA771B"/>
    <w:rsid w:val="00CA7B15"/>
    <w:rsid w:val="00CA7E95"/>
    <w:rsid w:val="00CB0DD1"/>
    <w:rsid w:val="00CB14D3"/>
    <w:rsid w:val="00CB28C7"/>
    <w:rsid w:val="00CB2C35"/>
    <w:rsid w:val="00CB34AE"/>
    <w:rsid w:val="00CB3707"/>
    <w:rsid w:val="00CB4112"/>
    <w:rsid w:val="00CB44F5"/>
    <w:rsid w:val="00CB4509"/>
    <w:rsid w:val="00CB4A62"/>
    <w:rsid w:val="00CB59C2"/>
    <w:rsid w:val="00CB65A4"/>
    <w:rsid w:val="00CB780B"/>
    <w:rsid w:val="00CC144C"/>
    <w:rsid w:val="00CC28A6"/>
    <w:rsid w:val="00CC2DA0"/>
    <w:rsid w:val="00CC4F1D"/>
    <w:rsid w:val="00CC5AF2"/>
    <w:rsid w:val="00CC7354"/>
    <w:rsid w:val="00CC742B"/>
    <w:rsid w:val="00CC7AFB"/>
    <w:rsid w:val="00CC7C05"/>
    <w:rsid w:val="00CD0AD3"/>
    <w:rsid w:val="00CD0D84"/>
    <w:rsid w:val="00CD3270"/>
    <w:rsid w:val="00CD34AB"/>
    <w:rsid w:val="00CD3521"/>
    <w:rsid w:val="00CD3900"/>
    <w:rsid w:val="00CD58C6"/>
    <w:rsid w:val="00CD5BF3"/>
    <w:rsid w:val="00CD6476"/>
    <w:rsid w:val="00CD706E"/>
    <w:rsid w:val="00CD738B"/>
    <w:rsid w:val="00CD74B9"/>
    <w:rsid w:val="00CD75B6"/>
    <w:rsid w:val="00CD7BB2"/>
    <w:rsid w:val="00CE0386"/>
    <w:rsid w:val="00CE0D83"/>
    <w:rsid w:val="00CE2440"/>
    <w:rsid w:val="00CE2D79"/>
    <w:rsid w:val="00CE5A28"/>
    <w:rsid w:val="00CE614F"/>
    <w:rsid w:val="00CE6685"/>
    <w:rsid w:val="00CE70D5"/>
    <w:rsid w:val="00CE7192"/>
    <w:rsid w:val="00CE72A5"/>
    <w:rsid w:val="00CE7427"/>
    <w:rsid w:val="00CE777C"/>
    <w:rsid w:val="00CF0998"/>
    <w:rsid w:val="00CF18B9"/>
    <w:rsid w:val="00CF247C"/>
    <w:rsid w:val="00CF2B01"/>
    <w:rsid w:val="00CF656C"/>
    <w:rsid w:val="00CF721F"/>
    <w:rsid w:val="00CF7618"/>
    <w:rsid w:val="00D01836"/>
    <w:rsid w:val="00D02A05"/>
    <w:rsid w:val="00D02B99"/>
    <w:rsid w:val="00D02E6D"/>
    <w:rsid w:val="00D035DE"/>
    <w:rsid w:val="00D0396D"/>
    <w:rsid w:val="00D03A75"/>
    <w:rsid w:val="00D03E6D"/>
    <w:rsid w:val="00D04AFF"/>
    <w:rsid w:val="00D04C54"/>
    <w:rsid w:val="00D0623B"/>
    <w:rsid w:val="00D064BB"/>
    <w:rsid w:val="00D06602"/>
    <w:rsid w:val="00D06AA4"/>
    <w:rsid w:val="00D070D1"/>
    <w:rsid w:val="00D07308"/>
    <w:rsid w:val="00D07419"/>
    <w:rsid w:val="00D07649"/>
    <w:rsid w:val="00D10334"/>
    <w:rsid w:val="00D11C0C"/>
    <w:rsid w:val="00D12C32"/>
    <w:rsid w:val="00D133BF"/>
    <w:rsid w:val="00D14288"/>
    <w:rsid w:val="00D151C5"/>
    <w:rsid w:val="00D17C9C"/>
    <w:rsid w:val="00D21792"/>
    <w:rsid w:val="00D2343B"/>
    <w:rsid w:val="00D25808"/>
    <w:rsid w:val="00D267A5"/>
    <w:rsid w:val="00D277D1"/>
    <w:rsid w:val="00D27ECE"/>
    <w:rsid w:val="00D304AD"/>
    <w:rsid w:val="00D308A8"/>
    <w:rsid w:val="00D32EB1"/>
    <w:rsid w:val="00D33912"/>
    <w:rsid w:val="00D34040"/>
    <w:rsid w:val="00D34191"/>
    <w:rsid w:val="00D3576A"/>
    <w:rsid w:val="00D36173"/>
    <w:rsid w:val="00D36C8E"/>
    <w:rsid w:val="00D370D4"/>
    <w:rsid w:val="00D374AB"/>
    <w:rsid w:val="00D37C0C"/>
    <w:rsid w:val="00D407BF"/>
    <w:rsid w:val="00D41389"/>
    <w:rsid w:val="00D425A7"/>
    <w:rsid w:val="00D43CD7"/>
    <w:rsid w:val="00D445C6"/>
    <w:rsid w:val="00D45BEF"/>
    <w:rsid w:val="00D46DF8"/>
    <w:rsid w:val="00D47259"/>
    <w:rsid w:val="00D4752D"/>
    <w:rsid w:val="00D4798A"/>
    <w:rsid w:val="00D47AC0"/>
    <w:rsid w:val="00D50D9A"/>
    <w:rsid w:val="00D52447"/>
    <w:rsid w:val="00D537D0"/>
    <w:rsid w:val="00D53FED"/>
    <w:rsid w:val="00D547C8"/>
    <w:rsid w:val="00D54AAB"/>
    <w:rsid w:val="00D55561"/>
    <w:rsid w:val="00D55FD2"/>
    <w:rsid w:val="00D56A0C"/>
    <w:rsid w:val="00D56C94"/>
    <w:rsid w:val="00D60149"/>
    <w:rsid w:val="00D60DA8"/>
    <w:rsid w:val="00D61284"/>
    <w:rsid w:val="00D63FF1"/>
    <w:rsid w:val="00D65326"/>
    <w:rsid w:val="00D65BF3"/>
    <w:rsid w:val="00D675E2"/>
    <w:rsid w:val="00D67CD6"/>
    <w:rsid w:val="00D7180D"/>
    <w:rsid w:val="00D71D79"/>
    <w:rsid w:val="00D72598"/>
    <w:rsid w:val="00D72A9B"/>
    <w:rsid w:val="00D73278"/>
    <w:rsid w:val="00D74318"/>
    <w:rsid w:val="00D747BA"/>
    <w:rsid w:val="00D74899"/>
    <w:rsid w:val="00D75C47"/>
    <w:rsid w:val="00D75DA8"/>
    <w:rsid w:val="00D75F0C"/>
    <w:rsid w:val="00D76872"/>
    <w:rsid w:val="00D770D2"/>
    <w:rsid w:val="00D800F3"/>
    <w:rsid w:val="00D80940"/>
    <w:rsid w:val="00D814ED"/>
    <w:rsid w:val="00D8201F"/>
    <w:rsid w:val="00D82789"/>
    <w:rsid w:val="00D82E84"/>
    <w:rsid w:val="00D83C3C"/>
    <w:rsid w:val="00D84C19"/>
    <w:rsid w:val="00D85919"/>
    <w:rsid w:val="00D86539"/>
    <w:rsid w:val="00D868E2"/>
    <w:rsid w:val="00D86D1F"/>
    <w:rsid w:val="00D87EF9"/>
    <w:rsid w:val="00D90648"/>
    <w:rsid w:val="00D920C4"/>
    <w:rsid w:val="00D92216"/>
    <w:rsid w:val="00D92583"/>
    <w:rsid w:val="00D9344D"/>
    <w:rsid w:val="00D95E43"/>
    <w:rsid w:val="00D965E3"/>
    <w:rsid w:val="00D96A48"/>
    <w:rsid w:val="00D97513"/>
    <w:rsid w:val="00D97844"/>
    <w:rsid w:val="00DA121E"/>
    <w:rsid w:val="00DA1A25"/>
    <w:rsid w:val="00DA239B"/>
    <w:rsid w:val="00DA2491"/>
    <w:rsid w:val="00DA2AFB"/>
    <w:rsid w:val="00DA334C"/>
    <w:rsid w:val="00DA5424"/>
    <w:rsid w:val="00DA68F2"/>
    <w:rsid w:val="00DB24E5"/>
    <w:rsid w:val="00DB2C58"/>
    <w:rsid w:val="00DB2D47"/>
    <w:rsid w:val="00DB2EAA"/>
    <w:rsid w:val="00DB3376"/>
    <w:rsid w:val="00DB4CEE"/>
    <w:rsid w:val="00DB5026"/>
    <w:rsid w:val="00DB50A0"/>
    <w:rsid w:val="00DB5F6F"/>
    <w:rsid w:val="00DB65C4"/>
    <w:rsid w:val="00DB6FCE"/>
    <w:rsid w:val="00DB71FD"/>
    <w:rsid w:val="00DB7C21"/>
    <w:rsid w:val="00DB7E0E"/>
    <w:rsid w:val="00DC0820"/>
    <w:rsid w:val="00DC14AD"/>
    <w:rsid w:val="00DC2BE9"/>
    <w:rsid w:val="00DC38AD"/>
    <w:rsid w:val="00DC41A3"/>
    <w:rsid w:val="00DC511C"/>
    <w:rsid w:val="00DC634A"/>
    <w:rsid w:val="00DD07E6"/>
    <w:rsid w:val="00DD35F0"/>
    <w:rsid w:val="00DD42E2"/>
    <w:rsid w:val="00DD4AA9"/>
    <w:rsid w:val="00DD4C6E"/>
    <w:rsid w:val="00DD5529"/>
    <w:rsid w:val="00DD556C"/>
    <w:rsid w:val="00DD5A6D"/>
    <w:rsid w:val="00DD6590"/>
    <w:rsid w:val="00DE0D62"/>
    <w:rsid w:val="00DE0F30"/>
    <w:rsid w:val="00DE1758"/>
    <w:rsid w:val="00DE4B0B"/>
    <w:rsid w:val="00DE5829"/>
    <w:rsid w:val="00DE5B47"/>
    <w:rsid w:val="00DE66EC"/>
    <w:rsid w:val="00DF0A75"/>
    <w:rsid w:val="00DF12AC"/>
    <w:rsid w:val="00DF1B30"/>
    <w:rsid w:val="00DF1CC5"/>
    <w:rsid w:val="00DF1D2D"/>
    <w:rsid w:val="00DF1F22"/>
    <w:rsid w:val="00DF2FB4"/>
    <w:rsid w:val="00DF31CF"/>
    <w:rsid w:val="00DF3207"/>
    <w:rsid w:val="00DF3F28"/>
    <w:rsid w:val="00DF4FAA"/>
    <w:rsid w:val="00DF4FC0"/>
    <w:rsid w:val="00DF55A2"/>
    <w:rsid w:val="00DF5B32"/>
    <w:rsid w:val="00E00BCC"/>
    <w:rsid w:val="00E0139C"/>
    <w:rsid w:val="00E015F9"/>
    <w:rsid w:val="00E03911"/>
    <w:rsid w:val="00E060E8"/>
    <w:rsid w:val="00E0641A"/>
    <w:rsid w:val="00E06F30"/>
    <w:rsid w:val="00E07151"/>
    <w:rsid w:val="00E07844"/>
    <w:rsid w:val="00E07FF6"/>
    <w:rsid w:val="00E102E1"/>
    <w:rsid w:val="00E10C4F"/>
    <w:rsid w:val="00E125FF"/>
    <w:rsid w:val="00E12D4E"/>
    <w:rsid w:val="00E135B6"/>
    <w:rsid w:val="00E13C3E"/>
    <w:rsid w:val="00E154F2"/>
    <w:rsid w:val="00E17312"/>
    <w:rsid w:val="00E1778E"/>
    <w:rsid w:val="00E17885"/>
    <w:rsid w:val="00E20179"/>
    <w:rsid w:val="00E2018B"/>
    <w:rsid w:val="00E2046E"/>
    <w:rsid w:val="00E20D6B"/>
    <w:rsid w:val="00E21D30"/>
    <w:rsid w:val="00E2215B"/>
    <w:rsid w:val="00E22279"/>
    <w:rsid w:val="00E22635"/>
    <w:rsid w:val="00E26A22"/>
    <w:rsid w:val="00E26A65"/>
    <w:rsid w:val="00E27177"/>
    <w:rsid w:val="00E27990"/>
    <w:rsid w:val="00E27D85"/>
    <w:rsid w:val="00E27EAC"/>
    <w:rsid w:val="00E301C0"/>
    <w:rsid w:val="00E30695"/>
    <w:rsid w:val="00E306FA"/>
    <w:rsid w:val="00E310FC"/>
    <w:rsid w:val="00E313F8"/>
    <w:rsid w:val="00E3149D"/>
    <w:rsid w:val="00E31A97"/>
    <w:rsid w:val="00E32175"/>
    <w:rsid w:val="00E32764"/>
    <w:rsid w:val="00E334E3"/>
    <w:rsid w:val="00E33BBF"/>
    <w:rsid w:val="00E33F16"/>
    <w:rsid w:val="00E34BC6"/>
    <w:rsid w:val="00E36D16"/>
    <w:rsid w:val="00E37171"/>
    <w:rsid w:val="00E375DA"/>
    <w:rsid w:val="00E407D1"/>
    <w:rsid w:val="00E417F0"/>
    <w:rsid w:val="00E420DB"/>
    <w:rsid w:val="00E4233F"/>
    <w:rsid w:val="00E4270E"/>
    <w:rsid w:val="00E427B3"/>
    <w:rsid w:val="00E42CCE"/>
    <w:rsid w:val="00E45563"/>
    <w:rsid w:val="00E46A2C"/>
    <w:rsid w:val="00E46CB6"/>
    <w:rsid w:val="00E47D23"/>
    <w:rsid w:val="00E5010B"/>
    <w:rsid w:val="00E502A6"/>
    <w:rsid w:val="00E51B1E"/>
    <w:rsid w:val="00E52825"/>
    <w:rsid w:val="00E53166"/>
    <w:rsid w:val="00E5468F"/>
    <w:rsid w:val="00E55770"/>
    <w:rsid w:val="00E57119"/>
    <w:rsid w:val="00E57A62"/>
    <w:rsid w:val="00E6014D"/>
    <w:rsid w:val="00E61C9C"/>
    <w:rsid w:val="00E62BDB"/>
    <w:rsid w:val="00E63BD1"/>
    <w:rsid w:val="00E642AE"/>
    <w:rsid w:val="00E65708"/>
    <w:rsid w:val="00E65D4A"/>
    <w:rsid w:val="00E65F14"/>
    <w:rsid w:val="00E66460"/>
    <w:rsid w:val="00E66BD3"/>
    <w:rsid w:val="00E6749B"/>
    <w:rsid w:val="00E70D6E"/>
    <w:rsid w:val="00E70EDE"/>
    <w:rsid w:val="00E721BF"/>
    <w:rsid w:val="00E7269F"/>
    <w:rsid w:val="00E72A6D"/>
    <w:rsid w:val="00E72A80"/>
    <w:rsid w:val="00E7306B"/>
    <w:rsid w:val="00E732C9"/>
    <w:rsid w:val="00E738C3"/>
    <w:rsid w:val="00E73991"/>
    <w:rsid w:val="00E73A5A"/>
    <w:rsid w:val="00E73AF0"/>
    <w:rsid w:val="00E73AF1"/>
    <w:rsid w:val="00E7620F"/>
    <w:rsid w:val="00E76375"/>
    <w:rsid w:val="00E80046"/>
    <w:rsid w:val="00E8072F"/>
    <w:rsid w:val="00E8092E"/>
    <w:rsid w:val="00E822FF"/>
    <w:rsid w:val="00E83699"/>
    <w:rsid w:val="00E84159"/>
    <w:rsid w:val="00E84395"/>
    <w:rsid w:val="00E86735"/>
    <w:rsid w:val="00E87227"/>
    <w:rsid w:val="00E90C63"/>
    <w:rsid w:val="00E9345B"/>
    <w:rsid w:val="00E949C3"/>
    <w:rsid w:val="00E95188"/>
    <w:rsid w:val="00E960DB"/>
    <w:rsid w:val="00EA12D9"/>
    <w:rsid w:val="00EA1CC4"/>
    <w:rsid w:val="00EA2588"/>
    <w:rsid w:val="00EA38AC"/>
    <w:rsid w:val="00EA395E"/>
    <w:rsid w:val="00EA3F71"/>
    <w:rsid w:val="00EA3FD5"/>
    <w:rsid w:val="00EA4D21"/>
    <w:rsid w:val="00EA4FFD"/>
    <w:rsid w:val="00EA545E"/>
    <w:rsid w:val="00EA60DB"/>
    <w:rsid w:val="00EA7154"/>
    <w:rsid w:val="00EB0E1B"/>
    <w:rsid w:val="00EB11F1"/>
    <w:rsid w:val="00EB1203"/>
    <w:rsid w:val="00EB1A03"/>
    <w:rsid w:val="00EB2D2D"/>
    <w:rsid w:val="00EB36D6"/>
    <w:rsid w:val="00EB4798"/>
    <w:rsid w:val="00EB5432"/>
    <w:rsid w:val="00EB56E1"/>
    <w:rsid w:val="00EB640B"/>
    <w:rsid w:val="00EB6919"/>
    <w:rsid w:val="00EB6BF3"/>
    <w:rsid w:val="00EB765A"/>
    <w:rsid w:val="00EB7702"/>
    <w:rsid w:val="00EB7B18"/>
    <w:rsid w:val="00EC1B1E"/>
    <w:rsid w:val="00EC2735"/>
    <w:rsid w:val="00EC3816"/>
    <w:rsid w:val="00EC5132"/>
    <w:rsid w:val="00EC5297"/>
    <w:rsid w:val="00EC5C54"/>
    <w:rsid w:val="00EC7059"/>
    <w:rsid w:val="00EC7398"/>
    <w:rsid w:val="00EC7650"/>
    <w:rsid w:val="00ED06DB"/>
    <w:rsid w:val="00ED0906"/>
    <w:rsid w:val="00ED227E"/>
    <w:rsid w:val="00ED322D"/>
    <w:rsid w:val="00ED43F6"/>
    <w:rsid w:val="00ED4482"/>
    <w:rsid w:val="00ED4647"/>
    <w:rsid w:val="00ED5A14"/>
    <w:rsid w:val="00ED63A3"/>
    <w:rsid w:val="00ED6AE3"/>
    <w:rsid w:val="00ED6C6F"/>
    <w:rsid w:val="00ED6CDD"/>
    <w:rsid w:val="00EE12E5"/>
    <w:rsid w:val="00EE2DC1"/>
    <w:rsid w:val="00EE2EAD"/>
    <w:rsid w:val="00EE3041"/>
    <w:rsid w:val="00EE370B"/>
    <w:rsid w:val="00EE5AA8"/>
    <w:rsid w:val="00EE70CA"/>
    <w:rsid w:val="00EF20AF"/>
    <w:rsid w:val="00EF24F6"/>
    <w:rsid w:val="00EF3826"/>
    <w:rsid w:val="00EF6153"/>
    <w:rsid w:val="00EF64AF"/>
    <w:rsid w:val="00EF74A5"/>
    <w:rsid w:val="00EF7565"/>
    <w:rsid w:val="00EF7BAF"/>
    <w:rsid w:val="00EF7F7A"/>
    <w:rsid w:val="00F0014B"/>
    <w:rsid w:val="00F01101"/>
    <w:rsid w:val="00F01132"/>
    <w:rsid w:val="00F011E4"/>
    <w:rsid w:val="00F01C24"/>
    <w:rsid w:val="00F02F76"/>
    <w:rsid w:val="00F036EE"/>
    <w:rsid w:val="00F03FAC"/>
    <w:rsid w:val="00F048F9"/>
    <w:rsid w:val="00F0581B"/>
    <w:rsid w:val="00F05E89"/>
    <w:rsid w:val="00F102A1"/>
    <w:rsid w:val="00F104C1"/>
    <w:rsid w:val="00F10C69"/>
    <w:rsid w:val="00F11397"/>
    <w:rsid w:val="00F11B87"/>
    <w:rsid w:val="00F12D8A"/>
    <w:rsid w:val="00F12DD6"/>
    <w:rsid w:val="00F13F04"/>
    <w:rsid w:val="00F140C4"/>
    <w:rsid w:val="00F14318"/>
    <w:rsid w:val="00F17011"/>
    <w:rsid w:val="00F171BE"/>
    <w:rsid w:val="00F171F2"/>
    <w:rsid w:val="00F20354"/>
    <w:rsid w:val="00F2288A"/>
    <w:rsid w:val="00F2310A"/>
    <w:rsid w:val="00F24AD4"/>
    <w:rsid w:val="00F252D4"/>
    <w:rsid w:val="00F26A3B"/>
    <w:rsid w:val="00F26F87"/>
    <w:rsid w:val="00F27790"/>
    <w:rsid w:val="00F27B09"/>
    <w:rsid w:val="00F27ECA"/>
    <w:rsid w:val="00F30C30"/>
    <w:rsid w:val="00F31276"/>
    <w:rsid w:val="00F31639"/>
    <w:rsid w:val="00F31EBA"/>
    <w:rsid w:val="00F329C1"/>
    <w:rsid w:val="00F3338B"/>
    <w:rsid w:val="00F35069"/>
    <w:rsid w:val="00F36004"/>
    <w:rsid w:val="00F369FD"/>
    <w:rsid w:val="00F402E4"/>
    <w:rsid w:val="00F41316"/>
    <w:rsid w:val="00F41AC2"/>
    <w:rsid w:val="00F41B05"/>
    <w:rsid w:val="00F4207D"/>
    <w:rsid w:val="00F43377"/>
    <w:rsid w:val="00F4384C"/>
    <w:rsid w:val="00F43996"/>
    <w:rsid w:val="00F45D07"/>
    <w:rsid w:val="00F47187"/>
    <w:rsid w:val="00F47AF9"/>
    <w:rsid w:val="00F50AC3"/>
    <w:rsid w:val="00F51001"/>
    <w:rsid w:val="00F512FC"/>
    <w:rsid w:val="00F5215E"/>
    <w:rsid w:val="00F52590"/>
    <w:rsid w:val="00F533EF"/>
    <w:rsid w:val="00F5397C"/>
    <w:rsid w:val="00F54248"/>
    <w:rsid w:val="00F5509F"/>
    <w:rsid w:val="00F550EC"/>
    <w:rsid w:val="00F55162"/>
    <w:rsid w:val="00F55584"/>
    <w:rsid w:val="00F5561F"/>
    <w:rsid w:val="00F55D99"/>
    <w:rsid w:val="00F5625E"/>
    <w:rsid w:val="00F5660D"/>
    <w:rsid w:val="00F5707A"/>
    <w:rsid w:val="00F57A4E"/>
    <w:rsid w:val="00F57BF9"/>
    <w:rsid w:val="00F57C1D"/>
    <w:rsid w:val="00F57E6C"/>
    <w:rsid w:val="00F614ED"/>
    <w:rsid w:val="00F629D6"/>
    <w:rsid w:val="00F6381A"/>
    <w:rsid w:val="00F6405E"/>
    <w:rsid w:val="00F64A47"/>
    <w:rsid w:val="00F65451"/>
    <w:rsid w:val="00F66572"/>
    <w:rsid w:val="00F666CB"/>
    <w:rsid w:val="00F67832"/>
    <w:rsid w:val="00F67AF8"/>
    <w:rsid w:val="00F70957"/>
    <w:rsid w:val="00F71FA1"/>
    <w:rsid w:val="00F7266D"/>
    <w:rsid w:val="00F72FBD"/>
    <w:rsid w:val="00F730F9"/>
    <w:rsid w:val="00F7439B"/>
    <w:rsid w:val="00F74957"/>
    <w:rsid w:val="00F74CD5"/>
    <w:rsid w:val="00F74DB1"/>
    <w:rsid w:val="00F74F48"/>
    <w:rsid w:val="00F74FB1"/>
    <w:rsid w:val="00F752F1"/>
    <w:rsid w:val="00F75686"/>
    <w:rsid w:val="00F764E1"/>
    <w:rsid w:val="00F76795"/>
    <w:rsid w:val="00F76E6C"/>
    <w:rsid w:val="00F77410"/>
    <w:rsid w:val="00F77B63"/>
    <w:rsid w:val="00F77CB2"/>
    <w:rsid w:val="00F80079"/>
    <w:rsid w:val="00F8135F"/>
    <w:rsid w:val="00F8152A"/>
    <w:rsid w:val="00F833E8"/>
    <w:rsid w:val="00F845DB"/>
    <w:rsid w:val="00F85E0D"/>
    <w:rsid w:val="00F9156A"/>
    <w:rsid w:val="00F92DD5"/>
    <w:rsid w:val="00F92E4F"/>
    <w:rsid w:val="00F956D0"/>
    <w:rsid w:val="00F9596C"/>
    <w:rsid w:val="00F96FC5"/>
    <w:rsid w:val="00F9760D"/>
    <w:rsid w:val="00F978A4"/>
    <w:rsid w:val="00FA0039"/>
    <w:rsid w:val="00FA0BC1"/>
    <w:rsid w:val="00FA0D21"/>
    <w:rsid w:val="00FA0E1E"/>
    <w:rsid w:val="00FA195C"/>
    <w:rsid w:val="00FA1F40"/>
    <w:rsid w:val="00FA2484"/>
    <w:rsid w:val="00FA29A6"/>
    <w:rsid w:val="00FA4361"/>
    <w:rsid w:val="00FA4DF5"/>
    <w:rsid w:val="00FA58D8"/>
    <w:rsid w:val="00FA5BDB"/>
    <w:rsid w:val="00FA5DCB"/>
    <w:rsid w:val="00FA676C"/>
    <w:rsid w:val="00FA6DD9"/>
    <w:rsid w:val="00FA7409"/>
    <w:rsid w:val="00FB04A7"/>
    <w:rsid w:val="00FB0948"/>
    <w:rsid w:val="00FB0E43"/>
    <w:rsid w:val="00FB217A"/>
    <w:rsid w:val="00FB26AA"/>
    <w:rsid w:val="00FB37BE"/>
    <w:rsid w:val="00FB3CFA"/>
    <w:rsid w:val="00FB40FE"/>
    <w:rsid w:val="00FB48BF"/>
    <w:rsid w:val="00FB51EA"/>
    <w:rsid w:val="00FB5EBF"/>
    <w:rsid w:val="00FB5F24"/>
    <w:rsid w:val="00FB7D1D"/>
    <w:rsid w:val="00FC08B5"/>
    <w:rsid w:val="00FC21BF"/>
    <w:rsid w:val="00FC2888"/>
    <w:rsid w:val="00FC28E9"/>
    <w:rsid w:val="00FC2C09"/>
    <w:rsid w:val="00FC3475"/>
    <w:rsid w:val="00FC3557"/>
    <w:rsid w:val="00FC3AD1"/>
    <w:rsid w:val="00FC47D6"/>
    <w:rsid w:val="00FC4B39"/>
    <w:rsid w:val="00FC4E19"/>
    <w:rsid w:val="00FC6610"/>
    <w:rsid w:val="00FC6A36"/>
    <w:rsid w:val="00FC6BDB"/>
    <w:rsid w:val="00FC7286"/>
    <w:rsid w:val="00FC76DB"/>
    <w:rsid w:val="00FC7ADE"/>
    <w:rsid w:val="00FD050F"/>
    <w:rsid w:val="00FD1177"/>
    <w:rsid w:val="00FD152E"/>
    <w:rsid w:val="00FD1801"/>
    <w:rsid w:val="00FD1B8D"/>
    <w:rsid w:val="00FD2044"/>
    <w:rsid w:val="00FD24B9"/>
    <w:rsid w:val="00FD3047"/>
    <w:rsid w:val="00FD3E3A"/>
    <w:rsid w:val="00FD4D0D"/>
    <w:rsid w:val="00FD574E"/>
    <w:rsid w:val="00FD6C88"/>
    <w:rsid w:val="00FD6E21"/>
    <w:rsid w:val="00FE03C8"/>
    <w:rsid w:val="00FE05DA"/>
    <w:rsid w:val="00FE067E"/>
    <w:rsid w:val="00FE207A"/>
    <w:rsid w:val="00FE25A8"/>
    <w:rsid w:val="00FE2EA6"/>
    <w:rsid w:val="00FE34B0"/>
    <w:rsid w:val="00FE378B"/>
    <w:rsid w:val="00FE398C"/>
    <w:rsid w:val="00FE3BBF"/>
    <w:rsid w:val="00FE62C3"/>
    <w:rsid w:val="00FF07A7"/>
    <w:rsid w:val="00FF13BB"/>
    <w:rsid w:val="00FF17DB"/>
    <w:rsid w:val="00FF22AF"/>
    <w:rsid w:val="00FF328C"/>
    <w:rsid w:val="00FF3EDB"/>
    <w:rsid w:val="00FF410D"/>
    <w:rsid w:val="00FF530D"/>
    <w:rsid w:val="00FF5AD4"/>
    <w:rsid w:val="00FF66F6"/>
    <w:rsid w:val="00FF6B3F"/>
    <w:rsid w:val="00FF6B7F"/>
    <w:rsid w:val="00FF6E07"/>
    <w:rsid w:val="00FF7C23"/>
  </w:rsids>
  <m:mathPr>
    <m:mathFont m:val="Cambria Math"/>
    <m:brkBin m:val="before"/>
    <m:brkBinSub m:val="--"/>
    <m:smallFrac/>
    <m:dispDef/>
    <m:lMargin m:val="0"/>
    <m:rMargin m:val="0"/>
    <m:defJc m:val="centerGroup"/>
    <m:wrapRight/>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1" w:qFormat="1"/>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Title" w:semiHidden="0" w:uiPriority="1"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AF9"/>
    <w:pPr>
      <w:spacing w:after="200" w:line="276" w:lineRule="auto"/>
    </w:pPr>
    <w:rPr>
      <w:sz w:val="22"/>
      <w:szCs w:val="22"/>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nhideWhenUsed/>
    <w:qFormat/>
    <w:rsid w:val="00943250"/>
    <w:pPr>
      <w:keepNext/>
      <w:keepLines/>
      <w:spacing w:before="200" w:after="0" w:line="360" w:lineRule="auto"/>
      <w:ind w:left="1152" w:hanging="1152"/>
      <w:outlineLvl w:val="5"/>
    </w:pPr>
    <w:rPr>
      <w:rFonts w:ascii="Cambria" w:eastAsia="Times New Roman" w:hAnsi="Cambria"/>
      <w:i/>
      <w:iCs/>
      <w:color w:val="243F60"/>
      <w:sz w:val="24"/>
    </w:rPr>
  </w:style>
  <w:style w:type="paragraph" w:styleId="Heading7">
    <w:name w:val="heading 7"/>
    <w:basedOn w:val="Normal"/>
    <w:next w:val="Normal"/>
    <w:link w:val="Heading7Char"/>
    <w:uiPriority w:val="9"/>
    <w:semiHidden/>
    <w:unhideWhenUsed/>
    <w:qFormat/>
    <w:rsid w:val="00943250"/>
    <w:pPr>
      <w:keepNext/>
      <w:keepLines/>
      <w:spacing w:before="200" w:after="0" w:line="360" w:lineRule="auto"/>
      <w:ind w:left="1296" w:hanging="1296"/>
      <w:outlineLvl w:val="6"/>
    </w:pPr>
    <w:rPr>
      <w:rFonts w:ascii="Cambria" w:eastAsia="Times New Roman" w:hAnsi="Cambria"/>
      <w:i/>
      <w:iCs/>
      <w:color w:val="404040"/>
      <w:sz w:val="24"/>
    </w:rPr>
  </w:style>
  <w:style w:type="paragraph" w:styleId="Heading8">
    <w:name w:val="heading 8"/>
    <w:basedOn w:val="Normal"/>
    <w:next w:val="Normal"/>
    <w:link w:val="Heading8Char"/>
    <w:uiPriority w:val="9"/>
    <w:semiHidden/>
    <w:unhideWhenUsed/>
    <w:qFormat/>
    <w:rsid w:val="00943250"/>
    <w:pPr>
      <w:keepNext/>
      <w:keepLines/>
      <w:spacing w:before="200" w:after="0" w:line="360"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qFormat/>
    <w:rsid w:val="009E48B6"/>
    <w:pPr>
      <w:spacing w:after="0" w:line="240" w:lineRule="auto"/>
      <w:jc w:val="both"/>
    </w:pPr>
    <w:rPr>
      <w:rFonts w:ascii="Times New Roman" w:eastAsia="Times New Roman" w:hAnsi="Times New Roman"/>
      <w:sz w:val="24"/>
      <w:szCs w:val="24"/>
      <w:lang/>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rPr>
  </w:style>
  <w:style w:type="paragraph" w:styleId="ListParagraph">
    <w:name w:val="List Paragraph"/>
    <w:aliases w:val="Body of text,Body of text+1,Body of text+2,Body of text+3,Body of textCxSp,Colorful List - Accent 11,HEADING 1,List Paragraph Laporan,List Paragraph1,List Paragraph11,Medium Grid 1 - Accent 21,kepala,soal jawab"/>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rPr>
  </w:style>
  <w:style w:type="character" w:customStyle="1" w:styleId="ListParagraphChar">
    <w:name w:val="List Paragraph Char"/>
    <w:aliases w:val="Body of text Char,Body of text+1 Char,Body of text+2 Char,Body of text+3 Char,Body of textCxSp Char,Colorful List - Accent 11 Char,HEADING 1 Char,List Paragraph Laporan Char,List Paragraph1 Char,List Paragraph11 Char,kepala Char"/>
    <w:link w:val="ListParagraph"/>
    <w:uiPriority w:val="34"/>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39"/>
    <w:rsid w:val="00522C0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1"/>
    <w:qFormat/>
    <w:rsid w:val="000F3C4D"/>
    <w:pPr>
      <w:spacing w:after="0" w:line="360" w:lineRule="auto"/>
      <w:jc w:val="center"/>
    </w:pPr>
    <w:rPr>
      <w:rFonts w:ascii="Times New Roman" w:eastAsia="Times New Roman" w:hAnsi="Times New Roman"/>
      <w:b/>
      <w:sz w:val="20"/>
      <w:szCs w:val="20"/>
      <w:lang/>
    </w:rPr>
  </w:style>
  <w:style w:type="character" w:customStyle="1" w:styleId="TitleChar">
    <w:name w:val="Title Char"/>
    <w:link w:val="Title"/>
    <w:uiPriority w:val="1"/>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uiPriority w:val="99"/>
    <w:rsid w:val="00AE5705"/>
    <w:pPr>
      <w:spacing w:after="120"/>
      <w:jc w:val="center"/>
    </w:pPr>
    <w:rPr>
      <w:rFonts w:ascii="Times New Roman" w:eastAsia="Times New Roman" w:hAnsi="Times New Roman"/>
      <w:bCs/>
      <w:noProof/>
      <w:sz w:val="48"/>
      <w:szCs w:val="48"/>
    </w:rPr>
  </w:style>
  <w:style w:type="paragraph" w:customStyle="1" w:styleId="Affiliation">
    <w:name w:val="Affiliation"/>
    <w:rsid w:val="00AE5705"/>
    <w:pPr>
      <w:jc w:val="center"/>
    </w:pPr>
    <w:rPr>
      <w:rFonts w:ascii="Times New Roman" w:eastAsia="Times New Roman" w:hAnsi="Times New Roman"/>
    </w:rPr>
  </w:style>
  <w:style w:type="paragraph" w:customStyle="1" w:styleId="Author">
    <w:name w:val="Author"/>
    <w:rsid w:val="00AE5705"/>
    <w:pPr>
      <w:spacing w:before="360" w:after="40"/>
      <w:jc w:val="center"/>
    </w:pPr>
    <w:rPr>
      <w:rFonts w:ascii="Times New Roman" w:eastAsia="Times New Roman" w:hAnsi="Times New Roman"/>
      <w:noProof/>
      <w:sz w:val="22"/>
      <w:szCs w:val="22"/>
    </w:rPr>
  </w:style>
  <w:style w:type="paragraph" w:customStyle="1" w:styleId="Abstract">
    <w:name w:val="Abstract"/>
    <w:link w:val="AbstractChar"/>
    <w:rsid w:val="00AE5705"/>
    <w:pPr>
      <w:spacing w:after="200"/>
      <w:ind w:firstLine="274"/>
      <w:jc w:val="both"/>
    </w:pPr>
    <w:rPr>
      <w:rFonts w:eastAsia="Times New Roman"/>
      <w:b/>
      <w:bCs/>
      <w:sz w:val="18"/>
      <w:szCs w:val="18"/>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reference-text">
    <w:name w:val="reference-text"/>
    <w:rsid w:val="000E570A"/>
  </w:style>
  <w:style w:type="paragraph" w:styleId="HTMLPreformatted">
    <w:name w:val="HTML Preformatted"/>
    <w:basedOn w:val="Normal"/>
    <w:link w:val="HTMLPreformattedChar"/>
    <w:uiPriority w:val="99"/>
    <w:unhideWhenUsed/>
    <w:rsid w:val="00767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767B97"/>
    <w:rPr>
      <w:rFonts w:ascii="Courier New" w:eastAsia="Times New Roman" w:hAnsi="Courier New" w:cs="Courier New"/>
      <w:lang w:val="en-US" w:eastAsia="en-US"/>
    </w:rPr>
  </w:style>
  <w:style w:type="character" w:customStyle="1" w:styleId="notranslate">
    <w:name w:val="notranslate"/>
    <w:basedOn w:val="DefaultParagraphFont"/>
    <w:rsid w:val="001F41BB"/>
  </w:style>
  <w:style w:type="character" w:customStyle="1" w:styleId="Heading6Char">
    <w:name w:val="Heading 6 Char"/>
    <w:link w:val="Heading6"/>
    <w:rsid w:val="00943250"/>
    <w:rPr>
      <w:rFonts w:ascii="Cambria" w:eastAsia="Times New Roman" w:hAnsi="Cambria"/>
      <w:i/>
      <w:iCs/>
      <w:color w:val="243F60"/>
      <w:sz w:val="24"/>
      <w:szCs w:val="22"/>
      <w:lang w:val="en-US" w:eastAsia="en-US"/>
    </w:rPr>
  </w:style>
  <w:style w:type="character" w:customStyle="1" w:styleId="Heading7Char">
    <w:name w:val="Heading 7 Char"/>
    <w:link w:val="Heading7"/>
    <w:uiPriority w:val="9"/>
    <w:semiHidden/>
    <w:rsid w:val="00943250"/>
    <w:rPr>
      <w:rFonts w:ascii="Cambria" w:eastAsia="Times New Roman" w:hAnsi="Cambria"/>
      <w:i/>
      <w:iCs/>
      <w:color w:val="404040"/>
      <w:sz w:val="24"/>
      <w:szCs w:val="22"/>
      <w:lang w:val="en-US" w:eastAsia="en-US"/>
    </w:rPr>
  </w:style>
  <w:style w:type="character" w:customStyle="1" w:styleId="Heading8Char">
    <w:name w:val="Heading 8 Char"/>
    <w:link w:val="Heading8"/>
    <w:uiPriority w:val="9"/>
    <w:semiHidden/>
    <w:rsid w:val="00943250"/>
    <w:rPr>
      <w:rFonts w:ascii="Cambria" w:eastAsia="Times New Roman" w:hAnsi="Cambria"/>
      <w:color w:val="404040"/>
      <w:lang w:val="en-US" w:eastAsia="en-US"/>
    </w:rPr>
  </w:style>
  <w:style w:type="character" w:customStyle="1" w:styleId="easyimgcaptioninner">
    <w:name w:val="easy_img_caption_inner"/>
    <w:basedOn w:val="DefaultParagraphFont"/>
    <w:rsid w:val="00943250"/>
  </w:style>
  <w:style w:type="paragraph" w:customStyle="1" w:styleId="Style7">
    <w:name w:val="Style 7"/>
    <w:rsid w:val="00943250"/>
    <w:pPr>
      <w:widowControl w:val="0"/>
      <w:autoSpaceDE w:val="0"/>
      <w:autoSpaceDN w:val="0"/>
    </w:pPr>
    <w:rPr>
      <w:rFonts w:ascii="Times New Roman" w:eastAsia="MS Mincho" w:hAnsi="Times New Roman"/>
      <w:lang w:eastAsia="ja-JP"/>
    </w:rPr>
  </w:style>
  <w:style w:type="paragraph" w:customStyle="1" w:styleId="maintext">
    <w:name w:val="main text"/>
    <w:basedOn w:val="Normal"/>
    <w:rsid w:val="00237B08"/>
    <w:pPr>
      <w:spacing w:after="0" w:line="260" w:lineRule="exact"/>
      <w:ind w:firstLine="284"/>
      <w:jc w:val="both"/>
    </w:pPr>
    <w:rPr>
      <w:rFonts w:ascii="Times New Roman" w:eastAsia="Times" w:hAnsi="Times New Roman"/>
      <w:sz w:val="20"/>
      <w:szCs w:val="20"/>
      <w:lang w:eastAsia="ja-JP"/>
    </w:rPr>
  </w:style>
  <w:style w:type="table" w:customStyle="1" w:styleId="GridTable1Light-Accent31">
    <w:name w:val="Grid Table 1 Light - Accent 31"/>
    <w:basedOn w:val="TableNormal"/>
    <w:uiPriority w:val="46"/>
    <w:rsid w:val="00A9181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65D5C"/>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Bullet">
    <w:name w:val="List Bullet"/>
    <w:basedOn w:val="Normal"/>
    <w:rsid w:val="0002384E"/>
    <w:pPr>
      <w:numPr>
        <w:numId w:val="1"/>
      </w:numPr>
      <w:spacing w:after="0" w:line="240" w:lineRule="auto"/>
    </w:pPr>
    <w:rPr>
      <w:rFonts w:ascii="Times New Roman" w:eastAsia="Times New Roman" w:hAnsi="Times New Roman"/>
      <w:sz w:val="24"/>
      <w:szCs w:val="24"/>
    </w:rPr>
  </w:style>
  <w:style w:type="character" w:customStyle="1" w:styleId="atn">
    <w:name w:val="atn"/>
    <w:basedOn w:val="DefaultParagraphFont"/>
    <w:rsid w:val="00E4270E"/>
  </w:style>
  <w:style w:type="table" w:customStyle="1" w:styleId="TableGrid1">
    <w:name w:val="Table Grid1"/>
    <w:basedOn w:val="TableNormal"/>
    <w:next w:val="TableGrid"/>
    <w:rsid w:val="001D0460"/>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1D04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B64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E3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uiPriority w:val="99"/>
    <w:semiHidden/>
    <w:unhideWhenUsed/>
    <w:rsid w:val="00694CA0"/>
    <w:rPr>
      <w:rFonts w:ascii="Courier New" w:eastAsia="Times New Roman" w:hAnsi="Courier New" w:cs="Courier New"/>
      <w:sz w:val="20"/>
      <w:szCs w:val="20"/>
    </w:rPr>
  </w:style>
  <w:style w:type="character" w:styleId="CommentReference">
    <w:name w:val="annotation reference"/>
    <w:uiPriority w:val="99"/>
    <w:semiHidden/>
    <w:unhideWhenUsed/>
    <w:rsid w:val="00C01A45"/>
    <w:rPr>
      <w:sz w:val="16"/>
      <w:szCs w:val="16"/>
    </w:rPr>
  </w:style>
  <w:style w:type="paragraph" w:styleId="CommentText">
    <w:name w:val="annotation text"/>
    <w:basedOn w:val="Normal"/>
    <w:link w:val="CommentTextChar"/>
    <w:uiPriority w:val="99"/>
    <w:semiHidden/>
    <w:unhideWhenUsed/>
    <w:rsid w:val="00C01A45"/>
    <w:pPr>
      <w:spacing w:line="240" w:lineRule="auto"/>
    </w:pPr>
    <w:rPr>
      <w:sz w:val="20"/>
      <w:szCs w:val="20"/>
    </w:rPr>
  </w:style>
  <w:style w:type="character" w:customStyle="1" w:styleId="CommentTextChar">
    <w:name w:val="Comment Text Char"/>
    <w:link w:val="CommentText"/>
    <w:uiPriority w:val="99"/>
    <w:semiHidden/>
    <w:rsid w:val="00C01A45"/>
    <w:rPr>
      <w:lang w:val="en-US" w:eastAsia="en-US"/>
    </w:rPr>
  </w:style>
  <w:style w:type="paragraph" w:styleId="CommentSubject">
    <w:name w:val="annotation subject"/>
    <w:basedOn w:val="CommentText"/>
    <w:next w:val="CommentText"/>
    <w:link w:val="CommentSubjectChar"/>
    <w:uiPriority w:val="99"/>
    <w:semiHidden/>
    <w:unhideWhenUsed/>
    <w:rsid w:val="0078059F"/>
    <w:rPr>
      <w:b/>
      <w:bCs/>
    </w:rPr>
  </w:style>
  <w:style w:type="character" w:customStyle="1" w:styleId="CommentSubjectChar">
    <w:name w:val="Comment Subject Char"/>
    <w:link w:val="CommentSubject"/>
    <w:uiPriority w:val="99"/>
    <w:semiHidden/>
    <w:rsid w:val="0078059F"/>
    <w:rPr>
      <w:b/>
      <w:bCs/>
      <w:lang w:val="en-US" w:eastAsia="en-US"/>
    </w:rPr>
  </w:style>
  <w:style w:type="paragraph" w:customStyle="1" w:styleId="subbagian">
    <w:name w:val="subbagian"/>
    <w:basedOn w:val="Normal"/>
    <w:rsid w:val="0015312C"/>
    <w:pPr>
      <w:spacing w:before="240" w:after="120" w:line="360" w:lineRule="auto"/>
      <w:jc w:val="both"/>
    </w:pPr>
    <w:rPr>
      <w:rFonts w:ascii="Times New Roman" w:eastAsia="Times New Roman" w:hAnsi="Times New Roman"/>
      <w:b/>
      <w:szCs w:val="20"/>
      <w:lang w:val="id-ID"/>
    </w:rPr>
  </w:style>
  <w:style w:type="character" w:customStyle="1" w:styleId="highlight">
    <w:name w:val="highlight"/>
    <w:basedOn w:val="DefaultParagraphFont"/>
    <w:rsid w:val="0015312C"/>
  </w:style>
  <w:style w:type="character" w:styleId="PlaceholderText">
    <w:name w:val="Placeholder Text"/>
    <w:uiPriority w:val="99"/>
    <w:semiHidden/>
    <w:rsid w:val="0015312C"/>
    <w:rPr>
      <w:color w:val="808080"/>
    </w:rPr>
  </w:style>
  <w:style w:type="numbering" w:customStyle="1" w:styleId="Style1">
    <w:name w:val="Style1"/>
    <w:uiPriority w:val="99"/>
    <w:rsid w:val="0015312C"/>
    <w:pPr>
      <w:numPr>
        <w:numId w:val="2"/>
      </w:numPr>
    </w:pPr>
  </w:style>
  <w:style w:type="character" w:styleId="LineNumber">
    <w:name w:val="line number"/>
    <w:basedOn w:val="DefaultParagraphFont"/>
    <w:uiPriority w:val="99"/>
    <w:semiHidden/>
    <w:unhideWhenUsed/>
    <w:rsid w:val="00295817"/>
  </w:style>
  <w:style w:type="paragraph" w:styleId="Bibliography">
    <w:name w:val="Bibliography"/>
    <w:basedOn w:val="Normal"/>
    <w:next w:val="Normal"/>
    <w:uiPriority w:val="37"/>
    <w:unhideWhenUsed/>
    <w:rsid w:val="00DB6FCE"/>
  </w:style>
  <w:style w:type="paragraph" w:customStyle="1" w:styleId="IdentitasInstitusiPenulis">
    <w:name w:val="Identitas Institusi Penulis"/>
    <w:basedOn w:val="Normal"/>
    <w:qFormat/>
    <w:rsid w:val="00985FA7"/>
    <w:pPr>
      <w:spacing w:after="0" w:line="240" w:lineRule="auto"/>
      <w:jc w:val="center"/>
    </w:pPr>
    <w:rPr>
      <w:rFonts w:ascii="Times New Roman" w:hAnsi="Times New Roman"/>
      <w:sz w:val="20"/>
    </w:rPr>
  </w:style>
  <w:style w:type="paragraph" w:customStyle="1" w:styleId="IsiBabdanSubBab">
    <w:name w:val="Isi Bab dan Sub Bab"/>
    <w:basedOn w:val="Normal"/>
    <w:qFormat/>
    <w:rsid w:val="00985FA7"/>
    <w:pPr>
      <w:spacing w:after="0" w:line="240" w:lineRule="auto"/>
      <w:ind w:firstLine="567"/>
      <w:jc w:val="both"/>
    </w:pPr>
    <w:rPr>
      <w:rFonts w:ascii="Times New Roman" w:hAnsi="Times New Roman"/>
      <w:sz w:val="20"/>
    </w:rPr>
  </w:style>
  <w:style w:type="paragraph" w:customStyle="1" w:styleId="DaftarPustaka">
    <w:name w:val="Daftar Pustaka"/>
    <w:basedOn w:val="Normal"/>
    <w:rsid w:val="00985FA7"/>
    <w:pPr>
      <w:adjustRightInd w:val="0"/>
      <w:snapToGrid w:val="0"/>
      <w:spacing w:after="0" w:line="240" w:lineRule="auto"/>
      <w:ind w:left="360" w:hanging="360"/>
      <w:jc w:val="both"/>
    </w:pPr>
    <w:rPr>
      <w:rFonts w:ascii="Times New Roman" w:eastAsia="SimSun" w:hAnsi="Times New Roman"/>
      <w:sz w:val="20"/>
      <w:szCs w:val="24"/>
      <w:lang w:eastAsia="zh-CN"/>
    </w:rPr>
  </w:style>
  <w:style w:type="character" w:customStyle="1" w:styleId="updated">
    <w:name w:val="updated"/>
    <w:rsid w:val="00985FA7"/>
  </w:style>
  <w:style w:type="paragraph" w:customStyle="1" w:styleId="Penulis">
    <w:name w:val="Penulis"/>
    <w:link w:val="PenulisChar"/>
    <w:qFormat/>
    <w:rsid w:val="00985FA7"/>
    <w:pPr>
      <w:spacing w:before="100" w:beforeAutospacing="1"/>
      <w:jc w:val="center"/>
    </w:pPr>
    <w:rPr>
      <w:rFonts w:ascii="Times New Roman" w:hAnsi="Times New Roman"/>
      <w:b/>
      <w:szCs w:val="22"/>
      <w:lang w:val="en-ID"/>
    </w:rPr>
  </w:style>
  <w:style w:type="paragraph" w:customStyle="1" w:styleId="InstitusidanEmail">
    <w:name w:val="Institusi dan Email"/>
    <w:link w:val="InstitusidanEmailChar"/>
    <w:qFormat/>
    <w:rsid w:val="00985FA7"/>
    <w:pPr>
      <w:jc w:val="center"/>
    </w:pPr>
    <w:rPr>
      <w:rFonts w:ascii="Times New Roman" w:hAnsi="Times New Roman"/>
      <w:i/>
      <w:szCs w:val="22"/>
      <w:lang w:val="en-ID"/>
    </w:rPr>
  </w:style>
  <w:style w:type="character" w:customStyle="1" w:styleId="PenulisChar">
    <w:name w:val="Penulis Char"/>
    <w:link w:val="Penulis"/>
    <w:rsid w:val="00985FA7"/>
    <w:rPr>
      <w:rFonts w:ascii="Times New Roman" w:hAnsi="Times New Roman"/>
      <w:b/>
      <w:szCs w:val="22"/>
      <w:lang w:val="en-ID" w:eastAsia="en-US" w:bidi="ar-SA"/>
    </w:rPr>
  </w:style>
  <w:style w:type="character" w:customStyle="1" w:styleId="InstitusidanEmailChar">
    <w:name w:val="Institusi dan Email Char"/>
    <w:link w:val="InstitusidanEmail"/>
    <w:rsid w:val="00985FA7"/>
    <w:rPr>
      <w:rFonts w:ascii="Times New Roman" w:hAnsi="Times New Roman"/>
      <w:i/>
      <w:szCs w:val="22"/>
      <w:lang w:val="en-ID" w:eastAsia="en-US" w:bidi="ar-SA"/>
    </w:rPr>
  </w:style>
  <w:style w:type="paragraph" w:customStyle="1" w:styleId="Judul0">
    <w:name w:val="Judul"/>
    <w:basedOn w:val="Normal"/>
    <w:link w:val="JudulChar0"/>
    <w:qFormat/>
    <w:rsid w:val="00985FA7"/>
    <w:pPr>
      <w:spacing w:after="0" w:line="240" w:lineRule="auto"/>
    </w:pPr>
    <w:rPr>
      <w:rFonts w:ascii="Times New Roman" w:hAnsi="Times New Roman"/>
      <w:b/>
      <w:caps/>
      <w:sz w:val="20"/>
      <w:lang w:val="en-ID"/>
    </w:rPr>
  </w:style>
  <w:style w:type="character" w:customStyle="1" w:styleId="JudulChar0">
    <w:name w:val="Judul Char"/>
    <w:link w:val="Judul0"/>
    <w:rsid w:val="00985FA7"/>
    <w:rPr>
      <w:rFonts w:ascii="Times New Roman" w:hAnsi="Times New Roman"/>
      <w:b/>
      <w:caps/>
      <w:szCs w:val="22"/>
      <w:lang w:val="en-ID" w:eastAsia="en-US"/>
    </w:rPr>
  </w:style>
  <w:style w:type="paragraph" w:customStyle="1" w:styleId="SubJudul1">
    <w:name w:val="SubJudul #1"/>
    <w:basedOn w:val="ListNumber"/>
    <w:link w:val="SubJudul1Char"/>
    <w:qFormat/>
    <w:rsid w:val="00985FA7"/>
    <w:pPr>
      <w:spacing w:after="0" w:line="240" w:lineRule="auto"/>
      <w:outlineLvl w:val="0"/>
    </w:pPr>
    <w:rPr>
      <w:rFonts w:ascii="Times New Roman" w:hAnsi="Times New Roman"/>
      <w:b/>
      <w:caps/>
      <w:sz w:val="20"/>
      <w:lang w:val="en-ID"/>
    </w:rPr>
  </w:style>
  <w:style w:type="paragraph" w:customStyle="1" w:styleId="isiArtikel">
    <w:name w:val="isiArtikel"/>
    <w:basedOn w:val="Normal"/>
    <w:link w:val="isiArtikelChar"/>
    <w:qFormat/>
    <w:rsid w:val="00985FA7"/>
    <w:pPr>
      <w:spacing w:before="100" w:after="100" w:line="240" w:lineRule="auto"/>
      <w:jc w:val="both"/>
    </w:pPr>
    <w:rPr>
      <w:rFonts w:ascii="Times New Roman" w:hAnsi="Times New Roman"/>
      <w:sz w:val="20"/>
      <w:lang w:val="en-ID"/>
    </w:rPr>
  </w:style>
  <w:style w:type="character" w:customStyle="1" w:styleId="SubJudul1Char">
    <w:name w:val="SubJudul #1 Char"/>
    <w:link w:val="SubJudul1"/>
    <w:rsid w:val="00985FA7"/>
    <w:rPr>
      <w:rFonts w:ascii="Times New Roman" w:hAnsi="Times New Roman"/>
      <w:b/>
      <w:caps/>
      <w:szCs w:val="22"/>
      <w:lang w:val="en-ID" w:eastAsia="en-US"/>
    </w:rPr>
  </w:style>
  <w:style w:type="paragraph" w:customStyle="1" w:styleId="SubJudul2">
    <w:name w:val="SubJudul #2"/>
    <w:basedOn w:val="ListNumber2"/>
    <w:link w:val="SubJudul2Char"/>
    <w:qFormat/>
    <w:rsid w:val="00985FA7"/>
    <w:pPr>
      <w:numPr>
        <w:ilvl w:val="1"/>
        <w:numId w:val="3"/>
      </w:numPr>
      <w:spacing w:after="0" w:line="240" w:lineRule="auto"/>
      <w:contextualSpacing w:val="0"/>
      <w:outlineLvl w:val="1"/>
    </w:pPr>
    <w:rPr>
      <w:rFonts w:ascii="Times New Roman" w:hAnsi="Times New Roman"/>
      <w:b/>
      <w:sz w:val="20"/>
      <w:lang w:val="en-ID"/>
    </w:rPr>
  </w:style>
  <w:style w:type="character" w:customStyle="1" w:styleId="isiArtikelChar">
    <w:name w:val="isiArtikel Char"/>
    <w:link w:val="isiArtikel"/>
    <w:rsid w:val="00985FA7"/>
    <w:rPr>
      <w:rFonts w:ascii="Times New Roman" w:hAnsi="Times New Roman"/>
      <w:szCs w:val="22"/>
      <w:lang w:val="en-ID" w:eastAsia="en-US"/>
    </w:rPr>
  </w:style>
  <w:style w:type="paragraph" w:customStyle="1" w:styleId="Numbered1">
    <w:name w:val="Numbered1"/>
    <w:link w:val="Numbered1Char"/>
    <w:qFormat/>
    <w:rsid w:val="00985FA7"/>
    <w:pPr>
      <w:numPr>
        <w:numId w:val="4"/>
      </w:numPr>
    </w:pPr>
    <w:rPr>
      <w:rFonts w:ascii="Times New Roman" w:hAnsi="Times New Roman"/>
      <w:szCs w:val="22"/>
      <w:lang w:val="en-ID"/>
    </w:rPr>
  </w:style>
  <w:style w:type="character" w:customStyle="1" w:styleId="SubJudul2Char">
    <w:name w:val="SubJudul #2 Char"/>
    <w:link w:val="SubJudul2"/>
    <w:rsid w:val="00985FA7"/>
    <w:rPr>
      <w:rFonts w:ascii="Times New Roman" w:hAnsi="Times New Roman"/>
      <w:b/>
      <w:szCs w:val="22"/>
      <w:lang w:val="en-ID"/>
    </w:rPr>
  </w:style>
  <w:style w:type="character" w:customStyle="1" w:styleId="Numbered1Char">
    <w:name w:val="Numbered1 Char"/>
    <w:link w:val="Numbered1"/>
    <w:rsid w:val="00985FA7"/>
    <w:rPr>
      <w:rFonts w:ascii="Times New Roman" w:hAnsi="Times New Roman"/>
      <w:szCs w:val="22"/>
      <w:lang w:val="en-ID"/>
    </w:rPr>
  </w:style>
  <w:style w:type="paragraph" w:customStyle="1" w:styleId="NamaGambar">
    <w:name w:val="NamaGambar"/>
    <w:basedOn w:val="Normal"/>
    <w:link w:val="NamaGambarChar"/>
    <w:qFormat/>
    <w:rsid w:val="00985FA7"/>
    <w:pPr>
      <w:numPr>
        <w:numId w:val="5"/>
      </w:numPr>
      <w:spacing w:after="100" w:line="240" w:lineRule="auto"/>
      <w:jc w:val="center"/>
    </w:pPr>
    <w:rPr>
      <w:rFonts w:ascii="Times New Roman" w:hAnsi="Times New Roman"/>
      <w:b/>
      <w:sz w:val="20"/>
      <w:lang w:val="en-ID"/>
    </w:rPr>
  </w:style>
  <w:style w:type="paragraph" w:customStyle="1" w:styleId="Pustaka">
    <w:name w:val="Pustaka"/>
    <w:basedOn w:val="isiArtikel"/>
    <w:link w:val="PustakaChar"/>
    <w:qFormat/>
    <w:rsid w:val="00985FA7"/>
    <w:pPr>
      <w:ind w:left="567" w:hanging="567"/>
    </w:pPr>
  </w:style>
  <w:style w:type="character" w:customStyle="1" w:styleId="NamaGambarChar">
    <w:name w:val="NamaGambar Char"/>
    <w:link w:val="NamaGambar"/>
    <w:rsid w:val="00985FA7"/>
    <w:rPr>
      <w:rFonts w:ascii="Times New Roman" w:hAnsi="Times New Roman"/>
      <w:b/>
      <w:szCs w:val="22"/>
      <w:lang w:val="en-ID"/>
    </w:rPr>
  </w:style>
  <w:style w:type="character" w:customStyle="1" w:styleId="PustakaChar">
    <w:name w:val="Pustaka Char"/>
    <w:link w:val="Pustaka"/>
    <w:rsid w:val="00985FA7"/>
    <w:rPr>
      <w:rFonts w:ascii="Times New Roman" w:hAnsi="Times New Roman"/>
      <w:szCs w:val="22"/>
      <w:lang w:val="en-ID" w:eastAsia="en-US"/>
    </w:rPr>
  </w:style>
  <w:style w:type="paragraph" w:customStyle="1" w:styleId="Numbered2">
    <w:name w:val="Numbered2"/>
    <w:basedOn w:val="Numbered1"/>
    <w:qFormat/>
    <w:rsid w:val="00985FA7"/>
    <w:pPr>
      <w:numPr>
        <w:ilvl w:val="1"/>
      </w:numPr>
      <w:tabs>
        <w:tab w:val="num" w:pos="360"/>
      </w:tabs>
      <w:ind w:left="360" w:hanging="360"/>
    </w:pPr>
    <w:rPr>
      <w:lang w:val="id-ID"/>
    </w:rPr>
  </w:style>
  <w:style w:type="paragraph" w:styleId="ListNumber">
    <w:name w:val="List Number"/>
    <w:basedOn w:val="Normal"/>
    <w:uiPriority w:val="99"/>
    <w:semiHidden/>
    <w:unhideWhenUsed/>
    <w:rsid w:val="00985FA7"/>
    <w:pPr>
      <w:tabs>
        <w:tab w:val="num" w:pos="340"/>
      </w:tabs>
      <w:contextualSpacing/>
    </w:pPr>
  </w:style>
  <w:style w:type="paragraph" w:styleId="ListNumber2">
    <w:name w:val="List Number 2"/>
    <w:basedOn w:val="Normal"/>
    <w:uiPriority w:val="99"/>
    <w:semiHidden/>
    <w:unhideWhenUsed/>
    <w:rsid w:val="00985FA7"/>
    <w:pPr>
      <w:contextualSpacing/>
    </w:pPr>
  </w:style>
  <w:style w:type="character" w:customStyle="1" w:styleId="fontstyle01">
    <w:name w:val="fontstyle01"/>
    <w:rsid w:val="00985FA7"/>
    <w:rPr>
      <w:rFonts w:ascii="Times New Roman" w:hAnsi="Times New Roman" w:cs="Times New Roman" w:hint="default"/>
      <w:color w:val="000000"/>
      <w:sz w:val="24"/>
      <w:szCs w:val="24"/>
    </w:rPr>
  </w:style>
  <w:style w:type="character" w:customStyle="1" w:styleId="fontstyle21">
    <w:name w:val="fontstyle21"/>
    <w:rsid w:val="00985FA7"/>
    <w:rPr>
      <w:rFonts w:ascii="Times New Roman" w:hAnsi="Times New Roman" w:cs="Times New Roman" w:hint="default"/>
      <w:i/>
      <w:iCs/>
      <w:color w:val="000000"/>
      <w:sz w:val="24"/>
      <w:szCs w:val="24"/>
    </w:rPr>
  </w:style>
  <w:style w:type="character" w:customStyle="1" w:styleId="ez-toc-section">
    <w:name w:val="ez-toc-section"/>
    <w:basedOn w:val="DefaultParagraphFont"/>
    <w:rsid w:val="00870207"/>
  </w:style>
  <w:style w:type="character" w:customStyle="1" w:styleId="teks">
    <w:name w:val="teks"/>
    <w:basedOn w:val="DefaultParagraphFont"/>
    <w:rsid w:val="00641F15"/>
  </w:style>
  <w:style w:type="numbering" w:customStyle="1" w:styleId="Style6">
    <w:name w:val="Style6"/>
    <w:uiPriority w:val="99"/>
    <w:rsid w:val="00023954"/>
    <w:pPr>
      <w:numPr>
        <w:numId w:val="6"/>
      </w:numPr>
    </w:pPr>
  </w:style>
  <w:style w:type="character" w:customStyle="1" w:styleId="citation">
    <w:name w:val="citation"/>
    <w:rsid w:val="00C84582"/>
  </w:style>
  <w:style w:type="character" w:customStyle="1" w:styleId="formataddress">
    <w:name w:val="format_address"/>
    <w:rsid w:val="00C84582"/>
  </w:style>
  <w:style w:type="character" w:customStyle="1" w:styleId="street-address">
    <w:name w:val="street-address"/>
    <w:rsid w:val="00C84582"/>
  </w:style>
  <w:style w:type="character" w:customStyle="1" w:styleId="extended-address">
    <w:name w:val="extended-address"/>
    <w:rsid w:val="00C84582"/>
  </w:style>
  <w:style w:type="character" w:customStyle="1" w:styleId="locality">
    <w:name w:val="locality"/>
    <w:rsid w:val="00C84582"/>
  </w:style>
  <w:style w:type="character" w:customStyle="1" w:styleId="UnresolvedMention">
    <w:name w:val="Unresolved Mention"/>
    <w:uiPriority w:val="99"/>
    <w:semiHidden/>
    <w:unhideWhenUsed/>
    <w:rsid w:val="00C84582"/>
    <w:rPr>
      <w:color w:val="808080"/>
      <w:shd w:val="clear" w:color="auto" w:fill="E6E6E6"/>
    </w:rPr>
  </w:style>
  <w:style w:type="paragraph" w:customStyle="1" w:styleId="dashitem">
    <w:name w:val="dashitem"/>
    <w:basedOn w:val="Normal"/>
    <w:rsid w:val="00C84582"/>
    <w:pPr>
      <w:numPr>
        <w:numId w:val="7"/>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sz w:val="20"/>
      <w:szCs w:val="20"/>
      <w:lang w:eastAsia="de-DE"/>
    </w:rPr>
  </w:style>
  <w:style w:type="numbering" w:customStyle="1" w:styleId="itemization2">
    <w:name w:val="itemization2"/>
    <w:basedOn w:val="NoList"/>
    <w:rsid w:val="00C84582"/>
    <w:pPr>
      <w:numPr>
        <w:numId w:val="7"/>
      </w:numPr>
    </w:pPr>
  </w:style>
  <w:style w:type="character" w:customStyle="1" w:styleId="personname">
    <w:name w:val="person_name"/>
    <w:rsid w:val="00D55FD2"/>
  </w:style>
  <w:style w:type="character" w:styleId="HTMLCode">
    <w:name w:val="HTML Code"/>
    <w:uiPriority w:val="99"/>
    <w:semiHidden/>
    <w:unhideWhenUsed/>
    <w:rsid w:val="00D55FD2"/>
    <w:rPr>
      <w:rFonts w:ascii="Courier New" w:eastAsia="Times New Roman" w:hAnsi="Courier New" w:cs="Courier New"/>
      <w:sz w:val="20"/>
      <w:szCs w:val="20"/>
    </w:rPr>
  </w:style>
  <w:style w:type="character" w:customStyle="1" w:styleId="skimlinks-unlinked">
    <w:name w:val="skimlinks-unlinked"/>
    <w:basedOn w:val="DefaultParagraphFont"/>
    <w:rsid w:val="00A828C8"/>
  </w:style>
  <w:style w:type="paragraph" w:styleId="PlainText">
    <w:name w:val="Plain Text"/>
    <w:basedOn w:val="Normal"/>
    <w:link w:val="PlainTextChar"/>
    <w:uiPriority w:val="99"/>
    <w:unhideWhenUsed/>
    <w:rsid w:val="004E1DCF"/>
    <w:pPr>
      <w:spacing w:after="0" w:line="240" w:lineRule="auto"/>
    </w:pPr>
    <w:rPr>
      <w:rFonts w:ascii="Consolas" w:hAnsi="Consolas"/>
      <w:sz w:val="21"/>
      <w:szCs w:val="21"/>
      <w:lang w:val="id-ID"/>
    </w:rPr>
  </w:style>
  <w:style w:type="character" w:customStyle="1" w:styleId="PlainTextChar">
    <w:name w:val="Plain Text Char"/>
    <w:link w:val="PlainText"/>
    <w:uiPriority w:val="99"/>
    <w:rsid w:val="004E1DCF"/>
    <w:rPr>
      <w:rFonts w:ascii="Consolas" w:hAnsi="Consolas" w:cs="Consolas"/>
      <w:sz w:val="21"/>
      <w:szCs w:val="21"/>
      <w:lang w:val="id-ID"/>
    </w:rPr>
  </w:style>
  <w:style w:type="character" w:customStyle="1" w:styleId="auto-style3">
    <w:name w:val="auto-style3"/>
    <w:basedOn w:val="DefaultParagraphFont"/>
    <w:rsid w:val="004445E5"/>
  </w:style>
  <w:style w:type="character" w:customStyle="1" w:styleId="auto-style491">
    <w:name w:val="auto-style491"/>
    <w:basedOn w:val="DefaultParagraphFont"/>
    <w:rsid w:val="004445E5"/>
  </w:style>
  <w:style w:type="character" w:customStyle="1" w:styleId="spelle">
    <w:name w:val="spelle"/>
    <w:basedOn w:val="DefaultParagraphFont"/>
    <w:rsid w:val="004445E5"/>
  </w:style>
  <w:style w:type="paragraph" w:customStyle="1" w:styleId="trt0xe">
    <w:name w:val="trt0xe"/>
    <w:basedOn w:val="Normal"/>
    <w:rsid w:val="00324ABE"/>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AD5972"/>
  </w:style>
  <w:style w:type="paragraph" w:customStyle="1" w:styleId="jjrat">
    <w:name w:val="jjrat"/>
    <w:basedOn w:val="Normal"/>
    <w:rsid w:val="001E3053"/>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FA5DCB"/>
    <w:rPr>
      <w:sz w:val="20"/>
      <w:szCs w:val="20"/>
    </w:rPr>
  </w:style>
  <w:style w:type="character" w:customStyle="1" w:styleId="EndnoteTextChar">
    <w:name w:val="Endnote Text Char"/>
    <w:basedOn w:val="DefaultParagraphFont"/>
    <w:link w:val="EndnoteText"/>
    <w:uiPriority w:val="99"/>
    <w:semiHidden/>
    <w:rsid w:val="00FA5DCB"/>
  </w:style>
  <w:style w:type="character" w:customStyle="1" w:styleId="UnresolvedMention1">
    <w:name w:val="Unresolved Mention1"/>
    <w:uiPriority w:val="99"/>
    <w:semiHidden/>
    <w:unhideWhenUsed/>
    <w:rsid w:val="00687337"/>
    <w:rPr>
      <w:color w:val="605E5C"/>
      <w:shd w:val="clear" w:color="auto" w:fill="E1DFDD"/>
    </w:rPr>
  </w:style>
  <w:style w:type="paragraph" w:customStyle="1" w:styleId="TableParagraph">
    <w:name w:val="Table Paragraph"/>
    <w:basedOn w:val="Normal"/>
    <w:uiPriority w:val="1"/>
    <w:qFormat/>
    <w:rsid w:val="00193991"/>
    <w:pPr>
      <w:widowControl w:val="0"/>
      <w:autoSpaceDE w:val="0"/>
      <w:autoSpaceDN w:val="0"/>
      <w:spacing w:after="0" w:line="240" w:lineRule="auto"/>
    </w:pPr>
    <w:rPr>
      <w:rFonts w:ascii="Times New Roman" w:eastAsia="Times New Roman" w:hAnsi="Times New Roman"/>
    </w:rPr>
  </w:style>
  <w:style w:type="character" w:styleId="BookTitle">
    <w:name w:val="Book Title"/>
    <w:basedOn w:val="DefaultParagraphFont"/>
    <w:uiPriority w:val="33"/>
    <w:qFormat/>
    <w:rsid w:val="00CC5AF2"/>
    <w:rPr>
      <w:b/>
      <w:bCs/>
      <w:smallCaps/>
      <w:spacing w:val="5"/>
    </w:rPr>
  </w:style>
  <w:style w:type="character" w:customStyle="1" w:styleId="name">
    <w:name w:val="name"/>
    <w:basedOn w:val="DefaultParagraphFont"/>
    <w:rsid w:val="0003600F"/>
  </w:style>
  <w:style w:type="character" w:customStyle="1" w:styleId="affiliation0">
    <w:name w:val="affiliation"/>
    <w:basedOn w:val="DefaultParagraphFont"/>
    <w:rsid w:val="0003600F"/>
  </w:style>
  <w:style w:type="character" w:customStyle="1" w:styleId="y2iqfc">
    <w:name w:val="y2iqfc"/>
    <w:basedOn w:val="DefaultParagraphFont"/>
    <w:rsid w:val="00353E91"/>
  </w:style>
  <w:style w:type="character" w:customStyle="1" w:styleId="markedcontent">
    <w:name w:val="markedcontent"/>
    <w:basedOn w:val="DefaultParagraphFont"/>
    <w:rsid w:val="00422307"/>
  </w:style>
  <w:style w:type="paragraph" w:styleId="TOC6">
    <w:name w:val="toc 6"/>
    <w:basedOn w:val="Normal"/>
    <w:uiPriority w:val="1"/>
    <w:qFormat/>
    <w:rsid w:val="00297440"/>
    <w:pPr>
      <w:widowControl w:val="0"/>
      <w:autoSpaceDE w:val="0"/>
      <w:autoSpaceDN w:val="0"/>
      <w:spacing w:before="139" w:after="0" w:line="240" w:lineRule="auto"/>
      <w:ind w:left="2156" w:hanging="541"/>
    </w:pPr>
    <w:rPr>
      <w:rFonts w:ascii="Times New Roman" w:eastAsia="Times New Roman" w:hAnsi="Times New Roman"/>
      <w:sz w:val="24"/>
      <w:szCs w:val="24"/>
      <w:lang/>
    </w:rPr>
  </w:style>
  <w:style w:type="character" w:customStyle="1" w:styleId="ct-span">
    <w:name w:val="ct-span"/>
    <w:basedOn w:val="DefaultParagraphFont"/>
    <w:rsid w:val="00565F0F"/>
  </w:style>
  <w:style w:type="character" w:customStyle="1" w:styleId="author-name">
    <w:name w:val="author-name"/>
    <w:basedOn w:val="DefaultParagraphFont"/>
    <w:rsid w:val="00565F0F"/>
  </w:style>
  <w:style w:type="character" w:customStyle="1" w:styleId="last">
    <w:name w:val="last"/>
    <w:basedOn w:val="DefaultParagraphFont"/>
    <w:rsid w:val="00565F0F"/>
  </w:style>
  <w:style w:type="numbering" w:customStyle="1" w:styleId="NoList1">
    <w:name w:val="No List1"/>
    <w:next w:val="NoList"/>
    <w:uiPriority w:val="99"/>
    <w:semiHidden/>
    <w:unhideWhenUsed/>
    <w:rsid w:val="00E6749B"/>
  </w:style>
  <w:style w:type="numbering" w:customStyle="1" w:styleId="NoList2">
    <w:name w:val="No List2"/>
    <w:next w:val="NoList"/>
    <w:uiPriority w:val="99"/>
    <w:semiHidden/>
    <w:unhideWhenUsed/>
    <w:rsid w:val="00D3576A"/>
  </w:style>
  <w:style w:type="character" w:customStyle="1" w:styleId="fontstyle31">
    <w:name w:val="fontstyle31"/>
    <w:basedOn w:val="DefaultParagraphFont"/>
    <w:rsid w:val="00D3576A"/>
    <w:rPr>
      <w:rFonts w:ascii="Times-Bold" w:hAnsi="Times-Bold" w:hint="default"/>
      <w:b/>
      <w:bCs/>
      <w:color w:val="000000"/>
      <w:sz w:val="24"/>
      <w:szCs w:val="24"/>
    </w:rPr>
  </w:style>
  <w:style w:type="table" w:customStyle="1" w:styleId="TableGrid4">
    <w:name w:val="Table Grid4"/>
    <w:basedOn w:val="TableNormal"/>
    <w:next w:val="TableGrid"/>
    <w:uiPriority w:val="59"/>
    <w:rsid w:val="00D3576A"/>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xgbd">
    <w:name w:val="muxgbd"/>
    <w:basedOn w:val="DefaultParagraphFont"/>
    <w:rsid w:val="00C2597F"/>
  </w:style>
  <w:style w:type="paragraph" w:customStyle="1" w:styleId="normal0">
    <w:name w:val="normal"/>
    <w:rsid w:val="002550BB"/>
    <w:pPr>
      <w:spacing w:after="200" w:line="276" w:lineRule="auto"/>
    </w:pPr>
    <w:rPr>
      <w:rFonts w:cs="Calibri"/>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lucy.simorangkir@yahoo.co.id" TargetMode="Externa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www.ejournal.uniks.ac.id/index.php/Alhikmah/article/download/968/796"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ibn.e-journal.id/index.php/KOMPUTASI/article/download/331/260"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2mamanrudiyaman22021998@gmail.com"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CF491-89E6-4760-9E84-2D6111BA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6671</TotalTime>
  <Pages>7</Pages>
  <Words>2909</Words>
  <Characters>16585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753</cp:revision>
  <cp:lastPrinted>2017-07-11T14:28:00Z</cp:lastPrinted>
  <dcterms:created xsi:type="dcterms:W3CDTF">2019-04-25T14:25:00Z</dcterms:created>
  <dcterms:modified xsi:type="dcterms:W3CDTF">2023-11-11T01:48:00Z</dcterms:modified>
</cp:coreProperties>
</file>