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BDC" w:rsidRPr="005F2DAB" w:rsidRDefault="005342F4" w:rsidP="00972BDC">
      <w:pPr>
        <w:spacing w:after="0" w:line="240" w:lineRule="auto"/>
        <w:jc w:val="center"/>
        <w:rPr>
          <w:rFonts w:ascii="Times New Roman" w:hAnsi="Times New Roman"/>
          <w:b/>
          <w:color w:val="000000"/>
          <w:sz w:val="28"/>
          <w:szCs w:val="24"/>
          <w:lang w:val="id-ID"/>
        </w:rPr>
      </w:pPr>
      <w:r w:rsidRPr="005F2DAB">
        <w:rPr>
          <w:rFonts w:ascii="Times New Roman" w:hAnsi="Times New Roman"/>
          <w:b/>
          <w:color w:val="000000"/>
          <w:sz w:val="28"/>
          <w:szCs w:val="24"/>
        </w:rPr>
        <w:t xml:space="preserve">SISTEM INFORMASI PENERIMAAN SISWA BARU ACHMADDIN </w:t>
      </w:r>
      <w:r w:rsidRPr="005F2DAB">
        <w:rPr>
          <w:rFonts w:ascii="Times New Roman" w:hAnsi="Times New Roman"/>
          <w:b/>
          <w:color w:val="000000"/>
          <w:sz w:val="28"/>
          <w:szCs w:val="24"/>
          <w:lang w:val="id-ID"/>
        </w:rPr>
        <w:t>BERBASIS WEBSITE</w:t>
      </w:r>
    </w:p>
    <w:p w:rsidR="00972BDC" w:rsidRPr="005F2DAB" w:rsidRDefault="00972BDC" w:rsidP="00972BDC">
      <w:pPr>
        <w:spacing w:after="0" w:line="240" w:lineRule="auto"/>
        <w:contextualSpacing/>
        <w:jc w:val="center"/>
        <w:rPr>
          <w:rFonts w:ascii="Times New Roman" w:eastAsia="TimesNewRomanPSMT" w:hAnsi="Times New Roman"/>
          <w:b/>
          <w:sz w:val="28"/>
          <w:szCs w:val="28"/>
        </w:rPr>
      </w:pPr>
    </w:p>
    <w:p w:rsidR="00972BDC" w:rsidRPr="005F2DAB" w:rsidRDefault="005342F4" w:rsidP="00972BDC">
      <w:pPr>
        <w:spacing w:after="0" w:line="240" w:lineRule="auto"/>
        <w:contextualSpacing/>
        <w:jc w:val="center"/>
        <w:rPr>
          <w:rFonts w:ascii="Times New Roman" w:hAnsi="Times New Roman"/>
          <w:b/>
          <w:sz w:val="24"/>
          <w:szCs w:val="24"/>
          <w:lang w:val="id-ID"/>
        </w:rPr>
      </w:pPr>
      <w:r w:rsidRPr="005F2DAB">
        <w:rPr>
          <w:rFonts w:ascii="Times New Roman" w:hAnsi="Times New Roman"/>
          <w:b/>
          <w:sz w:val="24"/>
          <w:szCs w:val="24"/>
        </w:rPr>
        <w:t>Riswan</w:t>
      </w:r>
      <w:r w:rsidRPr="005F2DAB">
        <w:rPr>
          <w:rFonts w:ascii="Times New Roman" w:hAnsi="Times New Roman"/>
          <w:b/>
          <w:sz w:val="24"/>
          <w:szCs w:val="24"/>
          <w:vertAlign w:val="superscript"/>
        </w:rPr>
        <w:t>1</w:t>
      </w:r>
      <w:r w:rsidRPr="005F2DAB">
        <w:rPr>
          <w:rFonts w:ascii="Times New Roman" w:hAnsi="Times New Roman"/>
          <w:b/>
          <w:sz w:val="24"/>
          <w:szCs w:val="24"/>
        </w:rPr>
        <w:t>, Nilawati</w:t>
      </w:r>
      <w:r w:rsidRPr="005F2DAB">
        <w:rPr>
          <w:rFonts w:ascii="Times New Roman" w:hAnsi="Times New Roman"/>
          <w:b/>
          <w:sz w:val="24"/>
          <w:szCs w:val="24"/>
          <w:vertAlign w:val="superscript"/>
        </w:rPr>
        <w:t>2</w:t>
      </w:r>
    </w:p>
    <w:p w:rsidR="00972BDC" w:rsidRPr="005F2DAB" w:rsidRDefault="005342F4" w:rsidP="00972BDC">
      <w:pPr>
        <w:spacing w:after="0" w:line="240" w:lineRule="auto"/>
        <w:contextualSpacing/>
        <w:jc w:val="center"/>
        <w:rPr>
          <w:rFonts w:ascii="Times New Roman" w:eastAsia="MS Mincho" w:hAnsi="Times New Roman"/>
          <w:sz w:val="20"/>
          <w:szCs w:val="20"/>
        </w:rPr>
      </w:pPr>
      <w:r w:rsidRPr="005F2DAB">
        <w:rPr>
          <w:rFonts w:ascii="Times New Roman" w:eastAsia="MS Mincho" w:hAnsi="Times New Roman"/>
          <w:sz w:val="20"/>
          <w:szCs w:val="20"/>
          <w:vertAlign w:val="superscript"/>
        </w:rPr>
        <w:t>1,2</w:t>
      </w:r>
      <w:r w:rsidRPr="005F2DAB">
        <w:rPr>
          <w:rFonts w:ascii="Times New Roman" w:eastAsia="MS Mincho" w:hAnsi="Times New Roman"/>
          <w:sz w:val="20"/>
          <w:szCs w:val="20"/>
        </w:rPr>
        <w:t xml:space="preserve">Prodi Sistem Inforamsi, </w:t>
      </w:r>
      <w:r w:rsidRPr="005F2DAB">
        <w:rPr>
          <w:rFonts w:ascii="Times New Roman" w:eastAsia="MS Mincho" w:hAnsi="Times New Roman"/>
          <w:sz w:val="20"/>
          <w:szCs w:val="20"/>
          <w:lang w:val="id-ID"/>
        </w:rPr>
        <w:t>Universitas</w:t>
      </w:r>
      <w:r w:rsidRPr="005F2DAB">
        <w:rPr>
          <w:rFonts w:ascii="Times New Roman" w:eastAsia="MS Mincho" w:hAnsi="Times New Roman"/>
          <w:sz w:val="20"/>
          <w:szCs w:val="20"/>
        </w:rPr>
        <w:t xml:space="preserve"> Nurdin Hamzah</w:t>
      </w:r>
      <w:r w:rsidR="006449FC">
        <w:rPr>
          <w:rFonts w:ascii="Times New Roman" w:eastAsia="MS Mincho" w:hAnsi="Times New Roman"/>
          <w:sz w:val="20"/>
          <w:szCs w:val="20"/>
        </w:rPr>
        <w:t>, Jambi</w:t>
      </w:r>
    </w:p>
    <w:p w:rsidR="00972BDC" w:rsidRPr="005F2DAB" w:rsidRDefault="005342F4" w:rsidP="00972BDC">
      <w:pPr>
        <w:spacing w:after="0" w:line="240" w:lineRule="auto"/>
        <w:contextualSpacing/>
        <w:jc w:val="center"/>
        <w:rPr>
          <w:rFonts w:ascii="Times New Roman" w:hAnsi="Times New Roman"/>
          <w:sz w:val="20"/>
          <w:szCs w:val="20"/>
        </w:rPr>
      </w:pPr>
      <w:r w:rsidRPr="005F2DAB">
        <w:rPr>
          <w:rFonts w:ascii="Times New Roman" w:hAnsi="Times New Roman"/>
          <w:sz w:val="20"/>
          <w:szCs w:val="20"/>
        </w:rPr>
        <w:t xml:space="preserve">E-mail: </w:t>
      </w:r>
      <w:hyperlink r:id="rId8" w:history="1">
        <w:r w:rsidRPr="005F2DAB">
          <w:rPr>
            <w:rFonts w:ascii="Times New Roman" w:hAnsi="Times New Roman"/>
            <w:color w:val="0000FF"/>
            <w:sz w:val="20"/>
            <w:u w:val="single"/>
            <w:vertAlign w:val="superscript"/>
          </w:rPr>
          <w:t>1</w:t>
        </w:r>
        <w:r w:rsidRPr="005F2DAB">
          <w:rPr>
            <w:rFonts w:ascii="Times New Roman" w:hAnsi="Times New Roman"/>
            <w:color w:val="0000FF"/>
            <w:sz w:val="20"/>
            <w:u w:val="single"/>
          </w:rPr>
          <w:t>ris_wone@gmail.com</w:t>
        </w:r>
      </w:hyperlink>
      <w:r w:rsidRPr="005F2DAB">
        <w:rPr>
          <w:rFonts w:ascii="Times New Roman" w:hAnsi="Times New Roman"/>
          <w:color w:val="002060"/>
          <w:sz w:val="20"/>
          <w:szCs w:val="20"/>
        </w:rPr>
        <w:t>,</w:t>
      </w:r>
      <w:r w:rsidRPr="005F2DAB">
        <w:rPr>
          <w:rFonts w:ascii="Times New Roman" w:hAnsi="Times New Roman"/>
          <w:sz w:val="20"/>
          <w:szCs w:val="20"/>
          <w:lang w:val="id-ID"/>
        </w:rPr>
        <w:t xml:space="preserve"> </w:t>
      </w:r>
      <w:hyperlink r:id="rId9" w:history="1">
        <w:r w:rsidRPr="005F2DAB">
          <w:rPr>
            <w:rFonts w:ascii="Times New Roman" w:hAnsi="Times New Roman"/>
            <w:color w:val="0000FF"/>
            <w:sz w:val="20"/>
            <w:u w:val="single"/>
            <w:vertAlign w:val="superscript"/>
          </w:rPr>
          <w:t>2</w:t>
        </w:r>
        <w:r w:rsidRPr="005F2DAB">
          <w:rPr>
            <w:rFonts w:ascii="Times New Roman" w:hAnsi="Times New Roman"/>
            <w:color w:val="0000FF"/>
            <w:sz w:val="20"/>
            <w:u w:val="single"/>
          </w:rPr>
          <w:t>nilawatinh93@gmail.com</w:t>
        </w:r>
      </w:hyperlink>
    </w:p>
    <w:p w:rsidR="00B94D0C" w:rsidRPr="002E1ED0" w:rsidRDefault="00B94D0C" w:rsidP="00B94D0C">
      <w:pPr>
        <w:widowControl w:val="0"/>
        <w:autoSpaceDE w:val="0"/>
        <w:autoSpaceDN w:val="0"/>
        <w:spacing w:after="0" w:line="240" w:lineRule="auto"/>
        <w:jc w:val="both"/>
        <w:rPr>
          <w:rFonts w:ascii="Times New Roman" w:eastAsia="Times New Roman" w:hAnsi="Times New Roman"/>
          <w:i/>
          <w:noProof/>
          <w:sz w:val="20"/>
          <w:szCs w:val="20"/>
        </w:rPr>
      </w:pPr>
    </w:p>
    <w:p w:rsidR="00972BDC" w:rsidRPr="00972BDC" w:rsidRDefault="00B94D0C" w:rsidP="00972BDC">
      <w:pPr>
        <w:pBdr>
          <w:top w:val="single" w:sz="24" w:space="1" w:color="auto"/>
          <w:bottom w:val="single" w:sz="24" w:space="1" w:color="auto"/>
        </w:pBdr>
        <w:spacing w:after="0" w:line="240" w:lineRule="auto"/>
        <w:jc w:val="both"/>
        <w:rPr>
          <w:rFonts w:ascii="Times New Roman" w:eastAsia="Times New Roman" w:hAnsi="Times New Roman"/>
          <w:bCs/>
          <w:i/>
          <w:iCs/>
          <w:noProof/>
          <w:sz w:val="20"/>
          <w:szCs w:val="20"/>
        </w:rPr>
      </w:pPr>
      <w:r w:rsidRPr="002E1ED0">
        <w:rPr>
          <w:rFonts w:ascii="Times New Roman" w:eastAsia="Times New Roman" w:hAnsi="Times New Roman"/>
          <w:b/>
          <w:i/>
          <w:noProof/>
          <w:sz w:val="20"/>
          <w:szCs w:val="20"/>
        </w:rPr>
        <w:t xml:space="preserve">Abstract - </w:t>
      </w:r>
      <w:r w:rsidR="005342F4" w:rsidRPr="00972BDC">
        <w:rPr>
          <w:rFonts w:ascii="Times New Roman" w:eastAsia="Times New Roman" w:hAnsi="Times New Roman"/>
          <w:bCs/>
          <w:i/>
          <w:iCs/>
          <w:noProof/>
          <w:sz w:val="20"/>
          <w:szCs w:val="20"/>
        </w:rPr>
        <w:t>In the data processing process using handwriting, so there are still many obstacles in data processing, such as the difficulty of recording registration data, planning previousl</w:t>
      </w:r>
      <w:r w:rsidR="005342F4" w:rsidRPr="00972BDC">
        <w:rPr>
          <w:rFonts w:ascii="Times New Roman" w:eastAsia="Times New Roman" w:hAnsi="Times New Roman"/>
          <w:bCs/>
          <w:i/>
          <w:iCs/>
          <w:noProof/>
          <w:sz w:val="20"/>
          <w:szCs w:val="20"/>
        </w:rPr>
        <w:t>y planned activities because the data search process is slow, the data does not appear automatically so you have to write Jambi absence of a database. The purpose of this study is to analyze the current system, in order to overcome the problems encountered</w:t>
      </w:r>
      <w:r w:rsidR="005342F4" w:rsidRPr="00972BDC">
        <w:rPr>
          <w:rFonts w:ascii="Times New Roman" w:eastAsia="Times New Roman" w:hAnsi="Times New Roman"/>
          <w:bCs/>
          <w:i/>
          <w:iCs/>
          <w:noProof/>
          <w:sz w:val="20"/>
          <w:szCs w:val="20"/>
        </w:rPr>
        <w:t xml:space="preserve"> in the Achmaddin Kindergarten Early Childhood Unit in Jambi City, by designing a Web-Based Information System for Admission of New Student Participants at the Achmaddin Early Childhood Unit in Jambi City. Research Framework The stages that will be carried</w:t>
      </w:r>
      <w:r w:rsidR="005342F4" w:rsidRPr="00972BDC">
        <w:rPr>
          <w:rFonts w:ascii="Times New Roman" w:eastAsia="Times New Roman" w:hAnsi="Times New Roman"/>
          <w:bCs/>
          <w:i/>
          <w:iCs/>
          <w:noProof/>
          <w:sz w:val="20"/>
          <w:szCs w:val="20"/>
        </w:rPr>
        <w:t xml:space="preserve"> out in solving the problems discussed are identifying, searching for information based on theoretical foundations, collecting data using observation</w:t>
      </w:r>
      <w:r w:rsidR="005342F4" w:rsidRPr="00972BDC">
        <w:rPr>
          <w:rFonts w:ascii="Times New Roman" w:eastAsia="Times New Roman" w:hAnsi="Times New Roman"/>
          <w:bCs/>
          <w:i/>
          <w:iCs/>
          <w:noProof/>
          <w:sz w:val="20"/>
          <w:szCs w:val="20"/>
          <w:lang w:val="id-ID"/>
        </w:rPr>
        <w:t xml:space="preserve"> </w:t>
      </w:r>
      <w:r w:rsidR="005342F4" w:rsidRPr="00972BDC">
        <w:rPr>
          <w:rFonts w:ascii="Times New Roman" w:eastAsia="Times New Roman" w:hAnsi="Times New Roman"/>
          <w:bCs/>
          <w:i/>
          <w:iCs/>
          <w:noProof/>
          <w:sz w:val="20"/>
          <w:szCs w:val="20"/>
        </w:rPr>
        <w:t xml:space="preserve">Achmaddin Early Childhood Unit in Jambi City. The system development method uses a waterfall model, the </w:t>
      </w:r>
      <w:r w:rsidR="005342F4" w:rsidRPr="00972BDC">
        <w:rPr>
          <w:rFonts w:ascii="Times New Roman" w:eastAsia="Times New Roman" w:hAnsi="Times New Roman"/>
          <w:bCs/>
          <w:i/>
          <w:iCs/>
          <w:noProof/>
          <w:sz w:val="20"/>
          <w:szCs w:val="20"/>
        </w:rPr>
        <w:t>implementation of this research uses the PHP programming language and MySQL DBMS, to produce data processing applications that are expected to facilitate data processing and report generation</w:t>
      </w:r>
      <w:r w:rsidR="005342F4" w:rsidRPr="00972BDC">
        <w:rPr>
          <w:rFonts w:ascii="Times New Roman" w:eastAsia="Times New Roman" w:hAnsi="Times New Roman"/>
          <w:bCs/>
          <w:i/>
          <w:iCs/>
          <w:noProof/>
          <w:sz w:val="20"/>
          <w:szCs w:val="20"/>
          <w:lang w:val="id-ID"/>
        </w:rPr>
        <w:t>.</w:t>
      </w:r>
    </w:p>
    <w:p w:rsidR="00B94D0C" w:rsidRPr="00B94D0C" w:rsidRDefault="00B94D0C" w:rsidP="00B94D0C">
      <w:pPr>
        <w:pBdr>
          <w:top w:val="single" w:sz="24" w:space="1" w:color="auto"/>
          <w:bottom w:val="single" w:sz="24" w:space="1" w:color="auto"/>
        </w:pBdr>
        <w:spacing w:after="0" w:line="240" w:lineRule="auto"/>
        <w:jc w:val="both"/>
        <w:rPr>
          <w:rFonts w:ascii="Times New Roman" w:eastAsia="Times New Roman" w:hAnsi="Times New Roman"/>
          <w:i/>
          <w:iCs/>
          <w:noProof/>
          <w:sz w:val="20"/>
          <w:szCs w:val="20"/>
        </w:rPr>
      </w:pPr>
    </w:p>
    <w:p w:rsidR="00B94D0C" w:rsidRPr="00B94D0C" w:rsidRDefault="005342F4" w:rsidP="00B94D0C">
      <w:pPr>
        <w:pBdr>
          <w:top w:val="single" w:sz="24" w:space="1" w:color="auto"/>
          <w:bottom w:val="single" w:sz="24" w:space="1" w:color="auto"/>
        </w:pBdr>
        <w:spacing w:after="360" w:line="240" w:lineRule="auto"/>
        <w:jc w:val="both"/>
        <w:rPr>
          <w:rFonts w:ascii="Times New Roman" w:eastAsia="Times New Roman" w:hAnsi="Times New Roman"/>
          <w:i/>
          <w:iCs/>
          <w:noProof/>
          <w:sz w:val="20"/>
          <w:szCs w:val="20"/>
        </w:rPr>
      </w:pPr>
      <w:r w:rsidRPr="00B94D0C">
        <w:rPr>
          <w:rFonts w:ascii="Times New Roman" w:eastAsia="Times New Roman" w:hAnsi="Times New Roman"/>
          <w:b/>
          <w:i/>
          <w:iCs/>
          <w:noProof/>
          <w:sz w:val="20"/>
          <w:szCs w:val="20"/>
        </w:rPr>
        <w:t>Keywords</w:t>
      </w:r>
      <w:r w:rsidRPr="00B94D0C">
        <w:rPr>
          <w:rFonts w:ascii="Times New Roman" w:eastAsia="Times New Roman" w:hAnsi="Times New Roman"/>
          <w:i/>
          <w:iCs/>
          <w:noProof/>
          <w:sz w:val="20"/>
          <w:szCs w:val="20"/>
        </w:rPr>
        <w:t xml:space="preserve">:  </w:t>
      </w:r>
      <w:r w:rsidR="00972BDC">
        <w:rPr>
          <w:rFonts w:ascii="Times New Roman" w:eastAsia="Times New Roman" w:hAnsi="Times New Roman"/>
          <w:i/>
          <w:iCs/>
          <w:noProof/>
          <w:sz w:val="20"/>
          <w:szCs w:val="20"/>
        </w:rPr>
        <w:t>System, information system, school registration</w:t>
      </w:r>
    </w:p>
    <w:p w:rsidR="00B94D0C" w:rsidRPr="00CD738B" w:rsidRDefault="00B94D0C" w:rsidP="00B94D0C">
      <w:pPr>
        <w:pBdr>
          <w:top w:val="single" w:sz="24" w:space="1" w:color="auto"/>
          <w:bottom w:val="single" w:sz="24" w:space="1" w:color="auto"/>
        </w:pBdr>
        <w:spacing w:after="0" w:line="240" w:lineRule="auto"/>
        <w:jc w:val="both"/>
        <w:rPr>
          <w:b/>
          <w:sz w:val="20"/>
          <w:szCs w:val="20"/>
        </w:rPr>
        <w:sectPr w:rsidR="00B94D0C" w:rsidRPr="00CD738B" w:rsidSect="00040085">
          <w:headerReference w:type="even" r:id="rId10"/>
          <w:headerReference w:type="default" r:id="rId11"/>
          <w:footerReference w:type="even" r:id="rId12"/>
          <w:footerReference w:type="default" r:id="rId13"/>
          <w:footerReference w:type="first" r:id="rId14"/>
          <w:type w:val="continuous"/>
          <w:pgSz w:w="11907" w:h="16839" w:code="9"/>
          <w:pgMar w:top="1440" w:right="1134" w:bottom="1440" w:left="1701" w:header="397" w:footer="454" w:gutter="0"/>
          <w:pgNumType w:start="27"/>
          <w:cols w:space="568"/>
          <w:docGrid w:linePitch="360"/>
        </w:sectPr>
      </w:pPr>
    </w:p>
    <w:p w:rsidR="00B94D0C" w:rsidRPr="008B5FE2" w:rsidRDefault="005342F4" w:rsidP="005342F4">
      <w:pPr>
        <w:pStyle w:val="ListParagraph"/>
        <w:numPr>
          <w:ilvl w:val="0"/>
          <w:numId w:val="8"/>
        </w:numPr>
        <w:ind w:left="0" w:firstLine="0"/>
        <w:jc w:val="center"/>
        <w:rPr>
          <w:b/>
          <w:sz w:val="20"/>
          <w:szCs w:val="20"/>
        </w:rPr>
      </w:pPr>
      <w:r w:rsidRPr="008B5FE2">
        <w:rPr>
          <w:b/>
          <w:sz w:val="20"/>
          <w:szCs w:val="20"/>
        </w:rPr>
        <w:lastRenderedPageBreak/>
        <w:t>PENDAHULUAN</w:t>
      </w:r>
    </w:p>
    <w:p w:rsidR="00B94D0C" w:rsidRPr="008B5FE2" w:rsidRDefault="00B94D0C" w:rsidP="00B94D0C">
      <w:pPr>
        <w:pStyle w:val="ListParagraph"/>
        <w:ind w:left="1080"/>
        <w:rPr>
          <w:b/>
          <w:sz w:val="20"/>
          <w:szCs w:val="20"/>
        </w:rPr>
      </w:pPr>
    </w:p>
    <w:p w:rsidR="00972BDC" w:rsidRPr="005F2DAB" w:rsidRDefault="005342F4" w:rsidP="00972BDC">
      <w:pPr>
        <w:spacing w:after="0" w:line="240" w:lineRule="auto"/>
        <w:ind w:left="567" w:hanging="567"/>
        <w:contextualSpacing/>
        <w:rPr>
          <w:rFonts w:ascii="Times New Roman" w:eastAsia="Times New Roman" w:hAnsi="Times New Roman"/>
          <w:b/>
          <w:sz w:val="20"/>
          <w:szCs w:val="20"/>
        </w:rPr>
      </w:pPr>
      <w:r w:rsidRPr="005F2DAB">
        <w:rPr>
          <w:rFonts w:ascii="Times New Roman" w:eastAsia="Times New Roman" w:hAnsi="Times New Roman"/>
          <w:b/>
          <w:sz w:val="20"/>
          <w:szCs w:val="20"/>
        </w:rPr>
        <w:t>1.1.</w:t>
      </w:r>
      <w:r w:rsidRPr="005F2DAB">
        <w:rPr>
          <w:rFonts w:ascii="Times New Roman" w:eastAsia="Times New Roman" w:hAnsi="Times New Roman"/>
          <w:b/>
          <w:sz w:val="20"/>
          <w:szCs w:val="20"/>
        </w:rPr>
        <w:tab/>
        <w:t>Latar Belakang</w:t>
      </w:r>
    </w:p>
    <w:p w:rsidR="00972BDC" w:rsidRPr="005F2DAB" w:rsidRDefault="00972BDC" w:rsidP="00972BDC">
      <w:pPr>
        <w:spacing w:after="0" w:line="240" w:lineRule="auto"/>
        <w:ind w:firstLine="425"/>
        <w:jc w:val="both"/>
        <w:rPr>
          <w:rFonts w:ascii="Times New Roman" w:eastAsia="Times New Roman" w:hAnsi="Times New Roman"/>
          <w:sz w:val="20"/>
          <w:szCs w:val="20"/>
        </w:rPr>
      </w:pPr>
    </w:p>
    <w:p w:rsidR="00972BDC" w:rsidRPr="005F2DAB" w:rsidRDefault="005342F4" w:rsidP="00972BDC">
      <w:pPr>
        <w:spacing w:after="0" w:line="240" w:lineRule="auto"/>
        <w:ind w:firstLine="567"/>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Teknologi Informasi digunakan untuk mengolah data, termasuk mendapatkan, memproses, menyimpan untuk menghasilkan informasi yang berkualitas dan akurat sehingga bisa digunakan untuk keperluan pendidikan dan pemerintahan. Teknologi informasi salah satunya di</w:t>
      </w:r>
      <w:r w:rsidRPr="005F2DAB">
        <w:rPr>
          <w:rFonts w:ascii="Times New Roman" w:eastAsia="Times New Roman" w:hAnsi="Times New Roman"/>
          <w:sz w:val="20"/>
          <w:szCs w:val="20"/>
          <w:lang w:val="id-ID"/>
        </w:rPr>
        <w:t xml:space="preserve">terapkan dengan teknologi internet dan web yang mampu mendukung proses input dan output data secara cepat dan akurat, khususnya dalam pelaksanaan penerimaan siswa baru. </w:t>
      </w:r>
    </w:p>
    <w:p w:rsidR="00972BDC" w:rsidRPr="005F2DAB" w:rsidRDefault="005342F4" w:rsidP="00972BDC">
      <w:pPr>
        <w:spacing w:after="0" w:line="240" w:lineRule="auto"/>
        <w:ind w:firstLine="567"/>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Achmaddin Kota Jambi yang merupakan Satuan PAUD Sejenis (SPS) Achmaddin. Proses peneri</w:t>
      </w:r>
      <w:r w:rsidRPr="005F2DAB">
        <w:rPr>
          <w:rFonts w:ascii="Times New Roman" w:eastAsia="Times New Roman" w:hAnsi="Times New Roman"/>
          <w:sz w:val="20"/>
          <w:szCs w:val="20"/>
          <w:lang w:val="id-ID"/>
        </w:rPr>
        <w:t>maan siswanya dimulai dari Wali murid dan Calon siswa mengunjungi sekolah, menemui panitia untuk mendapatkan informasi syarat-syarat pendaftaran. Kemudian Panitia menginformasikan syarat-syarat, semua hal yang harus dipenuhi untuk melakukan pendaftarn seba</w:t>
      </w:r>
      <w:r w:rsidRPr="005F2DAB">
        <w:rPr>
          <w:rFonts w:ascii="Times New Roman" w:eastAsia="Times New Roman" w:hAnsi="Times New Roman"/>
          <w:sz w:val="20"/>
          <w:szCs w:val="20"/>
          <w:lang w:val="id-ID"/>
        </w:rPr>
        <w:t>gai Calon siswa. Wali murid mengumpulkan syarat-syarat kemudian melakukan kegiatan pendaftaran calon peserta didik baru yang dilakukan secara langsung di sekolah. Wali murid dan Calon siswa mengambil formulir lalu mengisi halaman formulir Penerimaan Pesert</w:t>
      </w:r>
      <w:r w:rsidRPr="005F2DAB">
        <w:rPr>
          <w:rFonts w:ascii="Times New Roman" w:eastAsia="Times New Roman" w:hAnsi="Times New Roman"/>
          <w:sz w:val="20"/>
          <w:szCs w:val="20"/>
          <w:lang w:val="id-ID"/>
        </w:rPr>
        <w:t xml:space="preserve">a Didik Baru. Wali murid menyerahkan halaman formulir pendaftaran yang telah diisi dengan dilengkapi berkas sesuai syarat-syarat pendaftaran, kemudian Panitia melakukan pencatatan data pendaftaran. </w:t>
      </w:r>
    </w:p>
    <w:p w:rsidR="00972BDC" w:rsidRPr="005F2DAB" w:rsidRDefault="005342F4" w:rsidP="00972BDC">
      <w:pPr>
        <w:spacing w:after="0" w:line="240" w:lineRule="auto"/>
        <w:ind w:firstLine="567"/>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Permasalahan pendaftaran yaitu, Orang tua harus datang la</w:t>
      </w:r>
      <w:r w:rsidRPr="005F2DAB">
        <w:rPr>
          <w:rFonts w:ascii="Times New Roman" w:eastAsia="Times New Roman" w:hAnsi="Times New Roman"/>
          <w:sz w:val="20"/>
          <w:szCs w:val="20"/>
          <w:lang w:val="id-ID"/>
        </w:rPr>
        <w:t>ngsung ke Paud, kemudian orang tua mengisi formulir pendaftaran dengan cara mencatat lalu menyerahkan kepada panitia berikut syarat-</w:t>
      </w:r>
      <w:r w:rsidRPr="005F2DAB">
        <w:rPr>
          <w:rFonts w:ascii="Times New Roman" w:eastAsia="Times New Roman" w:hAnsi="Times New Roman"/>
          <w:sz w:val="20"/>
          <w:szCs w:val="20"/>
          <w:lang w:val="id-ID"/>
        </w:rPr>
        <w:lastRenderedPageBreak/>
        <w:t xml:space="preserve">syarat seperti Akte Lahir. Cara tersebut dinilai memiliki kendala yaitu saat melakukan pendaftaran, orang tua yang memiliki </w:t>
      </w:r>
      <w:r w:rsidRPr="005F2DAB">
        <w:rPr>
          <w:rFonts w:ascii="Times New Roman" w:eastAsia="Times New Roman" w:hAnsi="Times New Roman"/>
          <w:sz w:val="20"/>
          <w:szCs w:val="20"/>
          <w:lang w:val="id-ID"/>
        </w:rPr>
        <w:t>keterbatasan jarak yang jauh, diharuskan untuk datang langsung ke lokasi untuk mengisi formulir pendaftaran sehingga hal ini menyebabkan menghabiskan banyak waktu tempuh dan biaya perjalanan. Permasalahan administrasi yaitu,</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 xml:space="preserve">Orang Tua melakukan pembayaran </w:t>
      </w:r>
      <w:r w:rsidRPr="005F2DAB">
        <w:rPr>
          <w:rFonts w:ascii="Times New Roman" w:eastAsia="Times New Roman" w:hAnsi="Times New Roman"/>
          <w:sz w:val="20"/>
          <w:szCs w:val="20"/>
          <w:lang w:val="id-ID"/>
        </w:rPr>
        <w:t>administrasi berupa uang baju senilai Rp200.000 secara tunai, kemudian administrasi akan mendata pembayaran yang disimpan kedalam buku besar. Karena uang yang banyak di simpan dalam buku agenda dinilai tidak aman. Proses pencarian data membutuhkan waktu ya</w:t>
      </w:r>
      <w:r w:rsidRPr="005F2DAB">
        <w:rPr>
          <w:rFonts w:ascii="Times New Roman" w:eastAsia="Times New Roman" w:hAnsi="Times New Roman"/>
          <w:sz w:val="20"/>
          <w:szCs w:val="20"/>
          <w:lang w:val="id-ID"/>
        </w:rPr>
        <w:t xml:space="preserve">ng relatif lama karena data terdapat pada buku agenda dalam bentuk catatan tertulis yang datanya telah sangat banyak. </w:t>
      </w:r>
    </w:p>
    <w:p w:rsidR="00972BDC" w:rsidRPr="005F2DAB" w:rsidRDefault="005342F4" w:rsidP="00972BDC">
      <w:pPr>
        <w:spacing w:after="0" w:line="240" w:lineRule="auto"/>
        <w:ind w:firstLine="567"/>
        <w:jc w:val="both"/>
        <w:rPr>
          <w:rFonts w:ascii="Times New Roman" w:eastAsia="Times New Roman" w:hAnsi="Times New Roman"/>
          <w:sz w:val="20"/>
          <w:szCs w:val="20"/>
          <w:lang w:val="id-ID"/>
        </w:rPr>
      </w:pPr>
      <w:r w:rsidRPr="005F2DAB">
        <w:rPr>
          <w:rFonts w:ascii="Times New Roman" w:eastAsia="Times New Roman" w:hAnsi="Times New Roman"/>
          <w:sz w:val="20"/>
          <w:szCs w:val="20"/>
          <w:lang w:val="id-ID"/>
        </w:rPr>
        <w:t>Adapun solusi dari sistem yang akan dirancang tersebut sebagai berikut, sistem yang dirancang berbasis website online yang memungkinkan o</w:t>
      </w:r>
      <w:r w:rsidRPr="005F2DAB">
        <w:rPr>
          <w:rFonts w:ascii="Times New Roman" w:eastAsia="Times New Roman" w:hAnsi="Times New Roman"/>
          <w:sz w:val="20"/>
          <w:szCs w:val="20"/>
          <w:lang w:val="id-ID"/>
        </w:rPr>
        <w:t>rang tua yang memiliki keterbatasan jarak yang jauh dapat mendaftar di daerah masing-masing tanpa  menghabiskan banyak waktu dan biaya. Memudahkan panitia dalam membaca dan merekap data, karena sistem terkomputerisasi mampu meningkatkan kinerja panitia. Da</w:t>
      </w:r>
      <w:r w:rsidRPr="005F2DAB">
        <w:rPr>
          <w:rFonts w:ascii="Times New Roman" w:eastAsia="Times New Roman" w:hAnsi="Times New Roman"/>
          <w:sz w:val="20"/>
          <w:szCs w:val="20"/>
          <w:lang w:val="id-ID"/>
        </w:rPr>
        <w:t xml:space="preserve">ta calon siswa disimpan kedalam database MySQL yang meminimalisir terjadinya kehilangan data maupun kerusakan data. </w:t>
      </w:r>
    </w:p>
    <w:p w:rsidR="00776B72" w:rsidRDefault="00972BDC" w:rsidP="00776B72">
      <w:pPr>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lang w:val="id-ID"/>
        </w:rPr>
        <w:t>Berdasarkan uraian dari permasalahan diatas, maka peneliti tertarik untuk mengkaji lebih lanjut dan melakukan penelitian yang dituangkan ke dalam penelitian yang berjudul Sistem Informasi Penerimaan Siswa Baru Pada Satuan Paud Sejenis</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Achmaddin Kota Jambi</w:t>
      </w:r>
      <w:r w:rsidRPr="005F2DAB">
        <w:rPr>
          <w:rFonts w:ascii="Times New Roman" w:eastAsia="Times New Roman" w:hAnsi="Times New Roman"/>
          <w:sz w:val="20"/>
          <w:szCs w:val="20"/>
          <w:lang w:val="id-ID"/>
        </w:rPr>
        <w:cr/>
      </w:r>
    </w:p>
    <w:p w:rsidR="00776B72" w:rsidRDefault="00776B72" w:rsidP="00776B72">
      <w:pPr>
        <w:spacing w:after="0" w:line="240" w:lineRule="auto"/>
        <w:ind w:firstLine="567"/>
        <w:jc w:val="both"/>
        <w:rPr>
          <w:rFonts w:ascii="Times New Roman" w:eastAsia="Times New Roman" w:hAnsi="Times New Roman"/>
          <w:sz w:val="20"/>
          <w:szCs w:val="20"/>
        </w:rPr>
      </w:pPr>
    </w:p>
    <w:p w:rsidR="00972BDC" w:rsidRPr="005F2DAB" w:rsidRDefault="005342F4" w:rsidP="00776B72">
      <w:pPr>
        <w:tabs>
          <w:tab w:val="left" w:pos="567"/>
        </w:tabs>
        <w:spacing w:after="0" w:line="240" w:lineRule="auto"/>
        <w:jc w:val="both"/>
        <w:rPr>
          <w:rFonts w:ascii="Times New Roman" w:eastAsia="Times New Roman" w:hAnsi="Times New Roman"/>
          <w:b/>
          <w:sz w:val="20"/>
          <w:szCs w:val="20"/>
          <w:lang w:val="id-ID"/>
        </w:rPr>
      </w:pPr>
      <w:r w:rsidRPr="005F2DAB">
        <w:rPr>
          <w:rFonts w:ascii="Times New Roman" w:eastAsia="Times New Roman" w:hAnsi="Times New Roman"/>
          <w:b/>
          <w:sz w:val="20"/>
          <w:szCs w:val="20"/>
          <w:shd w:val="clear" w:color="auto" w:fill="FFFFFF"/>
        </w:rPr>
        <w:lastRenderedPageBreak/>
        <w:t>1.2.</w:t>
      </w:r>
      <w:r w:rsidRPr="005F2DAB">
        <w:rPr>
          <w:rFonts w:ascii="Times New Roman" w:eastAsia="Times New Roman" w:hAnsi="Times New Roman"/>
          <w:b/>
          <w:sz w:val="20"/>
          <w:szCs w:val="20"/>
          <w:shd w:val="clear" w:color="auto" w:fill="FFFFFF"/>
        </w:rPr>
        <w:tab/>
      </w:r>
      <w:r w:rsidRPr="005F2DAB">
        <w:rPr>
          <w:rFonts w:ascii="Times New Roman" w:eastAsia="Times New Roman" w:hAnsi="Times New Roman"/>
          <w:b/>
          <w:sz w:val="20"/>
          <w:szCs w:val="20"/>
          <w:lang w:val="id-ID"/>
        </w:rPr>
        <w:t>Rumusan Masalah</w:t>
      </w:r>
    </w:p>
    <w:p w:rsidR="00972BDC" w:rsidRPr="005F2DAB" w:rsidRDefault="00972BDC" w:rsidP="00972BDC">
      <w:pPr>
        <w:spacing w:after="0" w:line="240" w:lineRule="auto"/>
        <w:ind w:firstLine="425"/>
        <w:jc w:val="both"/>
        <w:rPr>
          <w:rFonts w:ascii="Times New Roman" w:eastAsia="Times New Roman" w:hAnsi="Times New Roman"/>
          <w:sz w:val="20"/>
          <w:szCs w:val="20"/>
        </w:rPr>
      </w:pPr>
    </w:p>
    <w:p w:rsidR="00972BDC" w:rsidRPr="005F2DAB" w:rsidRDefault="005342F4" w:rsidP="00972BDC">
      <w:pPr>
        <w:spacing w:after="0" w:line="240" w:lineRule="auto"/>
        <w:ind w:firstLine="567"/>
        <w:jc w:val="both"/>
        <w:rPr>
          <w:rFonts w:ascii="Times New Roman" w:eastAsia="Times New Roman" w:hAnsi="Times New Roman"/>
          <w:sz w:val="20"/>
          <w:szCs w:val="20"/>
        </w:rPr>
      </w:pPr>
      <w:r w:rsidRPr="005F2DAB">
        <w:rPr>
          <w:rFonts w:ascii="Times New Roman" w:eastAsia="Times New Roman" w:hAnsi="Times New Roman"/>
          <w:sz w:val="20"/>
          <w:szCs w:val="20"/>
        </w:rPr>
        <w:t>Sesuai dengan latar belakang masalah,tujuan dan manfaat penelitian, maka peneliti merumuskan permasalahan yaitu</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bagaimana merancang dan membangun</w:t>
      </w:r>
      <w:r w:rsidRPr="005F2DAB">
        <w:rPr>
          <w:rFonts w:ascii="Times New Roman" w:eastAsia="Times New Roman" w:hAnsi="Times New Roman"/>
          <w:sz w:val="20"/>
          <w:szCs w:val="20"/>
          <w:lang w:val="id-ID"/>
        </w:rPr>
        <w:t xml:space="preserve"> s</w:t>
      </w:r>
      <w:r w:rsidRPr="005F2DAB">
        <w:rPr>
          <w:rFonts w:ascii="Times New Roman" w:eastAsia="Times New Roman" w:hAnsi="Times New Roman"/>
          <w:sz w:val="20"/>
          <w:szCs w:val="20"/>
        </w:rPr>
        <w:t>istem informasi Penerimaan Siswa Baru di</w:t>
      </w:r>
      <w:r w:rsidRPr="005F2DAB">
        <w:rPr>
          <w:rFonts w:ascii="Times New Roman" w:eastAsia="Times New Roman" w:hAnsi="Times New Roman"/>
          <w:sz w:val="20"/>
          <w:szCs w:val="20"/>
          <w:lang w:val="id-ID"/>
        </w:rPr>
        <w:t xml:space="preserve"> Satuan Paud Sejenis Achmaddin Kota Jambi Bersama</w:t>
      </w:r>
      <w:r w:rsidRPr="005F2DAB">
        <w:rPr>
          <w:rFonts w:ascii="Times New Roman" w:eastAsia="Times New Roman" w:hAnsi="Times New Roman"/>
          <w:sz w:val="20"/>
          <w:szCs w:val="20"/>
        </w:rPr>
        <w:t xml:space="preserve"> Berbasis</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Web ?</w:t>
      </w:r>
    </w:p>
    <w:p w:rsidR="00972BDC" w:rsidRPr="005F2DAB" w:rsidRDefault="00972BDC" w:rsidP="00972BDC">
      <w:pPr>
        <w:spacing w:after="0" w:line="240" w:lineRule="auto"/>
        <w:jc w:val="both"/>
        <w:rPr>
          <w:rFonts w:ascii="Times New Roman" w:eastAsia="Times New Roman" w:hAnsi="Times New Roman"/>
          <w:sz w:val="20"/>
          <w:szCs w:val="20"/>
        </w:rPr>
      </w:pPr>
    </w:p>
    <w:p w:rsidR="00972BDC" w:rsidRPr="005F2DAB" w:rsidRDefault="005342F4" w:rsidP="00972BDC">
      <w:pPr>
        <w:spacing w:after="0" w:line="240" w:lineRule="auto"/>
        <w:ind w:left="567" w:hanging="567"/>
        <w:jc w:val="both"/>
        <w:rPr>
          <w:rFonts w:ascii="Times New Roman" w:eastAsia="Times New Roman" w:hAnsi="Times New Roman"/>
          <w:b/>
          <w:sz w:val="20"/>
          <w:szCs w:val="20"/>
          <w:lang w:val="id-ID"/>
        </w:rPr>
      </w:pPr>
      <w:r w:rsidRPr="005F2DAB">
        <w:rPr>
          <w:rFonts w:ascii="Times New Roman" w:eastAsia="Times New Roman" w:hAnsi="Times New Roman"/>
          <w:b/>
          <w:sz w:val="20"/>
          <w:szCs w:val="20"/>
        </w:rPr>
        <w:t>1.3.</w:t>
      </w:r>
      <w:r w:rsidRPr="005F2DAB">
        <w:rPr>
          <w:rFonts w:ascii="Times New Roman" w:eastAsia="Times New Roman" w:hAnsi="Times New Roman"/>
          <w:b/>
          <w:sz w:val="20"/>
          <w:szCs w:val="20"/>
        </w:rPr>
        <w:tab/>
      </w:r>
      <w:r w:rsidRPr="005F2DAB">
        <w:rPr>
          <w:rFonts w:ascii="Times New Roman" w:eastAsia="Times New Roman" w:hAnsi="Times New Roman"/>
          <w:b/>
          <w:sz w:val="20"/>
          <w:szCs w:val="20"/>
          <w:lang w:val="id-ID"/>
        </w:rPr>
        <w:t>Tujuan Penelitian</w:t>
      </w:r>
    </w:p>
    <w:p w:rsidR="00972BDC" w:rsidRPr="005F2DAB" w:rsidRDefault="00972BDC" w:rsidP="00972BDC">
      <w:pPr>
        <w:spacing w:after="0" w:line="240" w:lineRule="auto"/>
        <w:ind w:firstLine="567"/>
        <w:jc w:val="both"/>
        <w:rPr>
          <w:rFonts w:ascii="Times New Roman" w:eastAsia="Times New Roman" w:hAnsi="Times New Roman"/>
          <w:sz w:val="20"/>
          <w:szCs w:val="20"/>
        </w:rPr>
      </w:pPr>
    </w:p>
    <w:p w:rsidR="00972BDC" w:rsidRPr="005F2DAB" w:rsidRDefault="005342F4" w:rsidP="00972BDC">
      <w:pPr>
        <w:spacing w:after="0" w:line="240" w:lineRule="auto"/>
        <w:ind w:firstLine="425"/>
        <w:jc w:val="both"/>
        <w:rPr>
          <w:rFonts w:ascii="Times New Roman" w:eastAsia="Times New Roman" w:hAnsi="Times New Roman"/>
          <w:sz w:val="20"/>
          <w:szCs w:val="20"/>
        </w:rPr>
      </w:pPr>
      <w:r w:rsidRPr="005F2DAB">
        <w:rPr>
          <w:rFonts w:ascii="Times New Roman" w:eastAsia="Times New Roman" w:hAnsi="Times New Roman"/>
          <w:sz w:val="20"/>
          <w:szCs w:val="20"/>
          <w:lang w:val="id-ID"/>
        </w:rPr>
        <w:t>Mempermudah s</w:t>
      </w:r>
      <w:r w:rsidRPr="005F2DAB">
        <w:rPr>
          <w:rFonts w:ascii="Times New Roman" w:eastAsia="Times New Roman" w:hAnsi="Times New Roman"/>
          <w:sz w:val="20"/>
          <w:szCs w:val="20"/>
        </w:rPr>
        <w:t>istem informasi Penerimaan Siswa Baru di</w:t>
      </w:r>
      <w:r w:rsidRPr="005F2DAB">
        <w:rPr>
          <w:rFonts w:ascii="Times New Roman" w:eastAsia="Times New Roman" w:hAnsi="Times New Roman"/>
          <w:sz w:val="20"/>
          <w:szCs w:val="20"/>
          <w:lang w:val="id-ID"/>
        </w:rPr>
        <w:t xml:space="preserve"> Satuan Paud Sejenis Achmaddin Kota Jambi Bersama</w:t>
      </w:r>
      <w:r w:rsidRPr="005F2DAB">
        <w:rPr>
          <w:rFonts w:ascii="Times New Roman" w:eastAsia="Times New Roman" w:hAnsi="Times New Roman"/>
          <w:sz w:val="20"/>
          <w:szCs w:val="20"/>
        </w:rPr>
        <w:t xml:space="preserve"> Berbasis</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Web.</w:t>
      </w:r>
    </w:p>
    <w:p w:rsidR="00972BDC" w:rsidRPr="005F2DAB" w:rsidRDefault="00972BDC" w:rsidP="00972BDC">
      <w:pPr>
        <w:spacing w:after="0" w:line="240" w:lineRule="auto"/>
        <w:jc w:val="both"/>
        <w:rPr>
          <w:rFonts w:ascii="Times New Roman" w:eastAsia="Times New Roman" w:hAnsi="Times New Roman"/>
          <w:sz w:val="20"/>
          <w:szCs w:val="20"/>
        </w:rPr>
      </w:pPr>
    </w:p>
    <w:p w:rsidR="00972BDC" w:rsidRPr="005F2DAB" w:rsidRDefault="00776B72" w:rsidP="00776B72">
      <w:pPr>
        <w:spacing w:after="0" w:line="240" w:lineRule="auto"/>
        <w:contextualSpacing/>
        <w:jc w:val="center"/>
        <w:rPr>
          <w:rFonts w:ascii="Times New Roman" w:eastAsia="SimSun" w:hAnsi="Times New Roman"/>
          <w:b/>
          <w:sz w:val="20"/>
          <w:szCs w:val="20"/>
        </w:rPr>
      </w:pPr>
      <w:r>
        <w:rPr>
          <w:rFonts w:ascii="Times New Roman" w:eastAsia="SimSun" w:hAnsi="Times New Roman"/>
          <w:b/>
          <w:sz w:val="20"/>
          <w:szCs w:val="20"/>
        </w:rPr>
        <w:t xml:space="preserve">II. </w:t>
      </w:r>
      <w:r>
        <w:rPr>
          <w:rFonts w:ascii="Times New Roman" w:eastAsia="SimSun" w:hAnsi="Times New Roman"/>
          <w:b/>
          <w:sz w:val="20"/>
          <w:szCs w:val="20"/>
        </w:rPr>
        <w:tab/>
      </w:r>
      <w:r w:rsidR="005342F4" w:rsidRPr="005F2DAB">
        <w:rPr>
          <w:rFonts w:ascii="Times New Roman" w:eastAsia="SimSun" w:hAnsi="Times New Roman"/>
          <w:b/>
          <w:sz w:val="20"/>
          <w:szCs w:val="20"/>
        </w:rPr>
        <w:t>TINJAUAN PUSTAKA</w:t>
      </w:r>
    </w:p>
    <w:p w:rsidR="00972BDC" w:rsidRPr="005F2DAB" w:rsidRDefault="00972BDC" w:rsidP="00972BDC">
      <w:pPr>
        <w:spacing w:after="0" w:line="240" w:lineRule="auto"/>
        <w:ind w:left="1080"/>
        <w:contextualSpacing/>
        <w:rPr>
          <w:rFonts w:ascii="Times New Roman" w:eastAsia="SimSun" w:hAnsi="Times New Roman"/>
          <w:b/>
          <w:sz w:val="20"/>
          <w:szCs w:val="20"/>
        </w:rPr>
      </w:pPr>
    </w:p>
    <w:p w:rsidR="00972BDC" w:rsidRPr="005F2DAB" w:rsidRDefault="005342F4" w:rsidP="00972BDC">
      <w:pPr>
        <w:spacing w:after="0" w:line="240" w:lineRule="auto"/>
        <w:ind w:left="567" w:hanging="567"/>
        <w:jc w:val="both"/>
        <w:rPr>
          <w:rFonts w:ascii="Times New Roman" w:eastAsia="SimSun" w:hAnsi="Times New Roman"/>
          <w:b/>
          <w:noProof/>
          <w:sz w:val="20"/>
          <w:szCs w:val="20"/>
        </w:rPr>
      </w:pPr>
      <w:r w:rsidRPr="005F2DAB">
        <w:rPr>
          <w:rFonts w:ascii="Times New Roman" w:eastAsia="SimSun" w:hAnsi="Times New Roman"/>
          <w:b/>
          <w:noProof/>
          <w:sz w:val="20"/>
          <w:szCs w:val="20"/>
        </w:rPr>
        <w:t>2.1.</w:t>
      </w:r>
      <w:r w:rsidRPr="005F2DAB">
        <w:rPr>
          <w:rFonts w:ascii="Times New Roman" w:eastAsia="SimSun" w:hAnsi="Times New Roman"/>
          <w:b/>
          <w:noProof/>
          <w:sz w:val="20"/>
          <w:szCs w:val="20"/>
        </w:rPr>
        <w:tab/>
        <w:t>Pengertian Perancangan</w:t>
      </w:r>
    </w:p>
    <w:p w:rsidR="00972BDC" w:rsidRPr="005F2DAB" w:rsidRDefault="00972BDC" w:rsidP="00972BDC">
      <w:pPr>
        <w:spacing w:after="0" w:line="240" w:lineRule="auto"/>
        <w:ind w:firstLine="425"/>
        <w:jc w:val="both"/>
        <w:rPr>
          <w:rFonts w:ascii="Times New Roman" w:eastAsia="SimSun" w:hAnsi="Times New Roman"/>
          <w:b/>
          <w:noProof/>
          <w:sz w:val="20"/>
          <w:szCs w:val="20"/>
        </w:rPr>
      </w:pPr>
    </w:p>
    <w:p w:rsidR="00972BDC" w:rsidRPr="005F2DAB" w:rsidRDefault="005342F4" w:rsidP="00972BDC">
      <w:pPr>
        <w:spacing w:after="0" w:line="240" w:lineRule="auto"/>
        <w:ind w:firstLine="567"/>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Arif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 xml:space="preserve">ADDIN CSL_CITATION </w:instrText>
      </w:r>
      <w:r w:rsidRPr="005F2DAB">
        <w:rPr>
          <w:rFonts w:ascii="Times New Roman" w:eastAsia="SimSun" w:hAnsi="Times New Roman"/>
          <w:noProof/>
          <w:sz w:val="20"/>
          <w:szCs w:val="20"/>
        </w:rPr>
        <w:instrText>{"citationItems":[{"id":"ITEM-1","itemData":{"author":[{"dropping-particle":"","family":"Arif","given":"Muhammad","non-dropping-particle":"","parse-names":false,"suffix":""}],"id":"ITEM-1","issued":{"date-parts":[["2016"]]},"number-of-pages":"2","publisher</w:instrText>
      </w:r>
      <w:r w:rsidRPr="005F2DAB">
        <w:rPr>
          <w:rFonts w:ascii="Times New Roman" w:eastAsia="SimSun" w:hAnsi="Times New Roman"/>
          <w:noProof/>
          <w:sz w:val="20"/>
          <w:szCs w:val="20"/>
        </w:rPr>
        <w:instrText>":"Deepublish","publisher-place":"Yogyakarta","title":"Bahan Ajar Rancangan Teknik Industri","type":"book"},"uris":["http://www.mendeley.com/documents/?uuid=38853f55-4dd5-4392-8b7e-c7cf157138c4"]}],"mendeley":{"formattedCitation":"(Arif, 2016)","plainTextF</w:instrText>
      </w:r>
      <w:r w:rsidRPr="005F2DAB">
        <w:rPr>
          <w:rFonts w:ascii="Times New Roman" w:eastAsia="SimSun" w:hAnsi="Times New Roman"/>
          <w:noProof/>
          <w:sz w:val="20"/>
          <w:szCs w:val="20"/>
        </w:rPr>
        <w:instrText>ormattedCitation":"(Arif, 2016)","previouslyFormattedCitation":"(Arif, 2016)"},"properties":{"noteIndex":0},"schema":"https://github.com/citation-style-language/schema/raw/master/csl-citation.json"}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(2016, h.2)</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“Perancangan menggambarkan rencana umum su</w:t>
      </w:r>
      <w:r w:rsidRPr="005F2DAB">
        <w:rPr>
          <w:rFonts w:ascii="Times New Roman" w:eastAsia="SimSun" w:hAnsi="Times New Roman"/>
          <w:noProof/>
          <w:sz w:val="20"/>
          <w:szCs w:val="20"/>
        </w:rPr>
        <w:t>atu kegiatan rancangan proyek dan aktivitas-aktivitas khusus yaitu teknik atau metode-metode dalam merancang sesuatu”.</w:t>
      </w:r>
    </w:p>
    <w:p w:rsidR="00972BDC" w:rsidRPr="005F2DAB" w:rsidRDefault="005342F4" w:rsidP="00972BDC">
      <w:pPr>
        <w:spacing w:after="0" w:line="240" w:lineRule="auto"/>
        <w:ind w:firstLine="567"/>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Y.S.H Nugroho and M. Salatta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ADDIN CSL_CITATION {"citationItems":[{"id":"ITEM-1","itemData":{"abstract":"… Latar belakang Mas Hun</w:instrText>
      </w:r>
      <w:r w:rsidRPr="005F2DAB">
        <w:rPr>
          <w:rFonts w:ascii="Times New Roman" w:eastAsia="SimSun" w:hAnsi="Times New Roman"/>
          <w:noProof/>
          <w:sz w:val="20"/>
          <w:szCs w:val="20"/>
        </w:rPr>
        <w:instrText>ggul dan Pak Kudeng sebagai peneliti Hidrologi dan sekaligus praktisi pemberdayaan masyarakat menjadikan buku ini memiliki ke-hunggul-an … Dalam buku ini disampaikan model insentif untuk masyarakat sekitar hutan melalui pembangunan …","author":[{"dropping-</w:instrText>
      </w:r>
      <w:r w:rsidRPr="005F2DAB">
        <w:rPr>
          <w:rFonts w:ascii="Times New Roman" w:eastAsia="SimSun" w:hAnsi="Times New Roman"/>
          <w:noProof/>
          <w:sz w:val="20"/>
          <w:szCs w:val="20"/>
        </w:rPr>
        <w:instrText>particle":"","family":"Y.S.H Nugroho","given":"Hungul","non-dropping-particle":"","parse-names":false,"suffix":""},{"dropping-particle":"","family":"M. Salatta","given":"Kudeng","non-dropping-particle":"","parse-names":false,"suffix":""}],"id":"ITEM-1","is</w:instrText>
      </w:r>
      <w:r w:rsidRPr="005F2DAB">
        <w:rPr>
          <w:rFonts w:ascii="Times New Roman" w:eastAsia="SimSun" w:hAnsi="Times New Roman"/>
          <w:noProof/>
          <w:sz w:val="20"/>
          <w:szCs w:val="20"/>
        </w:rPr>
        <w:instrText>sued":{"date-parts":[["2015"]]},"page":"Edisi Pertama. Yogyakarta: Andi Offset","publisher":"Andi","publisher-place":"Yogyakarta","title":"PLTMH (pembangkit listrik tenaga mikro hidro): panduan lengkap membuat sumber energi terbarukan secara swadaya","type</w:instrText>
      </w:r>
      <w:r w:rsidRPr="005F2DAB">
        <w:rPr>
          <w:rFonts w:ascii="Times New Roman" w:eastAsia="SimSun" w:hAnsi="Times New Roman"/>
          <w:noProof/>
          <w:sz w:val="20"/>
          <w:szCs w:val="20"/>
        </w:rPr>
        <w:instrText>":"article"},"uris":["http://www.mendeley.com/documents/?uuid=c0178047-0401-415d-9fd6-4ede1ce69810"]}],"mendeley":{"formattedCitation":"(Y.S.H Nugroho and M. Salatta, 2015)","plainTextFormattedCitation":"(Y.S.H Nugroho and M. Salatta, 2015)","previouslyFor</w:instrText>
      </w:r>
      <w:r w:rsidRPr="005F2DAB">
        <w:rPr>
          <w:rFonts w:ascii="Times New Roman" w:eastAsia="SimSun" w:hAnsi="Times New Roman"/>
          <w:noProof/>
          <w:sz w:val="20"/>
          <w:szCs w:val="20"/>
        </w:rPr>
        <w:instrText>mattedCitation":"(Y.S.H Nugroho and M. Salatta, 2015)"},"properties":{"noteIndex":0},"schema":"https://github.com/citation-style-language/schema/raw/master/csl-citation.json"}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(2015, h.32)</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“Perancangan merupakan kegiatan perencanaan untuk menentukan dis</w:t>
      </w:r>
      <w:r w:rsidRPr="005F2DAB">
        <w:rPr>
          <w:rFonts w:ascii="Times New Roman" w:eastAsia="SimSun" w:hAnsi="Times New Roman"/>
          <w:noProof/>
          <w:sz w:val="20"/>
          <w:szCs w:val="20"/>
        </w:rPr>
        <w:t>ain mikro hidro. Dasar dari perancangan adalah potensi wilayah/kondisi lokasi yang meliputi kondisi fisik maupun social budaya dan kelembagaan yang ada di masyarakat yang akan menjadi target penggunaan mikro hidro”.</w:t>
      </w:r>
    </w:p>
    <w:p w:rsidR="00972BDC" w:rsidRPr="005F2DAB" w:rsidRDefault="005342F4" w:rsidP="00972BDC">
      <w:pPr>
        <w:spacing w:after="0" w:line="240" w:lineRule="auto"/>
        <w:ind w:firstLine="567"/>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Wibisono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ADDIN CSL_CITATION {"ci</w:instrText>
      </w:r>
      <w:r w:rsidRPr="005F2DAB">
        <w:rPr>
          <w:rFonts w:ascii="Times New Roman" w:eastAsia="SimSun" w:hAnsi="Times New Roman"/>
          <w:noProof/>
          <w:sz w:val="20"/>
          <w:szCs w:val="20"/>
        </w:rPr>
        <w:instrText>tationItems":[{"id":"ITEM-1","itemData":{"author":[{"dropping-particle":"","family":"Wibisono","given":"Dermawan","non-dropping-particle":"","parse-names":false,"suffix":""}],"id":"ITEM-1","issued":{"date-parts":[["2013"]]},"number-of-pages":"39","publishe</w:instrText>
      </w:r>
      <w:r w:rsidRPr="005F2DAB">
        <w:rPr>
          <w:rFonts w:ascii="Times New Roman" w:eastAsia="SimSun" w:hAnsi="Times New Roman"/>
          <w:noProof/>
          <w:sz w:val="20"/>
          <w:szCs w:val="20"/>
        </w:rPr>
        <w:instrText>r":"PT. Gramedia Pustaka Utama","publisher-place":"Jakarta","title":"How To Create A Word Class Company Panduan Bagi Manajer Dan Direktur","type":"book"},"uris":["http://www.mendeley.com/documents/?uuid=dd453736-d497-4279-bf9a-5004659a2a42"]}],"mendeley":{</w:instrText>
      </w:r>
      <w:r w:rsidRPr="005F2DAB">
        <w:rPr>
          <w:rFonts w:ascii="Times New Roman" w:eastAsia="SimSun" w:hAnsi="Times New Roman"/>
          <w:noProof/>
          <w:sz w:val="20"/>
          <w:szCs w:val="20"/>
        </w:rPr>
        <w:instrText>"formattedCitation":"(Wibisono, 2013)","plainTextFormattedCitation":"(Wibisono, 2013)","previouslyFormattedCitation":"(Wibisono, 2013)"},"properties":{"noteIndex":0},"schema":"https://github.com/citation-style-language/schema/raw/master/csl-citation.json"}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(2013, h.39)</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xml:space="preserve"> menjelaskan bahwa, "Perancangan merupakan langkah perancangan sistem manajemen kinerja yang terdiri dari penentuan visi-misi, strategi, dan kerangka kerja yang dipilih sebagai dasar penentuan variabel kinerja, keterkaitan antar variabel, da</w:t>
      </w:r>
      <w:r w:rsidRPr="005F2DAB">
        <w:rPr>
          <w:rFonts w:ascii="Times New Roman" w:eastAsia="SimSun" w:hAnsi="Times New Roman"/>
          <w:noProof/>
          <w:sz w:val="20"/>
          <w:szCs w:val="20"/>
        </w:rPr>
        <w:t>n tolak banding (benchmark) yang akan di ambil”.</w:t>
      </w:r>
    </w:p>
    <w:p w:rsidR="00972BDC" w:rsidRPr="005F2DAB" w:rsidRDefault="005342F4" w:rsidP="00972BDC">
      <w:pPr>
        <w:spacing w:after="0" w:line="240" w:lineRule="auto"/>
        <w:ind w:firstLine="567"/>
        <w:jc w:val="both"/>
        <w:rPr>
          <w:rFonts w:ascii="Times New Roman" w:eastAsia="SimSun" w:hAnsi="Times New Roman"/>
          <w:noProof/>
          <w:sz w:val="20"/>
          <w:szCs w:val="20"/>
          <w:lang w:val="id-ID"/>
        </w:rPr>
      </w:pPr>
      <w:r w:rsidRPr="005F2DAB">
        <w:rPr>
          <w:rFonts w:ascii="Times New Roman" w:eastAsia="SimSun" w:hAnsi="Times New Roman"/>
          <w:noProof/>
          <w:sz w:val="20"/>
          <w:szCs w:val="20"/>
          <w:lang w:val="id-ID"/>
        </w:rPr>
        <w:t>Berdasarkan deskripsi perancangan menurut beberapa para ahli diatas, maka dapat disimpulkan bahwa perancangan adalah penggambaran, perencanaan dan pembuatan dari beberapa elemen yang terpisah ke dalam satu k</w:t>
      </w:r>
      <w:r w:rsidRPr="005F2DAB">
        <w:rPr>
          <w:rFonts w:ascii="Times New Roman" w:eastAsia="SimSun" w:hAnsi="Times New Roman"/>
          <w:noProof/>
          <w:sz w:val="20"/>
          <w:szCs w:val="20"/>
          <w:lang w:val="id-ID"/>
        </w:rPr>
        <w:t>esatuan yang utuh yang dapat digunakan untuk menciptakan suatu tujuan.</w:t>
      </w:r>
    </w:p>
    <w:p w:rsidR="00972BDC" w:rsidRPr="005F2DAB" w:rsidRDefault="00972BDC" w:rsidP="00972BDC">
      <w:pPr>
        <w:spacing w:after="0" w:line="240" w:lineRule="auto"/>
        <w:ind w:firstLine="425"/>
        <w:jc w:val="both"/>
        <w:rPr>
          <w:rFonts w:ascii="Times New Roman" w:eastAsia="SimSun" w:hAnsi="Times New Roman"/>
          <w:noProof/>
          <w:sz w:val="20"/>
          <w:szCs w:val="20"/>
        </w:rPr>
      </w:pPr>
    </w:p>
    <w:p w:rsidR="00972BDC" w:rsidRPr="005F2DAB" w:rsidRDefault="005342F4" w:rsidP="00972BDC">
      <w:pPr>
        <w:spacing w:after="0" w:line="240" w:lineRule="auto"/>
        <w:ind w:left="567" w:hanging="567"/>
        <w:jc w:val="both"/>
        <w:rPr>
          <w:rFonts w:ascii="Times New Roman" w:eastAsia="SimSun" w:hAnsi="Times New Roman"/>
          <w:b/>
          <w:noProof/>
          <w:sz w:val="20"/>
          <w:szCs w:val="20"/>
        </w:rPr>
      </w:pPr>
      <w:r w:rsidRPr="005F2DAB">
        <w:rPr>
          <w:rFonts w:ascii="Times New Roman" w:eastAsia="SimSun" w:hAnsi="Times New Roman"/>
          <w:b/>
          <w:noProof/>
          <w:sz w:val="20"/>
          <w:szCs w:val="20"/>
        </w:rPr>
        <w:t>2.2.</w:t>
      </w:r>
      <w:r w:rsidRPr="005F2DAB">
        <w:rPr>
          <w:rFonts w:ascii="Times New Roman" w:eastAsia="SimSun" w:hAnsi="Times New Roman"/>
          <w:b/>
          <w:noProof/>
          <w:sz w:val="20"/>
          <w:szCs w:val="20"/>
        </w:rPr>
        <w:tab/>
        <w:t>Pengertian Sistem</w:t>
      </w:r>
    </w:p>
    <w:p w:rsidR="00972BDC" w:rsidRPr="005F2DAB" w:rsidRDefault="00972BDC" w:rsidP="00972BDC">
      <w:pPr>
        <w:spacing w:after="0" w:line="240" w:lineRule="auto"/>
        <w:ind w:firstLine="425"/>
        <w:jc w:val="both"/>
        <w:rPr>
          <w:rFonts w:ascii="Times New Roman" w:eastAsia="SimSun" w:hAnsi="Times New Roman"/>
          <w:noProof/>
          <w:sz w:val="20"/>
          <w:szCs w:val="20"/>
        </w:rPr>
      </w:pPr>
    </w:p>
    <w:p w:rsidR="00972BDC" w:rsidRPr="005F2DAB" w:rsidRDefault="005342F4" w:rsidP="00972BDC">
      <w:pPr>
        <w:spacing w:after="0" w:line="240" w:lineRule="auto"/>
        <w:ind w:firstLine="567"/>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w:t>
      </w:r>
      <w:r w:rsidRPr="005F2DAB">
        <w:rPr>
          <w:rFonts w:ascii="Times New Roman" w:eastAsia="SimSun" w:hAnsi="Times New Roman"/>
          <w:noProof/>
          <w:sz w:val="20"/>
          <w:szCs w:val="20"/>
          <w:lang w:val="id-ID"/>
        </w:rPr>
        <w:t>Fauzi</w:t>
      </w:r>
      <w:r w:rsidRPr="005F2DAB">
        <w:rPr>
          <w:rFonts w:ascii="Times New Roman" w:eastAsia="SimSun" w:hAnsi="Times New Roman"/>
          <w:noProof/>
          <w:sz w:val="20"/>
          <w:szCs w:val="20"/>
        </w:rPr>
        <w:t xml:space="preserve">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ADDIN CSL_CITATION {"citationItems":[{"id":"ITEM-1","itemData":{"author":[{"dropping-particle":"","family":"Mulyadi","given":"Rusli","non-dropping</w:instrText>
      </w:r>
      <w:r w:rsidRPr="005F2DAB">
        <w:rPr>
          <w:rFonts w:ascii="Times New Roman" w:eastAsia="SimSun" w:hAnsi="Times New Roman"/>
          <w:noProof/>
          <w:sz w:val="20"/>
          <w:szCs w:val="20"/>
        </w:rPr>
        <w:instrText>-particle":"","parse-names":false,"suffix":""}],"container-title":"Jurnal Akademika","id":"ITEM-1","issue":"2","issued":{"date-parts":[["2016"]]},"page":"77-81","title":"RANCANGAN SISTEM INFORMASI PEMBUKUAN INCOME MMJ (MARKETING MERCHANDISING JOBBER) PT. B</w:instrText>
      </w:r>
      <w:r w:rsidRPr="005F2DAB">
        <w:rPr>
          <w:rFonts w:ascii="Times New Roman" w:eastAsia="SimSun" w:hAnsi="Times New Roman"/>
          <w:noProof/>
          <w:sz w:val="20"/>
          <w:szCs w:val="20"/>
        </w:rPr>
        <w:instrText>INTANG MAS JAMBI","type":"article-journal","volume":"8"},"uris":["http://www.mendeley.com/documents/?uuid=aac06b06-2845-4bd4-83b6-b67e226a4ef8"]}],"mendeley":{"formattedCitation":"(Mulyadi, 2016)","plainTextFormattedCitation":"(Mulyadi, 2016)","previouslyF</w:instrText>
      </w:r>
      <w:r w:rsidRPr="005F2DAB">
        <w:rPr>
          <w:rFonts w:ascii="Times New Roman" w:eastAsia="SimSun" w:hAnsi="Times New Roman"/>
          <w:noProof/>
          <w:sz w:val="20"/>
          <w:szCs w:val="20"/>
        </w:rPr>
        <w:instrText>ormattedCitation":"(Mulyadi, 2016)"},"properties":{"noteIndex":0},"schema":"https://github.com/citation-style-language/schema/raw/master/csl-citation.json"}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(2016, h.4)</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“Sistem merupakan jaringan dari elemen-elemen yang saling berhubungan, dan menbentuk</w:t>
      </w:r>
      <w:r w:rsidRPr="005F2DAB">
        <w:rPr>
          <w:rFonts w:ascii="Times New Roman" w:eastAsia="SimSun" w:hAnsi="Times New Roman"/>
          <w:noProof/>
          <w:sz w:val="20"/>
          <w:szCs w:val="20"/>
        </w:rPr>
        <w:t xml:space="preserve"> suatu kesatuan untuk melaksanakan suatu tujuan pokok dari sistem tersebut”.</w:t>
      </w:r>
    </w:p>
    <w:p w:rsidR="00972BDC" w:rsidRPr="00776B72" w:rsidRDefault="005342F4" w:rsidP="00776B72">
      <w:pPr>
        <w:spacing w:after="0" w:line="240" w:lineRule="auto"/>
        <w:ind w:firstLine="567"/>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Hamidin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ADDIN CSL_CITATION {"citationItems":[{"id":"ITEM-1","itemData":{"author":[{"dropping-particle":"","family":"Hamidin","given":"Maniah dan Dini","non-dropping-partic</w:instrText>
      </w:r>
      <w:r w:rsidRPr="005F2DAB">
        <w:rPr>
          <w:rFonts w:ascii="Times New Roman" w:eastAsia="SimSun" w:hAnsi="Times New Roman"/>
          <w:noProof/>
          <w:sz w:val="20"/>
          <w:szCs w:val="20"/>
        </w:rPr>
        <w:instrText>le":"","parse-names":false,"suffix":""}],"id":"ITEM-1","issued":{"date-parts":[["2017"]]},"number-of-pages":"1","publisher":"Deepublish","publisher-place":"Yogyakarta","title":"Maniah dan Dini Hamidin","type":"book"},"uris":["http://www.mendeley.com/docume</w:instrText>
      </w:r>
      <w:r w:rsidRPr="005F2DAB">
        <w:rPr>
          <w:rFonts w:ascii="Times New Roman" w:eastAsia="SimSun" w:hAnsi="Times New Roman"/>
          <w:noProof/>
          <w:sz w:val="20"/>
          <w:szCs w:val="20"/>
        </w:rPr>
        <w:instrText>nts/?uuid=c58517f2-de95-4e99-ad07-54a0623619aa"]}],"mendeley":{"formattedCitation":"(Hamidin, 2017)","plainTextFormattedCitation":"(Hamidin, 2017)","previouslyFormattedCitation":"(Hamidin, 2017)"},"properties":{"noteIndex":0},"schema":"https://github.com/c</w:instrText>
      </w:r>
      <w:r w:rsidRPr="005F2DAB">
        <w:rPr>
          <w:rFonts w:ascii="Times New Roman" w:eastAsia="SimSun" w:hAnsi="Times New Roman"/>
          <w:noProof/>
          <w:sz w:val="20"/>
          <w:szCs w:val="20"/>
        </w:rPr>
        <w:instrText>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(2017, h.1)</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xml:space="preserve"> menjelaskan bahwa, Sistem dapat didefinisikan sebagai kumpulan dari elemen berupa data, jaringan kerja dari prosedur-prosedur yang saling berhubungan, sumber daya manusia, teknologi</w:t>
      </w:r>
      <w:r w:rsidRPr="005F2DAB">
        <w:rPr>
          <w:rFonts w:ascii="Times New Roman" w:eastAsia="SimSun" w:hAnsi="Times New Roman"/>
          <w:noProof/>
          <w:sz w:val="20"/>
          <w:szCs w:val="20"/>
        </w:rPr>
        <w:t xml:space="preserve"> baik </w:t>
      </w:r>
      <w:r w:rsidRPr="005F2DAB">
        <w:rPr>
          <w:rFonts w:ascii="Times New Roman" w:eastAsia="SimSun" w:hAnsi="Times New Roman"/>
          <w:i/>
          <w:noProof/>
          <w:sz w:val="20"/>
          <w:szCs w:val="20"/>
        </w:rPr>
        <w:t>hardware</w:t>
      </w:r>
      <w:r w:rsidRPr="005F2DAB">
        <w:rPr>
          <w:rFonts w:ascii="Times New Roman" w:eastAsia="SimSun" w:hAnsi="Times New Roman"/>
          <w:noProof/>
          <w:sz w:val="20"/>
          <w:szCs w:val="20"/>
        </w:rPr>
        <w:t xml:space="preserve"> maupun </w:t>
      </w:r>
      <w:r w:rsidRPr="005F2DAB">
        <w:rPr>
          <w:rFonts w:ascii="Times New Roman" w:eastAsia="SimSun" w:hAnsi="Times New Roman"/>
          <w:i/>
          <w:noProof/>
          <w:sz w:val="20"/>
          <w:szCs w:val="20"/>
        </w:rPr>
        <w:t>software</w:t>
      </w:r>
      <w:r w:rsidRPr="005F2DAB">
        <w:rPr>
          <w:rFonts w:ascii="Times New Roman" w:eastAsia="SimSun" w:hAnsi="Times New Roman"/>
          <w:noProof/>
          <w:sz w:val="20"/>
          <w:szCs w:val="20"/>
        </w:rPr>
        <w:t xml:space="preserve"> yang saling berinteraksi sebagai satu </w:t>
      </w:r>
      <w:r w:rsidRPr="005F2DAB">
        <w:rPr>
          <w:rFonts w:ascii="Times New Roman" w:eastAsia="SimSun" w:hAnsi="Times New Roman"/>
          <w:noProof/>
          <w:sz w:val="20"/>
          <w:szCs w:val="20"/>
        </w:rPr>
        <w:lastRenderedPageBreak/>
        <w:t>kesatuan untuk mencapai tujuan/sasaran tertentu yang sama.</w:t>
      </w:r>
    </w:p>
    <w:p w:rsidR="00972BDC" w:rsidRPr="00776B72" w:rsidRDefault="005342F4" w:rsidP="00776B72">
      <w:pPr>
        <w:spacing w:after="0" w:line="240" w:lineRule="auto"/>
        <w:ind w:firstLine="425"/>
        <w:jc w:val="both"/>
        <w:rPr>
          <w:rFonts w:ascii="Times New Roman" w:eastAsia="SimSun" w:hAnsi="Times New Roman"/>
          <w:noProof/>
          <w:sz w:val="20"/>
          <w:szCs w:val="20"/>
        </w:rPr>
      </w:pPr>
      <w:r w:rsidRPr="005F2DAB">
        <w:rPr>
          <w:rFonts w:ascii="Times New Roman" w:eastAsia="SimSun" w:hAnsi="Times New Roman"/>
          <w:noProof/>
          <w:sz w:val="20"/>
          <w:szCs w:val="20"/>
        </w:rPr>
        <w:t xml:space="preserve">Menurut Hutahaean </w:t>
      </w:r>
      <w:r w:rsidR="002D0793" w:rsidRPr="002D0793">
        <w:rPr>
          <w:rFonts w:ascii="Times New Roman" w:eastAsia="SimSun" w:hAnsi="Times New Roman"/>
          <w:noProof/>
          <w:sz w:val="20"/>
          <w:szCs w:val="20"/>
        </w:rPr>
        <w:fldChar w:fldCharType="begin" w:fldLock="1"/>
      </w:r>
      <w:r w:rsidRPr="005F2DAB">
        <w:rPr>
          <w:rFonts w:ascii="Times New Roman" w:eastAsia="SimSun" w:hAnsi="Times New Roman"/>
          <w:noProof/>
          <w:sz w:val="20"/>
          <w:szCs w:val="20"/>
        </w:rPr>
        <w:instrText xml:space="preserve">ADDIN CSL_CITATION </w:instrText>
      </w:r>
      <w:r w:rsidRPr="005F2DAB">
        <w:rPr>
          <w:rFonts w:ascii="Times New Roman" w:eastAsia="SimSun" w:hAnsi="Times New Roman"/>
          <w:noProof/>
          <w:sz w:val="20"/>
          <w:szCs w:val="20"/>
        </w:rPr>
        <w:instrText>{"citationItems":[{"id":"ITEM-1","itemData":{"author":[{"dropping-particle":"","family":"Hutahaean","given":"Jeperson","non-dropping-particle":"","parse-names":false,"suffix":""}],"id":"ITEM-1","issued":{"date-parts":[["2015"]]},"number-of-pages":"2","publ</w:instrText>
      </w:r>
      <w:r w:rsidRPr="005F2DAB">
        <w:rPr>
          <w:rFonts w:ascii="Times New Roman" w:eastAsia="SimSun" w:hAnsi="Times New Roman"/>
          <w:noProof/>
          <w:sz w:val="20"/>
          <w:szCs w:val="20"/>
        </w:rPr>
        <w:instrText>isher":"Deepublish","publisher-place":"Yogyakarta","title":"Konsep Sistem informasi","type":"book"},"uris":["http://www.mendeley.com/documents/?uuid=1d6b7924-f749-4689-8240-e3b786e6c2e6"]}],"mendeley":{"formattedCitation":"(Hutahaean, 2015)","plainTextForm</w:instrText>
      </w:r>
      <w:r w:rsidRPr="005F2DAB">
        <w:rPr>
          <w:rFonts w:ascii="Times New Roman" w:eastAsia="SimSun" w:hAnsi="Times New Roman"/>
          <w:noProof/>
          <w:sz w:val="20"/>
          <w:szCs w:val="20"/>
        </w:rPr>
        <w:instrText>attedCitation":"(Hutahaean, 2015)","previouslyFormattedCitation":"(Hutahaean, 2015)"},"properties":{"noteIndex":0},"schema":"https://github.com/citation-style-language/schema/raw/master/csl-citation.json"}</w:instrText>
      </w:r>
      <w:r w:rsidR="002D0793" w:rsidRPr="002D0793">
        <w:rPr>
          <w:rFonts w:ascii="Times New Roman" w:eastAsia="SimSun" w:hAnsi="Times New Roman"/>
          <w:noProof/>
          <w:sz w:val="20"/>
          <w:szCs w:val="20"/>
        </w:rPr>
        <w:fldChar w:fldCharType="separate"/>
      </w:r>
      <w:r w:rsidRPr="005F2DAB">
        <w:rPr>
          <w:rFonts w:ascii="Times New Roman" w:eastAsia="SimSun" w:hAnsi="Times New Roman"/>
          <w:noProof/>
          <w:sz w:val="20"/>
          <w:szCs w:val="20"/>
        </w:rPr>
        <w:t>(2015, h.1)</w:t>
      </w:r>
      <w:r w:rsidR="002D0793" w:rsidRPr="005F2DAB">
        <w:rPr>
          <w:rFonts w:ascii="Times New Roman" w:eastAsia="SimSun" w:hAnsi="Times New Roman"/>
          <w:noProof/>
          <w:sz w:val="20"/>
          <w:szCs w:val="20"/>
          <w:lang w:val="id-ID"/>
        </w:rPr>
        <w:fldChar w:fldCharType="end"/>
      </w:r>
      <w:r w:rsidRPr="005F2DAB">
        <w:rPr>
          <w:rFonts w:ascii="Times New Roman" w:eastAsia="SimSun" w:hAnsi="Times New Roman"/>
          <w:noProof/>
          <w:sz w:val="20"/>
          <w:szCs w:val="20"/>
        </w:rPr>
        <w:t>, “Sistem adalah suatu jaringan kerja</w:t>
      </w:r>
      <w:r w:rsidRPr="005F2DAB">
        <w:rPr>
          <w:rFonts w:ascii="Times New Roman" w:eastAsia="SimSun" w:hAnsi="Times New Roman"/>
          <w:noProof/>
          <w:sz w:val="20"/>
          <w:szCs w:val="20"/>
        </w:rPr>
        <w:t xml:space="preserve"> dari prosedur-prosedur yang saling berhubungan, berkumpul bersama-sama untuk melakukan kegiatan atau untuk melakukan sasaran yang tertentu”.</w:t>
      </w:r>
    </w:p>
    <w:p w:rsidR="00972BDC" w:rsidRPr="005F2DAB" w:rsidRDefault="005342F4" w:rsidP="00972BDC">
      <w:pPr>
        <w:spacing w:after="0" w:line="240" w:lineRule="auto"/>
        <w:ind w:firstLine="425"/>
        <w:jc w:val="both"/>
        <w:rPr>
          <w:rFonts w:ascii="Times New Roman" w:eastAsia="SimSun" w:hAnsi="Times New Roman"/>
          <w:noProof/>
          <w:sz w:val="20"/>
          <w:szCs w:val="20"/>
          <w:lang w:val="id-ID"/>
        </w:rPr>
      </w:pPr>
      <w:r w:rsidRPr="005F2DAB">
        <w:rPr>
          <w:rFonts w:ascii="Times New Roman" w:eastAsia="SimSun" w:hAnsi="Times New Roman"/>
          <w:noProof/>
          <w:sz w:val="20"/>
          <w:szCs w:val="20"/>
        </w:rPr>
        <w:t>Berdasarkan pendapat beberapa ahli diatas maka kesimpulan Sistem  adalah  sekumpulan  elemen  yang dalam sebuah ja</w:t>
      </w:r>
      <w:r w:rsidRPr="005F2DAB">
        <w:rPr>
          <w:rFonts w:ascii="Times New Roman" w:eastAsia="SimSun" w:hAnsi="Times New Roman"/>
          <w:noProof/>
          <w:sz w:val="20"/>
          <w:szCs w:val="20"/>
        </w:rPr>
        <w:t>ringan yang bekerja secara teratur dalam satu kesatuan yang bulat dan terpadu untuk mencapai sebuah tujuan atau sasaran tertentu.</w:t>
      </w:r>
    </w:p>
    <w:p w:rsidR="00972BDC" w:rsidRPr="005F2DAB" w:rsidRDefault="005342F4" w:rsidP="00972BDC">
      <w:pPr>
        <w:spacing w:after="0" w:line="240" w:lineRule="auto"/>
        <w:ind w:firstLine="425"/>
        <w:jc w:val="both"/>
        <w:rPr>
          <w:rFonts w:ascii="Times New Roman" w:eastAsia="SimSun" w:hAnsi="Times New Roman"/>
          <w:sz w:val="20"/>
          <w:szCs w:val="20"/>
          <w:lang w:val="id-ID"/>
        </w:rPr>
      </w:pPr>
      <w:r w:rsidRPr="005F2DAB">
        <w:rPr>
          <w:rFonts w:ascii="Times New Roman" w:eastAsia="SimSun" w:hAnsi="Times New Roman"/>
          <w:sz w:val="20"/>
          <w:szCs w:val="20"/>
        </w:rPr>
        <w:t xml:space="preserve"> </w:t>
      </w:r>
    </w:p>
    <w:p w:rsidR="00972BDC" w:rsidRPr="005F2DAB" w:rsidRDefault="005342F4" w:rsidP="00972BDC">
      <w:pPr>
        <w:spacing w:after="0" w:line="240" w:lineRule="auto"/>
        <w:ind w:left="567" w:hanging="567"/>
        <w:jc w:val="both"/>
        <w:rPr>
          <w:rFonts w:ascii="Times New Roman" w:eastAsia="SimSun" w:hAnsi="Times New Roman"/>
          <w:b/>
          <w:sz w:val="20"/>
          <w:szCs w:val="20"/>
        </w:rPr>
      </w:pPr>
      <w:r w:rsidRPr="005F2DAB">
        <w:rPr>
          <w:rFonts w:ascii="Times New Roman" w:eastAsia="SimSun" w:hAnsi="Times New Roman"/>
          <w:b/>
          <w:sz w:val="20"/>
          <w:szCs w:val="20"/>
        </w:rPr>
        <w:t>2.3.</w:t>
      </w:r>
      <w:r w:rsidRPr="005F2DAB">
        <w:rPr>
          <w:rFonts w:ascii="Times New Roman" w:eastAsia="SimSun" w:hAnsi="Times New Roman"/>
          <w:b/>
          <w:sz w:val="20"/>
          <w:szCs w:val="20"/>
        </w:rPr>
        <w:tab/>
      </w:r>
      <w:r w:rsidRPr="005F2DAB">
        <w:rPr>
          <w:rFonts w:ascii="Times New Roman" w:eastAsia="SimSun" w:hAnsi="Times New Roman"/>
          <w:b/>
          <w:sz w:val="20"/>
          <w:szCs w:val="20"/>
          <w:lang w:val="id-ID"/>
        </w:rPr>
        <w:t xml:space="preserve">Pengertian </w:t>
      </w:r>
      <w:r w:rsidRPr="005F2DAB">
        <w:rPr>
          <w:rFonts w:ascii="Times New Roman" w:eastAsia="SimSun" w:hAnsi="Times New Roman"/>
          <w:b/>
          <w:sz w:val="20"/>
          <w:szCs w:val="20"/>
        </w:rPr>
        <w:t>Informasi</w:t>
      </w:r>
    </w:p>
    <w:p w:rsidR="00972BDC" w:rsidRPr="005F2DAB" w:rsidRDefault="005342F4" w:rsidP="00972BDC">
      <w:pPr>
        <w:spacing w:after="0" w:line="240" w:lineRule="auto"/>
        <w:ind w:firstLine="425"/>
        <w:jc w:val="both"/>
        <w:rPr>
          <w:rFonts w:ascii="Times New Roman" w:eastAsia="SimSun" w:hAnsi="Times New Roman"/>
          <w:b/>
          <w:sz w:val="20"/>
          <w:szCs w:val="20"/>
        </w:rPr>
      </w:pPr>
      <w:r w:rsidRPr="005F2DAB">
        <w:rPr>
          <w:rFonts w:ascii="Times New Roman" w:eastAsia="SimSun" w:hAnsi="Times New Roman"/>
          <w:b/>
          <w:sz w:val="20"/>
          <w:szCs w:val="20"/>
          <w:lang w:val="id-ID"/>
        </w:rPr>
        <w:tab/>
      </w:r>
    </w:p>
    <w:p w:rsidR="00972BDC" w:rsidRPr="005F2DAB" w:rsidRDefault="005342F4" w:rsidP="00972BDC">
      <w:pPr>
        <w:spacing w:after="0" w:line="240" w:lineRule="auto"/>
        <w:ind w:firstLine="567"/>
        <w:jc w:val="both"/>
        <w:rPr>
          <w:rFonts w:ascii="Times New Roman" w:eastAsia="SimSun" w:hAnsi="Times New Roman"/>
          <w:sz w:val="20"/>
          <w:szCs w:val="20"/>
        </w:rPr>
      </w:pPr>
      <w:r w:rsidRPr="005F2DAB">
        <w:rPr>
          <w:rFonts w:ascii="Times New Roman" w:eastAsia="SimSun" w:hAnsi="Times New Roman"/>
          <w:sz w:val="20"/>
          <w:szCs w:val="20"/>
        </w:rPr>
        <w:t xml:space="preserve">Menurut Mulyani </w:t>
      </w:r>
      <w:r w:rsidR="002D0793" w:rsidRPr="002D0793">
        <w:rPr>
          <w:rFonts w:ascii="Times New Roman" w:eastAsia="SimSun" w:hAnsi="Times New Roman"/>
          <w:sz w:val="20"/>
          <w:szCs w:val="20"/>
        </w:rPr>
        <w:fldChar w:fldCharType="begin" w:fldLock="1"/>
      </w:r>
      <w:r w:rsidRPr="005F2DAB">
        <w:rPr>
          <w:rFonts w:ascii="Times New Roman" w:eastAsia="SimSun" w:hAnsi="Times New Roman"/>
          <w:sz w:val="20"/>
          <w:szCs w:val="20"/>
        </w:rPr>
        <w:instrText xml:space="preserve">ADDIN CSL_CITATION </w:instrText>
      </w:r>
      <w:r w:rsidRPr="005F2DAB">
        <w:rPr>
          <w:rFonts w:ascii="Times New Roman" w:eastAsia="SimSun" w:hAnsi="Times New Roman"/>
          <w:sz w:val="20"/>
          <w:szCs w:val="20"/>
        </w:rPr>
        <w:instrText>{"citationItems":[{"id":"ITEM-1","itemData":{"author":[{"dropping-particle":"","family":"Mulyani","given":"Sri","non-dropping-particle":"","parse-names":false,"suffix":""}],"id":"ITEM-1","issued":{"date-parts":[["2017"]]},"publisher":"Abdi Sistematika","pu</w:instrText>
      </w:r>
      <w:r w:rsidRPr="005F2DAB">
        <w:rPr>
          <w:rFonts w:ascii="Times New Roman" w:eastAsia="SimSun" w:hAnsi="Times New Roman"/>
          <w:sz w:val="20"/>
          <w:szCs w:val="20"/>
        </w:rPr>
        <w:instrText>blisher-place":"Bandung","title":"Analisis Dan Perancangan Sistem Informasi Manajemen Keuangan Daerah Notasi Pemodelan Unified Modeling Language (UML)","type":"book"},"uris":["http://www.mendeley.com/documents/?uuid=ce4280f9-b973-48f6-8cf1-2d9133e416e1"]}]</w:instrText>
      </w:r>
      <w:r w:rsidRPr="005F2DAB">
        <w:rPr>
          <w:rFonts w:ascii="Times New Roman" w:eastAsia="SimSun" w:hAnsi="Times New Roman"/>
          <w:sz w:val="20"/>
          <w:szCs w:val="20"/>
        </w:rPr>
        <w:instrText>,"mendeley":{"formattedCitation":"(Mulyani, 2017)","plainTextFormattedCitation":"(Mulyani, 2017)","previouslyFormattedCitation":"(Mulyani, 2017)"},"properties":{"noteIndex":0},"schema":"https://github.com/citation-style-language/schema/raw/master/csl-citat</w:instrText>
      </w:r>
      <w:r w:rsidRPr="005F2DAB">
        <w:rPr>
          <w:rFonts w:ascii="Times New Roman" w:eastAsia="SimSun" w:hAnsi="Times New Roman"/>
          <w:sz w:val="20"/>
          <w:szCs w:val="20"/>
        </w:rPr>
        <w:instrText>ion.json"}</w:instrText>
      </w:r>
      <w:r w:rsidR="002D0793" w:rsidRPr="002D0793">
        <w:rPr>
          <w:rFonts w:ascii="Times New Roman" w:eastAsia="SimSun" w:hAnsi="Times New Roman"/>
          <w:sz w:val="20"/>
          <w:szCs w:val="20"/>
        </w:rPr>
        <w:fldChar w:fldCharType="separate"/>
      </w:r>
      <w:r w:rsidRPr="005F2DAB">
        <w:rPr>
          <w:rFonts w:ascii="Times New Roman" w:eastAsia="SimSun" w:hAnsi="Times New Roman"/>
          <w:sz w:val="20"/>
          <w:szCs w:val="20"/>
        </w:rPr>
        <w:t>(2017, h.3)</w:t>
      </w:r>
      <w:r w:rsidR="002D0793" w:rsidRPr="005F2DAB">
        <w:rPr>
          <w:rFonts w:ascii="Times New Roman" w:eastAsia="SimSun" w:hAnsi="Times New Roman"/>
          <w:sz w:val="20"/>
          <w:szCs w:val="20"/>
          <w:lang w:val="id-ID"/>
        </w:rPr>
        <w:fldChar w:fldCharType="end"/>
      </w:r>
      <w:r w:rsidRPr="005F2DAB">
        <w:rPr>
          <w:rFonts w:ascii="Times New Roman" w:eastAsia="SimSun" w:hAnsi="Times New Roman"/>
          <w:sz w:val="20"/>
          <w:szCs w:val="20"/>
        </w:rPr>
        <w:t>, “Infomasi merupakan data yang sudah diolah yang ditujukan untuk seseorang, organisasi, atau siapa saja yang membutuhkan”.</w:t>
      </w:r>
    </w:p>
    <w:p w:rsidR="00972BDC" w:rsidRPr="005F2DAB" w:rsidRDefault="005342F4" w:rsidP="00972BDC">
      <w:pPr>
        <w:spacing w:after="0" w:line="240" w:lineRule="auto"/>
        <w:ind w:firstLine="567"/>
        <w:jc w:val="both"/>
        <w:rPr>
          <w:rFonts w:ascii="Times New Roman" w:eastAsia="SimSun" w:hAnsi="Times New Roman"/>
          <w:sz w:val="20"/>
          <w:szCs w:val="20"/>
        </w:rPr>
      </w:pPr>
      <w:r w:rsidRPr="005F2DAB">
        <w:rPr>
          <w:rFonts w:ascii="Times New Roman" w:eastAsia="SimSun" w:hAnsi="Times New Roman"/>
          <w:sz w:val="20"/>
          <w:szCs w:val="20"/>
        </w:rPr>
        <w:t xml:space="preserve">Menurut Mulyadi </w:t>
      </w:r>
      <w:r w:rsidR="002D0793" w:rsidRPr="002D0793">
        <w:rPr>
          <w:rFonts w:ascii="Times New Roman" w:eastAsia="SimSun" w:hAnsi="Times New Roman"/>
          <w:sz w:val="20"/>
          <w:szCs w:val="20"/>
        </w:rPr>
        <w:fldChar w:fldCharType="begin" w:fldLock="1"/>
      </w:r>
      <w:r w:rsidRPr="005F2DAB">
        <w:rPr>
          <w:rFonts w:ascii="Times New Roman" w:eastAsia="SimSun" w:hAnsi="Times New Roman"/>
          <w:sz w:val="20"/>
          <w:szCs w:val="20"/>
        </w:rPr>
        <w:instrText>ADDIN CSL_CITATION {"citationItems":[{"id":"ITEM-1","itemData":{"author":[{"dropping-particl</w:instrText>
      </w:r>
      <w:r w:rsidRPr="005F2DAB">
        <w:rPr>
          <w:rFonts w:ascii="Times New Roman" w:eastAsia="SimSun" w:hAnsi="Times New Roman"/>
          <w:sz w:val="20"/>
          <w:szCs w:val="20"/>
        </w:rPr>
        <w:instrText>e":"","family":"Mulyadi","given":"Rusli","non-dropping-particle":"","parse-names":false,"suffix":""}],"container-title":"Jurnal Akademika","id":"ITEM-1","issue":"2","issued":{"date-parts":[["2016"]]},"page":"77-81","title":"RANCANGAN SISTEM INFORMASI PEMBU</w:instrText>
      </w:r>
      <w:r w:rsidRPr="005F2DAB">
        <w:rPr>
          <w:rFonts w:ascii="Times New Roman" w:eastAsia="SimSun" w:hAnsi="Times New Roman"/>
          <w:sz w:val="20"/>
          <w:szCs w:val="20"/>
        </w:rPr>
        <w:instrText>KUAN INCOME MMJ (MARKETING MERCHANDISING JOBBER) PT. BINTANG MAS JAMBI","type":"article-journal","volume":"8"},"uris":["http://www.mendeley.com/documents/?uuid=aac06b06-2845-4bd4-83b6-b67e226a4ef8"]}],"mendeley":{"formattedCitation":"(Mulyadi, 2016)","plai</w:instrText>
      </w:r>
      <w:r w:rsidRPr="005F2DAB">
        <w:rPr>
          <w:rFonts w:ascii="Times New Roman" w:eastAsia="SimSun" w:hAnsi="Times New Roman"/>
          <w:sz w:val="20"/>
          <w:szCs w:val="20"/>
        </w:rPr>
        <w:instrText>nTextFormattedCitation":"(Mulyadi, 2016)","previouslyFormattedCitation":"(Mulyadi, 2016)"},"properties":{"noteIndex":0},"schema":"https://github.com/citation-style-language/schema/raw/master/csl-citation.json"}</w:instrText>
      </w:r>
      <w:r w:rsidR="002D0793" w:rsidRPr="002D0793">
        <w:rPr>
          <w:rFonts w:ascii="Times New Roman" w:eastAsia="SimSun" w:hAnsi="Times New Roman"/>
          <w:sz w:val="20"/>
          <w:szCs w:val="20"/>
        </w:rPr>
        <w:fldChar w:fldCharType="separate"/>
      </w:r>
      <w:r w:rsidRPr="005F2DAB">
        <w:rPr>
          <w:rFonts w:ascii="Times New Roman" w:eastAsia="SimSun" w:hAnsi="Times New Roman"/>
          <w:sz w:val="20"/>
          <w:szCs w:val="20"/>
        </w:rPr>
        <w:t>(2016, h.7)</w:t>
      </w:r>
      <w:r w:rsidR="002D0793" w:rsidRPr="005F2DAB">
        <w:rPr>
          <w:rFonts w:ascii="Times New Roman" w:eastAsia="SimSun" w:hAnsi="Times New Roman"/>
          <w:sz w:val="20"/>
          <w:szCs w:val="20"/>
          <w:lang w:val="id-ID"/>
        </w:rPr>
        <w:fldChar w:fldCharType="end"/>
      </w:r>
      <w:r w:rsidRPr="005F2DAB">
        <w:rPr>
          <w:rFonts w:ascii="Times New Roman" w:eastAsia="SimSun" w:hAnsi="Times New Roman"/>
          <w:sz w:val="20"/>
          <w:szCs w:val="20"/>
        </w:rPr>
        <w:t>, “Informasi adalah data yang te</w:t>
      </w:r>
      <w:r w:rsidRPr="005F2DAB">
        <w:rPr>
          <w:rFonts w:ascii="Times New Roman" w:eastAsia="SimSun" w:hAnsi="Times New Roman"/>
          <w:sz w:val="20"/>
          <w:szCs w:val="20"/>
        </w:rPr>
        <w:t>lah diletakkan dalam konteks yang lebih berarti dan berguna, yang dikomunikasikan kepada penerima untuk digunakan dalam pembuatan keputusan”.</w:t>
      </w:r>
    </w:p>
    <w:p w:rsidR="00972BDC" w:rsidRPr="005F2DAB" w:rsidRDefault="005342F4" w:rsidP="00972BDC">
      <w:pPr>
        <w:spacing w:after="0" w:line="240" w:lineRule="auto"/>
        <w:ind w:firstLine="567"/>
        <w:jc w:val="both"/>
        <w:rPr>
          <w:rFonts w:ascii="Times New Roman" w:eastAsia="SimSun" w:hAnsi="Times New Roman"/>
          <w:sz w:val="20"/>
          <w:szCs w:val="20"/>
        </w:rPr>
      </w:pPr>
      <w:r w:rsidRPr="005F2DAB">
        <w:rPr>
          <w:rFonts w:ascii="Times New Roman" w:eastAsia="SimSun" w:hAnsi="Times New Roman"/>
          <w:sz w:val="20"/>
          <w:szCs w:val="20"/>
        </w:rPr>
        <w:t xml:space="preserve">Menurut  Pratita </w:t>
      </w:r>
      <w:r w:rsidR="002D0793" w:rsidRPr="002D0793">
        <w:rPr>
          <w:rFonts w:ascii="Times New Roman" w:eastAsia="SimSun" w:hAnsi="Times New Roman"/>
          <w:sz w:val="20"/>
          <w:szCs w:val="20"/>
        </w:rPr>
        <w:fldChar w:fldCharType="begin" w:fldLock="1"/>
      </w:r>
      <w:r w:rsidRPr="005F2DAB">
        <w:rPr>
          <w:rFonts w:ascii="Times New Roman" w:eastAsia="SimSun" w:hAnsi="Times New Roman"/>
          <w:sz w:val="20"/>
          <w:szCs w:val="20"/>
        </w:rPr>
        <w:instrText>ADDIN CSL_CITATION {"citationItems":[{"id":"ITEM-1","itemData":{"author":[{"dropping-particle":""</w:instrText>
      </w:r>
      <w:r w:rsidRPr="005F2DAB">
        <w:rPr>
          <w:rFonts w:ascii="Times New Roman" w:eastAsia="SimSun" w:hAnsi="Times New Roman"/>
          <w:sz w:val="20"/>
          <w:szCs w:val="20"/>
        </w:rPr>
        <w:instrText>,"family":"Pratita","given":"Yulia Djahir dan Dewi","non-dropping-particle":"","parse-names":false,"suffix":""}],"id":"ITEM-1","issued":{"date-parts":[["2015"]]},"number-of-pages":"8","publisher":"Deepublish","publisher-place":"Yogyakarta","title":"Bahan A</w:instrText>
      </w:r>
      <w:r w:rsidRPr="005F2DAB">
        <w:rPr>
          <w:rFonts w:ascii="Times New Roman" w:eastAsia="SimSun" w:hAnsi="Times New Roman"/>
          <w:sz w:val="20"/>
          <w:szCs w:val="20"/>
        </w:rPr>
        <w:instrText>jar Sistem Informasi Manajemen","type":"book"},"uris":["http://www.mendeley.com/documents/?uuid=38562ca5-a7b4-482a-b122-689c8b5856da"]}],"mendeley":{"formattedCitation":"(Pratita, 2015)","plainTextFormattedCitation":"(Pratita, 2015)","previouslyFormattedCi</w:instrText>
      </w:r>
      <w:r w:rsidRPr="005F2DAB">
        <w:rPr>
          <w:rFonts w:ascii="Times New Roman" w:eastAsia="SimSun" w:hAnsi="Times New Roman"/>
          <w:sz w:val="20"/>
          <w:szCs w:val="20"/>
        </w:rPr>
        <w:instrText>tation":"(Pratita, 2015)"},"properties":{"noteIndex":0},"schema":"https://github.com/citation-style-language/schema/raw/master/csl-citation.json"}</w:instrText>
      </w:r>
      <w:r w:rsidR="002D0793" w:rsidRPr="002D0793">
        <w:rPr>
          <w:rFonts w:ascii="Times New Roman" w:eastAsia="SimSun" w:hAnsi="Times New Roman"/>
          <w:sz w:val="20"/>
          <w:szCs w:val="20"/>
        </w:rPr>
        <w:fldChar w:fldCharType="separate"/>
      </w:r>
      <w:r w:rsidRPr="005F2DAB">
        <w:rPr>
          <w:rFonts w:ascii="Times New Roman" w:eastAsia="SimSun" w:hAnsi="Times New Roman"/>
          <w:sz w:val="20"/>
          <w:szCs w:val="20"/>
        </w:rPr>
        <w:t>(2015, h.8)</w:t>
      </w:r>
      <w:r w:rsidR="002D0793" w:rsidRPr="005F2DAB">
        <w:rPr>
          <w:rFonts w:ascii="Times New Roman" w:eastAsia="SimSun" w:hAnsi="Times New Roman"/>
          <w:sz w:val="20"/>
          <w:szCs w:val="20"/>
          <w:lang w:val="id-ID"/>
        </w:rPr>
        <w:fldChar w:fldCharType="end"/>
      </w:r>
      <w:r w:rsidRPr="005F2DAB">
        <w:rPr>
          <w:rFonts w:ascii="Times New Roman" w:eastAsia="SimSun" w:hAnsi="Times New Roman"/>
          <w:sz w:val="20"/>
          <w:szCs w:val="20"/>
        </w:rPr>
        <w:t xml:space="preserve">, “Informasi merupakan salah satu sumber daya yang paling utama yang dimiliki organisasi apapun </w:t>
      </w:r>
      <w:r w:rsidRPr="005F2DAB">
        <w:rPr>
          <w:rFonts w:ascii="Times New Roman" w:eastAsia="SimSun" w:hAnsi="Times New Roman"/>
          <w:sz w:val="20"/>
          <w:szCs w:val="20"/>
        </w:rPr>
        <w:t>jenis organisasi tersebut”.</w:t>
      </w:r>
    </w:p>
    <w:p w:rsidR="00972BDC" w:rsidRPr="005F2DAB" w:rsidRDefault="005342F4" w:rsidP="00972BDC">
      <w:pPr>
        <w:spacing w:after="0" w:line="240" w:lineRule="auto"/>
        <w:ind w:firstLine="567"/>
        <w:jc w:val="both"/>
        <w:rPr>
          <w:rFonts w:ascii="Times New Roman" w:eastAsia="SimSun" w:hAnsi="Times New Roman"/>
          <w:sz w:val="20"/>
          <w:szCs w:val="20"/>
        </w:rPr>
      </w:pPr>
      <w:r w:rsidRPr="005F2DAB">
        <w:rPr>
          <w:rFonts w:ascii="Times New Roman" w:eastAsia="SimSun" w:hAnsi="Times New Roman"/>
          <w:sz w:val="20"/>
          <w:szCs w:val="20"/>
        </w:rPr>
        <w:t>Dari beberapa pendapat para ahli di atas maka dapat disimpulkan bahwa pengertian informasi adalah data yang telah diolah menjadi suatu bentuk yang penting bagi sipenerima dan mempunyai nilai yang nyata atau dapat dirasakan manfa</w:t>
      </w:r>
      <w:r w:rsidRPr="005F2DAB">
        <w:rPr>
          <w:rFonts w:ascii="Times New Roman" w:eastAsia="SimSun" w:hAnsi="Times New Roman"/>
          <w:sz w:val="20"/>
          <w:szCs w:val="20"/>
        </w:rPr>
        <w:t>atnya dalam pengambilan keputusan-keputusan yang akan datang.</w:t>
      </w:r>
    </w:p>
    <w:p w:rsidR="00972BDC" w:rsidRPr="005F2DAB" w:rsidRDefault="00972BDC" w:rsidP="00972BDC">
      <w:pPr>
        <w:spacing w:after="0" w:line="240" w:lineRule="auto"/>
        <w:ind w:firstLine="425"/>
        <w:jc w:val="both"/>
        <w:rPr>
          <w:rFonts w:ascii="Times New Roman" w:eastAsia="SimSun" w:hAnsi="Times New Roman"/>
          <w:sz w:val="20"/>
          <w:szCs w:val="20"/>
          <w:lang w:val="id-ID"/>
        </w:rPr>
      </w:pPr>
    </w:p>
    <w:p w:rsidR="00972BDC" w:rsidRPr="005F2DAB" w:rsidRDefault="005342F4" w:rsidP="00972BDC">
      <w:pPr>
        <w:spacing w:after="0" w:line="240" w:lineRule="auto"/>
        <w:ind w:left="567" w:hanging="567"/>
        <w:jc w:val="both"/>
        <w:rPr>
          <w:rFonts w:ascii="Times New Roman" w:eastAsia="SimSun" w:hAnsi="Times New Roman"/>
          <w:b/>
          <w:sz w:val="20"/>
          <w:szCs w:val="20"/>
        </w:rPr>
      </w:pPr>
      <w:r w:rsidRPr="005F2DAB">
        <w:rPr>
          <w:rFonts w:ascii="Times New Roman" w:eastAsia="SimSun" w:hAnsi="Times New Roman"/>
          <w:b/>
          <w:sz w:val="20"/>
          <w:szCs w:val="20"/>
        </w:rPr>
        <w:t>2.4.</w:t>
      </w:r>
      <w:r w:rsidRPr="005F2DAB">
        <w:rPr>
          <w:rFonts w:ascii="Times New Roman" w:eastAsia="SimSun" w:hAnsi="Times New Roman"/>
          <w:b/>
          <w:sz w:val="20"/>
          <w:szCs w:val="20"/>
        </w:rPr>
        <w:tab/>
      </w:r>
      <w:r w:rsidRPr="005F2DAB">
        <w:rPr>
          <w:rFonts w:ascii="Times New Roman" w:eastAsia="SimSun" w:hAnsi="Times New Roman"/>
          <w:b/>
          <w:sz w:val="20"/>
          <w:szCs w:val="20"/>
          <w:lang w:val="id-ID"/>
        </w:rPr>
        <w:t>P</w:t>
      </w:r>
      <w:r w:rsidRPr="005F2DAB">
        <w:rPr>
          <w:rFonts w:ascii="Times New Roman" w:eastAsia="SimSun" w:hAnsi="Times New Roman"/>
          <w:b/>
          <w:sz w:val="20"/>
          <w:szCs w:val="20"/>
        </w:rPr>
        <w:t>engertian PPDB (Peneriman Peserta Didik Baru)</w:t>
      </w:r>
    </w:p>
    <w:p w:rsidR="00972BDC" w:rsidRPr="005F2DAB" w:rsidRDefault="005342F4" w:rsidP="00972BDC">
      <w:pPr>
        <w:spacing w:after="0" w:line="240" w:lineRule="auto"/>
        <w:ind w:firstLine="425"/>
        <w:jc w:val="both"/>
        <w:rPr>
          <w:rFonts w:ascii="Times New Roman" w:eastAsia="Times New Roman" w:hAnsi="Times New Roman"/>
          <w:b/>
          <w:sz w:val="20"/>
          <w:szCs w:val="20"/>
        </w:rPr>
      </w:pPr>
      <w:r w:rsidRPr="005F2DAB">
        <w:rPr>
          <w:rFonts w:ascii="Times New Roman" w:eastAsia="Times New Roman" w:hAnsi="Times New Roman"/>
          <w:b/>
          <w:sz w:val="20"/>
          <w:szCs w:val="20"/>
          <w:lang w:val="id-ID"/>
        </w:rPr>
        <w:tab/>
      </w:r>
    </w:p>
    <w:p w:rsidR="00972BDC" w:rsidRPr="00BD70BF" w:rsidRDefault="005342F4" w:rsidP="00972BDC">
      <w:pPr>
        <w:spacing w:after="0" w:line="240" w:lineRule="auto"/>
        <w:ind w:firstLine="567"/>
        <w:jc w:val="both"/>
        <w:rPr>
          <w:rFonts w:ascii="Times New Roman" w:eastAsia="Times New Roman" w:hAnsi="Times New Roman"/>
          <w:sz w:val="20"/>
          <w:szCs w:val="20"/>
          <w:shd w:val="clear" w:color="auto" w:fill="FFFFFF"/>
        </w:rPr>
      </w:pPr>
      <w:r w:rsidRPr="005F2DAB">
        <w:rPr>
          <w:rFonts w:ascii="Times New Roman" w:eastAsia="Times New Roman" w:hAnsi="Times New Roman"/>
          <w:sz w:val="20"/>
          <w:szCs w:val="20"/>
          <w:shd w:val="clear" w:color="auto" w:fill="FFFFFF"/>
          <w:lang w:val="id-ID"/>
        </w:rPr>
        <w:t>Menurut Aprianto (2019, h.2), “Penerimaan peserta didik baru merupakan titik awal yang menentukan kelancaran tugas sekolah, sukses atau tid</w:t>
      </w:r>
      <w:r w:rsidRPr="005F2DAB">
        <w:rPr>
          <w:rFonts w:ascii="Times New Roman" w:eastAsia="Times New Roman" w:hAnsi="Times New Roman"/>
          <w:sz w:val="20"/>
          <w:szCs w:val="20"/>
          <w:shd w:val="clear" w:color="auto" w:fill="FFFFFF"/>
          <w:lang w:val="id-ID"/>
        </w:rPr>
        <w:t>aknya usaha pendidilcan di sekolah yang bersangkutan. Penerimaan peserta didk merupakan salah satu aktivitas penting dalam manajemen peserta didik. Sebab aktivitas penerimaan ini menentukan seberapa kualitas input yang dapat diterana oleh sekolah tersebut.</w:t>
      </w:r>
      <w:r w:rsidRPr="005F2DAB">
        <w:rPr>
          <w:rFonts w:ascii="Times New Roman" w:eastAsia="Times New Roman" w:hAnsi="Times New Roman"/>
          <w:sz w:val="20"/>
          <w:szCs w:val="20"/>
          <w:shd w:val="clear" w:color="auto" w:fill="FFFFFF"/>
          <w:lang w:val="id-ID"/>
        </w:rPr>
        <w:t xml:space="preserve"> Rekruitmen peserta didik meliputi proses pencarian, menentukan dan menarik pelamar yang mampu untuk menjadi peserta didik di sebuah lembaga pendidikan tersebut”.</w:t>
      </w:r>
    </w:p>
    <w:p w:rsidR="00972BDC" w:rsidRPr="005F2DAB" w:rsidRDefault="005342F4" w:rsidP="00972BDC">
      <w:pPr>
        <w:spacing w:after="0" w:line="240" w:lineRule="auto"/>
        <w:ind w:firstLine="567"/>
        <w:jc w:val="both"/>
        <w:rPr>
          <w:rFonts w:ascii="Times New Roman" w:eastAsia="Times New Roman" w:hAnsi="Times New Roman"/>
          <w:sz w:val="20"/>
          <w:szCs w:val="20"/>
          <w:shd w:val="clear" w:color="auto" w:fill="FFFFFF"/>
        </w:rPr>
      </w:pPr>
      <w:r w:rsidRPr="005F2DAB">
        <w:rPr>
          <w:rFonts w:ascii="Times New Roman" w:eastAsia="Times New Roman" w:hAnsi="Times New Roman"/>
          <w:sz w:val="20"/>
          <w:szCs w:val="20"/>
          <w:shd w:val="clear" w:color="auto" w:fill="FFFFFF"/>
          <w:lang w:val="id-ID"/>
        </w:rPr>
        <w:t>Menurut Muhammad, Dian dan Rena (2017, h.14), “Rekrutmen peserta didik merupakan proses pencanan dan menentukan peserta didik yang nantinya akan menjadi peserta didik di sekolah yang bersangkutan, penerimaan merupakan kegiatan yang pertama dilakukan oleh l</w:t>
      </w:r>
      <w:r w:rsidRPr="005F2DAB">
        <w:rPr>
          <w:rFonts w:ascii="Times New Roman" w:eastAsia="Times New Roman" w:hAnsi="Times New Roman"/>
          <w:sz w:val="20"/>
          <w:szCs w:val="20"/>
          <w:shd w:val="clear" w:color="auto" w:fill="FFFFFF"/>
          <w:lang w:val="id-ID"/>
        </w:rPr>
        <w:t xml:space="preserve">embaga pendidikan maupun perguruan tinggi lainnya </w:t>
      </w:r>
    </w:p>
    <w:p w:rsidR="00972BDC" w:rsidRPr="005F2DAB" w:rsidRDefault="005342F4" w:rsidP="00972BDC">
      <w:pPr>
        <w:spacing w:after="0" w:line="240" w:lineRule="auto"/>
        <w:ind w:firstLine="425"/>
        <w:jc w:val="both"/>
        <w:rPr>
          <w:rFonts w:ascii="Times New Roman" w:eastAsia="Times New Roman" w:hAnsi="Times New Roman"/>
          <w:sz w:val="20"/>
          <w:szCs w:val="20"/>
          <w:shd w:val="clear" w:color="auto" w:fill="FFFFFF"/>
        </w:rPr>
      </w:pPr>
      <w:r w:rsidRPr="005F2DAB">
        <w:rPr>
          <w:rFonts w:ascii="Times New Roman" w:eastAsia="Times New Roman" w:hAnsi="Times New Roman"/>
          <w:sz w:val="20"/>
          <w:szCs w:val="20"/>
          <w:shd w:val="clear" w:color="auto" w:fill="FFFFFF"/>
          <w:lang w:val="id-ID"/>
        </w:rPr>
        <w:lastRenderedPageBreak/>
        <w:t xml:space="preserve">Menurut Najelaa Shihab (2020, h.17) menyatakan, “PPDB merupakan pintu masuk siswa yang lebih heterogen baik dari segi kemampuan akademik maupun latar belakang keluarga.” </w:t>
      </w:r>
    </w:p>
    <w:p w:rsidR="00972BDC" w:rsidRPr="005F2DAB" w:rsidRDefault="005342F4" w:rsidP="00972BDC">
      <w:pPr>
        <w:spacing w:after="0" w:line="240" w:lineRule="auto"/>
        <w:ind w:firstLine="425"/>
        <w:jc w:val="both"/>
        <w:rPr>
          <w:rFonts w:ascii="Times New Roman" w:eastAsia="Times New Roman" w:hAnsi="Times New Roman"/>
          <w:sz w:val="20"/>
          <w:szCs w:val="20"/>
          <w:shd w:val="clear" w:color="auto" w:fill="FFFFFF"/>
        </w:rPr>
      </w:pPr>
      <w:r w:rsidRPr="005F2DAB">
        <w:rPr>
          <w:rFonts w:ascii="Times New Roman" w:eastAsia="Times New Roman" w:hAnsi="Times New Roman"/>
          <w:sz w:val="20"/>
          <w:szCs w:val="20"/>
          <w:shd w:val="clear" w:color="auto" w:fill="FFFFFF"/>
          <w:lang w:val="id-ID"/>
        </w:rPr>
        <w:t>Berdasarkan definisi diatas maka d</w:t>
      </w:r>
      <w:r w:rsidRPr="005F2DAB">
        <w:rPr>
          <w:rFonts w:ascii="Times New Roman" w:eastAsia="Times New Roman" w:hAnsi="Times New Roman"/>
          <w:sz w:val="20"/>
          <w:szCs w:val="20"/>
          <w:shd w:val="clear" w:color="auto" w:fill="FFFFFF"/>
          <w:lang w:val="id-ID"/>
        </w:rPr>
        <w:t>apat disimpulkan Penerimaan Peserta Didik Baru (PPDB) merupakan kegiatan rutin dari sekolah untuk melakukan penerimaan calon murid yang memenuhi syarat tertentu untuk memperoleh pendidikan pada bentuk satuan pendidikan dan mengikuti suatu jenjang pendidika</w:t>
      </w:r>
      <w:r w:rsidRPr="005F2DAB">
        <w:rPr>
          <w:rFonts w:ascii="Times New Roman" w:eastAsia="Times New Roman" w:hAnsi="Times New Roman"/>
          <w:sz w:val="20"/>
          <w:szCs w:val="20"/>
          <w:shd w:val="clear" w:color="auto" w:fill="FFFFFF"/>
          <w:lang w:val="id-ID"/>
        </w:rPr>
        <w:t>n yang lebih tinggi.</w:t>
      </w:r>
    </w:p>
    <w:p w:rsidR="00972BDC" w:rsidRPr="005F2DAB" w:rsidRDefault="00972BDC" w:rsidP="00972BDC">
      <w:pPr>
        <w:spacing w:after="0" w:line="240" w:lineRule="auto"/>
        <w:ind w:firstLine="567"/>
        <w:contextualSpacing/>
        <w:jc w:val="both"/>
        <w:rPr>
          <w:rFonts w:ascii="Times New Roman" w:eastAsia="SimSun" w:hAnsi="Times New Roman"/>
          <w:iCs/>
          <w:sz w:val="20"/>
          <w:szCs w:val="20"/>
          <w:lang w:val="id-ID"/>
        </w:rPr>
      </w:pPr>
    </w:p>
    <w:p w:rsidR="00972BDC" w:rsidRPr="005F2DAB" w:rsidRDefault="00776B72" w:rsidP="00776B72">
      <w:pPr>
        <w:spacing w:after="0" w:line="240" w:lineRule="auto"/>
        <w:contextualSpacing/>
        <w:jc w:val="center"/>
        <w:rPr>
          <w:rFonts w:ascii="Times New Roman" w:eastAsia="SimSun" w:hAnsi="Times New Roman"/>
          <w:b/>
          <w:sz w:val="20"/>
          <w:szCs w:val="20"/>
        </w:rPr>
      </w:pPr>
      <w:r>
        <w:rPr>
          <w:rFonts w:ascii="Times New Roman" w:eastAsia="SimSun" w:hAnsi="Times New Roman"/>
          <w:b/>
          <w:sz w:val="20"/>
          <w:szCs w:val="20"/>
        </w:rPr>
        <w:t>III.</w:t>
      </w:r>
      <w:r>
        <w:rPr>
          <w:rFonts w:ascii="Times New Roman" w:eastAsia="SimSun" w:hAnsi="Times New Roman"/>
          <w:b/>
          <w:sz w:val="20"/>
          <w:szCs w:val="20"/>
        </w:rPr>
        <w:tab/>
      </w:r>
      <w:r w:rsidR="005342F4" w:rsidRPr="005F2DAB">
        <w:rPr>
          <w:rFonts w:ascii="Times New Roman" w:eastAsia="SimSun" w:hAnsi="Times New Roman"/>
          <w:b/>
          <w:sz w:val="20"/>
          <w:szCs w:val="20"/>
        </w:rPr>
        <w:t>HASIL DAN PEMBAHASAN</w:t>
      </w:r>
    </w:p>
    <w:p w:rsidR="00972BDC" w:rsidRPr="005F2DAB" w:rsidRDefault="00972BDC" w:rsidP="00972BDC">
      <w:pPr>
        <w:spacing w:after="0" w:line="240" w:lineRule="auto"/>
        <w:contextualSpacing/>
        <w:jc w:val="both"/>
        <w:rPr>
          <w:rFonts w:ascii="Times New Roman" w:eastAsia="Times New Roman" w:hAnsi="Times New Roman"/>
          <w:color w:val="000000"/>
          <w:sz w:val="20"/>
          <w:szCs w:val="20"/>
        </w:rPr>
      </w:pPr>
    </w:p>
    <w:p w:rsidR="00972BDC" w:rsidRPr="005F2DAB" w:rsidRDefault="005342F4" w:rsidP="00776B72">
      <w:pPr>
        <w:spacing w:after="0" w:line="240" w:lineRule="auto"/>
        <w:ind w:firstLine="567"/>
        <w:contextualSpacing/>
        <w:jc w:val="both"/>
        <w:rPr>
          <w:rFonts w:ascii="Times New Roman" w:eastAsia="Times New Roman" w:hAnsi="Times New Roman"/>
          <w:color w:val="000000"/>
          <w:sz w:val="20"/>
          <w:szCs w:val="20"/>
        </w:rPr>
      </w:pPr>
      <w:r w:rsidRPr="005F2DAB">
        <w:rPr>
          <w:rFonts w:ascii="Times New Roman" w:eastAsia="Times New Roman" w:hAnsi="Times New Roman"/>
          <w:color w:val="000000"/>
          <w:sz w:val="20"/>
          <w:szCs w:val="20"/>
        </w:rPr>
        <w:t xml:space="preserve">Pada diagram alir data ini akan dijelaskan secara mendetail proses kerja sistem informasi Penerimaan Peserta Siswa Baru pada Paud Sejenis Achmaddin Kota Jambi. Bentuk DFD yang di gambarkan dalam pembuatan </w:t>
      </w:r>
      <w:r w:rsidRPr="005F2DAB">
        <w:rPr>
          <w:rFonts w:ascii="Times New Roman" w:eastAsia="Times New Roman" w:hAnsi="Times New Roman"/>
          <w:color w:val="000000"/>
          <w:sz w:val="20"/>
          <w:szCs w:val="20"/>
        </w:rPr>
        <w:t>sebuah sistem, biasanya terdiri atas diagram konteks</w:t>
      </w:r>
      <w:r w:rsidRPr="005F2DAB">
        <w:rPr>
          <w:rFonts w:ascii="Times New Roman" w:eastAsia="Times New Roman" w:hAnsi="Times New Roman"/>
          <w:color w:val="000000"/>
          <w:sz w:val="20"/>
          <w:szCs w:val="20"/>
          <w:lang w:val="id-ID"/>
        </w:rPr>
        <w:t>.</w:t>
      </w:r>
      <w:r w:rsidRPr="005F2DAB">
        <w:rPr>
          <w:rFonts w:ascii="Times New Roman" w:eastAsia="Times New Roman" w:hAnsi="Times New Roman"/>
          <w:color w:val="000000"/>
          <w:sz w:val="20"/>
          <w:szCs w:val="20"/>
        </w:rPr>
        <w:t xml:space="preserve"> </w:t>
      </w:r>
      <w:r w:rsidRPr="005F2DAB">
        <w:rPr>
          <w:rFonts w:ascii="Times New Roman" w:eastAsia="Times New Roman" w:hAnsi="Times New Roman"/>
          <w:color w:val="000000"/>
          <w:sz w:val="20"/>
          <w:szCs w:val="20"/>
          <w:lang w:val="id-ID"/>
        </w:rPr>
        <w:t>Dapat dilihat pada gambar 1. dibawah ini :</w:t>
      </w:r>
    </w:p>
    <w:p w:rsidR="00972BDC" w:rsidRPr="005F2DAB" w:rsidRDefault="00972BDC" w:rsidP="00972BDC">
      <w:pPr>
        <w:spacing w:after="0" w:line="240" w:lineRule="auto"/>
        <w:ind w:firstLine="709"/>
        <w:contextualSpacing/>
        <w:jc w:val="both"/>
        <w:rPr>
          <w:rFonts w:ascii="Times New Roman" w:eastAsia="Times New Roman" w:hAnsi="Times New Roman"/>
          <w:color w:val="000000"/>
          <w:sz w:val="20"/>
          <w:szCs w:val="20"/>
        </w:rPr>
      </w:pPr>
    </w:p>
    <w:p w:rsidR="00972BDC" w:rsidRPr="005F2DAB" w:rsidRDefault="00AC0967" w:rsidP="00972BDC">
      <w:pPr>
        <w:spacing w:after="0" w:line="240" w:lineRule="auto"/>
        <w:contextualSpacing/>
        <w:jc w:val="both"/>
        <w:rPr>
          <w:rFonts w:ascii="Times New Roman" w:eastAsia="Times New Roman" w:hAnsi="Times New Roman"/>
          <w:noProof/>
          <w:sz w:val="20"/>
          <w:szCs w:val="20"/>
          <w:lang w:val="id-ID" w:eastAsia="ja-JP"/>
        </w:rPr>
      </w:pPr>
      <w:r w:rsidRPr="002D0793">
        <w:rPr>
          <w:rFonts w:ascii="Times New Roman" w:eastAsia="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06.65pt;height:129.95pt;visibility:visible">
            <v:imagedata r:id="rId15" o:title="" croptop="21716f" cropbottom="15307f" cropleft="26825f" cropright="14939f"/>
          </v:shape>
        </w:pict>
      </w:r>
    </w:p>
    <w:p w:rsidR="00972BDC" w:rsidRPr="005F2DAB" w:rsidRDefault="005342F4" w:rsidP="00972BDC">
      <w:pPr>
        <w:spacing w:after="0" w:line="240" w:lineRule="auto"/>
        <w:contextualSpacing/>
        <w:jc w:val="center"/>
        <w:rPr>
          <w:rFonts w:ascii="Times New Roman" w:eastAsia="Times New Roman" w:hAnsi="Times New Roman"/>
          <w:noProof/>
          <w:sz w:val="20"/>
          <w:szCs w:val="20"/>
          <w:lang w:val="id-ID" w:eastAsia="ja-JP"/>
        </w:rPr>
      </w:pPr>
      <w:r w:rsidRPr="005F2DAB">
        <w:rPr>
          <w:rFonts w:ascii="Times New Roman" w:eastAsia="Times New Roman" w:hAnsi="Times New Roman"/>
          <w:b/>
          <w:noProof/>
          <w:sz w:val="20"/>
          <w:szCs w:val="20"/>
          <w:lang w:val="id-ID" w:eastAsia="ja-JP"/>
        </w:rPr>
        <w:t>Gambar 1</w:t>
      </w:r>
      <w:r w:rsidRPr="005F2DAB">
        <w:rPr>
          <w:rFonts w:ascii="Times New Roman" w:eastAsia="Times New Roman" w:hAnsi="Times New Roman"/>
          <w:noProof/>
          <w:sz w:val="20"/>
          <w:szCs w:val="20"/>
          <w:lang w:val="id-ID" w:eastAsia="ja-JP"/>
        </w:rPr>
        <w:t>. Konteks Diagram</w:t>
      </w:r>
    </w:p>
    <w:p w:rsidR="00972BDC" w:rsidRPr="005F2DAB" w:rsidRDefault="00972BDC" w:rsidP="00972BDC">
      <w:pPr>
        <w:spacing w:after="0" w:line="240" w:lineRule="auto"/>
        <w:ind w:firstLine="709"/>
        <w:contextualSpacing/>
        <w:jc w:val="both"/>
        <w:rPr>
          <w:rFonts w:ascii="Times New Roman" w:eastAsia="Times New Roman" w:hAnsi="Times New Roman"/>
          <w:noProof/>
          <w:sz w:val="20"/>
          <w:szCs w:val="20"/>
          <w:lang w:val="id-ID" w:eastAsia="ja-JP"/>
        </w:rPr>
      </w:pPr>
    </w:p>
    <w:p w:rsidR="00972BDC" w:rsidRDefault="005342F4" w:rsidP="00972BDC">
      <w:pPr>
        <w:spacing w:after="0" w:line="240" w:lineRule="auto"/>
        <w:ind w:firstLine="567"/>
        <w:jc w:val="both"/>
        <w:rPr>
          <w:rFonts w:ascii="Times New Roman" w:hAnsi="Times New Roman"/>
          <w:color w:val="000000"/>
          <w:sz w:val="20"/>
          <w:szCs w:val="20"/>
        </w:rPr>
      </w:pPr>
      <w:r w:rsidRPr="005F2DAB">
        <w:rPr>
          <w:rFonts w:ascii="Times New Roman" w:hAnsi="Times New Roman"/>
          <w:color w:val="000000"/>
          <w:sz w:val="20"/>
          <w:szCs w:val="20"/>
          <w:lang w:val="id-ID"/>
        </w:rPr>
        <w:t xml:space="preserve">Dari gambar 1 diatas menunjukkan terjadinya sistem informasi Paud Sejenis Achmaddin Kota Jambi  secara umum, dari awal hingga </w:t>
      </w:r>
      <w:r w:rsidRPr="005F2DAB">
        <w:rPr>
          <w:rFonts w:ascii="Times New Roman" w:hAnsi="Times New Roman"/>
          <w:color w:val="000000"/>
          <w:sz w:val="20"/>
          <w:szCs w:val="20"/>
          <w:lang w:val="id-ID"/>
        </w:rPr>
        <w:t>akhir proses. Aktor a</w:t>
      </w:r>
      <w:r w:rsidRPr="005F2DAB">
        <w:rPr>
          <w:rFonts w:ascii="Times New Roman" w:hAnsi="Times New Roman"/>
          <w:bCs/>
          <w:color w:val="000000"/>
          <w:sz w:val="20"/>
          <w:szCs w:val="20"/>
          <w:lang w:val="id-ID"/>
        </w:rPr>
        <w:t xml:space="preserve">, Panitia PPDB </w:t>
      </w:r>
      <w:r w:rsidRPr="005F2DAB">
        <w:rPr>
          <w:rFonts w:ascii="Times New Roman" w:hAnsi="Times New Roman"/>
          <w:color w:val="000000"/>
          <w:sz w:val="20"/>
          <w:szCs w:val="20"/>
        </w:rPr>
        <w:t>Panitia PPDB</w:t>
      </w:r>
      <w:r w:rsidRPr="005F2DAB">
        <w:rPr>
          <w:rFonts w:ascii="Times New Roman" w:hAnsi="Times New Roman"/>
          <w:color w:val="000000"/>
          <w:sz w:val="20"/>
          <w:szCs w:val="20"/>
          <w:lang w:val="id-ID"/>
        </w:rPr>
        <w:t xml:space="preserve"> </w:t>
      </w:r>
      <w:r w:rsidRPr="005F2DAB">
        <w:rPr>
          <w:rFonts w:ascii="Times New Roman" w:hAnsi="Times New Roman"/>
          <w:color w:val="000000"/>
          <w:sz w:val="20"/>
          <w:szCs w:val="20"/>
        </w:rPr>
        <w:t>menginput</w:t>
      </w:r>
      <w:r w:rsidRPr="005F2DAB">
        <w:rPr>
          <w:rFonts w:ascii="Times New Roman" w:hAnsi="Times New Roman"/>
          <w:color w:val="000000"/>
          <w:sz w:val="20"/>
          <w:szCs w:val="20"/>
          <w:lang w:val="id-ID"/>
        </w:rPr>
        <w:t xml:space="preserve"> </w:t>
      </w:r>
      <w:r w:rsidRPr="005F2DAB">
        <w:rPr>
          <w:rFonts w:ascii="Times New Roman" w:hAnsi="Times New Roman"/>
          <w:i/>
          <w:color w:val="000000"/>
          <w:sz w:val="20"/>
          <w:szCs w:val="20"/>
          <w:lang w:val="id-ID"/>
        </w:rPr>
        <w:t>username</w:t>
      </w:r>
      <w:r w:rsidRPr="005F2DAB">
        <w:rPr>
          <w:rFonts w:ascii="Times New Roman" w:hAnsi="Times New Roman"/>
          <w:color w:val="000000"/>
          <w:sz w:val="20"/>
          <w:szCs w:val="20"/>
          <w:lang w:val="id-ID"/>
        </w:rPr>
        <w:t xml:space="preserve"> dan </w:t>
      </w:r>
      <w:r w:rsidRPr="005F2DAB">
        <w:rPr>
          <w:rFonts w:ascii="Times New Roman" w:hAnsi="Times New Roman"/>
          <w:i/>
          <w:color w:val="000000"/>
          <w:sz w:val="20"/>
          <w:szCs w:val="20"/>
          <w:lang w:val="id-ID"/>
        </w:rPr>
        <w:t>password</w:t>
      </w:r>
      <w:r w:rsidRPr="005F2DAB">
        <w:rPr>
          <w:rFonts w:ascii="Times New Roman" w:hAnsi="Times New Roman"/>
          <w:color w:val="000000"/>
          <w:sz w:val="20"/>
          <w:szCs w:val="20"/>
          <w:lang w:val="id-ID"/>
        </w:rPr>
        <w:t xml:space="preserve"> untuk melakukan login</w:t>
      </w:r>
      <w:r w:rsidRPr="005F2DAB">
        <w:rPr>
          <w:rFonts w:ascii="Times New Roman" w:hAnsi="Times New Roman"/>
          <w:color w:val="000000"/>
          <w:sz w:val="20"/>
          <w:szCs w:val="20"/>
        </w:rPr>
        <w:t xml:space="preserve">. </w:t>
      </w:r>
      <w:r w:rsidRPr="005F2DAB">
        <w:rPr>
          <w:rFonts w:ascii="Times New Roman" w:hAnsi="Times New Roman"/>
          <w:bCs/>
          <w:color w:val="000000"/>
          <w:sz w:val="20"/>
          <w:szCs w:val="20"/>
          <w:lang w:val="id-ID"/>
        </w:rPr>
        <w:t xml:space="preserve">Aktor b, </w:t>
      </w:r>
      <w:r w:rsidRPr="005F2DAB">
        <w:rPr>
          <w:rFonts w:ascii="Times New Roman" w:hAnsi="Times New Roman"/>
          <w:bCs/>
          <w:color w:val="000000"/>
          <w:sz w:val="20"/>
          <w:szCs w:val="20"/>
        </w:rPr>
        <w:t xml:space="preserve"> </w:t>
      </w:r>
      <w:r w:rsidRPr="005F2DAB">
        <w:rPr>
          <w:rFonts w:ascii="Times New Roman" w:hAnsi="Times New Roman"/>
          <w:bCs/>
          <w:color w:val="000000"/>
          <w:sz w:val="20"/>
          <w:szCs w:val="20"/>
          <w:lang w:val="id-ID"/>
        </w:rPr>
        <w:t>Peserta Didik Baru</w:t>
      </w:r>
      <w:r w:rsidRPr="005F2DAB">
        <w:rPr>
          <w:rFonts w:ascii="Times New Roman" w:hAnsi="Times New Roman"/>
          <w:b/>
          <w:color w:val="000000"/>
          <w:sz w:val="20"/>
          <w:szCs w:val="20"/>
          <w:lang w:val="id-ID"/>
        </w:rPr>
        <w:t xml:space="preserve"> </w:t>
      </w:r>
      <w:r w:rsidRPr="005F2DAB">
        <w:rPr>
          <w:rFonts w:ascii="Times New Roman" w:hAnsi="Times New Roman"/>
          <w:color w:val="000000"/>
          <w:sz w:val="20"/>
          <w:szCs w:val="20"/>
          <w:lang w:val="id-ID"/>
        </w:rPr>
        <w:t xml:space="preserve"> Peserta didik baru melakukan </w:t>
      </w:r>
      <w:r w:rsidRPr="005F2DAB">
        <w:rPr>
          <w:rFonts w:ascii="Times New Roman" w:hAnsi="Times New Roman"/>
          <w:color w:val="000000"/>
          <w:sz w:val="20"/>
          <w:szCs w:val="20"/>
        </w:rPr>
        <w:t>pendaftaran PPDB</w:t>
      </w:r>
      <w:r w:rsidRPr="005F2DAB">
        <w:rPr>
          <w:rFonts w:ascii="Times New Roman" w:hAnsi="Times New Roman"/>
          <w:color w:val="000000"/>
          <w:sz w:val="20"/>
          <w:szCs w:val="20"/>
          <w:lang w:val="id-ID"/>
        </w:rPr>
        <w:t>.</w:t>
      </w:r>
    </w:p>
    <w:p w:rsidR="00776B72" w:rsidRPr="00776B72" w:rsidRDefault="00776B72" w:rsidP="00972BDC">
      <w:pPr>
        <w:spacing w:after="0" w:line="240" w:lineRule="auto"/>
        <w:ind w:firstLine="567"/>
        <w:jc w:val="both"/>
        <w:rPr>
          <w:rFonts w:ascii="Times New Roman" w:hAnsi="Times New Roman"/>
          <w:color w:val="000000"/>
          <w:sz w:val="20"/>
          <w:szCs w:val="20"/>
        </w:rPr>
      </w:pPr>
    </w:p>
    <w:p w:rsidR="00972BDC" w:rsidRPr="005F2DAB" w:rsidRDefault="005342F4" w:rsidP="00972BDC">
      <w:pPr>
        <w:keepNext/>
        <w:tabs>
          <w:tab w:val="left" w:pos="284"/>
        </w:tabs>
        <w:spacing w:after="0" w:line="240" w:lineRule="auto"/>
        <w:outlineLvl w:val="1"/>
        <w:rPr>
          <w:rFonts w:ascii="Times New Roman" w:eastAsia="Times New Roman" w:hAnsi="Times New Roman"/>
          <w:b/>
          <w:bCs/>
          <w:iCs/>
          <w:color w:val="000000"/>
          <w:sz w:val="20"/>
          <w:szCs w:val="20"/>
        </w:rPr>
      </w:pPr>
      <w:r w:rsidRPr="005F2DAB">
        <w:rPr>
          <w:rFonts w:ascii="Times New Roman" w:eastAsia="Times New Roman" w:hAnsi="Times New Roman"/>
          <w:b/>
          <w:bCs/>
          <w:iCs/>
          <w:color w:val="000000"/>
          <w:sz w:val="20"/>
          <w:szCs w:val="20"/>
          <w:lang w:val="id-ID"/>
        </w:rPr>
        <w:t xml:space="preserve">1. </w:t>
      </w:r>
      <w:r w:rsidRPr="005F2DAB">
        <w:rPr>
          <w:rFonts w:ascii="Times New Roman" w:eastAsia="Times New Roman" w:hAnsi="Times New Roman"/>
          <w:b/>
          <w:bCs/>
          <w:iCs/>
          <w:color w:val="000000"/>
          <w:sz w:val="20"/>
          <w:szCs w:val="20"/>
        </w:rPr>
        <w:tab/>
        <w:t>Tampilan Form Login</w:t>
      </w:r>
    </w:p>
    <w:p w:rsidR="00972BDC" w:rsidRPr="005F2DAB" w:rsidRDefault="005342F4" w:rsidP="00972BDC">
      <w:pPr>
        <w:spacing w:after="0" w:line="240" w:lineRule="auto"/>
        <w:ind w:left="284"/>
        <w:jc w:val="both"/>
        <w:rPr>
          <w:rFonts w:ascii="Times New Roman" w:eastAsia="Batang" w:hAnsi="Times New Roman"/>
          <w:color w:val="000000"/>
          <w:sz w:val="20"/>
          <w:szCs w:val="20"/>
          <w:lang w:val="id-ID" w:eastAsia="ko-KR"/>
        </w:rPr>
      </w:pPr>
      <w:r w:rsidRPr="005F2DAB">
        <w:rPr>
          <w:rFonts w:ascii="Times New Roman" w:hAnsi="Times New Roman"/>
          <w:color w:val="000000"/>
          <w:sz w:val="20"/>
          <w:szCs w:val="20"/>
        </w:rPr>
        <w:t xml:space="preserve">Tampilan form input login digunakan </w:t>
      </w:r>
      <w:r w:rsidRPr="005F2DAB">
        <w:rPr>
          <w:rFonts w:ascii="Times New Roman" w:eastAsia="Batang" w:hAnsi="Times New Roman"/>
          <w:color w:val="000000"/>
          <w:sz w:val="20"/>
          <w:szCs w:val="20"/>
          <w:lang w:eastAsia="ko-KR"/>
        </w:rPr>
        <w:t xml:space="preserve">pada saat pertama kali </w:t>
      </w:r>
      <w:r w:rsidRPr="005F2DAB">
        <w:rPr>
          <w:rFonts w:ascii="Times New Roman" w:eastAsia="Batang" w:hAnsi="Times New Roman"/>
          <w:i/>
          <w:color w:val="000000"/>
          <w:sz w:val="20"/>
          <w:szCs w:val="20"/>
          <w:lang w:eastAsia="ko-KR"/>
        </w:rPr>
        <w:t>user</w:t>
      </w:r>
      <w:r w:rsidRPr="005F2DAB">
        <w:rPr>
          <w:rFonts w:ascii="Times New Roman" w:eastAsia="Batang" w:hAnsi="Times New Roman"/>
          <w:color w:val="000000"/>
          <w:sz w:val="20"/>
          <w:szCs w:val="20"/>
          <w:lang w:eastAsia="ko-KR"/>
        </w:rPr>
        <w:t xml:space="preserve"> menjalankan aplikasi, maka yang pertama kali akan tampil</w:t>
      </w:r>
      <w:r w:rsidRPr="005F2DAB">
        <w:rPr>
          <w:rFonts w:ascii="Times New Roman" w:hAnsi="Times New Roman"/>
          <w:color w:val="000000"/>
          <w:sz w:val="20"/>
          <w:szCs w:val="20"/>
        </w:rPr>
        <w:t xml:space="preserve"> adalah Halaman Menu </w:t>
      </w:r>
      <w:r w:rsidRPr="005F2DAB">
        <w:rPr>
          <w:rFonts w:ascii="Times New Roman" w:hAnsi="Times New Roman"/>
          <w:i/>
          <w:color w:val="000000"/>
          <w:sz w:val="20"/>
          <w:szCs w:val="20"/>
        </w:rPr>
        <w:t>login</w:t>
      </w:r>
      <w:r w:rsidRPr="005F2DAB">
        <w:rPr>
          <w:rFonts w:ascii="Times New Roman" w:hAnsi="Times New Roman"/>
          <w:color w:val="000000"/>
          <w:sz w:val="20"/>
          <w:szCs w:val="20"/>
        </w:rPr>
        <w:t xml:space="preserve">. </w:t>
      </w:r>
      <w:r w:rsidRPr="005F2DAB">
        <w:rPr>
          <w:rFonts w:ascii="Times New Roman" w:eastAsia="Batang" w:hAnsi="Times New Roman"/>
          <w:color w:val="000000"/>
          <w:sz w:val="20"/>
          <w:szCs w:val="20"/>
          <w:lang w:eastAsia="ko-KR"/>
        </w:rPr>
        <w:t xml:space="preserve">Pertama-tama </w:t>
      </w:r>
      <w:r w:rsidRPr="005F2DAB">
        <w:rPr>
          <w:rFonts w:ascii="Times New Roman" w:eastAsia="Batang" w:hAnsi="Times New Roman"/>
          <w:i/>
          <w:color w:val="000000"/>
          <w:sz w:val="20"/>
          <w:szCs w:val="20"/>
          <w:lang w:eastAsia="ko-KR"/>
        </w:rPr>
        <w:t>user</w:t>
      </w:r>
      <w:r w:rsidRPr="005F2DAB">
        <w:rPr>
          <w:rFonts w:ascii="Times New Roman" w:eastAsia="Batang" w:hAnsi="Times New Roman"/>
          <w:color w:val="000000"/>
          <w:sz w:val="20"/>
          <w:szCs w:val="20"/>
          <w:lang w:eastAsia="ko-KR"/>
        </w:rPr>
        <w:t xml:space="preserve"> harus memasukan </w:t>
      </w:r>
      <w:r w:rsidRPr="005F2DAB">
        <w:rPr>
          <w:rFonts w:ascii="Times New Roman" w:eastAsia="Batang" w:hAnsi="Times New Roman"/>
          <w:i/>
          <w:color w:val="000000"/>
          <w:sz w:val="20"/>
          <w:szCs w:val="20"/>
          <w:lang w:eastAsia="ko-KR"/>
        </w:rPr>
        <w:t xml:space="preserve">Username </w:t>
      </w:r>
      <w:r w:rsidRPr="005F2DAB">
        <w:rPr>
          <w:rFonts w:ascii="Times New Roman" w:eastAsia="Batang" w:hAnsi="Times New Roman"/>
          <w:color w:val="000000"/>
          <w:sz w:val="20"/>
          <w:szCs w:val="20"/>
          <w:lang w:eastAsia="ko-KR"/>
        </w:rPr>
        <w:t xml:space="preserve">dan </w:t>
      </w:r>
      <w:r w:rsidRPr="005F2DAB">
        <w:rPr>
          <w:rFonts w:ascii="Times New Roman" w:eastAsia="Batang" w:hAnsi="Times New Roman"/>
          <w:i/>
          <w:color w:val="000000"/>
          <w:sz w:val="20"/>
          <w:szCs w:val="20"/>
          <w:lang w:eastAsia="ko-KR"/>
        </w:rPr>
        <w:t xml:space="preserve">Password  </w:t>
      </w:r>
      <w:r w:rsidRPr="005F2DAB">
        <w:rPr>
          <w:rFonts w:ascii="Times New Roman" w:eastAsia="Batang" w:hAnsi="Times New Roman"/>
          <w:color w:val="000000"/>
          <w:sz w:val="20"/>
          <w:szCs w:val="20"/>
          <w:lang w:eastAsia="ko-KR"/>
        </w:rPr>
        <w:t>terlebih dahulu</w:t>
      </w:r>
      <w:r w:rsidRPr="005F2DAB">
        <w:rPr>
          <w:rFonts w:ascii="Times New Roman" w:eastAsia="Batang" w:hAnsi="Times New Roman"/>
          <w:i/>
          <w:color w:val="000000"/>
          <w:sz w:val="20"/>
          <w:szCs w:val="20"/>
          <w:lang w:eastAsia="ko-KR"/>
        </w:rPr>
        <w:t xml:space="preserve">. </w:t>
      </w:r>
      <w:r w:rsidRPr="005F2DAB">
        <w:rPr>
          <w:rFonts w:ascii="Times New Roman" w:hAnsi="Times New Roman"/>
          <w:color w:val="000000"/>
          <w:sz w:val="20"/>
          <w:szCs w:val="20"/>
          <w:lang w:val="sv-SE"/>
        </w:rPr>
        <w:t xml:space="preserve">Halaman Menu </w:t>
      </w:r>
      <w:r w:rsidRPr="005F2DAB">
        <w:rPr>
          <w:rFonts w:ascii="Times New Roman" w:hAnsi="Times New Roman"/>
          <w:i/>
          <w:color w:val="000000"/>
          <w:sz w:val="20"/>
          <w:szCs w:val="20"/>
          <w:lang w:val="sv-SE"/>
        </w:rPr>
        <w:t>login</w:t>
      </w:r>
      <w:r w:rsidRPr="005F2DAB">
        <w:rPr>
          <w:rFonts w:ascii="Times New Roman" w:hAnsi="Times New Roman"/>
          <w:color w:val="000000"/>
          <w:sz w:val="20"/>
          <w:szCs w:val="20"/>
          <w:lang w:val="sv-SE"/>
        </w:rPr>
        <w:t xml:space="preserve">  digunakan untuk </w:t>
      </w:r>
      <w:r w:rsidRPr="005F2DAB">
        <w:rPr>
          <w:rFonts w:ascii="Times New Roman" w:eastAsia="Batang" w:hAnsi="Times New Roman"/>
          <w:color w:val="000000"/>
          <w:sz w:val="20"/>
          <w:szCs w:val="20"/>
          <w:lang w:eastAsia="ko-KR"/>
        </w:rPr>
        <w:t xml:space="preserve">menampilkan menu-menu di dalam  </w:t>
      </w:r>
      <w:r w:rsidRPr="005F2DAB">
        <w:rPr>
          <w:rFonts w:ascii="Times New Roman" w:eastAsia="Batang" w:hAnsi="Times New Roman"/>
          <w:color w:val="000000"/>
          <w:sz w:val="20"/>
          <w:szCs w:val="20"/>
          <w:lang w:eastAsia="ko-KR"/>
        </w:rPr>
        <w:t>program.</w:t>
      </w:r>
      <w:r w:rsidRPr="005F2DAB">
        <w:rPr>
          <w:rFonts w:ascii="Times New Roman" w:eastAsia="Batang" w:hAnsi="Times New Roman"/>
          <w:color w:val="000000"/>
          <w:sz w:val="20"/>
          <w:szCs w:val="20"/>
          <w:lang w:val="id-ID" w:eastAsia="ko-KR"/>
        </w:rPr>
        <w:t xml:space="preserve"> Dapat dilihat pada gambar 2 dibawah ini :</w:t>
      </w:r>
    </w:p>
    <w:p w:rsidR="00972BDC" w:rsidRPr="005F2DAB" w:rsidRDefault="00AC0967" w:rsidP="00972BDC">
      <w:pPr>
        <w:spacing w:after="0" w:line="240" w:lineRule="auto"/>
        <w:ind w:firstLine="284"/>
        <w:jc w:val="both"/>
        <w:rPr>
          <w:rFonts w:ascii="Times New Roman" w:hAnsi="Times New Roman"/>
          <w:noProof/>
          <w:sz w:val="20"/>
          <w:szCs w:val="20"/>
          <w:lang w:val="id-ID" w:eastAsia="ja-JP"/>
        </w:rPr>
      </w:pPr>
      <w:r w:rsidRPr="002D0793">
        <w:rPr>
          <w:rFonts w:ascii="Times New Roman" w:hAnsi="Times New Roman"/>
          <w:noProof/>
          <w:sz w:val="20"/>
          <w:szCs w:val="20"/>
        </w:rPr>
        <w:lastRenderedPageBreak/>
        <w:pict>
          <v:shape id="_x0000_i1026" type="#_x0000_t75" style="width:192.6pt;height:131.85pt;visibility:visible">
            <v:imagedata r:id="rId16" o:title="" croptop="26951f" cropbottom="13757f" cropleft="31514f" cropright="18429f"/>
          </v:shape>
        </w:pict>
      </w:r>
    </w:p>
    <w:p w:rsidR="00972BDC" w:rsidRDefault="005342F4" w:rsidP="00972BDC">
      <w:pPr>
        <w:spacing w:after="0" w:line="240" w:lineRule="auto"/>
        <w:jc w:val="center"/>
        <w:rPr>
          <w:rFonts w:ascii="Times New Roman" w:hAnsi="Times New Roman"/>
          <w:noProof/>
          <w:sz w:val="20"/>
          <w:szCs w:val="20"/>
          <w:lang w:eastAsia="ja-JP"/>
        </w:rPr>
      </w:pPr>
      <w:r w:rsidRPr="005F2DAB">
        <w:rPr>
          <w:rFonts w:ascii="Times New Roman" w:hAnsi="Times New Roman"/>
          <w:b/>
          <w:noProof/>
          <w:sz w:val="20"/>
          <w:szCs w:val="20"/>
          <w:lang w:val="id-ID" w:eastAsia="ja-JP"/>
        </w:rPr>
        <w:t>Gambar 2</w:t>
      </w:r>
      <w:r w:rsidRPr="005F2DAB">
        <w:rPr>
          <w:rFonts w:ascii="Times New Roman" w:hAnsi="Times New Roman"/>
          <w:noProof/>
          <w:sz w:val="20"/>
          <w:szCs w:val="20"/>
          <w:lang w:val="id-ID" w:eastAsia="ja-JP"/>
        </w:rPr>
        <w:t>. Form Login</w:t>
      </w:r>
    </w:p>
    <w:p w:rsidR="00972BDC" w:rsidRPr="00972BDC" w:rsidRDefault="00972BDC" w:rsidP="00972BDC">
      <w:pPr>
        <w:spacing w:after="0" w:line="240" w:lineRule="auto"/>
        <w:jc w:val="center"/>
        <w:rPr>
          <w:rFonts w:ascii="Times New Roman" w:hAnsi="Times New Roman"/>
          <w:noProof/>
          <w:sz w:val="20"/>
          <w:szCs w:val="20"/>
          <w:lang w:eastAsia="ja-JP"/>
        </w:rPr>
      </w:pPr>
    </w:p>
    <w:p w:rsidR="00972BDC" w:rsidRPr="005F2DAB" w:rsidRDefault="005342F4" w:rsidP="00972BDC">
      <w:pPr>
        <w:tabs>
          <w:tab w:val="left" w:pos="284"/>
        </w:tabs>
        <w:spacing w:after="0" w:line="240" w:lineRule="auto"/>
        <w:rPr>
          <w:rFonts w:ascii="Times New Roman" w:hAnsi="Times New Roman"/>
          <w:b/>
          <w:sz w:val="20"/>
          <w:szCs w:val="20"/>
        </w:rPr>
      </w:pPr>
      <w:r w:rsidRPr="005F2DAB">
        <w:rPr>
          <w:rFonts w:ascii="Times New Roman" w:hAnsi="Times New Roman"/>
          <w:b/>
          <w:sz w:val="20"/>
          <w:szCs w:val="20"/>
          <w:lang w:val="id-ID"/>
        </w:rPr>
        <w:t xml:space="preserve">2. </w:t>
      </w:r>
      <w:r w:rsidRPr="005F2DAB">
        <w:rPr>
          <w:rFonts w:ascii="Times New Roman" w:hAnsi="Times New Roman"/>
          <w:b/>
          <w:sz w:val="20"/>
          <w:szCs w:val="20"/>
        </w:rPr>
        <w:tab/>
      </w:r>
      <w:r w:rsidRPr="005F2DAB">
        <w:rPr>
          <w:rFonts w:ascii="Times New Roman" w:hAnsi="Times New Roman"/>
          <w:b/>
          <w:sz w:val="20"/>
          <w:szCs w:val="20"/>
          <w:lang w:val="id-ID"/>
        </w:rPr>
        <w:t>Tampilan Menu Utama</w:t>
      </w:r>
    </w:p>
    <w:p w:rsidR="00972BDC" w:rsidRPr="005F2DAB" w:rsidRDefault="005342F4" w:rsidP="00972BDC">
      <w:pPr>
        <w:spacing w:after="0" w:line="240" w:lineRule="auto"/>
        <w:ind w:left="284"/>
        <w:jc w:val="both"/>
        <w:rPr>
          <w:rFonts w:ascii="Times New Roman" w:hAnsi="Times New Roman"/>
          <w:color w:val="000000"/>
          <w:sz w:val="20"/>
          <w:szCs w:val="20"/>
        </w:rPr>
      </w:pPr>
      <w:r w:rsidRPr="005F2DAB">
        <w:rPr>
          <w:rFonts w:ascii="Times New Roman" w:hAnsi="Times New Roman"/>
          <w:color w:val="000000"/>
          <w:sz w:val="20"/>
          <w:szCs w:val="20"/>
          <w:lang w:val="id-ID"/>
        </w:rPr>
        <w:t>Tampilan Menu merupakan hasil dari rencana atau kerangka dasar yang telah penulis desain sebelumnya pada tahap ini menu telah diberi bahasa pe</w:t>
      </w:r>
      <w:r w:rsidRPr="005F2DAB">
        <w:rPr>
          <w:rFonts w:ascii="Times New Roman" w:hAnsi="Times New Roman"/>
          <w:color w:val="000000"/>
          <w:sz w:val="20"/>
          <w:szCs w:val="20"/>
        </w:rPr>
        <w:t>mro</w:t>
      </w:r>
      <w:r w:rsidRPr="005F2DAB">
        <w:rPr>
          <w:rFonts w:ascii="Times New Roman" w:hAnsi="Times New Roman"/>
          <w:color w:val="000000"/>
          <w:sz w:val="20"/>
          <w:szCs w:val="20"/>
          <w:lang w:val="id-ID"/>
        </w:rPr>
        <w:t xml:space="preserve">graman </w:t>
      </w:r>
      <w:r w:rsidRPr="005F2DAB">
        <w:rPr>
          <w:rFonts w:ascii="Times New Roman" w:hAnsi="Times New Roman"/>
          <w:color w:val="000000"/>
          <w:sz w:val="20"/>
          <w:szCs w:val="20"/>
          <w:lang w:val="id-ID"/>
        </w:rPr>
        <w:t>sehingga dapat berfungsi, Dengan harapan menu ini telah sesuai dengan apa yang telah dirancang sebelumnya.  Dapat dilihat pada Gambar 3 dibawah ini :</w:t>
      </w:r>
    </w:p>
    <w:p w:rsidR="00972BDC" w:rsidRPr="005F2DAB" w:rsidRDefault="00972BDC" w:rsidP="00972BDC">
      <w:pPr>
        <w:spacing w:after="0" w:line="240" w:lineRule="auto"/>
        <w:ind w:firstLine="720"/>
        <w:rPr>
          <w:rFonts w:ascii="Times New Roman" w:hAnsi="Times New Roman"/>
          <w:sz w:val="20"/>
          <w:szCs w:val="20"/>
        </w:rPr>
      </w:pPr>
    </w:p>
    <w:p w:rsidR="00972BDC" w:rsidRPr="005F2DAB" w:rsidRDefault="00AC0967" w:rsidP="00972BDC">
      <w:pPr>
        <w:spacing w:after="0" w:line="240" w:lineRule="auto"/>
        <w:ind w:firstLine="284"/>
        <w:jc w:val="both"/>
        <w:rPr>
          <w:rFonts w:ascii="Times New Roman" w:hAnsi="Times New Roman"/>
          <w:noProof/>
          <w:sz w:val="20"/>
          <w:szCs w:val="20"/>
          <w:lang w:val="id-ID" w:eastAsia="ja-JP"/>
        </w:rPr>
      </w:pPr>
      <w:r w:rsidRPr="002D0793">
        <w:rPr>
          <w:rFonts w:ascii="Times New Roman" w:hAnsi="Times New Roman"/>
          <w:noProof/>
          <w:sz w:val="20"/>
          <w:szCs w:val="20"/>
        </w:rPr>
        <w:pict>
          <v:shape id="_x0000_i1027" type="#_x0000_t75" style="width:192.6pt;height:104.75pt;visibility:visible">
            <v:imagedata r:id="rId17" o:title="" croptop="23074f" cropbottom="18992f" cropleft="25299f" cropright="13630f"/>
          </v:shape>
        </w:pict>
      </w:r>
    </w:p>
    <w:p w:rsidR="00972BDC" w:rsidRPr="005F2DAB" w:rsidRDefault="005342F4" w:rsidP="00972BDC">
      <w:pPr>
        <w:spacing w:after="0" w:line="240" w:lineRule="auto"/>
        <w:jc w:val="center"/>
        <w:rPr>
          <w:rFonts w:ascii="Times New Roman" w:hAnsi="Times New Roman"/>
          <w:sz w:val="20"/>
          <w:szCs w:val="20"/>
        </w:rPr>
      </w:pPr>
      <w:r w:rsidRPr="005F2DAB">
        <w:rPr>
          <w:rFonts w:ascii="Times New Roman" w:hAnsi="Times New Roman"/>
          <w:b/>
          <w:sz w:val="20"/>
          <w:szCs w:val="20"/>
          <w:lang w:val="id-ID"/>
        </w:rPr>
        <w:t>Gambar 3</w:t>
      </w:r>
      <w:r w:rsidRPr="005F2DAB">
        <w:rPr>
          <w:rFonts w:ascii="Times New Roman" w:hAnsi="Times New Roman"/>
          <w:sz w:val="20"/>
          <w:szCs w:val="20"/>
          <w:lang w:val="id-ID"/>
        </w:rPr>
        <w:t>. Tampilan Menu Utama</w:t>
      </w:r>
    </w:p>
    <w:p w:rsidR="00972BDC" w:rsidRPr="005F2DAB" w:rsidRDefault="00972BDC" w:rsidP="00972BDC">
      <w:pPr>
        <w:spacing w:after="0" w:line="240" w:lineRule="auto"/>
        <w:jc w:val="center"/>
        <w:rPr>
          <w:rFonts w:ascii="Times New Roman" w:hAnsi="Times New Roman"/>
          <w:b/>
          <w:sz w:val="20"/>
          <w:szCs w:val="20"/>
        </w:rPr>
      </w:pPr>
    </w:p>
    <w:p w:rsidR="00972BDC" w:rsidRPr="005F2DAB" w:rsidRDefault="005342F4" w:rsidP="00972BDC">
      <w:pPr>
        <w:keepNext/>
        <w:tabs>
          <w:tab w:val="left" w:pos="284"/>
          <w:tab w:val="left" w:pos="851"/>
        </w:tabs>
        <w:spacing w:after="0" w:line="240" w:lineRule="auto"/>
        <w:outlineLvl w:val="1"/>
        <w:rPr>
          <w:rFonts w:ascii="Times New Roman" w:eastAsia="Times New Roman" w:hAnsi="Times New Roman"/>
          <w:b/>
          <w:bCs/>
          <w:iCs/>
          <w:color w:val="000000"/>
          <w:sz w:val="20"/>
          <w:szCs w:val="20"/>
        </w:rPr>
      </w:pPr>
      <w:r w:rsidRPr="005F2DAB">
        <w:rPr>
          <w:rFonts w:ascii="Times New Roman" w:eastAsia="Times New Roman" w:hAnsi="Times New Roman"/>
          <w:b/>
          <w:bCs/>
          <w:sz w:val="20"/>
          <w:szCs w:val="20"/>
          <w:lang w:val="id-ID"/>
        </w:rPr>
        <w:t>3</w:t>
      </w:r>
      <w:r w:rsidRPr="005F2DAB">
        <w:rPr>
          <w:rFonts w:ascii="Times New Roman" w:eastAsia="Times New Roman" w:hAnsi="Times New Roman"/>
          <w:b/>
          <w:bCs/>
          <w:i/>
          <w:iCs/>
          <w:sz w:val="20"/>
          <w:szCs w:val="20"/>
          <w:lang w:val="id-ID"/>
        </w:rPr>
        <w:t xml:space="preserve">. </w:t>
      </w:r>
      <w:r w:rsidRPr="005F2DAB">
        <w:rPr>
          <w:rFonts w:ascii="Times New Roman" w:eastAsia="Times New Roman" w:hAnsi="Times New Roman"/>
          <w:b/>
          <w:bCs/>
          <w:i/>
          <w:iCs/>
          <w:sz w:val="20"/>
          <w:szCs w:val="20"/>
        </w:rPr>
        <w:tab/>
      </w:r>
      <w:r w:rsidRPr="005F2DAB">
        <w:rPr>
          <w:rFonts w:ascii="Times New Roman" w:eastAsia="Times New Roman" w:hAnsi="Times New Roman"/>
          <w:b/>
          <w:bCs/>
          <w:iCs/>
          <w:color w:val="000000"/>
          <w:sz w:val="20"/>
          <w:szCs w:val="20"/>
        </w:rPr>
        <w:t>Tampilan Menu Profil</w:t>
      </w:r>
    </w:p>
    <w:p w:rsidR="00972BDC" w:rsidRPr="005F2DAB" w:rsidRDefault="005342F4" w:rsidP="00972BDC">
      <w:pPr>
        <w:spacing w:after="0" w:line="240" w:lineRule="auto"/>
        <w:ind w:left="284"/>
        <w:jc w:val="both"/>
        <w:rPr>
          <w:rFonts w:ascii="Times New Roman" w:hAnsi="Times New Roman"/>
          <w:color w:val="000000"/>
          <w:sz w:val="20"/>
          <w:szCs w:val="20"/>
          <w:lang w:val="id-ID"/>
        </w:rPr>
      </w:pPr>
      <w:r w:rsidRPr="005F2DAB">
        <w:rPr>
          <w:rFonts w:ascii="Times New Roman" w:hAnsi="Times New Roman"/>
          <w:color w:val="000000"/>
          <w:sz w:val="20"/>
          <w:szCs w:val="20"/>
          <w:lang w:val="id-ID"/>
        </w:rPr>
        <w:t xml:space="preserve">Tampilan </w:t>
      </w:r>
      <w:r w:rsidRPr="005F2DAB">
        <w:rPr>
          <w:rFonts w:ascii="Times New Roman" w:hAnsi="Times New Roman"/>
          <w:color w:val="000000"/>
          <w:sz w:val="20"/>
          <w:szCs w:val="20"/>
        </w:rPr>
        <w:t xml:space="preserve"> </w:t>
      </w:r>
      <w:r w:rsidRPr="005F2DAB">
        <w:rPr>
          <w:rFonts w:ascii="Times New Roman" w:hAnsi="Times New Roman"/>
          <w:color w:val="000000"/>
          <w:sz w:val="20"/>
          <w:szCs w:val="20"/>
          <w:lang w:val="id-ID"/>
        </w:rPr>
        <w:t xml:space="preserve">Menu Profil merupakan hasil dari </w:t>
      </w:r>
      <w:r w:rsidRPr="005F2DAB">
        <w:rPr>
          <w:rFonts w:ascii="Times New Roman" w:hAnsi="Times New Roman"/>
          <w:color w:val="000000"/>
          <w:sz w:val="20"/>
          <w:szCs w:val="20"/>
          <w:lang w:val="id-ID"/>
        </w:rPr>
        <w:t>rencana atau kerangka dasar yang telah penulis desain sebelumnya pada tahap ini menu telah diberi bahasa pe</w:t>
      </w:r>
      <w:r w:rsidRPr="005F2DAB">
        <w:rPr>
          <w:rFonts w:ascii="Times New Roman" w:hAnsi="Times New Roman"/>
          <w:color w:val="000000"/>
          <w:sz w:val="20"/>
          <w:szCs w:val="20"/>
        </w:rPr>
        <w:t>mrograman</w:t>
      </w:r>
      <w:r w:rsidRPr="005F2DAB">
        <w:rPr>
          <w:rFonts w:ascii="Times New Roman" w:hAnsi="Times New Roman"/>
          <w:color w:val="000000"/>
          <w:sz w:val="20"/>
          <w:szCs w:val="20"/>
          <w:lang w:val="id-ID"/>
        </w:rPr>
        <w:t xml:space="preserve"> sehingga dapat berfungsi, dengan tujuan agar rencana </w:t>
      </w:r>
      <w:r w:rsidRPr="005F2DAB">
        <w:rPr>
          <w:rFonts w:ascii="Times New Roman" w:hAnsi="Times New Roman"/>
          <w:sz w:val="20"/>
          <w:szCs w:val="20"/>
          <w:lang w:val="id-ID"/>
        </w:rPr>
        <w:t xml:space="preserve">desain </w:t>
      </w:r>
      <w:r w:rsidRPr="005F2DAB">
        <w:rPr>
          <w:rFonts w:ascii="Times New Roman" w:hAnsi="Times New Roman"/>
          <w:sz w:val="20"/>
          <w:szCs w:val="20"/>
        </w:rPr>
        <w:t>awa</w:t>
      </w:r>
      <w:r w:rsidRPr="005F2DAB">
        <w:rPr>
          <w:rFonts w:ascii="Times New Roman" w:hAnsi="Times New Roman"/>
          <w:sz w:val="20"/>
          <w:szCs w:val="20"/>
          <w:lang w:val="id-ID"/>
        </w:rPr>
        <w:t>l sesuai</w:t>
      </w:r>
      <w:r w:rsidRPr="005F2DAB">
        <w:rPr>
          <w:rFonts w:ascii="Times New Roman" w:hAnsi="Times New Roman"/>
          <w:color w:val="000000"/>
          <w:sz w:val="20"/>
          <w:szCs w:val="20"/>
          <w:lang w:val="id-ID"/>
        </w:rPr>
        <w:t xml:space="preserve"> dengan program yang telah dibuat. Dapat dilihat pada gambar 4 dibawah ini :</w:t>
      </w:r>
    </w:p>
    <w:p w:rsidR="00972BDC" w:rsidRPr="005F2DAB" w:rsidRDefault="00972BDC" w:rsidP="00972BDC">
      <w:pPr>
        <w:spacing w:after="0" w:line="240" w:lineRule="auto"/>
        <w:ind w:firstLine="567"/>
        <w:jc w:val="both"/>
        <w:rPr>
          <w:rFonts w:ascii="Times New Roman" w:hAnsi="Times New Roman"/>
          <w:color w:val="000000"/>
          <w:sz w:val="20"/>
          <w:szCs w:val="20"/>
          <w:lang w:val="id-ID"/>
        </w:rPr>
      </w:pPr>
    </w:p>
    <w:p w:rsidR="00972BDC" w:rsidRPr="005F2DAB" w:rsidRDefault="00AC0967" w:rsidP="00972BDC">
      <w:pPr>
        <w:spacing w:after="0" w:line="240" w:lineRule="auto"/>
        <w:ind w:firstLine="142"/>
        <w:jc w:val="both"/>
        <w:rPr>
          <w:rFonts w:ascii="Times New Roman" w:hAnsi="Times New Roman"/>
          <w:noProof/>
          <w:sz w:val="20"/>
          <w:szCs w:val="20"/>
          <w:lang w:val="id-ID" w:eastAsia="ja-JP"/>
        </w:rPr>
      </w:pPr>
      <w:r w:rsidRPr="002D0793">
        <w:rPr>
          <w:rFonts w:ascii="Times New Roman" w:hAnsi="Times New Roman"/>
          <w:noProof/>
          <w:sz w:val="20"/>
          <w:szCs w:val="20"/>
        </w:rPr>
        <w:pict>
          <v:shape id="_x0000_i1028" type="#_x0000_t75" style="width:200.1pt;height:118.75pt;visibility:visible">
            <v:imagedata r:id="rId18" o:title="" croptop="21716f" cropbottom="21707f" cropleft="25408f" cropright="13740f"/>
          </v:shape>
        </w:pict>
      </w:r>
    </w:p>
    <w:p w:rsidR="00972BDC" w:rsidRPr="005F2DAB" w:rsidRDefault="005342F4" w:rsidP="00972BDC">
      <w:pPr>
        <w:spacing w:after="0" w:line="240" w:lineRule="auto"/>
        <w:jc w:val="center"/>
        <w:rPr>
          <w:rFonts w:ascii="Times New Roman" w:hAnsi="Times New Roman"/>
          <w:noProof/>
          <w:sz w:val="20"/>
          <w:szCs w:val="20"/>
          <w:lang w:val="id-ID" w:eastAsia="ja-JP"/>
        </w:rPr>
      </w:pPr>
      <w:r w:rsidRPr="005F2DAB">
        <w:rPr>
          <w:rFonts w:ascii="Times New Roman" w:hAnsi="Times New Roman"/>
          <w:b/>
          <w:noProof/>
          <w:sz w:val="20"/>
          <w:szCs w:val="20"/>
          <w:lang w:val="id-ID" w:eastAsia="ja-JP"/>
        </w:rPr>
        <w:t>Gambar 4.</w:t>
      </w:r>
      <w:r w:rsidRPr="005F2DAB">
        <w:rPr>
          <w:rFonts w:ascii="Times New Roman" w:hAnsi="Times New Roman"/>
          <w:noProof/>
          <w:sz w:val="20"/>
          <w:szCs w:val="20"/>
          <w:lang w:val="id-ID" w:eastAsia="ja-JP"/>
        </w:rPr>
        <w:t xml:space="preserve"> Tampilan Menu Profil</w:t>
      </w:r>
    </w:p>
    <w:p w:rsidR="00972BDC" w:rsidRPr="005F2DAB" w:rsidRDefault="00972BDC" w:rsidP="00972BDC">
      <w:pPr>
        <w:spacing w:after="0" w:line="240" w:lineRule="auto"/>
        <w:ind w:firstLine="567"/>
        <w:jc w:val="both"/>
        <w:rPr>
          <w:rFonts w:ascii="Times New Roman" w:hAnsi="Times New Roman"/>
          <w:noProof/>
          <w:sz w:val="20"/>
          <w:szCs w:val="20"/>
          <w:lang w:val="id-ID" w:eastAsia="ja-JP"/>
        </w:rPr>
      </w:pPr>
    </w:p>
    <w:p w:rsidR="00972BDC" w:rsidRPr="005F2DAB" w:rsidRDefault="005342F4" w:rsidP="00972BDC">
      <w:pPr>
        <w:keepNext/>
        <w:tabs>
          <w:tab w:val="left" w:pos="284"/>
          <w:tab w:val="left" w:pos="993"/>
        </w:tabs>
        <w:spacing w:after="0" w:line="240" w:lineRule="auto"/>
        <w:outlineLvl w:val="1"/>
        <w:rPr>
          <w:rFonts w:ascii="Times New Roman" w:eastAsia="Times New Roman" w:hAnsi="Times New Roman"/>
          <w:bCs/>
          <w:iCs/>
          <w:color w:val="000000"/>
          <w:sz w:val="20"/>
          <w:szCs w:val="20"/>
        </w:rPr>
      </w:pPr>
      <w:r w:rsidRPr="005F2DAB">
        <w:rPr>
          <w:rFonts w:ascii="Times New Roman" w:eastAsia="Times New Roman" w:hAnsi="Times New Roman"/>
          <w:b/>
          <w:bCs/>
          <w:noProof/>
          <w:sz w:val="20"/>
          <w:szCs w:val="20"/>
          <w:lang w:val="id-ID" w:eastAsia="ja-JP"/>
        </w:rPr>
        <w:t xml:space="preserve">4. </w:t>
      </w:r>
      <w:r w:rsidRPr="005F2DAB">
        <w:rPr>
          <w:rFonts w:ascii="Times New Roman" w:eastAsia="Times New Roman" w:hAnsi="Times New Roman"/>
          <w:b/>
          <w:bCs/>
          <w:noProof/>
          <w:sz w:val="20"/>
          <w:szCs w:val="20"/>
          <w:lang w:eastAsia="ja-JP"/>
        </w:rPr>
        <w:tab/>
      </w:r>
      <w:r w:rsidRPr="005F2DAB">
        <w:rPr>
          <w:rFonts w:ascii="Times New Roman" w:eastAsia="Times New Roman" w:hAnsi="Times New Roman"/>
          <w:b/>
          <w:bCs/>
          <w:iCs/>
          <w:color w:val="000000"/>
          <w:sz w:val="20"/>
          <w:szCs w:val="20"/>
        </w:rPr>
        <w:t>Tampilan Menu Pendaftaran</w:t>
      </w:r>
    </w:p>
    <w:p w:rsidR="00972BDC" w:rsidRPr="005F2DAB" w:rsidRDefault="005342F4" w:rsidP="00972BDC">
      <w:pPr>
        <w:spacing w:after="0" w:line="240" w:lineRule="auto"/>
        <w:ind w:left="284"/>
        <w:jc w:val="both"/>
        <w:rPr>
          <w:rFonts w:ascii="Times New Roman" w:hAnsi="Times New Roman"/>
          <w:color w:val="000000"/>
          <w:sz w:val="20"/>
          <w:szCs w:val="20"/>
          <w:lang w:val="id-ID"/>
        </w:rPr>
      </w:pPr>
      <w:r w:rsidRPr="005F2DAB">
        <w:rPr>
          <w:rFonts w:ascii="Times New Roman" w:hAnsi="Times New Roman"/>
          <w:color w:val="000000"/>
          <w:sz w:val="20"/>
          <w:szCs w:val="20"/>
          <w:lang w:val="id-ID"/>
        </w:rPr>
        <w:t>Tampilan Menu Pendaftaran</w:t>
      </w:r>
      <w:r w:rsidRPr="005F2DAB">
        <w:rPr>
          <w:rFonts w:ascii="Times New Roman" w:hAnsi="Times New Roman"/>
          <w:color w:val="000000"/>
          <w:sz w:val="20"/>
          <w:szCs w:val="20"/>
        </w:rPr>
        <w:t xml:space="preserve"> </w:t>
      </w:r>
      <w:r w:rsidRPr="005F2DAB">
        <w:rPr>
          <w:rFonts w:ascii="Times New Roman" w:hAnsi="Times New Roman"/>
          <w:color w:val="000000"/>
          <w:sz w:val="20"/>
          <w:szCs w:val="20"/>
          <w:lang w:val="id-ID"/>
        </w:rPr>
        <w:t xml:space="preserve">merupakan hasil dari rencana atau kerangka dasar yang telah penulis desain sebelumnya </w:t>
      </w:r>
      <w:r w:rsidRPr="005F2DAB">
        <w:rPr>
          <w:rFonts w:ascii="Times New Roman" w:hAnsi="Times New Roman"/>
          <w:color w:val="000000"/>
          <w:sz w:val="20"/>
          <w:szCs w:val="20"/>
          <w:lang w:val="id-ID"/>
        </w:rPr>
        <w:t xml:space="preserve">pada tahap ini menu telah diberi bahasa perograman sehingga dapat </w:t>
      </w:r>
      <w:r w:rsidRPr="005F2DAB">
        <w:rPr>
          <w:rFonts w:ascii="Times New Roman" w:hAnsi="Times New Roman"/>
          <w:color w:val="000000"/>
          <w:sz w:val="20"/>
          <w:szCs w:val="20"/>
          <w:lang w:val="id-ID"/>
        </w:rPr>
        <w:lastRenderedPageBreak/>
        <w:t>berfungsi, dengan tujuan agar rencana desain awal sesuai dengan program yang telah dibuat. Dapat dilihat pada gambar 5 dibawah ini :</w:t>
      </w:r>
    </w:p>
    <w:p w:rsidR="00972BDC" w:rsidRPr="005F2DAB" w:rsidRDefault="00972BDC" w:rsidP="00972BDC">
      <w:pPr>
        <w:spacing w:after="0" w:line="240" w:lineRule="auto"/>
        <w:jc w:val="both"/>
        <w:rPr>
          <w:rFonts w:ascii="Times New Roman" w:hAnsi="Times New Roman"/>
          <w:noProof/>
          <w:sz w:val="20"/>
          <w:szCs w:val="20"/>
          <w:lang w:val="id-ID" w:eastAsia="ja-JP"/>
        </w:rPr>
      </w:pPr>
    </w:p>
    <w:p w:rsidR="00972BDC" w:rsidRPr="005F2DAB" w:rsidRDefault="00AC0967" w:rsidP="00972BDC">
      <w:pPr>
        <w:spacing w:after="0" w:line="240" w:lineRule="auto"/>
        <w:ind w:firstLine="284"/>
        <w:jc w:val="both"/>
        <w:rPr>
          <w:rFonts w:ascii="Times New Roman" w:hAnsi="Times New Roman"/>
          <w:noProof/>
          <w:sz w:val="20"/>
          <w:szCs w:val="20"/>
          <w:lang w:val="id-ID" w:eastAsia="ja-JP"/>
        </w:rPr>
      </w:pPr>
      <w:r w:rsidRPr="002D0793">
        <w:rPr>
          <w:rFonts w:ascii="Times New Roman" w:hAnsi="Times New Roman"/>
          <w:noProof/>
          <w:sz w:val="20"/>
          <w:szCs w:val="20"/>
        </w:rPr>
        <w:pict>
          <v:shape id="_x0000_i1029" type="#_x0000_t75" style="width:190.75pt;height:103.8pt;visibility:visible">
            <v:imagedata r:id="rId19" o:title="" croptop="20747f" cropbottom="6384f" cropleft="25516f" cropright="13304f"/>
          </v:shape>
        </w:pict>
      </w:r>
    </w:p>
    <w:p w:rsidR="00972BDC" w:rsidRPr="005F2DAB" w:rsidRDefault="005342F4" w:rsidP="00972BDC">
      <w:pPr>
        <w:spacing w:after="0" w:line="240" w:lineRule="auto"/>
        <w:ind w:firstLine="567"/>
        <w:jc w:val="center"/>
        <w:rPr>
          <w:rFonts w:ascii="Times New Roman" w:hAnsi="Times New Roman"/>
          <w:noProof/>
          <w:sz w:val="20"/>
          <w:szCs w:val="20"/>
          <w:lang w:val="id-ID" w:eastAsia="ja-JP"/>
        </w:rPr>
      </w:pPr>
      <w:r w:rsidRPr="005F2DAB">
        <w:rPr>
          <w:rFonts w:ascii="Times New Roman" w:hAnsi="Times New Roman"/>
          <w:b/>
          <w:noProof/>
          <w:sz w:val="20"/>
          <w:szCs w:val="20"/>
          <w:lang w:val="id-ID" w:eastAsia="ja-JP"/>
        </w:rPr>
        <w:t>Gambar 5</w:t>
      </w:r>
      <w:r w:rsidRPr="005F2DAB">
        <w:rPr>
          <w:rFonts w:ascii="Times New Roman" w:hAnsi="Times New Roman"/>
          <w:noProof/>
          <w:sz w:val="20"/>
          <w:szCs w:val="20"/>
          <w:lang w:val="id-ID" w:eastAsia="ja-JP"/>
        </w:rPr>
        <w:t>. Menu Pendaftaran</w:t>
      </w:r>
    </w:p>
    <w:p w:rsidR="00972BDC" w:rsidRPr="005F2DAB" w:rsidRDefault="00972BDC" w:rsidP="00972BDC">
      <w:pPr>
        <w:spacing w:after="0" w:line="240" w:lineRule="auto"/>
        <w:ind w:firstLine="567"/>
        <w:jc w:val="both"/>
        <w:rPr>
          <w:rFonts w:ascii="Times New Roman" w:hAnsi="Times New Roman"/>
          <w:noProof/>
          <w:sz w:val="20"/>
          <w:szCs w:val="20"/>
          <w:lang w:val="id-ID" w:eastAsia="ja-JP"/>
        </w:rPr>
      </w:pPr>
    </w:p>
    <w:p w:rsidR="00972BDC" w:rsidRPr="005F2DAB" w:rsidRDefault="005342F4" w:rsidP="00972BDC">
      <w:pPr>
        <w:keepNext/>
        <w:tabs>
          <w:tab w:val="left" w:pos="284"/>
          <w:tab w:val="left" w:pos="993"/>
        </w:tabs>
        <w:spacing w:after="0" w:line="240" w:lineRule="auto"/>
        <w:outlineLvl w:val="1"/>
        <w:rPr>
          <w:rFonts w:ascii="Times New Roman" w:eastAsia="Times New Roman" w:hAnsi="Times New Roman"/>
          <w:b/>
          <w:bCs/>
          <w:iCs/>
          <w:color w:val="000000"/>
          <w:sz w:val="20"/>
          <w:szCs w:val="20"/>
        </w:rPr>
      </w:pPr>
      <w:r w:rsidRPr="005F2DAB">
        <w:rPr>
          <w:rFonts w:ascii="Times New Roman" w:eastAsia="Times New Roman" w:hAnsi="Times New Roman"/>
          <w:b/>
          <w:bCs/>
          <w:noProof/>
          <w:sz w:val="20"/>
          <w:szCs w:val="20"/>
          <w:lang w:val="id-ID" w:eastAsia="ja-JP"/>
        </w:rPr>
        <w:t>5</w:t>
      </w:r>
      <w:r w:rsidRPr="005F2DAB">
        <w:rPr>
          <w:rFonts w:ascii="Times New Roman" w:eastAsia="Times New Roman" w:hAnsi="Times New Roman"/>
          <w:b/>
          <w:bCs/>
          <w:i/>
          <w:iCs/>
          <w:noProof/>
          <w:sz w:val="20"/>
          <w:szCs w:val="20"/>
          <w:lang w:val="id-ID" w:eastAsia="ja-JP"/>
        </w:rPr>
        <w:t xml:space="preserve">. </w:t>
      </w:r>
      <w:r w:rsidRPr="005F2DAB">
        <w:rPr>
          <w:rFonts w:ascii="Times New Roman" w:eastAsia="Times New Roman" w:hAnsi="Times New Roman"/>
          <w:b/>
          <w:bCs/>
          <w:i/>
          <w:iCs/>
          <w:noProof/>
          <w:sz w:val="20"/>
          <w:szCs w:val="20"/>
          <w:lang w:eastAsia="ja-JP"/>
        </w:rPr>
        <w:tab/>
      </w:r>
      <w:r w:rsidRPr="005F2DAB">
        <w:rPr>
          <w:rFonts w:ascii="Times New Roman" w:eastAsia="Times New Roman" w:hAnsi="Times New Roman"/>
          <w:b/>
          <w:bCs/>
          <w:iCs/>
          <w:color w:val="000000"/>
          <w:sz w:val="20"/>
          <w:szCs w:val="20"/>
        </w:rPr>
        <w:t xml:space="preserve">Tampilan Menu </w:t>
      </w:r>
      <w:r w:rsidRPr="005F2DAB">
        <w:rPr>
          <w:rFonts w:ascii="Times New Roman" w:eastAsia="Times New Roman" w:hAnsi="Times New Roman"/>
          <w:b/>
          <w:bCs/>
          <w:iCs/>
          <w:color w:val="000000"/>
          <w:sz w:val="20"/>
          <w:szCs w:val="20"/>
        </w:rPr>
        <w:t>Pengumuman</w:t>
      </w:r>
    </w:p>
    <w:p w:rsidR="00972BDC" w:rsidRPr="005F2DAB" w:rsidRDefault="005342F4" w:rsidP="00972BDC">
      <w:pPr>
        <w:spacing w:after="0" w:line="240" w:lineRule="auto"/>
        <w:ind w:left="284"/>
        <w:jc w:val="both"/>
        <w:rPr>
          <w:rFonts w:ascii="Times New Roman" w:hAnsi="Times New Roman"/>
          <w:color w:val="000000"/>
          <w:sz w:val="20"/>
          <w:szCs w:val="20"/>
          <w:lang w:val="id-ID"/>
        </w:rPr>
      </w:pPr>
      <w:r w:rsidRPr="005F2DAB">
        <w:rPr>
          <w:rFonts w:ascii="Times New Roman" w:hAnsi="Times New Roman"/>
          <w:color w:val="000000"/>
          <w:sz w:val="20"/>
          <w:szCs w:val="20"/>
          <w:lang w:val="id-ID"/>
        </w:rPr>
        <w:t>Tampilan Menu Pengumuman merupakan hasil dari rencana atau kerangka dasar yang telah penulis desain sebelumnya pada tahap ini menu telah diberi bahasa perograman sehingga dapat berfungsi, dengan tujuan agar rencana desain awal sesuai dengan prog</w:t>
      </w:r>
      <w:r w:rsidRPr="005F2DAB">
        <w:rPr>
          <w:rFonts w:ascii="Times New Roman" w:hAnsi="Times New Roman"/>
          <w:color w:val="000000"/>
          <w:sz w:val="20"/>
          <w:szCs w:val="20"/>
          <w:lang w:val="id-ID"/>
        </w:rPr>
        <w:t>ram yang telah dibuat. Dapat dilihat pada gambar 6 dibawah ini :</w:t>
      </w:r>
    </w:p>
    <w:p w:rsidR="00972BDC" w:rsidRPr="005F2DAB" w:rsidRDefault="00972BDC" w:rsidP="00972BDC">
      <w:pPr>
        <w:spacing w:after="0" w:line="240" w:lineRule="auto"/>
        <w:ind w:firstLine="567"/>
        <w:jc w:val="both"/>
        <w:rPr>
          <w:rFonts w:ascii="Times New Roman" w:hAnsi="Times New Roman"/>
          <w:color w:val="000000"/>
          <w:sz w:val="20"/>
          <w:szCs w:val="20"/>
          <w:lang w:val="id-ID"/>
        </w:rPr>
      </w:pPr>
    </w:p>
    <w:p w:rsidR="00972BDC" w:rsidRPr="005F2DAB" w:rsidRDefault="00AC0967" w:rsidP="00972BDC">
      <w:pPr>
        <w:spacing w:after="0" w:line="240" w:lineRule="auto"/>
        <w:ind w:firstLine="284"/>
        <w:jc w:val="both"/>
        <w:rPr>
          <w:rFonts w:ascii="Times New Roman" w:hAnsi="Times New Roman"/>
          <w:noProof/>
          <w:sz w:val="20"/>
          <w:szCs w:val="20"/>
          <w:lang w:val="id-ID" w:eastAsia="ja-JP"/>
        </w:rPr>
      </w:pPr>
      <w:r w:rsidRPr="002D0793">
        <w:rPr>
          <w:rFonts w:ascii="Times New Roman" w:hAnsi="Times New Roman"/>
          <w:noProof/>
          <w:sz w:val="20"/>
          <w:szCs w:val="20"/>
        </w:rPr>
        <w:pict>
          <v:shape id="_x0000_i1030" type="#_x0000_t75" style="width:200.1pt;height:109.4pt;visibility:visible">
            <v:imagedata r:id="rId20" o:title="" croptop="19971f" cropbottom="20737f" cropleft="25298f" cropright="11995f"/>
          </v:shape>
        </w:pict>
      </w:r>
    </w:p>
    <w:p w:rsidR="00972BDC" w:rsidRPr="005F2DAB" w:rsidRDefault="005342F4" w:rsidP="00972BDC">
      <w:pPr>
        <w:spacing w:after="0" w:line="240" w:lineRule="auto"/>
        <w:ind w:firstLine="567"/>
        <w:jc w:val="center"/>
        <w:rPr>
          <w:rFonts w:ascii="Times New Roman" w:hAnsi="Times New Roman"/>
          <w:noProof/>
          <w:sz w:val="20"/>
          <w:szCs w:val="20"/>
          <w:lang w:val="id-ID" w:eastAsia="ja-JP"/>
        </w:rPr>
      </w:pPr>
      <w:r w:rsidRPr="005F2DAB">
        <w:rPr>
          <w:rFonts w:ascii="Times New Roman" w:hAnsi="Times New Roman"/>
          <w:b/>
          <w:noProof/>
          <w:sz w:val="20"/>
          <w:szCs w:val="20"/>
          <w:lang w:val="id-ID" w:eastAsia="ja-JP"/>
        </w:rPr>
        <w:t>Gambar 6</w:t>
      </w:r>
      <w:r w:rsidRPr="005F2DAB">
        <w:rPr>
          <w:rFonts w:ascii="Times New Roman" w:hAnsi="Times New Roman"/>
          <w:noProof/>
          <w:sz w:val="20"/>
          <w:szCs w:val="20"/>
          <w:lang w:eastAsia="ja-JP"/>
        </w:rPr>
        <w:t>.</w:t>
      </w:r>
      <w:r w:rsidRPr="005F2DAB">
        <w:rPr>
          <w:rFonts w:ascii="Times New Roman" w:hAnsi="Times New Roman"/>
          <w:noProof/>
          <w:sz w:val="20"/>
          <w:szCs w:val="20"/>
          <w:lang w:val="id-ID" w:eastAsia="ja-JP"/>
        </w:rPr>
        <w:t xml:space="preserve"> Menu Pengumuman</w:t>
      </w:r>
    </w:p>
    <w:p w:rsidR="00972BDC" w:rsidRPr="005F2DAB" w:rsidRDefault="00972BDC" w:rsidP="00972BDC">
      <w:pPr>
        <w:spacing w:after="0" w:line="240" w:lineRule="auto"/>
        <w:jc w:val="both"/>
        <w:rPr>
          <w:rFonts w:ascii="Times New Roman" w:hAnsi="Times New Roman"/>
          <w:noProof/>
          <w:sz w:val="20"/>
          <w:szCs w:val="20"/>
          <w:lang w:val="id-ID" w:eastAsia="ja-JP"/>
        </w:rPr>
      </w:pPr>
    </w:p>
    <w:p w:rsidR="00972BDC" w:rsidRPr="005F2DAB" w:rsidRDefault="005342F4" w:rsidP="00972BDC">
      <w:pPr>
        <w:keepNext/>
        <w:keepLines/>
        <w:tabs>
          <w:tab w:val="left" w:pos="284"/>
        </w:tabs>
        <w:spacing w:after="0" w:line="240" w:lineRule="auto"/>
        <w:ind w:left="567" w:hanging="567"/>
        <w:jc w:val="both"/>
        <w:outlineLvl w:val="2"/>
        <w:rPr>
          <w:rFonts w:ascii="Times New Roman" w:eastAsia="Times New Roman" w:hAnsi="Times New Roman"/>
          <w:b/>
          <w:bCs/>
          <w:noProof/>
          <w:sz w:val="20"/>
          <w:szCs w:val="20"/>
          <w:lang w:val="id-ID" w:eastAsia="ja-JP"/>
        </w:rPr>
      </w:pPr>
      <w:r w:rsidRPr="005F2DAB">
        <w:rPr>
          <w:rFonts w:ascii="Times New Roman" w:eastAsia="Times New Roman" w:hAnsi="Times New Roman"/>
          <w:b/>
          <w:bCs/>
          <w:noProof/>
          <w:sz w:val="20"/>
          <w:szCs w:val="20"/>
          <w:lang w:val="id-ID" w:eastAsia="ja-JP"/>
        </w:rPr>
        <w:t xml:space="preserve">6. </w:t>
      </w:r>
      <w:r w:rsidRPr="005F2DAB">
        <w:rPr>
          <w:rFonts w:ascii="Times New Roman" w:eastAsia="Times New Roman" w:hAnsi="Times New Roman"/>
          <w:b/>
          <w:bCs/>
          <w:noProof/>
          <w:sz w:val="20"/>
          <w:szCs w:val="20"/>
          <w:lang w:eastAsia="ja-JP"/>
        </w:rPr>
        <w:tab/>
      </w:r>
      <w:r w:rsidRPr="005F2DAB">
        <w:rPr>
          <w:rFonts w:ascii="Times New Roman" w:eastAsia="Times New Roman" w:hAnsi="Times New Roman"/>
          <w:b/>
          <w:bCs/>
          <w:noProof/>
          <w:sz w:val="20"/>
          <w:szCs w:val="20"/>
          <w:lang w:val="id-ID" w:eastAsia="ja-JP"/>
        </w:rPr>
        <w:t>Laporan Data Siswa</w:t>
      </w:r>
    </w:p>
    <w:p w:rsidR="00972BDC" w:rsidRPr="005F2DAB" w:rsidRDefault="005342F4" w:rsidP="00972BDC">
      <w:pPr>
        <w:spacing w:after="0" w:line="240" w:lineRule="auto"/>
        <w:ind w:left="284"/>
        <w:jc w:val="both"/>
        <w:rPr>
          <w:rFonts w:ascii="Times New Roman" w:eastAsia="Times New Roman" w:hAnsi="Times New Roman"/>
          <w:color w:val="000000"/>
          <w:sz w:val="20"/>
          <w:szCs w:val="20"/>
          <w:lang w:val="id-ID"/>
        </w:rPr>
      </w:pPr>
      <w:r w:rsidRPr="005F2DAB">
        <w:rPr>
          <w:rFonts w:ascii="Times New Roman" w:eastAsia="Times New Roman" w:hAnsi="Times New Roman"/>
          <w:color w:val="000000"/>
          <w:sz w:val="20"/>
          <w:szCs w:val="20"/>
          <w:lang w:val="sv-SE"/>
        </w:rPr>
        <w:t xml:space="preserve">Laporan data </w:t>
      </w:r>
      <w:r w:rsidRPr="005F2DAB">
        <w:rPr>
          <w:rFonts w:ascii="Times New Roman" w:eastAsia="Times New Roman" w:hAnsi="Times New Roman"/>
          <w:color w:val="000000"/>
          <w:sz w:val="20"/>
          <w:szCs w:val="20"/>
        </w:rPr>
        <w:t>Siswa</w:t>
      </w:r>
      <w:r w:rsidRPr="005F2DAB">
        <w:rPr>
          <w:rFonts w:ascii="Times New Roman" w:eastAsia="Times New Roman" w:hAnsi="Times New Roman"/>
          <w:color w:val="000000"/>
          <w:sz w:val="20"/>
          <w:szCs w:val="20"/>
          <w:lang w:val="id-ID"/>
        </w:rPr>
        <w:t xml:space="preserve"> </w:t>
      </w:r>
      <w:r w:rsidRPr="005F2DAB">
        <w:rPr>
          <w:rFonts w:ascii="Times New Roman" w:eastAsia="Times New Roman" w:hAnsi="Times New Roman"/>
          <w:color w:val="000000"/>
          <w:sz w:val="20"/>
          <w:szCs w:val="20"/>
          <w:lang w:val="sv-SE"/>
        </w:rPr>
        <w:t xml:space="preserve">ini </w:t>
      </w:r>
      <w:r w:rsidRPr="005F2DAB">
        <w:rPr>
          <w:rFonts w:ascii="Times New Roman" w:eastAsia="Times New Roman" w:hAnsi="Times New Roman"/>
          <w:color w:val="000000"/>
          <w:sz w:val="20"/>
          <w:szCs w:val="20"/>
        </w:rPr>
        <w:t xml:space="preserve">digunakan sebagai informasi agar admin dapat mencetak laporan </w:t>
      </w:r>
      <w:r w:rsidRPr="005F2DAB">
        <w:rPr>
          <w:rFonts w:ascii="Times New Roman" w:eastAsia="Times New Roman" w:hAnsi="Times New Roman"/>
          <w:color w:val="000000"/>
          <w:sz w:val="20"/>
          <w:szCs w:val="20"/>
          <w:lang w:val="sv-SE"/>
        </w:rPr>
        <w:t xml:space="preserve">data </w:t>
      </w:r>
      <w:r w:rsidRPr="005F2DAB">
        <w:rPr>
          <w:rFonts w:ascii="Times New Roman" w:eastAsia="Times New Roman" w:hAnsi="Times New Roman"/>
          <w:color w:val="000000"/>
          <w:sz w:val="20"/>
          <w:szCs w:val="20"/>
        </w:rPr>
        <w:t>Siswa</w:t>
      </w:r>
      <w:r w:rsidRPr="005F2DAB">
        <w:rPr>
          <w:rFonts w:ascii="Times New Roman" w:eastAsia="Times New Roman" w:hAnsi="Times New Roman"/>
          <w:color w:val="000000"/>
          <w:sz w:val="20"/>
          <w:szCs w:val="20"/>
          <w:lang w:val="id-ID"/>
        </w:rPr>
        <w:t xml:space="preserve"> </w:t>
      </w:r>
      <w:r w:rsidRPr="005F2DAB">
        <w:rPr>
          <w:rFonts w:ascii="Times New Roman" w:eastAsia="Times New Roman" w:hAnsi="Times New Roman"/>
          <w:color w:val="000000"/>
          <w:sz w:val="20"/>
          <w:szCs w:val="20"/>
        </w:rPr>
        <w:t>secara keseluruhan. Adapun laporan Siswa</w:t>
      </w:r>
      <w:r w:rsidRPr="005F2DAB">
        <w:rPr>
          <w:rFonts w:ascii="Times New Roman" w:eastAsia="Times New Roman" w:hAnsi="Times New Roman"/>
          <w:color w:val="000000"/>
          <w:sz w:val="20"/>
          <w:szCs w:val="20"/>
          <w:lang w:val="id-ID"/>
        </w:rPr>
        <w:t xml:space="preserve"> </w:t>
      </w:r>
      <w:r w:rsidRPr="005F2DAB">
        <w:rPr>
          <w:rFonts w:ascii="Times New Roman" w:eastAsia="Times New Roman" w:hAnsi="Times New Roman"/>
          <w:color w:val="000000"/>
          <w:sz w:val="20"/>
          <w:szCs w:val="20"/>
        </w:rPr>
        <w:t xml:space="preserve">dapat dilihat pada gambar </w:t>
      </w:r>
      <w:r w:rsidRPr="005F2DAB">
        <w:rPr>
          <w:rFonts w:ascii="Times New Roman" w:eastAsia="Times New Roman" w:hAnsi="Times New Roman"/>
          <w:color w:val="000000"/>
          <w:sz w:val="20"/>
          <w:szCs w:val="20"/>
          <w:lang w:val="id-ID"/>
        </w:rPr>
        <w:t>7. Dibawah ini</w:t>
      </w:r>
      <w:r w:rsidRPr="005F2DAB">
        <w:rPr>
          <w:rFonts w:ascii="Times New Roman" w:eastAsia="Times New Roman" w:hAnsi="Times New Roman"/>
          <w:color w:val="000000"/>
          <w:sz w:val="20"/>
          <w:szCs w:val="20"/>
        </w:rPr>
        <w:t xml:space="preserve"> : </w:t>
      </w:r>
    </w:p>
    <w:p w:rsidR="00972BDC" w:rsidRPr="005F2DAB" w:rsidRDefault="00972BDC" w:rsidP="00972BDC">
      <w:pPr>
        <w:spacing w:after="0" w:line="240" w:lineRule="auto"/>
        <w:ind w:left="360" w:firstLine="720"/>
        <w:jc w:val="both"/>
        <w:rPr>
          <w:rFonts w:ascii="Times New Roman" w:eastAsia="Times New Roman" w:hAnsi="Times New Roman"/>
          <w:color w:val="000000"/>
          <w:sz w:val="20"/>
          <w:szCs w:val="20"/>
          <w:lang w:val="id-ID"/>
        </w:rPr>
      </w:pPr>
    </w:p>
    <w:p w:rsidR="00972BDC" w:rsidRPr="005F2DAB" w:rsidRDefault="00AC0967" w:rsidP="00972BDC">
      <w:pPr>
        <w:spacing w:after="0" w:line="240" w:lineRule="auto"/>
        <w:ind w:left="360" w:hanging="218"/>
        <w:jc w:val="both"/>
        <w:rPr>
          <w:rFonts w:ascii="Times New Roman" w:eastAsia="Times New Roman" w:hAnsi="Times New Roman"/>
          <w:noProof/>
          <w:sz w:val="20"/>
          <w:szCs w:val="20"/>
          <w:lang w:val="id-ID" w:eastAsia="ja-JP"/>
        </w:rPr>
      </w:pPr>
      <w:r w:rsidRPr="002D0793">
        <w:rPr>
          <w:rFonts w:ascii="Times New Roman" w:eastAsia="Times New Roman" w:hAnsi="Times New Roman"/>
          <w:noProof/>
          <w:sz w:val="20"/>
          <w:szCs w:val="20"/>
        </w:rPr>
        <w:pict>
          <v:shape id="_x0000_i1031" type="#_x0000_t75" style="width:197.3pt;height:98.2pt;visibility:visible">
            <v:imagedata r:id="rId21" o:title="" croptop="27146f" cropbottom="15891f" cropleft="24971f" cropright="12432f"/>
          </v:shape>
        </w:pict>
      </w:r>
    </w:p>
    <w:p w:rsidR="00972BDC" w:rsidRPr="005F2DAB" w:rsidRDefault="005342F4" w:rsidP="00972BDC">
      <w:pPr>
        <w:spacing w:after="0" w:line="240" w:lineRule="auto"/>
        <w:jc w:val="center"/>
        <w:rPr>
          <w:rFonts w:ascii="Times New Roman" w:eastAsia="Times New Roman" w:hAnsi="Times New Roman"/>
          <w:color w:val="000000"/>
          <w:sz w:val="20"/>
          <w:szCs w:val="20"/>
          <w:lang w:val="id-ID"/>
        </w:rPr>
      </w:pPr>
      <w:r w:rsidRPr="005F2DAB">
        <w:rPr>
          <w:rFonts w:ascii="Times New Roman" w:eastAsia="Times New Roman" w:hAnsi="Times New Roman"/>
          <w:b/>
          <w:color w:val="000000"/>
          <w:sz w:val="20"/>
          <w:szCs w:val="20"/>
          <w:lang w:val="id-ID"/>
        </w:rPr>
        <w:t>Gambar 7.</w:t>
      </w:r>
      <w:r w:rsidRPr="005F2DAB">
        <w:rPr>
          <w:rFonts w:ascii="Times New Roman" w:eastAsia="Times New Roman" w:hAnsi="Times New Roman"/>
          <w:color w:val="000000"/>
          <w:sz w:val="20"/>
          <w:szCs w:val="20"/>
          <w:lang w:val="id-ID"/>
        </w:rPr>
        <w:t xml:space="preserve"> Laporan Data Siswa</w:t>
      </w:r>
    </w:p>
    <w:p w:rsidR="00972BDC" w:rsidRPr="005F2DAB" w:rsidRDefault="00972BDC" w:rsidP="00972BDC">
      <w:pPr>
        <w:spacing w:after="0" w:line="240" w:lineRule="auto"/>
        <w:contextualSpacing/>
        <w:rPr>
          <w:rFonts w:ascii="Times New Roman" w:eastAsia="SimSun" w:hAnsi="Times New Roman"/>
          <w:sz w:val="20"/>
          <w:szCs w:val="20"/>
        </w:rPr>
      </w:pPr>
    </w:p>
    <w:p w:rsidR="00972BDC" w:rsidRPr="005F2DAB" w:rsidRDefault="00776B72" w:rsidP="00776B72">
      <w:pPr>
        <w:spacing w:after="0" w:line="240" w:lineRule="auto"/>
        <w:contextualSpacing/>
        <w:jc w:val="center"/>
        <w:rPr>
          <w:rFonts w:ascii="Times New Roman" w:eastAsia="SimSun" w:hAnsi="Times New Roman"/>
          <w:b/>
          <w:sz w:val="20"/>
          <w:szCs w:val="20"/>
        </w:rPr>
      </w:pPr>
      <w:r>
        <w:rPr>
          <w:rFonts w:ascii="Times New Roman" w:eastAsia="SimSun" w:hAnsi="Times New Roman"/>
          <w:b/>
          <w:sz w:val="20"/>
          <w:szCs w:val="20"/>
        </w:rPr>
        <w:t>IV.</w:t>
      </w:r>
      <w:r>
        <w:rPr>
          <w:rFonts w:ascii="Times New Roman" w:eastAsia="SimSun" w:hAnsi="Times New Roman"/>
          <w:b/>
          <w:sz w:val="20"/>
          <w:szCs w:val="20"/>
        </w:rPr>
        <w:tab/>
      </w:r>
      <w:r w:rsidR="005342F4" w:rsidRPr="005F2DAB">
        <w:rPr>
          <w:rFonts w:ascii="Times New Roman" w:eastAsia="SimSun" w:hAnsi="Times New Roman"/>
          <w:b/>
          <w:sz w:val="20"/>
          <w:szCs w:val="20"/>
          <w:lang w:val="id-ID"/>
        </w:rPr>
        <w:t>PENUTUP</w:t>
      </w:r>
    </w:p>
    <w:p w:rsidR="00972BDC" w:rsidRPr="005F2DAB" w:rsidRDefault="00972BDC" w:rsidP="00972BDC">
      <w:pPr>
        <w:spacing w:after="0" w:line="240" w:lineRule="auto"/>
        <w:contextualSpacing/>
        <w:rPr>
          <w:rFonts w:ascii="Times New Roman" w:eastAsia="SimSun" w:hAnsi="Times New Roman"/>
          <w:b/>
          <w:sz w:val="20"/>
          <w:szCs w:val="20"/>
        </w:rPr>
      </w:pPr>
    </w:p>
    <w:p w:rsidR="00972BDC" w:rsidRPr="005F2DAB" w:rsidRDefault="005342F4" w:rsidP="00972BDC">
      <w:pPr>
        <w:keepNext/>
        <w:keepLines/>
        <w:spacing w:after="0" w:line="240" w:lineRule="auto"/>
        <w:ind w:left="567" w:hanging="567"/>
        <w:jc w:val="both"/>
        <w:outlineLvl w:val="1"/>
        <w:rPr>
          <w:rFonts w:ascii="Times New Roman" w:eastAsia="Times New Roman" w:hAnsi="Times New Roman"/>
          <w:b/>
          <w:bCs/>
          <w:iCs/>
          <w:sz w:val="20"/>
          <w:szCs w:val="20"/>
        </w:rPr>
      </w:pPr>
      <w:r w:rsidRPr="005F2DAB">
        <w:rPr>
          <w:rFonts w:ascii="Times New Roman" w:eastAsia="Times New Roman" w:hAnsi="Times New Roman"/>
          <w:b/>
          <w:bCs/>
          <w:iCs/>
          <w:sz w:val="20"/>
          <w:szCs w:val="20"/>
        </w:rPr>
        <w:t>4.1.</w:t>
      </w:r>
      <w:r w:rsidRPr="005F2DAB">
        <w:rPr>
          <w:rFonts w:ascii="Times New Roman" w:eastAsia="Times New Roman" w:hAnsi="Times New Roman"/>
          <w:b/>
          <w:bCs/>
          <w:iCs/>
          <w:sz w:val="20"/>
          <w:szCs w:val="20"/>
        </w:rPr>
        <w:tab/>
        <w:t>Kesimpulan</w:t>
      </w:r>
    </w:p>
    <w:p w:rsidR="00972BDC" w:rsidRPr="005F2DAB" w:rsidRDefault="00972BDC" w:rsidP="00972BDC">
      <w:pPr>
        <w:spacing w:after="0" w:line="240" w:lineRule="auto"/>
        <w:ind w:firstLine="425"/>
        <w:jc w:val="both"/>
        <w:rPr>
          <w:rFonts w:ascii="Times New Roman" w:eastAsia="SimSun" w:hAnsi="Times New Roman"/>
          <w:sz w:val="20"/>
          <w:szCs w:val="20"/>
        </w:rPr>
      </w:pPr>
    </w:p>
    <w:p w:rsidR="00972BDC" w:rsidRPr="005F2DAB" w:rsidRDefault="005342F4" w:rsidP="00972BDC">
      <w:pPr>
        <w:spacing w:after="0" w:line="240" w:lineRule="auto"/>
        <w:ind w:firstLine="567"/>
        <w:jc w:val="both"/>
        <w:rPr>
          <w:rFonts w:ascii="Times New Roman" w:eastAsia="SimSun" w:hAnsi="Times New Roman"/>
          <w:sz w:val="20"/>
          <w:szCs w:val="20"/>
        </w:rPr>
      </w:pPr>
      <w:r w:rsidRPr="005F2DAB">
        <w:rPr>
          <w:rFonts w:ascii="Times New Roman" w:eastAsia="SimSun" w:hAnsi="Times New Roman"/>
          <w:sz w:val="20"/>
          <w:szCs w:val="20"/>
        </w:rPr>
        <w:t xml:space="preserve">Dari semua perancangan yang dilakukan tentang Sistem Informasi Penerimaan Peserta Siswa Baru Pada Satuan Paud Achmaddin Kota Jambi berbasis Web maka </w:t>
      </w:r>
      <w:r w:rsidRPr="005F2DAB">
        <w:rPr>
          <w:rFonts w:ascii="Times New Roman" w:eastAsia="SimSun" w:hAnsi="Times New Roman"/>
          <w:sz w:val="20"/>
          <w:szCs w:val="20"/>
        </w:rPr>
        <w:t>kesimpulan sebagai berikut:</w:t>
      </w:r>
    </w:p>
    <w:p w:rsidR="00972BDC" w:rsidRPr="005F2DAB" w:rsidRDefault="005342F4" w:rsidP="005342F4">
      <w:pPr>
        <w:numPr>
          <w:ilvl w:val="0"/>
          <w:numId w:val="10"/>
        </w:numPr>
        <w:spacing w:after="0" w:line="240" w:lineRule="auto"/>
        <w:ind w:left="284" w:hanging="284"/>
        <w:contextualSpacing/>
        <w:jc w:val="both"/>
        <w:rPr>
          <w:rFonts w:ascii="Times New Roman" w:eastAsia="SimSun" w:hAnsi="Times New Roman"/>
          <w:sz w:val="20"/>
          <w:szCs w:val="20"/>
        </w:rPr>
      </w:pPr>
      <w:r w:rsidRPr="005F2DAB">
        <w:rPr>
          <w:rFonts w:ascii="Times New Roman" w:eastAsia="SimSun" w:hAnsi="Times New Roman"/>
          <w:sz w:val="20"/>
          <w:szCs w:val="20"/>
        </w:rPr>
        <w:lastRenderedPageBreak/>
        <w:t>Aplikasi ini membantu Satuan Paud Sejenis Achmaddin Kota Jambi dalam mendapatkan Informasi Penerimaan Peserta Siswa Baru lebih efektif karena sistem dilengkapi fungsi pencarian sehingga informasi yang dibutuhkan lebih cepat dite</w:t>
      </w:r>
      <w:r w:rsidRPr="005F2DAB">
        <w:rPr>
          <w:rFonts w:ascii="Times New Roman" w:eastAsia="SimSun" w:hAnsi="Times New Roman"/>
          <w:sz w:val="20"/>
          <w:szCs w:val="20"/>
        </w:rPr>
        <w:t xml:space="preserve">mukan.  </w:t>
      </w:r>
    </w:p>
    <w:p w:rsidR="00972BDC" w:rsidRPr="005F2DAB" w:rsidRDefault="005342F4" w:rsidP="005342F4">
      <w:pPr>
        <w:numPr>
          <w:ilvl w:val="0"/>
          <w:numId w:val="10"/>
        </w:numPr>
        <w:spacing w:after="0" w:line="240" w:lineRule="auto"/>
        <w:ind w:left="284" w:hanging="284"/>
        <w:contextualSpacing/>
        <w:jc w:val="both"/>
        <w:rPr>
          <w:rFonts w:ascii="Times New Roman" w:eastAsia="SimSun" w:hAnsi="Times New Roman"/>
          <w:sz w:val="20"/>
          <w:szCs w:val="20"/>
        </w:rPr>
      </w:pPr>
      <w:r w:rsidRPr="005F2DAB">
        <w:rPr>
          <w:rFonts w:ascii="Times New Roman" w:eastAsia="SimSun" w:hAnsi="Times New Roman"/>
          <w:sz w:val="20"/>
          <w:szCs w:val="20"/>
        </w:rPr>
        <w:t>Penelitian ini menghasilkan sistem informasi Penerimaan Peserta Siswa Baru yang Terdapat fitur pengolahan Admin, berita, galeri, guru, profil, siswa dan pendaftar.</w:t>
      </w:r>
    </w:p>
    <w:p w:rsidR="00972BDC" w:rsidRPr="005F2DAB" w:rsidRDefault="005342F4" w:rsidP="005342F4">
      <w:pPr>
        <w:numPr>
          <w:ilvl w:val="0"/>
          <w:numId w:val="10"/>
        </w:numPr>
        <w:spacing w:after="0" w:line="240" w:lineRule="auto"/>
        <w:ind w:left="284" w:hanging="284"/>
        <w:contextualSpacing/>
        <w:jc w:val="both"/>
        <w:rPr>
          <w:rFonts w:ascii="Times New Roman" w:eastAsia="SimSun" w:hAnsi="Times New Roman"/>
          <w:sz w:val="20"/>
          <w:szCs w:val="20"/>
        </w:rPr>
      </w:pPr>
      <w:r w:rsidRPr="005F2DAB">
        <w:rPr>
          <w:rFonts w:ascii="Times New Roman" w:eastAsia="SimSun" w:hAnsi="Times New Roman"/>
          <w:sz w:val="20"/>
          <w:szCs w:val="20"/>
        </w:rPr>
        <w:t xml:space="preserve">Aplikasi ini dapat membantu bagian Admin dalam pengolahan data dan memperoleh </w:t>
      </w:r>
      <w:r w:rsidRPr="005F2DAB">
        <w:rPr>
          <w:rFonts w:ascii="Times New Roman" w:eastAsia="SimSun" w:hAnsi="Times New Roman"/>
          <w:sz w:val="20"/>
          <w:szCs w:val="20"/>
        </w:rPr>
        <w:t>informasi Penerimaan Peserta Siswa Baru dalam bentuk Laporan pendaftar dan laporan siswa.</w:t>
      </w:r>
    </w:p>
    <w:p w:rsidR="00972BDC" w:rsidRDefault="005342F4" w:rsidP="005342F4">
      <w:pPr>
        <w:numPr>
          <w:ilvl w:val="0"/>
          <w:numId w:val="10"/>
        </w:numPr>
        <w:spacing w:after="0" w:line="240" w:lineRule="auto"/>
        <w:ind w:left="284" w:hanging="284"/>
        <w:contextualSpacing/>
        <w:jc w:val="both"/>
        <w:rPr>
          <w:rFonts w:ascii="Times New Roman" w:eastAsia="SimSun" w:hAnsi="Times New Roman"/>
          <w:sz w:val="20"/>
          <w:szCs w:val="20"/>
        </w:rPr>
      </w:pPr>
      <w:r w:rsidRPr="005F2DAB">
        <w:rPr>
          <w:rFonts w:ascii="Times New Roman" w:eastAsia="SimSun" w:hAnsi="Times New Roman"/>
          <w:sz w:val="20"/>
          <w:szCs w:val="20"/>
        </w:rPr>
        <w:t>Aplikasi ini membantu wali murid untuk menyerahkan berkas-berkas tanpa harus datang ke lokasi Satuan Paud Sejenis Achmaddin Kota Jambi karena aplikasi menyediakan fit</w:t>
      </w:r>
      <w:r w:rsidRPr="005F2DAB">
        <w:rPr>
          <w:rFonts w:ascii="Times New Roman" w:eastAsia="SimSun" w:hAnsi="Times New Roman"/>
          <w:sz w:val="20"/>
          <w:szCs w:val="20"/>
        </w:rPr>
        <w:t>ur uplod berkas sehingga berkas bisa dikirimkan secara online.</w:t>
      </w:r>
    </w:p>
    <w:p w:rsidR="00972BDC" w:rsidRDefault="00972BDC" w:rsidP="00776B72">
      <w:pPr>
        <w:spacing w:after="0" w:line="240" w:lineRule="auto"/>
        <w:jc w:val="both"/>
        <w:rPr>
          <w:rFonts w:ascii="Times New Roman" w:eastAsia="Times New Roman" w:hAnsi="Times New Roman"/>
          <w:b/>
          <w:sz w:val="20"/>
          <w:szCs w:val="20"/>
        </w:rPr>
      </w:pPr>
    </w:p>
    <w:p w:rsidR="00972BDC" w:rsidRDefault="005342F4" w:rsidP="00972BDC">
      <w:pPr>
        <w:spacing w:after="0" w:line="240" w:lineRule="auto"/>
        <w:ind w:left="567" w:hanging="567"/>
        <w:jc w:val="both"/>
        <w:rPr>
          <w:rFonts w:ascii="Times New Roman" w:eastAsia="Times New Roman" w:hAnsi="Times New Roman"/>
          <w:b/>
          <w:sz w:val="20"/>
          <w:szCs w:val="20"/>
        </w:rPr>
      </w:pPr>
      <w:r w:rsidRPr="005F2DAB">
        <w:rPr>
          <w:rFonts w:ascii="Times New Roman" w:eastAsia="Times New Roman" w:hAnsi="Times New Roman"/>
          <w:b/>
          <w:sz w:val="20"/>
          <w:szCs w:val="20"/>
        </w:rPr>
        <w:t>4.2.</w:t>
      </w:r>
      <w:r w:rsidRPr="005F2DAB">
        <w:rPr>
          <w:rFonts w:ascii="Times New Roman" w:eastAsia="Times New Roman" w:hAnsi="Times New Roman"/>
          <w:b/>
          <w:sz w:val="20"/>
          <w:szCs w:val="20"/>
        </w:rPr>
        <w:tab/>
        <w:t>Saran</w:t>
      </w:r>
    </w:p>
    <w:p w:rsidR="00972BDC" w:rsidRPr="00BD70BF" w:rsidRDefault="00972BDC" w:rsidP="00972BDC">
      <w:pPr>
        <w:spacing w:after="0" w:line="240" w:lineRule="auto"/>
        <w:ind w:left="567" w:hanging="567"/>
        <w:jc w:val="both"/>
        <w:rPr>
          <w:rFonts w:ascii="Times New Roman" w:eastAsia="Times New Roman" w:hAnsi="Times New Roman"/>
          <w:b/>
          <w:sz w:val="20"/>
          <w:szCs w:val="20"/>
        </w:rPr>
      </w:pPr>
    </w:p>
    <w:p w:rsidR="00972BDC" w:rsidRPr="005F2DAB" w:rsidRDefault="005342F4" w:rsidP="00972BDC">
      <w:pPr>
        <w:spacing w:after="0" w:line="240" w:lineRule="auto"/>
        <w:ind w:firstLine="567"/>
        <w:jc w:val="both"/>
        <w:rPr>
          <w:rFonts w:ascii="Times New Roman" w:eastAsia="Times New Roman" w:hAnsi="Times New Roman"/>
          <w:sz w:val="20"/>
          <w:szCs w:val="20"/>
          <w:lang w:val="id-ID"/>
        </w:rPr>
      </w:pPr>
      <w:r w:rsidRPr="005F2DAB">
        <w:rPr>
          <w:rFonts w:ascii="Times New Roman" w:eastAsia="Times New Roman" w:hAnsi="Times New Roman"/>
          <w:sz w:val="20"/>
          <w:szCs w:val="20"/>
        </w:rPr>
        <w:t>Saran yang bisa penulis sampaikan dalam program tersebut adalah sebagai berikut:</w:t>
      </w:r>
    </w:p>
    <w:p w:rsidR="00972BDC" w:rsidRPr="005F2DAB" w:rsidRDefault="005342F4" w:rsidP="005342F4">
      <w:pPr>
        <w:numPr>
          <w:ilvl w:val="0"/>
          <w:numId w:val="9"/>
        </w:numPr>
        <w:spacing w:after="0"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Dianjurkan bagi admin untuk melakukan pergantian </w:t>
      </w:r>
      <w:r w:rsidRPr="005F2DAB">
        <w:rPr>
          <w:rFonts w:ascii="Times New Roman" w:eastAsia="Times New Roman" w:hAnsi="Times New Roman"/>
          <w:i/>
          <w:sz w:val="20"/>
          <w:szCs w:val="20"/>
        </w:rPr>
        <w:t>username</w:t>
      </w:r>
      <w:r w:rsidRPr="005F2DAB">
        <w:rPr>
          <w:rFonts w:ascii="Times New Roman" w:eastAsia="Times New Roman" w:hAnsi="Times New Roman"/>
          <w:sz w:val="20"/>
          <w:szCs w:val="20"/>
        </w:rPr>
        <w:t xml:space="preserve"> dan </w:t>
      </w:r>
      <w:r w:rsidRPr="005F2DAB">
        <w:rPr>
          <w:rFonts w:ascii="Times New Roman" w:eastAsia="Times New Roman" w:hAnsi="Times New Roman"/>
          <w:i/>
          <w:sz w:val="20"/>
          <w:szCs w:val="20"/>
        </w:rPr>
        <w:t>Password</w:t>
      </w:r>
      <w:r w:rsidRPr="005F2DAB">
        <w:rPr>
          <w:rFonts w:ascii="Times New Roman" w:eastAsia="Times New Roman" w:hAnsi="Times New Roman"/>
          <w:sz w:val="20"/>
          <w:szCs w:val="20"/>
        </w:rPr>
        <w:t xml:space="preserve"> secara berkala untuk mengant</w:t>
      </w:r>
      <w:r w:rsidRPr="005F2DAB">
        <w:rPr>
          <w:rFonts w:ascii="Times New Roman" w:eastAsia="Times New Roman" w:hAnsi="Times New Roman"/>
          <w:sz w:val="20"/>
          <w:szCs w:val="20"/>
        </w:rPr>
        <w:t>isipasi terjadinya pembobolan sistem oleh pihak tidak terkait dengan sistem yang sedang digunakan.</w:t>
      </w:r>
    </w:p>
    <w:p w:rsidR="00972BDC" w:rsidRPr="005F2DAB" w:rsidRDefault="005342F4" w:rsidP="005342F4">
      <w:pPr>
        <w:numPr>
          <w:ilvl w:val="0"/>
          <w:numId w:val="9"/>
        </w:numPr>
        <w:spacing w:after="0"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Dikarenakan belum memiliki fitur </w:t>
      </w:r>
      <w:r w:rsidRPr="005F2DAB">
        <w:rPr>
          <w:rFonts w:ascii="Times New Roman" w:eastAsia="Times New Roman" w:hAnsi="Times New Roman"/>
          <w:i/>
          <w:sz w:val="20"/>
          <w:szCs w:val="20"/>
        </w:rPr>
        <w:t>Help</w:t>
      </w:r>
      <w:r w:rsidRPr="005F2DAB">
        <w:rPr>
          <w:rFonts w:ascii="Times New Roman" w:eastAsia="Times New Roman" w:hAnsi="Times New Roman"/>
          <w:sz w:val="20"/>
          <w:szCs w:val="20"/>
        </w:rPr>
        <w:t>/Petunjuk aplikasi maka sebelum menggunakan aplikasi ini hendaknya bagian administrasi terlebih dahulu mendapatkan pelat</w:t>
      </w:r>
      <w:r w:rsidRPr="005F2DAB">
        <w:rPr>
          <w:rFonts w:ascii="Times New Roman" w:eastAsia="Times New Roman" w:hAnsi="Times New Roman"/>
          <w:sz w:val="20"/>
          <w:szCs w:val="20"/>
        </w:rPr>
        <w:t>ihan, agar aplikasi ini dapat berfungsi secara maksimal.</w:t>
      </w:r>
    </w:p>
    <w:p w:rsidR="00972BDC" w:rsidRPr="00972BDC" w:rsidRDefault="005342F4" w:rsidP="005342F4">
      <w:pPr>
        <w:numPr>
          <w:ilvl w:val="0"/>
          <w:numId w:val="9"/>
        </w:numPr>
        <w:spacing w:after="0" w:line="240" w:lineRule="auto"/>
        <w:ind w:left="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Karena belum memiliki fitur </w:t>
      </w:r>
      <w:r w:rsidRPr="005F2DAB">
        <w:rPr>
          <w:rFonts w:ascii="Times New Roman" w:eastAsia="Times New Roman" w:hAnsi="Times New Roman"/>
          <w:i/>
          <w:sz w:val="20"/>
          <w:szCs w:val="20"/>
        </w:rPr>
        <w:t>backup</w:t>
      </w:r>
      <w:r w:rsidRPr="005F2DAB">
        <w:rPr>
          <w:rFonts w:ascii="Times New Roman" w:eastAsia="Times New Roman" w:hAnsi="Times New Roman"/>
          <w:sz w:val="20"/>
          <w:szCs w:val="20"/>
        </w:rPr>
        <w:t>, diharapkan admin selalu mem-</w:t>
      </w:r>
      <w:r w:rsidRPr="005F2DAB">
        <w:rPr>
          <w:rFonts w:ascii="Times New Roman" w:eastAsia="Times New Roman" w:hAnsi="Times New Roman"/>
          <w:i/>
          <w:sz w:val="20"/>
          <w:szCs w:val="20"/>
        </w:rPr>
        <w:t xml:space="preserve"> backup</w:t>
      </w:r>
      <w:r w:rsidRPr="005F2DAB">
        <w:rPr>
          <w:rFonts w:ascii="Times New Roman" w:eastAsia="Times New Roman" w:hAnsi="Times New Roman"/>
          <w:sz w:val="20"/>
          <w:szCs w:val="20"/>
        </w:rPr>
        <w:t xml:space="preserve"> data-data penting minimal 3 kali dalam 1 bulan.</w:t>
      </w:r>
    </w:p>
    <w:p w:rsidR="00972BDC" w:rsidRPr="005F2DAB" w:rsidRDefault="00972BDC" w:rsidP="00972BDC">
      <w:pPr>
        <w:spacing w:after="0" w:line="240" w:lineRule="auto"/>
        <w:contextualSpacing/>
        <w:jc w:val="both"/>
        <w:rPr>
          <w:rFonts w:ascii="Times New Roman" w:eastAsia="Times New Roman" w:hAnsi="Times New Roman"/>
          <w:sz w:val="20"/>
          <w:szCs w:val="20"/>
        </w:rPr>
      </w:pPr>
    </w:p>
    <w:p w:rsidR="00972BDC" w:rsidRPr="005F2DAB" w:rsidRDefault="005342F4" w:rsidP="00972BDC">
      <w:pPr>
        <w:spacing w:after="0" w:line="240" w:lineRule="auto"/>
        <w:contextualSpacing/>
        <w:jc w:val="center"/>
        <w:rPr>
          <w:rFonts w:ascii="Times New Roman" w:eastAsia="SimSun" w:hAnsi="Times New Roman"/>
          <w:b/>
          <w:sz w:val="20"/>
          <w:szCs w:val="20"/>
        </w:rPr>
      </w:pPr>
      <w:r w:rsidRPr="005F2DAB">
        <w:rPr>
          <w:rFonts w:ascii="Times New Roman" w:eastAsia="SimSun" w:hAnsi="Times New Roman"/>
          <w:b/>
          <w:sz w:val="20"/>
          <w:szCs w:val="20"/>
        </w:rPr>
        <w:t>DAFTAR REFERENSI</w:t>
      </w:r>
    </w:p>
    <w:p w:rsidR="00972BDC" w:rsidRPr="005F2DAB" w:rsidRDefault="00972BDC" w:rsidP="00972BDC">
      <w:pPr>
        <w:spacing w:after="0" w:line="240" w:lineRule="auto"/>
        <w:ind w:firstLine="425"/>
        <w:jc w:val="both"/>
      </w:pPr>
    </w:p>
    <w:p w:rsidR="00972BDC" w:rsidRPr="005F2DAB" w:rsidRDefault="002D0793"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sz w:val="20"/>
          <w:szCs w:val="20"/>
        </w:rPr>
        <w:fldChar w:fldCharType="begin" w:fldLock="1"/>
      </w:r>
      <w:r w:rsidR="005342F4" w:rsidRPr="005F2DAB">
        <w:rPr>
          <w:rFonts w:ascii="Times New Roman" w:hAnsi="Times New Roman"/>
          <w:sz w:val="20"/>
          <w:szCs w:val="20"/>
        </w:rPr>
        <w:instrText xml:space="preserve">ADDIN Mendeley Bibliography CSL_BIBLIOGRAPHY </w:instrText>
      </w:r>
      <w:r w:rsidRPr="005F2DAB">
        <w:rPr>
          <w:rFonts w:ascii="Times New Roman" w:hAnsi="Times New Roman"/>
          <w:sz w:val="20"/>
          <w:szCs w:val="20"/>
        </w:rPr>
        <w:fldChar w:fldCharType="separate"/>
      </w:r>
      <w:r w:rsidR="005342F4" w:rsidRPr="005F2DAB">
        <w:rPr>
          <w:rFonts w:ascii="Times New Roman" w:hAnsi="Times New Roman"/>
          <w:noProof/>
          <w:sz w:val="20"/>
          <w:szCs w:val="20"/>
        </w:rPr>
        <w:t xml:space="preserve">Aprianto, I. (2019) </w:t>
      </w:r>
      <w:r w:rsidR="005342F4" w:rsidRPr="005F2DAB">
        <w:rPr>
          <w:rFonts w:ascii="Times New Roman" w:hAnsi="Times New Roman"/>
          <w:i/>
          <w:iCs/>
          <w:noProof/>
          <w:sz w:val="20"/>
          <w:szCs w:val="20"/>
        </w:rPr>
        <w:t>Manajemen Peserta D  idik</w:t>
      </w:r>
      <w:r w:rsidR="005342F4" w:rsidRPr="005F2DAB">
        <w:rPr>
          <w:rFonts w:ascii="Times New Roman" w:hAnsi="Times New Roman"/>
          <w:noProof/>
          <w:sz w:val="20"/>
          <w:szCs w:val="20"/>
        </w:rPr>
        <w:t>. Jakarta: Lakeisha.</w:t>
      </w:r>
      <w:r w:rsidRPr="005F2DAB">
        <w:rPr>
          <w:rFonts w:ascii="Times New Roman" w:hAnsi="Times New Roman"/>
          <w:sz w:val="20"/>
          <w:szCs w:val="20"/>
        </w:rPr>
        <w:fldChar w:fldCharType="end"/>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Arif, M. (2016) </w:t>
      </w:r>
      <w:r w:rsidRPr="005F2DAB">
        <w:rPr>
          <w:rFonts w:ascii="Times New Roman" w:hAnsi="Times New Roman"/>
          <w:i/>
          <w:iCs/>
          <w:noProof/>
          <w:sz w:val="20"/>
          <w:szCs w:val="20"/>
        </w:rPr>
        <w:t>Bahan Ajar Rancangan Teknik Industri</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Fauzi, R. A. (2017) </w:t>
      </w:r>
      <w:r w:rsidRPr="005F2DAB">
        <w:rPr>
          <w:rFonts w:ascii="Times New Roman" w:hAnsi="Times New Roman"/>
          <w:i/>
          <w:iCs/>
          <w:noProof/>
          <w:sz w:val="20"/>
          <w:szCs w:val="20"/>
        </w:rPr>
        <w:t>Sistem Informasi Akuntansi</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Ginanjar, T. (2014) </w:t>
      </w:r>
      <w:r w:rsidRPr="005F2DAB">
        <w:rPr>
          <w:rFonts w:ascii="Times New Roman" w:hAnsi="Times New Roman"/>
          <w:i/>
          <w:iCs/>
          <w:noProof/>
          <w:sz w:val="20"/>
          <w:szCs w:val="20"/>
        </w:rPr>
        <w:t>Rahasia Membangun</w:t>
      </w:r>
      <w:r w:rsidRPr="005F2DAB">
        <w:rPr>
          <w:rFonts w:ascii="Times New Roman" w:hAnsi="Times New Roman"/>
          <w:i/>
          <w:iCs/>
          <w:noProof/>
          <w:sz w:val="20"/>
          <w:szCs w:val="20"/>
        </w:rPr>
        <w:t xml:space="preserve"> Website Toko Online Penghasilan Jutaan Rupiah</w:t>
      </w:r>
      <w:r w:rsidRPr="005F2DAB">
        <w:rPr>
          <w:rFonts w:ascii="Times New Roman" w:hAnsi="Times New Roman"/>
          <w:noProof/>
          <w:sz w:val="20"/>
          <w:szCs w:val="20"/>
        </w:rPr>
        <w:t>. Jakarta: Inffamedia.</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Hamidin, M. Dan D. (2017) </w:t>
      </w:r>
      <w:r w:rsidRPr="005F2DAB">
        <w:rPr>
          <w:rFonts w:ascii="Times New Roman" w:hAnsi="Times New Roman"/>
          <w:i/>
          <w:iCs/>
          <w:noProof/>
          <w:sz w:val="20"/>
          <w:szCs w:val="20"/>
        </w:rPr>
        <w:t>Maniah Dan Dini Hamidin</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Helianthusonfri, J. (2014) </w:t>
      </w:r>
      <w:r w:rsidRPr="005F2DAB">
        <w:rPr>
          <w:rFonts w:ascii="Times New Roman" w:hAnsi="Times New Roman"/>
          <w:i/>
          <w:iCs/>
          <w:noProof/>
          <w:sz w:val="20"/>
          <w:szCs w:val="20"/>
        </w:rPr>
        <w:t>Website Dasyat Pencetak Uang Dengan Wordpress Mengubah Ide Sederhana Menjadi Bisnis J</w:t>
      </w:r>
      <w:r w:rsidRPr="005F2DAB">
        <w:rPr>
          <w:rFonts w:ascii="Times New Roman" w:hAnsi="Times New Roman"/>
          <w:i/>
          <w:iCs/>
          <w:noProof/>
          <w:sz w:val="20"/>
          <w:szCs w:val="20"/>
        </w:rPr>
        <w:t>utaan Rupiah</w:t>
      </w:r>
      <w:r w:rsidRPr="005F2DAB">
        <w:rPr>
          <w:rFonts w:ascii="Times New Roman" w:hAnsi="Times New Roman"/>
          <w:noProof/>
          <w:sz w:val="20"/>
          <w:szCs w:val="20"/>
        </w:rPr>
        <w:t>. Jakarta: Pt. Elex Media Koputindo.</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Hutahaean, J. (2015) </w:t>
      </w:r>
      <w:r w:rsidRPr="005F2DAB">
        <w:rPr>
          <w:rFonts w:ascii="Times New Roman" w:hAnsi="Times New Roman"/>
          <w:i/>
          <w:iCs/>
          <w:noProof/>
          <w:sz w:val="20"/>
          <w:szCs w:val="20"/>
        </w:rPr>
        <w:t>Konsep Sistem Informasi</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Iqbal, M. (2017) </w:t>
      </w:r>
      <w:r w:rsidRPr="005F2DAB">
        <w:rPr>
          <w:rFonts w:ascii="Times New Roman" w:hAnsi="Times New Roman"/>
          <w:i/>
          <w:iCs/>
          <w:noProof/>
          <w:sz w:val="20"/>
          <w:szCs w:val="20"/>
        </w:rPr>
        <w:t>Bangun Projek Php Mysql Dengan Dreamweaver</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lastRenderedPageBreak/>
        <w:t xml:space="preserve">Kani (2011) </w:t>
      </w:r>
      <w:r w:rsidRPr="005F2DAB">
        <w:rPr>
          <w:rFonts w:ascii="Times New Roman" w:hAnsi="Times New Roman"/>
          <w:i/>
          <w:iCs/>
          <w:noProof/>
          <w:sz w:val="20"/>
          <w:szCs w:val="20"/>
        </w:rPr>
        <w:t>Perograman Database Menggunakan Delphi (</w:t>
      </w:r>
      <w:r w:rsidRPr="005F2DAB">
        <w:rPr>
          <w:rFonts w:ascii="Times New Roman" w:hAnsi="Times New Roman"/>
          <w:i/>
          <w:iCs/>
          <w:noProof/>
          <w:sz w:val="20"/>
          <w:szCs w:val="20"/>
        </w:rPr>
        <w:t>Delphi Win 32 Dan Mysql 5.0 Dengan Optimalisasi Komponen Zeos Dbo)</w:t>
      </w:r>
      <w:r w:rsidRPr="005F2DAB">
        <w:rPr>
          <w:rFonts w:ascii="Times New Roman" w:hAnsi="Times New Roman"/>
          <w:noProof/>
          <w:sz w:val="20"/>
          <w:szCs w:val="20"/>
        </w:rPr>
        <w:t>. Yogyakarta: Graha Ilmu.</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Mandar, R. (2017) </w:t>
      </w:r>
      <w:r w:rsidRPr="005F2DAB">
        <w:rPr>
          <w:rFonts w:ascii="Times New Roman" w:hAnsi="Times New Roman"/>
          <w:i/>
          <w:iCs/>
          <w:noProof/>
          <w:sz w:val="20"/>
          <w:szCs w:val="20"/>
        </w:rPr>
        <w:t>Solusi Tepat Menjadi Pakar Adobe Dreamweaver Cs6</w:t>
      </w:r>
      <w:r w:rsidRPr="005F2DAB">
        <w:rPr>
          <w:rFonts w:ascii="Times New Roman" w:hAnsi="Times New Roman"/>
          <w:noProof/>
          <w:sz w:val="20"/>
          <w:szCs w:val="20"/>
        </w:rPr>
        <w:t>. Jakarta: Pt. Elex Media Koputindo.</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Masruri, M. H. (2015) </w:t>
      </w:r>
      <w:r w:rsidRPr="005F2DAB">
        <w:rPr>
          <w:rFonts w:ascii="Times New Roman" w:hAnsi="Times New Roman"/>
          <w:i/>
          <w:iCs/>
          <w:noProof/>
          <w:sz w:val="20"/>
          <w:szCs w:val="20"/>
        </w:rPr>
        <w:t xml:space="preserve">Membangun Sms Gateway Dengan Gammu Dan </w:t>
      </w:r>
      <w:r w:rsidRPr="005F2DAB">
        <w:rPr>
          <w:rFonts w:ascii="Times New Roman" w:hAnsi="Times New Roman"/>
          <w:i/>
          <w:iCs/>
          <w:noProof/>
          <w:sz w:val="20"/>
          <w:szCs w:val="20"/>
        </w:rPr>
        <w:t>Kalkun</w:t>
      </w:r>
      <w:r w:rsidRPr="005F2DAB">
        <w:rPr>
          <w:rFonts w:ascii="Times New Roman" w:hAnsi="Times New Roman"/>
          <w:noProof/>
          <w:sz w:val="20"/>
          <w:szCs w:val="20"/>
        </w:rPr>
        <w:t>. Jakarta: Pt. Elex Media Koputindo.</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Mesran, Surya Darma Nasution,  Fince Tinus Waruwu (2019) </w:t>
      </w:r>
      <w:r w:rsidRPr="005F2DAB">
        <w:rPr>
          <w:rFonts w:ascii="Times New Roman" w:hAnsi="Times New Roman"/>
          <w:i/>
          <w:iCs/>
          <w:noProof/>
          <w:sz w:val="20"/>
          <w:szCs w:val="20"/>
        </w:rPr>
        <w:t>Merancang Aplikasi Penjualan Dengan Visual Basic Dari Teknik Perancangan Sistem Hingga Program Aplikasi</w:t>
      </w:r>
      <w:r w:rsidRPr="005F2DAB">
        <w:rPr>
          <w:rFonts w:ascii="Times New Roman" w:hAnsi="Times New Roman"/>
          <w:noProof/>
          <w:sz w:val="20"/>
          <w:szCs w:val="20"/>
        </w:rPr>
        <w:t>. Medan: Green Press.</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Muhammad, K., Dian, S. And Rena, L. (2017) </w:t>
      </w:r>
      <w:r w:rsidRPr="005F2DAB">
        <w:rPr>
          <w:rFonts w:ascii="Times New Roman" w:hAnsi="Times New Roman"/>
          <w:i/>
          <w:iCs/>
          <w:noProof/>
          <w:sz w:val="20"/>
          <w:szCs w:val="20"/>
        </w:rPr>
        <w:t>Manajemen Pendidikan</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Mulyani, S. (2017) </w:t>
      </w:r>
      <w:r w:rsidRPr="005F2DAB">
        <w:rPr>
          <w:rFonts w:ascii="Times New Roman" w:hAnsi="Times New Roman"/>
          <w:i/>
          <w:iCs/>
          <w:noProof/>
          <w:sz w:val="20"/>
          <w:szCs w:val="20"/>
        </w:rPr>
        <w:t>Analisis Dan Perancangan Sistem Informasi Manajemen Keuangan Daerah Notasi Pemodelan Unified Modeling Language (Uml)</w:t>
      </w:r>
      <w:r w:rsidRPr="005F2DAB">
        <w:rPr>
          <w:rFonts w:ascii="Times New Roman" w:hAnsi="Times New Roman"/>
          <w:noProof/>
          <w:sz w:val="20"/>
          <w:szCs w:val="20"/>
        </w:rPr>
        <w:t>. Bandung: Abdi Sistematika.</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Naj</w:t>
      </w:r>
      <w:r w:rsidRPr="005F2DAB">
        <w:rPr>
          <w:rFonts w:ascii="Times New Roman" w:hAnsi="Times New Roman"/>
          <w:noProof/>
          <w:sz w:val="20"/>
          <w:szCs w:val="20"/>
        </w:rPr>
        <w:t xml:space="preserve">elaa Shihab (2020) </w:t>
      </w:r>
      <w:r w:rsidRPr="005F2DAB">
        <w:rPr>
          <w:rFonts w:ascii="Times New Roman" w:hAnsi="Times New Roman"/>
          <w:i/>
          <w:iCs/>
          <w:noProof/>
          <w:sz w:val="20"/>
          <w:szCs w:val="20"/>
        </w:rPr>
        <w:t>Semua Murid Semua Guru Edukasi Di Masa Pandemi 4</w:t>
      </w:r>
      <w:r w:rsidRPr="005F2DAB">
        <w:rPr>
          <w:rFonts w:ascii="Times New Roman" w:hAnsi="Times New Roman"/>
          <w:noProof/>
          <w:sz w:val="20"/>
          <w:szCs w:val="20"/>
        </w:rPr>
        <w:t>. Tanggerang: Literati.</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Nugroho, B. (2014) </w:t>
      </w:r>
      <w:r w:rsidRPr="005F2DAB">
        <w:rPr>
          <w:rFonts w:ascii="Times New Roman" w:hAnsi="Times New Roman"/>
          <w:i/>
          <w:iCs/>
          <w:noProof/>
          <w:sz w:val="20"/>
          <w:szCs w:val="20"/>
        </w:rPr>
        <w:t>Pemrograman Web Membuat Sistem Informasi Akademik Sekolah Dengan Php-Mysql Dan Dreamweaver</w:t>
      </w:r>
      <w:r w:rsidRPr="005F2DAB">
        <w:rPr>
          <w:rFonts w:ascii="Times New Roman" w:hAnsi="Times New Roman"/>
          <w:noProof/>
          <w:sz w:val="20"/>
          <w:szCs w:val="20"/>
        </w:rPr>
        <w:t>. Yogyakarta: Gavamedia.</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Prasetio, A. (2014) </w:t>
      </w:r>
      <w:r w:rsidRPr="005F2DAB">
        <w:rPr>
          <w:rFonts w:ascii="Times New Roman" w:hAnsi="Times New Roman"/>
          <w:i/>
          <w:iCs/>
          <w:noProof/>
          <w:sz w:val="20"/>
          <w:szCs w:val="20"/>
        </w:rPr>
        <w:t xml:space="preserve">Buku Sakti </w:t>
      </w:r>
      <w:r w:rsidRPr="005F2DAB">
        <w:rPr>
          <w:rFonts w:ascii="Times New Roman" w:hAnsi="Times New Roman"/>
          <w:i/>
          <w:iCs/>
          <w:noProof/>
          <w:sz w:val="20"/>
          <w:szCs w:val="20"/>
        </w:rPr>
        <w:t>Webmaster (Php Dan Mysql, Html Dan Css, Html5 Dan Css3, Javascipt)</w:t>
      </w:r>
      <w:r w:rsidRPr="005F2DAB">
        <w:rPr>
          <w:rFonts w:ascii="Times New Roman" w:hAnsi="Times New Roman"/>
          <w:noProof/>
          <w:sz w:val="20"/>
          <w:szCs w:val="20"/>
        </w:rPr>
        <w:t>. Jakarta: Pt. Transmedia.</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Pratita, Y. D. Dan D. (2015) </w:t>
      </w:r>
      <w:r w:rsidRPr="005F2DAB">
        <w:rPr>
          <w:rFonts w:ascii="Times New Roman" w:hAnsi="Times New Roman"/>
          <w:i/>
          <w:iCs/>
          <w:noProof/>
          <w:sz w:val="20"/>
          <w:szCs w:val="20"/>
        </w:rPr>
        <w:t>Bahan Ajar Sistem Informasi Manajemen</w:t>
      </w:r>
      <w:r w:rsidRPr="005F2DAB">
        <w:rPr>
          <w:rFonts w:ascii="Times New Roman" w:hAnsi="Times New Roman"/>
          <w:noProof/>
          <w:sz w:val="20"/>
          <w:szCs w:val="20"/>
        </w:rPr>
        <w:t>. Yogyakarta: Deepublish.</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Romindo (2020) </w:t>
      </w:r>
      <w:r w:rsidRPr="005F2DAB">
        <w:rPr>
          <w:rFonts w:ascii="Times New Roman" w:hAnsi="Times New Roman"/>
          <w:i/>
          <w:iCs/>
          <w:noProof/>
          <w:sz w:val="20"/>
          <w:szCs w:val="20"/>
        </w:rPr>
        <w:t>Sistem Informasi Bisnis</w:t>
      </w:r>
      <w:r w:rsidRPr="005F2DAB">
        <w:rPr>
          <w:rFonts w:ascii="Times New Roman" w:hAnsi="Times New Roman"/>
          <w:noProof/>
          <w:sz w:val="20"/>
          <w:szCs w:val="20"/>
        </w:rPr>
        <w:t>. Medan: Yayasan Kita Menulis.</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Sa</w:t>
      </w:r>
      <w:r w:rsidRPr="005F2DAB">
        <w:rPr>
          <w:rFonts w:ascii="Times New Roman" w:hAnsi="Times New Roman"/>
          <w:noProof/>
          <w:sz w:val="20"/>
          <w:szCs w:val="20"/>
        </w:rPr>
        <w:t xml:space="preserve">putra, A. (2016) </w:t>
      </w:r>
      <w:r w:rsidRPr="005F2DAB">
        <w:rPr>
          <w:rFonts w:ascii="Times New Roman" w:hAnsi="Times New Roman"/>
          <w:i/>
          <w:iCs/>
          <w:noProof/>
          <w:sz w:val="20"/>
          <w:szCs w:val="20"/>
        </w:rPr>
        <w:t>Membangun Aplikasi Toko Online Dengan Php Dan Sql Server</w:t>
      </w:r>
      <w:r w:rsidRPr="005F2DAB">
        <w:rPr>
          <w:rFonts w:ascii="Times New Roman" w:hAnsi="Times New Roman"/>
          <w:noProof/>
          <w:sz w:val="20"/>
          <w:szCs w:val="20"/>
        </w:rPr>
        <w:t xml:space="preserve">. Jakarta: </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Pt.Elek Media Koputindo.</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Sidik, B. (2014) </w:t>
      </w:r>
      <w:r w:rsidRPr="005F2DAB">
        <w:rPr>
          <w:rFonts w:ascii="Times New Roman" w:hAnsi="Times New Roman"/>
          <w:i/>
          <w:iCs/>
          <w:noProof/>
          <w:sz w:val="20"/>
          <w:szCs w:val="20"/>
        </w:rPr>
        <w:t>Pemograman Web Dan Php</w:t>
      </w:r>
      <w:r w:rsidRPr="005F2DAB">
        <w:rPr>
          <w:rFonts w:ascii="Times New Roman" w:hAnsi="Times New Roman"/>
          <w:noProof/>
          <w:sz w:val="20"/>
          <w:szCs w:val="20"/>
        </w:rPr>
        <w:t>. Bandung: Informatika Bandung.</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lang w:val="id-ID"/>
        </w:rPr>
      </w:pPr>
      <w:r w:rsidRPr="005F2DAB">
        <w:rPr>
          <w:rFonts w:ascii="Times New Roman" w:hAnsi="Times New Roman"/>
          <w:noProof/>
          <w:sz w:val="20"/>
          <w:szCs w:val="20"/>
        </w:rPr>
        <w:t xml:space="preserve">Supardi, Y. (2015) </w:t>
      </w:r>
      <w:r w:rsidRPr="005F2DAB">
        <w:rPr>
          <w:rFonts w:ascii="Times New Roman" w:hAnsi="Times New Roman"/>
          <w:i/>
          <w:iCs/>
          <w:noProof/>
          <w:sz w:val="20"/>
          <w:szCs w:val="20"/>
        </w:rPr>
        <w:t>Semua Bisa Menjadi Programer Vb 2012 Case Study</w:t>
      </w:r>
      <w:r w:rsidRPr="005F2DAB">
        <w:rPr>
          <w:rFonts w:ascii="Times New Roman" w:hAnsi="Times New Roman"/>
          <w:noProof/>
          <w:sz w:val="20"/>
          <w:szCs w:val="20"/>
        </w:rPr>
        <w:t xml:space="preserve">. </w:t>
      </w:r>
      <w:r w:rsidRPr="005F2DAB">
        <w:rPr>
          <w:rFonts w:ascii="Times New Roman" w:hAnsi="Times New Roman"/>
          <w:noProof/>
          <w:sz w:val="20"/>
          <w:szCs w:val="20"/>
        </w:rPr>
        <w:t>Jakarta: Pt. Elex Media Koputindo.</w:t>
      </w:r>
    </w:p>
    <w:p w:rsidR="00972BDC" w:rsidRPr="005F2DAB" w:rsidRDefault="00972BDC" w:rsidP="00972BDC">
      <w:pPr>
        <w:widowControl w:val="0"/>
        <w:autoSpaceDE w:val="0"/>
        <w:autoSpaceDN w:val="0"/>
        <w:adjustRightInd w:val="0"/>
        <w:spacing w:after="0" w:line="240" w:lineRule="auto"/>
        <w:ind w:left="567" w:hanging="567"/>
        <w:jc w:val="both"/>
        <w:rPr>
          <w:rFonts w:ascii="Times New Roman" w:hAnsi="Times New Roman"/>
          <w:noProof/>
          <w:sz w:val="20"/>
          <w:szCs w:val="20"/>
          <w:lang w:val="id-ID"/>
        </w:rPr>
      </w:pP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Suryana, K. Dan T. (2014) </w:t>
      </w:r>
      <w:r w:rsidRPr="005F2DAB">
        <w:rPr>
          <w:rFonts w:ascii="Times New Roman" w:hAnsi="Times New Roman"/>
          <w:i/>
          <w:iCs/>
          <w:noProof/>
          <w:sz w:val="20"/>
          <w:szCs w:val="20"/>
        </w:rPr>
        <w:t>Aplikasi Internet Menggunakan Internet Menggunakan Html, Css Dan Java Script</w:t>
      </w:r>
      <w:r w:rsidRPr="005F2DAB">
        <w:rPr>
          <w:rFonts w:ascii="Times New Roman" w:hAnsi="Times New Roman"/>
          <w:noProof/>
          <w:sz w:val="20"/>
          <w:szCs w:val="20"/>
        </w:rPr>
        <w:t>. Jakarta: Pt. Elex Media Koputindo.</w:t>
      </w:r>
    </w:p>
    <w:p w:rsidR="00972BDC" w:rsidRPr="005F2DAB" w:rsidRDefault="005342F4" w:rsidP="00972BDC">
      <w:pPr>
        <w:widowControl w:val="0"/>
        <w:autoSpaceDE w:val="0"/>
        <w:autoSpaceDN w:val="0"/>
        <w:adjustRightInd w:val="0"/>
        <w:spacing w:after="0" w:line="240" w:lineRule="auto"/>
        <w:ind w:left="567" w:hanging="567"/>
        <w:jc w:val="both"/>
        <w:rPr>
          <w:rFonts w:ascii="Times New Roman" w:hAnsi="Times New Roman"/>
          <w:noProof/>
          <w:sz w:val="20"/>
          <w:szCs w:val="20"/>
        </w:rPr>
      </w:pPr>
      <w:r w:rsidRPr="005F2DAB">
        <w:rPr>
          <w:rFonts w:ascii="Times New Roman" w:hAnsi="Times New Roman"/>
          <w:noProof/>
          <w:sz w:val="20"/>
          <w:szCs w:val="20"/>
        </w:rPr>
        <w:t xml:space="preserve">Tyoso, J. S. P. (2016) </w:t>
      </w:r>
      <w:r w:rsidRPr="005F2DAB">
        <w:rPr>
          <w:rFonts w:ascii="Times New Roman" w:hAnsi="Times New Roman"/>
          <w:i/>
          <w:iCs/>
          <w:noProof/>
          <w:sz w:val="20"/>
          <w:szCs w:val="20"/>
        </w:rPr>
        <w:t>Sistem Informasi Manajemen</w:t>
      </w:r>
      <w:r w:rsidRPr="005F2DAB">
        <w:rPr>
          <w:rFonts w:ascii="Times New Roman" w:hAnsi="Times New Roman"/>
          <w:noProof/>
          <w:sz w:val="20"/>
          <w:szCs w:val="20"/>
        </w:rPr>
        <w:t xml:space="preserve">. </w:t>
      </w:r>
    </w:p>
    <w:sectPr w:rsidR="00972BDC" w:rsidRPr="005F2DAB" w:rsidSect="00B94D0C">
      <w:type w:val="continuous"/>
      <w:pgSz w:w="11907" w:h="16839" w:code="9"/>
      <w:pgMar w:top="1440" w:right="1134" w:bottom="1440" w:left="1701" w:header="397" w:footer="454"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2F4" w:rsidRDefault="005342F4" w:rsidP="002D0793">
      <w:pPr>
        <w:spacing w:after="0" w:line="240" w:lineRule="auto"/>
      </w:pPr>
      <w:r>
        <w:separator/>
      </w:r>
    </w:p>
  </w:endnote>
  <w:endnote w:type="continuationSeparator" w:id="1">
    <w:p w:rsidR="005342F4" w:rsidRDefault="005342F4" w:rsidP="002D0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2D0793" w:rsidP="00346D77">
    <w:pPr>
      <w:pStyle w:val="Footer"/>
      <w:tabs>
        <w:tab w:val="clear" w:pos="9026"/>
        <w:tab w:val="right" w:pos="9072"/>
      </w:tabs>
      <w:rPr>
        <w:lang w:val="id-ID"/>
      </w:rPr>
    </w:pPr>
    <w:r w:rsidRPr="002D0793">
      <w:rPr>
        <w:rFonts w:ascii="Bell Gothic Std Light" w:hAnsi="Bell Gothic Std Light"/>
        <w:shadow/>
        <w:noProof/>
      </w:rPr>
      <w:pict>
        <v:line id="_x0000_s2053" style="position:absolute;z-index:2" from="25.8pt,6.7pt" to="250.55pt,6.7pt" strokeweight="6pt">
          <v:stroke linestyle="thickBetweenThin"/>
        </v:line>
      </w:pict>
    </w:r>
    <w:r w:rsidR="005342F4">
      <w:rPr>
        <w:shadow/>
        <w:lang w:val="id-ID"/>
      </w:rPr>
      <w:t xml:space="preserve">  </w:t>
    </w:r>
    <w:r w:rsidR="005342F4">
      <w:tab/>
      <w:t xml:space="preserve">           </w:t>
    </w:r>
    <w:r w:rsidR="005342F4">
      <w:tab/>
    </w:r>
    <w:r w:rsidR="005342F4" w:rsidRPr="00E22279">
      <w:rPr>
        <w:rFonts w:ascii="Bell Gothic Std Light" w:hAnsi="Bell Gothic Std Light"/>
        <w:shadow/>
      </w:rPr>
      <w:t>LP2M STMIK NURDIN HAMZAH JAMBI</w:t>
    </w:r>
    <w:r w:rsidR="005342F4">
      <w:rPr>
        <w:shadow/>
      </w:rPr>
      <w:tab/>
    </w:r>
    <w:r w:rsidR="005342F4">
      <w:rPr>
        <w:shadow/>
      </w:rPr>
      <w:tab/>
    </w:r>
  </w:p>
  <w:p w:rsidR="00F978A4" w:rsidRDefault="00F978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2D0793">
    <w:pPr>
      <w:pStyle w:val="Footer"/>
      <w:jc w:val="right"/>
    </w:pPr>
    <w:r w:rsidRPr="002D0793">
      <w:rPr>
        <w:rFonts w:ascii="Bell Gothic Std Light" w:hAnsi="Bell Gothic Std Light"/>
        <w:shadow/>
        <w:noProof/>
      </w:rPr>
      <w:pict>
        <v:line id="_x0000_s2054" style="position:absolute;left:0;text-align:left;z-index:6;visibility:visible" from="206.4pt,7.1pt" to="438.15pt,7.1pt" strokeweight="6pt">
          <v:stroke linestyle="thickBetweenThin"/>
        </v:line>
      </w:pict>
    </w:r>
    <w:r w:rsidR="005342F4">
      <w:rPr>
        <w:rFonts w:ascii="Bell Gothic Std Light" w:hAnsi="Bell Gothic Std Light"/>
        <w:shadow/>
      </w:rPr>
      <w:t xml:space="preserve">LPPM UNIVERSITAS NURDIN </w:t>
    </w:r>
    <w:r w:rsidR="005342F4">
      <w:rPr>
        <w:rFonts w:ascii="Bell Gothic Std Light" w:hAnsi="Bell Gothic Std Light"/>
        <w:shadow/>
      </w:rPr>
      <w:t>HAMZAH</w:t>
    </w:r>
    <w:r w:rsidR="005342F4">
      <w:rPr>
        <w:shadow/>
      </w:rPr>
      <w:tab/>
    </w:r>
    <w:r w:rsidR="005342F4">
      <w:rPr>
        <w:shadow/>
      </w:rPr>
      <w:tab/>
    </w:r>
  </w:p>
  <w:p w:rsidR="00F978A4" w:rsidRDefault="00F978A4" w:rsidP="0040045F">
    <w:pPr>
      <w:pStyle w:val="Footer"/>
      <w:tabs>
        <w:tab w:val="clear" w:pos="9026"/>
        <w:tab w:val="right" w:pos="9498"/>
      </w:tabs>
      <w:jc w:val="right"/>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2D0793" w:rsidP="0040045F">
    <w:pPr>
      <w:pStyle w:val="Footer"/>
      <w:tabs>
        <w:tab w:val="clear" w:pos="9026"/>
        <w:tab w:val="right" w:pos="9072"/>
      </w:tabs>
      <w:rPr>
        <w:lang w:val="id-ID"/>
      </w:rPr>
    </w:pPr>
    <w:r w:rsidRPr="002D0793">
      <w:rPr>
        <w:rFonts w:ascii="Bell Gothic Std Light" w:hAnsi="Bell Gothic Std Light"/>
        <w:shadow/>
        <w:noProof/>
      </w:rPr>
      <w:pict>
        <v:line id="_x0000_s2055" style="position:absolute;z-index:4" from="204.45pt,6.7pt" to="436.2pt,6.7pt" strokeweight="6pt">
          <v:stroke linestyle="thickBetweenThin"/>
        </v:line>
      </w:pict>
    </w:r>
    <w:r w:rsidR="005342F4" w:rsidRPr="00E22279">
      <w:rPr>
        <w:rFonts w:ascii="Bell Gothic Std Light" w:hAnsi="Bell Gothic Std Light"/>
        <w:shadow/>
      </w:rPr>
      <w:t>LP2M STMIK NURDIN HAMZAH JAMBI</w:t>
    </w:r>
    <w:r w:rsidR="005342F4">
      <w:rPr>
        <w:shadow/>
      </w:rPr>
      <w:tab/>
    </w:r>
    <w:r w:rsidR="005342F4">
      <w:rPr>
        <w:shadow/>
      </w:rPr>
      <w:tab/>
    </w:r>
    <w:r>
      <w:rPr>
        <w:noProof/>
      </w:rPr>
      <w:fldChar w:fldCharType="begin"/>
    </w:r>
    <w:r w:rsidR="005342F4">
      <w:rPr>
        <w:noProof/>
      </w:rPr>
      <w:instrText xml:space="preserve"> PAGE   \* MERGEFORMAT </w:instrText>
    </w:r>
    <w:r>
      <w:rPr>
        <w:noProof/>
      </w:rPr>
      <w:fldChar w:fldCharType="separate"/>
    </w:r>
    <w:r w:rsidR="005342F4">
      <w:rPr>
        <w:noProof/>
      </w:rPr>
      <w:t>109</w:t>
    </w:r>
    <w:r>
      <w:rPr>
        <w:noProof/>
      </w:rPr>
      <w:fldChar w:fldCharType="end"/>
    </w:r>
  </w:p>
  <w:p w:rsidR="00F978A4" w:rsidRPr="00194FC8" w:rsidRDefault="00F978A4">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2F4" w:rsidRDefault="005342F4" w:rsidP="002D0793">
      <w:pPr>
        <w:spacing w:after="0" w:line="240" w:lineRule="auto"/>
      </w:pPr>
      <w:r>
        <w:separator/>
      </w:r>
    </w:p>
  </w:footnote>
  <w:footnote w:type="continuationSeparator" w:id="1">
    <w:p w:rsidR="005342F4" w:rsidRDefault="005342F4" w:rsidP="002D07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5342F4" w:rsidP="00DC634A">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2D0793" w:rsidRPr="002D07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Description: Backup_of_LOGO LAPTI 2" style="position:absolute;margin-left:14pt;margin-top:.3pt;width:54pt;height:27.75pt;z-index:1;visibility:visible;mso-position-horizontal:right;mso-position-horizontal-relative:text;mso-position-vertical-relative:text">
          <v:imagedata r:id="rId1" o:title=" Backup_of_LOGO LAPTI 2"/>
        </v:shape>
      </w:pict>
    </w:r>
  </w:p>
  <w:p w:rsidR="00F978A4" w:rsidRDefault="005342F4" w:rsidP="00DC634A">
    <w:pPr>
      <w:spacing w:before="120"/>
    </w:pPr>
    <w:r>
      <w:rPr>
        <w:rFonts w:ascii="Monotype Corsiva" w:hAnsi="Monotype Corsiva"/>
        <w:b/>
      </w:rPr>
      <w:t>e-ISSN : 2541 - 1760</w:t>
    </w:r>
    <w:r w:rsidR="002D0793">
      <w:rPr>
        <w:noProof/>
      </w:rPr>
      <w:pict>
        <v:line id="_x0000_s2050" style="position:absolute;z-index:3;visibility:visible;mso-position-horizontal-relative:text;mso-position-vertical-relative:text" from="-1pt,16.45pt" to="453.55pt,16.4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5342F4" w:rsidP="0040045F">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2D0793" w:rsidRPr="002D07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Description: Backup_of_LOGO LAPTI 2" style="position:absolute;margin-left:14pt;margin-top:.3pt;width:54pt;height:27.75pt;z-index:5;visibility:visible;mso-position-horizontal:right;mso-position-horizontal-relative:text;mso-position-vertical-relative:text">
          <v:imagedata r:id="rId1" o:title=" Backup_of_LOGO LAPTI 2"/>
        </v:shape>
      </w:pict>
    </w:r>
  </w:p>
  <w:p w:rsidR="00F978A4" w:rsidRPr="00A9220E" w:rsidRDefault="005342F4" w:rsidP="0040045F">
    <w:pPr>
      <w:spacing w:before="120"/>
    </w:pPr>
    <w:r>
      <w:rPr>
        <w:rFonts w:ascii="Monotype Corsiva" w:hAnsi="Monotype Corsiva"/>
        <w:b/>
      </w:rPr>
      <w:t>e-ISSN : 2541 - 1760</w:t>
    </w:r>
    <w:r w:rsidR="002D0793">
      <w:rPr>
        <w:noProof/>
      </w:rPr>
      <w:pict>
        <v:line id="_x0000_s2052" style="position:absolute;z-index:7;visibility:visible;mso-position-horizontal-relative:text;mso-position-vertical-relative:text" from="-1pt,16.45pt" to="453.55pt,16.45pt" strokeweight="1pt"/>
      </w:pict>
    </w:r>
  </w:p>
  <w:p w:rsidR="00F978A4" w:rsidRPr="008B4765" w:rsidRDefault="00F978A4" w:rsidP="004004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F74E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2">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3">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4">
    <w:nsid w:val="0000000A"/>
    <w:multiLevelType w:val="hybridMultilevel"/>
    <w:tmpl w:val="3E8AA646"/>
    <w:lvl w:ilvl="0" w:tplc="202A6904">
      <w:start w:val="1"/>
      <w:numFmt w:val="upperRoman"/>
      <w:lvlText w:val="%1."/>
      <w:lvlJc w:val="left"/>
      <w:pPr>
        <w:ind w:left="1800" w:hanging="720"/>
      </w:pPr>
      <w:rPr>
        <w:rFonts w:hint="default"/>
      </w:rPr>
    </w:lvl>
    <w:lvl w:ilvl="1" w:tplc="1F22D0D0" w:tentative="1">
      <w:start w:val="1"/>
      <w:numFmt w:val="lowerLetter"/>
      <w:lvlText w:val="%2."/>
      <w:lvlJc w:val="left"/>
      <w:pPr>
        <w:ind w:left="2160" w:hanging="360"/>
      </w:pPr>
    </w:lvl>
    <w:lvl w:ilvl="2" w:tplc="48F8B472" w:tentative="1">
      <w:start w:val="1"/>
      <w:numFmt w:val="lowerRoman"/>
      <w:lvlText w:val="%3."/>
      <w:lvlJc w:val="right"/>
      <w:pPr>
        <w:ind w:left="2880" w:hanging="180"/>
      </w:pPr>
    </w:lvl>
    <w:lvl w:ilvl="3" w:tplc="FBD245A2" w:tentative="1">
      <w:start w:val="1"/>
      <w:numFmt w:val="decimal"/>
      <w:lvlText w:val="%4."/>
      <w:lvlJc w:val="left"/>
      <w:pPr>
        <w:ind w:left="3600" w:hanging="360"/>
      </w:pPr>
    </w:lvl>
    <w:lvl w:ilvl="4" w:tplc="BBB8FB4C" w:tentative="1">
      <w:start w:val="1"/>
      <w:numFmt w:val="lowerLetter"/>
      <w:lvlText w:val="%5."/>
      <w:lvlJc w:val="left"/>
      <w:pPr>
        <w:ind w:left="4320" w:hanging="360"/>
      </w:pPr>
    </w:lvl>
    <w:lvl w:ilvl="5" w:tplc="5F9EA2E8" w:tentative="1">
      <w:start w:val="1"/>
      <w:numFmt w:val="lowerRoman"/>
      <w:lvlText w:val="%6."/>
      <w:lvlJc w:val="right"/>
      <w:pPr>
        <w:ind w:left="5040" w:hanging="180"/>
      </w:pPr>
    </w:lvl>
    <w:lvl w:ilvl="6" w:tplc="41FCD04C" w:tentative="1">
      <w:start w:val="1"/>
      <w:numFmt w:val="decimal"/>
      <w:lvlText w:val="%7."/>
      <w:lvlJc w:val="left"/>
      <w:pPr>
        <w:ind w:left="5760" w:hanging="360"/>
      </w:pPr>
    </w:lvl>
    <w:lvl w:ilvl="7" w:tplc="72CC602E" w:tentative="1">
      <w:start w:val="1"/>
      <w:numFmt w:val="lowerLetter"/>
      <w:lvlText w:val="%8."/>
      <w:lvlJc w:val="left"/>
      <w:pPr>
        <w:ind w:left="6480" w:hanging="360"/>
      </w:pPr>
    </w:lvl>
    <w:lvl w:ilvl="8" w:tplc="5C0CC824" w:tentative="1">
      <w:start w:val="1"/>
      <w:numFmt w:val="lowerRoman"/>
      <w:lvlText w:val="%9."/>
      <w:lvlJc w:val="right"/>
      <w:pPr>
        <w:ind w:left="7200" w:hanging="180"/>
      </w:pPr>
    </w:lvl>
  </w:abstractNum>
  <w:abstractNum w:abstractNumId="5">
    <w:nsid w:val="11D31129"/>
    <w:multiLevelType w:val="multilevel"/>
    <w:tmpl w:val="39A4A82C"/>
    <w:styleLink w:val="Style1"/>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1A88787C"/>
    <w:multiLevelType w:val="multilevel"/>
    <w:tmpl w:val="9CC8109C"/>
    <w:lvl w:ilvl="0">
      <w:start w:val="1"/>
      <w:numFmt w:val="lowerLetter"/>
      <w:pStyle w:val="Numbered1"/>
      <w:lvlText w:val="%1."/>
      <w:lvlJc w:val="left"/>
      <w:pPr>
        <w:ind w:left="0" w:firstLine="0"/>
      </w:pPr>
      <w:rPr>
        <w:rFonts w:hint="default"/>
        <w:b/>
      </w:rPr>
    </w:lvl>
    <w:lvl w:ilvl="1">
      <w:start w:val="1"/>
      <w:numFmt w:val="lowerLetter"/>
      <w:pStyle w:val="Numbered2"/>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411333C4"/>
    <w:multiLevelType w:val="multilevel"/>
    <w:tmpl w:val="298E8002"/>
    <w:lvl w:ilvl="0">
      <w:start w:val="1"/>
      <w:numFmt w:val="decimal"/>
      <w:pStyle w:val="NamaGambar"/>
      <w:suff w:val="space"/>
      <w:lvlText w:val="Gambar %1."/>
      <w:lvlJc w:val="center"/>
      <w:pPr>
        <w:ind w:left="0" w:firstLine="284"/>
      </w:pPr>
      <w:rPr>
        <w:rFonts w:hint="default"/>
        <w:b/>
      </w:rPr>
    </w:lvl>
    <w:lvl w:ilvl="1">
      <w:start w:val="1"/>
      <w:numFmt w:val="lowerLetter"/>
      <w:lvlText w:val="%2."/>
      <w:lvlJc w:val="left"/>
      <w:pPr>
        <w:ind w:left="1366" w:firstLine="0"/>
      </w:pPr>
      <w:rPr>
        <w:rFonts w:hint="default"/>
      </w:rPr>
    </w:lvl>
    <w:lvl w:ilvl="2">
      <w:start w:val="1"/>
      <w:numFmt w:val="lowerRoman"/>
      <w:lvlText w:val="%3."/>
      <w:lvlJc w:val="right"/>
      <w:pPr>
        <w:ind w:left="2732" w:firstLine="0"/>
      </w:pPr>
      <w:rPr>
        <w:rFonts w:hint="default"/>
      </w:rPr>
    </w:lvl>
    <w:lvl w:ilvl="3">
      <w:start w:val="1"/>
      <w:numFmt w:val="decimal"/>
      <w:lvlText w:val="%4."/>
      <w:lvlJc w:val="left"/>
      <w:pPr>
        <w:ind w:left="4098" w:firstLine="0"/>
      </w:pPr>
      <w:rPr>
        <w:rFonts w:hint="default"/>
      </w:rPr>
    </w:lvl>
    <w:lvl w:ilvl="4">
      <w:start w:val="1"/>
      <w:numFmt w:val="lowerLetter"/>
      <w:lvlText w:val="%5."/>
      <w:lvlJc w:val="left"/>
      <w:pPr>
        <w:ind w:left="5464" w:firstLine="0"/>
      </w:pPr>
      <w:rPr>
        <w:rFonts w:hint="default"/>
      </w:rPr>
    </w:lvl>
    <w:lvl w:ilvl="5">
      <w:start w:val="1"/>
      <w:numFmt w:val="lowerRoman"/>
      <w:lvlText w:val="%6."/>
      <w:lvlJc w:val="right"/>
      <w:pPr>
        <w:ind w:left="6830" w:firstLine="0"/>
      </w:pPr>
      <w:rPr>
        <w:rFonts w:hint="default"/>
      </w:rPr>
    </w:lvl>
    <w:lvl w:ilvl="6">
      <w:start w:val="1"/>
      <w:numFmt w:val="decimal"/>
      <w:lvlText w:val="%7."/>
      <w:lvlJc w:val="left"/>
      <w:pPr>
        <w:ind w:left="8196" w:firstLine="0"/>
      </w:pPr>
      <w:rPr>
        <w:rFonts w:hint="default"/>
      </w:rPr>
    </w:lvl>
    <w:lvl w:ilvl="7">
      <w:start w:val="1"/>
      <w:numFmt w:val="lowerLetter"/>
      <w:lvlText w:val="%8."/>
      <w:lvlJc w:val="left"/>
      <w:pPr>
        <w:ind w:left="9562" w:firstLine="0"/>
      </w:pPr>
      <w:rPr>
        <w:rFonts w:hint="default"/>
      </w:rPr>
    </w:lvl>
    <w:lvl w:ilvl="8">
      <w:start w:val="1"/>
      <w:numFmt w:val="lowerRoman"/>
      <w:lvlText w:val="%9."/>
      <w:lvlJc w:val="right"/>
      <w:pPr>
        <w:ind w:left="10928" w:firstLine="0"/>
      </w:pPr>
      <w:rPr>
        <w:rFonts w:hint="default"/>
      </w:rPr>
    </w:lvl>
  </w:abstractNum>
  <w:abstractNum w:abstractNumId="8">
    <w:nsid w:val="47A0167C"/>
    <w:multiLevelType w:val="hybridMultilevel"/>
    <w:tmpl w:val="32B0FADC"/>
    <w:lvl w:ilvl="0" w:tplc="E55237E8">
      <w:start w:val="1"/>
      <w:numFmt w:val="decimal"/>
      <w:lvlText w:val="%1."/>
      <w:lvlJc w:val="left"/>
      <w:pPr>
        <w:ind w:left="720" w:hanging="360"/>
      </w:pPr>
      <w:rPr>
        <w:rFonts w:hint="default"/>
        <w:b w:val="0"/>
        <w:i w:val="0"/>
        <w:strike w:val="0"/>
        <w:dstrike w:val="0"/>
        <w:color w:val="000000"/>
        <w:w w:val="99"/>
        <w:sz w:val="20"/>
        <w:szCs w:val="20"/>
        <w:u w:val="none" w:color="000000"/>
        <w:bdr w:val="none" w:sz="0" w:space="0" w:color="auto"/>
        <w:shd w:val="clear" w:color="auto" w:fill="auto"/>
        <w:vertAlign w:val="baseline"/>
      </w:rPr>
    </w:lvl>
    <w:lvl w:ilvl="1" w:tplc="1D0CC0C8" w:tentative="1">
      <w:start w:val="1"/>
      <w:numFmt w:val="lowerLetter"/>
      <w:lvlText w:val="%2."/>
      <w:lvlJc w:val="left"/>
      <w:pPr>
        <w:ind w:left="1440" w:hanging="360"/>
      </w:pPr>
    </w:lvl>
    <w:lvl w:ilvl="2" w:tplc="3E2A56A4" w:tentative="1">
      <w:start w:val="1"/>
      <w:numFmt w:val="lowerRoman"/>
      <w:lvlText w:val="%3."/>
      <w:lvlJc w:val="right"/>
      <w:pPr>
        <w:ind w:left="2160" w:hanging="180"/>
      </w:pPr>
    </w:lvl>
    <w:lvl w:ilvl="3" w:tplc="59384F92" w:tentative="1">
      <w:start w:val="1"/>
      <w:numFmt w:val="decimal"/>
      <w:lvlText w:val="%4."/>
      <w:lvlJc w:val="left"/>
      <w:pPr>
        <w:ind w:left="2880" w:hanging="360"/>
      </w:pPr>
    </w:lvl>
    <w:lvl w:ilvl="4" w:tplc="2910A3E8" w:tentative="1">
      <w:start w:val="1"/>
      <w:numFmt w:val="lowerLetter"/>
      <w:lvlText w:val="%5."/>
      <w:lvlJc w:val="left"/>
      <w:pPr>
        <w:ind w:left="3600" w:hanging="360"/>
      </w:pPr>
    </w:lvl>
    <w:lvl w:ilvl="5" w:tplc="6994D4DC" w:tentative="1">
      <w:start w:val="1"/>
      <w:numFmt w:val="lowerRoman"/>
      <w:lvlText w:val="%6."/>
      <w:lvlJc w:val="right"/>
      <w:pPr>
        <w:ind w:left="4320" w:hanging="180"/>
      </w:pPr>
    </w:lvl>
    <w:lvl w:ilvl="6" w:tplc="97365ED0" w:tentative="1">
      <w:start w:val="1"/>
      <w:numFmt w:val="decimal"/>
      <w:lvlText w:val="%7."/>
      <w:lvlJc w:val="left"/>
      <w:pPr>
        <w:ind w:left="5040" w:hanging="360"/>
      </w:pPr>
    </w:lvl>
    <w:lvl w:ilvl="7" w:tplc="B236306C" w:tentative="1">
      <w:start w:val="1"/>
      <w:numFmt w:val="lowerLetter"/>
      <w:lvlText w:val="%8."/>
      <w:lvlJc w:val="left"/>
      <w:pPr>
        <w:ind w:left="5760" w:hanging="360"/>
      </w:pPr>
    </w:lvl>
    <w:lvl w:ilvl="8" w:tplc="00D0AD48" w:tentative="1">
      <w:start w:val="1"/>
      <w:numFmt w:val="lowerRoman"/>
      <w:lvlText w:val="%9."/>
      <w:lvlJc w:val="right"/>
      <w:pPr>
        <w:ind w:left="6480" w:hanging="180"/>
      </w:pPr>
    </w:lvl>
  </w:abstractNum>
  <w:abstractNum w:abstractNumId="9">
    <w:nsid w:val="4BDC7336"/>
    <w:multiLevelType w:val="multilevel"/>
    <w:tmpl w:val="233E55F6"/>
    <w:lvl w:ilvl="0">
      <w:start w:val="1"/>
      <w:numFmt w:val="decimal"/>
      <w:lvlText w:val="%1."/>
      <w:lvlJc w:val="left"/>
      <w:pPr>
        <w:tabs>
          <w:tab w:val="num" w:pos="340"/>
        </w:tabs>
        <w:ind w:left="0" w:firstLine="0"/>
      </w:pPr>
      <w:rPr>
        <w:rFonts w:hint="default"/>
      </w:rPr>
    </w:lvl>
    <w:lvl w:ilvl="1">
      <w:start w:val="1"/>
      <w:numFmt w:val="decimal"/>
      <w:pStyle w:val="SubJudul2"/>
      <w:lvlText w:val="%1.%2"/>
      <w:lvlJc w:val="left"/>
      <w:pPr>
        <w:tabs>
          <w:tab w:val="num" w:pos="340"/>
        </w:tabs>
        <w:ind w:left="0" w:firstLine="0"/>
      </w:pPr>
      <w:rPr>
        <w:rFonts w:hint="default"/>
      </w:rPr>
    </w:lvl>
    <w:lvl w:ilvl="2">
      <w:start w:val="1"/>
      <w:numFmt w:val="lowerRoman"/>
      <w:lvlText w:val="%3."/>
      <w:lvlJc w:val="right"/>
      <w:pPr>
        <w:tabs>
          <w:tab w:val="num" w:pos="340"/>
        </w:tabs>
        <w:ind w:left="0" w:firstLine="0"/>
      </w:pPr>
      <w:rPr>
        <w:rFonts w:hint="default"/>
      </w:rPr>
    </w:lvl>
    <w:lvl w:ilvl="3">
      <w:start w:val="1"/>
      <w:numFmt w:val="decimal"/>
      <w:lvlText w:val="%4."/>
      <w:lvlJc w:val="left"/>
      <w:pPr>
        <w:tabs>
          <w:tab w:val="num" w:pos="340"/>
        </w:tabs>
        <w:ind w:left="0" w:firstLine="0"/>
      </w:pPr>
      <w:rPr>
        <w:rFonts w:hint="default"/>
      </w:rPr>
    </w:lvl>
    <w:lvl w:ilvl="4">
      <w:start w:val="1"/>
      <w:numFmt w:val="lowerLetter"/>
      <w:lvlText w:val="%5."/>
      <w:lvlJc w:val="left"/>
      <w:pPr>
        <w:tabs>
          <w:tab w:val="num" w:pos="340"/>
        </w:tabs>
        <w:ind w:left="0" w:firstLine="0"/>
      </w:pPr>
      <w:rPr>
        <w:rFonts w:hint="default"/>
      </w:rPr>
    </w:lvl>
    <w:lvl w:ilvl="5">
      <w:start w:val="1"/>
      <w:numFmt w:val="lowerRoman"/>
      <w:lvlText w:val="%6."/>
      <w:lvlJc w:val="right"/>
      <w:pPr>
        <w:tabs>
          <w:tab w:val="num" w:pos="340"/>
        </w:tabs>
        <w:ind w:left="0" w:firstLine="0"/>
      </w:pPr>
      <w:rPr>
        <w:rFonts w:hint="default"/>
      </w:rPr>
    </w:lvl>
    <w:lvl w:ilvl="6">
      <w:start w:val="1"/>
      <w:numFmt w:val="decimal"/>
      <w:lvlText w:val="%7."/>
      <w:lvlJc w:val="left"/>
      <w:pPr>
        <w:tabs>
          <w:tab w:val="num" w:pos="340"/>
        </w:tabs>
        <w:ind w:left="0" w:firstLine="0"/>
      </w:pPr>
      <w:rPr>
        <w:rFonts w:hint="default"/>
      </w:rPr>
    </w:lvl>
    <w:lvl w:ilvl="7">
      <w:start w:val="1"/>
      <w:numFmt w:val="lowerLetter"/>
      <w:lvlText w:val="%8."/>
      <w:lvlJc w:val="left"/>
      <w:pPr>
        <w:tabs>
          <w:tab w:val="num" w:pos="340"/>
        </w:tabs>
        <w:ind w:left="0" w:firstLine="0"/>
      </w:pPr>
      <w:rPr>
        <w:rFonts w:hint="default"/>
      </w:rPr>
    </w:lvl>
    <w:lvl w:ilvl="8">
      <w:start w:val="1"/>
      <w:numFmt w:val="lowerRoman"/>
      <w:lvlText w:val="%9."/>
      <w:lvlJc w:val="right"/>
      <w:pPr>
        <w:tabs>
          <w:tab w:val="num" w:pos="340"/>
        </w:tabs>
        <w:ind w:left="0" w:firstLine="0"/>
      </w:pPr>
      <w:rPr>
        <w:rFonts w:hint="default"/>
      </w:rPr>
    </w:lvl>
  </w:abstractNum>
  <w:abstractNum w:abstractNumId="10">
    <w:nsid w:val="559B5902"/>
    <w:multiLevelType w:val="multilevel"/>
    <w:tmpl w:val="0421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EF23FC"/>
    <w:multiLevelType w:val="hybridMultilevel"/>
    <w:tmpl w:val="897AA996"/>
    <w:name w:val="WWNum12"/>
    <w:lvl w:ilvl="0" w:tplc="B9601366">
      <w:start w:val="1"/>
      <w:numFmt w:val="lowerLetter"/>
      <w:lvlText w:val="%1."/>
      <w:lvlJc w:val="left"/>
      <w:pPr>
        <w:tabs>
          <w:tab w:val="num" w:pos="360"/>
        </w:tabs>
        <w:ind w:left="360" w:hanging="360"/>
      </w:pPr>
      <w:rPr>
        <w:rFonts w:hint="default"/>
      </w:rPr>
    </w:lvl>
    <w:lvl w:ilvl="1" w:tplc="8A0ECFFE" w:tentative="1">
      <w:start w:val="1"/>
      <w:numFmt w:val="lowerLetter"/>
      <w:lvlText w:val="%2."/>
      <w:lvlJc w:val="left"/>
      <w:pPr>
        <w:tabs>
          <w:tab w:val="num" w:pos="1440"/>
        </w:tabs>
        <w:ind w:left="1440" w:hanging="360"/>
      </w:pPr>
    </w:lvl>
    <w:lvl w:ilvl="2" w:tplc="DBB0B0E4" w:tentative="1">
      <w:start w:val="1"/>
      <w:numFmt w:val="lowerRoman"/>
      <w:lvlText w:val="%3."/>
      <w:lvlJc w:val="right"/>
      <w:pPr>
        <w:tabs>
          <w:tab w:val="num" w:pos="2160"/>
        </w:tabs>
        <w:ind w:left="2160" w:hanging="180"/>
      </w:pPr>
    </w:lvl>
    <w:lvl w:ilvl="3" w:tplc="A0D8F97E" w:tentative="1">
      <w:start w:val="1"/>
      <w:numFmt w:val="decimal"/>
      <w:lvlText w:val="%4."/>
      <w:lvlJc w:val="left"/>
      <w:pPr>
        <w:tabs>
          <w:tab w:val="num" w:pos="2880"/>
        </w:tabs>
        <w:ind w:left="2880" w:hanging="360"/>
      </w:pPr>
    </w:lvl>
    <w:lvl w:ilvl="4" w:tplc="1B48E68C" w:tentative="1">
      <w:start w:val="1"/>
      <w:numFmt w:val="lowerLetter"/>
      <w:lvlText w:val="%5."/>
      <w:lvlJc w:val="left"/>
      <w:pPr>
        <w:tabs>
          <w:tab w:val="num" w:pos="3600"/>
        </w:tabs>
        <w:ind w:left="3600" w:hanging="360"/>
      </w:pPr>
    </w:lvl>
    <w:lvl w:ilvl="5" w:tplc="2A1A718A" w:tentative="1">
      <w:start w:val="1"/>
      <w:numFmt w:val="lowerRoman"/>
      <w:lvlText w:val="%6."/>
      <w:lvlJc w:val="right"/>
      <w:pPr>
        <w:tabs>
          <w:tab w:val="num" w:pos="4320"/>
        </w:tabs>
        <w:ind w:left="4320" w:hanging="180"/>
      </w:pPr>
    </w:lvl>
    <w:lvl w:ilvl="6" w:tplc="29E0D41C" w:tentative="1">
      <w:start w:val="1"/>
      <w:numFmt w:val="decimal"/>
      <w:lvlText w:val="%7."/>
      <w:lvlJc w:val="left"/>
      <w:pPr>
        <w:tabs>
          <w:tab w:val="num" w:pos="5040"/>
        </w:tabs>
        <w:ind w:left="5040" w:hanging="360"/>
      </w:pPr>
    </w:lvl>
    <w:lvl w:ilvl="7" w:tplc="AFCC9DEC" w:tentative="1">
      <w:start w:val="1"/>
      <w:numFmt w:val="lowerLetter"/>
      <w:lvlText w:val="%8."/>
      <w:lvlJc w:val="left"/>
      <w:pPr>
        <w:tabs>
          <w:tab w:val="num" w:pos="5760"/>
        </w:tabs>
        <w:ind w:left="5760" w:hanging="360"/>
      </w:pPr>
    </w:lvl>
    <w:lvl w:ilvl="8" w:tplc="D34489A6" w:tentative="1">
      <w:start w:val="1"/>
      <w:numFmt w:val="lowerRoman"/>
      <w:lvlText w:val="%9."/>
      <w:lvlJc w:val="right"/>
      <w:pPr>
        <w:tabs>
          <w:tab w:val="num" w:pos="6480"/>
        </w:tabs>
        <w:ind w:left="6480" w:hanging="180"/>
      </w:pPr>
    </w:lvl>
  </w:abstractNum>
  <w:abstractNum w:abstractNumId="12">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3">
    <w:nsid w:val="727E09FC"/>
    <w:multiLevelType w:val="hybridMultilevel"/>
    <w:tmpl w:val="77E88F52"/>
    <w:lvl w:ilvl="0" w:tplc="D2D024CA">
      <w:start w:val="1"/>
      <w:numFmt w:val="decimal"/>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56A3DC" w:tentative="1">
      <w:start w:val="1"/>
      <w:numFmt w:val="lowerLetter"/>
      <w:lvlText w:val="%2."/>
      <w:lvlJc w:val="left"/>
      <w:pPr>
        <w:ind w:left="1440" w:hanging="360"/>
      </w:pPr>
    </w:lvl>
    <w:lvl w:ilvl="2" w:tplc="D53E5524" w:tentative="1">
      <w:start w:val="1"/>
      <w:numFmt w:val="lowerRoman"/>
      <w:lvlText w:val="%3."/>
      <w:lvlJc w:val="right"/>
      <w:pPr>
        <w:ind w:left="2160" w:hanging="180"/>
      </w:pPr>
    </w:lvl>
    <w:lvl w:ilvl="3" w:tplc="D7A8F04C" w:tentative="1">
      <w:start w:val="1"/>
      <w:numFmt w:val="decimal"/>
      <w:lvlText w:val="%4."/>
      <w:lvlJc w:val="left"/>
      <w:pPr>
        <w:ind w:left="2880" w:hanging="360"/>
      </w:pPr>
    </w:lvl>
    <w:lvl w:ilvl="4" w:tplc="3C0E33D6" w:tentative="1">
      <w:start w:val="1"/>
      <w:numFmt w:val="lowerLetter"/>
      <w:lvlText w:val="%5."/>
      <w:lvlJc w:val="left"/>
      <w:pPr>
        <w:ind w:left="3600" w:hanging="360"/>
      </w:pPr>
    </w:lvl>
    <w:lvl w:ilvl="5" w:tplc="26641D72" w:tentative="1">
      <w:start w:val="1"/>
      <w:numFmt w:val="lowerRoman"/>
      <w:lvlText w:val="%6."/>
      <w:lvlJc w:val="right"/>
      <w:pPr>
        <w:ind w:left="4320" w:hanging="180"/>
      </w:pPr>
    </w:lvl>
    <w:lvl w:ilvl="6" w:tplc="EDF214FC" w:tentative="1">
      <w:start w:val="1"/>
      <w:numFmt w:val="decimal"/>
      <w:lvlText w:val="%7."/>
      <w:lvlJc w:val="left"/>
      <w:pPr>
        <w:ind w:left="5040" w:hanging="360"/>
      </w:pPr>
    </w:lvl>
    <w:lvl w:ilvl="7" w:tplc="4CF231B4" w:tentative="1">
      <w:start w:val="1"/>
      <w:numFmt w:val="lowerLetter"/>
      <w:lvlText w:val="%8."/>
      <w:lvlJc w:val="left"/>
      <w:pPr>
        <w:ind w:left="5760" w:hanging="360"/>
      </w:pPr>
    </w:lvl>
    <w:lvl w:ilvl="8" w:tplc="355A0962"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6"/>
  </w:num>
  <w:num w:numId="5">
    <w:abstractNumId w:val="7"/>
  </w:num>
  <w:num w:numId="6">
    <w:abstractNumId w:val="10"/>
  </w:num>
  <w:num w:numId="7">
    <w:abstractNumId w:val="12"/>
  </w:num>
  <w:num w:numId="8">
    <w:abstractNumId w:val="4"/>
  </w:num>
  <w:num w:numId="9">
    <w:abstractNumId w:val="8"/>
  </w:num>
  <w:num w:numId="10">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hideSpellingErrors/>
  <w:hideGrammaticalErrors/>
  <w:doNotTrackMoves/>
  <w:defaultTabStop w:val="720"/>
  <w:evenAndOddHeaders/>
  <w:drawingGridHorizontalSpacing w:val="110"/>
  <w:displayHorizontalDrawingGridEvery w:val="2"/>
  <w:characterSpacingControl w:val="doNotCompress"/>
  <w:hdrShapeDefaults>
    <o:shapedefaults v:ext="edit" spidmax="4098"/>
    <o:shapelayout v:ext="edit">
      <o:idmap v:ext="edit" data="1,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35AA"/>
    <w:rsid w:val="00001F49"/>
    <w:rsid w:val="00002287"/>
    <w:rsid w:val="00002D26"/>
    <w:rsid w:val="0000398F"/>
    <w:rsid w:val="000044B4"/>
    <w:rsid w:val="00004A51"/>
    <w:rsid w:val="00005977"/>
    <w:rsid w:val="0000765A"/>
    <w:rsid w:val="00010BB3"/>
    <w:rsid w:val="00012B22"/>
    <w:rsid w:val="00012E68"/>
    <w:rsid w:val="0001378D"/>
    <w:rsid w:val="00014AB1"/>
    <w:rsid w:val="00014E11"/>
    <w:rsid w:val="00015AA5"/>
    <w:rsid w:val="00015CB9"/>
    <w:rsid w:val="00016E10"/>
    <w:rsid w:val="000176D5"/>
    <w:rsid w:val="00017E54"/>
    <w:rsid w:val="00017E9A"/>
    <w:rsid w:val="000202D8"/>
    <w:rsid w:val="00021C7F"/>
    <w:rsid w:val="00021E03"/>
    <w:rsid w:val="00022955"/>
    <w:rsid w:val="0002384E"/>
    <w:rsid w:val="00023954"/>
    <w:rsid w:val="00023A3D"/>
    <w:rsid w:val="0002425E"/>
    <w:rsid w:val="00024302"/>
    <w:rsid w:val="00024573"/>
    <w:rsid w:val="00026AE6"/>
    <w:rsid w:val="00027E6B"/>
    <w:rsid w:val="000300A8"/>
    <w:rsid w:val="0003054B"/>
    <w:rsid w:val="00030E5C"/>
    <w:rsid w:val="00031A10"/>
    <w:rsid w:val="00031A8A"/>
    <w:rsid w:val="00032C70"/>
    <w:rsid w:val="00034072"/>
    <w:rsid w:val="0003600F"/>
    <w:rsid w:val="00036049"/>
    <w:rsid w:val="00037D36"/>
    <w:rsid w:val="00040085"/>
    <w:rsid w:val="00040222"/>
    <w:rsid w:val="00040BF0"/>
    <w:rsid w:val="00040EE5"/>
    <w:rsid w:val="00041E42"/>
    <w:rsid w:val="0004220C"/>
    <w:rsid w:val="000423E7"/>
    <w:rsid w:val="000433A7"/>
    <w:rsid w:val="00043D18"/>
    <w:rsid w:val="00045466"/>
    <w:rsid w:val="00045854"/>
    <w:rsid w:val="00046132"/>
    <w:rsid w:val="00046C55"/>
    <w:rsid w:val="00046E77"/>
    <w:rsid w:val="00051126"/>
    <w:rsid w:val="0005463C"/>
    <w:rsid w:val="00055ABC"/>
    <w:rsid w:val="00056B2F"/>
    <w:rsid w:val="00056F7E"/>
    <w:rsid w:val="00060174"/>
    <w:rsid w:val="00060D0F"/>
    <w:rsid w:val="00063142"/>
    <w:rsid w:val="00063339"/>
    <w:rsid w:val="0006415B"/>
    <w:rsid w:val="0006438E"/>
    <w:rsid w:val="000645F3"/>
    <w:rsid w:val="00064911"/>
    <w:rsid w:val="00064EA4"/>
    <w:rsid w:val="000651EB"/>
    <w:rsid w:val="0006670D"/>
    <w:rsid w:val="00066D0A"/>
    <w:rsid w:val="00066DD4"/>
    <w:rsid w:val="000673D0"/>
    <w:rsid w:val="00067AAC"/>
    <w:rsid w:val="0007180F"/>
    <w:rsid w:val="000733EC"/>
    <w:rsid w:val="000749F0"/>
    <w:rsid w:val="00074C73"/>
    <w:rsid w:val="00075698"/>
    <w:rsid w:val="00075A85"/>
    <w:rsid w:val="00075E39"/>
    <w:rsid w:val="000765AB"/>
    <w:rsid w:val="00076CD7"/>
    <w:rsid w:val="00077749"/>
    <w:rsid w:val="000805F0"/>
    <w:rsid w:val="000807FB"/>
    <w:rsid w:val="00080961"/>
    <w:rsid w:val="00080D1A"/>
    <w:rsid w:val="00081B73"/>
    <w:rsid w:val="000828AB"/>
    <w:rsid w:val="000829F4"/>
    <w:rsid w:val="00083E4C"/>
    <w:rsid w:val="00086355"/>
    <w:rsid w:val="000864E8"/>
    <w:rsid w:val="00086A41"/>
    <w:rsid w:val="00086E4B"/>
    <w:rsid w:val="00087C97"/>
    <w:rsid w:val="00090ACD"/>
    <w:rsid w:val="00090CBD"/>
    <w:rsid w:val="00091BB4"/>
    <w:rsid w:val="00094235"/>
    <w:rsid w:val="000949B6"/>
    <w:rsid w:val="00095F22"/>
    <w:rsid w:val="0009676B"/>
    <w:rsid w:val="0009686E"/>
    <w:rsid w:val="00096979"/>
    <w:rsid w:val="00096E08"/>
    <w:rsid w:val="000976CA"/>
    <w:rsid w:val="000A1823"/>
    <w:rsid w:val="000A2499"/>
    <w:rsid w:val="000A32FA"/>
    <w:rsid w:val="000A3512"/>
    <w:rsid w:val="000A5556"/>
    <w:rsid w:val="000A57DA"/>
    <w:rsid w:val="000A5F8D"/>
    <w:rsid w:val="000A697E"/>
    <w:rsid w:val="000A6E1F"/>
    <w:rsid w:val="000A7278"/>
    <w:rsid w:val="000B0970"/>
    <w:rsid w:val="000B28D4"/>
    <w:rsid w:val="000B2C7A"/>
    <w:rsid w:val="000B2E8C"/>
    <w:rsid w:val="000B3077"/>
    <w:rsid w:val="000B4F63"/>
    <w:rsid w:val="000B5D53"/>
    <w:rsid w:val="000B649F"/>
    <w:rsid w:val="000B6547"/>
    <w:rsid w:val="000B7069"/>
    <w:rsid w:val="000B7E9D"/>
    <w:rsid w:val="000C0375"/>
    <w:rsid w:val="000C0A8A"/>
    <w:rsid w:val="000C1677"/>
    <w:rsid w:val="000C23C8"/>
    <w:rsid w:val="000C2BD3"/>
    <w:rsid w:val="000C358F"/>
    <w:rsid w:val="000C3E04"/>
    <w:rsid w:val="000C3E21"/>
    <w:rsid w:val="000C462A"/>
    <w:rsid w:val="000C5159"/>
    <w:rsid w:val="000C52DE"/>
    <w:rsid w:val="000C6313"/>
    <w:rsid w:val="000D153F"/>
    <w:rsid w:val="000D1D5B"/>
    <w:rsid w:val="000D2176"/>
    <w:rsid w:val="000D25BC"/>
    <w:rsid w:val="000D3662"/>
    <w:rsid w:val="000D45A2"/>
    <w:rsid w:val="000D51F3"/>
    <w:rsid w:val="000D5E18"/>
    <w:rsid w:val="000D5E35"/>
    <w:rsid w:val="000D6CD7"/>
    <w:rsid w:val="000D747F"/>
    <w:rsid w:val="000E191D"/>
    <w:rsid w:val="000E1FBF"/>
    <w:rsid w:val="000E31C8"/>
    <w:rsid w:val="000E40A4"/>
    <w:rsid w:val="000E44EB"/>
    <w:rsid w:val="000E466F"/>
    <w:rsid w:val="000E50EC"/>
    <w:rsid w:val="000E570A"/>
    <w:rsid w:val="000E58D8"/>
    <w:rsid w:val="000E5E30"/>
    <w:rsid w:val="000F007A"/>
    <w:rsid w:val="000F01B4"/>
    <w:rsid w:val="000F0F8D"/>
    <w:rsid w:val="000F1213"/>
    <w:rsid w:val="000F1935"/>
    <w:rsid w:val="000F2E66"/>
    <w:rsid w:val="000F3C4D"/>
    <w:rsid w:val="000F3D3B"/>
    <w:rsid w:val="000F3F98"/>
    <w:rsid w:val="000F759D"/>
    <w:rsid w:val="000F7C58"/>
    <w:rsid w:val="0010068A"/>
    <w:rsid w:val="0010119C"/>
    <w:rsid w:val="00103F08"/>
    <w:rsid w:val="001040A6"/>
    <w:rsid w:val="00104653"/>
    <w:rsid w:val="001062D2"/>
    <w:rsid w:val="0011103E"/>
    <w:rsid w:val="00112006"/>
    <w:rsid w:val="00112084"/>
    <w:rsid w:val="001120BA"/>
    <w:rsid w:val="00112166"/>
    <w:rsid w:val="00112907"/>
    <w:rsid w:val="0011383E"/>
    <w:rsid w:val="00113EA3"/>
    <w:rsid w:val="0011404A"/>
    <w:rsid w:val="0011412F"/>
    <w:rsid w:val="00115746"/>
    <w:rsid w:val="00115898"/>
    <w:rsid w:val="00120DFA"/>
    <w:rsid w:val="00123466"/>
    <w:rsid w:val="001234FD"/>
    <w:rsid w:val="00123F54"/>
    <w:rsid w:val="00123F69"/>
    <w:rsid w:val="001244B9"/>
    <w:rsid w:val="00124731"/>
    <w:rsid w:val="00125027"/>
    <w:rsid w:val="00125A08"/>
    <w:rsid w:val="00125AE9"/>
    <w:rsid w:val="00126BED"/>
    <w:rsid w:val="0012722B"/>
    <w:rsid w:val="00127DD6"/>
    <w:rsid w:val="001300A2"/>
    <w:rsid w:val="001309FD"/>
    <w:rsid w:val="0013256F"/>
    <w:rsid w:val="001327D0"/>
    <w:rsid w:val="00133778"/>
    <w:rsid w:val="00133B60"/>
    <w:rsid w:val="00133E70"/>
    <w:rsid w:val="0013459F"/>
    <w:rsid w:val="00134F72"/>
    <w:rsid w:val="00135E9A"/>
    <w:rsid w:val="0013660D"/>
    <w:rsid w:val="001367A4"/>
    <w:rsid w:val="00136EC6"/>
    <w:rsid w:val="001374F7"/>
    <w:rsid w:val="00137B11"/>
    <w:rsid w:val="00140C12"/>
    <w:rsid w:val="001415BA"/>
    <w:rsid w:val="001429FB"/>
    <w:rsid w:val="00143303"/>
    <w:rsid w:val="001448ED"/>
    <w:rsid w:val="00145227"/>
    <w:rsid w:val="00146235"/>
    <w:rsid w:val="00146AC7"/>
    <w:rsid w:val="00146F98"/>
    <w:rsid w:val="001510FD"/>
    <w:rsid w:val="001513D9"/>
    <w:rsid w:val="0015162C"/>
    <w:rsid w:val="00152153"/>
    <w:rsid w:val="0015223B"/>
    <w:rsid w:val="001530E7"/>
    <w:rsid w:val="0015312C"/>
    <w:rsid w:val="001539A0"/>
    <w:rsid w:val="00154637"/>
    <w:rsid w:val="001550C5"/>
    <w:rsid w:val="00157A0D"/>
    <w:rsid w:val="0016060F"/>
    <w:rsid w:val="00160B34"/>
    <w:rsid w:val="00161D07"/>
    <w:rsid w:val="00162D7D"/>
    <w:rsid w:val="001633DB"/>
    <w:rsid w:val="0016399F"/>
    <w:rsid w:val="001645A0"/>
    <w:rsid w:val="00164BCB"/>
    <w:rsid w:val="00164D81"/>
    <w:rsid w:val="00165E4D"/>
    <w:rsid w:val="00166DCB"/>
    <w:rsid w:val="00167324"/>
    <w:rsid w:val="00167656"/>
    <w:rsid w:val="00171ABA"/>
    <w:rsid w:val="00171B66"/>
    <w:rsid w:val="001721CB"/>
    <w:rsid w:val="00172276"/>
    <w:rsid w:val="00172EAC"/>
    <w:rsid w:val="001731A7"/>
    <w:rsid w:val="0017359C"/>
    <w:rsid w:val="0017599C"/>
    <w:rsid w:val="00175BB4"/>
    <w:rsid w:val="00175F69"/>
    <w:rsid w:val="001761D3"/>
    <w:rsid w:val="00180AF1"/>
    <w:rsid w:val="0018179A"/>
    <w:rsid w:val="00182E4C"/>
    <w:rsid w:val="00184592"/>
    <w:rsid w:val="001857E7"/>
    <w:rsid w:val="00187090"/>
    <w:rsid w:val="00187F03"/>
    <w:rsid w:val="00190EF9"/>
    <w:rsid w:val="00191C12"/>
    <w:rsid w:val="00192138"/>
    <w:rsid w:val="00193722"/>
    <w:rsid w:val="001938DD"/>
    <w:rsid w:val="00193991"/>
    <w:rsid w:val="00194340"/>
    <w:rsid w:val="00194FC8"/>
    <w:rsid w:val="00196A89"/>
    <w:rsid w:val="00197965"/>
    <w:rsid w:val="00197B21"/>
    <w:rsid w:val="001A08C5"/>
    <w:rsid w:val="001A0D49"/>
    <w:rsid w:val="001A4202"/>
    <w:rsid w:val="001A461B"/>
    <w:rsid w:val="001A4FAE"/>
    <w:rsid w:val="001A5545"/>
    <w:rsid w:val="001A6C97"/>
    <w:rsid w:val="001B028C"/>
    <w:rsid w:val="001B07B6"/>
    <w:rsid w:val="001B1501"/>
    <w:rsid w:val="001B18CB"/>
    <w:rsid w:val="001B2155"/>
    <w:rsid w:val="001B2633"/>
    <w:rsid w:val="001B29BD"/>
    <w:rsid w:val="001B3B0A"/>
    <w:rsid w:val="001B3E6B"/>
    <w:rsid w:val="001B5B02"/>
    <w:rsid w:val="001B7C15"/>
    <w:rsid w:val="001C20CB"/>
    <w:rsid w:val="001C2368"/>
    <w:rsid w:val="001C287F"/>
    <w:rsid w:val="001C2D20"/>
    <w:rsid w:val="001C353C"/>
    <w:rsid w:val="001C3EFB"/>
    <w:rsid w:val="001C45C2"/>
    <w:rsid w:val="001C6335"/>
    <w:rsid w:val="001C70EA"/>
    <w:rsid w:val="001C7306"/>
    <w:rsid w:val="001C7740"/>
    <w:rsid w:val="001C7A3D"/>
    <w:rsid w:val="001D026D"/>
    <w:rsid w:val="001D0460"/>
    <w:rsid w:val="001D0518"/>
    <w:rsid w:val="001D0BE6"/>
    <w:rsid w:val="001D0D9C"/>
    <w:rsid w:val="001D110C"/>
    <w:rsid w:val="001D1705"/>
    <w:rsid w:val="001D2FA8"/>
    <w:rsid w:val="001D454A"/>
    <w:rsid w:val="001D45BB"/>
    <w:rsid w:val="001D4EEF"/>
    <w:rsid w:val="001D5533"/>
    <w:rsid w:val="001D7B97"/>
    <w:rsid w:val="001E02CD"/>
    <w:rsid w:val="001E15C5"/>
    <w:rsid w:val="001E1ACF"/>
    <w:rsid w:val="001E1FE4"/>
    <w:rsid w:val="001E3053"/>
    <w:rsid w:val="001E59F0"/>
    <w:rsid w:val="001E7244"/>
    <w:rsid w:val="001E7643"/>
    <w:rsid w:val="001E7FD2"/>
    <w:rsid w:val="001F0077"/>
    <w:rsid w:val="001F0438"/>
    <w:rsid w:val="001F1AC7"/>
    <w:rsid w:val="001F2BB7"/>
    <w:rsid w:val="001F38FF"/>
    <w:rsid w:val="001F41BB"/>
    <w:rsid w:val="001F4FD4"/>
    <w:rsid w:val="001F523D"/>
    <w:rsid w:val="001F6744"/>
    <w:rsid w:val="001F6A8D"/>
    <w:rsid w:val="001F6AEA"/>
    <w:rsid w:val="001F72AF"/>
    <w:rsid w:val="00200E16"/>
    <w:rsid w:val="0020139F"/>
    <w:rsid w:val="00202992"/>
    <w:rsid w:val="002029D3"/>
    <w:rsid w:val="00203EF2"/>
    <w:rsid w:val="002049F9"/>
    <w:rsid w:val="00204E27"/>
    <w:rsid w:val="002073CF"/>
    <w:rsid w:val="002079E1"/>
    <w:rsid w:val="00211223"/>
    <w:rsid w:val="00211380"/>
    <w:rsid w:val="0021226E"/>
    <w:rsid w:val="00214F84"/>
    <w:rsid w:val="00215B22"/>
    <w:rsid w:val="0021680F"/>
    <w:rsid w:val="00221394"/>
    <w:rsid w:val="002213DA"/>
    <w:rsid w:val="0022141D"/>
    <w:rsid w:val="00221439"/>
    <w:rsid w:val="00221CDE"/>
    <w:rsid w:val="00221EE8"/>
    <w:rsid w:val="0022472A"/>
    <w:rsid w:val="00224E0C"/>
    <w:rsid w:val="00226D1F"/>
    <w:rsid w:val="002270EC"/>
    <w:rsid w:val="00227284"/>
    <w:rsid w:val="00227444"/>
    <w:rsid w:val="002274E3"/>
    <w:rsid w:val="00231EA4"/>
    <w:rsid w:val="0023255B"/>
    <w:rsid w:val="00232595"/>
    <w:rsid w:val="00232AFE"/>
    <w:rsid w:val="0023303B"/>
    <w:rsid w:val="00233A41"/>
    <w:rsid w:val="00234D03"/>
    <w:rsid w:val="00235014"/>
    <w:rsid w:val="00235299"/>
    <w:rsid w:val="002355FF"/>
    <w:rsid w:val="00237679"/>
    <w:rsid w:val="00237874"/>
    <w:rsid w:val="00237B08"/>
    <w:rsid w:val="00237F70"/>
    <w:rsid w:val="002443E6"/>
    <w:rsid w:val="00245125"/>
    <w:rsid w:val="00245605"/>
    <w:rsid w:val="00245928"/>
    <w:rsid w:val="00245BAC"/>
    <w:rsid w:val="00245D79"/>
    <w:rsid w:val="00245E29"/>
    <w:rsid w:val="00246F5F"/>
    <w:rsid w:val="0024780D"/>
    <w:rsid w:val="00251E48"/>
    <w:rsid w:val="002550BB"/>
    <w:rsid w:val="00255513"/>
    <w:rsid w:val="0025779B"/>
    <w:rsid w:val="0026091F"/>
    <w:rsid w:val="00260A4E"/>
    <w:rsid w:val="002611C0"/>
    <w:rsid w:val="00261E72"/>
    <w:rsid w:val="00262867"/>
    <w:rsid w:val="00262D09"/>
    <w:rsid w:val="0026355A"/>
    <w:rsid w:val="002635DF"/>
    <w:rsid w:val="00264604"/>
    <w:rsid w:val="00266AE7"/>
    <w:rsid w:val="002675F2"/>
    <w:rsid w:val="00267D38"/>
    <w:rsid w:val="00270D16"/>
    <w:rsid w:val="00271768"/>
    <w:rsid w:val="0027315D"/>
    <w:rsid w:val="0027332C"/>
    <w:rsid w:val="00273977"/>
    <w:rsid w:val="00273F2B"/>
    <w:rsid w:val="0027645A"/>
    <w:rsid w:val="002770C5"/>
    <w:rsid w:val="0028126A"/>
    <w:rsid w:val="00282918"/>
    <w:rsid w:val="00282C88"/>
    <w:rsid w:val="0028359F"/>
    <w:rsid w:val="002837B0"/>
    <w:rsid w:val="0028396F"/>
    <w:rsid w:val="00285041"/>
    <w:rsid w:val="00285277"/>
    <w:rsid w:val="002854FF"/>
    <w:rsid w:val="00287746"/>
    <w:rsid w:val="00287917"/>
    <w:rsid w:val="00290F41"/>
    <w:rsid w:val="0029138F"/>
    <w:rsid w:val="00291A96"/>
    <w:rsid w:val="0029246B"/>
    <w:rsid w:val="00293379"/>
    <w:rsid w:val="00293943"/>
    <w:rsid w:val="002956A0"/>
    <w:rsid w:val="00295817"/>
    <w:rsid w:val="00295B11"/>
    <w:rsid w:val="00296CC9"/>
    <w:rsid w:val="00297440"/>
    <w:rsid w:val="002975FF"/>
    <w:rsid w:val="002A0227"/>
    <w:rsid w:val="002A0441"/>
    <w:rsid w:val="002A05FB"/>
    <w:rsid w:val="002A12A1"/>
    <w:rsid w:val="002A1344"/>
    <w:rsid w:val="002A1AEE"/>
    <w:rsid w:val="002A2B4F"/>
    <w:rsid w:val="002A36C0"/>
    <w:rsid w:val="002A5163"/>
    <w:rsid w:val="002A5602"/>
    <w:rsid w:val="002A605C"/>
    <w:rsid w:val="002A75D5"/>
    <w:rsid w:val="002A75E1"/>
    <w:rsid w:val="002B01DE"/>
    <w:rsid w:val="002B1206"/>
    <w:rsid w:val="002B26DD"/>
    <w:rsid w:val="002B2738"/>
    <w:rsid w:val="002B5264"/>
    <w:rsid w:val="002B5606"/>
    <w:rsid w:val="002B5BC3"/>
    <w:rsid w:val="002B5F8D"/>
    <w:rsid w:val="002B604F"/>
    <w:rsid w:val="002B6268"/>
    <w:rsid w:val="002B64AD"/>
    <w:rsid w:val="002C0DED"/>
    <w:rsid w:val="002C237B"/>
    <w:rsid w:val="002C27B9"/>
    <w:rsid w:val="002C2CE8"/>
    <w:rsid w:val="002C40FC"/>
    <w:rsid w:val="002C46B6"/>
    <w:rsid w:val="002C5734"/>
    <w:rsid w:val="002D0793"/>
    <w:rsid w:val="002D089A"/>
    <w:rsid w:val="002D0A0F"/>
    <w:rsid w:val="002D0D29"/>
    <w:rsid w:val="002D237B"/>
    <w:rsid w:val="002D2522"/>
    <w:rsid w:val="002D2903"/>
    <w:rsid w:val="002D3012"/>
    <w:rsid w:val="002D514C"/>
    <w:rsid w:val="002D61AD"/>
    <w:rsid w:val="002D7496"/>
    <w:rsid w:val="002D7618"/>
    <w:rsid w:val="002D78EA"/>
    <w:rsid w:val="002D7ACF"/>
    <w:rsid w:val="002E0901"/>
    <w:rsid w:val="002E0B38"/>
    <w:rsid w:val="002E1ED0"/>
    <w:rsid w:val="002E1FBE"/>
    <w:rsid w:val="002E4341"/>
    <w:rsid w:val="002E44BA"/>
    <w:rsid w:val="002E5243"/>
    <w:rsid w:val="002E571F"/>
    <w:rsid w:val="002E59C6"/>
    <w:rsid w:val="002E5BAF"/>
    <w:rsid w:val="002E5D4D"/>
    <w:rsid w:val="002E5E36"/>
    <w:rsid w:val="002F04B0"/>
    <w:rsid w:val="002F267C"/>
    <w:rsid w:val="002F2A81"/>
    <w:rsid w:val="002F2D11"/>
    <w:rsid w:val="002F445F"/>
    <w:rsid w:val="002F5292"/>
    <w:rsid w:val="002F591F"/>
    <w:rsid w:val="002F5CCC"/>
    <w:rsid w:val="002F6D02"/>
    <w:rsid w:val="002F73BD"/>
    <w:rsid w:val="00300623"/>
    <w:rsid w:val="00300C5F"/>
    <w:rsid w:val="00300C78"/>
    <w:rsid w:val="003010EB"/>
    <w:rsid w:val="003029B7"/>
    <w:rsid w:val="00302B06"/>
    <w:rsid w:val="00304239"/>
    <w:rsid w:val="0030469F"/>
    <w:rsid w:val="003047C4"/>
    <w:rsid w:val="00305825"/>
    <w:rsid w:val="00306B9E"/>
    <w:rsid w:val="00306BCB"/>
    <w:rsid w:val="003070B2"/>
    <w:rsid w:val="00310FF1"/>
    <w:rsid w:val="003110AB"/>
    <w:rsid w:val="003111EF"/>
    <w:rsid w:val="00311581"/>
    <w:rsid w:val="00312518"/>
    <w:rsid w:val="00312871"/>
    <w:rsid w:val="003144F3"/>
    <w:rsid w:val="00314746"/>
    <w:rsid w:val="0031532A"/>
    <w:rsid w:val="0031684B"/>
    <w:rsid w:val="00316988"/>
    <w:rsid w:val="00317063"/>
    <w:rsid w:val="00317E25"/>
    <w:rsid w:val="00320F01"/>
    <w:rsid w:val="00321126"/>
    <w:rsid w:val="003215F2"/>
    <w:rsid w:val="00322D5E"/>
    <w:rsid w:val="00323D28"/>
    <w:rsid w:val="00324ABE"/>
    <w:rsid w:val="00324F6D"/>
    <w:rsid w:val="00325DB3"/>
    <w:rsid w:val="00326200"/>
    <w:rsid w:val="003276EE"/>
    <w:rsid w:val="00327A9F"/>
    <w:rsid w:val="00330399"/>
    <w:rsid w:val="00330911"/>
    <w:rsid w:val="00331820"/>
    <w:rsid w:val="0033184F"/>
    <w:rsid w:val="00331FE5"/>
    <w:rsid w:val="003330A2"/>
    <w:rsid w:val="00333E27"/>
    <w:rsid w:val="00335790"/>
    <w:rsid w:val="00337108"/>
    <w:rsid w:val="003402D1"/>
    <w:rsid w:val="003409BF"/>
    <w:rsid w:val="00340B78"/>
    <w:rsid w:val="0034211B"/>
    <w:rsid w:val="0034238D"/>
    <w:rsid w:val="00343E77"/>
    <w:rsid w:val="00344997"/>
    <w:rsid w:val="00344CE3"/>
    <w:rsid w:val="0034643E"/>
    <w:rsid w:val="00346B5D"/>
    <w:rsid w:val="00346D77"/>
    <w:rsid w:val="0034715D"/>
    <w:rsid w:val="00347656"/>
    <w:rsid w:val="00347A2A"/>
    <w:rsid w:val="003500C9"/>
    <w:rsid w:val="0035046C"/>
    <w:rsid w:val="003523A0"/>
    <w:rsid w:val="00353B88"/>
    <w:rsid w:val="00353E91"/>
    <w:rsid w:val="003540AF"/>
    <w:rsid w:val="00354B48"/>
    <w:rsid w:val="00355C4B"/>
    <w:rsid w:val="00355E9E"/>
    <w:rsid w:val="00357503"/>
    <w:rsid w:val="003605FC"/>
    <w:rsid w:val="00360F26"/>
    <w:rsid w:val="003627A1"/>
    <w:rsid w:val="003637B4"/>
    <w:rsid w:val="00365257"/>
    <w:rsid w:val="00365395"/>
    <w:rsid w:val="003673FE"/>
    <w:rsid w:val="00370F03"/>
    <w:rsid w:val="00371B18"/>
    <w:rsid w:val="003726E2"/>
    <w:rsid w:val="00372BD3"/>
    <w:rsid w:val="00373310"/>
    <w:rsid w:val="00373CEA"/>
    <w:rsid w:val="00375605"/>
    <w:rsid w:val="003758D7"/>
    <w:rsid w:val="003760C4"/>
    <w:rsid w:val="003829F5"/>
    <w:rsid w:val="003832BC"/>
    <w:rsid w:val="00383ED6"/>
    <w:rsid w:val="00384950"/>
    <w:rsid w:val="00384E79"/>
    <w:rsid w:val="003869E0"/>
    <w:rsid w:val="00386DF5"/>
    <w:rsid w:val="00387DC5"/>
    <w:rsid w:val="0039032A"/>
    <w:rsid w:val="003910C7"/>
    <w:rsid w:val="003916FE"/>
    <w:rsid w:val="00393C1C"/>
    <w:rsid w:val="0039405F"/>
    <w:rsid w:val="0039438D"/>
    <w:rsid w:val="003965D4"/>
    <w:rsid w:val="00396DF1"/>
    <w:rsid w:val="003A0ABA"/>
    <w:rsid w:val="003A0FB6"/>
    <w:rsid w:val="003A2348"/>
    <w:rsid w:val="003A2DC5"/>
    <w:rsid w:val="003A365A"/>
    <w:rsid w:val="003A479A"/>
    <w:rsid w:val="003A6884"/>
    <w:rsid w:val="003A6F45"/>
    <w:rsid w:val="003B0DF5"/>
    <w:rsid w:val="003B38B4"/>
    <w:rsid w:val="003B3C75"/>
    <w:rsid w:val="003B3C89"/>
    <w:rsid w:val="003B566B"/>
    <w:rsid w:val="003B569D"/>
    <w:rsid w:val="003B5873"/>
    <w:rsid w:val="003B5E84"/>
    <w:rsid w:val="003B6A05"/>
    <w:rsid w:val="003B6B21"/>
    <w:rsid w:val="003B7918"/>
    <w:rsid w:val="003B7AE7"/>
    <w:rsid w:val="003C2FA8"/>
    <w:rsid w:val="003C4182"/>
    <w:rsid w:val="003C662B"/>
    <w:rsid w:val="003C6E5B"/>
    <w:rsid w:val="003C7512"/>
    <w:rsid w:val="003C7CEF"/>
    <w:rsid w:val="003D0B05"/>
    <w:rsid w:val="003D2F23"/>
    <w:rsid w:val="003D3FC5"/>
    <w:rsid w:val="003D45E2"/>
    <w:rsid w:val="003D7042"/>
    <w:rsid w:val="003D7ACF"/>
    <w:rsid w:val="003D7B02"/>
    <w:rsid w:val="003E0A4D"/>
    <w:rsid w:val="003E1339"/>
    <w:rsid w:val="003E1855"/>
    <w:rsid w:val="003E1E9D"/>
    <w:rsid w:val="003E1EFD"/>
    <w:rsid w:val="003E2E09"/>
    <w:rsid w:val="003E3343"/>
    <w:rsid w:val="003E436E"/>
    <w:rsid w:val="003E4965"/>
    <w:rsid w:val="003E497C"/>
    <w:rsid w:val="003E4E84"/>
    <w:rsid w:val="003E4FF8"/>
    <w:rsid w:val="003E63EB"/>
    <w:rsid w:val="003E694E"/>
    <w:rsid w:val="003E6E1E"/>
    <w:rsid w:val="003E7781"/>
    <w:rsid w:val="003F0B2A"/>
    <w:rsid w:val="003F1164"/>
    <w:rsid w:val="003F34A5"/>
    <w:rsid w:val="003F4636"/>
    <w:rsid w:val="003F521F"/>
    <w:rsid w:val="003F5465"/>
    <w:rsid w:val="003F5C13"/>
    <w:rsid w:val="003F5FE2"/>
    <w:rsid w:val="003F6CE5"/>
    <w:rsid w:val="003F7671"/>
    <w:rsid w:val="00400305"/>
    <w:rsid w:val="0040045F"/>
    <w:rsid w:val="00400796"/>
    <w:rsid w:val="00400F5E"/>
    <w:rsid w:val="004012C6"/>
    <w:rsid w:val="00402447"/>
    <w:rsid w:val="00402783"/>
    <w:rsid w:val="00402A91"/>
    <w:rsid w:val="00403510"/>
    <w:rsid w:val="00405089"/>
    <w:rsid w:val="00405EEC"/>
    <w:rsid w:val="00407CE5"/>
    <w:rsid w:val="004117D7"/>
    <w:rsid w:val="004149B7"/>
    <w:rsid w:val="004157C2"/>
    <w:rsid w:val="0041601D"/>
    <w:rsid w:val="00416560"/>
    <w:rsid w:val="004169B4"/>
    <w:rsid w:val="00417D46"/>
    <w:rsid w:val="0042084D"/>
    <w:rsid w:val="00420A9D"/>
    <w:rsid w:val="00421013"/>
    <w:rsid w:val="00422307"/>
    <w:rsid w:val="00423F95"/>
    <w:rsid w:val="00425752"/>
    <w:rsid w:val="004267F2"/>
    <w:rsid w:val="0042684F"/>
    <w:rsid w:val="004302C0"/>
    <w:rsid w:val="004304EF"/>
    <w:rsid w:val="00432199"/>
    <w:rsid w:val="0043370F"/>
    <w:rsid w:val="004350F3"/>
    <w:rsid w:val="00436C65"/>
    <w:rsid w:val="004370E8"/>
    <w:rsid w:val="004376B3"/>
    <w:rsid w:val="0043778B"/>
    <w:rsid w:val="00437E22"/>
    <w:rsid w:val="00440A51"/>
    <w:rsid w:val="00441CB5"/>
    <w:rsid w:val="004445E5"/>
    <w:rsid w:val="00444E00"/>
    <w:rsid w:val="004467EC"/>
    <w:rsid w:val="00446A8B"/>
    <w:rsid w:val="00446C0A"/>
    <w:rsid w:val="0044759A"/>
    <w:rsid w:val="00450EA1"/>
    <w:rsid w:val="00453135"/>
    <w:rsid w:val="00453856"/>
    <w:rsid w:val="004540B5"/>
    <w:rsid w:val="0045471B"/>
    <w:rsid w:val="0045473E"/>
    <w:rsid w:val="00455E07"/>
    <w:rsid w:val="00456BCC"/>
    <w:rsid w:val="00460644"/>
    <w:rsid w:val="00460739"/>
    <w:rsid w:val="00461C3C"/>
    <w:rsid w:val="00462645"/>
    <w:rsid w:val="00462E01"/>
    <w:rsid w:val="00463F1A"/>
    <w:rsid w:val="00464564"/>
    <w:rsid w:val="004647DD"/>
    <w:rsid w:val="00465C9E"/>
    <w:rsid w:val="004671C5"/>
    <w:rsid w:val="00470413"/>
    <w:rsid w:val="00470E08"/>
    <w:rsid w:val="00473754"/>
    <w:rsid w:val="00473D9F"/>
    <w:rsid w:val="0047476B"/>
    <w:rsid w:val="00474D0B"/>
    <w:rsid w:val="00474D67"/>
    <w:rsid w:val="00474FEF"/>
    <w:rsid w:val="00477477"/>
    <w:rsid w:val="00477902"/>
    <w:rsid w:val="00477AF9"/>
    <w:rsid w:val="00477F54"/>
    <w:rsid w:val="00477FAA"/>
    <w:rsid w:val="00480CB2"/>
    <w:rsid w:val="00480F23"/>
    <w:rsid w:val="00482458"/>
    <w:rsid w:val="00483CDB"/>
    <w:rsid w:val="0048564C"/>
    <w:rsid w:val="00486934"/>
    <w:rsid w:val="00486C61"/>
    <w:rsid w:val="0048735D"/>
    <w:rsid w:val="00487EE0"/>
    <w:rsid w:val="00490323"/>
    <w:rsid w:val="00491319"/>
    <w:rsid w:val="00492BC8"/>
    <w:rsid w:val="0049356E"/>
    <w:rsid w:val="00494B77"/>
    <w:rsid w:val="00494C4F"/>
    <w:rsid w:val="004952B4"/>
    <w:rsid w:val="00495AF4"/>
    <w:rsid w:val="004975FF"/>
    <w:rsid w:val="004A14D3"/>
    <w:rsid w:val="004A22E4"/>
    <w:rsid w:val="004A326C"/>
    <w:rsid w:val="004A36E9"/>
    <w:rsid w:val="004A3FE5"/>
    <w:rsid w:val="004B0031"/>
    <w:rsid w:val="004B0D1A"/>
    <w:rsid w:val="004B1473"/>
    <w:rsid w:val="004B1D8F"/>
    <w:rsid w:val="004B218B"/>
    <w:rsid w:val="004B299E"/>
    <w:rsid w:val="004B2BA5"/>
    <w:rsid w:val="004B2C74"/>
    <w:rsid w:val="004B2CBC"/>
    <w:rsid w:val="004B3AED"/>
    <w:rsid w:val="004B457C"/>
    <w:rsid w:val="004B47B1"/>
    <w:rsid w:val="004B4FDC"/>
    <w:rsid w:val="004B55B2"/>
    <w:rsid w:val="004B67E0"/>
    <w:rsid w:val="004B68D6"/>
    <w:rsid w:val="004C0B9D"/>
    <w:rsid w:val="004C0FA5"/>
    <w:rsid w:val="004C10C8"/>
    <w:rsid w:val="004C141E"/>
    <w:rsid w:val="004C1B4D"/>
    <w:rsid w:val="004C23CF"/>
    <w:rsid w:val="004C2500"/>
    <w:rsid w:val="004C2A8A"/>
    <w:rsid w:val="004C2C46"/>
    <w:rsid w:val="004C3FA2"/>
    <w:rsid w:val="004C4367"/>
    <w:rsid w:val="004C55A7"/>
    <w:rsid w:val="004C5848"/>
    <w:rsid w:val="004C5C98"/>
    <w:rsid w:val="004C74F6"/>
    <w:rsid w:val="004D0EFA"/>
    <w:rsid w:val="004D0F71"/>
    <w:rsid w:val="004D2342"/>
    <w:rsid w:val="004D259D"/>
    <w:rsid w:val="004D2ADC"/>
    <w:rsid w:val="004D3814"/>
    <w:rsid w:val="004D3B73"/>
    <w:rsid w:val="004D3BB2"/>
    <w:rsid w:val="004D405B"/>
    <w:rsid w:val="004D53A8"/>
    <w:rsid w:val="004D5EB1"/>
    <w:rsid w:val="004D639F"/>
    <w:rsid w:val="004E001F"/>
    <w:rsid w:val="004E0A3D"/>
    <w:rsid w:val="004E0D30"/>
    <w:rsid w:val="004E1DCF"/>
    <w:rsid w:val="004E1E07"/>
    <w:rsid w:val="004E1F40"/>
    <w:rsid w:val="004E2CCE"/>
    <w:rsid w:val="004E2D02"/>
    <w:rsid w:val="004E2E08"/>
    <w:rsid w:val="004E2E86"/>
    <w:rsid w:val="004E3AE1"/>
    <w:rsid w:val="004E4A42"/>
    <w:rsid w:val="004E4E72"/>
    <w:rsid w:val="004E5F23"/>
    <w:rsid w:val="004E7903"/>
    <w:rsid w:val="004F0DC8"/>
    <w:rsid w:val="004F150C"/>
    <w:rsid w:val="004F15A0"/>
    <w:rsid w:val="004F1DBD"/>
    <w:rsid w:val="004F3693"/>
    <w:rsid w:val="004F3B66"/>
    <w:rsid w:val="004F503B"/>
    <w:rsid w:val="004F55AA"/>
    <w:rsid w:val="004F5D30"/>
    <w:rsid w:val="00500F1C"/>
    <w:rsid w:val="00500FCC"/>
    <w:rsid w:val="005013A7"/>
    <w:rsid w:val="00501524"/>
    <w:rsid w:val="00501660"/>
    <w:rsid w:val="005016AD"/>
    <w:rsid w:val="00501E82"/>
    <w:rsid w:val="00503084"/>
    <w:rsid w:val="00503EA7"/>
    <w:rsid w:val="0050401B"/>
    <w:rsid w:val="00504944"/>
    <w:rsid w:val="00504BCC"/>
    <w:rsid w:val="00504F15"/>
    <w:rsid w:val="00504F5C"/>
    <w:rsid w:val="00506169"/>
    <w:rsid w:val="005061D9"/>
    <w:rsid w:val="00506966"/>
    <w:rsid w:val="0050697D"/>
    <w:rsid w:val="00506F59"/>
    <w:rsid w:val="00510C8C"/>
    <w:rsid w:val="0051147B"/>
    <w:rsid w:val="0051252D"/>
    <w:rsid w:val="00514ACC"/>
    <w:rsid w:val="00514BEF"/>
    <w:rsid w:val="00515958"/>
    <w:rsid w:val="00515EA1"/>
    <w:rsid w:val="00516120"/>
    <w:rsid w:val="00516457"/>
    <w:rsid w:val="00516DBF"/>
    <w:rsid w:val="00520871"/>
    <w:rsid w:val="00520D1B"/>
    <w:rsid w:val="00520D79"/>
    <w:rsid w:val="00521428"/>
    <w:rsid w:val="005221A9"/>
    <w:rsid w:val="005226C0"/>
    <w:rsid w:val="00522945"/>
    <w:rsid w:val="00522C0A"/>
    <w:rsid w:val="00524863"/>
    <w:rsid w:val="00524ABD"/>
    <w:rsid w:val="00524F91"/>
    <w:rsid w:val="00525257"/>
    <w:rsid w:val="005257BA"/>
    <w:rsid w:val="00525D66"/>
    <w:rsid w:val="005279B5"/>
    <w:rsid w:val="00527BF5"/>
    <w:rsid w:val="00531CC2"/>
    <w:rsid w:val="00532AD2"/>
    <w:rsid w:val="00533A4D"/>
    <w:rsid w:val="005342F4"/>
    <w:rsid w:val="00536001"/>
    <w:rsid w:val="00536290"/>
    <w:rsid w:val="00536652"/>
    <w:rsid w:val="00540EC7"/>
    <w:rsid w:val="0054137F"/>
    <w:rsid w:val="00541385"/>
    <w:rsid w:val="00542B46"/>
    <w:rsid w:val="00543CDA"/>
    <w:rsid w:val="00543EE8"/>
    <w:rsid w:val="00545DF1"/>
    <w:rsid w:val="00546194"/>
    <w:rsid w:val="0055096C"/>
    <w:rsid w:val="005514CB"/>
    <w:rsid w:val="00551656"/>
    <w:rsid w:val="00551998"/>
    <w:rsid w:val="00551EFE"/>
    <w:rsid w:val="00552661"/>
    <w:rsid w:val="005527EC"/>
    <w:rsid w:val="00553FB0"/>
    <w:rsid w:val="005548D4"/>
    <w:rsid w:val="00556D19"/>
    <w:rsid w:val="00557C21"/>
    <w:rsid w:val="0056163B"/>
    <w:rsid w:val="00561931"/>
    <w:rsid w:val="00561A45"/>
    <w:rsid w:val="00561C92"/>
    <w:rsid w:val="005628B7"/>
    <w:rsid w:val="00563EAD"/>
    <w:rsid w:val="00564417"/>
    <w:rsid w:val="005644B7"/>
    <w:rsid w:val="0056473F"/>
    <w:rsid w:val="005657A9"/>
    <w:rsid w:val="00565DF6"/>
    <w:rsid w:val="00565F0F"/>
    <w:rsid w:val="00565FDB"/>
    <w:rsid w:val="00566908"/>
    <w:rsid w:val="0056737D"/>
    <w:rsid w:val="00567B16"/>
    <w:rsid w:val="00570A21"/>
    <w:rsid w:val="005711C2"/>
    <w:rsid w:val="00573092"/>
    <w:rsid w:val="005733E7"/>
    <w:rsid w:val="005734A7"/>
    <w:rsid w:val="0057366D"/>
    <w:rsid w:val="00574D6E"/>
    <w:rsid w:val="005770AE"/>
    <w:rsid w:val="005817FA"/>
    <w:rsid w:val="00582AC7"/>
    <w:rsid w:val="00583628"/>
    <w:rsid w:val="005846DA"/>
    <w:rsid w:val="005847DC"/>
    <w:rsid w:val="00584E31"/>
    <w:rsid w:val="00585443"/>
    <w:rsid w:val="00585C93"/>
    <w:rsid w:val="0058676A"/>
    <w:rsid w:val="00587E07"/>
    <w:rsid w:val="00590238"/>
    <w:rsid w:val="00590556"/>
    <w:rsid w:val="0059205F"/>
    <w:rsid w:val="0059271E"/>
    <w:rsid w:val="00594588"/>
    <w:rsid w:val="0059633A"/>
    <w:rsid w:val="0059750D"/>
    <w:rsid w:val="005976BA"/>
    <w:rsid w:val="005A01E6"/>
    <w:rsid w:val="005A0AEB"/>
    <w:rsid w:val="005A184D"/>
    <w:rsid w:val="005A1C67"/>
    <w:rsid w:val="005A2916"/>
    <w:rsid w:val="005A2B38"/>
    <w:rsid w:val="005A2BF9"/>
    <w:rsid w:val="005A327F"/>
    <w:rsid w:val="005A403D"/>
    <w:rsid w:val="005A41C9"/>
    <w:rsid w:val="005A51EB"/>
    <w:rsid w:val="005A56F4"/>
    <w:rsid w:val="005A67BE"/>
    <w:rsid w:val="005B0A15"/>
    <w:rsid w:val="005B0D68"/>
    <w:rsid w:val="005B1650"/>
    <w:rsid w:val="005B1A6D"/>
    <w:rsid w:val="005B1C2E"/>
    <w:rsid w:val="005B1EDB"/>
    <w:rsid w:val="005B2AB7"/>
    <w:rsid w:val="005B47E0"/>
    <w:rsid w:val="005B4A6B"/>
    <w:rsid w:val="005B4AF4"/>
    <w:rsid w:val="005B5C8E"/>
    <w:rsid w:val="005B76EF"/>
    <w:rsid w:val="005B7CB6"/>
    <w:rsid w:val="005C0396"/>
    <w:rsid w:val="005C0789"/>
    <w:rsid w:val="005C0C84"/>
    <w:rsid w:val="005C26F2"/>
    <w:rsid w:val="005C2F2D"/>
    <w:rsid w:val="005C4974"/>
    <w:rsid w:val="005C5269"/>
    <w:rsid w:val="005C55EA"/>
    <w:rsid w:val="005C5ADD"/>
    <w:rsid w:val="005C6172"/>
    <w:rsid w:val="005C69DE"/>
    <w:rsid w:val="005C6ECF"/>
    <w:rsid w:val="005D1DE6"/>
    <w:rsid w:val="005D234E"/>
    <w:rsid w:val="005D296C"/>
    <w:rsid w:val="005D3DAC"/>
    <w:rsid w:val="005D3E79"/>
    <w:rsid w:val="005D3E84"/>
    <w:rsid w:val="005D3F21"/>
    <w:rsid w:val="005D3F83"/>
    <w:rsid w:val="005D68F9"/>
    <w:rsid w:val="005D6C11"/>
    <w:rsid w:val="005D6F89"/>
    <w:rsid w:val="005D7D8E"/>
    <w:rsid w:val="005D7F67"/>
    <w:rsid w:val="005E016E"/>
    <w:rsid w:val="005E0EB3"/>
    <w:rsid w:val="005E17F8"/>
    <w:rsid w:val="005E2BB9"/>
    <w:rsid w:val="005E4083"/>
    <w:rsid w:val="005E4E6A"/>
    <w:rsid w:val="005E5572"/>
    <w:rsid w:val="005E62B5"/>
    <w:rsid w:val="005E6ECF"/>
    <w:rsid w:val="005E7DEB"/>
    <w:rsid w:val="005F1265"/>
    <w:rsid w:val="005F1A59"/>
    <w:rsid w:val="005F21B0"/>
    <w:rsid w:val="005F2DAB"/>
    <w:rsid w:val="005F3402"/>
    <w:rsid w:val="005F3715"/>
    <w:rsid w:val="005F4565"/>
    <w:rsid w:val="005F46C9"/>
    <w:rsid w:val="005F5F8C"/>
    <w:rsid w:val="005F693A"/>
    <w:rsid w:val="005F699E"/>
    <w:rsid w:val="005F6BFB"/>
    <w:rsid w:val="005F6EEA"/>
    <w:rsid w:val="005F76AD"/>
    <w:rsid w:val="005F7931"/>
    <w:rsid w:val="005F7A8C"/>
    <w:rsid w:val="005F7CE8"/>
    <w:rsid w:val="006009A1"/>
    <w:rsid w:val="00601A41"/>
    <w:rsid w:val="0060356B"/>
    <w:rsid w:val="00603AE5"/>
    <w:rsid w:val="00604666"/>
    <w:rsid w:val="00604E96"/>
    <w:rsid w:val="00605258"/>
    <w:rsid w:val="006064E9"/>
    <w:rsid w:val="0060693D"/>
    <w:rsid w:val="00606A69"/>
    <w:rsid w:val="00607477"/>
    <w:rsid w:val="00610A38"/>
    <w:rsid w:val="0061102E"/>
    <w:rsid w:val="00611204"/>
    <w:rsid w:val="00612597"/>
    <w:rsid w:val="006127B0"/>
    <w:rsid w:val="00613A4A"/>
    <w:rsid w:val="00614019"/>
    <w:rsid w:val="00614461"/>
    <w:rsid w:val="006149C0"/>
    <w:rsid w:val="00614EE5"/>
    <w:rsid w:val="00615516"/>
    <w:rsid w:val="00615800"/>
    <w:rsid w:val="00615DE8"/>
    <w:rsid w:val="00615F0E"/>
    <w:rsid w:val="0061642E"/>
    <w:rsid w:val="00616A4D"/>
    <w:rsid w:val="00616EBF"/>
    <w:rsid w:val="00617672"/>
    <w:rsid w:val="00617C34"/>
    <w:rsid w:val="00620AB5"/>
    <w:rsid w:val="006215BD"/>
    <w:rsid w:val="0062227F"/>
    <w:rsid w:val="006223B6"/>
    <w:rsid w:val="00622CEE"/>
    <w:rsid w:val="00622FCC"/>
    <w:rsid w:val="006254BC"/>
    <w:rsid w:val="00626354"/>
    <w:rsid w:val="00626BB7"/>
    <w:rsid w:val="006313CA"/>
    <w:rsid w:val="00632DE7"/>
    <w:rsid w:val="00632F73"/>
    <w:rsid w:val="0063549E"/>
    <w:rsid w:val="00637152"/>
    <w:rsid w:val="006374F3"/>
    <w:rsid w:val="00637CC7"/>
    <w:rsid w:val="006411F2"/>
    <w:rsid w:val="00641DC5"/>
    <w:rsid w:val="00641F15"/>
    <w:rsid w:val="0064252C"/>
    <w:rsid w:val="00642621"/>
    <w:rsid w:val="006430B7"/>
    <w:rsid w:val="006441AC"/>
    <w:rsid w:val="006449FC"/>
    <w:rsid w:val="00644D09"/>
    <w:rsid w:val="00644EC6"/>
    <w:rsid w:val="00644F2A"/>
    <w:rsid w:val="00645140"/>
    <w:rsid w:val="00646BBA"/>
    <w:rsid w:val="00646FFA"/>
    <w:rsid w:val="00647A03"/>
    <w:rsid w:val="00647B06"/>
    <w:rsid w:val="00650F97"/>
    <w:rsid w:val="00652E68"/>
    <w:rsid w:val="006535EE"/>
    <w:rsid w:val="00654296"/>
    <w:rsid w:val="00654546"/>
    <w:rsid w:val="00654D18"/>
    <w:rsid w:val="0065545A"/>
    <w:rsid w:val="00655A78"/>
    <w:rsid w:val="006579DC"/>
    <w:rsid w:val="0066174F"/>
    <w:rsid w:val="00662B28"/>
    <w:rsid w:val="00663A7F"/>
    <w:rsid w:val="00665006"/>
    <w:rsid w:val="00665236"/>
    <w:rsid w:val="006659EA"/>
    <w:rsid w:val="00666230"/>
    <w:rsid w:val="006666B6"/>
    <w:rsid w:val="00667419"/>
    <w:rsid w:val="00667BB1"/>
    <w:rsid w:val="00667BF0"/>
    <w:rsid w:val="0067056C"/>
    <w:rsid w:val="00670798"/>
    <w:rsid w:val="00670A62"/>
    <w:rsid w:val="00670B7B"/>
    <w:rsid w:val="006713AB"/>
    <w:rsid w:val="006714C8"/>
    <w:rsid w:val="00671D9E"/>
    <w:rsid w:val="0067247E"/>
    <w:rsid w:val="00674DDD"/>
    <w:rsid w:val="0067687A"/>
    <w:rsid w:val="006769B2"/>
    <w:rsid w:val="00677325"/>
    <w:rsid w:val="00680B77"/>
    <w:rsid w:val="00680B9B"/>
    <w:rsid w:val="00680E88"/>
    <w:rsid w:val="00682660"/>
    <w:rsid w:val="006834CD"/>
    <w:rsid w:val="0068415B"/>
    <w:rsid w:val="00687337"/>
    <w:rsid w:val="00687658"/>
    <w:rsid w:val="0068779D"/>
    <w:rsid w:val="00687B61"/>
    <w:rsid w:val="0069047C"/>
    <w:rsid w:val="006908EB"/>
    <w:rsid w:val="00690C6B"/>
    <w:rsid w:val="00691D56"/>
    <w:rsid w:val="00692DBD"/>
    <w:rsid w:val="00693B3B"/>
    <w:rsid w:val="00694BF8"/>
    <w:rsid w:val="00694CA0"/>
    <w:rsid w:val="006951EA"/>
    <w:rsid w:val="006A0082"/>
    <w:rsid w:val="006A0111"/>
    <w:rsid w:val="006A0ECC"/>
    <w:rsid w:val="006A13D9"/>
    <w:rsid w:val="006A32F8"/>
    <w:rsid w:val="006A4266"/>
    <w:rsid w:val="006A4B3C"/>
    <w:rsid w:val="006A5A13"/>
    <w:rsid w:val="006A6513"/>
    <w:rsid w:val="006A729E"/>
    <w:rsid w:val="006A762E"/>
    <w:rsid w:val="006A78DC"/>
    <w:rsid w:val="006B0892"/>
    <w:rsid w:val="006B0D57"/>
    <w:rsid w:val="006B128B"/>
    <w:rsid w:val="006B13E6"/>
    <w:rsid w:val="006B1B11"/>
    <w:rsid w:val="006B1B46"/>
    <w:rsid w:val="006B1CAC"/>
    <w:rsid w:val="006B2C34"/>
    <w:rsid w:val="006B3F14"/>
    <w:rsid w:val="006B3F7D"/>
    <w:rsid w:val="006B4322"/>
    <w:rsid w:val="006B4DD4"/>
    <w:rsid w:val="006B4F0F"/>
    <w:rsid w:val="006B5067"/>
    <w:rsid w:val="006B5C79"/>
    <w:rsid w:val="006B751B"/>
    <w:rsid w:val="006B787A"/>
    <w:rsid w:val="006C03C9"/>
    <w:rsid w:val="006C03EF"/>
    <w:rsid w:val="006C2A6E"/>
    <w:rsid w:val="006C31E0"/>
    <w:rsid w:val="006C33DB"/>
    <w:rsid w:val="006C397F"/>
    <w:rsid w:val="006C4056"/>
    <w:rsid w:val="006C4D2A"/>
    <w:rsid w:val="006C4D74"/>
    <w:rsid w:val="006C5669"/>
    <w:rsid w:val="006C6F1A"/>
    <w:rsid w:val="006C759D"/>
    <w:rsid w:val="006D13D5"/>
    <w:rsid w:val="006D14B0"/>
    <w:rsid w:val="006D3762"/>
    <w:rsid w:val="006D39F0"/>
    <w:rsid w:val="006D4145"/>
    <w:rsid w:val="006D5B95"/>
    <w:rsid w:val="006D5FC7"/>
    <w:rsid w:val="006D6754"/>
    <w:rsid w:val="006D7018"/>
    <w:rsid w:val="006D7806"/>
    <w:rsid w:val="006E0248"/>
    <w:rsid w:val="006E0397"/>
    <w:rsid w:val="006E1AAF"/>
    <w:rsid w:val="006E1C90"/>
    <w:rsid w:val="006E28C1"/>
    <w:rsid w:val="006E2D87"/>
    <w:rsid w:val="006E3493"/>
    <w:rsid w:val="006E5627"/>
    <w:rsid w:val="006E6176"/>
    <w:rsid w:val="006E6B49"/>
    <w:rsid w:val="006E6CA1"/>
    <w:rsid w:val="006E716B"/>
    <w:rsid w:val="006E7984"/>
    <w:rsid w:val="006F0505"/>
    <w:rsid w:val="006F0A68"/>
    <w:rsid w:val="006F1FA4"/>
    <w:rsid w:val="006F26FC"/>
    <w:rsid w:val="006F2DEC"/>
    <w:rsid w:val="006F4239"/>
    <w:rsid w:val="006F4396"/>
    <w:rsid w:val="006F4A64"/>
    <w:rsid w:val="006F58FE"/>
    <w:rsid w:val="006F5EE7"/>
    <w:rsid w:val="006F61F5"/>
    <w:rsid w:val="006F66BA"/>
    <w:rsid w:val="006F6A46"/>
    <w:rsid w:val="006F77D5"/>
    <w:rsid w:val="006F7815"/>
    <w:rsid w:val="0070000D"/>
    <w:rsid w:val="00701011"/>
    <w:rsid w:val="00702014"/>
    <w:rsid w:val="00702A94"/>
    <w:rsid w:val="00702FD2"/>
    <w:rsid w:val="00703081"/>
    <w:rsid w:val="007032B7"/>
    <w:rsid w:val="007034A6"/>
    <w:rsid w:val="0070390A"/>
    <w:rsid w:val="007039B3"/>
    <w:rsid w:val="007057A2"/>
    <w:rsid w:val="00706437"/>
    <w:rsid w:val="00707D81"/>
    <w:rsid w:val="00707F78"/>
    <w:rsid w:val="00710783"/>
    <w:rsid w:val="0071298C"/>
    <w:rsid w:val="007150CB"/>
    <w:rsid w:val="007152FA"/>
    <w:rsid w:val="00716C0E"/>
    <w:rsid w:val="00720C09"/>
    <w:rsid w:val="00721AD4"/>
    <w:rsid w:val="00721F79"/>
    <w:rsid w:val="007222DF"/>
    <w:rsid w:val="00723525"/>
    <w:rsid w:val="0072401E"/>
    <w:rsid w:val="00724F50"/>
    <w:rsid w:val="00725028"/>
    <w:rsid w:val="00726743"/>
    <w:rsid w:val="00726C9E"/>
    <w:rsid w:val="00726F97"/>
    <w:rsid w:val="0072727C"/>
    <w:rsid w:val="0072787D"/>
    <w:rsid w:val="007279F3"/>
    <w:rsid w:val="00730EA1"/>
    <w:rsid w:val="00732324"/>
    <w:rsid w:val="007324B4"/>
    <w:rsid w:val="0073296D"/>
    <w:rsid w:val="00732E17"/>
    <w:rsid w:val="00735595"/>
    <w:rsid w:val="00735EF5"/>
    <w:rsid w:val="00736571"/>
    <w:rsid w:val="007370B1"/>
    <w:rsid w:val="007373B0"/>
    <w:rsid w:val="00737A04"/>
    <w:rsid w:val="00740C26"/>
    <w:rsid w:val="0074287F"/>
    <w:rsid w:val="00742F01"/>
    <w:rsid w:val="007456EC"/>
    <w:rsid w:val="00745879"/>
    <w:rsid w:val="007458D9"/>
    <w:rsid w:val="00746B06"/>
    <w:rsid w:val="00750132"/>
    <w:rsid w:val="0075019D"/>
    <w:rsid w:val="007506E9"/>
    <w:rsid w:val="0075093E"/>
    <w:rsid w:val="00750AC6"/>
    <w:rsid w:val="007524A9"/>
    <w:rsid w:val="00752CFC"/>
    <w:rsid w:val="0075346F"/>
    <w:rsid w:val="00753A1C"/>
    <w:rsid w:val="00755018"/>
    <w:rsid w:val="007550CC"/>
    <w:rsid w:val="00755523"/>
    <w:rsid w:val="00755B97"/>
    <w:rsid w:val="00755FB5"/>
    <w:rsid w:val="00756CE2"/>
    <w:rsid w:val="00757022"/>
    <w:rsid w:val="007576DD"/>
    <w:rsid w:val="00760317"/>
    <w:rsid w:val="00762038"/>
    <w:rsid w:val="007629DF"/>
    <w:rsid w:val="00764260"/>
    <w:rsid w:val="00764C64"/>
    <w:rsid w:val="00764E98"/>
    <w:rsid w:val="00765C28"/>
    <w:rsid w:val="007665FE"/>
    <w:rsid w:val="00766692"/>
    <w:rsid w:val="00766A32"/>
    <w:rsid w:val="00767400"/>
    <w:rsid w:val="00767B46"/>
    <w:rsid w:val="00767B97"/>
    <w:rsid w:val="00771BB9"/>
    <w:rsid w:val="00772A7B"/>
    <w:rsid w:val="00772E3F"/>
    <w:rsid w:val="00774EBF"/>
    <w:rsid w:val="00775872"/>
    <w:rsid w:val="00775F3A"/>
    <w:rsid w:val="00775F3B"/>
    <w:rsid w:val="00776B0B"/>
    <w:rsid w:val="00776B72"/>
    <w:rsid w:val="00776BD1"/>
    <w:rsid w:val="00776BDC"/>
    <w:rsid w:val="007771FF"/>
    <w:rsid w:val="0078059F"/>
    <w:rsid w:val="007824DA"/>
    <w:rsid w:val="00782F57"/>
    <w:rsid w:val="00783483"/>
    <w:rsid w:val="00783A8E"/>
    <w:rsid w:val="007868A6"/>
    <w:rsid w:val="007870F1"/>
    <w:rsid w:val="00787153"/>
    <w:rsid w:val="00787A67"/>
    <w:rsid w:val="00790131"/>
    <w:rsid w:val="00790498"/>
    <w:rsid w:val="00790D28"/>
    <w:rsid w:val="007911DA"/>
    <w:rsid w:val="00791887"/>
    <w:rsid w:val="00791B4A"/>
    <w:rsid w:val="0079368C"/>
    <w:rsid w:val="00794610"/>
    <w:rsid w:val="00794C31"/>
    <w:rsid w:val="00794E29"/>
    <w:rsid w:val="00794E48"/>
    <w:rsid w:val="0079514A"/>
    <w:rsid w:val="007963B2"/>
    <w:rsid w:val="00796CC5"/>
    <w:rsid w:val="007A08DE"/>
    <w:rsid w:val="007A0EF2"/>
    <w:rsid w:val="007A2DF0"/>
    <w:rsid w:val="007A33A0"/>
    <w:rsid w:val="007A530A"/>
    <w:rsid w:val="007A5F70"/>
    <w:rsid w:val="007A6852"/>
    <w:rsid w:val="007B4B5A"/>
    <w:rsid w:val="007B55E4"/>
    <w:rsid w:val="007B5CBF"/>
    <w:rsid w:val="007B67CF"/>
    <w:rsid w:val="007B6882"/>
    <w:rsid w:val="007B7B21"/>
    <w:rsid w:val="007C0AE3"/>
    <w:rsid w:val="007C1041"/>
    <w:rsid w:val="007C1597"/>
    <w:rsid w:val="007C2568"/>
    <w:rsid w:val="007C2DE4"/>
    <w:rsid w:val="007C4787"/>
    <w:rsid w:val="007C5C98"/>
    <w:rsid w:val="007C6369"/>
    <w:rsid w:val="007C6C7C"/>
    <w:rsid w:val="007C7C83"/>
    <w:rsid w:val="007D016C"/>
    <w:rsid w:val="007D0403"/>
    <w:rsid w:val="007D08E3"/>
    <w:rsid w:val="007D149C"/>
    <w:rsid w:val="007D2C98"/>
    <w:rsid w:val="007D2D2B"/>
    <w:rsid w:val="007D4938"/>
    <w:rsid w:val="007D5F38"/>
    <w:rsid w:val="007D6CCF"/>
    <w:rsid w:val="007D6D7E"/>
    <w:rsid w:val="007D7691"/>
    <w:rsid w:val="007D7D59"/>
    <w:rsid w:val="007E2287"/>
    <w:rsid w:val="007E239A"/>
    <w:rsid w:val="007E2556"/>
    <w:rsid w:val="007E2D03"/>
    <w:rsid w:val="007E4DEA"/>
    <w:rsid w:val="007E5F5C"/>
    <w:rsid w:val="007E6368"/>
    <w:rsid w:val="007E6A11"/>
    <w:rsid w:val="007F16D6"/>
    <w:rsid w:val="007F1B34"/>
    <w:rsid w:val="007F2AFC"/>
    <w:rsid w:val="007F3CB5"/>
    <w:rsid w:val="007F4D93"/>
    <w:rsid w:val="007F6889"/>
    <w:rsid w:val="007F6A8C"/>
    <w:rsid w:val="007F7253"/>
    <w:rsid w:val="0080046B"/>
    <w:rsid w:val="00800A88"/>
    <w:rsid w:val="00801851"/>
    <w:rsid w:val="00802FD6"/>
    <w:rsid w:val="0080387F"/>
    <w:rsid w:val="00804187"/>
    <w:rsid w:val="00804B2F"/>
    <w:rsid w:val="00805D42"/>
    <w:rsid w:val="00805E17"/>
    <w:rsid w:val="00811D50"/>
    <w:rsid w:val="00811DBD"/>
    <w:rsid w:val="0081203F"/>
    <w:rsid w:val="00812B3D"/>
    <w:rsid w:val="00813154"/>
    <w:rsid w:val="00813ADF"/>
    <w:rsid w:val="00813E53"/>
    <w:rsid w:val="00815F0F"/>
    <w:rsid w:val="00815FD9"/>
    <w:rsid w:val="00816A87"/>
    <w:rsid w:val="008175E5"/>
    <w:rsid w:val="00817ABB"/>
    <w:rsid w:val="00820D02"/>
    <w:rsid w:val="00821833"/>
    <w:rsid w:val="00821839"/>
    <w:rsid w:val="00821D50"/>
    <w:rsid w:val="00822548"/>
    <w:rsid w:val="00822970"/>
    <w:rsid w:val="0082385E"/>
    <w:rsid w:val="00823A62"/>
    <w:rsid w:val="00823AFA"/>
    <w:rsid w:val="008270DA"/>
    <w:rsid w:val="00827577"/>
    <w:rsid w:val="00830458"/>
    <w:rsid w:val="00830789"/>
    <w:rsid w:val="00830BD1"/>
    <w:rsid w:val="008317A9"/>
    <w:rsid w:val="00831E02"/>
    <w:rsid w:val="008322BB"/>
    <w:rsid w:val="008338FD"/>
    <w:rsid w:val="00834EA5"/>
    <w:rsid w:val="0083556E"/>
    <w:rsid w:val="00835DC2"/>
    <w:rsid w:val="00835E30"/>
    <w:rsid w:val="00836285"/>
    <w:rsid w:val="008416B8"/>
    <w:rsid w:val="008418D5"/>
    <w:rsid w:val="00842852"/>
    <w:rsid w:val="008447DF"/>
    <w:rsid w:val="0084505C"/>
    <w:rsid w:val="00846AEB"/>
    <w:rsid w:val="00847474"/>
    <w:rsid w:val="00847CE7"/>
    <w:rsid w:val="008503E0"/>
    <w:rsid w:val="00850C61"/>
    <w:rsid w:val="00850ED3"/>
    <w:rsid w:val="0085196E"/>
    <w:rsid w:val="00851F58"/>
    <w:rsid w:val="008522BC"/>
    <w:rsid w:val="00852736"/>
    <w:rsid w:val="00853008"/>
    <w:rsid w:val="0085468D"/>
    <w:rsid w:val="0085497C"/>
    <w:rsid w:val="00854DA9"/>
    <w:rsid w:val="00855D54"/>
    <w:rsid w:val="00856E1D"/>
    <w:rsid w:val="00857472"/>
    <w:rsid w:val="0085756D"/>
    <w:rsid w:val="008575D7"/>
    <w:rsid w:val="00857D75"/>
    <w:rsid w:val="00860198"/>
    <w:rsid w:val="008610B9"/>
    <w:rsid w:val="00862026"/>
    <w:rsid w:val="008622D9"/>
    <w:rsid w:val="008631A2"/>
    <w:rsid w:val="00864298"/>
    <w:rsid w:val="00864361"/>
    <w:rsid w:val="008643E7"/>
    <w:rsid w:val="00864AF9"/>
    <w:rsid w:val="00864E20"/>
    <w:rsid w:val="008650C5"/>
    <w:rsid w:val="008652F4"/>
    <w:rsid w:val="00866CB1"/>
    <w:rsid w:val="00867FE7"/>
    <w:rsid w:val="0087011C"/>
    <w:rsid w:val="00870207"/>
    <w:rsid w:val="00870416"/>
    <w:rsid w:val="008706B5"/>
    <w:rsid w:val="008717CE"/>
    <w:rsid w:val="008720EE"/>
    <w:rsid w:val="00872AC7"/>
    <w:rsid w:val="008735F6"/>
    <w:rsid w:val="00874E9C"/>
    <w:rsid w:val="00874F87"/>
    <w:rsid w:val="00875365"/>
    <w:rsid w:val="00875396"/>
    <w:rsid w:val="008759D5"/>
    <w:rsid w:val="0087671B"/>
    <w:rsid w:val="0087707E"/>
    <w:rsid w:val="00877C88"/>
    <w:rsid w:val="00877E3B"/>
    <w:rsid w:val="008811DA"/>
    <w:rsid w:val="0088190D"/>
    <w:rsid w:val="0088192A"/>
    <w:rsid w:val="00882873"/>
    <w:rsid w:val="00882C2E"/>
    <w:rsid w:val="00884554"/>
    <w:rsid w:val="008845E6"/>
    <w:rsid w:val="0088495B"/>
    <w:rsid w:val="008852E2"/>
    <w:rsid w:val="0088549B"/>
    <w:rsid w:val="00885926"/>
    <w:rsid w:val="008869AF"/>
    <w:rsid w:val="008907AE"/>
    <w:rsid w:val="00890C43"/>
    <w:rsid w:val="008913AC"/>
    <w:rsid w:val="00892AD8"/>
    <w:rsid w:val="00892AF2"/>
    <w:rsid w:val="008937E2"/>
    <w:rsid w:val="008947D6"/>
    <w:rsid w:val="00895B7F"/>
    <w:rsid w:val="00896398"/>
    <w:rsid w:val="008A0D1B"/>
    <w:rsid w:val="008A2742"/>
    <w:rsid w:val="008A28CA"/>
    <w:rsid w:val="008A2AD3"/>
    <w:rsid w:val="008A2BF9"/>
    <w:rsid w:val="008A327A"/>
    <w:rsid w:val="008A3B18"/>
    <w:rsid w:val="008A3E69"/>
    <w:rsid w:val="008A45C8"/>
    <w:rsid w:val="008A46A3"/>
    <w:rsid w:val="008A5322"/>
    <w:rsid w:val="008A54C5"/>
    <w:rsid w:val="008A60E0"/>
    <w:rsid w:val="008A7B42"/>
    <w:rsid w:val="008B07DB"/>
    <w:rsid w:val="008B1343"/>
    <w:rsid w:val="008B1DF3"/>
    <w:rsid w:val="008B21C2"/>
    <w:rsid w:val="008B2828"/>
    <w:rsid w:val="008B4765"/>
    <w:rsid w:val="008B5BA0"/>
    <w:rsid w:val="008B5FE2"/>
    <w:rsid w:val="008B6522"/>
    <w:rsid w:val="008B6E3A"/>
    <w:rsid w:val="008B785C"/>
    <w:rsid w:val="008C0633"/>
    <w:rsid w:val="008C1022"/>
    <w:rsid w:val="008C10F8"/>
    <w:rsid w:val="008C1150"/>
    <w:rsid w:val="008C24E1"/>
    <w:rsid w:val="008C52C6"/>
    <w:rsid w:val="008C64C8"/>
    <w:rsid w:val="008C6C72"/>
    <w:rsid w:val="008C6D61"/>
    <w:rsid w:val="008C7280"/>
    <w:rsid w:val="008C73B8"/>
    <w:rsid w:val="008C758D"/>
    <w:rsid w:val="008C7694"/>
    <w:rsid w:val="008C7DDA"/>
    <w:rsid w:val="008D06D2"/>
    <w:rsid w:val="008D0997"/>
    <w:rsid w:val="008D223B"/>
    <w:rsid w:val="008D2B09"/>
    <w:rsid w:val="008D322C"/>
    <w:rsid w:val="008D34B8"/>
    <w:rsid w:val="008D4147"/>
    <w:rsid w:val="008D4436"/>
    <w:rsid w:val="008D48E0"/>
    <w:rsid w:val="008D5BA7"/>
    <w:rsid w:val="008D5CDB"/>
    <w:rsid w:val="008D5D1D"/>
    <w:rsid w:val="008D5DCC"/>
    <w:rsid w:val="008D63B0"/>
    <w:rsid w:val="008D6C8F"/>
    <w:rsid w:val="008D6D8B"/>
    <w:rsid w:val="008D7586"/>
    <w:rsid w:val="008D7AFE"/>
    <w:rsid w:val="008E0052"/>
    <w:rsid w:val="008E014F"/>
    <w:rsid w:val="008E0641"/>
    <w:rsid w:val="008E1BF5"/>
    <w:rsid w:val="008E39AB"/>
    <w:rsid w:val="008E4FEC"/>
    <w:rsid w:val="008E75A8"/>
    <w:rsid w:val="008F05D2"/>
    <w:rsid w:val="008F0C06"/>
    <w:rsid w:val="008F1925"/>
    <w:rsid w:val="008F1CDB"/>
    <w:rsid w:val="008F2932"/>
    <w:rsid w:val="008F2B95"/>
    <w:rsid w:val="008F5590"/>
    <w:rsid w:val="008F6A1F"/>
    <w:rsid w:val="008F7DF6"/>
    <w:rsid w:val="00900A9C"/>
    <w:rsid w:val="00901140"/>
    <w:rsid w:val="009030E2"/>
    <w:rsid w:val="009048C8"/>
    <w:rsid w:val="00904A1E"/>
    <w:rsid w:val="00904C3E"/>
    <w:rsid w:val="009051F4"/>
    <w:rsid w:val="009060EC"/>
    <w:rsid w:val="00907684"/>
    <w:rsid w:val="009102F2"/>
    <w:rsid w:val="00911BAF"/>
    <w:rsid w:val="00912481"/>
    <w:rsid w:val="00912564"/>
    <w:rsid w:val="009128CB"/>
    <w:rsid w:val="009135AA"/>
    <w:rsid w:val="009136CB"/>
    <w:rsid w:val="00913A48"/>
    <w:rsid w:val="00913D94"/>
    <w:rsid w:val="00915472"/>
    <w:rsid w:val="00915ED6"/>
    <w:rsid w:val="00916049"/>
    <w:rsid w:val="0091609C"/>
    <w:rsid w:val="00917C48"/>
    <w:rsid w:val="00920900"/>
    <w:rsid w:val="009212DC"/>
    <w:rsid w:val="00921F01"/>
    <w:rsid w:val="00923EC5"/>
    <w:rsid w:val="00924881"/>
    <w:rsid w:val="00924D30"/>
    <w:rsid w:val="009259AD"/>
    <w:rsid w:val="009259E5"/>
    <w:rsid w:val="0092643B"/>
    <w:rsid w:val="00926D7A"/>
    <w:rsid w:val="00927236"/>
    <w:rsid w:val="00931A54"/>
    <w:rsid w:val="0093201D"/>
    <w:rsid w:val="009322BB"/>
    <w:rsid w:val="009323FD"/>
    <w:rsid w:val="00932F24"/>
    <w:rsid w:val="00933AB6"/>
    <w:rsid w:val="00933E26"/>
    <w:rsid w:val="0093409A"/>
    <w:rsid w:val="009342DC"/>
    <w:rsid w:val="00934834"/>
    <w:rsid w:val="00935E39"/>
    <w:rsid w:val="0094150F"/>
    <w:rsid w:val="00942173"/>
    <w:rsid w:val="00942203"/>
    <w:rsid w:val="00942CF9"/>
    <w:rsid w:val="00943250"/>
    <w:rsid w:val="009434F2"/>
    <w:rsid w:val="009437B9"/>
    <w:rsid w:val="00943B59"/>
    <w:rsid w:val="00944F16"/>
    <w:rsid w:val="009462BB"/>
    <w:rsid w:val="00946981"/>
    <w:rsid w:val="00946DDA"/>
    <w:rsid w:val="00946E5D"/>
    <w:rsid w:val="009478DD"/>
    <w:rsid w:val="009479AB"/>
    <w:rsid w:val="00947A48"/>
    <w:rsid w:val="009505B6"/>
    <w:rsid w:val="00950A7C"/>
    <w:rsid w:val="00950BC9"/>
    <w:rsid w:val="00950C4F"/>
    <w:rsid w:val="00951346"/>
    <w:rsid w:val="00951458"/>
    <w:rsid w:val="00951621"/>
    <w:rsid w:val="009518F1"/>
    <w:rsid w:val="00952713"/>
    <w:rsid w:val="0095303F"/>
    <w:rsid w:val="009530A9"/>
    <w:rsid w:val="00953327"/>
    <w:rsid w:val="009569F6"/>
    <w:rsid w:val="00956A96"/>
    <w:rsid w:val="00957ED1"/>
    <w:rsid w:val="0096041E"/>
    <w:rsid w:val="00960681"/>
    <w:rsid w:val="00960A4F"/>
    <w:rsid w:val="00960F00"/>
    <w:rsid w:val="009610CA"/>
    <w:rsid w:val="0096180E"/>
    <w:rsid w:val="0096195D"/>
    <w:rsid w:val="00961C4C"/>
    <w:rsid w:val="00963F01"/>
    <w:rsid w:val="00964C44"/>
    <w:rsid w:val="00964F70"/>
    <w:rsid w:val="009663B1"/>
    <w:rsid w:val="009667AC"/>
    <w:rsid w:val="0097110A"/>
    <w:rsid w:val="00971214"/>
    <w:rsid w:val="009718D4"/>
    <w:rsid w:val="00971C45"/>
    <w:rsid w:val="00972BDC"/>
    <w:rsid w:val="00974ABD"/>
    <w:rsid w:val="00975559"/>
    <w:rsid w:val="009764A3"/>
    <w:rsid w:val="009765FA"/>
    <w:rsid w:val="00980A8F"/>
    <w:rsid w:val="00981B7D"/>
    <w:rsid w:val="00982C9C"/>
    <w:rsid w:val="00983F97"/>
    <w:rsid w:val="00983FB2"/>
    <w:rsid w:val="00984BD9"/>
    <w:rsid w:val="00985732"/>
    <w:rsid w:val="00985AEF"/>
    <w:rsid w:val="00985FA7"/>
    <w:rsid w:val="009871ED"/>
    <w:rsid w:val="0099284F"/>
    <w:rsid w:val="00993CC8"/>
    <w:rsid w:val="00994447"/>
    <w:rsid w:val="00994815"/>
    <w:rsid w:val="00994A4A"/>
    <w:rsid w:val="009953AB"/>
    <w:rsid w:val="00995E39"/>
    <w:rsid w:val="00996071"/>
    <w:rsid w:val="009965A7"/>
    <w:rsid w:val="009976EC"/>
    <w:rsid w:val="009A069F"/>
    <w:rsid w:val="009A0872"/>
    <w:rsid w:val="009A1309"/>
    <w:rsid w:val="009A1F2A"/>
    <w:rsid w:val="009A210B"/>
    <w:rsid w:val="009A2797"/>
    <w:rsid w:val="009A2CBD"/>
    <w:rsid w:val="009A4595"/>
    <w:rsid w:val="009A4A1F"/>
    <w:rsid w:val="009A6B5E"/>
    <w:rsid w:val="009A6E81"/>
    <w:rsid w:val="009A78EF"/>
    <w:rsid w:val="009B0759"/>
    <w:rsid w:val="009B0A82"/>
    <w:rsid w:val="009B0F94"/>
    <w:rsid w:val="009B22A7"/>
    <w:rsid w:val="009B2AE7"/>
    <w:rsid w:val="009B2F7C"/>
    <w:rsid w:val="009B3DD4"/>
    <w:rsid w:val="009B4128"/>
    <w:rsid w:val="009B49F6"/>
    <w:rsid w:val="009B7B1E"/>
    <w:rsid w:val="009B7B21"/>
    <w:rsid w:val="009C06C1"/>
    <w:rsid w:val="009C0B80"/>
    <w:rsid w:val="009C1151"/>
    <w:rsid w:val="009C1B44"/>
    <w:rsid w:val="009C1B64"/>
    <w:rsid w:val="009C3617"/>
    <w:rsid w:val="009C3A94"/>
    <w:rsid w:val="009C3ED9"/>
    <w:rsid w:val="009C452E"/>
    <w:rsid w:val="009C4F47"/>
    <w:rsid w:val="009C5184"/>
    <w:rsid w:val="009C612A"/>
    <w:rsid w:val="009C629B"/>
    <w:rsid w:val="009C72A9"/>
    <w:rsid w:val="009D1496"/>
    <w:rsid w:val="009D27E7"/>
    <w:rsid w:val="009D33C7"/>
    <w:rsid w:val="009D3A16"/>
    <w:rsid w:val="009D4B86"/>
    <w:rsid w:val="009D5455"/>
    <w:rsid w:val="009E0AA8"/>
    <w:rsid w:val="009E10E6"/>
    <w:rsid w:val="009E2C40"/>
    <w:rsid w:val="009E3541"/>
    <w:rsid w:val="009E40B9"/>
    <w:rsid w:val="009E418C"/>
    <w:rsid w:val="009E423A"/>
    <w:rsid w:val="009E48B6"/>
    <w:rsid w:val="009E4BB8"/>
    <w:rsid w:val="009E5930"/>
    <w:rsid w:val="009E648A"/>
    <w:rsid w:val="009E6623"/>
    <w:rsid w:val="009E6E0E"/>
    <w:rsid w:val="009E709F"/>
    <w:rsid w:val="009E771A"/>
    <w:rsid w:val="009E7992"/>
    <w:rsid w:val="009E7DAC"/>
    <w:rsid w:val="009F23B5"/>
    <w:rsid w:val="009F2BAC"/>
    <w:rsid w:val="009F301F"/>
    <w:rsid w:val="009F3BBA"/>
    <w:rsid w:val="009F478D"/>
    <w:rsid w:val="009F5B75"/>
    <w:rsid w:val="009F62C7"/>
    <w:rsid w:val="009F6AF4"/>
    <w:rsid w:val="00A00106"/>
    <w:rsid w:val="00A0131C"/>
    <w:rsid w:val="00A01FB8"/>
    <w:rsid w:val="00A0250E"/>
    <w:rsid w:val="00A0313C"/>
    <w:rsid w:val="00A03B66"/>
    <w:rsid w:val="00A03E58"/>
    <w:rsid w:val="00A06051"/>
    <w:rsid w:val="00A07A24"/>
    <w:rsid w:val="00A10DDF"/>
    <w:rsid w:val="00A115B2"/>
    <w:rsid w:val="00A13C01"/>
    <w:rsid w:val="00A14B9F"/>
    <w:rsid w:val="00A14C4C"/>
    <w:rsid w:val="00A15AE8"/>
    <w:rsid w:val="00A167B5"/>
    <w:rsid w:val="00A16A0B"/>
    <w:rsid w:val="00A16A56"/>
    <w:rsid w:val="00A1739B"/>
    <w:rsid w:val="00A17CAF"/>
    <w:rsid w:val="00A211F7"/>
    <w:rsid w:val="00A21FB0"/>
    <w:rsid w:val="00A2324E"/>
    <w:rsid w:val="00A26D10"/>
    <w:rsid w:val="00A2777E"/>
    <w:rsid w:val="00A2784B"/>
    <w:rsid w:val="00A30B7F"/>
    <w:rsid w:val="00A31CD8"/>
    <w:rsid w:val="00A31E2F"/>
    <w:rsid w:val="00A323D1"/>
    <w:rsid w:val="00A327D4"/>
    <w:rsid w:val="00A336AE"/>
    <w:rsid w:val="00A356F4"/>
    <w:rsid w:val="00A401F1"/>
    <w:rsid w:val="00A4070C"/>
    <w:rsid w:val="00A40B84"/>
    <w:rsid w:val="00A4177C"/>
    <w:rsid w:val="00A41FB7"/>
    <w:rsid w:val="00A42A37"/>
    <w:rsid w:val="00A42C78"/>
    <w:rsid w:val="00A432C8"/>
    <w:rsid w:val="00A44338"/>
    <w:rsid w:val="00A467E3"/>
    <w:rsid w:val="00A46B53"/>
    <w:rsid w:val="00A47BF3"/>
    <w:rsid w:val="00A505FE"/>
    <w:rsid w:val="00A50FD0"/>
    <w:rsid w:val="00A51432"/>
    <w:rsid w:val="00A51B6A"/>
    <w:rsid w:val="00A51EA7"/>
    <w:rsid w:val="00A522FD"/>
    <w:rsid w:val="00A52499"/>
    <w:rsid w:val="00A52802"/>
    <w:rsid w:val="00A52CD7"/>
    <w:rsid w:val="00A53AE4"/>
    <w:rsid w:val="00A53D1B"/>
    <w:rsid w:val="00A54F50"/>
    <w:rsid w:val="00A55520"/>
    <w:rsid w:val="00A557EB"/>
    <w:rsid w:val="00A5589B"/>
    <w:rsid w:val="00A5591A"/>
    <w:rsid w:val="00A5689F"/>
    <w:rsid w:val="00A60C80"/>
    <w:rsid w:val="00A61F7C"/>
    <w:rsid w:val="00A62E5A"/>
    <w:rsid w:val="00A63CD2"/>
    <w:rsid w:val="00A645FE"/>
    <w:rsid w:val="00A64600"/>
    <w:rsid w:val="00A646A4"/>
    <w:rsid w:val="00A65524"/>
    <w:rsid w:val="00A65F75"/>
    <w:rsid w:val="00A66C87"/>
    <w:rsid w:val="00A676C1"/>
    <w:rsid w:val="00A67778"/>
    <w:rsid w:val="00A67F92"/>
    <w:rsid w:val="00A70712"/>
    <w:rsid w:val="00A7111C"/>
    <w:rsid w:val="00A71538"/>
    <w:rsid w:val="00A72EDD"/>
    <w:rsid w:val="00A73379"/>
    <w:rsid w:val="00A739B2"/>
    <w:rsid w:val="00A73A0C"/>
    <w:rsid w:val="00A74B56"/>
    <w:rsid w:val="00A75A54"/>
    <w:rsid w:val="00A76084"/>
    <w:rsid w:val="00A76422"/>
    <w:rsid w:val="00A76B3C"/>
    <w:rsid w:val="00A7703D"/>
    <w:rsid w:val="00A8085F"/>
    <w:rsid w:val="00A81C0F"/>
    <w:rsid w:val="00A823F2"/>
    <w:rsid w:val="00A828C8"/>
    <w:rsid w:val="00A8482A"/>
    <w:rsid w:val="00A84B12"/>
    <w:rsid w:val="00A86994"/>
    <w:rsid w:val="00A902C5"/>
    <w:rsid w:val="00A909A8"/>
    <w:rsid w:val="00A91819"/>
    <w:rsid w:val="00A91A25"/>
    <w:rsid w:val="00A9220E"/>
    <w:rsid w:val="00A92B89"/>
    <w:rsid w:val="00A92D2F"/>
    <w:rsid w:val="00A9331E"/>
    <w:rsid w:val="00A9392C"/>
    <w:rsid w:val="00A948FE"/>
    <w:rsid w:val="00A95754"/>
    <w:rsid w:val="00A957C2"/>
    <w:rsid w:val="00A97836"/>
    <w:rsid w:val="00AA1213"/>
    <w:rsid w:val="00AA1247"/>
    <w:rsid w:val="00AA1255"/>
    <w:rsid w:val="00AA15A2"/>
    <w:rsid w:val="00AA17E7"/>
    <w:rsid w:val="00AA1C45"/>
    <w:rsid w:val="00AA2BD8"/>
    <w:rsid w:val="00AA2F2D"/>
    <w:rsid w:val="00AA44A4"/>
    <w:rsid w:val="00AA493A"/>
    <w:rsid w:val="00AA5188"/>
    <w:rsid w:val="00AA6C99"/>
    <w:rsid w:val="00AB05E8"/>
    <w:rsid w:val="00AB1477"/>
    <w:rsid w:val="00AB35A5"/>
    <w:rsid w:val="00AB3709"/>
    <w:rsid w:val="00AB41BB"/>
    <w:rsid w:val="00AB469E"/>
    <w:rsid w:val="00AB4B58"/>
    <w:rsid w:val="00AB4D3D"/>
    <w:rsid w:val="00AB5DE1"/>
    <w:rsid w:val="00AB78A6"/>
    <w:rsid w:val="00AC0838"/>
    <w:rsid w:val="00AC0967"/>
    <w:rsid w:val="00AC2496"/>
    <w:rsid w:val="00AC35E7"/>
    <w:rsid w:val="00AC44BA"/>
    <w:rsid w:val="00AC49BF"/>
    <w:rsid w:val="00AC545B"/>
    <w:rsid w:val="00AC58D5"/>
    <w:rsid w:val="00AC7213"/>
    <w:rsid w:val="00AD0533"/>
    <w:rsid w:val="00AD17D7"/>
    <w:rsid w:val="00AD1CD6"/>
    <w:rsid w:val="00AD2288"/>
    <w:rsid w:val="00AD2409"/>
    <w:rsid w:val="00AD31C7"/>
    <w:rsid w:val="00AD4007"/>
    <w:rsid w:val="00AD5972"/>
    <w:rsid w:val="00AD5B3F"/>
    <w:rsid w:val="00AD5B4D"/>
    <w:rsid w:val="00AD697E"/>
    <w:rsid w:val="00AD6D95"/>
    <w:rsid w:val="00AD796F"/>
    <w:rsid w:val="00AE0FC3"/>
    <w:rsid w:val="00AE2FD2"/>
    <w:rsid w:val="00AE3FB2"/>
    <w:rsid w:val="00AE4094"/>
    <w:rsid w:val="00AE4327"/>
    <w:rsid w:val="00AE486F"/>
    <w:rsid w:val="00AE4B8C"/>
    <w:rsid w:val="00AE4D0F"/>
    <w:rsid w:val="00AE5705"/>
    <w:rsid w:val="00AE5755"/>
    <w:rsid w:val="00AE63A3"/>
    <w:rsid w:val="00AF07AB"/>
    <w:rsid w:val="00AF15A3"/>
    <w:rsid w:val="00AF163F"/>
    <w:rsid w:val="00AF19B6"/>
    <w:rsid w:val="00AF2C22"/>
    <w:rsid w:val="00AF36F3"/>
    <w:rsid w:val="00AF3969"/>
    <w:rsid w:val="00AF5FA1"/>
    <w:rsid w:val="00AF6888"/>
    <w:rsid w:val="00AF6D7F"/>
    <w:rsid w:val="00AF737A"/>
    <w:rsid w:val="00B00DDC"/>
    <w:rsid w:val="00B029D9"/>
    <w:rsid w:val="00B032D5"/>
    <w:rsid w:val="00B035A0"/>
    <w:rsid w:val="00B03B30"/>
    <w:rsid w:val="00B04164"/>
    <w:rsid w:val="00B04BB0"/>
    <w:rsid w:val="00B05296"/>
    <w:rsid w:val="00B11086"/>
    <w:rsid w:val="00B119A8"/>
    <w:rsid w:val="00B11CE5"/>
    <w:rsid w:val="00B120FD"/>
    <w:rsid w:val="00B12351"/>
    <w:rsid w:val="00B124E9"/>
    <w:rsid w:val="00B13ABA"/>
    <w:rsid w:val="00B13FDF"/>
    <w:rsid w:val="00B1483A"/>
    <w:rsid w:val="00B16F31"/>
    <w:rsid w:val="00B1790B"/>
    <w:rsid w:val="00B17EC5"/>
    <w:rsid w:val="00B204A9"/>
    <w:rsid w:val="00B204F9"/>
    <w:rsid w:val="00B209BE"/>
    <w:rsid w:val="00B21D7E"/>
    <w:rsid w:val="00B22EA8"/>
    <w:rsid w:val="00B23366"/>
    <w:rsid w:val="00B24AF5"/>
    <w:rsid w:val="00B254C2"/>
    <w:rsid w:val="00B25531"/>
    <w:rsid w:val="00B271D5"/>
    <w:rsid w:val="00B276BE"/>
    <w:rsid w:val="00B3005B"/>
    <w:rsid w:val="00B30B0B"/>
    <w:rsid w:val="00B30F3D"/>
    <w:rsid w:val="00B32F44"/>
    <w:rsid w:val="00B33FC2"/>
    <w:rsid w:val="00B34BCC"/>
    <w:rsid w:val="00B34E45"/>
    <w:rsid w:val="00B409B4"/>
    <w:rsid w:val="00B40A2A"/>
    <w:rsid w:val="00B41C20"/>
    <w:rsid w:val="00B42043"/>
    <w:rsid w:val="00B42788"/>
    <w:rsid w:val="00B42C7E"/>
    <w:rsid w:val="00B45A16"/>
    <w:rsid w:val="00B518DB"/>
    <w:rsid w:val="00B5279F"/>
    <w:rsid w:val="00B5333A"/>
    <w:rsid w:val="00B542AA"/>
    <w:rsid w:val="00B547A2"/>
    <w:rsid w:val="00B5494D"/>
    <w:rsid w:val="00B56802"/>
    <w:rsid w:val="00B56F8F"/>
    <w:rsid w:val="00B5716E"/>
    <w:rsid w:val="00B57A27"/>
    <w:rsid w:val="00B57EE7"/>
    <w:rsid w:val="00B57F30"/>
    <w:rsid w:val="00B606A4"/>
    <w:rsid w:val="00B6336D"/>
    <w:rsid w:val="00B64361"/>
    <w:rsid w:val="00B64CD3"/>
    <w:rsid w:val="00B65D5C"/>
    <w:rsid w:val="00B70F58"/>
    <w:rsid w:val="00B71116"/>
    <w:rsid w:val="00B71A26"/>
    <w:rsid w:val="00B71D8B"/>
    <w:rsid w:val="00B71DC9"/>
    <w:rsid w:val="00B73A7F"/>
    <w:rsid w:val="00B74119"/>
    <w:rsid w:val="00B7476E"/>
    <w:rsid w:val="00B74D8A"/>
    <w:rsid w:val="00B74F9A"/>
    <w:rsid w:val="00B76A32"/>
    <w:rsid w:val="00B771E6"/>
    <w:rsid w:val="00B775D5"/>
    <w:rsid w:val="00B81121"/>
    <w:rsid w:val="00B816A5"/>
    <w:rsid w:val="00B823E9"/>
    <w:rsid w:val="00B8261B"/>
    <w:rsid w:val="00B8336F"/>
    <w:rsid w:val="00B836BC"/>
    <w:rsid w:val="00B838B3"/>
    <w:rsid w:val="00B843FD"/>
    <w:rsid w:val="00B86F19"/>
    <w:rsid w:val="00B900C9"/>
    <w:rsid w:val="00B91185"/>
    <w:rsid w:val="00B91623"/>
    <w:rsid w:val="00B91A0F"/>
    <w:rsid w:val="00B91A23"/>
    <w:rsid w:val="00B94BAE"/>
    <w:rsid w:val="00B94D0C"/>
    <w:rsid w:val="00B94F21"/>
    <w:rsid w:val="00B96B39"/>
    <w:rsid w:val="00BA03CD"/>
    <w:rsid w:val="00BA0478"/>
    <w:rsid w:val="00BA13D4"/>
    <w:rsid w:val="00BA158E"/>
    <w:rsid w:val="00BA16F6"/>
    <w:rsid w:val="00BA20F2"/>
    <w:rsid w:val="00BA2E18"/>
    <w:rsid w:val="00BA3915"/>
    <w:rsid w:val="00BA3930"/>
    <w:rsid w:val="00BA4254"/>
    <w:rsid w:val="00BA5D6B"/>
    <w:rsid w:val="00BA5DA6"/>
    <w:rsid w:val="00BA5E74"/>
    <w:rsid w:val="00BA6F77"/>
    <w:rsid w:val="00BB053D"/>
    <w:rsid w:val="00BB089B"/>
    <w:rsid w:val="00BB160D"/>
    <w:rsid w:val="00BB25F9"/>
    <w:rsid w:val="00BB28D5"/>
    <w:rsid w:val="00BB2948"/>
    <w:rsid w:val="00BB3A9B"/>
    <w:rsid w:val="00BB5D61"/>
    <w:rsid w:val="00BB5FDB"/>
    <w:rsid w:val="00BB6AE6"/>
    <w:rsid w:val="00BB778C"/>
    <w:rsid w:val="00BB7BA2"/>
    <w:rsid w:val="00BB7D2C"/>
    <w:rsid w:val="00BC00E0"/>
    <w:rsid w:val="00BC1C16"/>
    <w:rsid w:val="00BC20C3"/>
    <w:rsid w:val="00BC2C8B"/>
    <w:rsid w:val="00BC5B40"/>
    <w:rsid w:val="00BC64C5"/>
    <w:rsid w:val="00BC6DA1"/>
    <w:rsid w:val="00BC713E"/>
    <w:rsid w:val="00BC7330"/>
    <w:rsid w:val="00BC7BF8"/>
    <w:rsid w:val="00BD0B6A"/>
    <w:rsid w:val="00BD1478"/>
    <w:rsid w:val="00BD1B3E"/>
    <w:rsid w:val="00BD1EA5"/>
    <w:rsid w:val="00BD2181"/>
    <w:rsid w:val="00BD3137"/>
    <w:rsid w:val="00BD3B5B"/>
    <w:rsid w:val="00BD3EA0"/>
    <w:rsid w:val="00BD5645"/>
    <w:rsid w:val="00BD6A07"/>
    <w:rsid w:val="00BD70BF"/>
    <w:rsid w:val="00BD74C6"/>
    <w:rsid w:val="00BD7638"/>
    <w:rsid w:val="00BE121E"/>
    <w:rsid w:val="00BE165A"/>
    <w:rsid w:val="00BE182D"/>
    <w:rsid w:val="00BE353F"/>
    <w:rsid w:val="00BE570E"/>
    <w:rsid w:val="00BE66C0"/>
    <w:rsid w:val="00BE7E57"/>
    <w:rsid w:val="00BF028C"/>
    <w:rsid w:val="00BF0E31"/>
    <w:rsid w:val="00BF1B95"/>
    <w:rsid w:val="00BF1C27"/>
    <w:rsid w:val="00BF32F3"/>
    <w:rsid w:val="00BF4551"/>
    <w:rsid w:val="00BF4701"/>
    <w:rsid w:val="00BF71DE"/>
    <w:rsid w:val="00BF7F28"/>
    <w:rsid w:val="00C00573"/>
    <w:rsid w:val="00C018C9"/>
    <w:rsid w:val="00C01A45"/>
    <w:rsid w:val="00C02E16"/>
    <w:rsid w:val="00C03D94"/>
    <w:rsid w:val="00C043CC"/>
    <w:rsid w:val="00C056C1"/>
    <w:rsid w:val="00C0620C"/>
    <w:rsid w:val="00C069C3"/>
    <w:rsid w:val="00C06F7F"/>
    <w:rsid w:val="00C078F4"/>
    <w:rsid w:val="00C10F60"/>
    <w:rsid w:val="00C11CD7"/>
    <w:rsid w:val="00C12A4E"/>
    <w:rsid w:val="00C12D59"/>
    <w:rsid w:val="00C136B9"/>
    <w:rsid w:val="00C14139"/>
    <w:rsid w:val="00C14446"/>
    <w:rsid w:val="00C146E3"/>
    <w:rsid w:val="00C14F0D"/>
    <w:rsid w:val="00C16781"/>
    <w:rsid w:val="00C17323"/>
    <w:rsid w:val="00C2049B"/>
    <w:rsid w:val="00C20A39"/>
    <w:rsid w:val="00C2199B"/>
    <w:rsid w:val="00C219A8"/>
    <w:rsid w:val="00C21C85"/>
    <w:rsid w:val="00C21EC6"/>
    <w:rsid w:val="00C223FD"/>
    <w:rsid w:val="00C24434"/>
    <w:rsid w:val="00C24D81"/>
    <w:rsid w:val="00C2597F"/>
    <w:rsid w:val="00C26B5B"/>
    <w:rsid w:val="00C26E8B"/>
    <w:rsid w:val="00C27108"/>
    <w:rsid w:val="00C3023F"/>
    <w:rsid w:val="00C315D3"/>
    <w:rsid w:val="00C32854"/>
    <w:rsid w:val="00C32C57"/>
    <w:rsid w:val="00C34AF5"/>
    <w:rsid w:val="00C3509D"/>
    <w:rsid w:val="00C3542F"/>
    <w:rsid w:val="00C35698"/>
    <w:rsid w:val="00C35E8B"/>
    <w:rsid w:val="00C360AA"/>
    <w:rsid w:val="00C36E32"/>
    <w:rsid w:val="00C3734E"/>
    <w:rsid w:val="00C37979"/>
    <w:rsid w:val="00C4003A"/>
    <w:rsid w:val="00C401C1"/>
    <w:rsid w:val="00C40E46"/>
    <w:rsid w:val="00C40F20"/>
    <w:rsid w:val="00C41350"/>
    <w:rsid w:val="00C415B2"/>
    <w:rsid w:val="00C4262A"/>
    <w:rsid w:val="00C4391C"/>
    <w:rsid w:val="00C43CE0"/>
    <w:rsid w:val="00C44063"/>
    <w:rsid w:val="00C445A2"/>
    <w:rsid w:val="00C47484"/>
    <w:rsid w:val="00C475C7"/>
    <w:rsid w:val="00C508C7"/>
    <w:rsid w:val="00C50ABB"/>
    <w:rsid w:val="00C5141A"/>
    <w:rsid w:val="00C529E4"/>
    <w:rsid w:val="00C530FF"/>
    <w:rsid w:val="00C53A1E"/>
    <w:rsid w:val="00C5419E"/>
    <w:rsid w:val="00C55E94"/>
    <w:rsid w:val="00C5626A"/>
    <w:rsid w:val="00C5682F"/>
    <w:rsid w:val="00C60041"/>
    <w:rsid w:val="00C62FB0"/>
    <w:rsid w:val="00C63175"/>
    <w:rsid w:val="00C6347B"/>
    <w:rsid w:val="00C6385F"/>
    <w:rsid w:val="00C63D0D"/>
    <w:rsid w:val="00C643BE"/>
    <w:rsid w:val="00C654B5"/>
    <w:rsid w:val="00C667C9"/>
    <w:rsid w:val="00C66BA0"/>
    <w:rsid w:val="00C676F5"/>
    <w:rsid w:val="00C67AE9"/>
    <w:rsid w:val="00C708F3"/>
    <w:rsid w:val="00C70D8B"/>
    <w:rsid w:val="00C71017"/>
    <w:rsid w:val="00C714A6"/>
    <w:rsid w:val="00C716D7"/>
    <w:rsid w:val="00C724B1"/>
    <w:rsid w:val="00C727AE"/>
    <w:rsid w:val="00C7372D"/>
    <w:rsid w:val="00C74F94"/>
    <w:rsid w:val="00C75C0D"/>
    <w:rsid w:val="00C7624F"/>
    <w:rsid w:val="00C76A55"/>
    <w:rsid w:val="00C76E5A"/>
    <w:rsid w:val="00C76F6F"/>
    <w:rsid w:val="00C80AD8"/>
    <w:rsid w:val="00C80DB9"/>
    <w:rsid w:val="00C81760"/>
    <w:rsid w:val="00C82718"/>
    <w:rsid w:val="00C84164"/>
    <w:rsid w:val="00C84582"/>
    <w:rsid w:val="00C85130"/>
    <w:rsid w:val="00C8587C"/>
    <w:rsid w:val="00C858B3"/>
    <w:rsid w:val="00C8738E"/>
    <w:rsid w:val="00C915B9"/>
    <w:rsid w:val="00C9178B"/>
    <w:rsid w:val="00C93717"/>
    <w:rsid w:val="00C93E40"/>
    <w:rsid w:val="00C94383"/>
    <w:rsid w:val="00C95543"/>
    <w:rsid w:val="00CA08A2"/>
    <w:rsid w:val="00CA0D84"/>
    <w:rsid w:val="00CA1758"/>
    <w:rsid w:val="00CA1975"/>
    <w:rsid w:val="00CA2530"/>
    <w:rsid w:val="00CA58DD"/>
    <w:rsid w:val="00CA5A1A"/>
    <w:rsid w:val="00CA5A38"/>
    <w:rsid w:val="00CA771B"/>
    <w:rsid w:val="00CA7B15"/>
    <w:rsid w:val="00CA7E95"/>
    <w:rsid w:val="00CB0DD1"/>
    <w:rsid w:val="00CB14D3"/>
    <w:rsid w:val="00CB28C7"/>
    <w:rsid w:val="00CB2C35"/>
    <w:rsid w:val="00CB34AE"/>
    <w:rsid w:val="00CB3707"/>
    <w:rsid w:val="00CB4112"/>
    <w:rsid w:val="00CB44F5"/>
    <w:rsid w:val="00CB4509"/>
    <w:rsid w:val="00CB4A62"/>
    <w:rsid w:val="00CB59C2"/>
    <w:rsid w:val="00CB65A4"/>
    <w:rsid w:val="00CB780B"/>
    <w:rsid w:val="00CC144C"/>
    <w:rsid w:val="00CC28A6"/>
    <w:rsid w:val="00CC2DA0"/>
    <w:rsid w:val="00CC4F1D"/>
    <w:rsid w:val="00CC5AF2"/>
    <w:rsid w:val="00CC7354"/>
    <w:rsid w:val="00CC742B"/>
    <w:rsid w:val="00CC7AFB"/>
    <w:rsid w:val="00CC7C05"/>
    <w:rsid w:val="00CD0AD3"/>
    <w:rsid w:val="00CD0D84"/>
    <w:rsid w:val="00CD3270"/>
    <w:rsid w:val="00CD34AB"/>
    <w:rsid w:val="00CD3521"/>
    <w:rsid w:val="00CD3900"/>
    <w:rsid w:val="00CD58C6"/>
    <w:rsid w:val="00CD5BF3"/>
    <w:rsid w:val="00CD6476"/>
    <w:rsid w:val="00CD706E"/>
    <w:rsid w:val="00CD738B"/>
    <w:rsid w:val="00CD74B9"/>
    <w:rsid w:val="00CD75B6"/>
    <w:rsid w:val="00CD7BB2"/>
    <w:rsid w:val="00CE0386"/>
    <w:rsid w:val="00CE0D83"/>
    <w:rsid w:val="00CE2440"/>
    <w:rsid w:val="00CE2D79"/>
    <w:rsid w:val="00CE5A28"/>
    <w:rsid w:val="00CE614F"/>
    <w:rsid w:val="00CE6685"/>
    <w:rsid w:val="00CE70D5"/>
    <w:rsid w:val="00CE7192"/>
    <w:rsid w:val="00CE72A5"/>
    <w:rsid w:val="00CE7427"/>
    <w:rsid w:val="00CE777C"/>
    <w:rsid w:val="00CF0998"/>
    <w:rsid w:val="00CF18B9"/>
    <w:rsid w:val="00CF247C"/>
    <w:rsid w:val="00CF2B01"/>
    <w:rsid w:val="00CF656C"/>
    <w:rsid w:val="00CF721F"/>
    <w:rsid w:val="00CF7618"/>
    <w:rsid w:val="00D01836"/>
    <w:rsid w:val="00D02A05"/>
    <w:rsid w:val="00D02B99"/>
    <w:rsid w:val="00D02E6D"/>
    <w:rsid w:val="00D035DE"/>
    <w:rsid w:val="00D0396D"/>
    <w:rsid w:val="00D03A75"/>
    <w:rsid w:val="00D03E6D"/>
    <w:rsid w:val="00D04AFF"/>
    <w:rsid w:val="00D04C54"/>
    <w:rsid w:val="00D0623B"/>
    <w:rsid w:val="00D064BB"/>
    <w:rsid w:val="00D06602"/>
    <w:rsid w:val="00D06AA4"/>
    <w:rsid w:val="00D070D1"/>
    <w:rsid w:val="00D07308"/>
    <w:rsid w:val="00D07419"/>
    <w:rsid w:val="00D07649"/>
    <w:rsid w:val="00D10334"/>
    <w:rsid w:val="00D11C0C"/>
    <w:rsid w:val="00D12C32"/>
    <w:rsid w:val="00D133BF"/>
    <w:rsid w:val="00D14288"/>
    <w:rsid w:val="00D151C5"/>
    <w:rsid w:val="00D17C9C"/>
    <w:rsid w:val="00D21792"/>
    <w:rsid w:val="00D2343B"/>
    <w:rsid w:val="00D25808"/>
    <w:rsid w:val="00D267A5"/>
    <w:rsid w:val="00D277D1"/>
    <w:rsid w:val="00D27ECE"/>
    <w:rsid w:val="00D304AD"/>
    <w:rsid w:val="00D308A8"/>
    <w:rsid w:val="00D32EB1"/>
    <w:rsid w:val="00D33912"/>
    <w:rsid w:val="00D34040"/>
    <w:rsid w:val="00D34191"/>
    <w:rsid w:val="00D3576A"/>
    <w:rsid w:val="00D36173"/>
    <w:rsid w:val="00D36C8E"/>
    <w:rsid w:val="00D370D4"/>
    <w:rsid w:val="00D374AB"/>
    <w:rsid w:val="00D37C0C"/>
    <w:rsid w:val="00D407BF"/>
    <w:rsid w:val="00D41389"/>
    <w:rsid w:val="00D425A7"/>
    <w:rsid w:val="00D43CD7"/>
    <w:rsid w:val="00D445C6"/>
    <w:rsid w:val="00D45BEF"/>
    <w:rsid w:val="00D46DF8"/>
    <w:rsid w:val="00D47259"/>
    <w:rsid w:val="00D4752D"/>
    <w:rsid w:val="00D4798A"/>
    <w:rsid w:val="00D47AC0"/>
    <w:rsid w:val="00D50D9A"/>
    <w:rsid w:val="00D52447"/>
    <w:rsid w:val="00D537D0"/>
    <w:rsid w:val="00D53FED"/>
    <w:rsid w:val="00D547C8"/>
    <w:rsid w:val="00D54AAB"/>
    <w:rsid w:val="00D55561"/>
    <w:rsid w:val="00D55FD2"/>
    <w:rsid w:val="00D56A0C"/>
    <w:rsid w:val="00D56C94"/>
    <w:rsid w:val="00D60149"/>
    <w:rsid w:val="00D60DA8"/>
    <w:rsid w:val="00D61284"/>
    <w:rsid w:val="00D63FF1"/>
    <w:rsid w:val="00D65326"/>
    <w:rsid w:val="00D65BF3"/>
    <w:rsid w:val="00D675E2"/>
    <w:rsid w:val="00D67CD6"/>
    <w:rsid w:val="00D7180D"/>
    <w:rsid w:val="00D71D79"/>
    <w:rsid w:val="00D72598"/>
    <w:rsid w:val="00D72A9B"/>
    <w:rsid w:val="00D73278"/>
    <w:rsid w:val="00D74318"/>
    <w:rsid w:val="00D747BA"/>
    <w:rsid w:val="00D74899"/>
    <w:rsid w:val="00D75C47"/>
    <w:rsid w:val="00D75DA8"/>
    <w:rsid w:val="00D75F0C"/>
    <w:rsid w:val="00D76872"/>
    <w:rsid w:val="00D770D2"/>
    <w:rsid w:val="00D800F3"/>
    <w:rsid w:val="00D80940"/>
    <w:rsid w:val="00D814ED"/>
    <w:rsid w:val="00D8201F"/>
    <w:rsid w:val="00D82789"/>
    <w:rsid w:val="00D82E84"/>
    <w:rsid w:val="00D83C3C"/>
    <w:rsid w:val="00D84C19"/>
    <w:rsid w:val="00D85919"/>
    <w:rsid w:val="00D86539"/>
    <w:rsid w:val="00D868E2"/>
    <w:rsid w:val="00D86D1F"/>
    <w:rsid w:val="00D87EF9"/>
    <w:rsid w:val="00D90648"/>
    <w:rsid w:val="00D920C4"/>
    <w:rsid w:val="00D92216"/>
    <w:rsid w:val="00D92583"/>
    <w:rsid w:val="00D9344D"/>
    <w:rsid w:val="00D95E43"/>
    <w:rsid w:val="00D965E3"/>
    <w:rsid w:val="00D96A48"/>
    <w:rsid w:val="00D97513"/>
    <w:rsid w:val="00D97844"/>
    <w:rsid w:val="00DA121E"/>
    <w:rsid w:val="00DA1A25"/>
    <w:rsid w:val="00DA239B"/>
    <w:rsid w:val="00DA2491"/>
    <w:rsid w:val="00DA2AFB"/>
    <w:rsid w:val="00DA334C"/>
    <w:rsid w:val="00DA5424"/>
    <w:rsid w:val="00DA68F2"/>
    <w:rsid w:val="00DB24E5"/>
    <w:rsid w:val="00DB2C58"/>
    <w:rsid w:val="00DB2D47"/>
    <w:rsid w:val="00DB2EAA"/>
    <w:rsid w:val="00DB3376"/>
    <w:rsid w:val="00DB4CEE"/>
    <w:rsid w:val="00DB5026"/>
    <w:rsid w:val="00DB50A0"/>
    <w:rsid w:val="00DB5F6F"/>
    <w:rsid w:val="00DB65C4"/>
    <w:rsid w:val="00DB6FCE"/>
    <w:rsid w:val="00DB71FD"/>
    <w:rsid w:val="00DB7C21"/>
    <w:rsid w:val="00DB7E0E"/>
    <w:rsid w:val="00DC0820"/>
    <w:rsid w:val="00DC14AD"/>
    <w:rsid w:val="00DC2BE9"/>
    <w:rsid w:val="00DC38AD"/>
    <w:rsid w:val="00DC41A3"/>
    <w:rsid w:val="00DC511C"/>
    <w:rsid w:val="00DC634A"/>
    <w:rsid w:val="00DD07E6"/>
    <w:rsid w:val="00DD35F0"/>
    <w:rsid w:val="00DD42E2"/>
    <w:rsid w:val="00DD4AA9"/>
    <w:rsid w:val="00DD4C6E"/>
    <w:rsid w:val="00DD5529"/>
    <w:rsid w:val="00DD556C"/>
    <w:rsid w:val="00DD5A6D"/>
    <w:rsid w:val="00DD6590"/>
    <w:rsid w:val="00DE0D62"/>
    <w:rsid w:val="00DE0F30"/>
    <w:rsid w:val="00DE1758"/>
    <w:rsid w:val="00DE4B0B"/>
    <w:rsid w:val="00DE5829"/>
    <w:rsid w:val="00DE5B47"/>
    <w:rsid w:val="00DE66EC"/>
    <w:rsid w:val="00DF0A75"/>
    <w:rsid w:val="00DF12AC"/>
    <w:rsid w:val="00DF1B30"/>
    <w:rsid w:val="00DF1CC5"/>
    <w:rsid w:val="00DF1D2D"/>
    <w:rsid w:val="00DF1F22"/>
    <w:rsid w:val="00DF2FB4"/>
    <w:rsid w:val="00DF31CF"/>
    <w:rsid w:val="00DF3207"/>
    <w:rsid w:val="00DF3F28"/>
    <w:rsid w:val="00DF4FAA"/>
    <w:rsid w:val="00DF4FC0"/>
    <w:rsid w:val="00DF55A2"/>
    <w:rsid w:val="00DF5B32"/>
    <w:rsid w:val="00E00BCC"/>
    <w:rsid w:val="00E0139C"/>
    <w:rsid w:val="00E015F9"/>
    <w:rsid w:val="00E03911"/>
    <w:rsid w:val="00E060E8"/>
    <w:rsid w:val="00E0641A"/>
    <w:rsid w:val="00E06F30"/>
    <w:rsid w:val="00E07151"/>
    <w:rsid w:val="00E07844"/>
    <w:rsid w:val="00E07FF6"/>
    <w:rsid w:val="00E102E1"/>
    <w:rsid w:val="00E10C4F"/>
    <w:rsid w:val="00E125FF"/>
    <w:rsid w:val="00E12D4E"/>
    <w:rsid w:val="00E135B6"/>
    <w:rsid w:val="00E13C3E"/>
    <w:rsid w:val="00E154F2"/>
    <w:rsid w:val="00E17312"/>
    <w:rsid w:val="00E1778E"/>
    <w:rsid w:val="00E17885"/>
    <w:rsid w:val="00E20179"/>
    <w:rsid w:val="00E2018B"/>
    <w:rsid w:val="00E2046E"/>
    <w:rsid w:val="00E20D6B"/>
    <w:rsid w:val="00E21D30"/>
    <w:rsid w:val="00E2215B"/>
    <w:rsid w:val="00E22279"/>
    <w:rsid w:val="00E22635"/>
    <w:rsid w:val="00E26A22"/>
    <w:rsid w:val="00E26A65"/>
    <w:rsid w:val="00E27177"/>
    <w:rsid w:val="00E27990"/>
    <w:rsid w:val="00E27D85"/>
    <w:rsid w:val="00E27EAC"/>
    <w:rsid w:val="00E301C0"/>
    <w:rsid w:val="00E30695"/>
    <w:rsid w:val="00E306FA"/>
    <w:rsid w:val="00E310FC"/>
    <w:rsid w:val="00E313F8"/>
    <w:rsid w:val="00E3149D"/>
    <w:rsid w:val="00E31A97"/>
    <w:rsid w:val="00E32175"/>
    <w:rsid w:val="00E32764"/>
    <w:rsid w:val="00E334E3"/>
    <w:rsid w:val="00E33BBF"/>
    <w:rsid w:val="00E33F16"/>
    <w:rsid w:val="00E34BC6"/>
    <w:rsid w:val="00E36D16"/>
    <w:rsid w:val="00E37171"/>
    <w:rsid w:val="00E375DA"/>
    <w:rsid w:val="00E407D1"/>
    <w:rsid w:val="00E417F0"/>
    <w:rsid w:val="00E420DB"/>
    <w:rsid w:val="00E4233F"/>
    <w:rsid w:val="00E4270E"/>
    <w:rsid w:val="00E427B3"/>
    <w:rsid w:val="00E42CCE"/>
    <w:rsid w:val="00E45563"/>
    <w:rsid w:val="00E46A2C"/>
    <w:rsid w:val="00E46CB6"/>
    <w:rsid w:val="00E47D23"/>
    <w:rsid w:val="00E5010B"/>
    <w:rsid w:val="00E502A6"/>
    <w:rsid w:val="00E51B1E"/>
    <w:rsid w:val="00E52825"/>
    <w:rsid w:val="00E53166"/>
    <w:rsid w:val="00E5468F"/>
    <w:rsid w:val="00E55770"/>
    <w:rsid w:val="00E57119"/>
    <w:rsid w:val="00E57A62"/>
    <w:rsid w:val="00E6014D"/>
    <w:rsid w:val="00E61C9C"/>
    <w:rsid w:val="00E62BDB"/>
    <w:rsid w:val="00E63BD1"/>
    <w:rsid w:val="00E642AE"/>
    <w:rsid w:val="00E65708"/>
    <w:rsid w:val="00E65D4A"/>
    <w:rsid w:val="00E65F14"/>
    <w:rsid w:val="00E66460"/>
    <w:rsid w:val="00E66BD3"/>
    <w:rsid w:val="00E6749B"/>
    <w:rsid w:val="00E70D6E"/>
    <w:rsid w:val="00E70EDE"/>
    <w:rsid w:val="00E721BF"/>
    <w:rsid w:val="00E7269F"/>
    <w:rsid w:val="00E72A6D"/>
    <w:rsid w:val="00E72A80"/>
    <w:rsid w:val="00E7306B"/>
    <w:rsid w:val="00E732C9"/>
    <w:rsid w:val="00E738C3"/>
    <w:rsid w:val="00E73991"/>
    <w:rsid w:val="00E73A5A"/>
    <w:rsid w:val="00E73AF0"/>
    <w:rsid w:val="00E73AF1"/>
    <w:rsid w:val="00E7620F"/>
    <w:rsid w:val="00E76375"/>
    <w:rsid w:val="00E80046"/>
    <w:rsid w:val="00E8072F"/>
    <w:rsid w:val="00E8092E"/>
    <w:rsid w:val="00E822FF"/>
    <w:rsid w:val="00E83699"/>
    <w:rsid w:val="00E84159"/>
    <w:rsid w:val="00E84395"/>
    <w:rsid w:val="00E86735"/>
    <w:rsid w:val="00E87227"/>
    <w:rsid w:val="00E90C63"/>
    <w:rsid w:val="00E9345B"/>
    <w:rsid w:val="00E949C3"/>
    <w:rsid w:val="00E95188"/>
    <w:rsid w:val="00E960DB"/>
    <w:rsid w:val="00EA12D9"/>
    <w:rsid w:val="00EA1CC4"/>
    <w:rsid w:val="00EA2588"/>
    <w:rsid w:val="00EA38AC"/>
    <w:rsid w:val="00EA395E"/>
    <w:rsid w:val="00EA3F71"/>
    <w:rsid w:val="00EA3FD5"/>
    <w:rsid w:val="00EA4D21"/>
    <w:rsid w:val="00EA4FFD"/>
    <w:rsid w:val="00EA545E"/>
    <w:rsid w:val="00EA60DB"/>
    <w:rsid w:val="00EA7154"/>
    <w:rsid w:val="00EB0E1B"/>
    <w:rsid w:val="00EB11F1"/>
    <w:rsid w:val="00EB1203"/>
    <w:rsid w:val="00EB1A03"/>
    <w:rsid w:val="00EB2D2D"/>
    <w:rsid w:val="00EB36D6"/>
    <w:rsid w:val="00EB4798"/>
    <w:rsid w:val="00EB5432"/>
    <w:rsid w:val="00EB56E1"/>
    <w:rsid w:val="00EB640B"/>
    <w:rsid w:val="00EB6919"/>
    <w:rsid w:val="00EB6BF3"/>
    <w:rsid w:val="00EB765A"/>
    <w:rsid w:val="00EB7702"/>
    <w:rsid w:val="00EB7B18"/>
    <w:rsid w:val="00EC1B1E"/>
    <w:rsid w:val="00EC2735"/>
    <w:rsid w:val="00EC3816"/>
    <w:rsid w:val="00EC5132"/>
    <w:rsid w:val="00EC5297"/>
    <w:rsid w:val="00EC5C54"/>
    <w:rsid w:val="00EC7059"/>
    <w:rsid w:val="00EC7398"/>
    <w:rsid w:val="00EC7650"/>
    <w:rsid w:val="00ED06DB"/>
    <w:rsid w:val="00ED0906"/>
    <w:rsid w:val="00ED227E"/>
    <w:rsid w:val="00ED322D"/>
    <w:rsid w:val="00ED43F6"/>
    <w:rsid w:val="00ED4482"/>
    <w:rsid w:val="00ED4647"/>
    <w:rsid w:val="00ED5A14"/>
    <w:rsid w:val="00ED63A3"/>
    <w:rsid w:val="00ED6AE3"/>
    <w:rsid w:val="00ED6C6F"/>
    <w:rsid w:val="00ED6CDD"/>
    <w:rsid w:val="00EE12E5"/>
    <w:rsid w:val="00EE2DC1"/>
    <w:rsid w:val="00EE2EAD"/>
    <w:rsid w:val="00EE3041"/>
    <w:rsid w:val="00EE370B"/>
    <w:rsid w:val="00EE5AA8"/>
    <w:rsid w:val="00EE70CA"/>
    <w:rsid w:val="00EF20AF"/>
    <w:rsid w:val="00EF24F6"/>
    <w:rsid w:val="00EF3826"/>
    <w:rsid w:val="00EF6153"/>
    <w:rsid w:val="00EF64AF"/>
    <w:rsid w:val="00EF74A5"/>
    <w:rsid w:val="00EF7565"/>
    <w:rsid w:val="00EF7BAF"/>
    <w:rsid w:val="00EF7F7A"/>
    <w:rsid w:val="00F0014B"/>
    <w:rsid w:val="00F01101"/>
    <w:rsid w:val="00F01132"/>
    <w:rsid w:val="00F011E4"/>
    <w:rsid w:val="00F01C24"/>
    <w:rsid w:val="00F02F76"/>
    <w:rsid w:val="00F036EE"/>
    <w:rsid w:val="00F03FAC"/>
    <w:rsid w:val="00F048F9"/>
    <w:rsid w:val="00F0581B"/>
    <w:rsid w:val="00F05E89"/>
    <w:rsid w:val="00F102A1"/>
    <w:rsid w:val="00F104C1"/>
    <w:rsid w:val="00F10C69"/>
    <w:rsid w:val="00F11397"/>
    <w:rsid w:val="00F11B87"/>
    <w:rsid w:val="00F12D8A"/>
    <w:rsid w:val="00F12DD6"/>
    <w:rsid w:val="00F13F04"/>
    <w:rsid w:val="00F140C4"/>
    <w:rsid w:val="00F14318"/>
    <w:rsid w:val="00F17011"/>
    <w:rsid w:val="00F171BE"/>
    <w:rsid w:val="00F171F2"/>
    <w:rsid w:val="00F20354"/>
    <w:rsid w:val="00F2288A"/>
    <w:rsid w:val="00F2310A"/>
    <w:rsid w:val="00F24AD4"/>
    <w:rsid w:val="00F252D4"/>
    <w:rsid w:val="00F26A3B"/>
    <w:rsid w:val="00F26F87"/>
    <w:rsid w:val="00F27790"/>
    <w:rsid w:val="00F27B09"/>
    <w:rsid w:val="00F27ECA"/>
    <w:rsid w:val="00F30C30"/>
    <w:rsid w:val="00F31276"/>
    <w:rsid w:val="00F31639"/>
    <w:rsid w:val="00F31EBA"/>
    <w:rsid w:val="00F329C1"/>
    <w:rsid w:val="00F3338B"/>
    <w:rsid w:val="00F35069"/>
    <w:rsid w:val="00F36004"/>
    <w:rsid w:val="00F369FD"/>
    <w:rsid w:val="00F402E4"/>
    <w:rsid w:val="00F41316"/>
    <w:rsid w:val="00F41AC2"/>
    <w:rsid w:val="00F41B05"/>
    <w:rsid w:val="00F4207D"/>
    <w:rsid w:val="00F43377"/>
    <w:rsid w:val="00F4384C"/>
    <w:rsid w:val="00F43996"/>
    <w:rsid w:val="00F45D07"/>
    <w:rsid w:val="00F47187"/>
    <w:rsid w:val="00F47AF9"/>
    <w:rsid w:val="00F50AC3"/>
    <w:rsid w:val="00F51001"/>
    <w:rsid w:val="00F512FC"/>
    <w:rsid w:val="00F5215E"/>
    <w:rsid w:val="00F52590"/>
    <w:rsid w:val="00F533EF"/>
    <w:rsid w:val="00F5397C"/>
    <w:rsid w:val="00F54248"/>
    <w:rsid w:val="00F5509F"/>
    <w:rsid w:val="00F550EC"/>
    <w:rsid w:val="00F55162"/>
    <w:rsid w:val="00F55584"/>
    <w:rsid w:val="00F5561F"/>
    <w:rsid w:val="00F55D99"/>
    <w:rsid w:val="00F5625E"/>
    <w:rsid w:val="00F5660D"/>
    <w:rsid w:val="00F5707A"/>
    <w:rsid w:val="00F57A4E"/>
    <w:rsid w:val="00F57BF9"/>
    <w:rsid w:val="00F57C1D"/>
    <w:rsid w:val="00F57E6C"/>
    <w:rsid w:val="00F614ED"/>
    <w:rsid w:val="00F629D6"/>
    <w:rsid w:val="00F6381A"/>
    <w:rsid w:val="00F6405E"/>
    <w:rsid w:val="00F64A47"/>
    <w:rsid w:val="00F65451"/>
    <w:rsid w:val="00F66572"/>
    <w:rsid w:val="00F666CB"/>
    <w:rsid w:val="00F67832"/>
    <w:rsid w:val="00F67AF8"/>
    <w:rsid w:val="00F70957"/>
    <w:rsid w:val="00F71FA1"/>
    <w:rsid w:val="00F7266D"/>
    <w:rsid w:val="00F72FBD"/>
    <w:rsid w:val="00F730F9"/>
    <w:rsid w:val="00F7439B"/>
    <w:rsid w:val="00F74957"/>
    <w:rsid w:val="00F74CD5"/>
    <w:rsid w:val="00F74DB1"/>
    <w:rsid w:val="00F74F48"/>
    <w:rsid w:val="00F74FB1"/>
    <w:rsid w:val="00F752F1"/>
    <w:rsid w:val="00F75686"/>
    <w:rsid w:val="00F764E1"/>
    <w:rsid w:val="00F76795"/>
    <w:rsid w:val="00F76E6C"/>
    <w:rsid w:val="00F77410"/>
    <w:rsid w:val="00F77B63"/>
    <w:rsid w:val="00F77CB2"/>
    <w:rsid w:val="00F80079"/>
    <w:rsid w:val="00F8135F"/>
    <w:rsid w:val="00F8152A"/>
    <w:rsid w:val="00F833E8"/>
    <w:rsid w:val="00F845DB"/>
    <w:rsid w:val="00F85E0D"/>
    <w:rsid w:val="00F9156A"/>
    <w:rsid w:val="00F92DD5"/>
    <w:rsid w:val="00F92E4F"/>
    <w:rsid w:val="00F956D0"/>
    <w:rsid w:val="00F9596C"/>
    <w:rsid w:val="00F96FC5"/>
    <w:rsid w:val="00F9760D"/>
    <w:rsid w:val="00F978A4"/>
    <w:rsid w:val="00FA0039"/>
    <w:rsid w:val="00FA0BC1"/>
    <w:rsid w:val="00FA0D21"/>
    <w:rsid w:val="00FA0E1E"/>
    <w:rsid w:val="00FA195C"/>
    <w:rsid w:val="00FA1F40"/>
    <w:rsid w:val="00FA2484"/>
    <w:rsid w:val="00FA29A6"/>
    <w:rsid w:val="00FA4361"/>
    <w:rsid w:val="00FA4DF5"/>
    <w:rsid w:val="00FA58D8"/>
    <w:rsid w:val="00FA5BDB"/>
    <w:rsid w:val="00FA5DCB"/>
    <w:rsid w:val="00FA676C"/>
    <w:rsid w:val="00FA6DD9"/>
    <w:rsid w:val="00FA7409"/>
    <w:rsid w:val="00FB04A7"/>
    <w:rsid w:val="00FB0948"/>
    <w:rsid w:val="00FB0E43"/>
    <w:rsid w:val="00FB217A"/>
    <w:rsid w:val="00FB26AA"/>
    <w:rsid w:val="00FB37BE"/>
    <w:rsid w:val="00FB3CFA"/>
    <w:rsid w:val="00FB40FE"/>
    <w:rsid w:val="00FB48BF"/>
    <w:rsid w:val="00FB51EA"/>
    <w:rsid w:val="00FB5EBF"/>
    <w:rsid w:val="00FB5F24"/>
    <w:rsid w:val="00FB7D1D"/>
    <w:rsid w:val="00FC08B5"/>
    <w:rsid w:val="00FC21BF"/>
    <w:rsid w:val="00FC2888"/>
    <w:rsid w:val="00FC28E9"/>
    <w:rsid w:val="00FC2C09"/>
    <w:rsid w:val="00FC3475"/>
    <w:rsid w:val="00FC3557"/>
    <w:rsid w:val="00FC3AD1"/>
    <w:rsid w:val="00FC47D6"/>
    <w:rsid w:val="00FC4B39"/>
    <w:rsid w:val="00FC4E19"/>
    <w:rsid w:val="00FC6610"/>
    <w:rsid w:val="00FC6A36"/>
    <w:rsid w:val="00FC6BDB"/>
    <w:rsid w:val="00FC7286"/>
    <w:rsid w:val="00FC76DB"/>
    <w:rsid w:val="00FC7ADE"/>
    <w:rsid w:val="00FD050F"/>
    <w:rsid w:val="00FD1177"/>
    <w:rsid w:val="00FD152E"/>
    <w:rsid w:val="00FD1801"/>
    <w:rsid w:val="00FD1B8D"/>
    <w:rsid w:val="00FD2044"/>
    <w:rsid w:val="00FD24B9"/>
    <w:rsid w:val="00FD3047"/>
    <w:rsid w:val="00FD3E3A"/>
    <w:rsid w:val="00FD4D0D"/>
    <w:rsid w:val="00FD574E"/>
    <w:rsid w:val="00FD6C88"/>
    <w:rsid w:val="00FD6E21"/>
    <w:rsid w:val="00FE03C8"/>
    <w:rsid w:val="00FE05DA"/>
    <w:rsid w:val="00FE067E"/>
    <w:rsid w:val="00FE207A"/>
    <w:rsid w:val="00FE25A8"/>
    <w:rsid w:val="00FE2EA6"/>
    <w:rsid w:val="00FE34B0"/>
    <w:rsid w:val="00FE378B"/>
    <w:rsid w:val="00FE398C"/>
    <w:rsid w:val="00FE3BBF"/>
    <w:rsid w:val="00FE62C3"/>
    <w:rsid w:val="00FF07A7"/>
    <w:rsid w:val="00FF13BB"/>
    <w:rsid w:val="00FF17DB"/>
    <w:rsid w:val="00FF22AF"/>
    <w:rsid w:val="00FF328C"/>
    <w:rsid w:val="00FF3EDB"/>
    <w:rsid w:val="00FF410D"/>
    <w:rsid w:val="00FF530D"/>
    <w:rsid w:val="00FF5AD4"/>
    <w:rsid w:val="00FF66F6"/>
    <w:rsid w:val="00FF6B3F"/>
    <w:rsid w:val="00FF6B7F"/>
    <w:rsid w:val="00FF6E07"/>
    <w:rsid w:val="00FF7C23"/>
  </w:rsids>
  <m:mathPr>
    <m:mathFont m:val="Cambria Math"/>
    <m:brkBin m:val="before"/>
    <m:brkBinSub m:val="--"/>
    <m:smallFrac/>
    <m:dispDef/>
    <m:lMargin m:val="0"/>
    <m:rMargin m:val="0"/>
    <m:defJc m:val="centerGroup"/>
    <m:wrapRight/>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F9"/>
    <w:pPr>
      <w:spacing w:after="200" w:line="276" w:lineRule="auto"/>
    </w:pPr>
    <w:rPr>
      <w:sz w:val="22"/>
      <w:szCs w:val="22"/>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943250"/>
    <w:pPr>
      <w:keepNext/>
      <w:keepLines/>
      <w:spacing w:before="200" w:after="0" w:line="360" w:lineRule="auto"/>
      <w:ind w:left="1152" w:hanging="1152"/>
      <w:outlineLvl w:val="5"/>
    </w:pPr>
    <w:rPr>
      <w:rFonts w:ascii="Cambria" w:eastAsia="Times New Roman" w:hAnsi="Cambria"/>
      <w:i/>
      <w:iCs/>
      <w:color w:val="243F60"/>
      <w:sz w:val="24"/>
    </w:rPr>
  </w:style>
  <w:style w:type="paragraph" w:styleId="Heading7">
    <w:name w:val="heading 7"/>
    <w:basedOn w:val="Normal"/>
    <w:next w:val="Normal"/>
    <w:link w:val="Heading7Char"/>
    <w:uiPriority w:val="9"/>
    <w:semiHidden/>
    <w:unhideWhenUsed/>
    <w:qFormat/>
    <w:rsid w:val="00943250"/>
    <w:pPr>
      <w:keepNext/>
      <w:keepLines/>
      <w:spacing w:before="200" w:after="0" w:line="360" w:lineRule="auto"/>
      <w:ind w:left="1296" w:hanging="1296"/>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943250"/>
    <w:pPr>
      <w:keepNext/>
      <w:keepLines/>
      <w:spacing w:before="200" w:after="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qFormat/>
    <w:rsid w:val="009E48B6"/>
    <w:pPr>
      <w:spacing w:after="0" w:line="240" w:lineRule="auto"/>
      <w:jc w:val="both"/>
    </w:pPr>
    <w:rPr>
      <w:rFonts w:ascii="Times New Roman" w:eastAsia="Times New Roman" w:hAnsi="Times New Roman"/>
      <w:sz w:val="24"/>
      <w:szCs w:val="24"/>
      <w:lang/>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rPr>
  </w:style>
  <w:style w:type="paragraph" w:styleId="ListParagraph">
    <w:name w:val="List Paragraph"/>
    <w:aliases w:val="Body of text,Body of text+1,Body of text+2,Body of text+3,Body of textCxSp,Colorful List - Accent 11,HEADING 1,List Paragraph Laporan,List Paragraph1,List Paragraph11,Medium Grid 1 - Accent 21,kepala,soal jawab"/>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rPr>
  </w:style>
  <w:style w:type="character" w:customStyle="1" w:styleId="ListParagraphChar">
    <w:name w:val="List Paragraph Char"/>
    <w:aliases w:val="Body of text Char,Body of text+1 Char,Body of text+2 Char,Body of text+3 Char,Body of textCxSp Char,Colorful List - Accent 11 Char,HEADING 1 Char,List Paragraph Laporan Char,List Paragraph1 Char,List Paragraph11 Char,kepala Char"/>
    <w:link w:val="ListParagraph"/>
    <w:uiPriority w:val="34"/>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1"/>
    <w:qFormat/>
    <w:rsid w:val="000F3C4D"/>
    <w:pPr>
      <w:spacing w:after="0" w:line="360" w:lineRule="auto"/>
      <w:jc w:val="center"/>
    </w:pPr>
    <w:rPr>
      <w:rFonts w:ascii="Times New Roman" w:eastAsia="Times New Roman" w:hAnsi="Times New Roman"/>
      <w:b/>
      <w:sz w:val="20"/>
      <w:szCs w:val="20"/>
      <w:lang/>
    </w:rPr>
  </w:style>
  <w:style w:type="character" w:customStyle="1" w:styleId="TitleChar">
    <w:name w:val="Title Char"/>
    <w:link w:val="Title"/>
    <w:uiPriority w:val="1"/>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uiPriority w:val="99"/>
    <w:rsid w:val="00AE5705"/>
    <w:pPr>
      <w:spacing w:after="120"/>
      <w:jc w:val="center"/>
    </w:pPr>
    <w:rPr>
      <w:rFonts w:ascii="Times New Roman" w:eastAsia="Times New Roman" w:hAnsi="Times New Roman"/>
      <w:bCs/>
      <w:noProof/>
      <w:sz w:val="48"/>
      <w:szCs w:val="48"/>
    </w:rPr>
  </w:style>
  <w:style w:type="paragraph" w:customStyle="1" w:styleId="Affiliation">
    <w:name w:val="Affiliation"/>
    <w:rsid w:val="00AE5705"/>
    <w:pPr>
      <w:jc w:val="center"/>
    </w:pPr>
    <w:rPr>
      <w:rFonts w:ascii="Times New Roman" w:eastAsia="Times New Roman" w:hAnsi="Times New Roman"/>
    </w:rPr>
  </w:style>
  <w:style w:type="paragraph" w:customStyle="1" w:styleId="Author">
    <w:name w:val="Author"/>
    <w:rsid w:val="00AE5705"/>
    <w:pPr>
      <w:spacing w:before="360" w:after="40"/>
      <w:jc w:val="center"/>
    </w:pPr>
    <w:rPr>
      <w:rFonts w:ascii="Times New Roman" w:eastAsia="Times New Roman" w:hAnsi="Times New Roman"/>
      <w:noProof/>
      <w:sz w:val="22"/>
      <w:szCs w:val="22"/>
    </w:rPr>
  </w:style>
  <w:style w:type="paragraph" w:customStyle="1" w:styleId="Abstract">
    <w:name w:val="Abstract"/>
    <w:link w:val="AbstractChar"/>
    <w:rsid w:val="00AE5705"/>
    <w:pPr>
      <w:spacing w:after="200"/>
      <w:ind w:firstLine="274"/>
      <w:jc w:val="both"/>
    </w:pPr>
    <w:rPr>
      <w:rFonts w:eastAsia="Times New Roman"/>
      <w:b/>
      <w:bCs/>
      <w:sz w:val="18"/>
      <w:szCs w:val="18"/>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reference-text">
    <w:name w:val="reference-text"/>
    <w:rsid w:val="000E570A"/>
  </w:style>
  <w:style w:type="paragraph" w:styleId="HTMLPreformatted">
    <w:name w:val="HTML Preformatted"/>
    <w:basedOn w:val="Normal"/>
    <w:link w:val="HTMLPreformattedChar"/>
    <w:uiPriority w:val="99"/>
    <w:unhideWhenUsed/>
    <w:rsid w:val="00767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767B97"/>
    <w:rPr>
      <w:rFonts w:ascii="Courier New" w:eastAsia="Times New Roman" w:hAnsi="Courier New" w:cs="Courier New"/>
      <w:lang w:val="en-US" w:eastAsia="en-US"/>
    </w:rPr>
  </w:style>
  <w:style w:type="character" w:customStyle="1" w:styleId="notranslate">
    <w:name w:val="notranslate"/>
    <w:basedOn w:val="DefaultParagraphFont"/>
    <w:rsid w:val="001F41BB"/>
  </w:style>
  <w:style w:type="character" w:customStyle="1" w:styleId="Heading6Char">
    <w:name w:val="Heading 6 Char"/>
    <w:link w:val="Heading6"/>
    <w:rsid w:val="00943250"/>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943250"/>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943250"/>
    <w:rPr>
      <w:rFonts w:ascii="Cambria" w:eastAsia="Times New Roman" w:hAnsi="Cambria"/>
      <w:color w:val="404040"/>
      <w:lang w:val="en-US" w:eastAsia="en-US"/>
    </w:rPr>
  </w:style>
  <w:style w:type="character" w:customStyle="1" w:styleId="easyimgcaptioninner">
    <w:name w:val="easy_img_caption_inner"/>
    <w:basedOn w:val="DefaultParagraphFont"/>
    <w:rsid w:val="00943250"/>
  </w:style>
  <w:style w:type="paragraph" w:customStyle="1" w:styleId="Style7">
    <w:name w:val="Style 7"/>
    <w:rsid w:val="00943250"/>
    <w:pPr>
      <w:widowControl w:val="0"/>
      <w:autoSpaceDE w:val="0"/>
      <w:autoSpaceDN w:val="0"/>
    </w:pPr>
    <w:rPr>
      <w:rFonts w:ascii="Times New Roman" w:eastAsia="MS Mincho" w:hAnsi="Times New Roman"/>
      <w:lang w:eastAsia="ja-JP"/>
    </w:rPr>
  </w:style>
  <w:style w:type="paragraph" w:customStyle="1" w:styleId="maintext">
    <w:name w:val="main text"/>
    <w:basedOn w:val="Normal"/>
    <w:rsid w:val="00237B08"/>
    <w:pPr>
      <w:spacing w:after="0" w:line="260" w:lineRule="exact"/>
      <w:ind w:firstLine="284"/>
      <w:jc w:val="both"/>
    </w:pPr>
    <w:rPr>
      <w:rFonts w:ascii="Times New Roman" w:eastAsia="Times" w:hAnsi="Times New Roman"/>
      <w:sz w:val="20"/>
      <w:szCs w:val="20"/>
      <w:lang w:eastAsia="ja-JP"/>
    </w:rPr>
  </w:style>
  <w:style w:type="table" w:customStyle="1" w:styleId="GridTable1Light-Accent31">
    <w:name w:val="Grid Table 1 Light - Accent 31"/>
    <w:basedOn w:val="TableNormal"/>
    <w:uiPriority w:val="46"/>
    <w:rsid w:val="00A9181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5D5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Bullet">
    <w:name w:val="List Bullet"/>
    <w:basedOn w:val="Normal"/>
    <w:rsid w:val="0002384E"/>
    <w:pPr>
      <w:numPr>
        <w:numId w:val="1"/>
      </w:numPr>
      <w:spacing w:after="0" w:line="240" w:lineRule="auto"/>
    </w:pPr>
    <w:rPr>
      <w:rFonts w:ascii="Times New Roman" w:eastAsia="Times New Roman" w:hAnsi="Times New Roman"/>
      <w:sz w:val="24"/>
      <w:szCs w:val="24"/>
    </w:rPr>
  </w:style>
  <w:style w:type="character" w:customStyle="1" w:styleId="atn">
    <w:name w:val="atn"/>
    <w:basedOn w:val="DefaultParagraphFont"/>
    <w:rsid w:val="00E4270E"/>
  </w:style>
  <w:style w:type="table" w:customStyle="1" w:styleId="TableGrid1">
    <w:name w:val="Table Grid1"/>
    <w:basedOn w:val="TableNormal"/>
    <w:next w:val="TableGrid"/>
    <w:rsid w:val="001D046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1D04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B64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3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semiHidden/>
    <w:unhideWhenUsed/>
    <w:rsid w:val="00694CA0"/>
    <w:rPr>
      <w:rFonts w:ascii="Courier New" w:eastAsia="Times New Roman" w:hAnsi="Courier New" w:cs="Courier New"/>
      <w:sz w:val="20"/>
      <w:szCs w:val="20"/>
    </w:rPr>
  </w:style>
  <w:style w:type="character" w:styleId="CommentReference">
    <w:name w:val="annotation reference"/>
    <w:uiPriority w:val="99"/>
    <w:semiHidden/>
    <w:unhideWhenUsed/>
    <w:rsid w:val="00C01A45"/>
    <w:rPr>
      <w:sz w:val="16"/>
      <w:szCs w:val="16"/>
    </w:rPr>
  </w:style>
  <w:style w:type="paragraph" w:styleId="CommentText">
    <w:name w:val="annotation text"/>
    <w:basedOn w:val="Normal"/>
    <w:link w:val="CommentTextChar"/>
    <w:uiPriority w:val="99"/>
    <w:semiHidden/>
    <w:unhideWhenUsed/>
    <w:rsid w:val="00C01A45"/>
    <w:pPr>
      <w:spacing w:line="240" w:lineRule="auto"/>
    </w:pPr>
    <w:rPr>
      <w:sz w:val="20"/>
      <w:szCs w:val="20"/>
    </w:rPr>
  </w:style>
  <w:style w:type="character" w:customStyle="1" w:styleId="CommentTextChar">
    <w:name w:val="Comment Text Char"/>
    <w:link w:val="CommentText"/>
    <w:uiPriority w:val="99"/>
    <w:semiHidden/>
    <w:rsid w:val="00C01A45"/>
    <w:rPr>
      <w:lang w:val="en-US" w:eastAsia="en-US"/>
    </w:rPr>
  </w:style>
  <w:style w:type="paragraph" w:styleId="CommentSubject">
    <w:name w:val="annotation subject"/>
    <w:basedOn w:val="CommentText"/>
    <w:next w:val="CommentText"/>
    <w:link w:val="CommentSubjectChar"/>
    <w:uiPriority w:val="99"/>
    <w:semiHidden/>
    <w:unhideWhenUsed/>
    <w:rsid w:val="0078059F"/>
    <w:rPr>
      <w:b/>
      <w:bCs/>
    </w:rPr>
  </w:style>
  <w:style w:type="character" w:customStyle="1" w:styleId="CommentSubjectChar">
    <w:name w:val="Comment Subject Char"/>
    <w:link w:val="CommentSubject"/>
    <w:uiPriority w:val="99"/>
    <w:semiHidden/>
    <w:rsid w:val="0078059F"/>
    <w:rPr>
      <w:b/>
      <w:bCs/>
      <w:lang w:val="en-US" w:eastAsia="en-US"/>
    </w:rPr>
  </w:style>
  <w:style w:type="paragraph" w:customStyle="1" w:styleId="subbagian">
    <w:name w:val="subbagian"/>
    <w:basedOn w:val="Normal"/>
    <w:rsid w:val="0015312C"/>
    <w:pPr>
      <w:spacing w:before="240" w:after="120" w:line="360" w:lineRule="auto"/>
      <w:jc w:val="both"/>
    </w:pPr>
    <w:rPr>
      <w:rFonts w:ascii="Times New Roman" w:eastAsia="Times New Roman" w:hAnsi="Times New Roman"/>
      <w:b/>
      <w:szCs w:val="20"/>
      <w:lang w:val="id-ID"/>
    </w:rPr>
  </w:style>
  <w:style w:type="character" w:customStyle="1" w:styleId="highlight">
    <w:name w:val="highlight"/>
    <w:basedOn w:val="DefaultParagraphFont"/>
    <w:rsid w:val="0015312C"/>
  </w:style>
  <w:style w:type="character" w:styleId="PlaceholderText">
    <w:name w:val="Placeholder Text"/>
    <w:uiPriority w:val="99"/>
    <w:semiHidden/>
    <w:rsid w:val="0015312C"/>
    <w:rPr>
      <w:color w:val="808080"/>
    </w:rPr>
  </w:style>
  <w:style w:type="numbering" w:customStyle="1" w:styleId="Style1">
    <w:name w:val="Style1"/>
    <w:uiPriority w:val="99"/>
    <w:rsid w:val="0015312C"/>
    <w:pPr>
      <w:numPr>
        <w:numId w:val="2"/>
      </w:numPr>
    </w:pPr>
  </w:style>
  <w:style w:type="character" w:styleId="LineNumber">
    <w:name w:val="line number"/>
    <w:basedOn w:val="DefaultParagraphFont"/>
    <w:uiPriority w:val="99"/>
    <w:semiHidden/>
    <w:unhideWhenUsed/>
    <w:rsid w:val="00295817"/>
  </w:style>
  <w:style w:type="paragraph" w:styleId="Bibliography">
    <w:name w:val="Bibliography"/>
    <w:basedOn w:val="Normal"/>
    <w:next w:val="Normal"/>
    <w:uiPriority w:val="37"/>
    <w:unhideWhenUsed/>
    <w:rsid w:val="00DB6FCE"/>
  </w:style>
  <w:style w:type="paragraph" w:customStyle="1" w:styleId="IdentitasInstitusiPenulis">
    <w:name w:val="Identitas Institusi Penulis"/>
    <w:basedOn w:val="Normal"/>
    <w:qFormat/>
    <w:rsid w:val="00985FA7"/>
    <w:pPr>
      <w:spacing w:after="0" w:line="240" w:lineRule="auto"/>
      <w:jc w:val="center"/>
    </w:pPr>
    <w:rPr>
      <w:rFonts w:ascii="Times New Roman" w:hAnsi="Times New Roman"/>
      <w:sz w:val="20"/>
    </w:rPr>
  </w:style>
  <w:style w:type="paragraph" w:customStyle="1" w:styleId="IsiBabdanSubBab">
    <w:name w:val="Isi Bab dan Sub Bab"/>
    <w:basedOn w:val="Normal"/>
    <w:qFormat/>
    <w:rsid w:val="00985FA7"/>
    <w:pPr>
      <w:spacing w:after="0" w:line="240" w:lineRule="auto"/>
      <w:ind w:firstLine="567"/>
      <w:jc w:val="both"/>
    </w:pPr>
    <w:rPr>
      <w:rFonts w:ascii="Times New Roman" w:hAnsi="Times New Roman"/>
      <w:sz w:val="20"/>
    </w:rPr>
  </w:style>
  <w:style w:type="paragraph" w:customStyle="1" w:styleId="DaftarPustaka">
    <w:name w:val="Daftar Pustaka"/>
    <w:basedOn w:val="Normal"/>
    <w:rsid w:val="00985FA7"/>
    <w:pPr>
      <w:adjustRightInd w:val="0"/>
      <w:snapToGrid w:val="0"/>
      <w:spacing w:after="0" w:line="240" w:lineRule="auto"/>
      <w:ind w:left="360" w:hanging="360"/>
      <w:jc w:val="both"/>
    </w:pPr>
    <w:rPr>
      <w:rFonts w:ascii="Times New Roman" w:eastAsia="SimSun" w:hAnsi="Times New Roman"/>
      <w:sz w:val="20"/>
      <w:szCs w:val="24"/>
      <w:lang w:eastAsia="zh-CN"/>
    </w:rPr>
  </w:style>
  <w:style w:type="character" w:customStyle="1" w:styleId="updated">
    <w:name w:val="updated"/>
    <w:rsid w:val="00985FA7"/>
  </w:style>
  <w:style w:type="paragraph" w:customStyle="1" w:styleId="Penulis">
    <w:name w:val="Penulis"/>
    <w:link w:val="PenulisChar"/>
    <w:qFormat/>
    <w:rsid w:val="00985FA7"/>
    <w:pPr>
      <w:spacing w:before="100" w:beforeAutospacing="1"/>
      <w:jc w:val="center"/>
    </w:pPr>
    <w:rPr>
      <w:rFonts w:ascii="Times New Roman" w:hAnsi="Times New Roman"/>
      <w:b/>
      <w:szCs w:val="22"/>
      <w:lang w:val="en-ID"/>
    </w:rPr>
  </w:style>
  <w:style w:type="paragraph" w:customStyle="1" w:styleId="InstitusidanEmail">
    <w:name w:val="Institusi dan Email"/>
    <w:link w:val="InstitusidanEmailChar"/>
    <w:qFormat/>
    <w:rsid w:val="00985FA7"/>
    <w:pPr>
      <w:jc w:val="center"/>
    </w:pPr>
    <w:rPr>
      <w:rFonts w:ascii="Times New Roman" w:hAnsi="Times New Roman"/>
      <w:i/>
      <w:szCs w:val="22"/>
      <w:lang w:val="en-ID"/>
    </w:rPr>
  </w:style>
  <w:style w:type="character" w:customStyle="1" w:styleId="PenulisChar">
    <w:name w:val="Penulis Char"/>
    <w:link w:val="Penulis"/>
    <w:rsid w:val="00985FA7"/>
    <w:rPr>
      <w:rFonts w:ascii="Times New Roman" w:hAnsi="Times New Roman"/>
      <w:b/>
      <w:szCs w:val="22"/>
      <w:lang w:val="en-ID" w:eastAsia="en-US" w:bidi="ar-SA"/>
    </w:rPr>
  </w:style>
  <w:style w:type="character" w:customStyle="1" w:styleId="InstitusidanEmailChar">
    <w:name w:val="Institusi dan Email Char"/>
    <w:link w:val="InstitusidanEmail"/>
    <w:rsid w:val="00985FA7"/>
    <w:rPr>
      <w:rFonts w:ascii="Times New Roman" w:hAnsi="Times New Roman"/>
      <w:i/>
      <w:szCs w:val="22"/>
      <w:lang w:val="en-ID" w:eastAsia="en-US" w:bidi="ar-SA"/>
    </w:rPr>
  </w:style>
  <w:style w:type="paragraph" w:customStyle="1" w:styleId="Judul0">
    <w:name w:val="Judul"/>
    <w:basedOn w:val="Normal"/>
    <w:link w:val="JudulChar0"/>
    <w:qFormat/>
    <w:rsid w:val="00985FA7"/>
    <w:pPr>
      <w:spacing w:after="0" w:line="240" w:lineRule="auto"/>
    </w:pPr>
    <w:rPr>
      <w:rFonts w:ascii="Times New Roman" w:hAnsi="Times New Roman"/>
      <w:b/>
      <w:caps/>
      <w:sz w:val="20"/>
      <w:lang w:val="en-ID"/>
    </w:rPr>
  </w:style>
  <w:style w:type="character" w:customStyle="1" w:styleId="JudulChar0">
    <w:name w:val="Judul Char"/>
    <w:link w:val="Judul0"/>
    <w:rsid w:val="00985FA7"/>
    <w:rPr>
      <w:rFonts w:ascii="Times New Roman" w:hAnsi="Times New Roman"/>
      <w:b/>
      <w:caps/>
      <w:szCs w:val="22"/>
      <w:lang w:val="en-ID" w:eastAsia="en-US"/>
    </w:rPr>
  </w:style>
  <w:style w:type="paragraph" w:customStyle="1" w:styleId="SubJudul1">
    <w:name w:val="SubJudul #1"/>
    <w:basedOn w:val="ListNumber"/>
    <w:link w:val="SubJudul1Char"/>
    <w:qFormat/>
    <w:rsid w:val="00985FA7"/>
    <w:pPr>
      <w:spacing w:after="0" w:line="240" w:lineRule="auto"/>
      <w:outlineLvl w:val="0"/>
    </w:pPr>
    <w:rPr>
      <w:rFonts w:ascii="Times New Roman" w:hAnsi="Times New Roman"/>
      <w:b/>
      <w:caps/>
      <w:sz w:val="20"/>
      <w:lang w:val="en-ID"/>
    </w:rPr>
  </w:style>
  <w:style w:type="paragraph" w:customStyle="1" w:styleId="isiArtikel">
    <w:name w:val="isiArtikel"/>
    <w:basedOn w:val="Normal"/>
    <w:link w:val="isiArtikelChar"/>
    <w:qFormat/>
    <w:rsid w:val="00985FA7"/>
    <w:pPr>
      <w:spacing w:before="100" w:after="100" w:line="240" w:lineRule="auto"/>
      <w:jc w:val="both"/>
    </w:pPr>
    <w:rPr>
      <w:rFonts w:ascii="Times New Roman" w:hAnsi="Times New Roman"/>
      <w:sz w:val="20"/>
      <w:lang w:val="en-ID"/>
    </w:rPr>
  </w:style>
  <w:style w:type="character" w:customStyle="1" w:styleId="SubJudul1Char">
    <w:name w:val="SubJudul #1 Char"/>
    <w:link w:val="SubJudul1"/>
    <w:rsid w:val="00985FA7"/>
    <w:rPr>
      <w:rFonts w:ascii="Times New Roman" w:hAnsi="Times New Roman"/>
      <w:b/>
      <w:caps/>
      <w:szCs w:val="22"/>
      <w:lang w:val="en-ID" w:eastAsia="en-US"/>
    </w:rPr>
  </w:style>
  <w:style w:type="paragraph" w:customStyle="1" w:styleId="SubJudul2">
    <w:name w:val="SubJudul #2"/>
    <w:basedOn w:val="ListNumber2"/>
    <w:link w:val="SubJudul2Char"/>
    <w:qFormat/>
    <w:rsid w:val="00985FA7"/>
    <w:pPr>
      <w:numPr>
        <w:ilvl w:val="1"/>
        <w:numId w:val="3"/>
      </w:numPr>
      <w:spacing w:after="0" w:line="240" w:lineRule="auto"/>
      <w:contextualSpacing w:val="0"/>
      <w:outlineLvl w:val="1"/>
    </w:pPr>
    <w:rPr>
      <w:rFonts w:ascii="Times New Roman" w:hAnsi="Times New Roman"/>
      <w:b/>
      <w:sz w:val="20"/>
      <w:lang w:val="en-ID"/>
    </w:rPr>
  </w:style>
  <w:style w:type="character" w:customStyle="1" w:styleId="isiArtikelChar">
    <w:name w:val="isiArtikel Char"/>
    <w:link w:val="isiArtikel"/>
    <w:rsid w:val="00985FA7"/>
    <w:rPr>
      <w:rFonts w:ascii="Times New Roman" w:hAnsi="Times New Roman"/>
      <w:szCs w:val="22"/>
      <w:lang w:val="en-ID" w:eastAsia="en-US"/>
    </w:rPr>
  </w:style>
  <w:style w:type="paragraph" w:customStyle="1" w:styleId="Numbered1">
    <w:name w:val="Numbered1"/>
    <w:link w:val="Numbered1Char"/>
    <w:qFormat/>
    <w:rsid w:val="00985FA7"/>
    <w:pPr>
      <w:numPr>
        <w:numId w:val="4"/>
      </w:numPr>
    </w:pPr>
    <w:rPr>
      <w:rFonts w:ascii="Times New Roman" w:hAnsi="Times New Roman"/>
      <w:szCs w:val="22"/>
      <w:lang w:val="en-ID"/>
    </w:rPr>
  </w:style>
  <w:style w:type="character" w:customStyle="1" w:styleId="SubJudul2Char">
    <w:name w:val="SubJudul #2 Char"/>
    <w:link w:val="SubJudul2"/>
    <w:rsid w:val="00985FA7"/>
    <w:rPr>
      <w:rFonts w:ascii="Times New Roman" w:hAnsi="Times New Roman"/>
      <w:b/>
      <w:szCs w:val="22"/>
      <w:lang w:val="en-ID"/>
    </w:rPr>
  </w:style>
  <w:style w:type="character" w:customStyle="1" w:styleId="Numbered1Char">
    <w:name w:val="Numbered1 Char"/>
    <w:link w:val="Numbered1"/>
    <w:rsid w:val="00985FA7"/>
    <w:rPr>
      <w:rFonts w:ascii="Times New Roman" w:hAnsi="Times New Roman"/>
      <w:szCs w:val="22"/>
      <w:lang w:val="en-ID"/>
    </w:rPr>
  </w:style>
  <w:style w:type="paragraph" w:customStyle="1" w:styleId="NamaGambar">
    <w:name w:val="NamaGambar"/>
    <w:basedOn w:val="Normal"/>
    <w:link w:val="NamaGambarChar"/>
    <w:qFormat/>
    <w:rsid w:val="00985FA7"/>
    <w:pPr>
      <w:numPr>
        <w:numId w:val="5"/>
      </w:numPr>
      <w:spacing w:after="100" w:line="240" w:lineRule="auto"/>
      <w:jc w:val="center"/>
    </w:pPr>
    <w:rPr>
      <w:rFonts w:ascii="Times New Roman" w:hAnsi="Times New Roman"/>
      <w:b/>
      <w:sz w:val="20"/>
      <w:lang w:val="en-ID"/>
    </w:rPr>
  </w:style>
  <w:style w:type="paragraph" w:customStyle="1" w:styleId="Pustaka">
    <w:name w:val="Pustaka"/>
    <w:basedOn w:val="isiArtikel"/>
    <w:link w:val="PustakaChar"/>
    <w:qFormat/>
    <w:rsid w:val="00985FA7"/>
    <w:pPr>
      <w:ind w:left="567" w:hanging="567"/>
    </w:pPr>
  </w:style>
  <w:style w:type="character" w:customStyle="1" w:styleId="NamaGambarChar">
    <w:name w:val="NamaGambar Char"/>
    <w:link w:val="NamaGambar"/>
    <w:rsid w:val="00985FA7"/>
    <w:rPr>
      <w:rFonts w:ascii="Times New Roman" w:hAnsi="Times New Roman"/>
      <w:b/>
      <w:szCs w:val="22"/>
      <w:lang w:val="en-ID"/>
    </w:rPr>
  </w:style>
  <w:style w:type="character" w:customStyle="1" w:styleId="PustakaChar">
    <w:name w:val="Pustaka Char"/>
    <w:link w:val="Pustaka"/>
    <w:rsid w:val="00985FA7"/>
    <w:rPr>
      <w:rFonts w:ascii="Times New Roman" w:hAnsi="Times New Roman"/>
      <w:szCs w:val="22"/>
      <w:lang w:val="en-ID" w:eastAsia="en-US"/>
    </w:rPr>
  </w:style>
  <w:style w:type="paragraph" w:customStyle="1" w:styleId="Numbered2">
    <w:name w:val="Numbered2"/>
    <w:basedOn w:val="Numbered1"/>
    <w:qFormat/>
    <w:rsid w:val="00985FA7"/>
    <w:pPr>
      <w:numPr>
        <w:ilvl w:val="1"/>
      </w:numPr>
      <w:tabs>
        <w:tab w:val="num" w:pos="360"/>
      </w:tabs>
      <w:ind w:left="360" w:hanging="360"/>
    </w:pPr>
    <w:rPr>
      <w:lang w:val="id-ID"/>
    </w:rPr>
  </w:style>
  <w:style w:type="paragraph" w:styleId="ListNumber">
    <w:name w:val="List Number"/>
    <w:basedOn w:val="Normal"/>
    <w:uiPriority w:val="99"/>
    <w:semiHidden/>
    <w:unhideWhenUsed/>
    <w:rsid w:val="00985FA7"/>
    <w:pPr>
      <w:tabs>
        <w:tab w:val="num" w:pos="340"/>
      </w:tabs>
      <w:contextualSpacing/>
    </w:pPr>
  </w:style>
  <w:style w:type="paragraph" w:styleId="ListNumber2">
    <w:name w:val="List Number 2"/>
    <w:basedOn w:val="Normal"/>
    <w:uiPriority w:val="99"/>
    <w:semiHidden/>
    <w:unhideWhenUsed/>
    <w:rsid w:val="00985FA7"/>
    <w:pPr>
      <w:contextualSpacing/>
    </w:pPr>
  </w:style>
  <w:style w:type="character" w:customStyle="1" w:styleId="fontstyle01">
    <w:name w:val="fontstyle01"/>
    <w:rsid w:val="00985FA7"/>
    <w:rPr>
      <w:rFonts w:ascii="Times New Roman" w:hAnsi="Times New Roman" w:cs="Times New Roman" w:hint="default"/>
      <w:color w:val="000000"/>
      <w:sz w:val="24"/>
      <w:szCs w:val="24"/>
    </w:rPr>
  </w:style>
  <w:style w:type="character" w:customStyle="1" w:styleId="fontstyle21">
    <w:name w:val="fontstyle21"/>
    <w:rsid w:val="00985FA7"/>
    <w:rPr>
      <w:rFonts w:ascii="Times New Roman" w:hAnsi="Times New Roman" w:cs="Times New Roman" w:hint="default"/>
      <w:i/>
      <w:iCs/>
      <w:color w:val="000000"/>
      <w:sz w:val="24"/>
      <w:szCs w:val="24"/>
    </w:rPr>
  </w:style>
  <w:style w:type="character" w:customStyle="1" w:styleId="ez-toc-section">
    <w:name w:val="ez-toc-section"/>
    <w:basedOn w:val="DefaultParagraphFont"/>
    <w:rsid w:val="00870207"/>
  </w:style>
  <w:style w:type="character" w:customStyle="1" w:styleId="teks">
    <w:name w:val="teks"/>
    <w:basedOn w:val="DefaultParagraphFont"/>
    <w:rsid w:val="00641F15"/>
  </w:style>
  <w:style w:type="numbering" w:customStyle="1" w:styleId="Style6">
    <w:name w:val="Style6"/>
    <w:uiPriority w:val="99"/>
    <w:rsid w:val="00023954"/>
    <w:pPr>
      <w:numPr>
        <w:numId w:val="6"/>
      </w:numPr>
    </w:pPr>
  </w:style>
  <w:style w:type="character" w:customStyle="1" w:styleId="citation">
    <w:name w:val="citation"/>
    <w:rsid w:val="00C84582"/>
  </w:style>
  <w:style w:type="character" w:customStyle="1" w:styleId="formataddress">
    <w:name w:val="format_address"/>
    <w:rsid w:val="00C84582"/>
  </w:style>
  <w:style w:type="character" w:customStyle="1" w:styleId="street-address">
    <w:name w:val="street-address"/>
    <w:rsid w:val="00C84582"/>
  </w:style>
  <w:style w:type="character" w:customStyle="1" w:styleId="extended-address">
    <w:name w:val="extended-address"/>
    <w:rsid w:val="00C84582"/>
  </w:style>
  <w:style w:type="character" w:customStyle="1" w:styleId="locality">
    <w:name w:val="locality"/>
    <w:rsid w:val="00C84582"/>
  </w:style>
  <w:style w:type="character" w:customStyle="1" w:styleId="UnresolvedMention">
    <w:name w:val="Unresolved Mention"/>
    <w:uiPriority w:val="99"/>
    <w:semiHidden/>
    <w:unhideWhenUsed/>
    <w:rsid w:val="00C84582"/>
    <w:rPr>
      <w:color w:val="808080"/>
      <w:shd w:val="clear" w:color="auto" w:fill="E6E6E6"/>
    </w:rPr>
  </w:style>
  <w:style w:type="paragraph" w:customStyle="1" w:styleId="dashitem">
    <w:name w:val="dashitem"/>
    <w:basedOn w:val="Normal"/>
    <w:rsid w:val="00C84582"/>
    <w:pPr>
      <w:numPr>
        <w:numId w:val="7"/>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szCs w:val="20"/>
      <w:lang w:eastAsia="de-DE"/>
    </w:rPr>
  </w:style>
  <w:style w:type="numbering" w:customStyle="1" w:styleId="itemization2">
    <w:name w:val="itemization2"/>
    <w:basedOn w:val="NoList"/>
    <w:rsid w:val="00C84582"/>
    <w:pPr>
      <w:numPr>
        <w:numId w:val="7"/>
      </w:numPr>
    </w:pPr>
  </w:style>
  <w:style w:type="character" w:customStyle="1" w:styleId="personname">
    <w:name w:val="person_name"/>
    <w:rsid w:val="00D55FD2"/>
  </w:style>
  <w:style w:type="character" w:styleId="HTMLCode">
    <w:name w:val="HTML Code"/>
    <w:uiPriority w:val="99"/>
    <w:semiHidden/>
    <w:unhideWhenUsed/>
    <w:rsid w:val="00D55FD2"/>
    <w:rPr>
      <w:rFonts w:ascii="Courier New" w:eastAsia="Times New Roman" w:hAnsi="Courier New" w:cs="Courier New"/>
      <w:sz w:val="20"/>
      <w:szCs w:val="20"/>
    </w:rPr>
  </w:style>
  <w:style w:type="character" w:customStyle="1" w:styleId="skimlinks-unlinked">
    <w:name w:val="skimlinks-unlinked"/>
    <w:basedOn w:val="DefaultParagraphFont"/>
    <w:rsid w:val="00A828C8"/>
  </w:style>
  <w:style w:type="paragraph" w:styleId="PlainText">
    <w:name w:val="Plain Text"/>
    <w:basedOn w:val="Normal"/>
    <w:link w:val="PlainTextChar"/>
    <w:uiPriority w:val="99"/>
    <w:unhideWhenUsed/>
    <w:rsid w:val="004E1DCF"/>
    <w:pPr>
      <w:spacing w:after="0" w:line="240" w:lineRule="auto"/>
    </w:pPr>
    <w:rPr>
      <w:rFonts w:ascii="Consolas" w:hAnsi="Consolas"/>
      <w:sz w:val="21"/>
      <w:szCs w:val="21"/>
      <w:lang w:val="id-ID"/>
    </w:rPr>
  </w:style>
  <w:style w:type="character" w:customStyle="1" w:styleId="PlainTextChar">
    <w:name w:val="Plain Text Char"/>
    <w:link w:val="PlainText"/>
    <w:uiPriority w:val="99"/>
    <w:rsid w:val="004E1DCF"/>
    <w:rPr>
      <w:rFonts w:ascii="Consolas" w:hAnsi="Consolas" w:cs="Consolas"/>
      <w:sz w:val="21"/>
      <w:szCs w:val="21"/>
      <w:lang w:val="id-ID"/>
    </w:rPr>
  </w:style>
  <w:style w:type="character" w:customStyle="1" w:styleId="auto-style3">
    <w:name w:val="auto-style3"/>
    <w:basedOn w:val="DefaultParagraphFont"/>
    <w:rsid w:val="004445E5"/>
  </w:style>
  <w:style w:type="character" w:customStyle="1" w:styleId="auto-style491">
    <w:name w:val="auto-style491"/>
    <w:basedOn w:val="DefaultParagraphFont"/>
    <w:rsid w:val="004445E5"/>
  </w:style>
  <w:style w:type="character" w:customStyle="1" w:styleId="spelle">
    <w:name w:val="spelle"/>
    <w:basedOn w:val="DefaultParagraphFont"/>
    <w:rsid w:val="004445E5"/>
  </w:style>
  <w:style w:type="paragraph" w:customStyle="1" w:styleId="trt0xe">
    <w:name w:val="trt0xe"/>
    <w:basedOn w:val="Normal"/>
    <w:rsid w:val="00324AB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D5972"/>
  </w:style>
  <w:style w:type="paragraph" w:customStyle="1" w:styleId="jjrat">
    <w:name w:val="jjrat"/>
    <w:basedOn w:val="Normal"/>
    <w:rsid w:val="001E3053"/>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A5DCB"/>
    <w:rPr>
      <w:sz w:val="20"/>
      <w:szCs w:val="20"/>
    </w:rPr>
  </w:style>
  <w:style w:type="character" w:customStyle="1" w:styleId="EndnoteTextChar">
    <w:name w:val="Endnote Text Char"/>
    <w:basedOn w:val="DefaultParagraphFont"/>
    <w:link w:val="EndnoteText"/>
    <w:uiPriority w:val="99"/>
    <w:semiHidden/>
    <w:rsid w:val="00FA5DCB"/>
  </w:style>
  <w:style w:type="character" w:customStyle="1" w:styleId="UnresolvedMention1">
    <w:name w:val="Unresolved Mention1"/>
    <w:uiPriority w:val="99"/>
    <w:semiHidden/>
    <w:unhideWhenUsed/>
    <w:rsid w:val="00687337"/>
    <w:rPr>
      <w:color w:val="605E5C"/>
      <w:shd w:val="clear" w:color="auto" w:fill="E1DFDD"/>
    </w:rPr>
  </w:style>
  <w:style w:type="paragraph" w:customStyle="1" w:styleId="TableParagraph">
    <w:name w:val="Table Paragraph"/>
    <w:basedOn w:val="Normal"/>
    <w:uiPriority w:val="1"/>
    <w:qFormat/>
    <w:rsid w:val="00193991"/>
    <w:pPr>
      <w:widowControl w:val="0"/>
      <w:autoSpaceDE w:val="0"/>
      <w:autoSpaceDN w:val="0"/>
      <w:spacing w:after="0" w:line="240" w:lineRule="auto"/>
    </w:pPr>
    <w:rPr>
      <w:rFonts w:ascii="Times New Roman" w:eastAsia="Times New Roman" w:hAnsi="Times New Roman"/>
    </w:rPr>
  </w:style>
  <w:style w:type="character" w:styleId="BookTitle">
    <w:name w:val="Book Title"/>
    <w:basedOn w:val="DefaultParagraphFont"/>
    <w:uiPriority w:val="33"/>
    <w:qFormat/>
    <w:rsid w:val="00CC5AF2"/>
    <w:rPr>
      <w:b/>
      <w:bCs/>
      <w:smallCaps/>
      <w:spacing w:val="5"/>
    </w:rPr>
  </w:style>
  <w:style w:type="character" w:customStyle="1" w:styleId="name">
    <w:name w:val="name"/>
    <w:basedOn w:val="DefaultParagraphFont"/>
    <w:rsid w:val="0003600F"/>
  </w:style>
  <w:style w:type="character" w:customStyle="1" w:styleId="affiliation0">
    <w:name w:val="affiliation"/>
    <w:basedOn w:val="DefaultParagraphFont"/>
    <w:rsid w:val="0003600F"/>
  </w:style>
  <w:style w:type="character" w:customStyle="1" w:styleId="y2iqfc">
    <w:name w:val="y2iqfc"/>
    <w:basedOn w:val="DefaultParagraphFont"/>
    <w:rsid w:val="00353E91"/>
  </w:style>
  <w:style w:type="character" w:customStyle="1" w:styleId="markedcontent">
    <w:name w:val="markedcontent"/>
    <w:basedOn w:val="DefaultParagraphFont"/>
    <w:rsid w:val="00422307"/>
  </w:style>
  <w:style w:type="paragraph" w:styleId="TOC6">
    <w:name w:val="toc 6"/>
    <w:basedOn w:val="Normal"/>
    <w:uiPriority w:val="1"/>
    <w:qFormat/>
    <w:rsid w:val="00297440"/>
    <w:pPr>
      <w:widowControl w:val="0"/>
      <w:autoSpaceDE w:val="0"/>
      <w:autoSpaceDN w:val="0"/>
      <w:spacing w:before="139" w:after="0" w:line="240" w:lineRule="auto"/>
      <w:ind w:left="2156" w:hanging="541"/>
    </w:pPr>
    <w:rPr>
      <w:rFonts w:ascii="Times New Roman" w:eastAsia="Times New Roman" w:hAnsi="Times New Roman"/>
      <w:sz w:val="24"/>
      <w:szCs w:val="24"/>
      <w:lang/>
    </w:rPr>
  </w:style>
  <w:style w:type="character" w:customStyle="1" w:styleId="ct-span">
    <w:name w:val="ct-span"/>
    <w:basedOn w:val="DefaultParagraphFont"/>
    <w:rsid w:val="00565F0F"/>
  </w:style>
  <w:style w:type="character" w:customStyle="1" w:styleId="author-name">
    <w:name w:val="author-name"/>
    <w:basedOn w:val="DefaultParagraphFont"/>
    <w:rsid w:val="00565F0F"/>
  </w:style>
  <w:style w:type="character" w:customStyle="1" w:styleId="last">
    <w:name w:val="last"/>
    <w:basedOn w:val="DefaultParagraphFont"/>
    <w:rsid w:val="00565F0F"/>
  </w:style>
  <w:style w:type="numbering" w:customStyle="1" w:styleId="NoList1">
    <w:name w:val="No List1"/>
    <w:next w:val="NoList"/>
    <w:uiPriority w:val="99"/>
    <w:semiHidden/>
    <w:unhideWhenUsed/>
    <w:rsid w:val="00E6749B"/>
  </w:style>
  <w:style w:type="numbering" w:customStyle="1" w:styleId="NoList2">
    <w:name w:val="No List2"/>
    <w:next w:val="NoList"/>
    <w:uiPriority w:val="99"/>
    <w:semiHidden/>
    <w:unhideWhenUsed/>
    <w:rsid w:val="00D3576A"/>
  </w:style>
  <w:style w:type="character" w:customStyle="1" w:styleId="fontstyle31">
    <w:name w:val="fontstyle31"/>
    <w:basedOn w:val="DefaultParagraphFont"/>
    <w:rsid w:val="00D3576A"/>
    <w:rPr>
      <w:rFonts w:ascii="Times-Bold" w:hAnsi="Times-Bold" w:hint="default"/>
      <w:b/>
      <w:bCs/>
      <w:color w:val="000000"/>
      <w:sz w:val="24"/>
      <w:szCs w:val="24"/>
    </w:rPr>
  </w:style>
  <w:style w:type="table" w:customStyle="1" w:styleId="TableGrid4">
    <w:name w:val="Table Grid4"/>
    <w:basedOn w:val="TableNormal"/>
    <w:next w:val="TableGrid"/>
    <w:uiPriority w:val="59"/>
    <w:rsid w:val="00D3576A"/>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xgbd">
    <w:name w:val="muxgbd"/>
    <w:basedOn w:val="DefaultParagraphFont"/>
    <w:rsid w:val="00C2597F"/>
  </w:style>
  <w:style w:type="paragraph" w:customStyle="1" w:styleId="normal0">
    <w:name w:val="normal"/>
    <w:rsid w:val="002550BB"/>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ris_wone@gmail.com"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2nilawatinh93@gmail.com" TargetMode="Externa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F491-89E6-4760-9E84-2D6111B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6671</TotalTime>
  <Pages>5</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753</cp:revision>
  <cp:lastPrinted>2017-07-11T14:28:00Z</cp:lastPrinted>
  <dcterms:created xsi:type="dcterms:W3CDTF">2019-04-25T14:25:00Z</dcterms:created>
  <dcterms:modified xsi:type="dcterms:W3CDTF">2023-11-11T02:00:00Z</dcterms:modified>
</cp:coreProperties>
</file>