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4AB" w:rsidRPr="005F2DAB" w:rsidRDefault="00B213DE" w:rsidP="00CD34AB">
      <w:pPr>
        <w:widowControl w:val="0"/>
        <w:autoSpaceDE w:val="0"/>
        <w:autoSpaceDN w:val="0"/>
        <w:spacing w:after="0" w:line="240" w:lineRule="auto"/>
        <w:ind w:right="4"/>
        <w:jc w:val="center"/>
        <w:rPr>
          <w:rFonts w:ascii="Times New Roman" w:eastAsia="Times New Roman" w:hAnsi="Times New Roman"/>
          <w:b/>
          <w:bCs/>
          <w:sz w:val="28"/>
          <w:szCs w:val="28"/>
        </w:rPr>
      </w:pPr>
      <w:r w:rsidRPr="00C66BA0">
        <w:rPr>
          <w:rFonts w:ascii="Times New Roman" w:eastAsia="Times New Roman" w:hAnsi="Times New Roman"/>
          <w:b/>
          <w:bCs/>
          <w:sz w:val="28"/>
          <w:szCs w:val="28"/>
        </w:rPr>
        <w:t>SISTEM INFORMASI STOK PADA PD. KOPI AYAM RASS JAMBI BERBASIS WEB</w:t>
      </w:r>
    </w:p>
    <w:p w:rsidR="00CD34AB" w:rsidRPr="005F2DAB" w:rsidRDefault="00CD34AB" w:rsidP="00CD34AB">
      <w:pPr>
        <w:widowControl w:val="0"/>
        <w:autoSpaceDE w:val="0"/>
        <w:autoSpaceDN w:val="0"/>
        <w:spacing w:after="0" w:line="240" w:lineRule="auto"/>
        <w:ind w:right="4"/>
        <w:jc w:val="center"/>
        <w:rPr>
          <w:rFonts w:ascii="Times New Roman" w:eastAsia="Times New Roman" w:hAnsi="Times New Roman"/>
          <w:b/>
          <w:bCs/>
          <w:sz w:val="28"/>
          <w:szCs w:val="28"/>
        </w:rPr>
      </w:pPr>
    </w:p>
    <w:p w:rsidR="00CD34AB" w:rsidRPr="005F2DAB" w:rsidRDefault="00B213DE" w:rsidP="00CD34AB">
      <w:pPr>
        <w:widowControl w:val="0"/>
        <w:autoSpaceDE w:val="0"/>
        <w:autoSpaceDN w:val="0"/>
        <w:spacing w:after="0" w:line="240" w:lineRule="auto"/>
        <w:ind w:right="4"/>
        <w:jc w:val="center"/>
        <w:rPr>
          <w:rFonts w:ascii="Times New Roman" w:eastAsia="Times New Roman" w:hAnsi="Times New Roman"/>
          <w:b/>
          <w:sz w:val="24"/>
          <w:szCs w:val="24"/>
          <w:vertAlign w:val="superscript"/>
        </w:rPr>
      </w:pPr>
      <w:r w:rsidRPr="005F2DAB">
        <w:rPr>
          <w:rFonts w:ascii="Times New Roman" w:eastAsia="Times New Roman" w:hAnsi="Times New Roman"/>
          <w:b/>
          <w:sz w:val="24"/>
          <w:szCs w:val="24"/>
        </w:rPr>
        <w:t>Merti Megawaty</w:t>
      </w:r>
      <w:r w:rsidRPr="005F2DAB">
        <w:rPr>
          <w:rFonts w:ascii="Times New Roman" w:eastAsia="Times New Roman" w:hAnsi="Times New Roman"/>
          <w:b/>
          <w:sz w:val="24"/>
          <w:szCs w:val="24"/>
          <w:vertAlign w:val="superscript"/>
        </w:rPr>
        <w:t>1</w:t>
      </w:r>
      <w:r w:rsidRPr="005F2DAB">
        <w:rPr>
          <w:rFonts w:ascii="Times New Roman" w:eastAsia="Times New Roman" w:hAnsi="Times New Roman"/>
          <w:b/>
          <w:sz w:val="24"/>
          <w:szCs w:val="24"/>
        </w:rPr>
        <w:t>, Sri Mulyati</w:t>
      </w:r>
      <w:r w:rsidRPr="005F2DAB">
        <w:rPr>
          <w:rFonts w:ascii="Times New Roman" w:eastAsia="Times New Roman" w:hAnsi="Times New Roman"/>
          <w:b/>
          <w:sz w:val="24"/>
          <w:szCs w:val="24"/>
          <w:vertAlign w:val="superscript"/>
        </w:rPr>
        <w:t>2</w:t>
      </w:r>
      <w:r w:rsidRPr="005F2DAB">
        <w:rPr>
          <w:rFonts w:ascii="Times New Roman" w:eastAsia="Times New Roman" w:hAnsi="Times New Roman"/>
          <w:b/>
          <w:sz w:val="24"/>
          <w:szCs w:val="24"/>
        </w:rPr>
        <w:t>, Aprianto</w:t>
      </w:r>
      <w:r w:rsidRPr="005F2DAB">
        <w:rPr>
          <w:rFonts w:ascii="Times New Roman" w:eastAsia="Times New Roman" w:hAnsi="Times New Roman"/>
          <w:b/>
          <w:sz w:val="24"/>
          <w:szCs w:val="24"/>
          <w:vertAlign w:val="superscript"/>
        </w:rPr>
        <w:t>3</w:t>
      </w:r>
    </w:p>
    <w:p w:rsidR="00CD34AB" w:rsidRPr="005F2DAB" w:rsidRDefault="00B213DE" w:rsidP="00CD34AB">
      <w:pPr>
        <w:widowControl w:val="0"/>
        <w:autoSpaceDE w:val="0"/>
        <w:autoSpaceDN w:val="0"/>
        <w:spacing w:after="0" w:line="240" w:lineRule="auto"/>
        <w:ind w:right="4"/>
        <w:jc w:val="center"/>
        <w:rPr>
          <w:rFonts w:ascii="Times New Roman" w:eastAsia="Times New Roman" w:hAnsi="Times New Roman"/>
          <w:spacing w:val="-47"/>
          <w:sz w:val="20"/>
          <w:szCs w:val="20"/>
        </w:rPr>
      </w:pPr>
      <w:r w:rsidRPr="005F2DAB">
        <w:rPr>
          <w:rFonts w:ascii="Times New Roman" w:eastAsia="Times New Roman" w:hAnsi="Times New Roman"/>
          <w:sz w:val="20"/>
          <w:szCs w:val="20"/>
          <w:vertAlign w:val="superscript"/>
        </w:rPr>
        <w:t>1,2&amp;3</w:t>
      </w:r>
      <w:r w:rsidRPr="005F2DAB">
        <w:rPr>
          <w:rFonts w:ascii="Times New Roman" w:eastAsia="Times New Roman" w:hAnsi="Times New Roman"/>
          <w:sz w:val="20"/>
          <w:szCs w:val="20"/>
        </w:rPr>
        <w:t>Program Studi</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Sistem Informasi, Universitas Nurdin Hamzah, Jambi `</w:t>
      </w:r>
    </w:p>
    <w:p w:rsidR="00B94D0C" w:rsidRDefault="00CD34AB" w:rsidP="00CD34AB">
      <w:pPr>
        <w:widowControl w:val="0"/>
        <w:autoSpaceDE w:val="0"/>
        <w:autoSpaceDN w:val="0"/>
        <w:spacing w:after="0" w:line="240" w:lineRule="auto"/>
        <w:jc w:val="center"/>
      </w:pPr>
      <w:r w:rsidRPr="005F2DAB">
        <w:rPr>
          <w:rFonts w:ascii="Times New Roman" w:eastAsia="Times New Roman" w:hAnsi="Times New Roman"/>
          <w:spacing w:val="-1"/>
          <w:sz w:val="20"/>
          <w:szCs w:val="20"/>
        </w:rPr>
        <w:t>E-mail:</w:t>
      </w:r>
      <w:r w:rsidRPr="005F2DAB">
        <w:rPr>
          <w:rFonts w:ascii="Times New Roman" w:eastAsia="Times New Roman" w:hAnsi="Times New Roman"/>
          <w:sz w:val="20"/>
          <w:szCs w:val="20"/>
        </w:rPr>
        <w:t xml:space="preserve"> </w:t>
      </w:r>
      <w:hyperlink r:id="rId8" w:history="1">
        <w:r w:rsidRPr="005F2DAB">
          <w:rPr>
            <w:rFonts w:ascii="Times New Roman" w:eastAsia="Times New Roman" w:hAnsi="Times New Roman"/>
            <w:color w:val="0000FF"/>
            <w:spacing w:val="-1"/>
            <w:sz w:val="20"/>
            <w:u w:val="single"/>
            <w:vertAlign w:val="superscript"/>
          </w:rPr>
          <w:t>1</w:t>
        </w:r>
        <w:r w:rsidRPr="005F2DAB">
          <w:rPr>
            <w:rFonts w:ascii="Times New Roman" w:eastAsia="Times New Roman" w:hAnsi="Times New Roman"/>
            <w:color w:val="0000FF"/>
            <w:spacing w:val="-1"/>
            <w:sz w:val="20"/>
            <w:u w:val="single"/>
          </w:rPr>
          <w:t>mertimegawaty1@gmail.com,</w:t>
        </w:r>
        <w:r w:rsidRPr="005F2DAB">
          <w:rPr>
            <w:rFonts w:ascii="Times New Roman" w:eastAsia="Times New Roman" w:hAnsi="Times New Roman"/>
            <w:color w:val="0000FF"/>
            <w:spacing w:val="5"/>
            <w:sz w:val="20"/>
            <w:u w:val="single"/>
          </w:rPr>
          <w:t xml:space="preserve"> </w:t>
        </w:r>
      </w:hyperlink>
      <w:r w:rsidRPr="005F2DAB">
        <w:rPr>
          <w:rFonts w:ascii="Times New Roman" w:eastAsia="Times New Roman" w:hAnsi="Times New Roman"/>
          <w:color w:val="0000FF"/>
          <w:sz w:val="20"/>
          <w:szCs w:val="20"/>
          <w:u w:val="single"/>
          <w:vertAlign w:val="superscript"/>
        </w:rPr>
        <w:t xml:space="preserve"> </w:t>
      </w:r>
      <w:hyperlink r:id="rId9" w:history="1">
        <w:r w:rsidRPr="005F2DAB">
          <w:rPr>
            <w:rFonts w:ascii="Times New Roman" w:eastAsia="Times New Roman" w:hAnsi="Times New Roman"/>
            <w:color w:val="0000FF"/>
            <w:sz w:val="20"/>
            <w:u w:val="single"/>
            <w:vertAlign w:val="superscript"/>
          </w:rPr>
          <w:t>2</w:t>
        </w:r>
        <w:r w:rsidRPr="005F2DAB">
          <w:rPr>
            <w:rFonts w:ascii="Times New Roman" w:eastAsia="Times New Roman" w:hAnsi="Times New Roman"/>
            <w:color w:val="0000FF"/>
            <w:spacing w:val="-1"/>
            <w:sz w:val="20"/>
            <w:szCs w:val="20"/>
            <w:u w:val="single"/>
          </w:rPr>
          <w:t xml:space="preserve"> mulyati.sri5i2</w:t>
        </w:r>
        <w:r w:rsidRPr="005F2DAB">
          <w:rPr>
            <w:rFonts w:ascii="Times New Roman" w:eastAsia="Times New Roman" w:hAnsi="Times New Roman"/>
            <w:color w:val="0000FF"/>
            <w:sz w:val="20"/>
            <w:u w:val="single"/>
          </w:rPr>
          <w:t>@gmail.com</w:t>
        </w:r>
      </w:hyperlink>
    </w:p>
    <w:p w:rsidR="00CD34AB" w:rsidRPr="002E1ED0" w:rsidRDefault="00CD34AB" w:rsidP="00CD34AB">
      <w:pPr>
        <w:widowControl w:val="0"/>
        <w:autoSpaceDE w:val="0"/>
        <w:autoSpaceDN w:val="0"/>
        <w:spacing w:after="0" w:line="240" w:lineRule="auto"/>
        <w:jc w:val="both"/>
        <w:rPr>
          <w:rFonts w:ascii="Times New Roman" w:eastAsia="Times New Roman" w:hAnsi="Times New Roman"/>
          <w:i/>
          <w:noProof/>
          <w:sz w:val="20"/>
          <w:szCs w:val="20"/>
        </w:rPr>
      </w:pPr>
    </w:p>
    <w:p w:rsidR="004C55A7" w:rsidRPr="004C55A7" w:rsidRDefault="002E1ED0" w:rsidP="004C55A7">
      <w:pPr>
        <w:pBdr>
          <w:top w:val="single" w:sz="24" w:space="1" w:color="auto"/>
          <w:bottom w:val="single" w:sz="24" w:space="1" w:color="auto"/>
        </w:pBdr>
        <w:spacing w:after="0" w:line="240" w:lineRule="auto"/>
        <w:jc w:val="both"/>
        <w:rPr>
          <w:rFonts w:ascii="Times New Roman" w:eastAsia="Times New Roman" w:hAnsi="Times New Roman"/>
          <w:i/>
          <w:iCs/>
          <w:noProof/>
          <w:sz w:val="20"/>
          <w:szCs w:val="20"/>
        </w:rPr>
      </w:pPr>
      <w:r w:rsidRPr="002E1ED0">
        <w:rPr>
          <w:rFonts w:ascii="Times New Roman" w:eastAsia="Times New Roman" w:hAnsi="Times New Roman"/>
          <w:b/>
          <w:i/>
          <w:noProof/>
          <w:sz w:val="20"/>
          <w:szCs w:val="20"/>
        </w:rPr>
        <w:t xml:space="preserve">Abstract - </w:t>
      </w:r>
      <w:r w:rsidR="00B213DE" w:rsidRPr="004C55A7">
        <w:rPr>
          <w:rFonts w:ascii="Times New Roman" w:eastAsia="Times New Roman" w:hAnsi="Times New Roman"/>
          <w:i/>
          <w:iCs/>
          <w:noProof/>
          <w:sz w:val="20"/>
          <w:szCs w:val="20"/>
        </w:rPr>
        <w:t>Trading Company (PD) AYAM RASS” is a company engaged in the production of ground coffee. Currently, the process of processing inventory stock data is still done manually, so it takes a long time and is less accurate. The purpose of this research is to design and build an information system capable of managing stock data or handling files and for operational transactions. This information system is built using the PHP programming language, HTML with MySQL database on XAMPP. The input data needed are incoming goods data, outgoing goods data, stock data, customer data reports. The process carried out is the processing of stock data, the processing of incoming goods and outgoing goods, the processing of calculating the stock, the processing of customer data, the process of making monthly reports, while the output is in the form of incoming goods reports, outgoing goods reports, warehouse goods reports. The expected result of this research is to create a web-based inventory information system that can simplify and speed up the process of delivering inventory information</w:t>
      </w:r>
    </w:p>
    <w:p w:rsidR="00B94D0C" w:rsidRPr="00B94D0C" w:rsidRDefault="00B94D0C" w:rsidP="00B94D0C">
      <w:pPr>
        <w:pBdr>
          <w:top w:val="single" w:sz="24" w:space="1" w:color="auto"/>
          <w:bottom w:val="single" w:sz="24" w:space="1" w:color="auto"/>
        </w:pBdr>
        <w:spacing w:after="0" w:line="240" w:lineRule="auto"/>
        <w:jc w:val="both"/>
        <w:rPr>
          <w:rFonts w:ascii="Times New Roman" w:eastAsia="Times New Roman" w:hAnsi="Times New Roman"/>
          <w:i/>
          <w:iCs/>
          <w:noProof/>
          <w:sz w:val="20"/>
          <w:szCs w:val="20"/>
          <w:lang w:val="en-ID"/>
        </w:rPr>
      </w:pPr>
    </w:p>
    <w:p w:rsidR="00B94D0C" w:rsidRPr="004C55A7" w:rsidRDefault="00B213DE" w:rsidP="00B94D0C">
      <w:pPr>
        <w:pBdr>
          <w:top w:val="single" w:sz="24" w:space="1" w:color="auto"/>
          <w:bottom w:val="single" w:sz="24" w:space="1" w:color="auto"/>
        </w:pBdr>
        <w:spacing w:after="360" w:line="240" w:lineRule="auto"/>
        <w:jc w:val="both"/>
        <w:rPr>
          <w:rFonts w:ascii="Times New Roman" w:eastAsia="Times New Roman" w:hAnsi="Times New Roman"/>
          <w:bCs/>
          <w:i/>
          <w:iCs/>
          <w:noProof/>
          <w:sz w:val="20"/>
          <w:szCs w:val="20"/>
        </w:rPr>
      </w:pPr>
      <w:r w:rsidRPr="00B94D0C">
        <w:rPr>
          <w:rFonts w:ascii="Times New Roman" w:eastAsia="Times New Roman" w:hAnsi="Times New Roman"/>
          <w:b/>
          <w:i/>
          <w:iCs/>
          <w:noProof/>
          <w:sz w:val="20"/>
          <w:szCs w:val="20"/>
        </w:rPr>
        <w:t xml:space="preserve">Keywords : </w:t>
      </w:r>
      <w:r w:rsidR="004C55A7" w:rsidRPr="004C55A7">
        <w:rPr>
          <w:rFonts w:ascii="Times New Roman" w:eastAsia="Times New Roman" w:hAnsi="Times New Roman"/>
          <w:bCs/>
          <w:i/>
          <w:iCs/>
          <w:noProof/>
          <w:sz w:val="20"/>
          <w:szCs w:val="20"/>
        </w:rPr>
        <w:t xml:space="preserve">MySQL, PD. Kopi Rass Chicken, </w:t>
      </w:r>
      <w:r w:rsidR="004C55A7">
        <w:rPr>
          <w:rFonts w:ascii="Times New Roman" w:eastAsia="Times New Roman" w:hAnsi="Times New Roman"/>
          <w:bCs/>
          <w:i/>
          <w:iCs/>
          <w:noProof/>
          <w:sz w:val="20"/>
          <w:szCs w:val="20"/>
        </w:rPr>
        <w:t>Information System, Stock, Web.</w:t>
      </w:r>
    </w:p>
    <w:p w:rsidR="00E27EAC" w:rsidRPr="00CD738B" w:rsidRDefault="00E27EAC" w:rsidP="00B94D0C">
      <w:pPr>
        <w:pBdr>
          <w:top w:val="single" w:sz="24" w:space="1" w:color="auto"/>
          <w:bottom w:val="single" w:sz="24" w:space="1" w:color="auto"/>
        </w:pBdr>
        <w:spacing w:after="0" w:line="240" w:lineRule="auto"/>
        <w:jc w:val="both"/>
        <w:rPr>
          <w:b/>
          <w:sz w:val="20"/>
          <w:szCs w:val="20"/>
        </w:rPr>
        <w:sectPr w:rsidR="00E27EAC" w:rsidRPr="00CD738B" w:rsidSect="00040085">
          <w:headerReference w:type="even" r:id="rId10"/>
          <w:headerReference w:type="default" r:id="rId11"/>
          <w:footerReference w:type="even" r:id="rId12"/>
          <w:footerReference w:type="default" r:id="rId13"/>
          <w:footerReference w:type="first" r:id="rId14"/>
          <w:type w:val="continuous"/>
          <w:pgSz w:w="11907" w:h="16839" w:code="9"/>
          <w:pgMar w:top="1440" w:right="1134" w:bottom="1440" w:left="1701" w:header="397" w:footer="454" w:gutter="0"/>
          <w:cols w:space="568"/>
          <w:docGrid w:linePitch="360"/>
        </w:sectPr>
      </w:pPr>
    </w:p>
    <w:p w:rsidR="00B94D0C" w:rsidRDefault="00B213DE" w:rsidP="00B94D0C">
      <w:pPr>
        <w:pStyle w:val="ListParagraph"/>
        <w:ind w:left="0"/>
        <w:jc w:val="center"/>
        <w:rPr>
          <w:b/>
          <w:sz w:val="20"/>
          <w:szCs w:val="20"/>
        </w:rPr>
      </w:pPr>
      <w:r>
        <w:rPr>
          <w:b/>
          <w:sz w:val="20"/>
          <w:szCs w:val="20"/>
        </w:rPr>
        <w:lastRenderedPageBreak/>
        <w:t>I.</w:t>
      </w:r>
      <w:r>
        <w:rPr>
          <w:b/>
          <w:sz w:val="20"/>
          <w:szCs w:val="20"/>
        </w:rPr>
        <w:tab/>
        <w:t>PENDAHULUAN</w:t>
      </w:r>
    </w:p>
    <w:p w:rsidR="00B94D0C" w:rsidRDefault="00B94D0C" w:rsidP="00B94D0C">
      <w:pPr>
        <w:pStyle w:val="ListParagraph"/>
        <w:ind w:left="0"/>
        <w:jc w:val="center"/>
        <w:rPr>
          <w:b/>
          <w:sz w:val="20"/>
          <w:szCs w:val="20"/>
        </w:rPr>
      </w:pPr>
    </w:p>
    <w:p w:rsidR="00B94D0C" w:rsidRPr="007222DF" w:rsidRDefault="00B213DE" w:rsidP="00B94D0C">
      <w:pPr>
        <w:ind w:left="567" w:hanging="567"/>
        <w:rPr>
          <w:b/>
          <w:sz w:val="20"/>
          <w:szCs w:val="20"/>
        </w:rPr>
      </w:pPr>
      <w:r>
        <w:rPr>
          <w:rFonts w:ascii="Times New Roman" w:eastAsia="Times New Roman" w:hAnsi="Times New Roman"/>
          <w:b/>
          <w:sz w:val="20"/>
          <w:szCs w:val="20"/>
        </w:rPr>
        <w:t>1.1.</w:t>
      </w:r>
      <w:r>
        <w:rPr>
          <w:rFonts w:ascii="Times New Roman" w:eastAsia="Times New Roman" w:hAnsi="Times New Roman"/>
          <w:b/>
          <w:sz w:val="20"/>
          <w:szCs w:val="20"/>
        </w:rPr>
        <w:tab/>
        <w:t>Latar Belakang</w:t>
      </w:r>
    </w:p>
    <w:p w:rsidR="004C55A7" w:rsidRPr="004C55A7" w:rsidRDefault="00B213DE" w:rsidP="004C55A7">
      <w:pPr>
        <w:spacing w:after="0" w:line="240" w:lineRule="auto"/>
        <w:ind w:firstLine="567"/>
        <w:jc w:val="both"/>
        <w:rPr>
          <w:rFonts w:ascii="Times New Roman" w:hAnsi="Times New Roman"/>
          <w:sz w:val="20"/>
          <w:szCs w:val="20"/>
        </w:rPr>
      </w:pPr>
      <w:r w:rsidRPr="004C55A7">
        <w:rPr>
          <w:rFonts w:ascii="Times New Roman" w:hAnsi="Times New Roman"/>
          <w:sz w:val="20"/>
          <w:szCs w:val="20"/>
        </w:rPr>
        <w:t>Masalah yang sering terjadi pada PD. Kopi Ayam Rass Jambi adalah permasalahan pengolahan data stok kopi bubuk, Pengolahan data stok yang masih manual hanya terpaku pada buku saja sehingga menyebabkan sering terjadinya selisih stok karena kesalahan pencatatan dalam proses mutasi barang dikartu stok dan terhambatnya pelaporan stok dagang, karena data dari stok dicatat dan di pindahkan ke buku setiap bulannya yang membutuhkan ketelitian dan banyak waktu.</w:t>
      </w:r>
    </w:p>
    <w:p w:rsidR="004C55A7" w:rsidRPr="004C55A7" w:rsidRDefault="00B213DE" w:rsidP="004C55A7">
      <w:pPr>
        <w:spacing w:after="0" w:line="240" w:lineRule="auto"/>
        <w:ind w:firstLine="567"/>
        <w:jc w:val="both"/>
        <w:rPr>
          <w:rFonts w:ascii="Times New Roman" w:hAnsi="Times New Roman"/>
          <w:sz w:val="20"/>
          <w:szCs w:val="20"/>
        </w:rPr>
      </w:pPr>
      <w:r w:rsidRPr="004C55A7">
        <w:rPr>
          <w:rFonts w:ascii="Times New Roman" w:hAnsi="Times New Roman"/>
          <w:sz w:val="20"/>
          <w:szCs w:val="20"/>
        </w:rPr>
        <w:t>Jika jumlah stok sedikit dan permintaan tidak terpenuhi karena kekurangan stok, maka dapat menghambat proses kerja, begitu juga apabila stok terlalu banyak, hal ini dapat mengakibatkan kerugian pada bisnis.</w:t>
      </w:r>
    </w:p>
    <w:p w:rsidR="004C55A7" w:rsidRPr="004C55A7" w:rsidRDefault="00B213DE" w:rsidP="004C55A7">
      <w:pPr>
        <w:spacing w:after="0" w:line="240" w:lineRule="auto"/>
        <w:ind w:firstLine="567"/>
        <w:jc w:val="both"/>
        <w:rPr>
          <w:rFonts w:ascii="Times New Roman" w:hAnsi="Times New Roman"/>
          <w:sz w:val="20"/>
          <w:szCs w:val="20"/>
        </w:rPr>
      </w:pPr>
      <w:r w:rsidRPr="004C55A7">
        <w:rPr>
          <w:rFonts w:ascii="Times New Roman" w:hAnsi="Times New Roman"/>
          <w:sz w:val="20"/>
          <w:szCs w:val="20"/>
        </w:rPr>
        <w:t>Untuk mengatasi permasalahan tersebut dibutuhkan suatu sistem informasi yang dapat membantu mengelola data stok secara cepat, Sistem informasi berbasis</w:t>
      </w:r>
      <w:r w:rsidRPr="004C55A7">
        <w:rPr>
          <w:rFonts w:ascii="Times New Roman" w:hAnsi="Times New Roman"/>
          <w:sz w:val="20"/>
          <w:szCs w:val="20"/>
          <w:lang w:val="en-GB"/>
        </w:rPr>
        <w:t xml:space="preserve"> web</w:t>
      </w:r>
      <w:r w:rsidRPr="004C55A7">
        <w:rPr>
          <w:rFonts w:ascii="Times New Roman" w:hAnsi="Times New Roman"/>
          <w:sz w:val="20"/>
          <w:szCs w:val="20"/>
        </w:rPr>
        <w:t xml:space="preserve">, website merupakan bentuk implementasi dari bahasa pemograman web (Web </w:t>
      </w:r>
      <w:r w:rsidRPr="004C55A7">
        <w:rPr>
          <w:rFonts w:ascii="Times New Roman" w:hAnsi="Times New Roman"/>
          <w:i/>
          <w:sz w:val="20"/>
          <w:szCs w:val="20"/>
        </w:rPr>
        <w:t>programming)</w:t>
      </w:r>
      <w:r w:rsidRPr="004C55A7">
        <w:rPr>
          <w:rFonts w:ascii="Times New Roman" w:hAnsi="Times New Roman"/>
          <w:sz w:val="20"/>
          <w:szCs w:val="20"/>
        </w:rPr>
        <w:t>..</w:t>
      </w:r>
    </w:p>
    <w:p w:rsidR="004C55A7" w:rsidRPr="004C55A7" w:rsidRDefault="00B213DE" w:rsidP="004C55A7">
      <w:pPr>
        <w:spacing w:after="0" w:line="240" w:lineRule="auto"/>
        <w:ind w:firstLine="567"/>
        <w:jc w:val="both"/>
        <w:rPr>
          <w:rFonts w:ascii="Times New Roman" w:hAnsi="Times New Roman"/>
          <w:b/>
          <w:sz w:val="20"/>
          <w:szCs w:val="20"/>
          <w:lang w:val="en-GB"/>
        </w:rPr>
      </w:pPr>
      <w:r w:rsidRPr="004C55A7">
        <w:rPr>
          <w:rFonts w:ascii="Times New Roman" w:hAnsi="Times New Roman"/>
          <w:sz w:val="20"/>
          <w:szCs w:val="20"/>
        </w:rPr>
        <w:t>Dari uraian di atas maka penulis tertarik untuk melakukan penelitian dengan judul. “Sistem Informasi Stok Pada Pd. Kopi Ayam Rass Jambi Berbasis Web</w:t>
      </w:r>
      <w:r w:rsidRPr="004C55A7">
        <w:rPr>
          <w:rFonts w:ascii="Times New Roman" w:hAnsi="Times New Roman"/>
          <w:sz w:val="20"/>
          <w:szCs w:val="20"/>
          <w:lang w:val="en-GB"/>
        </w:rPr>
        <w:t>”.</w:t>
      </w:r>
    </w:p>
    <w:p w:rsidR="004C55A7" w:rsidRPr="004C55A7" w:rsidRDefault="004C55A7" w:rsidP="004C55A7">
      <w:pPr>
        <w:spacing w:after="0" w:line="240" w:lineRule="auto"/>
        <w:ind w:firstLine="567"/>
        <w:jc w:val="both"/>
        <w:rPr>
          <w:rFonts w:ascii="Times New Roman" w:hAnsi="Times New Roman"/>
          <w:sz w:val="20"/>
          <w:szCs w:val="20"/>
        </w:rPr>
      </w:pPr>
    </w:p>
    <w:p w:rsidR="004C55A7" w:rsidRPr="004C55A7" w:rsidRDefault="00B213DE" w:rsidP="00C66BA0">
      <w:pPr>
        <w:tabs>
          <w:tab w:val="left" w:pos="567"/>
        </w:tabs>
        <w:spacing w:after="0" w:line="240" w:lineRule="auto"/>
        <w:jc w:val="both"/>
        <w:rPr>
          <w:rFonts w:ascii="Times New Roman" w:hAnsi="Times New Roman"/>
          <w:b/>
          <w:sz w:val="20"/>
          <w:szCs w:val="20"/>
        </w:rPr>
      </w:pPr>
      <w:r w:rsidRPr="004C55A7">
        <w:rPr>
          <w:rFonts w:ascii="Times New Roman" w:hAnsi="Times New Roman"/>
          <w:b/>
          <w:sz w:val="20"/>
          <w:szCs w:val="20"/>
        </w:rPr>
        <w:t>1.2.</w:t>
      </w:r>
      <w:r w:rsidRPr="004C55A7">
        <w:rPr>
          <w:rFonts w:ascii="Times New Roman" w:hAnsi="Times New Roman"/>
          <w:b/>
          <w:sz w:val="20"/>
          <w:szCs w:val="20"/>
        </w:rPr>
        <w:tab/>
        <w:t>Rumusan  Masalah</w:t>
      </w:r>
    </w:p>
    <w:p w:rsidR="004C55A7" w:rsidRPr="004C55A7" w:rsidRDefault="004C55A7" w:rsidP="004C55A7">
      <w:pPr>
        <w:spacing w:after="0" w:line="240" w:lineRule="auto"/>
        <w:ind w:firstLine="567"/>
        <w:jc w:val="both"/>
        <w:rPr>
          <w:rFonts w:ascii="Times New Roman" w:hAnsi="Times New Roman"/>
          <w:b/>
          <w:sz w:val="20"/>
          <w:szCs w:val="20"/>
        </w:rPr>
      </w:pPr>
    </w:p>
    <w:p w:rsidR="004C55A7" w:rsidRPr="00772A7B" w:rsidRDefault="00B213DE" w:rsidP="00772A7B">
      <w:pPr>
        <w:spacing w:after="0" w:line="240" w:lineRule="auto"/>
        <w:ind w:firstLine="567"/>
        <w:jc w:val="both"/>
        <w:rPr>
          <w:rFonts w:ascii="Times New Roman" w:hAnsi="Times New Roman"/>
          <w:bCs/>
          <w:sz w:val="20"/>
          <w:szCs w:val="20"/>
        </w:rPr>
      </w:pPr>
      <w:r w:rsidRPr="004C55A7">
        <w:rPr>
          <w:rFonts w:ascii="Times New Roman" w:hAnsi="Times New Roman"/>
          <w:sz w:val="20"/>
          <w:szCs w:val="20"/>
        </w:rPr>
        <w:t>Sesuai dengan latar belakang masalah</w:t>
      </w:r>
      <w:r w:rsidRPr="004C55A7">
        <w:rPr>
          <w:rFonts w:ascii="Times New Roman" w:hAnsi="Times New Roman"/>
          <w:sz w:val="20"/>
          <w:szCs w:val="20"/>
          <w:lang w:val="id-ID"/>
        </w:rPr>
        <w:t xml:space="preserve"> </w:t>
      </w:r>
      <w:r w:rsidRPr="004C55A7">
        <w:rPr>
          <w:rFonts w:ascii="Times New Roman" w:hAnsi="Times New Roman"/>
          <w:sz w:val="20"/>
          <w:szCs w:val="20"/>
        </w:rPr>
        <w:t>maka penulis</w:t>
      </w:r>
      <w:r w:rsidRPr="004C55A7">
        <w:rPr>
          <w:rFonts w:ascii="Times New Roman" w:hAnsi="Times New Roman"/>
          <w:sz w:val="20"/>
          <w:szCs w:val="20"/>
          <w:lang w:val="id-ID"/>
        </w:rPr>
        <w:t xml:space="preserve"> </w:t>
      </w:r>
      <w:r w:rsidRPr="004C55A7">
        <w:rPr>
          <w:rFonts w:ascii="Times New Roman" w:hAnsi="Times New Roman"/>
          <w:sz w:val="20"/>
          <w:szCs w:val="20"/>
        </w:rPr>
        <w:t>merumuskan permasalahan sebagai berikut</w:t>
      </w:r>
      <w:r w:rsidRPr="004C55A7">
        <w:rPr>
          <w:rFonts w:ascii="Times New Roman" w:hAnsi="Times New Roman"/>
          <w:sz w:val="20"/>
          <w:szCs w:val="20"/>
          <w:lang w:val="id-ID"/>
        </w:rPr>
        <w:t xml:space="preserve"> : </w:t>
      </w:r>
      <w:r w:rsidRPr="004C55A7">
        <w:rPr>
          <w:rFonts w:ascii="Times New Roman" w:hAnsi="Times New Roman"/>
          <w:bCs/>
          <w:sz w:val="20"/>
          <w:szCs w:val="20"/>
          <w:lang w:val="id-ID"/>
        </w:rPr>
        <w:t>“</w:t>
      </w:r>
      <w:r w:rsidRPr="004C55A7">
        <w:rPr>
          <w:rFonts w:ascii="Times New Roman" w:hAnsi="Times New Roman"/>
          <w:bCs/>
          <w:sz w:val="20"/>
          <w:szCs w:val="20"/>
        </w:rPr>
        <w:t xml:space="preserve">Bagaimana </w:t>
      </w:r>
      <w:r w:rsidRPr="004C55A7">
        <w:rPr>
          <w:rFonts w:ascii="Times New Roman" w:hAnsi="Times New Roman"/>
          <w:bCs/>
          <w:sz w:val="20"/>
          <w:szCs w:val="20"/>
          <w:lang w:val="id-ID"/>
        </w:rPr>
        <w:t>M</w:t>
      </w:r>
      <w:r w:rsidRPr="004C55A7">
        <w:rPr>
          <w:rFonts w:ascii="Times New Roman" w:hAnsi="Times New Roman"/>
          <w:bCs/>
          <w:sz w:val="20"/>
          <w:szCs w:val="20"/>
        </w:rPr>
        <w:t xml:space="preserve">erancang dan </w:t>
      </w:r>
      <w:r w:rsidRPr="004C55A7">
        <w:rPr>
          <w:rFonts w:ascii="Times New Roman" w:hAnsi="Times New Roman"/>
          <w:bCs/>
          <w:sz w:val="20"/>
          <w:szCs w:val="20"/>
          <w:lang w:val="id-ID"/>
        </w:rPr>
        <w:t>M</w:t>
      </w:r>
      <w:r w:rsidRPr="004C55A7">
        <w:rPr>
          <w:rFonts w:ascii="Times New Roman" w:hAnsi="Times New Roman"/>
          <w:bCs/>
          <w:sz w:val="20"/>
          <w:szCs w:val="20"/>
        </w:rPr>
        <w:t>embangun</w:t>
      </w:r>
      <w:r w:rsidRPr="004C55A7">
        <w:rPr>
          <w:rFonts w:ascii="Times New Roman" w:hAnsi="Times New Roman"/>
          <w:bCs/>
          <w:sz w:val="20"/>
          <w:szCs w:val="20"/>
          <w:lang w:val="id-ID"/>
        </w:rPr>
        <w:t xml:space="preserve"> </w:t>
      </w:r>
      <w:r w:rsidRPr="004C55A7">
        <w:rPr>
          <w:rFonts w:ascii="Times New Roman" w:hAnsi="Times New Roman"/>
          <w:sz w:val="20"/>
          <w:szCs w:val="20"/>
        </w:rPr>
        <w:t xml:space="preserve">Sistem </w:t>
      </w:r>
      <w:r w:rsidRPr="004C55A7">
        <w:rPr>
          <w:rFonts w:ascii="Times New Roman" w:hAnsi="Times New Roman"/>
          <w:sz w:val="20"/>
          <w:szCs w:val="20"/>
        </w:rPr>
        <w:lastRenderedPageBreak/>
        <w:t>Informasi Stok Pada Pd. Kopi Ayam Rass Jambi Berbasis Web</w:t>
      </w:r>
      <w:r w:rsidRPr="004C55A7">
        <w:rPr>
          <w:rFonts w:ascii="Times New Roman" w:hAnsi="Times New Roman"/>
          <w:bCs/>
          <w:sz w:val="20"/>
          <w:szCs w:val="20"/>
        </w:rPr>
        <w:t>?</w:t>
      </w:r>
      <w:r w:rsidRPr="004C55A7">
        <w:rPr>
          <w:rFonts w:ascii="Times New Roman" w:hAnsi="Times New Roman"/>
          <w:bCs/>
          <w:sz w:val="20"/>
          <w:szCs w:val="20"/>
          <w:lang w:val="id-ID"/>
        </w:rPr>
        <w:t>”</w:t>
      </w:r>
    </w:p>
    <w:p w:rsidR="004C55A7" w:rsidRPr="004C55A7" w:rsidRDefault="00B213DE" w:rsidP="00C66BA0">
      <w:pPr>
        <w:tabs>
          <w:tab w:val="left" w:pos="567"/>
        </w:tabs>
        <w:spacing w:after="0" w:line="240" w:lineRule="auto"/>
        <w:jc w:val="both"/>
        <w:rPr>
          <w:rFonts w:ascii="Times New Roman" w:hAnsi="Times New Roman"/>
          <w:b/>
          <w:sz w:val="20"/>
          <w:szCs w:val="20"/>
        </w:rPr>
      </w:pPr>
      <w:r w:rsidRPr="004C55A7">
        <w:rPr>
          <w:rFonts w:ascii="Times New Roman" w:hAnsi="Times New Roman"/>
          <w:b/>
          <w:sz w:val="20"/>
          <w:szCs w:val="20"/>
        </w:rPr>
        <w:t>1.3.</w:t>
      </w:r>
      <w:r w:rsidRPr="004C55A7">
        <w:rPr>
          <w:rFonts w:ascii="Times New Roman" w:hAnsi="Times New Roman"/>
          <w:b/>
          <w:sz w:val="20"/>
          <w:szCs w:val="20"/>
        </w:rPr>
        <w:tab/>
        <w:t>Tujuan Penelitian</w:t>
      </w:r>
    </w:p>
    <w:p w:rsidR="004C55A7" w:rsidRPr="004C55A7" w:rsidRDefault="004C55A7" w:rsidP="004C55A7">
      <w:pPr>
        <w:spacing w:after="0" w:line="240" w:lineRule="auto"/>
        <w:ind w:firstLine="567"/>
        <w:jc w:val="both"/>
        <w:rPr>
          <w:rFonts w:ascii="Times New Roman" w:hAnsi="Times New Roman"/>
          <w:sz w:val="20"/>
          <w:szCs w:val="20"/>
        </w:rPr>
      </w:pPr>
    </w:p>
    <w:p w:rsidR="004C55A7" w:rsidRPr="004C55A7" w:rsidRDefault="00B213DE" w:rsidP="00B213DE">
      <w:pPr>
        <w:numPr>
          <w:ilvl w:val="0"/>
          <w:numId w:val="13"/>
        </w:numPr>
        <w:spacing w:after="0" w:line="240" w:lineRule="auto"/>
        <w:ind w:left="567" w:hanging="425"/>
        <w:jc w:val="both"/>
        <w:rPr>
          <w:rFonts w:ascii="Times New Roman" w:hAnsi="Times New Roman"/>
          <w:sz w:val="20"/>
          <w:szCs w:val="20"/>
        </w:rPr>
      </w:pPr>
      <w:r w:rsidRPr="004C55A7">
        <w:rPr>
          <w:rFonts w:ascii="Times New Roman" w:hAnsi="Times New Roman"/>
          <w:sz w:val="20"/>
          <w:szCs w:val="20"/>
        </w:rPr>
        <w:t xml:space="preserve">Dalam membangun sebuah sistem aplikasi Untuk pembuatan sistem informasi stok dan keuangan pada PD. Kopi Ayam Rass Jambi untuk mempermudah Konsumen/calon Konsumen mendapatkan informasi produk yang </w:t>
      </w:r>
      <w:r w:rsidRPr="004C55A7">
        <w:rPr>
          <w:rFonts w:ascii="Times New Roman" w:hAnsi="Times New Roman"/>
          <w:i/>
          <w:sz w:val="20"/>
          <w:szCs w:val="20"/>
        </w:rPr>
        <w:t>up to date</w:t>
      </w:r>
      <w:r w:rsidRPr="004C55A7">
        <w:rPr>
          <w:rFonts w:ascii="Times New Roman" w:hAnsi="Times New Roman"/>
          <w:sz w:val="20"/>
          <w:szCs w:val="20"/>
        </w:rPr>
        <w:t>.</w:t>
      </w:r>
    </w:p>
    <w:p w:rsidR="004C55A7" w:rsidRPr="004C55A7" w:rsidRDefault="00B213DE" w:rsidP="00B213DE">
      <w:pPr>
        <w:numPr>
          <w:ilvl w:val="0"/>
          <w:numId w:val="13"/>
        </w:numPr>
        <w:spacing w:after="0" w:line="240" w:lineRule="auto"/>
        <w:ind w:left="567" w:hanging="425"/>
        <w:jc w:val="both"/>
        <w:rPr>
          <w:rFonts w:ascii="Times New Roman" w:hAnsi="Times New Roman"/>
          <w:sz w:val="20"/>
          <w:szCs w:val="20"/>
        </w:rPr>
      </w:pPr>
      <w:r w:rsidRPr="004C55A7">
        <w:rPr>
          <w:rFonts w:ascii="Times New Roman" w:hAnsi="Times New Roman"/>
          <w:sz w:val="20"/>
          <w:szCs w:val="20"/>
        </w:rPr>
        <w:t>Untuk mempermudah kegiatan operasional yang ada pada PD. Kopi Ayam Rass.</w:t>
      </w:r>
    </w:p>
    <w:p w:rsidR="004C55A7" w:rsidRPr="004C55A7" w:rsidRDefault="00B213DE" w:rsidP="00B213DE">
      <w:pPr>
        <w:numPr>
          <w:ilvl w:val="0"/>
          <w:numId w:val="13"/>
        </w:numPr>
        <w:spacing w:after="0" w:line="240" w:lineRule="auto"/>
        <w:ind w:left="567" w:hanging="425"/>
        <w:jc w:val="both"/>
        <w:rPr>
          <w:rFonts w:ascii="Times New Roman" w:hAnsi="Times New Roman"/>
          <w:sz w:val="20"/>
          <w:szCs w:val="20"/>
        </w:rPr>
      </w:pPr>
      <w:r w:rsidRPr="004C55A7">
        <w:rPr>
          <w:rFonts w:ascii="Times New Roman" w:hAnsi="Times New Roman"/>
          <w:sz w:val="20"/>
          <w:szCs w:val="20"/>
        </w:rPr>
        <w:t>Untuk Meningkatkan ketertarikan mahasiswa untuk mengembangkan penelitian tentang perancangan aplikasi stok pada PD. Kopi Ayam Rass Jambi.</w:t>
      </w:r>
    </w:p>
    <w:p w:rsidR="004C55A7" w:rsidRPr="004C55A7" w:rsidRDefault="00B213DE" w:rsidP="00B213DE">
      <w:pPr>
        <w:numPr>
          <w:ilvl w:val="0"/>
          <w:numId w:val="13"/>
        </w:numPr>
        <w:spacing w:after="0" w:line="240" w:lineRule="auto"/>
        <w:ind w:left="567" w:hanging="425"/>
        <w:jc w:val="both"/>
        <w:rPr>
          <w:rFonts w:ascii="Times New Roman" w:hAnsi="Times New Roman"/>
          <w:sz w:val="20"/>
          <w:szCs w:val="20"/>
        </w:rPr>
      </w:pPr>
      <w:r w:rsidRPr="004C55A7">
        <w:rPr>
          <w:rFonts w:ascii="Times New Roman" w:hAnsi="Times New Roman"/>
          <w:sz w:val="20"/>
          <w:szCs w:val="20"/>
        </w:rPr>
        <w:t xml:space="preserve">Untuk Meningkatkan kualitas pencatatan dan perhitungan stok agar data yang diperoleh lebih akurat. </w:t>
      </w:r>
    </w:p>
    <w:p w:rsidR="004C55A7" w:rsidRPr="004C55A7" w:rsidRDefault="00B213DE" w:rsidP="00B213DE">
      <w:pPr>
        <w:numPr>
          <w:ilvl w:val="0"/>
          <w:numId w:val="13"/>
        </w:numPr>
        <w:spacing w:after="0" w:line="240" w:lineRule="auto"/>
        <w:ind w:left="567" w:hanging="425"/>
        <w:jc w:val="both"/>
        <w:rPr>
          <w:rFonts w:ascii="Times New Roman" w:hAnsi="Times New Roman"/>
          <w:sz w:val="20"/>
          <w:szCs w:val="20"/>
        </w:rPr>
      </w:pPr>
      <w:r w:rsidRPr="004C55A7">
        <w:rPr>
          <w:rFonts w:ascii="Times New Roman" w:hAnsi="Times New Roman"/>
          <w:sz w:val="20"/>
          <w:szCs w:val="20"/>
        </w:rPr>
        <w:t>Untuk Memudahkan Pihak PD. Kopi Ayam Rass Jambi dalam pembuatan laporan barang masuk dan barang keluar.</w:t>
      </w:r>
    </w:p>
    <w:p w:rsidR="004C55A7" w:rsidRPr="004C55A7" w:rsidRDefault="00B213DE" w:rsidP="004C55A7">
      <w:pPr>
        <w:spacing w:after="0" w:line="240" w:lineRule="auto"/>
        <w:ind w:firstLine="567"/>
        <w:jc w:val="both"/>
        <w:rPr>
          <w:rFonts w:ascii="Times New Roman" w:hAnsi="Times New Roman"/>
          <w:sz w:val="20"/>
          <w:szCs w:val="20"/>
        </w:rPr>
      </w:pPr>
      <w:r w:rsidRPr="004C55A7">
        <w:rPr>
          <w:rFonts w:ascii="Times New Roman" w:hAnsi="Times New Roman"/>
          <w:sz w:val="20"/>
          <w:szCs w:val="20"/>
        </w:rPr>
        <w:t xml:space="preserve"> </w:t>
      </w:r>
    </w:p>
    <w:p w:rsidR="004C55A7" w:rsidRPr="004C55A7" w:rsidRDefault="00772A7B" w:rsidP="00772A7B">
      <w:pPr>
        <w:tabs>
          <w:tab w:val="left" w:pos="567"/>
        </w:tabs>
        <w:spacing w:after="0" w:line="240" w:lineRule="auto"/>
        <w:jc w:val="both"/>
        <w:rPr>
          <w:rFonts w:ascii="Times New Roman" w:hAnsi="Times New Roman"/>
          <w:b/>
          <w:sz w:val="20"/>
          <w:szCs w:val="20"/>
        </w:rPr>
      </w:pPr>
      <w:r>
        <w:rPr>
          <w:rFonts w:ascii="Times New Roman" w:hAnsi="Times New Roman"/>
          <w:b/>
          <w:sz w:val="20"/>
          <w:szCs w:val="20"/>
        </w:rPr>
        <w:t>1.4.</w:t>
      </w:r>
      <w:r>
        <w:rPr>
          <w:rFonts w:ascii="Times New Roman" w:hAnsi="Times New Roman"/>
          <w:b/>
          <w:sz w:val="20"/>
          <w:szCs w:val="20"/>
        </w:rPr>
        <w:tab/>
      </w:r>
      <w:r w:rsidR="00B213DE" w:rsidRPr="004C55A7">
        <w:rPr>
          <w:rFonts w:ascii="Times New Roman" w:hAnsi="Times New Roman"/>
          <w:b/>
          <w:sz w:val="20"/>
          <w:szCs w:val="20"/>
        </w:rPr>
        <w:t>Manfaat Penelitian</w:t>
      </w:r>
    </w:p>
    <w:p w:rsidR="004C55A7" w:rsidRPr="004C55A7" w:rsidRDefault="004C55A7" w:rsidP="004C55A7">
      <w:pPr>
        <w:spacing w:after="0" w:line="240" w:lineRule="auto"/>
        <w:ind w:firstLine="567"/>
        <w:jc w:val="both"/>
        <w:rPr>
          <w:rFonts w:ascii="Times New Roman" w:hAnsi="Times New Roman"/>
          <w:sz w:val="20"/>
          <w:szCs w:val="20"/>
        </w:rPr>
      </w:pPr>
    </w:p>
    <w:p w:rsidR="004C55A7" w:rsidRPr="004C55A7" w:rsidRDefault="00B213DE" w:rsidP="00B213DE">
      <w:pPr>
        <w:numPr>
          <w:ilvl w:val="0"/>
          <w:numId w:val="8"/>
        </w:numPr>
        <w:spacing w:after="0" w:line="240" w:lineRule="auto"/>
        <w:ind w:left="567" w:hanging="425"/>
        <w:jc w:val="both"/>
        <w:rPr>
          <w:rFonts w:ascii="Times New Roman" w:hAnsi="Times New Roman"/>
          <w:sz w:val="20"/>
          <w:szCs w:val="20"/>
        </w:rPr>
      </w:pPr>
      <w:r w:rsidRPr="004C55A7">
        <w:rPr>
          <w:rFonts w:ascii="Times New Roman" w:hAnsi="Times New Roman"/>
          <w:sz w:val="20"/>
          <w:szCs w:val="20"/>
        </w:rPr>
        <w:t xml:space="preserve">Dengan adanya sistem informasi stok dan keuangan pada PD. Kopi Ayam Rass Jambi untuk mempermudah Konsumen/calon Konsumen mendapatkan informasi produk yang </w:t>
      </w:r>
      <w:r w:rsidRPr="004C55A7">
        <w:rPr>
          <w:rFonts w:ascii="Times New Roman" w:hAnsi="Times New Roman"/>
          <w:i/>
          <w:sz w:val="20"/>
          <w:szCs w:val="20"/>
        </w:rPr>
        <w:t>up to date</w:t>
      </w:r>
      <w:r w:rsidRPr="004C55A7">
        <w:rPr>
          <w:rFonts w:ascii="Times New Roman" w:hAnsi="Times New Roman"/>
          <w:sz w:val="20"/>
          <w:szCs w:val="20"/>
        </w:rPr>
        <w:t>.</w:t>
      </w:r>
    </w:p>
    <w:p w:rsidR="004C55A7" w:rsidRPr="004C55A7" w:rsidRDefault="00B213DE" w:rsidP="00B213DE">
      <w:pPr>
        <w:numPr>
          <w:ilvl w:val="0"/>
          <w:numId w:val="8"/>
        </w:numPr>
        <w:spacing w:after="0" w:line="240" w:lineRule="auto"/>
        <w:ind w:left="567" w:hanging="425"/>
        <w:jc w:val="both"/>
        <w:rPr>
          <w:rFonts w:ascii="Times New Roman" w:hAnsi="Times New Roman"/>
          <w:sz w:val="20"/>
          <w:szCs w:val="20"/>
        </w:rPr>
      </w:pPr>
      <w:r w:rsidRPr="004C55A7">
        <w:rPr>
          <w:rFonts w:ascii="Times New Roman" w:hAnsi="Times New Roman"/>
          <w:sz w:val="20"/>
          <w:szCs w:val="20"/>
        </w:rPr>
        <w:t>Dengan adanya aplikasi ini diharapkan mempermudah kegiatan operasional yang ada pada PD. Kopi Ayam Rass.</w:t>
      </w:r>
    </w:p>
    <w:p w:rsidR="004C55A7" w:rsidRPr="005F2DAB" w:rsidRDefault="00F9596C" w:rsidP="00B213DE">
      <w:pPr>
        <w:widowControl w:val="0"/>
        <w:numPr>
          <w:ilvl w:val="0"/>
          <w:numId w:val="8"/>
        </w:numPr>
        <w:autoSpaceDE w:val="0"/>
        <w:autoSpaceDN w:val="0"/>
        <w:spacing w:after="0" w:line="240" w:lineRule="auto"/>
        <w:ind w:left="567" w:right="22" w:hanging="425"/>
        <w:jc w:val="both"/>
        <w:rPr>
          <w:rFonts w:ascii="Times New Roman" w:eastAsia="Times New Roman" w:hAnsi="Times New Roman"/>
          <w:sz w:val="20"/>
          <w:szCs w:val="20"/>
        </w:rPr>
      </w:pPr>
      <w:r>
        <w:rPr>
          <w:rFonts w:ascii="Times New Roman" w:eastAsia="Times New Roman" w:hAnsi="Times New Roman"/>
          <w:sz w:val="20"/>
          <w:szCs w:val="20"/>
        </w:rPr>
        <w:t>M</w:t>
      </w:r>
      <w:r w:rsidR="00B213DE" w:rsidRPr="005F2DAB">
        <w:rPr>
          <w:rFonts w:ascii="Times New Roman" w:eastAsia="Times New Roman" w:hAnsi="Times New Roman"/>
          <w:sz w:val="20"/>
          <w:szCs w:val="20"/>
        </w:rPr>
        <w:t>engembangkan penelitian tentang perancangan aplikasi stok pada PD. Kopi Ayam Rass</w:t>
      </w:r>
      <w:r w:rsidR="00B213DE" w:rsidRPr="005F2DAB">
        <w:rPr>
          <w:rFonts w:ascii="Times New Roman" w:eastAsia="Times New Roman" w:hAnsi="Times New Roman"/>
          <w:spacing w:val="-12"/>
          <w:sz w:val="20"/>
          <w:szCs w:val="20"/>
        </w:rPr>
        <w:t xml:space="preserve"> </w:t>
      </w:r>
      <w:r w:rsidR="00B213DE" w:rsidRPr="005F2DAB">
        <w:rPr>
          <w:rFonts w:ascii="Times New Roman" w:eastAsia="Times New Roman" w:hAnsi="Times New Roman"/>
          <w:sz w:val="20"/>
          <w:szCs w:val="20"/>
        </w:rPr>
        <w:t>Jambi.</w:t>
      </w:r>
    </w:p>
    <w:p w:rsidR="004C55A7" w:rsidRPr="005F2DAB" w:rsidRDefault="00B213DE" w:rsidP="00B213DE">
      <w:pPr>
        <w:widowControl w:val="0"/>
        <w:numPr>
          <w:ilvl w:val="0"/>
          <w:numId w:val="8"/>
        </w:numPr>
        <w:autoSpaceDE w:val="0"/>
        <w:autoSpaceDN w:val="0"/>
        <w:spacing w:after="0" w:line="240" w:lineRule="auto"/>
        <w:ind w:left="567" w:right="22" w:hanging="425"/>
        <w:jc w:val="both"/>
        <w:rPr>
          <w:rFonts w:ascii="Times New Roman" w:eastAsia="Times New Roman" w:hAnsi="Times New Roman"/>
          <w:sz w:val="20"/>
          <w:szCs w:val="20"/>
        </w:rPr>
      </w:pPr>
      <w:r w:rsidRPr="005F2DAB">
        <w:rPr>
          <w:rFonts w:ascii="Times New Roman" w:eastAsia="Times New Roman" w:hAnsi="Times New Roman"/>
          <w:sz w:val="20"/>
          <w:szCs w:val="20"/>
        </w:rPr>
        <w:lastRenderedPageBreak/>
        <w:t>Meningkatkan kualitas pencatatan dan perhitungan stok agar data yang diperoleh lebih</w:t>
      </w:r>
      <w:r w:rsidRPr="005F2DAB">
        <w:rPr>
          <w:rFonts w:ascii="Times New Roman" w:eastAsia="Times New Roman" w:hAnsi="Times New Roman"/>
          <w:spacing w:val="-2"/>
          <w:sz w:val="20"/>
          <w:szCs w:val="20"/>
        </w:rPr>
        <w:t xml:space="preserve"> </w:t>
      </w:r>
      <w:r w:rsidRPr="005F2DAB">
        <w:rPr>
          <w:rFonts w:ascii="Times New Roman" w:eastAsia="Times New Roman" w:hAnsi="Times New Roman"/>
          <w:sz w:val="20"/>
          <w:szCs w:val="20"/>
        </w:rPr>
        <w:t>akurat.</w:t>
      </w:r>
    </w:p>
    <w:p w:rsidR="004C55A7" w:rsidRPr="005F2DAB" w:rsidRDefault="00B213DE" w:rsidP="00B213DE">
      <w:pPr>
        <w:widowControl w:val="0"/>
        <w:numPr>
          <w:ilvl w:val="0"/>
          <w:numId w:val="8"/>
        </w:numPr>
        <w:autoSpaceDE w:val="0"/>
        <w:autoSpaceDN w:val="0"/>
        <w:spacing w:after="0" w:line="240" w:lineRule="auto"/>
        <w:ind w:left="567" w:right="22" w:hanging="425"/>
        <w:jc w:val="both"/>
        <w:rPr>
          <w:rFonts w:ascii="Times New Roman" w:eastAsia="Times New Roman" w:hAnsi="Times New Roman"/>
          <w:sz w:val="20"/>
          <w:szCs w:val="20"/>
        </w:rPr>
      </w:pPr>
      <w:r w:rsidRPr="005F2DAB">
        <w:rPr>
          <w:rFonts w:ascii="Times New Roman" w:eastAsia="Times New Roman" w:hAnsi="Times New Roman"/>
          <w:sz w:val="20"/>
          <w:szCs w:val="20"/>
        </w:rPr>
        <w:t>Memudahkan Pihak PD. Kopi Ayam Rass Jambi dalam pembuatan laporan barang masuk dan barang</w:t>
      </w:r>
      <w:r w:rsidRPr="005F2DAB">
        <w:rPr>
          <w:rFonts w:ascii="Times New Roman" w:eastAsia="Times New Roman" w:hAnsi="Times New Roman"/>
          <w:spacing w:val="-2"/>
          <w:sz w:val="20"/>
          <w:szCs w:val="20"/>
        </w:rPr>
        <w:t xml:space="preserve"> </w:t>
      </w:r>
      <w:r w:rsidRPr="005F2DAB">
        <w:rPr>
          <w:rFonts w:ascii="Times New Roman" w:eastAsia="Times New Roman" w:hAnsi="Times New Roman"/>
          <w:sz w:val="20"/>
          <w:szCs w:val="20"/>
        </w:rPr>
        <w:t>keluar.</w:t>
      </w:r>
    </w:p>
    <w:p w:rsidR="004C55A7" w:rsidRPr="005F2DAB" w:rsidRDefault="004C55A7" w:rsidP="004C55A7">
      <w:pPr>
        <w:widowControl w:val="0"/>
        <w:autoSpaceDE w:val="0"/>
        <w:autoSpaceDN w:val="0"/>
        <w:spacing w:after="0" w:line="240" w:lineRule="auto"/>
        <w:ind w:left="567" w:hanging="270"/>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jc w:val="center"/>
        <w:rPr>
          <w:rFonts w:ascii="Times New Roman" w:eastAsia="Times New Roman" w:hAnsi="Times New Roman"/>
          <w:b/>
          <w:sz w:val="20"/>
          <w:szCs w:val="20"/>
        </w:rPr>
      </w:pPr>
      <w:r w:rsidRPr="005F2DAB">
        <w:rPr>
          <w:rFonts w:ascii="Times New Roman" w:eastAsia="Times New Roman" w:hAnsi="Times New Roman"/>
          <w:b/>
          <w:sz w:val="20"/>
          <w:szCs w:val="20"/>
        </w:rPr>
        <w:t>II.</w:t>
      </w:r>
      <w:r w:rsidRPr="005F2DAB">
        <w:rPr>
          <w:rFonts w:ascii="Times New Roman" w:eastAsia="Times New Roman" w:hAnsi="Times New Roman"/>
          <w:b/>
          <w:sz w:val="20"/>
          <w:szCs w:val="20"/>
        </w:rPr>
        <w:tab/>
        <w:t>TINJAUAN PUSTAKA</w:t>
      </w:r>
    </w:p>
    <w:p w:rsidR="004C55A7" w:rsidRPr="005F2DAB" w:rsidRDefault="004C55A7" w:rsidP="004C55A7">
      <w:pPr>
        <w:widowControl w:val="0"/>
        <w:autoSpaceDE w:val="0"/>
        <w:autoSpaceDN w:val="0"/>
        <w:spacing w:after="0" w:line="240" w:lineRule="auto"/>
        <w:jc w:val="center"/>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ind w:left="567" w:hanging="567"/>
        <w:jc w:val="both"/>
        <w:rPr>
          <w:rFonts w:ascii="Times New Roman" w:eastAsia="Times New Roman" w:hAnsi="Times New Roman"/>
          <w:b/>
          <w:sz w:val="20"/>
          <w:szCs w:val="20"/>
        </w:rPr>
      </w:pPr>
      <w:r w:rsidRPr="005F2DAB">
        <w:rPr>
          <w:rFonts w:ascii="Times New Roman" w:eastAsia="Times New Roman" w:hAnsi="Times New Roman"/>
          <w:b/>
          <w:sz w:val="20"/>
          <w:szCs w:val="20"/>
        </w:rPr>
        <w:t>2.1.</w:t>
      </w:r>
      <w:r w:rsidRPr="005F2DAB">
        <w:rPr>
          <w:rFonts w:ascii="Times New Roman" w:eastAsia="Times New Roman" w:hAnsi="Times New Roman"/>
          <w:b/>
          <w:sz w:val="20"/>
          <w:szCs w:val="20"/>
        </w:rPr>
        <w:tab/>
        <w:t>Pengertian Sistem</w:t>
      </w:r>
    </w:p>
    <w:p w:rsidR="004C55A7" w:rsidRPr="005F2DAB" w:rsidRDefault="004C55A7" w:rsidP="004C55A7">
      <w:pPr>
        <w:widowControl w:val="0"/>
        <w:autoSpaceDE w:val="0"/>
        <w:autoSpaceDN w:val="0"/>
        <w:spacing w:after="0" w:line="240" w:lineRule="auto"/>
        <w:ind w:right="44" w:firstLine="567"/>
        <w:jc w:val="both"/>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rPr>
        <w:t>Menurut Azhar Susanto (2013:22) dalam bukunya yang berjudul Sistem Informasi Akuntansi “Sistem adalah kumpulan / group dari sub system / bagian / komponen apapun baik phisik ataupun non phisik yang saling berhubungan satu sama lain dan bekerja sama secara harmonis untuk mencapai satu tujuan tertentu”.</w:t>
      </w:r>
    </w:p>
    <w:p w:rsidR="004C55A7" w:rsidRPr="005F2DAB" w:rsidRDefault="00B213DE" w:rsidP="004C55A7">
      <w:pPr>
        <w:widowControl w:val="0"/>
        <w:autoSpaceDE w:val="0"/>
        <w:autoSpaceDN w:val="0"/>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rPr>
        <w:t>Menurut Sutarman (2009:5), dalam bukunya yang berjudul Pengantar Teknologi Informasi : “ Sistem adalah kumpulan elemen yang saling berinteraksi dalam suatu kesatuan untuk menjalankan suatu proses pencapaian suatu tujuan utama ”</w:t>
      </w:r>
    </w:p>
    <w:p w:rsidR="004C55A7" w:rsidRPr="005F2DAB" w:rsidRDefault="004C55A7" w:rsidP="004C55A7">
      <w:pPr>
        <w:widowControl w:val="0"/>
        <w:autoSpaceDE w:val="0"/>
        <w:autoSpaceDN w:val="0"/>
        <w:spacing w:after="0" w:line="240" w:lineRule="auto"/>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ind w:left="567" w:hanging="567"/>
        <w:jc w:val="both"/>
        <w:outlineLvl w:val="0"/>
        <w:rPr>
          <w:rFonts w:ascii="Times New Roman" w:eastAsia="Times New Roman" w:hAnsi="Times New Roman"/>
          <w:b/>
          <w:bCs/>
          <w:sz w:val="20"/>
          <w:szCs w:val="20"/>
        </w:rPr>
      </w:pPr>
      <w:r w:rsidRPr="005F2DAB">
        <w:rPr>
          <w:rFonts w:ascii="Times New Roman" w:eastAsia="Times New Roman" w:hAnsi="Times New Roman"/>
          <w:b/>
          <w:bCs/>
          <w:sz w:val="20"/>
          <w:szCs w:val="20"/>
        </w:rPr>
        <w:t>2.2.</w:t>
      </w:r>
      <w:r w:rsidRPr="005F2DAB">
        <w:rPr>
          <w:rFonts w:ascii="Times New Roman" w:eastAsia="Times New Roman" w:hAnsi="Times New Roman"/>
          <w:b/>
          <w:bCs/>
          <w:sz w:val="20"/>
          <w:szCs w:val="20"/>
        </w:rPr>
        <w:tab/>
        <w:t>Pengertian Informasi</w:t>
      </w:r>
    </w:p>
    <w:p w:rsidR="004C55A7" w:rsidRPr="005F2DAB" w:rsidRDefault="004C55A7" w:rsidP="004C55A7">
      <w:pPr>
        <w:widowControl w:val="0"/>
        <w:autoSpaceDE w:val="0"/>
        <w:autoSpaceDN w:val="0"/>
        <w:spacing w:after="0" w:line="240" w:lineRule="auto"/>
        <w:ind w:right="44" w:firstLine="567"/>
        <w:jc w:val="both"/>
        <w:rPr>
          <w:rFonts w:ascii="Times New Roman" w:eastAsia="Times New Roman" w:hAnsi="Times New Roman"/>
          <w:sz w:val="20"/>
          <w:szCs w:val="20"/>
        </w:rPr>
      </w:pPr>
    </w:p>
    <w:p w:rsidR="004C55A7" w:rsidRPr="005F2DAB" w:rsidRDefault="00B213DE" w:rsidP="004C55A7">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Menurut Jogiyanto (2005:7) “Informasi adalah data yang diolah menjadi bentuk yang lebih berguna dan lebih berarti bagi yang menerimanya”. Sumber dari informasi adalah data, data merupakan bentuk jamak dari bentuk tunggal datum atau data item. Data adalah kenyataan yang menggambarkan suatu kejadian – kejadian dan kesatuan nyata.</w:t>
      </w:r>
    </w:p>
    <w:p w:rsidR="004C55A7" w:rsidRPr="005F2DAB" w:rsidRDefault="00B213DE" w:rsidP="004C55A7">
      <w:pPr>
        <w:tabs>
          <w:tab w:val="left" w:pos="0"/>
          <w:tab w:val="left" w:pos="567"/>
        </w:tabs>
        <w:spacing w:after="0" w:line="240" w:lineRule="auto"/>
        <w:ind w:firstLine="360"/>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ab/>
        <w:t xml:space="preserve">Menurut Mulyani </w:t>
      </w:r>
      <w:r w:rsidR="0059581C" w:rsidRPr="005F2DAB">
        <w:rPr>
          <w:rFonts w:ascii="Times New Roman" w:eastAsia="Times New Roman" w:hAnsi="Times New Roman"/>
          <w:sz w:val="20"/>
          <w:szCs w:val="20"/>
        </w:rPr>
        <w:fldChar w:fldCharType="begin" w:fldLock="1"/>
      </w:r>
      <w:r w:rsidRPr="005F2DAB">
        <w:rPr>
          <w:rFonts w:ascii="Times New Roman" w:eastAsia="Times New Roman" w:hAnsi="Times New Roman"/>
          <w:sz w:val="20"/>
          <w:szCs w:val="20"/>
        </w:rPr>
        <w:instrText>ADDIN CSL_CITATION {"citationItems":[{"id":"ITEM-1","itemData":{"author":[{"dropping-particle":"","family":"Sri Mulyani","given":"","non-dropping-particle":"","parse-names":false,"suffix":""}],"id":"ITEM-1","issued":{"date-parts":[["2016"]]},"publisher":"Abdi Sistematika","publisher-place":"Bandung","title":"Metode Analisis dan Perancangan Sistem","type":"book"},"uris":["http://www.mendeley.com/documents/?uuid=2864e20a-495b-4f01-b1cc-adc2d0e86d63","http://www.mendeley.com/documents/?uuid=168d51d3-999b-4450-b4d2-c4de095064dc"]}],"mendeley":{"formattedCitation":"(Sri Mulyani, 2016)","manualFormatting":"(2016, h.23)","plainTextFormattedCitation":"(Sri Mulyani, 2016)","previouslyFormattedCitation":"[5]"},"properties":{"noteIndex":0},"schema":"https://github.com/citation-style-language/schema/raw/master/csl-citation.json"}</w:instrText>
      </w:r>
      <w:r w:rsidR="0059581C" w:rsidRPr="005F2DAB">
        <w:rPr>
          <w:rFonts w:ascii="Times New Roman" w:eastAsia="Times New Roman" w:hAnsi="Times New Roman"/>
          <w:sz w:val="20"/>
          <w:szCs w:val="20"/>
        </w:rPr>
        <w:fldChar w:fldCharType="separate"/>
      </w:r>
      <w:r w:rsidRPr="005F2DAB">
        <w:rPr>
          <w:rFonts w:ascii="Times New Roman" w:eastAsia="Times New Roman" w:hAnsi="Times New Roman"/>
          <w:noProof/>
          <w:sz w:val="20"/>
          <w:szCs w:val="20"/>
        </w:rPr>
        <w:t>(2016, h.23)</w:t>
      </w:r>
      <w:r w:rsidR="0059581C" w:rsidRPr="005F2DAB">
        <w:rPr>
          <w:rFonts w:ascii="Times New Roman" w:eastAsia="Times New Roman" w:hAnsi="Times New Roman"/>
          <w:sz w:val="20"/>
          <w:szCs w:val="20"/>
        </w:rPr>
        <w:fldChar w:fldCharType="end"/>
      </w:r>
      <w:r w:rsidRPr="005F2DAB">
        <w:rPr>
          <w:rFonts w:ascii="Times New Roman" w:eastAsia="Times New Roman" w:hAnsi="Times New Roman"/>
          <w:sz w:val="20"/>
          <w:szCs w:val="20"/>
        </w:rPr>
        <w:t>, “Informasi merupakan data yang sudah diolah yang ditujukan untuk seseorang, organisasi ataupun siapa saja yang membutuhkan”.</w:t>
      </w:r>
    </w:p>
    <w:p w:rsidR="004C55A7" w:rsidRPr="005F2DAB" w:rsidRDefault="00B213DE" w:rsidP="004C55A7">
      <w:pPr>
        <w:tabs>
          <w:tab w:val="left" w:pos="0"/>
          <w:tab w:val="left" w:pos="567"/>
        </w:tabs>
        <w:spacing w:after="0" w:line="240" w:lineRule="auto"/>
        <w:ind w:firstLine="360"/>
        <w:contextualSpacing/>
        <w:jc w:val="both"/>
        <w:rPr>
          <w:rFonts w:ascii="Times New Roman" w:eastAsia="Times New Roman" w:hAnsi="Times New Roman"/>
          <w:sz w:val="20"/>
          <w:szCs w:val="20"/>
          <w:lang w:val="en-GB"/>
        </w:rPr>
      </w:pPr>
      <w:r w:rsidRPr="005F2DAB">
        <w:rPr>
          <w:rFonts w:ascii="Times New Roman" w:eastAsia="Times New Roman" w:hAnsi="Times New Roman"/>
          <w:sz w:val="20"/>
          <w:szCs w:val="20"/>
        </w:rPr>
        <w:tab/>
        <w:t xml:space="preserve">Menurut Tyoso </w:t>
      </w:r>
      <w:r w:rsidR="0059581C" w:rsidRPr="005F2DAB">
        <w:rPr>
          <w:rFonts w:ascii="Times New Roman" w:eastAsia="Times New Roman" w:hAnsi="Times New Roman"/>
          <w:sz w:val="20"/>
          <w:szCs w:val="20"/>
        </w:rPr>
        <w:fldChar w:fldCharType="begin" w:fldLock="1"/>
      </w:r>
      <w:r w:rsidRPr="005F2DAB">
        <w:rPr>
          <w:rFonts w:ascii="Times New Roman" w:eastAsia="Times New Roman" w:hAnsi="Times New Roman"/>
          <w:sz w:val="20"/>
          <w:szCs w:val="20"/>
        </w:rPr>
        <w:instrText>ADDIN CSL_CITATION {"citationItems":[{"id":"ITEM-1","itemData":{"author":[{"dropping-particle":"","family":"Tyoso","given":"Jaluanto Sunu Punjul","non-dropping-particle":"","parse-names":false,"suffix":""}],"id":"ITEM-1","issued":{"date-parts":[["2016"]]},"number-of-pages":"1","publisher":"Deepublish","publisher-place":"Yogyakarta","title":"Sistem Informasi Manajemen","type":"book"},"uris":["http://www.mendeley.com/documents/?uuid=50352825-5618-43a7-a9ba-ad51dfe9d126"]}],"mendeley":{"formattedCitation":"(Tyoso, 2016)","plainTextFormattedCitation":"(Tyoso, 2016)","previouslyFormattedCitation":"[6]"},"properties":{"noteIndex":0},"schema":"https://github.com/citation-style-language/schema/raw/master/csl-citation.json"}</w:instrText>
      </w:r>
      <w:r w:rsidR="0059581C" w:rsidRPr="005F2DAB">
        <w:rPr>
          <w:rFonts w:ascii="Times New Roman" w:eastAsia="Times New Roman" w:hAnsi="Times New Roman"/>
          <w:sz w:val="20"/>
          <w:szCs w:val="20"/>
        </w:rPr>
        <w:fldChar w:fldCharType="separate"/>
      </w:r>
      <w:r w:rsidRPr="005F2DAB">
        <w:rPr>
          <w:rFonts w:ascii="Times New Roman" w:eastAsia="Times New Roman" w:hAnsi="Times New Roman"/>
          <w:noProof/>
          <w:sz w:val="20"/>
          <w:szCs w:val="20"/>
        </w:rPr>
        <w:t>(2016, h.44)</w:t>
      </w:r>
      <w:r w:rsidR="0059581C" w:rsidRPr="005F2DAB">
        <w:rPr>
          <w:rFonts w:ascii="Times New Roman" w:eastAsia="Times New Roman" w:hAnsi="Times New Roman"/>
          <w:sz w:val="20"/>
          <w:szCs w:val="20"/>
        </w:rPr>
        <w:fldChar w:fldCharType="end"/>
      </w:r>
      <w:r w:rsidRPr="005F2DAB">
        <w:rPr>
          <w:rFonts w:ascii="Times New Roman" w:eastAsia="Times New Roman" w:hAnsi="Times New Roman"/>
          <w:sz w:val="20"/>
          <w:szCs w:val="20"/>
        </w:rPr>
        <w:t xml:space="preserve"> menyatakan bahwa Informasi adalah : Informasi adalah suatu pertambahan dalam ilmu pengetahuan yang menyumbangkan kepada konsep kerangka kerja yang umum dan fakta-fakta yang diketahui. Informasi bertumpu pada konteks dan pengetahuan umum si penerima untuk kepentingannya.</w:t>
      </w:r>
    </w:p>
    <w:p w:rsidR="004C55A7" w:rsidRPr="005F2DAB" w:rsidRDefault="004C55A7" w:rsidP="004C55A7">
      <w:pPr>
        <w:widowControl w:val="0"/>
        <w:autoSpaceDE w:val="0"/>
        <w:autoSpaceDN w:val="0"/>
        <w:spacing w:after="0" w:line="240" w:lineRule="auto"/>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ind w:left="567" w:hanging="567"/>
        <w:jc w:val="both"/>
        <w:outlineLvl w:val="0"/>
        <w:rPr>
          <w:rFonts w:ascii="Times New Roman" w:eastAsia="Times New Roman" w:hAnsi="Times New Roman"/>
          <w:b/>
          <w:bCs/>
          <w:sz w:val="20"/>
          <w:szCs w:val="20"/>
        </w:rPr>
      </w:pPr>
      <w:r w:rsidRPr="005F2DAB">
        <w:rPr>
          <w:rFonts w:ascii="Times New Roman" w:eastAsia="Times New Roman" w:hAnsi="Times New Roman"/>
          <w:b/>
          <w:bCs/>
          <w:sz w:val="20"/>
          <w:szCs w:val="20"/>
        </w:rPr>
        <w:t>2.3.</w:t>
      </w:r>
      <w:r w:rsidRPr="005F2DAB">
        <w:rPr>
          <w:rFonts w:ascii="Times New Roman" w:eastAsia="Times New Roman" w:hAnsi="Times New Roman"/>
          <w:b/>
          <w:bCs/>
          <w:sz w:val="20"/>
          <w:szCs w:val="20"/>
        </w:rPr>
        <w:tab/>
        <w:t>Pengertian Sistem Informasi</w:t>
      </w:r>
    </w:p>
    <w:p w:rsidR="004C55A7" w:rsidRPr="005F2DAB" w:rsidRDefault="004C55A7" w:rsidP="004C55A7">
      <w:pPr>
        <w:widowControl w:val="0"/>
        <w:autoSpaceDE w:val="0"/>
        <w:autoSpaceDN w:val="0"/>
        <w:spacing w:after="0" w:line="240" w:lineRule="auto"/>
        <w:ind w:right="43" w:firstLine="567"/>
        <w:jc w:val="both"/>
        <w:rPr>
          <w:rFonts w:ascii="Times New Roman" w:eastAsia="Times New Roman" w:hAnsi="Times New Roman"/>
          <w:sz w:val="20"/>
          <w:szCs w:val="20"/>
        </w:rPr>
      </w:pPr>
    </w:p>
    <w:p w:rsidR="004C55A7" w:rsidRPr="005F2DAB" w:rsidRDefault="00B213DE" w:rsidP="004C55A7">
      <w:pPr>
        <w:spacing w:after="0" w:line="240" w:lineRule="auto"/>
        <w:ind w:firstLine="567"/>
        <w:contextualSpacing/>
        <w:jc w:val="both"/>
        <w:rPr>
          <w:rFonts w:ascii="Times New Roman" w:eastAsia="Times New Roman" w:hAnsi="Times New Roman"/>
          <w:color w:val="000000"/>
          <w:sz w:val="20"/>
          <w:szCs w:val="20"/>
        </w:rPr>
      </w:pPr>
      <w:r w:rsidRPr="005F2DAB">
        <w:rPr>
          <w:rFonts w:ascii="Times New Roman" w:eastAsia="Times New Roman" w:hAnsi="Times New Roman"/>
          <w:color w:val="000000"/>
          <w:sz w:val="20"/>
          <w:szCs w:val="20"/>
        </w:rPr>
        <w:t xml:space="preserve">Menurut Raharjana </w:t>
      </w:r>
      <w:r w:rsidR="0059581C" w:rsidRPr="005F2DAB">
        <w:rPr>
          <w:rFonts w:ascii="Times New Roman" w:eastAsia="Times New Roman" w:hAnsi="Times New Roman"/>
          <w:color w:val="000000"/>
          <w:sz w:val="20"/>
          <w:szCs w:val="20"/>
        </w:rPr>
        <w:fldChar w:fldCharType="begin" w:fldLock="1"/>
      </w:r>
      <w:r w:rsidRPr="005F2DAB">
        <w:rPr>
          <w:rFonts w:ascii="Times New Roman" w:eastAsia="Times New Roman" w:hAnsi="Times New Roman"/>
          <w:color w:val="000000"/>
          <w:sz w:val="20"/>
          <w:szCs w:val="20"/>
        </w:rPr>
        <w:instrText>ADDIN CSL_CITATION {"citationItems":[{"id":"ITEM-1","itemData":{"author":[{"dropping-particle":"","family":"Raharjana","given":"Indra Kharisma","non-dropping-particle":"","parse-names":false,"suffix":""}],"id":"ITEM-1","issued":{"date-parts":[["2017"]]},"number-of-pages":"4","publisher":"Deepublish","publisher-place":"Yogyakarta","title":"Indra Kharisma RaharjanaPengembangan Sistem Informasi Menggunakan Metodologi Agile","type":"book"},"uris":["http://www.mendeley.com/documents/?uuid=43537680-16af-4ac6-b114-002ea1b39f46"]}],"mendeley":{"formattedCitation":"(Raharjana, 2017)","plainTextFormattedCitation":"(Raharjana, 2017)","previouslyFormattedCitation":"(Raharjana, 2017)"},"properties":{"noteIndex":0},"schema":"https://github.com/citation-style-language/schema/raw/master/csl-citation.json"}</w:instrText>
      </w:r>
      <w:r w:rsidR="0059581C" w:rsidRPr="005F2DAB">
        <w:rPr>
          <w:rFonts w:ascii="Times New Roman" w:eastAsia="Times New Roman" w:hAnsi="Times New Roman"/>
          <w:color w:val="000000"/>
          <w:sz w:val="20"/>
          <w:szCs w:val="20"/>
        </w:rPr>
        <w:fldChar w:fldCharType="separate"/>
      </w:r>
      <w:r w:rsidRPr="005F2DAB">
        <w:rPr>
          <w:rFonts w:ascii="Times New Roman" w:eastAsia="Times New Roman" w:hAnsi="Times New Roman"/>
          <w:noProof/>
          <w:color w:val="000000"/>
          <w:sz w:val="20"/>
          <w:szCs w:val="20"/>
        </w:rPr>
        <w:t>(2017, h.4)</w:t>
      </w:r>
      <w:r w:rsidR="0059581C" w:rsidRPr="005F2DAB">
        <w:rPr>
          <w:rFonts w:ascii="Times New Roman" w:eastAsia="Times New Roman" w:hAnsi="Times New Roman"/>
          <w:color w:val="000000"/>
          <w:sz w:val="20"/>
          <w:szCs w:val="20"/>
        </w:rPr>
        <w:fldChar w:fldCharType="end"/>
      </w:r>
      <w:r w:rsidRPr="005F2DAB">
        <w:rPr>
          <w:rFonts w:ascii="Times New Roman" w:eastAsia="Times New Roman" w:hAnsi="Times New Roman"/>
          <w:color w:val="000000"/>
          <w:sz w:val="20"/>
          <w:szCs w:val="20"/>
        </w:rPr>
        <w:t xml:space="preserve"> menyatakan bahwa Sistem Informas adalah : Sistem informasi merupakan kesatuan banyak elemen yang saling terhubung yang mengumpulkan (</w:t>
      </w:r>
      <w:r w:rsidRPr="005F2DAB">
        <w:rPr>
          <w:rFonts w:ascii="Times New Roman" w:eastAsia="Times New Roman" w:hAnsi="Times New Roman"/>
          <w:i/>
          <w:color w:val="000000"/>
          <w:sz w:val="20"/>
          <w:szCs w:val="20"/>
        </w:rPr>
        <w:t>input</w:t>
      </w:r>
      <w:r w:rsidRPr="005F2DAB">
        <w:rPr>
          <w:rFonts w:ascii="Times New Roman" w:eastAsia="Times New Roman" w:hAnsi="Times New Roman"/>
          <w:color w:val="000000"/>
          <w:sz w:val="20"/>
          <w:szCs w:val="20"/>
        </w:rPr>
        <w:t>), manipulasi (</w:t>
      </w:r>
      <w:r w:rsidRPr="005F2DAB">
        <w:rPr>
          <w:rFonts w:ascii="Times New Roman" w:eastAsia="Times New Roman" w:hAnsi="Times New Roman"/>
          <w:i/>
          <w:color w:val="000000"/>
          <w:sz w:val="20"/>
          <w:szCs w:val="20"/>
        </w:rPr>
        <w:t>proses</w:t>
      </w:r>
      <w:r w:rsidRPr="005F2DAB">
        <w:rPr>
          <w:rFonts w:ascii="Times New Roman" w:eastAsia="Times New Roman" w:hAnsi="Times New Roman"/>
          <w:color w:val="000000"/>
          <w:sz w:val="20"/>
          <w:szCs w:val="20"/>
        </w:rPr>
        <w:t>), menyimpan, dan mendistribusikan (</w:t>
      </w:r>
      <w:r w:rsidRPr="005F2DAB">
        <w:rPr>
          <w:rFonts w:ascii="Times New Roman" w:eastAsia="Times New Roman" w:hAnsi="Times New Roman"/>
          <w:i/>
          <w:color w:val="000000"/>
          <w:sz w:val="20"/>
          <w:szCs w:val="20"/>
        </w:rPr>
        <w:t>output</w:t>
      </w:r>
      <w:r w:rsidRPr="005F2DAB">
        <w:rPr>
          <w:rFonts w:ascii="Times New Roman" w:eastAsia="Times New Roman" w:hAnsi="Times New Roman"/>
          <w:color w:val="000000"/>
          <w:sz w:val="20"/>
          <w:szCs w:val="20"/>
        </w:rPr>
        <w:t xml:space="preserve">) fakta atau informasi mengakibatkan reaksi (mekanisme </w:t>
      </w:r>
      <w:r w:rsidRPr="005F2DAB">
        <w:rPr>
          <w:rFonts w:ascii="Times New Roman" w:eastAsia="Times New Roman" w:hAnsi="Times New Roman"/>
          <w:i/>
          <w:color w:val="000000"/>
          <w:sz w:val="20"/>
          <w:szCs w:val="20"/>
        </w:rPr>
        <w:t>feedback</w:t>
      </w:r>
      <w:r w:rsidRPr="005F2DAB">
        <w:rPr>
          <w:rFonts w:ascii="Times New Roman" w:eastAsia="Times New Roman" w:hAnsi="Times New Roman"/>
          <w:color w:val="000000"/>
          <w:sz w:val="20"/>
          <w:szCs w:val="20"/>
        </w:rPr>
        <w:t>) untuk mencapai suatu tujuan.</w:t>
      </w:r>
    </w:p>
    <w:p w:rsidR="004C55A7" w:rsidRPr="005F2DAB" w:rsidRDefault="00B213DE" w:rsidP="004C55A7">
      <w:pPr>
        <w:spacing w:after="0" w:line="240" w:lineRule="auto"/>
        <w:ind w:firstLine="567"/>
        <w:contextualSpacing/>
        <w:jc w:val="both"/>
        <w:rPr>
          <w:rFonts w:ascii="Times New Roman" w:eastAsia="Times New Roman" w:hAnsi="Times New Roman"/>
          <w:color w:val="000000"/>
          <w:sz w:val="20"/>
          <w:szCs w:val="20"/>
        </w:rPr>
      </w:pPr>
      <w:r w:rsidRPr="005F2DAB">
        <w:rPr>
          <w:rFonts w:ascii="Times New Roman" w:eastAsia="Times New Roman" w:hAnsi="Times New Roman"/>
          <w:color w:val="000000"/>
          <w:sz w:val="20"/>
          <w:szCs w:val="20"/>
        </w:rPr>
        <w:t xml:space="preserve">Menurut Tyoso </w:t>
      </w:r>
      <w:r w:rsidR="0059581C" w:rsidRPr="005F2DAB">
        <w:rPr>
          <w:rFonts w:ascii="Times New Roman" w:eastAsia="Times New Roman" w:hAnsi="Times New Roman"/>
          <w:color w:val="000000"/>
          <w:sz w:val="20"/>
          <w:szCs w:val="20"/>
        </w:rPr>
        <w:fldChar w:fldCharType="begin" w:fldLock="1"/>
      </w:r>
      <w:r w:rsidRPr="005F2DAB">
        <w:rPr>
          <w:rFonts w:ascii="Times New Roman" w:eastAsia="Times New Roman" w:hAnsi="Times New Roman"/>
          <w:color w:val="000000"/>
          <w:sz w:val="20"/>
          <w:szCs w:val="20"/>
        </w:rPr>
        <w:instrText>ADDIN CSL_CITATION {"citationItems":[{"id":"ITEM-1","itemData":{"author":[{"dropping-particle":"","family":"Tyoso","given":"Jaluanto Sunu Punjul","non-dropping-particle":"","parse-names":false,"suffix":""}],"id":"ITEM-1","issued":{"date-parts":[["2016"]]},"number-of-pages":"1","publisher":"Deepublish","publisher-place":"Yogyakarta","title":"Sistem Informasi Manajemen","type":"book"},"uris":["http://www.mendeley.com/documents/?uuid=b686b74e-7d4b-4eb0-b489-afb4995278f5"]}],"mendeley":{"formattedCitation":"(Tyoso, 2016)","plainTextFormattedCitation":"(Tyoso, 2016)","previouslyFormattedCitation":"(Tyoso, 2016)"},"properties":{"noteIndex":0},"schema":"https://github.com/citation-style-language/schema/raw/master/csl-citation.json"}</w:instrText>
      </w:r>
      <w:r w:rsidR="0059581C" w:rsidRPr="005F2DAB">
        <w:rPr>
          <w:rFonts w:ascii="Times New Roman" w:eastAsia="Times New Roman" w:hAnsi="Times New Roman"/>
          <w:color w:val="000000"/>
          <w:sz w:val="20"/>
          <w:szCs w:val="20"/>
        </w:rPr>
        <w:fldChar w:fldCharType="separate"/>
      </w:r>
      <w:r w:rsidRPr="005F2DAB">
        <w:rPr>
          <w:rFonts w:ascii="Times New Roman" w:eastAsia="Times New Roman" w:hAnsi="Times New Roman"/>
          <w:noProof/>
          <w:color w:val="000000"/>
          <w:sz w:val="20"/>
          <w:szCs w:val="20"/>
        </w:rPr>
        <w:t>(2016 h.1)</w:t>
      </w:r>
      <w:r w:rsidR="0059581C" w:rsidRPr="005F2DAB">
        <w:rPr>
          <w:rFonts w:ascii="Times New Roman" w:eastAsia="Times New Roman" w:hAnsi="Times New Roman"/>
          <w:color w:val="000000"/>
          <w:sz w:val="20"/>
          <w:szCs w:val="20"/>
        </w:rPr>
        <w:fldChar w:fldCharType="end"/>
      </w:r>
      <w:r w:rsidRPr="005F2DAB">
        <w:rPr>
          <w:rFonts w:ascii="Times New Roman" w:eastAsia="Times New Roman" w:hAnsi="Times New Roman"/>
          <w:color w:val="000000"/>
          <w:sz w:val="20"/>
          <w:szCs w:val="20"/>
        </w:rPr>
        <w:t>, “Sistem informasi adalah sistem fisik dan sosial yang ditata sedemikian upa untuk mencapai tujuan tertentu”.</w:t>
      </w:r>
    </w:p>
    <w:p w:rsidR="004C55A7" w:rsidRPr="005F2DAB" w:rsidRDefault="004C55A7" w:rsidP="004C55A7">
      <w:pPr>
        <w:widowControl w:val="0"/>
        <w:autoSpaceDE w:val="0"/>
        <w:autoSpaceDN w:val="0"/>
        <w:spacing w:after="0" w:line="240" w:lineRule="auto"/>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ind w:left="567" w:hanging="567"/>
        <w:jc w:val="both"/>
        <w:outlineLvl w:val="0"/>
        <w:rPr>
          <w:rFonts w:ascii="Times New Roman" w:eastAsia="Times New Roman" w:hAnsi="Times New Roman"/>
          <w:b/>
          <w:bCs/>
          <w:sz w:val="20"/>
          <w:szCs w:val="20"/>
        </w:rPr>
      </w:pPr>
      <w:r w:rsidRPr="005F2DAB">
        <w:rPr>
          <w:rFonts w:ascii="Times New Roman" w:eastAsia="Times New Roman" w:hAnsi="Times New Roman"/>
          <w:b/>
          <w:bCs/>
          <w:sz w:val="20"/>
          <w:szCs w:val="20"/>
        </w:rPr>
        <w:t>2.4.</w:t>
      </w:r>
      <w:r w:rsidRPr="005F2DAB">
        <w:rPr>
          <w:rFonts w:ascii="Times New Roman" w:eastAsia="Times New Roman" w:hAnsi="Times New Roman"/>
          <w:b/>
          <w:bCs/>
          <w:i/>
          <w:sz w:val="20"/>
          <w:szCs w:val="20"/>
        </w:rPr>
        <w:tab/>
      </w:r>
      <w:r w:rsidRPr="005F2DAB">
        <w:rPr>
          <w:rFonts w:ascii="Times New Roman" w:eastAsia="Times New Roman" w:hAnsi="Times New Roman"/>
          <w:b/>
          <w:bCs/>
          <w:sz w:val="20"/>
          <w:szCs w:val="20"/>
        </w:rPr>
        <w:t>Pengertian Stok</w:t>
      </w:r>
    </w:p>
    <w:p w:rsidR="004C55A7" w:rsidRPr="005F2DAB" w:rsidRDefault="004C55A7" w:rsidP="004C55A7">
      <w:pPr>
        <w:widowControl w:val="0"/>
        <w:autoSpaceDE w:val="0"/>
        <w:autoSpaceDN w:val="0"/>
        <w:spacing w:after="0" w:line="240" w:lineRule="auto"/>
        <w:ind w:right="43" w:firstLine="567"/>
        <w:jc w:val="both"/>
        <w:rPr>
          <w:rFonts w:ascii="Times New Roman" w:eastAsia="Times New Roman" w:hAnsi="Times New Roman"/>
          <w:i/>
          <w:sz w:val="20"/>
          <w:szCs w:val="20"/>
        </w:rPr>
      </w:pPr>
    </w:p>
    <w:p w:rsidR="004C55A7" w:rsidRPr="005F2DAB" w:rsidRDefault="00B213DE" w:rsidP="004C55A7">
      <w:pPr>
        <w:widowControl w:val="0"/>
        <w:autoSpaceDE w:val="0"/>
        <w:autoSpaceDN w:val="0"/>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rPr>
        <w:t>Menurut Jacobs dan Chase (2016) Persediaan (inventory) adalah stok barang maupun sumber daya yang digunakan dalam perusahaan untuk melakukan kegiatan produksi maupun operasional. Biasanya pada saat tertentu persediaan merupakan aset terbesar dalam laporan posisi keuangan yang sulit untuk diuangkan maupun dicairkan, oleh karena itu biasanya perusahaan sebisa mungkin menjaga tingkat persediaan tetap rendah.</w:t>
      </w:r>
    </w:p>
    <w:p w:rsidR="004C55A7" w:rsidRPr="005F2DAB" w:rsidRDefault="00B213DE" w:rsidP="004C55A7">
      <w:pPr>
        <w:widowControl w:val="0"/>
        <w:autoSpaceDE w:val="0"/>
        <w:autoSpaceDN w:val="0"/>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rPr>
        <w:t>Menurut Herjanto (2015) persediaan adalah bahan atau barang yang disimpan dan akan digunakan oleh perusahaan untuk memenuhi tujuan lain sebagai contoh digunakan dalam proses produksi, sebagai suku cadang dari peralatan atau mesin maupun dijual kembali</w:t>
      </w:r>
    </w:p>
    <w:p w:rsidR="004C55A7" w:rsidRPr="005F2DAB" w:rsidRDefault="00B213DE" w:rsidP="004C55A7">
      <w:pPr>
        <w:widowControl w:val="0"/>
        <w:autoSpaceDE w:val="0"/>
        <w:autoSpaceDN w:val="0"/>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rPr>
        <w:t>Warren (2005) berpendapat jika persediaan adalah sebuah barang dagang yang dapat disimpan dengan tujuan agar dapat dijual dalam operasi bisnis perusahaan dan dapat digunakan dalam proses produksi atau dapat digunakan untuk tujuan tertentu.</w:t>
      </w:r>
    </w:p>
    <w:p w:rsidR="004C55A7" w:rsidRPr="005F2DAB" w:rsidRDefault="004C55A7" w:rsidP="004C55A7">
      <w:pPr>
        <w:widowControl w:val="0"/>
        <w:autoSpaceDE w:val="0"/>
        <w:autoSpaceDN w:val="0"/>
        <w:spacing w:after="0" w:line="240" w:lineRule="auto"/>
        <w:ind w:firstLine="567"/>
        <w:jc w:val="both"/>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ind w:left="567" w:hanging="567"/>
        <w:jc w:val="both"/>
        <w:outlineLvl w:val="0"/>
        <w:rPr>
          <w:rFonts w:ascii="Times New Roman" w:eastAsia="Times New Roman" w:hAnsi="Times New Roman"/>
          <w:b/>
          <w:bCs/>
          <w:i/>
          <w:sz w:val="20"/>
          <w:szCs w:val="20"/>
        </w:rPr>
      </w:pPr>
      <w:r w:rsidRPr="005F2DAB">
        <w:rPr>
          <w:rFonts w:ascii="Times New Roman" w:eastAsia="Times New Roman" w:hAnsi="Times New Roman"/>
          <w:b/>
          <w:bCs/>
          <w:sz w:val="20"/>
          <w:szCs w:val="20"/>
        </w:rPr>
        <w:t>2.5.</w:t>
      </w:r>
      <w:r w:rsidRPr="005F2DAB">
        <w:rPr>
          <w:rFonts w:ascii="Times New Roman" w:eastAsia="Times New Roman" w:hAnsi="Times New Roman"/>
          <w:b/>
          <w:bCs/>
          <w:i/>
          <w:sz w:val="20"/>
          <w:szCs w:val="20"/>
        </w:rPr>
        <w:tab/>
      </w:r>
      <w:r w:rsidRPr="005F2DAB">
        <w:rPr>
          <w:rFonts w:ascii="Times New Roman" w:eastAsia="Times New Roman" w:hAnsi="Times New Roman"/>
          <w:b/>
          <w:bCs/>
          <w:sz w:val="20"/>
          <w:szCs w:val="20"/>
        </w:rPr>
        <w:t>Pengertian Perusahaan Daerah</w:t>
      </w:r>
    </w:p>
    <w:p w:rsidR="004C55A7" w:rsidRPr="005F2DAB" w:rsidRDefault="004C55A7" w:rsidP="004C55A7">
      <w:pPr>
        <w:widowControl w:val="0"/>
        <w:autoSpaceDE w:val="0"/>
        <w:autoSpaceDN w:val="0"/>
        <w:spacing w:after="0" w:line="240" w:lineRule="auto"/>
        <w:ind w:right="25" w:firstLine="567"/>
        <w:jc w:val="both"/>
        <w:rPr>
          <w:rFonts w:ascii="Times New Roman" w:eastAsia="Times New Roman" w:hAnsi="Times New Roman"/>
          <w:i/>
          <w:sz w:val="20"/>
          <w:szCs w:val="20"/>
        </w:rPr>
      </w:pPr>
    </w:p>
    <w:p w:rsidR="004C55A7" w:rsidRPr="005F2DAB" w:rsidRDefault="00B213DE" w:rsidP="004C55A7">
      <w:pPr>
        <w:spacing w:after="0" w:line="240" w:lineRule="auto"/>
        <w:ind w:firstLine="567"/>
        <w:rPr>
          <w:rFonts w:ascii="Times New Roman" w:hAnsi="Times New Roman"/>
          <w:sz w:val="20"/>
          <w:szCs w:val="20"/>
        </w:rPr>
      </w:pPr>
      <w:r w:rsidRPr="005F2DAB">
        <w:rPr>
          <w:rFonts w:ascii="Times New Roman" w:hAnsi="Times New Roman"/>
          <w:sz w:val="20"/>
          <w:szCs w:val="20"/>
        </w:rPr>
        <w:t>Perusahaan Daerah ialah semua perusahaan yang didirikan berdasarkan Undang-undang ini yang modalnya untuk seluruhnya atau untuk sebagian merupakan kekayaan Daerah yang dipisahkan, kecuali jika ditentukan lain dengan atau berdasarkan Undang-undang. (Undang-Undang (Uu) Oleh: Presiden Republik Indonesia Nomor: 5 Tahun 1962 (5/1962) )</w:t>
      </w:r>
    </w:p>
    <w:p w:rsidR="004C55A7" w:rsidRPr="005F2DAB" w:rsidRDefault="00B213DE" w:rsidP="004C55A7">
      <w:pPr>
        <w:spacing w:after="0" w:line="240" w:lineRule="auto"/>
        <w:ind w:right="108" w:firstLine="567"/>
        <w:jc w:val="both"/>
        <w:rPr>
          <w:rFonts w:ascii="Times New Roman" w:eastAsia="Times New Roman" w:hAnsi="Times New Roman"/>
          <w:sz w:val="20"/>
          <w:szCs w:val="20"/>
        </w:rPr>
      </w:pPr>
      <w:r w:rsidRPr="005F2DAB">
        <w:rPr>
          <w:rFonts w:ascii="Times New Roman" w:eastAsia="Times New Roman" w:hAnsi="Times New Roman"/>
          <w:sz w:val="20"/>
          <w:szCs w:val="20"/>
        </w:rPr>
        <w:t>Perusahaan daerah adalah suatu produksi yang bersifat memberi jasa, menyelenggaraan kemanfaatan umum dan memupuk pendapatan. Perusahaan Daerah bergerak dalam lapangan yang sesuai dengan urusan rumah tangganya menurut peraturan perundangan tentang pemerintahan daerah.Undang-undang Nomor 32 tentang Pemerintah Daerah Pasal 177 menyebutkan bahwa Pemerintah Daerah dapat memiliki BUMD yang 12 pembentukan, penggabungan, pelepasan kepemilikan, dan/atau pembubarannya ditetapkan dengan Perda yang berpedoman pada peraturan perundang-undangan</w:t>
      </w:r>
    </w:p>
    <w:p w:rsidR="004C55A7" w:rsidRPr="005F2DAB" w:rsidRDefault="004C55A7" w:rsidP="00B213DE">
      <w:pPr>
        <w:widowControl w:val="0"/>
        <w:numPr>
          <w:ilvl w:val="1"/>
          <w:numId w:val="15"/>
        </w:numPr>
        <w:tabs>
          <w:tab w:val="left" w:pos="548"/>
        </w:tabs>
        <w:autoSpaceDE w:val="0"/>
        <w:autoSpaceDN w:val="0"/>
        <w:spacing w:after="0" w:line="240" w:lineRule="auto"/>
        <w:ind w:left="830" w:right="25" w:hanging="429"/>
        <w:jc w:val="both"/>
        <w:rPr>
          <w:rFonts w:ascii="Times New Roman" w:eastAsia="Times New Roman" w:hAnsi="Times New Roman"/>
          <w:sz w:val="20"/>
          <w:szCs w:val="20"/>
        </w:rPr>
      </w:pPr>
    </w:p>
    <w:p w:rsidR="004C55A7" w:rsidRPr="005F2DAB" w:rsidRDefault="00B213DE" w:rsidP="004C55A7">
      <w:pPr>
        <w:widowControl w:val="0"/>
        <w:autoSpaceDE w:val="0"/>
        <w:autoSpaceDN w:val="0"/>
        <w:spacing w:after="0" w:line="240" w:lineRule="auto"/>
        <w:ind w:left="567" w:right="25" w:hanging="567"/>
        <w:rPr>
          <w:rFonts w:ascii="Times New Roman" w:eastAsia="Times New Roman" w:hAnsi="Times New Roman"/>
          <w:b/>
          <w:sz w:val="20"/>
          <w:szCs w:val="20"/>
        </w:rPr>
      </w:pPr>
      <w:r w:rsidRPr="005F2DAB">
        <w:rPr>
          <w:rFonts w:ascii="Times New Roman" w:eastAsia="Times New Roman" w:hAnsi="Times New Roman"/>
          <w:b/>
          <w:sz w:val="20"/>
          <w:szCs w:val="20"/>
        </w:rPr>
        <w:t>2.6.</w:t>
      </w:r>
      <w:r w:rsidRPr="005F2DAB">
        <w:rPr>
          <w:rFonts w:ascii="Times New Roman" w:eastAsia="Times New Roman" w:hAnsi="Times New Roman"/>
          <w:b/>
          <w:sz w:val="20"/>
          <w:szCs w:val="20"/>
        </w:rPr>
        <w:tab/>
        <w:t>Pengertian Kopi</w:t>
      </w:r>
    </w:p>
    <w:p w:rsidR="004C55A7" w:rsidRPr="005F2DAB" w:rsidRDefault="004C55A7" w:rsidP="004C55A7">
      <w:pPr>
        <w:widowControl w:val="0"/>
        <w:autoSpaceDE w:val="0"/>
        <w:autoSpaceDN w:val="0"/>
        <w:spacing w:after="0" w:line="240" w:lineRule="auto"/>
        <w:ind w:right="25" w:firstLine="567"/>
        <w:jc w:val="both"/>
        <w:rPr>
          <w:rFonts w:ascii="Times New Roman" w:eastAsia="Times New Roman" w:hAnsi="Times New Roman"/>
          <w:sz w:val="20"/>
          <w:szCs w:val="20"/>
        </w:rPr>
      </w:pPr>
    </w:p>
    <w:p w:rsidR="00B94D0C" w:rsidRPr="00F9596C" w:rsidRDefault="004C55A7" w:rsidP="00F9596C">
      <w:pPr>
        <w:shd w:val="clear" w:color="auto" w:fill="FFFFFF"/>
        <w:spacing w:after="0" w:line="240" w:lineRule="auto"/>
        <w:ind w:firstLine="567"/>
        <w:jc w:val="both"/>
        <w:rPr>
          <w:rFonts w:ascii="Times New Roman" w:eastAsia="Times New Roman" w:hAnsi="Times New Roman"/>
          <w:color w:val="222222"/>
          <w:sz w:val="20"/>
          <w:szCs w:val="20"/>
        </w:rPr>
      </w:pPr>
      <w:r w:rsidRPr="005F2DAB">
        <w:rPr>
          <w:rFonts w:ascii="Times New Roman" w:eastAsia="Times New Roman" w:hAnsi="Times New Roman"/>
          <w:color w:val="222222"/>
          <w:sz w:val="20"/>
          <w:szCs w:val="20"/>
        </w:rPr>
        <w:t>Definisi kopi adalah suatu jenis tumbuhan yang dibuat minuman dengan sifat psikostimulant sehingga menyebabkan seseorang yang meminumnya akan tetap terjaga (susah tidur), mengurangi kelelahan atau stress saat bekerja, serta mampu memberikan efek fisiologis yakni energi. (Bhara L.A.M 2005,</w:t>
      </w:r>
      <w:r w:rsidRPr="005F2DAB">
        <w:rPr>
          <w:rFonts w:ascii="Times New Roman" w:eastAsia="Times New Roman" w:hAnsi="Times New Roman"/>
          <w:sz w:val="20"/>
          <w:szCs w:val="20"/>
        </w:rPr>
        <w:t xml:space="preserve"> </w:t>
      </w:r>
      <w:r w:rsidRPr="005F2DAB">
        <w:rPr>
          <w:rFonts w:ascii="Times New Roman" w:eastAsia="Times New Roman" w:hAnsi="Times New Roman"/>
          <w:color w:val="222222"/>
          <w:sz w:val="20"/>
          <w:szCs w:val="20"/>
        </w:rPr>
        <w:t>https://suarabaru.id/)</w:t>
      </w:r>
    </w:p>
    <w:p w:rsidR="004C55A7" w:rsidRPr="00F9596C" w:rsidRDefault="00B213DE" w:rsidP="00F9596C">
      <w:pPr>
        <w:shd w:val="clear" w:color="auto" w:fill="FFFFFF"/>
        <w:spacing w:after="0" w:line="240" w:lineRule="auto"/>
        <w:ind w:firstLine="567"/>
        <w:jc w:val="both"/>
        <w:rPr>
          <w:rFonts w:ascii="Times New Roman" w:eastAsia="Times New Roman" w:hAnsi="Times New Roman"/>
          <w:color w:val="222222"/>
          <w:sz w:val="20"/>
          <w:szCs w:val="20"/>
        </w:rPr>
      </w:pPr>
      <w:r w:rsidRPr="005F2DAB">
        <w:rPr>
          <w:rFonts w:ascii="Times New Roman" w:eastAsia="Times New Roman" w:hAnsi="Times New Roman"/>
          <w:color w:val="222222"/>
          <w:sz w:val="20"/>
          <w:szCs w:val="20"/>
        </w:rPr>
        <w:t xml:space="preserve">Menurut Saputra, pengertian kopi adalah tanaman yang memiliki dua jenis utama, yakni Coffea Robusta dan Coffea Arabica. Kedua jenis kopi ini sangat dipegemari oleh masyarakat, baik yang ada di dalam negeri ataupun masyarakat yang </w:t>
      </w:r>
      <w:r w:rsidRPr="005F2DAB">
        <w:rPr>
          <w:rFonts w:ascii="Times New Roman" w:eastAsia="Times New Roman" w:hAnsi="Times New Roman"/>
          <w:color w:val="222222"/>
          <w:sz w:val="20"/>
          <w:szCs w:val="20"/>
        </w:rPr>
        <w:lastRenderedPageBreak/>
        <w:t>ada di luar negri.(Saputra E 2008, https://suarabaru.id/)</w:t>
      </w:r>
    </w:p>
    <w:p w:rsidR="00772A7B" w:rsidRDefault="00772A7B" w:rsidP="004C55A7">
      <w:pPr>
        <w:widowControl w:val="0"/>
        <w:autoSpaceDE w:val="0"/>
        <w:autoSpaceDN w:val="0"/>
        <w:spacing w:after="0" w:line="240" w:lineRule="auto"/>
        <w:jc w:val="center"/>
        <w:rPr>
          <w:rFonts w:ascii="Times New Roman" w:eastAsia="Times New Roman" w:hAnsi="Times New Roman"/>
          <w:b/>
          <w:sz w:val="20"/>
          <w:szCs w:val="20"/>
        </w:rPr>
      </w:pPr>
    </w:p>
    <w:p w:rsidR="004C55A7" w:rsidRPr="005F2DAB" w:rsidRDefault="00B213DE" w:rsidP="004C55A7">
      <w:pPr>
        <w:widowControl w:val="0"/>
        <w:autoSpaceDE w:val="0"/>
        <w:autoSpaceDN w:val="0"/>
        <w:spacing w:after="0" w:line="240" w:lineRule="auto"/>
        <w:jc w:val="center"/>
        <w:rPr>
          <w:rFonts w:ascii="Times New Roman" w:eastAsia="Times New Roman" w:hAnsi="Times New Roman"/>
          <w:b/>
          <w:sz w:val="20"/>
          <w:szCs w:val="20"/>
        </w:rPr>
      </w:pPr>
      <w:r w:rsidRPr="005F2DAB">
        <w:rPr>
          <w:rFonts w:ascii="Times New Roman" w:eastAsia="Times New Roman" w:hAnsi="Times New Roman"/>
          <w:b/>
          <w:sz w:val="20"/>
          <w:szCs w:val="20"/>
        </w:rPr>
        <w:t>III.</w:t>
      </w:r>
      <w:r w:rsidRPr="005F2DAB">
        <w:rPr>
          <w:rFonts w:ascii="Times New Roman" w:eastAsia="Times New Roman" w:hAnsi="Times New Roman"/>
          <w:b/>
          <w:sz w:val="20"/>
          <w:szCs w:val="20"/>
        </w:rPr>
        <w:tab/>
        <w:t>HASIL DAN PEMBAHASAN</w:t>
      </w:r>
    </w:p>
    <w:p w:rsidR="004C55A7" w:rsidRPr="005F2DAB" w:rsidRDefault="004C55A7" w:rsidP="00772A7B">
      <w:pPr>
        <w:widowControl w:val="0"/>
        <w:autoSpaceDE w:val="0"/>
        <w:autoSpaceDN w:val="0"/>
        <w:spacing w:after="0" w:line="240" w:lineRule="auto"/>
        <w:rPr>
          <w:rFonts w:ascii="Times New Roman" w:eastAsia="Times New Roman" w:hAnsi="Times New Roman"/>
          <w:b/>
          <w:sz w:val="20"/>
          <w:szCs w:val="20"/>
        </w:rPr>
      </w:pPr>
    </w:p>
    <w:p w:rsidR="004C55A7" w:rsidRPr="005F2DAB" w:rsidRDefault="00B213DE" w:rsidP="00B213DE">
      <w:pPr>
        <w:widowControl w:val="0"/>
        <w:numPr>
          <w:ilvl w:val="1"/>
          <w:numId w:val="16"/>
        </w:numPr>
        <w:autoSpaceDE w:val="0"/>
        <w:autoSpaceDN w:val="0"/>
        <w:spacing w:after="0" w:line="226" w:lineRule="exact"/>
        <w:ind w:left="567" w:hanging="567"/>
        <w:jc w:val="both"/>
        <w:rPr>
          <w:rFonts w:ascii="Times New Roman" w:eastAsia="Times New Roman" w:hAnsi="Times New Roman"/>
          <w:b/>
          <w:sz w:val="20"/>
        </w:rPr>
      </w:pPr>
      <w:r w:rsidRPr="005F2DAB">
        <w:rPr>
          <w:rFonts w:ascii="Times New Roman" w:eastAsia="Times New Roman" w:hAnsi="Times New Roman"/>
          <w:b/>
          <w:sz w:val="20"/>
        </w:rPr>
        <w:t>Analisa</w:t>
      </w:r>
      <w:r w:rsidRPr="005F2DAB">
        <w:rPr>
          <w:rFonts w:ascii="Times New Roman" w:eastAsia="Times New Roman" w:hAnsi="Times New Roman"/>
          <w:b/>
          <w:spacing w:val="1"/>
          <w:sz w:val="20"/>
        </w:rPr>
        <w:t xml:space="preserve"> </w:t>
      </w:r>
      <w:r w:rsidRPr="005F2DAB">
        <w:rPr>
          <w:rFonts w:ascii="Times New Roman" w:eastAsia="Times New Roman" w:hAnsi="Times New Roman"/>
          <w:b/>
          <w:sz w:val="20"/>
        </w:rPr>
        <w:t>Sistem</w:t>
      </w:r>
    </w:p>
    <w:p w:rsidR="004C55A7" w:rsidRPr="005F2DAB" w:rsidRDefault="004C55A7" w:rsidP="004C55A7">
      <w:pPr>
        <w:widowControl w:val="0"/>
        <w:tabs>
          <w:tab w:val="left" w:pos="648"/>
        </w:tabs>
        <w:autoSpaceDE w:val="0"/>
        <w:autoSpaceDN w:val="0"/>
        <w:spacing w:after="0" w:line="226" w:lineRule="exact"/>
        <w:ind w:left="360"/>
        <w:jc w:val="both"/>
        <w:rPr>
          <w:rFonts w:ascii="Times New Roman" w:eastAsia="Times New Roman" w:hAnsi="Times New Roman"/>
          <w:b/>
          <w:sz w:val="20"/>
        </w:rPr>
      </w:pPr>
    </w:p>
    <w:p w:rsidR="004C55A7" w:rsidRPr="005F2DAB" w:rsidRDefault="00B213DE" w:rsidP="004C55A7">
      <w:pPr>
        <w:widowControl w:val="0"/>
        <w:autoSpaceDE w:val="0"/>
        <w:autoSpaceDN w:val="0"/>
        <w:spacing w:after="0" w:line="240" w:lineRule="auto"/>
        <w:ind w:right="20" w:firstLine="567"/>
        <w:jc w:val="both"/>
        <w:rPr>
          <w:rFonts w:ascii="Times New Roman" w:eastAsia="Times New Roman" w:hAnsi="Times New Roman"/>
          <w:sz w:val="20"/>
          <w:szCs w:val="20"/>
        </w:rPr>
      </w:pPr>
      <w:r w:rsidRPr="005F2DAB">
        <w:rPr>
          <w:rFonts w:ascii="Times New Roman" w:eastAsia="Times New Roman" w:hAnsi="Times New Roman"/>
          <w:sz w:val="20"/>
          <w:szCs w:val="20"/>
        </w:rPr>
        <w:t>Metode perancangan yang digunakan untuk Aplikasi ini menggunakan Metode Pendekatan Terstruktur dengan menggunakan diagram arus data flow diagram) dengan metode pendekatan atas bawah. Perancangan dimulai dari sistem secara  umum disebut juga desain konseptual atau desain logika yang bertujuan untuk membuat model sistem yang baru secara logis dan konseptual atau desain logika yang bertujuan untuk membuat model sistem yang baru secara logis dan</w:t>
      </w:r>
      <w:r w:rsidRPr="005F2DAB">
        <w:rPr>
          <w:rFonts w:ascii="Times New Roman" w:eastAsia="Times New Roman" w:hAnsi="Times New Roman"/>
          <w:spacing w:val="-16"/>
          <w:sz w:val="20"/>
          <w:szCs w:val="20"/>
        </w:rPr>
        <w:t xml:space="preserve"> </w:t>
      </w:r>
      <w:r w:rsidRPr="005F2DAB">
        <w:rPr>
          <w:rFonts w:ascii="Times New Roman" w:eastAsia="Times New Roman" w:hAnsi="Times New Roman"/>
          <w:sz w:val="20"/>
          <w:szCs w:val="20"/>
        </w:rPr>
        <w:t>konseptual.</w:t>
      </w:r>
    </w:p>
    <w:p w:rsidR="004C55A7" w:rsidRPr="005F2DAB" w:rsidRDefault="00B213DE" w:rsidP="004C55A7">
      <w:pPr>
        <w:widowControl w:val="0"/>
        <w:autoSpaceDE w:val="0"/>
        <w:autoSpaceDN w:val="0"/>
        <w:spacing w:after="0" w:line="240" w:lineRule="auto"/>
        <w:ind w:right="20" w:firstLine="567"/>
        <w:jc w:val="both"/>
        <w:rPr>
          <w:rFonts w:ascii="Times New Roman" w:eastAsia="Times New Roman" w:hAnsi="Times New Roman"/>
          <w:sz w:val="20"/>
          <w:szCs w:val="20"/>
        </w:rPr>
      </w:pPr>
      <w:r w:rsidRPr="005F2DAB">
        <w:rPr>
          <w:rFonts w:ascii="Times New Roman" w:eastAsia="Times New Roman" w:hAnsi="Times New Roman"/>
          <w:sz w:val="20"/>
          <w:szCs w:val="20"/>
        </w:rPr>
        <w:t>Hasil dari tahap ini adalah suatu bentuk esensial model, yaitu apa yang harus di lakukan oleh sistem untuk menentukan kebutuhan pemakai dan menggambarkan bagaimana sistem akan diimplementasikan, hasil dari sistem ini masih dalam bentuk global+, Kemudian perancangan sistem dilanjutkan ke peracang sistem terperinci atau detail disebut jgua dengan peracangan sistem secara fisik atau desain</w:t>
      </w:r>
      <w:r w:rsidRPr="005F2DAB">
        <w:rPr>
          <w:rFonts w:ascii="Times New Roman" w:eastAsia="Times New Roman" w:hAnsi="Times New Roman"/>
          <w:spacing w:val="-15"/>
          <w:sz w:val="20"/>
          <w:szCs w:val="20"/>
        </w:rPr>
        <w:t xml:space="preserve"> </w:t>
      </w:r>
      <w:r w:rsidRPr="005F2DAB">
        <w:rPr>
          <w:rFonts w:ascii="Times New Roman" w:eastAsia="Times New Roman" w:hAnsi="Times New Roman"/>
          <w:sz w:val="20"/>
          <w:szCs w:val="20"/>
        </w:rPr>
        <w:t>internal.</w:t>
      </w:r>
    </w:p>
    <w:p w:rsidR="004C55A7" w:rsidRPr="005F2DAB" w:rsidRDefault="004C55A7" w:rsidP="004C55A7">
      <w:pPr>
        <w:widowControl w:val="0"/>
        <w:autoSpaceDE w:val="0"/>
        <w:autoSpaceDN w:val="0"/>
        <w:spacing w:after="0" w:line="240" w:lineRule="auto"/>
        <w:ind w:right="20"/>
        <w:jc w:val="both"/>
        <w:rPr>
          <w:rFonts w:ascii="Times New Roman" w:eastAsia="Times New Roman" w:hAnsi="Times New Roman"/>
          <w:sz w:val="20"/>
          <w:szCs w:val="20"/>
        </w:rPr>
      </w:pPr>
    </w:p>
    <w:p w:rsidR="004C55A7" w:rsidRPr="005F2DAB" w:rsidRDefault="00B213DE" w:rsidP="00B213DE">
      <w:pPr>
        <w:widowControl w:val="0"/>
        <w:numPr>
          <w:ilvl w:val="1"/>
          <w:numId w:val="16"/>
        </w:numPr>
        <w:autoSpaceDE w:val="0"/>
        <w:autoSpaceDN w:val="0"/>
        <w:spacing w:after="0" w:line="240" w:lineRule="auto"/>
        <w:ind w:left="567" w:hanging="567"/>
        <w:outlineLvl w:val="1"/>
        <w:rPr>
          <w:rFonts w:ascii="Times New Roman" w:eastAsia="Times New Roman" w:hAnsi="Times New Roman"/>
          <w:b/>
          <w:bCs/>
          <w:sz w:val="20"/>
          <w:szCs w:val="20"/>
        </w:rPr>
      </w:pPr>
      <w:r w:rsidRPr="005F2DAB">
        <w:rPr>
          <w:rFonts w:ascii="Times New Roman" w:eastAsia="Times New Roman" w:hAnsi="Times New Roman"/>
          <w:b/>
          <w:bCs/>
          <w:sz w:val="20"/>
          <w:szCs w:val="20"/>
        </w:rPr>
        <w:t>Sistem</w:t>
      </w:r>
      <w:r w:rsidRPr="005F2DAB">
        <w:rPr>
          <w:rFonts w:ascii="Times New Roman" w:eastAsia="Times New Roman" w:hAnsi="Times New Roman"/>
          <w:b/>
          <w:bCs/>
          <w:spacing w:val="-3"/>
          <w:sz w:val="20"/>
          <w:szCs w:val="20"/>
        </w:rPr>
        <w:t xml:space="preserve"> </w:t>
      </w:r>
      <w:r w:rsidRPr="005F2DAB">
        <w:rPr>
          <w:rFonts w:ascii="Times New Roman" w:eastAsia="Times New Roman" w:hAnsi="Times New Roman"/>
          <w:b/>
          <w:bCs/>
          <w:sz w:val="20"/>
          <w:szCs w:val="20"/>
        </w:rPr>
        <w:t>Yang</w:t>
      </w:r>
      <w:r w:rsidRPr="005F2DAB">
        <w:rPr>
          <w:rFonts w:ascii="Times New Roman" w:eastAsia="Times New Roman" w:hAnsi="Times New Roman"/>
          <w:b/>
          <w:bCs/>
          <w:spacing w:val="2"/>
          <w:sz w:val="20"/>
          <w:szCs w:val="20"/>
        </w:rPr>
        <w:t xml:space="preserve"> </w:t>
      </w:r>
      <w:r w:rsidRPr="005F2DAB">
        <w:rPr>
          <w:rFonts w:ascii="Times New Roman" w:eastAsia="Times New Roman" w:hAnsi="Times New Roman"/>
          <w:b/>
          <w:bCs/>
          <w:sz w:val="20"/>
          <w:szCs w:val="20"/>
        </w:rPr>
        <w:t>Sedang</w:t>
      </w:r>
      <w:r w:rsidRPr="005F2DAB">
        <w:rPr>
          <w:rFonts w:ascii="Times New Roman" w:eastAsia="Times New Roman" w:hAnsi="Times New Roman"/>
          <w:b/>
          <w:bCs/>
          <w:spacing w:val="-7"/>
          <w:sz w:val="20"/>
          <w:szCs w:val="20"/>
        </w:rPr>
        <w:t xml:space="preserve"> </w:t>
      </w:r>
      <w:r w:rsidRPr="005F2DAB">
        <w:rPr>
          <w:rFonts w:ascii="Times New Roman" w:eastAsia="Times New Roman" w:hAnsi="Times New Roman"/>
          <w:b/>
          <w:bCs/>
          <w:sz w:val="20"/>
          <w:szCs w:val="20"/>
        </w:rPr>
        <w:t>Berjalan</w:t>
      </w:r>
    </w:p>
    <w:p w:rsidR="004C55A7" w:rsidRPr="005F2DAB" w:rsidRDefault="004C55A7" w:rsidP="004C55A7">
      <w:pPr>
        <w:widowControl w:val="0"/>
        <w:autoSpaceDE w:val="0"/>
        <w:autoSpaceDN w:val="0"/>
        <w:spacing w:after="0" w:line="240" w:lineRule="auto"/>
        <w:ind w:left="709"/>
        <w:outlineLvl w:val="1"/>
        <w:rPr>
          <w:rFonts w:ascii="Times New Roman" w:eastAsia="Times New Roman" w:hAnsi="Times New Roman"/>
          <w:b/>
          <w:bCs/>
          <w:sz w:val="20"/>
          <w:szCs w:val="20"/>
        </w:rPr>
      </w:pPr>
    </w:p>
    <w:p w:rsidR="004C55A7" w:rsidRPr="005F2DAB" w:rsidRDefault="00B213DE" w:rsidP="004C55A7">
      <w:pPr>
        <w:widowControl w:val="0"/>
        <w:autoSpaceDE w:val="0"/>
        <w:autoSpaceDN w:val="0"/>
        <w:spacing w:after="0" w:line="240" w:lineRule="auto"/>
        <w:ind w:right="22" w:firstLine="567"/>
        <w:jc w:val="both"/>
        <w:rPr>
          <w:rFonts w:ascii="Times New Roman" w:eastAsia="Times New Roman" w:hAnsi="Times New Roman"/>
          <w:sz w:val="20"/>
          <w:szCs w:val="20"/>
        </w:rPr>
      </w:pPr>
      <w:r w:rsidRPr="005F2DAB">
        <w:rPr>
          <w:rFonts w:ascii="Times New Roman" w:eastAsia="Times New Roman" w:hAnsi="Times New Roman"/>
          <w:color w:val="000000"/>
          <w:sz w:val="20"/>
          <w:szCs w:val="20"/>
        </w:rPr>
        <w:t xml:space="preserve">Pada sistem yang sedang berjalan khususnya pada pengelolahan data </w:t>
      </w:r>
      <w:r w:rsidRPr="005F2DAB">
        <w:rPr>
          <w:rFonts w:ascii="Times New Roman" w:eastAsia="Times New Roman" w:hAnsi="Times New Roman"/>
          <w:w w:val="115"/>
          <w:sz w:val="20"/>
          <w:szCs w:val="20"/>
        </w:rPr>
        <w:t>Sistem</w:t>
      </w:r>
      <w:r w:rsidRPr="005F2DAB">
        <w:rPr>
          <w:rFonts w:ascii="Times New Roman" w:eastAsia="Times New Roman" w:hAnsi="Times New Roman"/>
          <w:spacing w:val="-54"/>
          <w:w w:val="115"/>
          <w:sz w:val="20"/>
          <w:szCs w:val="20"/>
        </w:rPr>
        <w:t xml:space="preserve"> </w:t>
      </w:r>
      <w:r w:rsidRPr="005F2DAB">
        <w:rPr>
          <w:rFonts w:ascii="Times New Roman" w:eastAsia="Times New Roman" w:hAnsi="Times New Roman"/>
          <w:w w:val="115"/>
          <w:sz w:val="20"/>
          <w:szCs w:val="20"/>
        </w:rPr>
        <w:t>Informasi</w:t>
      </w:r>
      <w:r w:rsidRPr="005F2DAB">
        <w:rPr>
          <w:rFonts w:ascii="Times New Roman" w:eastAsia="Times New Roman" w:hAnsi="Times New Roman"/>
          <w:spacing w:val="-55"/>
          <w:w w:val="115"/>
          <w:sz w:val="20"/>
          <w:szCs w:val="20"/>
        </w:rPr>
        <w:t xml:space="preserve"> </w:t>
      </w:r>
      <w:r w:rsidRPr="005F2DAB">
        <w:rPr>
          <w:rFonts w:ascii="Times New Roman" w:eastAsia="Times New Roman" w:hAnsi="Times New Roman"/>
          <w:w w:val="115"/>
          <w:sz w:val="20"/>
          <w:szCs w:val="20"/>
        </w:rPr>
        <w:t>Stok</w:t>
      </w:r>
      <w:r w:rsidRPr="005F2DAB">
        <w:rPr>
          <w:rFonts w:ascii="Times New Roman" w:eastAsia="Times New Roman" w:hAnsi="Times New Roman"/>
          <w:spacing w:val="-55"/>
          <w:w w:val="115"/>
          <w:sz w:val="20"/>
          <w:szCs w:val="20"/>
        </w:rPr>
        <w:t xml:space="preserve"> </w:t>
      </w:r>
      <w:r w:rsidRPr="005F2DAB">
        <w:rPr>
          <w:rFonts w:ascii="Times New Roman" w:eastAsia="Times New Roman" w:hAnsi="Times New Roman"/>
          <w:w w:val="115"/>
          <w:sz w:val="20"/>
          <w:szCs w:val="20"/>
        </w:rPr>
        <w:t>Pada</w:t>
      </w:r>
      <w:r w:rsidRPr="005F2DAB">
        <w:rPr>
          <w:rFonts w:ascii="Times New Roman" w:eastAsia="Times New Roman" w:hAnsi="Times New Roman"/>
          <w:spacing w:val="-55"/>
          <w:w w:val="115"/>
          <w:sz w:val="20"/>
          <w:szCs w:val="20"/>
        </w:rPr>
        <w:t xml:space="preserve"> </w:t>
      </w:r>
      <w:r w:rsidRPr="005F2DAB">
        <w:rPr>
          <w:rFonts w:ascii="Times New Roman" w:eastAsia="Times New Roman" w:hAnsi="Times New Roman"/>
          <w:w w:val="115"/>
          <w:sz w:val="20"/>
          <w:szCs w:val="20"/>
        </w:rPr>
        <w:t>Pd.</w:t>
      </w:r>
      <w:r w:rsidRPr="005F2DAB">
        <w:rPr>
          <w:rFonts w:ascii="Times New Roman" w:eastAsia="Times New Roman" w:hAnsi="Times New Roman"/>
          <w:spacing w:val="-54"/>
          <w:w w:val="115"/>
          <w:sz w:val="20"/>
          <w:szCs w:val="20"/>
        </w:rPr>
        <w:t xml:space="preserve"> </w:t>
      </w:r>
      <w:r w:rsidRPr="005F2DAB">
        <w:rPr>
          <w:rFonts w:ascii="Times New Roman" w:eastAsia="Times New Roman" w:hAnsi="Times New Roman"/>
          <w:w w:val="115"/>
          <w:sz w:val="20"/>
          <w:szCs w:val="20"/>
        </w:rPr>
        <w:t>Kopi Ayam</w:t>
      </w:r>
      <w:r w:rsidRPr="005F2DAB">
        <w:rPr>
          <w:rFonts w:ascii="Times New Roman" w:eastAsia="Times New Roman" w:hAnsi="Times New Roman"/>
          <w:spacing w:val="-22"/>
          <w:w w:val="115"/>
          <w:sz w:val="20"/>
          <w:szCs w:val="20"/>
        </w:rPr>
        <w:t xml:space="preserve"> </w:t>
      </w:r>
      <w:r w:rsidRPr="005F2DAB">
        <w:rPr>
          <w:rFonts w:ascii="Times New Roman" w:eastAsia="Times New Roman" w:hAnsi="Times New Roman"/>
          <w:w w:val="115"/>
          <w:sz w:val="20"/>
          <w:szCs w:val="20"/>
        </w:rPr>
        <w:t>Rass</w:t>
      </w:r>
      <w:r w:rsidRPr="005F2DAB">
        <w:rPr>
          <w:rFonts w:ascii="Times New Roman" w:eastAsia="Times New Roman" w:hAnsi="Times New Roman"/>
          <w:spacing w:val="-22"/>
          <w:w w:val="115"/>
          <w:sz w:val="20"/>
          <w:szCs w:val="20"/>
        </w:rPr>
        <w:t xml:space="preserve"> </w:t>
      </w:r>
      <w:r w:rsidRPr="005F2DAB">
        <w:rPr>
          <w:rFonts w:ascii="Times New Roman" w:eastAsia="Times New Roman" w:hAnsi="Times New Roman"/>
          <w:w w:val="115"/>
          <w:sz w:val="20"/>
          <w:szCs w:val="20"/>
        </w:rPr>
        <w:t>Jambi</w:t>
      </w:r>
      <w:r w:rsidRPr="005F2DAB">
        <w:rPr>
          <w:rFonts w:ascii="Times New Roman" w:eastAsia="Times New Roman" w:hAnsi="Times New Roman"/>
          <w:spacing w:val="-22"/>
          <w:w w:val="115"/>
          <w:sz w:val="20"/>
          <w:szCs w:val="20"/>
        </w:rPr>
        <w:t xml:space="preserve"> </w:t>
      </w:r>
      <w:r w:rsidRPr="005F2DAB">
        <w:rPr>
          <w:rFonts w:ascii="Times New Roman" w:eastAsia="Times New Roman" w:hAnsi="Times New Roman"/>
          <w:w w:val="115"/>
          <w:sz w:val="20"/>
          <w:szCs w:val="20"/>
        </w:rPr>
        <w:t>Berbasis</w:t>
      </w:r>
      <w:r w:rsidRPr="005F2DAB">
        <w:rPr>
          <w:rFonts w:ascii="Times New Roman" w:eastAsia="Times New Roman" w:hAnsi="Times New Roman"/>
          <w:spacing w:val="-22"/>
          <w:w w:val="115"/>
          <w:sz w:val="20"/>
          <w:szCs w:val="20"/>
        </w:rPr>
        <w:t xml:space="preserve"> </w:t>
      </w:r>
      <w:r w:rsidRPr="005F2DAB">
        <w:rPr>
          <w:rFonts w:ascii="Times New Roman" w:eastAsia="Times New Roman" w:hAnsi="Times New Roman"/>
          <w:w w:val="115"/>
          <w:sz w:val="20"/>
          <w:szCs w:val="20"/>
        </w:rPr>
        <w:t>Web</w:t>
      </w:r>
      <w:r w:rsidRPr="005F2DAB">
        <w:rPr>
          <w:rFonts w:ascii="Times New Roman" w:eastAsia="Times New Roman" w:hAnsi="Times New Roman"/>
          <w:color w:val="000000"/>
          <w:sz w:val="20"/>
          <w:szCs w:val="20"/>
        </w:rPr>
        <w:t xml:space="preserve">, masih dilakukan dengan cara manual yaitu mencatat ke dalam buku. </w:t>
      </w:r>
      <w:r w:rsidRPr="005F2DAB">
        <w:rPr>
          <w:rFonts w:ascii="Times New Roman" w:eastAsia="Times New Roman" w:hAnsi="Times New Roman"/>
          <w:sz w:val="20"/>
          <w:szCs w:val="20"/>
        </w:rPr>
        <w:t>Pengolahan data stok yang masih manual hanya terpaku pada buku saja sehingga menyebabkan sering terjadinya selisih stok karena kesalahan pencatatan dalam proses mutasi barang dikartu stok dan terhambatnya pelaporan stok dagang, karena data dari stok dicatat dan di pindahkan ke buku setiap bulannya yang membutuhkan ketelitian dan banyak waktu.</w:t>
      </w:r>
    </w:p>
    <w:p w:rsidR="004C55A7" w:rsidRPr="005F2DAB" w:rsidRDefault="00B213DE" w:rsidP="004C55A7">
      <w:pPr>
        <w:widowControl w:val="0"/>
        <w:autoSpaceDE w:val="0"/>
        <w:autoSpaceDN w:val="0"/>
        <w:spacing w:after="0" w:line="240" w:lineRule="auto"/>
        <w:ind w:firstLine="426"/>
        <w:jc w:val="both"/>
        <w:rPr>
          <w:rFonts w:ascii="Times New Roman" w:eastAsia="Times New Roman" w:hAnsi="Times New Roman"/>
          <w:color w:val="000000"/>
          <w:sz w:val="20"/>
          <w:szCs w:val="20"/>
          <w:lang w:val="id-ID"/>
        </w:rPr>
      </w:pPr>
      <w:r w:rsidRPr="005F2DAB">
        <w:rPr>
          <w:rFonts w:ascii="Times New Roman" w:eastAsia="Times New Roman" w:hAnsi="Times New Roman"/>
          <w:color w:val="000000"/>
          <w:sz w:val="20"/>
          <w:szCs w:val="20"/>
        </w:rPr>
        <w:t>.</w:t>
      </w:r>
    </w:p>
    <w:p w:rsidR="004C55A7" w:rsidRPr="005F2DAB" w:rsidRDefault="00B213DE" w:rsidP="00B213DE">
      <w:pPr>
        <w:widowControl w:val="0"/>
        <w:numPr>
          <w:ilvl w:val="1"/>
          <w:numId w:val="16"/>
        </w:numPr>
        <w:autoSpaceDE w:val="0"/>
        <w:autoSpaceDN w:val="0"/>
        <w:spacing w:after="0" w:line="228" w:lineRule="exact"/>
        <w:ind w:left="567" w:hanging="567"/>
        <w:jc w:val="both"/>
        <w:outlineLvl w:val="1"/>
        <w:rPr>
          <w:rFonts w:ascii="Times New Roman" w:eastAsia="Times New Roman" w:hAnsi="Times New Roman"/>
          <w:b/>
          <w:bCs/>
          <w:sz w:val="20"/>
          <w:szCs w:val="20"/>
        </w:rPr>
      </w:pPr>
      <w:r w:rsidRPr="005F2DAB">
        <w:rPr>
          <w:rFonts w:ascii="Times New Roman" w:eastAsia="Times New Roman" w:hAnsi="Times New Roman"/>
          <w:b/>
          <w:bCs/>
          <w:sz w:val="20"/>
          <w:szCs w:val="20"/>
        </w:rPr>
        <w:t>Sistem</w:t>
      </w:r>
      <w:r w:rsidRPr="005F2DAB">
        <w:rPr>
          <w:rFonts w:ascii="Times New Roman" w:eastAsia="Times New Roman" w:hAnsi="Times New Roman"/>
          <w:b/>
          <w:bCs/>
          <w:spacing w:val="-6"/>
          <w:sz w:val="20"/>
          <w:szCs w:val="20"/>
        </w:rPr>
        <w:t xml:space="preserve"> </w:t>
      </w:r>
      <w:r w:rsidRPr="005F2DAB">
        <w:rPr>
          <w:rFonts w:ascii="Times New Roman" w:eastAsia="Times New Roman" w:hAnsi="Times New Roman"/>
          <w:b/>
          <w:bCs/>
          <w:sz w:val="20"/>
          <w:szCs w:val="20"/>
        </w:rPr>
        <w:t>Yang</w:t>
      </w:r>
      <w:r w:rsidRPr="005F2DAB">
        <w:rPr>
          <w:rFonts w:ascii="Times New Roman" w:eastAsia="Times New Roman" w:hAnsi="Times New Roman"/>
          <w:b/>
          <w:bCs/>
          <w:spacing w:val="-1"/>
          <w:sz w:val="20"/>
          <w:szCs w:val="20"/>
        </w:rPr>
        <w:t xml:space="preserve"> </w:t>
      </w:r>
      <w:r w:rsidRPr="005F2DAB">
        <w:rPr>
          <w:rFonts w:ascii="Times New Roman" w:eastAsia="Times New Roman" w:hAnsi="Times New Roman"/>
          <w:b/>
          <w:bCs/>
          <w:sz w:val="20"/>
          <w:szCs w:val="20"/>
        </w:rPr>
        <w:t>Diusulkan</w:t>
      </w:r>
    </w:p>
    <w:p w:rsidR="004C55A7" w:rsidRPr="005F2DAB" w:rsidRDefault="004C55A7" w:rsidP="002B64AD">
      <w:pPr>
        <w:widowControl w:val="0"/>
        <w:autoSpaceDE w:val="0"/>
        <w:autoSpaceDN w:val="0"/>
        <w:spacing w:after="0" w:line="228" w:lineRule="exact"/>
        <w:ind w:left="567"/>
        <w:jc w:val="both"/>
        <w:outlineLvl w:val="1"/>
        <w:rPr>
          <w:rFonts w:ascii="Times New Roman" w:eastAsia="Times New Roman" w:hAnsi="Times New Roman"/>
          <w:b/>
          <w:bCs/>
          <w:sz w:val="20"/>
          <w:szCs w:val="20"/>
        </w:rPr>
      </w:pPr>
    </w:p>
    <w:p w:rsidR="004C55A7" w:rsidRPr="002B64AD" w:rsidRDefault="002B64AD" w:rsidP="002B64AD">
      <w:pPr>
        <w:tabs>
          <w:tab w:val="left" w:pos="567"/>
        </w:tabs>
        <w:spacing w:after="0" w:line="240" w:lineRule="auto"/>
        <w:jc w:val="both"/>
        <w:rPr>
          <w:rFonts w:ascii="Times New Roman" w:hAnsi="Times New Roman"/>
          <w:sz w:val="20"/>
          <w:szCs w:val="20"/>
        </w:rPr>
      </w:pPr>
      <w:r>
        <w:rPr>
          <w:rFonts w:ascii="Times New Roman" w:hAnsi="Times New Roman"/>
          <w:sz w:val="20"/>
          <w:szCs w:val="20"/>
        </w:rPr>
        <w:tab/>
      </w:r>
      <w:r w:rsidR="00B213DE" w:rsidRPr="002B64AD">
        <w:rPr>
          <w:rFonts w:ascii="Times New Roman" w:hAnsi="Times New Roman"/>
          <w:sz w:val="20"/>
          <w:szCs w:val="20"/>
        </w:rPr>
        <w:t>Adapun sistem yang akan di rancang dapat menjadi solusi atas permasalahan sistem yang sedang berjalan, yaitu :</w:t>
      </w:r>
    </w:p>
    <w:p w:rsidR="004C55A7" w:rsidRPr="002B64AD" w:rsidRDefault="00B213DE" w:rsidP="00B213DE">
      <w:pPr>
        <w:numPr>
          <w:ilvl w:val="0"/>
          <w:numId w:val="14"/>
        </w:numPr>
        <w:spacing w:after="0" w:line="240" w:lineRule="auto"/>
        <w:ind w:left="284" w:hanging="284"/>
        <w:jc w:val="both"/>
        <w:rPr>
          <w:rFonts w:ascii="Times New Roman" w:hAnsi="Times New Roman"/>
          <w:sz w:val="20"/>
          <w:szCs w:val="20"/>
        </w:rPr>
      </w:pPr>
      <w:r w:rsidRPr="002B64AD">
        <w:rPr>
          <w:rFonts w:ascii="Times New Roman" w:hAnsi="Times New Roman"/>
          <w:sz w:val="20"/>
          <w:szCs w:val="20"/>
        </w:rPr>
        <w:t xml:space="preserve">Dengan adanya sistem informasi stok dan keuangan pada PD. Kopi Ayam Rass Jambi untuk mempermudah Konsumen/calon Konsumen mendapatkan informasi produk yang </w:t>
      </w:r>
      <w:r w:rsidRPr="002B64AD">
        <w:rPr>
          <w:rFonts w:ascii="Times New Roman" w:hAnsi="Times New Roman"/>
          <w:i/>
          <w:sz w:val="20"/>
          <w:szCs w:val="20"/>
        </w:rPr>
        <w:t>up to</w:t>
      </w:r>
      <w:r w:rsidRPr="002B64AD">
        <w:rPr>
          <w:rFonts w:ascii="Times New Roman" w:hAnsi="Times New Roman"/>
          <w:i/>
          <w:spacing w:val="-3"/>
          <w:sz w:val="20"/>
          <w:szCs w:val="20"/>
        </w:rPr>
        <w:t xml:space="preserve"> </w:t>
      </w:r>
      <w:r w:rsidRPr="002B64AD">
        <w:rPr>
          <w:rFonts w:ascii="Times New Roman" w:hAnsi="Times New Roman"/>
          <w:i/>
          <w:sz w:val="20"/>
          <w:szCs w:val="20"/>
        </w:rPr>
        <w:t>date</w:t>
      </w:r>
      <w:r w:rsidRPr="002B64AD">
        <w:rPr>
          <w:rFonts w:ascii="Times New Roman" w:hAnsi="Times New Roman"/>
          <w:sz w:val="20"/>
          <w:szCs w:val="20"/>
        </w:rPr>
        <w:t>.</w:t>
      </w:r>
    </w:p>
    <w:p w:rsidR="004C55A7" w:rsidRPr="002B64AD" w:rsidRDefault="00B213DE" w:rsidP="00B213DE">
      <w:pPr>
        <w:numPr>
          <w:ilvl w:val="0"/>
          <w:numId w:val="14"/>
        </w:numPr>
        <w:spacing w:after="0" w:line="240" w:lineRule="auto"/>
        <w:ind w:left="284" w:hanging="284"/>
        <w:jc w:val="both"/>
        <w:rPr>
          <w:rFonts w:ascii="Times New Roman" w:hAnsi="Times New Roman"/>
          <w:sz w:val="20"/>
          <w:szCs w:val="20"/>
        </w:rPr>
      </w:pPr>
      <w:r w:rsidRPr="002B64AD">
        <w:rPr>
          <w:rFonts w:ascii="Times New Roman" w:hAnsi="Times New Roman"/>
          <w:sz w:val="20"/>
          <w:szCs w:val="20"/>
        </w:rPr>
        <w:t>Dengan adanya aplikasi ini diharapkan mempermudah kegiatan operasional yang ada pada PD. Kopi Ayam</w:t>
      </w:r>
      <w:r w:rsidRPr="002B64AD">
        <w:rPr>
          <w:rFonts w:ascii="Times New Roman" w:hAnsi="Times New Roman"/>
          <w:spacing w:val="-5"/>
          <w:sz w:val="20"/>
          <w:szCs w:val="20"/>
        </w:rPr>
        <w:t xml:space="preserve"> </w:t>
      </w:r>
      <w:r w:rsidRPr="002B64AD">
        <w:rPr>
          <w:rFonts w:ascii="Times New Roman" w:hAnsi="Times New Roman"/>
          <w:sz w:val="20"/>
          <w:szCs w:val="20"/>
        </w:rPr>
        <w:t>Rass.</w:t>
      </w:r>
    </w:p>
    <w:p w:rsidR="004C55A7" w:rsidRPr="002B64AD" w:rsidRDefault="00B213DE" w:rsidP="00B213DE">
      <w:pPr>
        <w:numPr>
          <w:ilvl w:val="0"/>
          <w:numId w:val="14"/>
        </w:numPr>
        <w:spacing w:after="0" w:line="240" w:lineRule="auto"/>
        <w:ind w:left="284" w:hanging="284"/>
        <w:jc w:val="both"/>
        <w:rPr>
          <w:rFonts w:ascii="Times New Roman" w:hAnsi="Times New Roman"/>
          <w:sz w:val="20"/>
          <w:szCs w:val="20"/>
        </w:rPr>
      </w:pPr>
      <w:r w:rsidRPr="002B64AD">
        <w:rPr>
          <w:rFonts w:ascii="Times New Roman" w:hAnsi="Times New Roman"/>
          <w:sz w:val="20"/>
          <w:szCs w:val="20"/>
        </w:rPr>
        <w:t>Meningkatkan ketertarikan mahasiswa untuk mengembangkan penelitian tentang perancangan aplikasi stok pada PD. Kopi Ayam Rass</w:t>
      </w:r>
      <w:r w:rsidRPr="002B64AD">
        <w:rPr>
          <w:rFonts w:ascii="Times New Roman" w:hAnsi="Times New Roman"/>
          <w:spacing w:val="-12"/>
          <w:sz w:val="20"/>
          <w:szCs w:val="20"/>
        </w:rPr>
        <w:t xml:space="preserve"> </w:t>
      </w:r>
      <w:r w:rsidRPr="002B64AD">
        <w:rPr>
          <w:rFonts w:ascii="Times New Roman" w:hAnsi="Times New Roman"/>
          <w:sz w:val="20"/>
          <w:szCs w:val="20"/>
        </w:rPr>
        <w:t>Jambi.</w:t>
      </w:r>
    </w:p>
    <w:p w:rsidR="002B64AD" w:rsidRPr="002B64AD" w:rsidRDefault="004C55A7" w:rsidP="00B213DE">
      <w:pPr>
        <w:numPr>
          <w:ilvl w:val="0"/>
          <w:numId w:val="14"/>
        </w:numPr>
        <w:spacing w:after="0" w:line="240" w:lineRule="auto"/>
        <w:ind w:left="284" w:hanging="284"/>
        <w:jc w:val="both"/>
        <w:rPr>
          <w:rFonts w:ascii="Times New Roman" w:hAnsi="Times New Roman"/>
          <w:sz w:val="20"/>
          <w:szCs w:val="20"/>
        </w:rPr>
      </w:pPr>
      <w:r w:rsidRPr="002B64AD">
        <w:rPr>
          <w:rFonts w:ascii="Times New Roman" w:hAnsi="Times New Roman"/>
          <w:sz w:val="20"/>
          <w:szCs w:val="20"/>
        </w:rPr>
        <w:t>Meningkatkan kualitas pencatatan dan perhitungan stok agar data yang diperoleh lebih</w:t>
      </w:r>
      <w:r w:rsidRPr="002B64AD">
        <w:rPr>
          <w:rFonts w:ascii="Times New Roman" w:hAnsi="Times New Roman"/>
          <w:spacing w:val="-2"/>
          <w:sz w:val="20"/>
          <w:szCs w:val="20"/>
        </w:rPr>
        <w:t xml:space="preserve"> </w:t>
      </w:r>
      <w:r w:rsidRPr="002B64AD">
        <w:rPr>
          <w:rFonts w:ascii="Times New Roman" w:hAnsi="Times New Roman"/>
          <w:sz w:val="20"/>
          <w:szCs w:val="20"/>
        </w:rPr>
        <w:lastRenderedPageBreak/>
        <w:t>akurat.</w:t>
      </w:r>
      <w:r w:rsidR="00B213DE" w:rsidRPr="002B64AD">
        <w:rPr>
          <w:rFonts w:ascii="Times New Roman" w:hAnsi="Times New Roman"/>
          <w:sz w:val="20"/>
          <w:szCs w:val="20"/>
        </w:rPr>
        <w:t xml:space="preserve"> </w:t>
      </w:r>
      <w:r w:rsidRPr="002B64AD">
        <w:rPr>
          <w:rFonts w:ascii="Times New Roman" w:hAnsi="Times New Roman"/>
          <w:sz w:val="20"/>
          <w:szCs w:val="20"/>
        </w:rPr>
        <w:t>Memudahkan Pihak PD. Kopi Ayam Rass Jambi dalam pembuatan laporan barang masuk dan barang</w:t>
      </w:r>
      <w:r w:rsidRPr="002B64AD">
        <w:rPr>
          <w:rFonts w:ascii="Times New Roman" w:hAnsi="Times New Roman"/>
          <w:spacing w:val="-2"/>
          <w:sz w:val="20"/>
          <w:szCs w:val="20"/>
        </w:rPr>
        <w:t xml:space="preserve"> </w:t>
      </w:r>
      <w:r w:rsidRPr="002B64AD">
        <w:rPr>
          <w:rFonts w:ascii="Times New Roman" w:hAnsi="Times New Roman"/>
          <w:sz w:val="20"/>
          <w:szCs w:val="20"/>
        </w:rPr>
        <w:t>keluar.</w:t>
      </w:r>
    </w:p>
    <w:p w:rsidR="004C55A7" w:rsidRPr="005F2DAB" w:rsidRDefault="00B213DE" w:rsidP="00B213DE">
      <w:pPr>
        <w:widowControl w:val="0"/>
        <w:numPr>
          <w:ilvl w:val="1"/>
          <w:numId w:val="16"/>
        </w:numPr>
        <w:tabs>
          <w:tab w:val="left" w:pos="648"/>
        </w:tabs>
        <w:autoSpaceDE w:val="0"/>
        <w:autoSpaceDN w:val="0"/>
        <w:spacing w:after="0" w:line="240" w:lineRule="auto"/>
        <w:ind w:left="567" w:hanging="567"/>
        <w:jc w:val="both"/>
        <w:outlineLvl w:val="1"/>
        <w:rPr>
          <w:rFonts w:ascii="Times New Roman" w:eastAsia="Times New Roman" w:hAnsi="Times New Roman"/>
          <w:b/>
          <w:bCs/>
          <w:sz w:val="20"/>
          <w:szCs w:val="20"/>
        </w:rPr>
      </w:pPr>
      <w:r w:rsidRPr="005F2DAB">
        <w:rPr>
          <w:rFonts w:ascii="Times New Roman" w:eastAsia="Times New Roman" w:hAnsi="Times New Roman"/>
          <w:b/>
          <w:bCs/>
          <w:sz w:val="20"/>
          <w:szCs w:val="20"/>
        </w:rPr>
        <w:t>Data</w:t>
      </w:r>
      <w:r w:rsidRPr="005F2DAB">
        <w:rPr>
          <w:rFonts w:ascii="Times New Roman" w:eastAsia="Times New Roman" w:hAnsi="Times New Roman"/>
          <w:b/>
          <w:bCs/>
          <w:spacing w:val="-1"/>
          <w:sz w:val="20"/>
          <w:szCs w:val="20"/>
        </w:rPr>
        <w:t xml:space="preserve"> </w:t>
      </w:r>
      <w:r w:rsidRPr="005F2DAB">
        <w:rPr>
          <w:rFonts w:ascii="Times New Roman" w:eastAsia="Times New Roman" w:hAnsi="Times New Roman"/>
          <w:b/>
          <w:bCs/>
          <w:sz w:val="20"/>
          <w:szCs w:val="20"/>
        </w:rPr>
        <w:t>Flow</w:t>
      </w:r>
      <w:r w:rsidRPr="005F2DAB">
        <w:rPr>
          <w:rFonts w:ascii="Times New Roman" w:eastAsia="Times New Roman" w:hAnsi="Times New Roman"/>
          <w:b/>
          <w:bCs/>
          <w:spacing w:val="-1"/>
          <w:sz w:val="20"/>
          <w:szCs w:val="20"/>
        </w:rPr>
        <w:t xml:space="preserve"> </w:t>
      </w:r>
      <w:r w:rsidRPr="005F2DAB">
        <w:rPr>
          <w:rFonts w:ascii="Times New Roman" w:eastAsia="Times New Roman" w:hAnsi="Times New Roman"/>
          <w:b/>
          <w:bCs/>
          <w:sz w:val="20"/>
          <w:szCs w:val="20"/>
        </w:rPr>
        <w:t>Diagram</w:t>
      </w:r>
      <w:r w:rsidRPr="005F2DAB">
        <w:rPr>
          <w:rFonts w:ascii="Times New Roman" w:eastAsia="Times New Roman" w:hAnsi="Times New Roman"/>
          <w:b/>
          <w:bCs/>
          <w:spacing w:val="-5"/>
          <w:sz w:val="20"/>
          <w:szCs w:val="20"/>
        </w:rPr>
        <w:t xml:space="preserve"> </w:t>
      </w:r>
      <w:r w:rsidRPr="005F2DAB">
        <w:rPr>
          <w:rFonts w:ascii="Times New Roman" w:eastAsia="Times New Roman" w:hAnsi="Times New Roman"/>
          <w:b/>
          <w:bCs/>
          <w:sz w:val="20"/>
          <w:szCs w:val="20"/>
        </w:rPr>
        <w:t>(DFD)</w:t>
      </w:r>
    </w:p>
    <w:p w:rsidR="004C55A7" w:rsidRPr="005F2DAB" w:rsidRDefault="004C55A7" w:rsidP="004C55A7">
      <w:pPr>
        <w:widowControl w:val="0"/>
        <w:tabs>
          <w:tab w:val="left" w:pos="648"/>
        </w:tabs>
        <w:autoSpaceDE w:val="0"/>
        <w:autoSpaceDN w:val="0"/>
        <w:spacing w:after="0" w:line="240" w:lineRule="auto"/>
        <w:ind w:left="360"/>
        <w:jc w:val="both"/>
        <w:outlineLvl w:val="1"/>
        <w:rPr>
          <w:rFonts w:ascii="Times New Roman" w:eastAsia="Times New Roman" w:hAnsi="Times New Roman"/>
          <w:b/>
          <w:bCs/>
          <w:sz w:val="20"/>
          <w:szCs w:val="20"/>
        </w:rPr>
      </w:pPr>
    </w:p>
    <w:p w:rsidR="004C55A7" w:rsidRPr="005F2DAB" w:rsidRDefault="00B213DE" w:rsidP="004C55A7">
      <w:pPr>
        <w:widowControl w:val="0"/>
        <w:autoSpaceDE w:val="0"/>
        <w:autoSpaceDN w:val="0"/>
        <w:spacing w:after="0" w:line="240" w:lineRule="auto"/>
        <w:ind w:right="23" w:firstLine="567"/>
        <w:jc w:val="both"/>
        <w:rPr>
          <w:rFonts w:ascii="Times New Roman" w:eastAsia="Times New Roman" w:hAnsi="Times New Roman"/>
          <w:sz w:val="20"/>
          <w:szCs w:val="20"/>
        </w:rPr>
      </w:pPr>
      <w:r w:rsidRPr="005F2DAB">
        <w:rPr>
          <w:rFonts w:ascii="Times New Roman" w:eastAsia="Times New Roman" w:hAnsi="Times New Roman"/>
          <w:sz w:val="20"/>
          <w:szCs w:val="20"/>
        </w:rPr>
        <w:t>Diagram konteks adalah langkah awal dalam pembantuan arus data karena menggambarkan proses alur cerita sistem informasi stok dan keuangan pada Kopi Ayam Rass secara lengkap yang harus diketahui terlebih dahulu konteks digramnya. Bentuk diagram kontek pada sistem informasi stok dan keuangan pada Kopi Ayam Rass Jambi sebagai berikut :</w:t>
      </w:r>
    </w:p>
    <w:p w:rsidR="004C55A7" w:rsidRPr="005F2DAB" w:rsidRDefault="00B213DE" w:rsidP="00B213DE">
      <w:pPr>
        <w:widowControl w:val="0"/>
        <w:numPr>
          <w:ilvl w:val="1"/>
          <w:numId w:val="16"/>
        </w:numPr>
        <w:autoSpaceDE w:val="0"/>
        <w:autoSpaceDN w:val="0"/>
        <w:spacing w:before="190" w:after="0" w:line="240" w:lineRule="auto"/>
        <w:ind w:left="567" w:hanging="567"/>
        <w:jc w:val="both"/>
        <w:outlineLvl w:val="1"/>
        <w:rPr>
          <w:rFonts w:ascii="Times New Roman" w:eastAsia="Times New Roman" w:hAnsi="Times New Roman"/>
          <w:b/>
          <w:bCs/>
          <w:sz w:val="20"/>
          <w:szCs w:val="20"/>
        </w:rPr>
      </w:pPr>
      <w:r w:rsidRPr="005F2DAB">
        <w:rPr>
          <w:rFonts w:ascii="Times New Roman" w:eastAsia="Times New Roman" w:hAnsi="Times New Roman"/>
          <w:b/>
          <w:bCs/>
          <w:sz w:val="20"/>
          <w:szCs w:val="20"/>
        </w:rPr>
        <w:t>Diagram Konteks</w:t>
      </w:r>
    </w:p>
    <w:p w:rsidR="004C55A7" w:rsidRPr="005F2DAB" w:rsidRDefault="00B213DE" w:rsidP="004C55A7">
      <w:pPr>
        <w:widowControl w:val="0"/>
        <w:autoSpaceDE w:val="0"/>
        <w:autoSpaceDN w:val="0"/>
        <w:spacing w:before="190" w:after="0" w:line="240" w:lineRule="auto"/>
        <w:ind w:firstLine="567"/>
        <w:jc w:val="both"/>
        <w:outlineLvl w:val="1"/>
        <w:rPr>
          <w:rFonts w:ascii="Times New Roman" w:eastAsia="Times New Roman" w:hAnsi="Times New Roman"/>
          <w:bCs/>
          <w:color w:val="000000"/>
          <w:sz w:val="20"/>
          <w:szCs w:val="20"/>
        </w:rPr>
      </w:pPr>
      <w:r w:rsidRPr="005F2DAB">
        <w:rPr>
          <w:rFonts w:ascii="Times New Roman" w:eastAsia="Times New Roman" w:hAnsi="Times New Roman"/>
          <w:bCs/>
          <w:color w:val="000000"/>
          <w:sz w:val="20"/>
          <w:szCs w:val="20"/>
        </w:rPr>
        <w:t xml:space="preserve">Diagram Konteks merupakan diagram yang terdiri dari satu proses yang mendeskripsikan interaksi langsung antara sistem yang dikaji dengan beberapa </w:t>
      </w:r>
      <w:r w:rsidRPr="005F2DAB">
        <w:rPr>
          <w:rFonts w:ascii="Times New Roman" w:eastAsia="Times New Roman" w:hAnsi="Times New Roman"/>
          <w:bCs/>
          <w:i/>
          <w:color w:val="000000"/>
          <w:sz w:val="20"/>
          <w:szCs w:val="20"/>
        </w:rPr>
        <w:t>entity</w:t>
      </w:r>
      <w:r w:rsidRPr="005F2DAB">
        <w:rPr>
          <w:rFonts w:ascii="Times New Roman" w:eastAsia="Times New Roman" w:hAnsi="Times New Roman"/>
          <w:bCs/>
          <w:color w:val="000000"/>
          <w:sz w:val="20"/>
          <w:szCs w:val="20"/>
        </w:rPr>
        <w:t xml:space="preserve"> yang berada di luar sistem. Penulis menggunakan diagram konteks untuk mengambarkan proses sistem informasi stok dan keuangan pada PD Kopi Ayam Rass. Untuk lebih jelasnya dapat dilihat diagram konteks digunakan untuk mengambarkan secara umum, seperti gambar berikut ini</w:t>
      </w:r>
    </w:p>
    <w:p w:rsidR="004C55A7" w:rsidRPr="005F2DAB" w:rsidRDefault="0066504D" w:rsidP="004C55A7">
      <w:pPr>
        <w:widowControl w:val="0"/>
        <w:autoSpaceDE w:val="0"/>
        <w:autoSpaceDN w:val="0"/>
        <w:spacing w:before="190" w:after="0" w:line="240" w:lineRule="auto"/>
        <w:jc w:val="center"/>
        <w:outlineLvl w:val="1"/>
        <w:rPr>
          <w:rFonts w:ascii="Times New Roman" w:eastAsia="Times New Roman" w:hAnsi="Times New Roman"/>
          <w:bCs/>
          <w:sz w:val="20"/>
          <w:szCs w:val="20"/>
        </w:rPr>
      </w:pPr>
      <w:r w:rsidRPr="0059581C">
        <w:rPr>
          <w:rFonts w:ascii="Arial" w:eastAsia="Times New Roman" w:hAnsi="Arial" w:cs="Arial"/>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i1025" type="#_x0000_t75" style="width:214.15pt;height:117.8pt;visibility:visible">
            <v:imagedata r:id="rId15" o:title=""/>
          </v:shape>
        </w:pict>
      </w:r>
    </w:p>
    <w:p w:rsidR="004C55A7" w:rsidRDefault="00B213DE" w:rsidP="004C55A7">
      <w:pPr>
        <w:widowControl w:val="0"/>
        <w:autoSpaceDE w:val="0"/>
        <w:autoSpaceDN w:val="0"/>
        <w:spacing w:after="0" w:line="240" w:lineRule="auto"/>
        <w:ind w:right="40"/>
        <w:jc w:val="center"/>
        <w:rPr>
          <w:rFonts w:ascii="Times New Roman" w:eastAsia="Times New Roman" w:hAnsi="Times New Roman"/>
          <w:sz w:val="20"/>
          <w:szCs w:val="20"/>
          <w:lang w:val="en-GB"/>
        </w:rPr>
      </w:pPr>
      <w:r w:rsidRPr="005F2DAB">
        <w:rPr>
          <w:rFonts w:ascii="Times New Roman" w:eastAsia="Times New Roman" w:hAnsi="Times New Roman"/>
          <w:b/>
          <w:sz w:val="20"/>
          <w:szCs w:val="20"/>
          <w:lang w:val="en-GB"/>
        </w:rPr>
        <w:t>Gambar 1</w:t>
      </w:r>
      <w:r w:rsidRPr="005F2DAB">
        <w:rPr>
          <w:rFonts w:ascii="Times New Roman" w:eastAsia="Times New Roman" w:hAnsi="Times New Roman"/>
          <w:sz w:val="20"/>
          <w:szCs w:val="20"/>
          <w:lang w:val="en-GB"/>
        </w:rPr>
        <w:t>. Diagram Konteks</w:t>
      </w:r>
    </w:p>
    <w:p w:rsidR="004C55A7" w:rsidRPr="005F2DAB" w:rsidRDefault="004C55A7" w:rsidP="004C55A7">
      <w:pPr>
        <w:widowControl w:val="0"/>
        <w:autoSpaceDE w:val="0"/>
        <w:autoSpaceDN w:val="0"/>
        <w:spacing w:after="0" w:line="240" w:lineRule="auto"/>
        <w:ind w:right="40"/>
        <w:jc w:val="center"/>
        <w:rPr>
          <w:rFonts w:ascii="Times New Roman" w:eastAsia="Times New Roman" w:hAnsi="Times New Roman"/>
          <w:sz w:val="20"/>
          <w:szCs w:val="20"/>
          <w:lang w:val="en-GB"/>
        </w:rPr>
      </w:pPr>
    </w:p>
    <w:p w:rsidR="004C55A7" w:rsidRPr="005F2DAB" w:rsidRDefault="00B213DE" w:rsidP="00B213DE">
      <w:pPr>
        <w:widowControl w:val="0"/>
        <w:numPr>
          <w:ilvl w:val="1"/>
          <w:numId w:val="16"/>
        </w:numPr>
        <w:autoSpaceDE w:val="0"/>
        <w:autoSpaceDN w:val="0"/>
        <w:spacing w:after="0" w:line="240" w:lineRule="auto"/>
        <w:ind w:left="567" w:hanging="567"/>
        <w:jc w:val="both"/>
        <w:outlineLvl w:val="1"/>
        <w:rPr>
          <w:rFonts w:ascii="Times New Roman" w:eastAsia="Times New Roman" w:hAnsi="Times New Roman"/>
          <w:b/>
          <w:bCs/>
          <w:sz w:val="20"/>
          <w:szCs w:val="20"/>
        </w:rPr>
      </w:pPr>
      <w:r w:rsidRPr="005F2DAB">
        <w:rPr>
          <w:rFonts w:ascii="Times New Roman" w:eastAsia="Times New Roman" w:hAnsi="Times New Roman"/>
          <w:b/>
          <w:bCs/>
          <w:sz w:val="20"/>
          <w:szCs w:val="20"/>
        </w:rPr>
        <w:t>Rancangan</w:t>
      </w:r>
      <w:r w:rsidRPr="005F2DAB">
        <w:rPr>
          <w:rFonts w:ascii="Times New Roman" w:eastAsia="Times New Roman" w:hAnsi="Times New Roman"/>
          <w:b/>
          <w:bCs/>
          <w:spacing w:val="-2"/>
          <w:sz w:val="20"/>
          <w:szCs w:val="20"/>
        </w:rPr>
        <w:t xml:space="preserve"> </w:t>
      </w:r>
      <w:r w:rsidRPr="005F2DAB">
        <w:rPr>
          <w:rFonts w:ascii="Times New Roman" w:eastAsia="Times New Roman" w:hAnsi="Times New Roman"/>
          <w:b/>
          <w:bCs/>
          <w:sz w:val="20"/>
          <w:szCs w:val="20"/>
        </w:rPr>
        <w:t>Aplikasi</w:t>
      </w:r>
      <w:r w:rsidRPr="005F2DAB">
        <w:rPr>
          <w:rFonts w:ascii="Times New Roman" w:eastAsia="Times New Roman" w:hAnsi="Times New Roman"/>
          <w:b/>
          <w:bCs/>
          <w:spacing w:val="3"/>
          <w:sz w:val="20"/>
          <w:szCs w:val="20"/>
        </w:rPr>
        <w:t xml:space="preserve"> </w:t>
      </w:r>
      <w:r w:rsidRPr="005F2DAB">
        <w:rPr>
          <w:rFonts w:ascii="Times New Roman" w:eastAsia="Times New Roman" w:hAnsi="Times New Roman"/>
          <w:b/>
          <w:bCs/>
          <w:sz w:val="20"/>
          <w:szCs w:val="20"/>
        </w:rPr>
        <w:t>Program</w:t>
      </w:r>
    </w:p>
    <w:p w:rsidR="004C55A7" w:rsidRPr="005F2DAB" w:rsidRDefault="004C55A7" w:rsidP="004C55A7">
      <w:pPr>
        <w:widowControl w:val="0"/>
        <w:autoSpaceDE w:val="0"/>
        <w:autoSpaceDN w:val="0"/>
        <w:spacing w:after="0" w:line="240" w:lineRule="auto"/>
        <w:ind w:left="567"/>
        <w:jc w:val="both"/>
        <w:outlineLvl w:val="1"/>
        <w:rPr>
          <w:rFonts w:ascii="Times New Roman" w:eastAsia="Times New Roman" w:hAnsi="Times New Roman"/>
          <w:b/>
          <w:bCs/>
          <w:sz w:val="20"/>
          <w:szCs w:val="20"/>
        </w:rPr>
      </w:pPr>
    </w:p>
    <w:p w:rsidR="004C55A7" w:rsidRPr="005F2DAB" w:rsidRDefault="00B213DE" w:rsidP="00F9596C">
      <w:pPr>
        <w:widowControl w:val="0"/>
        <w:autoSpaceDE w:val="0"/>
        <w:autoSpaceDN w:val="0"/>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rPr>
        <w:t>Dalam</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merancang</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sistem</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informasi</w:t>
      </w:r>
      <w:r w:rsidRPr="005F2DAB">
        <w:rPr>
          <w:rFonts w:ascii="Times New Roman" w:eastAsia="Times New Roman" w:hAnsi="Times New Roman"/>
          <w:spacing w:val="1"/>
          <w:sz w:val="20"/>
          <w:szCs w:val="20"/>
        </w:rPr>
        <w:t xml:space="preserve"> stok dan keuangan pada PD Kopi Ayam Rass</w:t>
      </w:r>
      <w:r w:rsidRPr="005F2DAB">
        <w:rPr>
          <w:rFonts w:ascii="Times New Roman" w:eastAsia="Times New Roman" w:hAnsi="Times New Roman"/>
          <w:sz w:val="20"/>
          <w:szCs w:val="20"/>
        </w:rPr>
        <w:t>, penulis</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melalui</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beberapa</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tahapan</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penting</w:t>
      </w:r>
      <w:r w:rsidRPr="005F2DAB">
        <w:rPr>
          <w:rFonts w:ascii="Times New Roman" w:eastAsia="Times New Roman" w:hAnsi="Times New Roman"/>
          <w:spacing w:val="51"/>
          <w:sz w:val="20"/>
          <w:szCs w:val="20"/>
        </w:rPr>
        <w:t xml:space="preserve"> </w:t>
      </w:r>
      <w:r w:rsidRPr="005F2DAB">
        <w:rPr>
          <w:rFonts w:ascii="Times New Roman" w:eastAsia="Times New Roman" w:hAnsi="Times New Roman"/>
          <w:sz w:val="20"/>
          <w:szCs w:val="20"/>
        </w:rPr>
        <w:t>untuk</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mendapatkan</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hasil</w:t>
      </w:r>
      <w:r w:rsidRPr="005F2DAB">
        <w:rPr>
          <w:rFonts w:ascii="Times New Roman" w:eastAsia="Times New Roman" w:hAnsi="Times New Roman"/>
          <w:spacing w:val="3"/>
          <w:sz w:val="20"/>
          <w:szCs w:val="20"/>
        </w:rPr>
        <w:t xml:space="preserve"> </w:t>
      </w:r>
      <w:r w:rsidRPr="005F2DAB">
        <w:rPr>
          <w:rFonts w:ascii="Times New Roman" w:eastAsia="Times New Roman" w:hAnsi="Times New Roman"/>
          <w:sz w:val="20"/>
          <w:szCs w:val="20"/>
        </w:rPr>
        <w:t>yang</w:t>
      </w:r>
      <w:r w:rsidRPr="005F2DAB">
        <w:rPr>
          <w:rFonts w:ascii="Times New Roman" w:eastAsia="Times New Roman" w:hAnsi="Times New Roman"/>
          <w:spacing w:val="-8"/>
          <w:sz w:val="20"/>
          <w:szCs w:val="20"/>
        </w:rPr>
        <w:t xml:space="preserve"> </w:t>
      </w:r>
      <w:r w:rsidRPr="005F2DAB">
        <w:rPr>
          <w:rFonts w:ascii="Times New Roman" w:eastAsia="Times New Roman" w:hAnsi="Times New Roman"/>
          <w:sz w:val="20"/>
          <w:szCs w:val="20"/>
        </w:rPr>
        <w:t>maksimal,</w:t>
      </w:r>
      <w:r w:rsidRPr="005F2DAB">
        <w:rPr>
          <w:rFonts w:ascii="Times New Roman" w:eastAsia="Times New Roman" w:hAnsi="Times New Roman"/>
          <w:spacing w:val="8"/>
          <w:sz w:val="20"/>
          <w:szCs w:val="20"/>
        </w:rPr>
        <w:t xml:space="preserve"> </w:t>
      </w:r>
      <w:r w:rsidRPr="005F2DAB">
        <w:rPr>
          <w:rFonts w:ascii="Times New Roman" w:eastAsia="Times New Roman" w:hAnsi="Times New Roman"/>
          <w:sz w:val="20"/>
          <w:szCs w:val="20"/>
        </w:rPr>
        <w:t>meliputi:</w:t>
      </w:r>
    </w:p>
    <w:p w:rsidR="004C55A7" w:rsidRPr="005F2DAB" w:rsidRDefault="00B213DE" w:rsidP="00B213DE">
      <w:pPr>
        <w:widowControl w:val="0"/>
        <w:numPr>
          <w:ilvl w:val="0"/>
          <w:numId w:val="9"/>
        </w:numPr>
        <w:autoSpaceDE w:val="0"/>
        <w:autoSpaceDN w:val="0"/>
        <w:spacing w:after="0" w:line="240" w:lineRule="auto"/>
        <w:ind w:left="284" w:hanging="284"/>
        <w:jc w:val="both"/>
        <w:rPr>
          <w:rFonts w:ascii="Times New Roman" w:eastAsia="Times New Roman" w:hAnsi="Times New Roman"/>
          <w:b/>
          <w:sz w:val="20"/>
        </w:rPr>
      </w:pPr>
      <w:r w:rsidRPr="005F2DAB">
        <w:rPr>
          <w:rFonts w:ascii="Times New Roman" w:eastAsia="Times New Roman" w:hAnsi="Times New Roman"/>
          <w:b/>
          <w:sz w:val="20"/>
        </w:rPr>
        <w:t>Rancangan</w:t>
      </w:r>
      <w:r w:rsidRPr="005F2DAB">
        <w:rPr>
          <w:rFonts w:ascii="Times New Roman" w:eastAsia="Times New Roman" w:hAnsi="Times New Roman"/>
          <w:b/>
          <w:spacing w:val="-3"/>
          <w:sz w:val="20"/>
        </w:rPr>
        <w:t xml:space="preserve"> </w:t>
      </w:r>
      <w:r w:rsidRPr="005F2DAB">
        <w:rPr>
          <w:rFonts w:ascii="Times New Roman" w:eastAsia="Times New Roman" w:hAnsi="Times New Roman"/>
          <w:b/>
          <w:sz w:val="20"/>
        </w:rPr>
        <w:t>Login</w:t>
      </w:r>
    </w:p>
    <w:p w:rsidR="004C55A7" w:rsidRDefault="00B213DE" w:rsidP="004C55A7">
      <w:pPr>
        <w:spacing w:after="0" w:line="240" w:lineRule="auto"/>
        <w:rPr>
          <w:color w:val="000000"/>
          <w:sz w:val="20"/>
          <w:szCs w:val="20"/>
        </w:rPr>
      </w:pPr>
      <w:r w:rsidRPr="005F2DAB">
        <w:rPr>
          <w:rFonts w:ascii="Times New Roman" w:eastAsia="Times New Roman" w:hAnsi="Times New Roman"/>
          <w:color w:val="000000"/>
          <w:sz w:val="20"/>
          <w:szCs w:val="20"/>
        </w:rPr>
        <w:t xml:space="preserve">Rancangan </w:t>
      </w:r>
      <w:r w:rsidRPr="005F2DAB">
        <w:rPr>
          <w:rFonts w:ascii="Times New Roman" w:eastAsia="Times New Roman" w:hAnsi="Times New Roman"/>
          <w:i/>
          <w:color w:val="000000"/>
          <w:sz w:val="20"/>
          <w:szCs w:val="20"/>
        </w:rPr>
        <w:t>form input</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i/>
          <w:color w:val="000000"/>
          <w:sz w:val="20"/>
          <w:szCs w:val="20"/>
        </w:rPr>
        <w:t>login</w:t>
      </w:r>
      <w:r w:rsidRPr="005F2DAB">
        <w:rPr>
          <w:rFonts w:ascii="Times New Roman" w:eastAsia="Times New Roman" w:hAnsi="Times New Roman"/>
          <w:color w:val="000000"/>
          <w:sz w:val="20"/>
          <w:szCs w:val="20"/>
        </w:rPr>
        <w:t xml:space="preserve"> adalah rencana untuk membuat </w:t>
      </w:r>
      <w:r w:rsidRPr="005F2DAB">
        <w:rPr>
          <w:rFonts w:ascii="Times New Roman" w:eastAsia="Times New Roman" w:hAnsi="Times New Roman"/>
          <w:i/>
          <w:color w:val="000000"/>
          <w:sz w:val="20"/>
          <w:szCs w:val="20"/>
        </w:rPr>
        <w:t>form input</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i/>
          <w:color w:val="000000"/>
          <w:sz w:val="20"/>
          <w:szCs w:val="20"/>
        </w:rPr>
        <w:t>login</w:t>
      </w:r>
      <w:r w:rsidRPr="005F2DAB">
        <w:rPr>
          <w:rFonts w:ascii="Times New Roman" w:eastAsia="Times New Roman" w:hAnsi="Times New Roman"/>
          <w:color w:val="000000"/>
          <w:sz w:val="20"/>
          <w:szCs w:val="20"/>
        </w:rPr>
        <w:t xml:space="preserve">. Adapun rancangan tampilan </w:t>
      </w:r>
      <w:r w:rsidRPr="005F2DAB">
        <w:rPr>
          <w:rFonts w:ascii="Times New Roman" w:eastAsia="Times New Roman" w:hAnsi="Times New Roman"/>
          <w:i/>
          <w:color w:val="000000"/>
          <w:sz w:val="20"/>
          <w:szCs w:val="20"/>
        </w:rPr>
        <w:t>form login</w:t>
      </w:r>
      <w:r>
        <w:rPr>
          <w:rFonts w:ascii="Times New Roman" w:eastAsia="Times New Roman" w:hAnsi="Times New Roman"/>
          <w:color w:val="000000"/>
          <w:sz w:val="20"/>
          <w:szCs w:val="20"/>
        </w:rPr>
        <w:t xml:space="preserve"> adalah sebagai berikut</w:t>
      </w:r>
      <w:r>
        <w:rPr>
          <w:color w:val="000000"/>
          <w:sz w:val="20"/>
          <w:szCs w:val="20"/>
        </w:rPr>
        <w:t xml:space="preserve"> </w:t>
      </w:r>
    </w:p>
    <w:p w:rsidR="002B64AD" w:rsidRPr="005B1EDB" w:rsidRDefault="002B64AD" w:rsidP="004C55A7">
      <w:pPr>
        <w:spacing w:after="0" w:line="240" w:lineRule="auto"/>
        <w:rPr>
          <w:rFonts w:ascii="Times New Roman" w:hAnsi="Times New Roman"/>
          <w:bCs/>
          <w:sz w:val="20"/>
          <w:szCs w:val="20"/>
        </w:rPr>
      </w:pPr>
    </w:p>
    <w:p w:rsidR="004C55A7" w:rsidRPr="005B1EDB" w:rsidRDefault="0066504D" w:rsidP="004C55A7">
      <w:pPr>
        <w:spacing w:after="0" w:line="240" w:lineRule="auto"/>
        <w:rPr>
          <w:rFonts w:ascii="Times New Roman" w:hAnsi="Times New Roman"/>
          <w:bCs/>
          <w:sz w:val="20"/>
          <w:szCs w:val="20"/>
        </w:rPr>
      </w:pPr>
      <w:r w:rsidRPr="0059581C">
        <w:rPr>
          <w:rFonts w:ascii="Times New Roman" w:hAnsi="Times New Roman"/>
          <w:bCs/>
          <w:sz w:val="20"/>
          <w:szCs w:val="20"/>
        </w:rPr>
        <w:lastRenderedPageBreak/>
        <w:pict>
          <v:shape id="Picture 57" o:spid="_x0000_i1026" type="#_x0000_t75" style="width:200.1pt;height:129.95pt;visibility:visible">
            <v:imagedata r:id="rId16" o:title=""/>
          </v:shape>
        </w:pict>
      </w:r>
    </w:p>
    <w:p w:rsidR="004C55A7" w:rsidRPr="005B1EDB" w:rsidRDefault="00B213DE" w:rsidP="004C55A7">
      <w:pPr>
        <w:widowControl w:val="0"/>
        <w:autoSpaceDE w:val="0"/>
        <w:autoSpaceDN w:val="0"/>
        <w:spacing w:after="0" w:line="240" w:lineRule="auto"/>
        <w:jc w:val="center"/>
        <w:rPr>
          <w:rFonts w:ascii="Times New Roman" w:eastAsia="Times New Roman" w:hAnsi="Times New Roman"/>
          <w:sz w:val="20"/>
          <w:szCs w:val="20"/>
        </w:rPr>
      </w:pPr>
      <w:r w:rsidRPr="005B1EDB">
        <w:rPr>
          <w:rFonts w:ascii="Times New Roman" w:eastAsia="Times New Roman" w:hAnsi="Times New Roman"/>
          <w:b/>
          <w:sz w:val="20"/>
          <w:szCs w:val="20"/>
        </w:rPr>
        <w:t>Gambar</w:t>
      </w:r>
      <w:r w:rsidRPr="005B1EDB">
        <w:rPr>
          <w:rFonts w:ascii="Times New Roman" w:eastAsia="Times New Roman" w:hAnsi="Times New Roman"/>
          <w:b/>
          <w:spacing w:val="-2"/>
          <w:sz w:val="20"/>
          <w:szCs w:val="20"/>
        </w:rPr>
        <w:t xml:space="preserve"> </w:t>
      </w:r>
      <w:r w:rsidRPr="005B1EDB">
        <w:rPr>
          <w:rFonts w:ascii="Times New Roman" w:eastAsia="Times New Roman" w:hAnsi="Times New Roman"/>
          <w:b/>
          <w:sz w:val="20"/>
          <w:szCs w:val="20"/>
        </w:rPr>
        <w:t>2.</w:t>
      </w:r>
      <w:r w:rsidRPr="005B1EDB">
        <w:rPr>
          <w:rFonts w:ascii="Times New Roman" w:eastAsia="Times New Roman" w:hAnsi="Times New Roman"/>
          <w:spacing w:val="-6"/>
          <w:sz w:val="20"/>
          <w:szCs w:val="20"/>
        </w:rPr>
        <w:t xml:space="preserve"> </w:t>
      </w:r>
      <w:r w:rsidRPr="005B1EDB">
        <w:rPr>
          <w:rFonts w:ascii="Times New Roman" w:eastAsia="Times New Roman" w:hAnsi="Times New Roman"/>
          <w:sz w:val="20"/>
          <w:szCs w:val="20"/>
        </w:rPr>
        <w:t>Rancangan</w:t>
      </w:r>
      <w:r w:rsidRPr="005B1EDB">
        <w:rPr>
          <w:rFonts w:ascii="Times New Roman" w:eastAsia="Times New Roman" w:hAnsi="Times New Roman"/>
          <w:spacing w:val="3"/>
          <w:sz w:val="20"/>
          <w:szCs w:val="20"/>
        </w:rPr>
        <w:t xml:space="preserve"> </w:t>
      </w:r>
      <w:r w:rsidRPr="005B1EDB">
        <w:rPr>
          <w:rFonts w:ascii="Times New Roman" w:eastAsia="Times New Roman" w:hAnsi="Times New Roman"/>
          <w:sz w:val="20"/>
          <w:szCs w:val="20"/>
        </w:rPr>
        <w:t>Login</w:t>
      </w:r>
    </w:p>
    <w:p w:rsidR="004C55A7" w:rsidRPr="00F9596C" w:rsidRDefault="00B213DE" w:rsidP="00F9596C">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A51EA7" w:rsidRDefault="00B213DE" w:rsidP="004C55A7">
      <w:pPr>
        <w:widowControl w:val="0"/>
        <w:tabs>
          <w:tab w:val="left" w:pos="284"/>
        </w:tabs>
        <w:autoSpaceDE w:val="0"/>
        <w:autoSpaceDN w:val="0"/>
        <w:spacing w:after="0" w:line="240" w:lineRule="auto"/>
        <w:rPr>
          <w:rFonts w:ascii="Times New Roman" w:eastAsia="Times New Roman" w:hAnsi="Times New Roman"/>
          <w:b/>
          <w:sz w:val="20"/>
        </w:rPr>
      </w:pPr>
      <w:r w:rsidRPr="00A51EA7">
        <w:rPr>
          <w:rFonts w:ascii="Times New Roman" w:eastAsia="Times New Roman" w:hAnsi="Times New Roman"/>
          <w:b/>
          <w:sz w:val="20"/>
        </w:rPr>
        <w:t xml:space="preserve">2. </w:t>
      </w:r>
      <w:r>
        <w:rPr>
          <w:rFonts w:ascii="Times New Roman" w:eastAsia="Times New Roman" w:hAnsi="Times New Roman"/>
          <w:b/>
          <w:sz w:val="20"/>
        </w:rPr>
        <w:tab/>
      </w:r>
      <w:r w:rsidRPr="00A51EA7">
        <w:rPr>
          <w:rFonts w:ascii="Times New Roman" w:eastAsia="Times New Roman" w:hAnsi="Times New Roman"/>
          <w:b/>
          <w:sz w:val="20"/>
        </w:rPr>
        <w:t>Rancangan</w:t>
      </w:r>
      <w:r w:rsidRPr="00A51EA7">
        <w:rPr>
          <w:rFonts w:ascii="Times New Roman" w:eastAsia="Times New Roman" w:hAnsi="Times New Roman"/>
          <w:b/>
          <w:spacing w:val="-2"/>
          <w:sz w:val="20"/>
        </w:rPr>
        <w:t xml:space="preserve"> </w:t>
      </w:r>
      <w:r w:rsidRPr="00A51EA7">
        <w:rPr>
          <w:rFonts w:ascii="Times New Roman" w:eastAsia="Times New Roman" w:hAnsi="Times New Roman"/>
          <w:b/>
          <w:sz w:val="20"/>
        </w:rPr>
        <w:t>Halaman</w:t>
      </w:r>
      <w:r w:rsidRPr="00A51EA7">
        <w:rPr>
          <w:rFonts w:ascii="Times New Roman" w:eastAsia="Times New Roman" w:hAnsi="Times New Roman"/>
          <w:b/>
          <w:spacing w:val="-2"/>
          <w:sz w:val="20"/>
        </w:rPr>
        <w:t xml:space="preserve"> </w:t>
      </w:r>
      <w:r w:rsidRPr="00A51EA7">
        <w:rPr>
          <w:rFonts w:ascii="Times New Roman" w:eastAsia="Times New Roman" w:hAnsi="Times New Roman"/>
          <w:b/>
          <w:sz w:val="20"/>
        </w:rPr>
        <w:t>Depan</w:t>
      </w:r>
    </w:p>
    <w:p w:rsidR="004C55A7" w:rsidRPr="005B1EDB" w:rsidRDefault="00B213DE" w:rsidP="004C55A7">
      <w:pPr>
        <w:widowControl w:val="0"/>
        <w:autoSpaceDE w:val="0"/>
        <w:autoSpaceDN w:val="0"/>
        <w:spacing w:after="0" w:line="240" w:lineRule="auto"/>
        <w:ind w:left="284" w:right="22"/>
        <w:jc w:val="both"/>
        <w:rPr>
          <w:rFonts w:ascii="Times New Roman" w:eastAsia="Times New Roman" w:hAnsi="Times New Roman"/>
          <w:sz w:val="20"/>
          <w:szCs w:val="20"/>
        </w:rPr>
      </w:pPr>
      <w:r w:rsidRPr="005B1EDB">
        <w:rPr>
          <w:rFonts w:ascii="Times New Roman" w:eastAsia="Times New Roman" w:hAnsi="Times New Roman"/>
          <w:sz w:val="20"/>
          <w:szCs w:val="20"/>
        </w:rPr>
        <w:t xml:space="preserve">Pada halaman ini merupakan rancangan halaman utama yang akan digunakan oleh admin, berikut adalah rancangan halaman utama </w:t>
      </w:r>
    </w:p>
    <w:p w:rsidR="004C55A7" w:rsidRPr="005B1EDB" w:rsidRDefault="004C55A7" w:rsidP="004C55A7">
      <w:pPr>
        <w:spacing w:after="0" w:line="240" w:lineRule="auto"/>
        <w:rPr>
          <w:rFonts w:ascii="Times New Roman" w:hAnsi="Times New Roman"/>
          <w:bCs/>
          <w:sz w:val="20"/>
          <w:szCs w:val="20"/>
        </w:rPr>
      </w:pPr>
    </w:p>
    <w:p w:rsidR="004C55A7" w:rsidRPr="005B1EDB" w:rsidRDefault="0066504D" w:rsidP="004C55A7">
      <w:pPr>
        <w:spacing w:after="0" w:line="240" w:lineRule="auto"/>
        <w:rPr>
          <w:rFonts w:ascii="Times New Roman" w:hAnsi="Times New Roman"/>
          <w:bCs/>
          <w:sz w:val="20"/>
          <w:szCs w:val="20"/>
        </w:rPr>
      </w:pPr>
      <w:r w:rsidRPr="0059581C">
        <w:rPr>
          <w:rFonts w:ascii="Times New Roman" w:hAnsi="Times New Roman"/>
          <w:bCs/>
          <w:sz w:val="20"/>
          <w:szCs w:val="20"/>
        </w:rPr>
        <w:pict>
          <v:shape id="Picture 58" o:spid="_x0000_i1027" type="#_x0000_t75" style="width:205.7pt;height:133.7pt;visibility:visible">
            <v:imagedata r:id="rId17" o:title=""/>
          </v:shape>
        </w:pict>
      </w:r>
    </w:p>
    <w:p w:rsidR="004C55A7" w:rsidRPr="005B1EDB" w:rsidRDefault="00B213DE" w:rsidP="004C55A7">
      <w:pPr>
        <w:pStyle w:val="ListParagraph"/>
        <w:widowControl w:val="0"/>
        <w:autoSpaceDE w:val="0"/>
        <w:autoSpaceDN w:val="0"/>
        <w:ind w:left="0" w:right="22"/>
        <w:jc w:val="center"/>
        <w:rPr>
          <w:sz w:val="20"/>
          <w:szCs w:val="20"/>
        </w:rPr>
      </w:pPr>
      <w:r w:rsidRPr="00A51EA7">
        <w:rPr>
          <w:b/>
          <w:sz w:val="20"/>
          <w:szCs w:val="20"/>
        </w:rPr>
        <w:t>Gambar</w:t>
      </w:r>
      <w:r w:rsidRPr="00A51EA7">
        <w:rPr>
          <w:b/>
          <w:spacing w:val="1"/>
          <w:sz w:val="20"/>
          <w:szCs w:val="20"/>
        </w:rPr>
        <w:t xml:space="preserve"> </w:t>
      </w:r>
      <w:r w:rsidRPr="00A51EA7">
        <w:rPr>
          <w:b/>
          <w:sz w:val="20"/>
          <w:szCs w:val="20"/>
        </w:rPr>
        <w:t>3</w:t>
      </w:r>
      <w:r>
        <w:rPr>
          <w:b/>
          <w:sz w:val="20"/>
          <w:szCs w:val="20"/>
        </w:rPr>
        <w:t>.</w:t>
      </w:r>
      <w:r w:rsidRPr="00A51EA7">
        <w:rPr>
          <w:spacing w:val="-4"/>
          <w:sz w:val="20"/>
          <w:szCs w:val="20"/>
        </w:rPr>
        <w:t xml:space="preserve"> </w:t>
      </w:r>
      <w:r w:rsidRPr="00A51EA7">
        <w:rPr>
          <w:sz w:val="20"/>
          <w:szCs w:val="20"/>
        </w:rPr>
        <w:t>Rancangan</w:t>
      </w:r>
      <w:r w:rsidRPr="00A51EA7">
        <w:rPr>
          <w:spacing w:val="6"/>
          <w:sz w:val="20"/>
          <w:szCs w:val="20"/>
        </w:rPr>
        <w:t xml:space="preserve"> </w:t>
      </w:r>
      <w:r w:rsidRPr="00A51EA7">
        <w:rPr>
          <w:sz w:val="20"/>
          <w:szCs w:val="20"/>
        </w:rPr>
        <w:t>Halaman</w:t>
      </w:r>
      <w:r w:rsidRPr="00A51EA7">
        <w:rPr>
          <w:spacing w:val="2"/>
          <w:sz w:val="20"/>
          <w:szCs w:val="20"/>
        </w:rPr>
        <w:t xml:space="preserve"> </w:t>
      </w:r>
      <w:r w:rsidRPr="00A51EA7">
        <w:rPr>
          <w:sz w:val="20"/>
          <w:szCs w:val="20"/>
        </w:rPr>
        <w:t>Depan</w:t>
      </w:r>
    </w:p>
    <w:p w:rsidR="004C55A7" w:rsidRPr="005B1EDB" w:rsidRDefault="00B213DE" w:rsidP="004C55A7">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5B1EDB" w:rsidRDefault="004C55A7" w:rsidP="004C55A7">
      <w:pPr>
        <w:spacing w:after="0" w:line="240" w:lineRule="auto"/>
        <w:rPr>
          <w:rFonts w:ascii="Times New Roman" w:hAnsi="Times New Roman"/>
          <w:bCs/>
          <w:sz w:val="20"/>
          <w:szCs w:val="20"/>
        </w:rPr>
      </w:pPr>
    </w:p>
    <w:p w:rsidR="004C55A7" w:rsidRPr="00A51EA7" w:rsidRDefault="00B213DE" w:rsidP="004C55A7">
      <w:pPr>
        <w:widowControl w:val="0"/>
        <w:tabs>
          <w:tab w:val="left" w:pos="284"/>
        </w:tabs>
        <w:autoSpaceDE w:val="0"/>
        <w:autoSpaceDN w:val="0"/>
        <w:spacing w:after="0" w:line="240" w:lineRule="auto"/>
        <w:rPr>
          <w:rFonts w:ascii="Times New Roman" w:eastAsia="Times New Roman" w:hAnsi="Times New Roman"/>
          <w:b/>
          <w:sz w:val="20"/>
        </w:rPr>
      </w:pPr>
      <w:r>
        <w:rPr>
          <w:rFonts w:ascii="Times New Roman" w:eastAsia="Times New Roman" w:hAnsi="Times New Roman"/>
          <w:b/>
          <w:sz w:val="20"/>
        </w:rPr>
        <w:t xml:space="preserve">3. </w:t>
      </w:r>
      <w:r>
        <w:rPr>
          <w:rFonts w:ascii="Times New Roman" w:eastAsia="Times New Roman" w:hAnsi="Times New Roman"/>
          <w:b/>
          <w:sz w:val="20"/>
        </w:rPr>
        <w:tab/>
      </w:r>
      <w:r w:rsidRPr="00A51EA7">
        <w:rPr>
          <w:rFonts w:ascii="Times New Roman" w:eastAsia="Times New Roman" w:hAnsi="Times New Roman"/>
          <w:b/>
          <w:sz w:val="20"/>
        </w:rPr>
        <w:t>Rancangan</w:t>
      </w:r>
      <w:r w:rsidRPr="00A51EA7">
        <w:rPr>
          <w:rFonts w:ascii="Times New Roman" w:eastAsia="Times New Roman" w:hAnsi="Times New Roman"/>
          <w:b/>
          <w:spacing w:val="-1"/>
          <w:sz w:val="20"/>
        </w:rPr>
        <w:t xml:space="preserve"> </w:t>
      </w:r>
      <w:r w:rsidRPr="00A51EA7">
        <w:rPr>
          <w:rFonts w:ascii="Times New Roman" w:eastAsia="Times New Roman" w:hAnsi="Times New Roman"/>
          <w:b/>
          <w:sz w:val="20"/>
        </w:rPr>
        <w:t>Barang Masuk</w:t>
      </w:r>
    </w:p>
    <w:p w:rsidR="004C55A7" w:rsidRPr="00A51EA7" w:rsidRDefault="00B213DE" w:rsidP="004C55A7">
      <w:pPr>
        <w:widowControl w:val="0"/>
        <w:autoSpaceDE w:val="0"/>
        <w:autoSpaceDN w:val="0"/>
        <w:spacing w:after="0" w:line="240" w:lineRule="auto"/>
        <w:ind w:left="284"/>
        <w:jc w:val="both"/>
        <w:rPr>
          <w:rFonts w:ascii="Times New Roman" w:eastAsia="Times New Roman" w:hAnsi="Times New Roman"/>
          <w:sz w:val="20"/>
          <w:szCs w:val="20"/>
        </w:rPr>
      </w:pPr>
      <w:r w:rsidRPr="00A51EA7">
        <w:rPr>
          <w:rFonts w:ascii="Times New Roman" w:eastAsia="Times New Roman" w:hAnsi="Times New Roman"/>
          <w:sz w:val="20"/>
          <w:szCs w:val="20"/>
        </w:rPr>
        <w:t>Pada halaman ini merupakan rancangan halaman data barang masuk yang akan digunakan oleh admin gudang. Berikut adalah rancangan halam barang</w:t>
      </w:r>
      <w:r>
        <w:rPr>
          <w:rFonts w:ascii="Times New Roman" w:eastAsia="Times New Roman" w:hAnsi="Times New Roman"/>
          <w:sz w:val="20"/>
          <w:szCs w:val="20"/>
        </w:rPr>
        <w:t xml:space="preserve"> </w:t>
      </w:r>
      <w:r w:rsidRPr="00A51EA7">
        <w:rPr>
          <w:rFonts w:ascii="Times New Roman" w:eastAsia="Times New Roman" w:hAnsi="Times New Roman"/>
          <w:sz w:val="20"/>
          <w:szCs w:val="20"/>
        </w:rPr>
        <w:t xml:space="preserve">masuk </w:t>
      </w:r>
    </w:p>
    <w:p w:rsidR="004C55A7" w:rsidRPr="005B1EDB" w:rsidRDefault="004C55A7" w:rsidP="004C55A7">
      <w:pPr>
        <w:spacing w:after="0" w:line="240" w:lineRule="auto"/>
        <w:rPr>
          <w:rFonts w:ascii="Times New Roman" w:hAnsi="Times New Roman"/>
          <w:sz w:val="20"/>
          <w:szCs w:val="20"/>
        </w:rPr>
      </w:pPr>
    </w:p>
    <w:p w:rsidR="004C55A7" w:rsidRPr="005B1EDB" w:rsidRDefault="0066504D" w:rsidP="004C55A7">
      <w:pPr>
        <w:spacing w:after="0" w:line="240" w:lineRule="auto"/>
        <w:rPr>
          <w:rFonts w:ascii="Times New Roman" w:hAnsi="Times New Roman"/>
          <w:sz w:val="20"/>
          <w:szCs w:val="20"/>
        </w:rPr>
      </w:pPr>
      <w:r w:rsidRPr="0059581C">
        <w:rPr>
          <w:rFonts w:ascii="Times New Roman" w:hAnsi="Times New Roman"/>
          <w:sz w:val="20"/>
          <w:szCs w:val="20"/>
        </w:rPr>
        <w:pict>
          <v:shape id="Picture 59" o:spid="_x0000_i1028" type="#_x0000_t75" style="width:205.7pt;height:131.85pt;visibility:visible">
            <v:imagedata r:id="rId18" o:title=""/>
          </v:shape>
        </w:pict>
      </w:r>
    </w:p>
    <w:p w:rsidR="004C55A7" w:rsidRPr="00A51EA7" w:rsidRDefault="00B213DE" w:rsidP="004C55A7">
      <w:pPr>
        <w:widowControl w:val="0"/>
        <w:autoSpaceDE w:val="0"/>
        <w:autoSpaceDN w:val="0"/>
        <w:spacing w:after="0" w:line="240" w:lineRule="auto"/>
        <w:ind w:left="142" w:firstLine="284"/>
        <w:jc w:val="center"/>
        <w:rPr>
          <w:rFonts w:ascii="Times New Roman" w:eastAsia="Times New Roman" w:hAnsi="Times New Roman"/>
          <w:sz w:val="20"/>
          <w:szCs w:val="20"/>
        </w:rPr>
      </w:pPr>
      <w:r w:rsidRPr="00A51EA7">
        <w:rPr>
          <w:rFonts w:ascii="Times New Roman" w:eastAsia="Times New Roman" w:hAnsi="Times New Roman"/>
          <w:b/>
          <w:sz w:val="20"/>
          <w:szCs w:val="20"/>
        </w:rPr>
        <w:t>Gambar</w:t>
      </w:r>
      <w:r w:rsidRPr="00A51EA7">
        <w:rPr>
          <w:rFonts w:ascii="Times New Roman" w:eastAsia="Times New Roman" w:hAnsi="Times New Roman"/>
          <w:b/>
          <w:spacing w:val="-1"/>
          <w:sz w:val="20"/>
          <w:szCs w:val="20"/>
        </w:rPr>
        <w:t xml:space="preserve"> </w:t>
      </w:r>
      <w:r w:rsidRPr="00A51EA7">
        <w:rPr>
          <w:rFonts w:ascii="Times New Roman" w:eastAsia="Times New Roman" w:hAnsi="Times New Roman"/>
          <w:b/>
          <w:sz w:val="20"/>
          <w:szCs w:val="20"/>
        </w:rPr>
        <w:t>4</w:t>
      </w:r>
      <w:r>
        <w:rPr>
          <w:rFonts w:ascii="Times New Roman" w:eastAsia="Times New Roman" w:hAnsi="Times New Roman"/>
          <w:b/>
          <w:sz w:val="20"/>
          <w:szCs w:val="20"/>
        </w:rPr>
        <w:t>.</w:t>
      </w:r>
      <w:r w:rsidRPr="00A51EA7">
        <w:rPr>
          <w:rFonts w:ascii="Times New Roman" w:eastAsia="Times New Roman" w:hAnsi="Times New Roman"/>
          <w:spacing w:val="-6"/>
          <w:sz w:val="20"/>
          <w:szCs w:val="20"/>
        </w:rPr>
        <w:t xml:space="preserve"> </w:t>
      </w:r>
      <w:r w:rsidRPr="00A51EA7">
        <w:rPr>
          <w:rFonts w:ascii="Times New Roman" w:eastAsia="Times New Roman" w:hAnsi="Times New Roman"/>
          <w:sz w:val="20"/>
          <w:szCs w:val="20"/>
        </w:rPr>
        <w:t>Rancangan</w:t>
      </w:r>
      <w:r w:rsidRPr="00A51EA7">
        <w:rPr>
          <w:rFonts w:ascii="Times New Roman" w:eastAsia="Times New Roman" w:hAnsi="Times New Roman"/>
          <w:spacing w:val="4"/>
          <w:sz w:val="20"/>
          <w:szCs w:val="20"/>
        </w:rPr>
        <w:t xml:space="preserve"> </w:t>
      </w:r>
      <w:r w:rsidRPr="00A51EA7">
        <w:rPr>
          <w:rFonts w:ascii="Times New Roman" w:eastAsia="Times New Roman" w:hAnsi="Times New Roman"/>
          <w:sz w:val="20"/>
          <w:szCs w:val="20"/>
        </w:rPr>
        <w:t xml:space="preserve"> Barang Masuk</w:t>
      </w:r>
    </w:p>
    <w:p w:rsidR="004C55A7" w:rsidRDefault="00B213DE" w:rsidP="004C55A7">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5B1EDB" w:rsidRDefault="004C55A7" w:rsidP="004C55A7">
      <w:pPr>
        <w:spacing w:after="0" w:line="240" w:lineRule="auto"/>
        <w:jc w:val="center"/>
        <w:rPr>
          <w:rFonts w:ascii="Times New Roman" w:hAnsi="Times New Roman"/>
          <w:sz w:val="20"/>
          <w:szCs w:val="20"/>
        </w:rPr>
      </w:pPr>
    </w:p>
    <w:p w:rsidR="004C55A7" w:rsidRPr="00692DBD" w:rsidRDefault="00B213DE" w:rsidP="004C55A7">
      <w:pPr>
        <w:widowControl w:val="0"/>
        <w:tabs>
          <w:tab w:val="left" w:pos="284"/>
          <w:tab w:val="left" w:pos="426"/>
        </w:tabs>
        <w:autoSpaceDE w:val="0"/>
        <w:autoSpaceDN w:val="0"/>
        <w:spacing w:after="0" w:line="240" w:lineRule="auto"/>
        <w:ind w:left="284" w:hanging="284"/>
        <w:rPr>
          <w:rFonts w:ascii="Times New Roman" w:eastAsia="Times New Roman" w:hAnsi="Times New Roman"/>
          <w:b/>
          <w:sz w:val="20"/>
          <w:szCs w:val="20"/>
        </w:rPr>
      </w:pPr>
      <w:r>
        <w:rPr>
          <w:rFonts w:ascii="Times New Roman" w:eastAsia="Times New Roman" w:hAnsi="Times New Roman"/>
          <w:b/>
          <w:sz w:val="20"/>
          <w:szCs w:val="20"/>
        </w:rPr>
        <w:t>4</w:t>
      </w:r>
      <w:r w:rsidRPr="00692DBD">
        <w:rPr>
          <w:rFonts w:ascii="Times New Roman" w:eastAsia="Times New Roman" w:hAnsi="Times New Roman"/>
          <w:b/>
          <w:sz w:val="20"/>
          <w:szCs w:val="20"/>
        </w:rPr>
        <w:t xml:space="preserve">. </w:t>
      </w:r>
      <w:r w:rsidRPr="00692DBD">
        <w:rPr>
          <w:rFonts w:ascii="Times New Roman" w:eastAsia="Times New Roman" w:hAnsi="Times New Roman"/>
          <w:b/>
          <w:sz w:val="20"/>
          <w:szCs w:val="20"/>
        </w:rPr>
        <w:tab/>
        <w:t>Rancangan</w:t>
      </w:r>
      <w:r w:rsidRPr="00692DBD">
        <w:rPr>
          <w:rFonts w:ascii="Times New Roman" w:eastAsia="Times New Roman" w:hAnsi="Times New Roman"/>
          <w:b/>
          <w:spacing w:val="38"/>
          <w:sz w:val="20"/>
          <w:szCs w:val="20"/>
        </w:rPr>
        <w:t xml:space="preserve"> </w:t>
      </w:r>
      <w:r w:rsidRPr="00692DBD">
        <w:rPr>
          <w:rFonts w:ascii="Times New Roman" w:eastAsia="Times New Roman" w:hAnsi="Times New Roman"/>
          <w:b/>
          <w:sz w:val="20"/>
          <w:szCs w:val="20"/>
        </w:rPr>
        <w:t>Barang Keluar</w:t>
      </w:r>
    </w:p>
    <w:p w:rsidR="004C55A7" w:rsidRPr="00692DBD" w:rsidRDefault="00B213DE" w:rsidP="004C55A7">
      <w:pPr>
        <w:widowControl w:val="0"/>
        <w:tabs>
          <w:tab w:val="left" w:pos="709"/>
        </w:tabs>
        <w:autoSpaceDE w:val="0"/>
        <w:autoSpaceDN w:val="0"/>
        <w:spacing w:after="0" w:line="240" w:lineRule="auto"/>
        <w:ind w:left="284" w:right="22"/>
        <w:jc w:val="both"/>
        <w:rPr>
          <w:rFonts w:ascii="Times New Roman" w:eastAsia="Times New Roman" w:hAnsi="Times New Roman"/>
          <w:sz w:val="20"/>
          <w:szCs w:val="20"/>
        </w:rPr>
      </w:pPr>
      <w:r w:rsidRPr="00692DBD">
        <w:rPr>
          <w:rFonts w:ascii="Times New Roman" w:eastAsia="Times New Roman" w:hAnsi="Times New Roman"/>
          <w:sz w:val="20"/>
          <w:szCs w:val="20"/>
        </w:rPr>
        <w:t xml:space="preserve">Pada halaman ini merupakan rancangan halaman data barang keluar yang akan digunakan oleh admin gudang. Berikut adalah rancangan halaman barang keluar </w:t>
      </w:r>
    </w:p>
    <w:p w:rsidR="004C55A7" w:rsidRPr="005B1EDB" w:rsidRDefault="004C55A7" w:rsidP="004C55A7">
      <w:pPr>
        <w:spacing w:after="0" w:line="240" w:lineRule="auto"/>
        <w:rPr>
          <w:rFonts w:ascii="Times New Roman" w:hAnsi="Times New Roman"/>
          <w:sz w:val="20"/>
          <w:szCs w:val="20"/>
        </w:rPr>
      </w:pPr>
    </w:p>
    <w:p w:rsidR="004C55A7" w:rsidRPr="005B1EDB" w:rsidRDefault="0066504D" w:rsidP="004C55A7">
      <w:pPr>
        <w:spacing w:after="0" w:line="240" w:lineRule="auto"/>
        <w:rPr>
          <w:rFonts w:ascii="Times New Roman" w:hAnsi="Times New Roman"/>
          <w:sz w:val="20"/>
          <w:szCs w:val="20"/>
        </w:rPr>
      </w:pPr>
      <w:r w:rsidRPr="0059581C">
        <w:rPr>
          <w:rFonts w:ascii="Times New Roman" w:hAnsi="Times New Roman"/>
          <w:sz w:val="20"/>
          <w:szCs w:val="20"/>
        </w:rPr>
        <w:lastRenderedPageBreak/>
        <w:pict>
          <v:shape id="Picture 78" o:spid="_x0000_i1029" type="#_x0000_t75" style="width:198.25pt;height:129.05pt;visibility:visible">
            <v:imagedata r:id="rId19" o:title=""/>
          </v:shape>
        </w:pict>
      </w:r>
    </w:p>
    <w:p w:rsidR="004C55A7" w:rsidRPr="00692DBD" w:rsidRDefault="00B213DE" w:rsidP="004C55A7">
      <w:pPr>
        <w:widowControl w:val="0"/>
        <w:autoSpaceDE w:val="0"/>
        <w:autoSpaceDN w:val="0"/>
        <w:spacing w:after="0" w:line="240" w:lineRule="auto"/>
        <w:ind w:right="22"/>
        <w:jc w:val="center"/>
        <w:rPr>
          <w:rFonts w:ascii="Times New Roman" w:eastAsia="Times New Roman" w:hAnsi="Times New Roman"/>
          <w:sz w:val="20"/>
          <w:szCs w:val="20"/>
        </w:rPr>
      </w:pPr>
      <w:r w:rsidRPr="00692DBD">
        <w:rPr>
          <w:rFonts w:ascii="Times New Roman" w:eastAsia="Times New Roman" w:hAnsi="Times New Roman"/>
          <w:b/>
          <w:sz w:val="20"/>
          <w:szCs w:val="20"/>
        </w:rPr>
        <w:t>Gambar</w:t>
      </w:r>
      <w:r w:rsidRPr="00692DBD">
        <w:rPr>
          <w:rFonts w:ascii="Times New Roman" w:eastAsia="Times New Roman" w:hAnsi="Times New Roman"/>
          <w:b/>
          <w:spacing w:val="-1"/>
          <w:sz w:val="20"/>
          <w:szCs w:val="20"/>
        </w:rPr>
        <w:t xml:space="preserve"> </w:t>
      </w:r>
      <w:r w:rsidRPr="00692DBD">
        <w:rPr>
          <w:rFonts w:ascii="Times New Roman" w:eastAsia="Times New Roman" w:hAnsi="Times New Roman"/>
          <w:b/>
          <w:sz w:val="20"/>
          <w:szCs w:val="20"/>
        </w:rPr>
        <w:t>5.</w:t>
      </w:r>
      <w:r w:rsidRPr="00692DBD">
        <w:rPr>
          <w:rFonts w:ascii="Times New Roman" w:eastAsia="Times New Roman" w:hAnsi="Times New Roman"/>
          <w:spacing w:val="-5"/>
          <w:sz w:val="20"/>
          <w:szCs w:val="20"/>
        </w:rPr>
        <w:t xml:space="preserve"> </w:t>
      </w:r>
      <w:r w:rsidRPr="00692DBD">
        <w:rPr>
          <w:rFonts w:ascii="Times New Roman" w:eastAsia="Times New Roman" w:hAnsi="Times New Roman"/>
          <w:sz w:val="20"/>
          <w:szCs w:val="20"/>
        </w:rPr>
        <w:t>Rancangan</w:t>
      </w:r>
      <w:r w:rsidRPr="00692DBD">
        <w:rPr>
          <w:rFonts w:ascii="Times New Roman" w:eastAsia="Times New Roman" w:hAnsi="Times New Roman"/>
          <w:spacing w:val="4"/>
          <w:sz w:val="20"/>
          <w:szCs w:val="20"/>
        </w:rPr>
        <w:t xml:space="preserve"> </w:t>
      </w:r>
      <w:r w:rsidRPr="00692DBD">
        <w:rPr>
          <w:rFonts w:ascii="Times New Roman" w:eastAsia="Times New Roman" w:hAnsi="Times New Roman"/>
          <w:sz w:val="20"/>
          <w:szCs w:val="20"/>
        </w:rPr>
        <w:t xml:space="preserve"> Barang Keluar</w:t>
      </w:r>
    </w:p>
    <w:p w:rsidR="004C55A7" w:rsidRPr="005B1EDB" w:rsidRDefault="00B213DE" w:rsidP="004C55A7">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5B1EDB" w:rsidRDefault="004C55A7" w:rsidP="004C55A7">
      <w:pPr>
        <w:spacing w:after="0" w:line="240" w:lineRule="auto"/>
        <w:rPr>
          <w:rFonts w:ascii="Times New Roman" w:hAnsi="Times New Roman"/>
          <w:sz w:val="20"/>
          <w:szCs w:val="20"/>
        </w:rPr>
      </w:pPr>
    </w:p>
    <w:p w:rsidR="004C55A7" w:rsidRPr="00692DBD" w:rsidRDefault="00B213DE" w:rsidP="004C55A7">
      <w:pPr>
        <w:widowControl w:val="0"/>
        <w:tabs>
          <w:tab w:val="left" w:pos="284"/>
        </w:tabs>
        <w:autoSpaceDE w:val="0"/>
        <w:autoSpaceDN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4</w:t>
      </w:r>
      <w:r w:rsidRPr="00692DBD">
        <w:rPr>
          <w:rFonts w:ascii="Times New Roman" w:eastAsia="Times New Roman" w:hAnsi="Times New Roman"/>
          <w:b/>
          <w:sz w:val="20"/>
          <w:szCs w:val="20"/>
        </w:rPr>
        <w:t xml:space="preserve">. </w:t>
      </w:r>
      <w:r w:rsidRPr="00692DBD">
        <w:rPr>
          <w:rFonts w:ascii="Times New Roman" w:eastAsia="Times New Roman" w:hAnsi="Times New Roman"/>
          <w:b/>
          <w:sz w:val="20"/>
          <w:szCs w:val="20"/>
        </w:rPr>
        <w:tab/>
        <w:t>Rancangan</w:t>
      </w:r>
      <w:r w:rsidRPr="00692DBD">
        <w:rPr>
          <w:rFonts w:ascii="Times New Roman" w:eastAsia="Times New Roman" w:hAnsi="Times New Roman"/>
          <w:b/>
          <w:spacing w:val="38"/>
          <w:sz w:val="20"/>
          <w:szCs w:val="20"/>
        </w:rPr>
        <w:t xml:space="preserve"> </w:t>
      </w:r>
      <w:r w:rsidRPr="00692DBD">
        <w:rPr>
          <w:rFonts w:ascii="Times New Roman" w:eastAsia="Times New Roman" w:hAnsi="Times New Roman"/>
          <w:b/>
          <w:sz w:val="20"/>
          <w:szCs w:val="20"/>
        </w:rPr>
        <w:t>Data Barang</w:t>
      </w:r>
    </w:p>
    <w:p w:rsidR="004C55A7" w:rsidRDefault="00B213DE" w:rsidP="004C55A7">
      <w:pPr>
        <w:widowControl w:val="0"/>
        <w:autoSpaceDE w:val="0"/>
        <w:autoSpaceDN w:val="0"/>
        <w:spacing w:after="0" w:line="240" w:lineRule="auto"/>
        <w:ind w:left="284" w:right="22"/>
        <w:jc w:val="both"/>
        <w:rPr>
          <w:rFonts w:ascii="Times New Roman" w:eastAsia="Times New Roman" w:hAnsi="Times New Roman"/>
          <w:sz w:val="20"/>
          <w:szCs w:val="20"/>
        </w:rPr>
      </w:pPr>
      <w:r w:rsidRPr="00692DBD">
        <w:rPr>
          <w:rFonts w:ascii="Times New Roman" w:eastAsia="Times New Roman" w:hAnsi="Times New Roman"/>
          <w:sz w:val="20"/>
          <w:szCs w:val="20"/>
        </w:rPr>
        <w:t xml:space="preserve">Pada halaman ini merupakan rancangan halaman data barang yang akan digunakan oleh admin gudang. Berikut adalah rancangan halaman barang </w:t>
      </w:r>
      <w:r>
        <w:rPr>
          <w:rFonts w:ascii="Times New Roman" w:eastAsia="Times New Roman" w:hAnsi="Times New Roman"/>
          <w:sz w:val="20"/>
          <w:szCs w:val="20"/>
        </w:rPr>
        <w:t>.</w:t>
      </w:r>
    </w:p>
    <w:p w:rsidR="004C55A7" w:rsidRPr="00692DBD" w:rsidRDefault="004C55A7" w:rsidP="004C55A7">
      <w:pPr>
        <w:widowControl w:val="0"/>
        <w:autoSpaceDE w:val="0"/>
        <w:autoSpaceDN w:val="0"/>
        <w:spacing w:after="0" w:line="240" w:lineRule="auto"/>
        <w:ind w:left="284" w:right="22"/>
        <w:jc w:val="both"/>
        <w:rPr>
          <w:rFonts w:ascii="Times New Roman" w:eastAsia="Times New Roman" w:hAnsi="Times New Roman"/>
          <w:sz w:val="20"/>
          <w:szCs w:val="20"/>
        </w:rPr>
      </w:pPr>
    </w:p>
    <w:p w:rsidR="004C55A7" w:rsidRPr="005B1EDB" w:rsidRDefault="0066504D" w:rsidP="004C55A7">
      <w:pPr>
        <w:spacing w:after="0" w:line="240" w:lineRule="auto"/>
        <w:rPr>
          <w:rFonts w:ascii="Times New Roman" w:hAnsi="Times New Roman"/>
          <w:sz w:val="20"/>
          <w:szCs w:val="20"/>
        </w:rPr>
      </w:pPr>
      <w:r w:rsidRPr="0059581C">
        <w:rPr>
          <w:rFonts w:ascii="Times New Roman" w:hAnsi="Times New Roman"/>
          <w:sz w:val="20"/>
          <w:szCs w:val="20"/>
        </w:rPr>
        <w:pict>
          <v:shape id="Picture 79" o:spid="_x0000_i1030" type="#_x0000_t75" style="width:209.45pt;height:122.5pt;visibility:visible">
            <v:imagedata r:id="rId20" o:title=""/>
          </v:shape>
        </w:pict>
      </w:r>
    </w:p>
    <w:p w:rsidR="004C55A7" w:rsidRPr="005B1EDB" w:rsidRDefault="004C55A7" w:rsidP="004C55A7">
      <w:pPr>
        <w:spacing w:after="0" w:line="240" w:lineRule="auto"/>
        <w:rPr>
          <w:rFonts w:ascii="Times New Roman" w:hAnsi="Times New Roman"/>
          <w:sz w:val="20"/>
          <w:szCs w:val="20"/>
        </w:rPr>
      </w:pPr>
    </w:p>
    <w:p w:rsidR="004C55A7" w:rsidRPr="00692DBD" w:rsidRDefault="00B213DE" w:rsidP="004C55A7">
      <w:pPr>
        <w:widowControl w:val="0"/>
        <w:autoSpaceDE w:val="0"/>
        <w:autoSpaceDN w:val="0"/>
        <w:spacing w:after="0" w:line="240" w:lineRule="auto"/>
        <w:ind w:right="22" w:firstLine="284"/>
        <w:jc w:val="center"/>
        <w:rPr>
          <w:rFonts w:ascii="Times New Roman" w:eastAsia="Times New Roman" w:hAnsi="Times New Roman"/>
          <w:sz w:val="20"/>
          <w:szCs w:val="20"/>
        </w:rPr>
      </w:pPr>
      <w:r w:rsidRPr="00692DBD">
        <w:rPr>
          <w:rFonts w:ascii="Times New Roman" w:eastAsia="Times New Roman" w:hAnsi="Times New Roman"/>
          <w:b/>
          <w:sz w:val="20"/>
          <w:szCs w:val="20"/>
        </w:rPr>
        <w:t>Gambar</w:t>
      </w:r>
      <w:r w:rsidRPr="00692DBD">
        <w:rPr>
          <w:rFonts w:ascii="Times New Roman" w:eastAsia="Times New Roman" w:hAnsi="Times New Roman"/>
          <w:b/>
          <w:spacing w:val="-1"/>
          <w:sz w:val="20"/>
          <w:szCs w:val="20"/>
        </w:rPr>
        <w:t xml:space="preserve"> </w:t>
      </w:r>
      <w:r w:rsidRPr="00692DBD">
        <w:rPr>
          <w:rFonts w:ascii="Times New Roman" w:eastAsia="Times New Roman" w:hAnsi="Times New Roman"/>
          <w:b/>
          <w:sz w:val="20"/>
          <w:szCs w:val="20"/>
        </w:rPr>
        <w:t>6.</w:t>
      </w:r>
      <w:r w:rsidRPr="00692DBD">
        <w:rPr>
          <w:rFonts w:ascii="Times New Roman" w:eastAsia="Times New Roman" w:hAnsi="Times New Roman"/>
          <w:spacing w:val="-5"/>
          <w:sz w:val="20"/>
          <w:szCs w:val="20"/>
        </w:rPr>
        <w:t xml:space="preserve"> </w:t>
      </w:r>
      <w:r w:rsidRPr="00692DBD">
        <w:rPr>
          <w:rFonts w:ascii="Times New Roman" w:eastAsia="Times New Roman" w:hAnsi="Times New Roman"/>
          <w:sz w:val="20"/>
          <w:szCs w:val="20"/>
        </w:rPr>
        <w:t>Rancangan</w:t>
      </w:r>
      <w:r w:rsidRPr="00692DBD">
        <w:rPr>
          <w:rFonts w:ascii="Times New Roman" w:eastAsia="Times New Roman" w:hAnsi="Times New Roman"/>
          <w:spacing w:val="4"/>
          <w:sz w:val="20"/>
          <w:szCs w:val="20"/>
        </w:rPr>
        <w:t xml:space="preserve"> </w:t>
      </w:r>
      <w:r w:rsidRPr="00692DBD">
        <w:rPr>
          <w:rFonts w:ascii="Times New Roman" w:eastAsia="Times New Roman" w:hAnsi="Times New Roman"/>
          <w:sz w:val="20"/>
          <w:szCs w:val="20"/>
        </w:rPr>
        <w:t>Menu Data Barang</w:t>
      </w:r>
    </w:p>
    <w:p w:rsidR="004C55A7" w:rsidRPr="005B1EDB" w:rsidRDefault="00B213DE" w:rsidP="004C55A7">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5B1EDB" w:rsidRDefault="004C55A7" w:rsidP="004C55A7">
      <w:pPr>
        <w:spacing w:after="0" w:line="240" w:lineRule="auto"/>
        <w:rPr>
          <w:rFonts w:ascii="Times New Roman" w:hAnsi="Times New Roman"/>
          <w:sz w:val="20"/>
          <w:szCs w:val="20"/>
        </w:rPr>
      </w:pPr>
    </w:p>
    <w:p w:rsidR="004C55A7" w:rsidRPr="00692DBD" w:rsidRDefault="00B213DE" w:rsidP="004C55A7">
      <w:pPr>
        <w:widowControl w:val="0"/>
        <w:tabs>
          <w:tab w:val="left" w:pos="284"/>
        </w:tabs>
        <w:autoSpaceDE w:val="0"/>
        <w:autoSpaceDN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5</w:t>
      </w:r>
      <w:r w:rsidRPr="00692DBD">
        <w:rPr>
          <w:rFonts w:ascii="Times New Roman" w:eastAsia="Times New Roman" w:hAnsi="Times New Roman"/>
          <w:b/>
          <w:sz w:val="20"/>
          <w:szCs w:val="20"/>
        </w:rPr>
        <w:t xml:space="preserve">. </w:t>
      </w:r>
      <w:r w:rsidRPr="00692DBD">
        <w:rPr>
          <w:rFonts w:ascii="Times New Roman" w:eastAsia="Times New Roman" w:hAnsi="Times New Roman"/>
          <w:b/>
          <w:sz w:val="20"/>
          <w:szCs w:val="20"/>
        </w:rPr>
        <w:tab/>
        <w:t>Rancangan</w:t>
      </w:r>
      <w:r w:rsidRPr="00692DBD">
        <w:rPr>
          <w:rFonts w:ascii="Times New Roman" w:eastAsia="Times New Roman" w:hAnsi="Times New Roman"/>
          <w:b/>
          <w:spacing w:val="38"/>
          <w:sz w:val="20"/>
          <w:szCs w:val="20"/>
        </w:rPr>
        <w:t xml:space="preserve"> </w:t>
      </w:r>
      <w:r w:rsidRPr="00692DBD">
        <w:rPr>
          <w:rFonts w:ascii="Times New Roman" w:eastAsia="Times New Roman" w:hAnsi="Times New Roman"/>
          <w:b/>
          <w:sz w:val="20"/>
          <w:szCs w:val="20"/>
        </w:rPr>
        <w:t>Menu Customer</w:t>
      </w:r>
    </w:p>
    <w:p w:rsidR="004C55A7" w:rsidRPr="00692DBD" w:rsidRDefault="00B213DE" w:rsidP="004C55A7">
      <w:pPr>
        <w:widowControl w:val="0"/>
        <w:autoSpaceDE w:val="0"/>
        <w:autoSpaceDN w:val="0"/>
        <w:spacing w:after="0" w:line="240" w:lineRule="auto"/>
        <w:ind w:left="284"/>
        <w:jc w:val="both"/>
        <w:rPr>
          <w:rFonts w:ascii="Times New Roman" w:eastAsia="Times New Roman" w:hAnsi="Times New Roman"/>
          <w:sz w:val="20"/>
          <w:szCs w:val="20"/>
        </w:rPr>
      </w:pPr>
      <w:r w:rsidRPr="00692DBD">
        <w:rPr>
          <w:rFonts w:ascii="Times New Roman" w:eastAsia="Times New Roman" w:hAnsi="Times New Roman"/>
          <w:sz w:val="20"/>
          <w:szCs w:val="20"/>
        </w:rPr>
        <w:t>Pada halaman ini merupakan rancangan halaman Customer yang akan ditampilkan oleh admin, berikut a</w:t>
      </w:r>
      <w:r>
        <w:rPr>
          <w:rFonts w:ascii="Times New Roman" w:eastAsia="Times New Roman" w:hAnsi="Times New Roman"/>
          <w:sz w:val="20"/>
          <w:szCs w:val="20"/>
        </w:rPr>
        <w:t>dalah rancangan dari Customer :</w:t>
      </w:r>
    </w:p>
    <w:p w:rsidR="004C55A7" w:rsidRPr="005B1EDB" w:rsidRDefault="004C55A7" w:rsidP="004C55A7">
      <w:pPr>
        <w:spacing w:after="0" w:line="240" w:lineRule="auto"/>
        <w:rPr>
          <w:rFonts w:ascii="Times New Roman" w:hAnsi="Times New Roman"/>
          <w:sz w:val="20"/>
          <w:szCs w:val="20"/>
        </w:rPr>
      </w:pPr>
    </w:p>
    <w:p w:rsidR="004C55A7" w:rsidRPr="005B1EDB" w:rsidRDefault="0066504D" w:rsidP="004C55A7">
      <w:pPr>
        <w:spacing w:after="0" w:line="240" w:lineRule="auto"/>
        <w:rPr>
          <w:rFonts w:ascii="Times New Roman" w:hAnsi="Times New Roman"/>
          <w:sz w:val="20"/>
          <w:szCs w:val="20"/>
        </w:rPr>
      </w:pPr>
      <w:r w:rsidRPr="0059581C">
        <w:rPr>
          <w:rFonts w:ascii="Times New Roman" w:hAnsi="Times New Roman"/>
          <w:sz w:val="20"/>
          <w:szCs w:val="20"/>
        </w:rPr>
        <w:pict>
          <v:shape id="Picture 80" o:spid="_x0000_i1031" type="#_x0000_t75" style="width:209.45pt;height:124.35pt;visibility:visible">
            <v:imagedata r:id="rId21" o:title=""/>
          </v:shape>
        </w:pict>
      </w:r>
    </w:p>
    <w:p w:rsidR="004C55A7" w:rsidRPr="005B1EDB" w:rsidRDefault="004C55A7" w:rsidP="004C55A7">
      <w:pPr>
        <w:spacing w:after="0" w:line="240" w:lineRule="auto"/>
        <w:rPr>
          <w:rFonts w:ascii="Times New Roman" w:hAnsi="Times New Roman"/>
          <w:sz w:val="20"/>
          <w:szCs w:val="20"/>
        </w:rPr>
      </w:pPr>
    </w:p>
    <w:p w:rsidR="004C55A7" w:rsidRPr="00692DBD" w:rsidRDefault="00B213DE" w:rsidP="004C55A7">
      <w:pPr>
        <w:widowControl w:val="0"/>
        <w:autoSpaceDE w:val="0"/>
        <w:autoSpaceDN w:val="0"/>
        <w:spacing w:after="0" w:line="240" w:lineRule="auto"/>
        <w:ind w:firstLine="284"/>
        <w:jc w:val="center"/>
        <w:rPr>
          <w:rFonts w:ascii="Times New Roman" w:eastAsia="Times New Roman" w:hAnsi="Times New Roman"/>
          <w:sz w:val="20"/>
          <w:szCs w:val="20"/>
        </w:rPr>
      </w:pPr>
      <w:r w:rsidRPr="00692DBD">
        <w:rPr>
          <w:rFonts w:ascii="Times New Roman" w:eastAsia="Times New Roman" w:hAnsi="Times New Roman"/>
          <w:b/>
          <w:sz w:val="20"/>
          <w:szCs w:val="20"/>
        </w:rPr>
        <w:t>Gambar</w:t>
      </w:r>
      <w:r w:rsidRPr="00692DBD">
        <w:rPr>
          <w:rFonts w:ascii="Times New Roman" w:eastAsia="Times New Roman" w:hAnsi="Times New Roman"/>
          <w:b/>
          <w:spacing w:val="-1"/>
          <w:sz w:val="20"/>
          <w:szCs w:val="20"/>
        </w:rPr>
        <w:t xml:space="preserve"> </w:t>
      </w:r>
      <w:r w:rsidRPr="00692DBD">
        <w:rPr>
          <w:rFonts w:ascii="Times New Roman" w:eastAsia="Times New Roman" w:hAnsi="Times New Roman"/>
          <w:b/>
          <w:sz w:val="20"/>
          <w:szCs w:val="20"/>
        </w:rPr>
        <w:t>7.</w:t>
      </w:r>
      <w:r w:rsidRPr="00692DBD">
        <w:rPr>
          <w:rFonts w:ascii="Times New Roman" w:eastAsia="Times New Roman" w:hAnsi="Times New Roman"/>
          <w:spacing w:val="-5"/>
          <w:sz w:val="20"/>
          <w:szCs w:val="20"/>
        </w:rPr>
        <w:t xml:space="preserve"> </w:t>
      </w:r>
      <w:r w:rsidRPr="00692DBD">
        <w:rPr>
          <w:rFonts w:ascii="Times New Roman" w:eastAsia="Times New Roman" w:hAnsi="Times New Roman"/>
          <w:sz w:val="20"/>
          <w:szCs w:val="20"/>
        </w:rPr>
        <w:t>Rancangan</w:t>
      </w:r>
      <w:r w:rsidRPr="00692DBD">
        <w:rPr>
          <w:rFonts w:ascii="Times New Roman" w:eastAsia="Times New Roman" w:hAnsi="Times New Roman"/>
          <w:spacing w:val="4"/>
          <w:sz w:val="20"/>
          <w:szCs w:val="20"/>
        </w:rPr>
        <w:t xml:space="preserve"> </w:t>
      </w:r>
      <w:r w:rsidRPr="00692DBD">
        <w:rPr>
          <w:rFonts w:ascii="Times New Roman" w:eastAsia="Times New Roman" w:hAnsi="Times New Roman"/>
          <w:sz w:val="20"/>
          <w:szCs w:val="20"/>
        </w:rPr>
        <w:t>Menu Customer</w:t>
      </w:r>
    </w:p>
    <w:p w:rsidR="004C55A7" w:rsidRPr="005B1EDB" w:rsidRDefault="00B213DE" w:rsidP="004C55A7">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5B1EDB" w:rsidRDefault="004C55A7" w:rsidP="004C55A7">
      <w:pPr>
        <w:spacing w:after="0" w:line="240" w:lineRule="auto"/>
        <w:rPr>
          <w:rFonts w:ascii="Times New Roman" w:hAnsi="Times New Roman"/>
          <w:sz w:val="20"/>
          <w:szCs w:val="20"/>
        </w:rPr>
      </w:pPr>
    </w:p>
    <w:p w:rsidR="004C55A7" w:rsidRPr="00692DBD" w:rsidRDefault="00B213DE" w:rsidP="004C55A7">
      <w:pPr>
        <w:widowControl w:val="0"/>
        <w:tabs>
          <w:tab w:val="left" w:pos="284"/>
        </w:tabs>
        <w:autoSpaceDE w:val="0"/>
        <w:autoSpaceDN w:val="0"/>
        <w:spacing w:after="0" w:line="240" w:lineRule="auto"/>
        <w:rPr>
          <w:rFonts w:ascii="Times New Roman" w:eastAsia="Times New Roman" w:hAnsi="Times New Roman"/>
          <w:b/>
          <w:sz w:val="20"/>
          <w:szCs w:val="20"/>
        </w:rPr>
      </w:pPr>
      <w:r w:rsidRPr="00692DBD">
        <w:rPr>
          <w:rFonts w:ascii="Times New Roman" w:eastAsia="Times New Roman" w:hAnsi="Times New Roman"/>
          <w:b/>
          <w:sz w:val="20"/>
          <w:szCs w:val="20"/>
        </w:rPr>
        <w:t xml:space="preserve">7. </w:t>
      </w:r>
      <w:r w:rsidRPr="00692DBD">
        <w:rPr>
          <w:rFonts w:ascii="Times New Roman" w:eastAsia="Times New Roman" w:hAnsi="Times New Roman"/>
          <w:b/>
          <w:sz w:val="20"/>
          <w:szCs w:val="20"/>
        </w:rPr>
        <w:tab/>
        <w:t>Rancangan Laporan Barang Masuk</w:t>
      </w:r>
    </w:p>
    <w:p w:rsidR="004C55A7" w:rsidRPr="00692DBD" w:rsidRDefault="00B213DE" w:rsidP="004C55A7">
      <w:pPr>
        <w:widowControl w:val="0"/>
        <w:autoSpaceDE w:val="0"/>
        <w:autoSpaceDN w:val="0"/>
        <w:spacing w:after="0" w:line="240" w:lineRule="auto"/>
        <w:ind w:left="284" w:right="22"/>
        <w:jc w:val="both"/>
        <w:rPr>
          <w:rFonts w:ascii="Times New Roman" w:eastAsia="Times New Roman" w:hAnsi="Times New Roman"/>
          <w:sz w:val="20"/>
          <w:szCs w:val="20"/>
        </w:rPr>
      </w:pPr>
      <w:r w:rsidRPr="00692DBD">
        <w:rPr>
          <w:rFonts w:ascii="Times New Roman" w:eastAsia="Times New Roman" w:hAnsi="Times New Roman"/>
          <w:sz w:val="20"/>
          <w:szCs w:val="20"/>
        </w:rPr>
        <w:t xml:space="preserve">Pada halaman ini merupakan rancangan laporan Barang Masuk yang akan ditampilkan oleh admin, berikut adalah rancangan laporan dari Barang Masuk </w:t>
      </w:r>
    </w:p>
    <w:p w:rsidR="004C55A7" w:rsidRPr="005B1EDB" w:rsidRDefault="004C55A7" w:rsidP="004C55A7">
      <w:pPr>
        <w:spacing w:after="0" w:line="240" w:lineRule="auto"/>
        <w:rPr>
          <w:rFonts w:ascii="Times New Roman" w:hAnsi="Times New Roman"/>
          <w:sz w:val="20"/>
          <w:szCs w:val="20"/>
        </w:rPr>
      </w:pPr>
    </w:p>
    <w:p w:rsidR="004C55A7" w:rsidRPr="005B1EDB" w:rsidRDefault="0066504D" w:rsidP="004C55A7">
      <w:pPr>
        <w:spacing w:after="0" w:line="240" w:lineRule="auto"/>
        <w:rPr>
          <w:rFonts w:ascii="Times New Roman" w:hAnsi="Times New Roman"/>
          <w:sz w:val="20"/>
          <w:szCs w:val="20"/>
        </w:rPr>
      </w:pPr>
      <w:r w:rsidRPr="0059581C">
        <w:rPr>
          <w:rFonts w:ascii="Times New Roman" w:hAnsi="Times New Roman"/>
          <w:sz w:val="20"/>
          <w:szCs w:val="20"/>
        </w:rPr>
        <w:lastRenderedPageBreak/>
        <w:pict>
          <v:shape id="Picture 87" o:spid="_x0000_i1032" type="#_x0000_t75" style="width:201.05pt;height:118.75pt;visibility:visible">
            <v:imagedata r:id="rId22" o:title=""/>
          </v:shape>
        </w:pict>
      </w:r>
    </w:p>
    <w:p w:rsidR="004C55A7" w:rsidRPr="00692DBD" w:rsidRDefault="00B213DE" w:rsidP="004C55A7">
      <w:pPr>
        <w:widowControl w:val="0"/>
        <w:autoSpaceDE w:val="0"/>
        <w:autoSpaceDN w:val="0"/>
        <w:spacing w:after="0" w:line="240" w:lineRule="auto"/>
        <w:ind w:right="22"/>
        <w:jc w:val="center"/>
        <w:rPr>
          <w:rFonts w:ascii="Times New Roman" w:eastAsia="Times New Roman" w:hAnsi="Times New Roman"/>
          <w:sz w:val="20"/>
          <w:szCs w:val="20"/>
        </w:rPr>
      </w:pPr>
      <w:r w:rsidRPr="00692DBD">
        <w:rPr>
          <w:rFonts w:ascii="Times New Roman" w:eastAsia="Times New Roman" w:hAnsi="Times New Roman"/>
          <w:b/>
          <w:sz w:val="20"/>
          <w:szCs w:val="20"/>
        </w:rPr>
        <w:t>Gambar 8.</w:t>
      </w:r>
      <w:r w:rsidRPr="00692DBD">
        <w:rPr>
          <w:rFonts w:ascii="Times New Roman" w:eastAsia="Times New Roman" w:hAnsi="Times New Roman"/>
          <w:spacing w:val="1"/>
          <w:sz w:val="20"/>
          <w:szCs w:val="20"/>
        </w:rPr>
        <w:t xml:space="preserve"> </w:t>
      </w:r>
      <w:r w:rsidRPr="00692DBD">
        <w:rPr>
          <w:rFonts w:ascii="Times New Roman" w:eastAsia="Times New Roman" w:hAnsi="Times New Roman"/>
          <w:sz w:val="20"/>
          <w:szCs w:val="20"/>
        </w:rPr>
        <w:t>Rancangan  Laporan Barang Masuk</w:t>
      </w:r>
    </w:p>
    <w:p w:rsidR="004C55A7" w:rsidRPr="005B1EDB" w:rsidRDefault="00B213DE" w:rsidP="004C55A7">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5B1EDB" w:rsidRDefault="004C55A7" w:rsidP="004C55A7">
      <w:pPr>
        <w:spacing w:after="0" w:line="240" w:lineRule="auto"/>
        <w:jc w:val="both"/>
        <w:rPr>
          <w:rFonts w:ascii="Times New Roman" w:hAnsi="Times New Roman"/>
          <w:sz w:val="20"/>
          <w:szCs w:val="20"/>
        </w:rPr>
      </w:pPr>
    </w:p>
    <w:p w:rsidR="004C55A7" w:rsidRPr="00692DBD" w:rsidRDefault="00B213DE" w:rsidP="004C55A7">
      <w:pPr>
        <w:widowControl w:val="0"/>
        <w:tabs>
          <w:tab w:val="left" w:pos="426"/>
        </w:tabs>
        <w:autoSpaceDE w:val="0"/>
        <w:autoSpaceDN w:val="0"/>
        <w:spacing w:after="0" w:line="240" w:lineRule="auto"/>
        <w:jc w:val="both"/>
        <w:rPr>
          <w:rFonts w:ascii="Times New Roman" w:eastAsia="Times New Roman" w:hAnsi="Times New Roman"/>
          <w:b/>
          <w:sz w:val="20"/>
          <w:szCs w:val="20"/>
        </w:rPr>
      </w:pPr>
      <w:r w:rsidRPr="00692DBD">
        <w:rPr>
          <w:rFonts w:ascii="Times New Roman" w:eastAsia="Times New Roman" w:hAnsi="Times New Roman"/>
          <w:b/>
          <w:sz w:val="20"/>
          <w:szCs w:val="20"/>
        </w:rPr>
        <w:t xml:space="preserve">8. </w:t>
      </w:r>
      <w:r w:rsidRPr="00692DBD">
        <w:rPr>
          <w:rFonts w:ascii="Times New Roman" w:eastAsia="Times New Roman" w:hAnsi="Times New Roman"/>
          <w:b/>
          <w:sz w:val="20"/>
          <w:szCs w:val="20"/>
        </w:rPr>
        <w:tab/>
        <w:t>Rancangan Laporan Barang Keluar</w:t>
      </w:r>
    </w:p>
    <w:p w:rsidR="004C55A7" w:rsidRPr="00692DBD" w:rsidRDefault="00B213DE" w:rsidP="004C55A7">
      <w:pPr>
        <w:widowControl w:val="0"/>
        <w:autoSpaceDE w:val="0"/>
        <w:autoSpaceDN w:val="0"/>
        <w:spacing w:after="0" w:line="240" w:lineRule="auto"/>
        <w:ind w:left="426" w:right="22"/>
        <w:jc w:val="both"/>
        <w:rPr>
          <w:rFonts w:ascii="Times New Roman" w:eastAsia="Times New Roman" w:hAnsi="Times New Roman"/>
          <w:sz w:val="20"/>
          <w:szCs w:val="20"/>
        </w:rPr>
      </w:pPr>
      <w:r w:rsidRPr="00692DBD">
        <w:rPr>
          <w:rFonts w:ascii="Times New Roman" w:eastAsia="Times New Roman" w:hAnsi="Times New Roman"/>
          <w:sz w:val="20"/>
          <w:szCs w:val="20"/>
        </w:rPr>
        <w:t xml:space="preserve">Pada halaman ini merupakan rancangan laporan Barang Keluar yang akan ditampilkan oleh admin, berikut adalah rancangan laporan dari Barang Keluar </w:t>
      </w:r>
    </w:p>
    <w:p w:rsidR="004C55A7" w:rsidRPr="005B1EDB" w:rsidRDefault="004C55A7" w:rsidP="004C55A7">
      <w:pPr>
        <w:spacing w:after="0" w:line="240" w:lineRule="auto"/>
        <w:jc w:val="both"/>
        <w:rPr>
          <w:rFonts w:ascii="Times New Roman" w:hAnsi="Times New Roman"/>
          <w:sz w:val="20"/>
          <w:szCs w:val="20"/>
        </w:rPr>
      </w:pPr>
    </w:p>
    <w:p w:rsidR="004C55A7" w:rsidRPr="005B1EDB" w:rsidRDefault="0066504D" w:rsidP="00F9596C">
      <w:pPr>
        <w:spacing w:after="0" w:line="240" w:lineRule="auto"/>
        <w:ind w:firstLine="142"/>
        <w:jc w:val="both"/>
        <w:rPr>
          <w:rFonts w:ascii="Times New Roman" w:hAnsi="Times New Roman"/>
          <w:sz w:val="20"/>
          <w:szCs w:val="20"/>
        </w:rPr>
      </w:pPr>
      <w:r w:rsidRPr="0059581C">
        <w:rPr>
          <w:rFonts w:ascii="Times New Roman" w:hAnsi="Times New Roman"/>
          <w:sz w:val="20"/>
          <w:szCs w:val="20"/>
        </w:rPr>
        <w:pict>
          <v:shape id="Picture 94" o:spid="_x0000_i1033" type="#_x0000_t75" style="width:208.5pt;height:114.1pt;visibility:visible">
            <v:imagedata r:id="rId23" o:title=""/>
          </v:shape>
        </w:pict>
      </w:r>
    </w:p>
    <w:p w:rsidR="004C55A7" w:rsidRPr="00692DBD" w:rsidRDefault="00B213DE" w:rsidP="004C55A7">
      <w:pPr>
        <w:widowControl w:val="0"/>
        <w:autoSpaceDE w:val="0"/>
        <w:autoSpaceDN w:val="0"/>
        <w:spacing w:after="0" w:line="240" w:lineRule="auto"/>
        <w:ind w:right="22"/>
        <w:jc w:val="center"/>
        <w:rPr>
          <w:rFonts w:ascii="Times New Roman" w:eastAsia="Times New Roman" w:hAnsi="Times New Roman"/>
          <w:sz w:val="20"/>
          <w:szCs w:val="20"/>
        </w:rPr>
      </w:pPr>
      <w:r w:rsidRPr="00692DBD">
        <w:rPr>
          <w:rFonts w:ascii="Times New Roman" w:eastAsia="Times New Roman" w:hAnsi="Times New Roman"/>
          <w:b/>
          <w:sz w:val="20"/>
          <w:szCs w:val="20"/>
        </w:rPr>
        <w:t xml:space="preserve">Gambar 9. </w:t>
      </w:r>
      <w:r w:rsidRPr="00692DBD">
        <w:rPr>
          <w:rFonts w:ascii="Times New Roman" w:eastAsia="Times New Roman" w:hAnsi="Times New Roman"/>
          <w:sz w:val="20"/>
          <w:szCs w:val="20"/>
        </w:rPr>
        <w:t>Rancangan Laporan Barang Keluar</w:t>
      </w:r>
    </w:p>
    <w:p w:rsidR="004C55A7" w:rsidRPr="005B1EDB" w:rsidRDefault="00B213DE" w:rsidP="004C55A7">
      <w:pPr>
        <w:spacing w:after="0" w:line="240" w:lineRule="auto"/>
        <w:jc w:val="center"/>
        <w:rPr>
          <w:rFonts w:ascii="Times New Roman" w:hAnsi="Times New Roman"/>
          <w:sz w:val="20"/>
          <w:szCs w:val="20"/>
        </w:rPr>
      </w:pPr>
      <w:r w:rsidRPr="005B1EDB">
        <w:rPr>
          <w:rFonts w:ascii="Times New Roman" w:hAnsi="Times New Roman"/>
          <w:sz w:val="20"/>
          <w:szCs w:val="20"/>
        </w:rPr>
        <w:t>Sumber Data Olahan Sendiri</w:t>
      </w:r>
    </w:p>
    <w:p w:rsidR="004C55A7" w:rsidRPr="005B1EDB" w:rsidRDefault="004C55A7" w:rsidP="004C55A7">
      <w:pPr>
        <w:spacing w:after="0" w:line="240" w:lineRule="auto"/>
        <w:jc w:val="both"/>
        <w:rPr>
          <w:rFonts w:ascii="Times New Roman" w:hAnsi="Times New Roman"/>
          <w:sz w:val="20"/>
          <w:szCs w:val="20"/>
        </w:rPr>
      </w:pPr>
    </w:p>
    <w:p w:rsidR="004C55A7" w:rsidRPr="005B1EDB" w:rsidRDefault="00B213DE" w:rsidP="00B213DE">
      <w:pPr>
        <w:numPr>
          <w:ilvl w:val="1"/>
          <w:numId w:val="16"/>
        </w:numPr>
        <w:spacing w:after="0" w:line="240" w:lineRule="auto"/>
        <w:ind w:left="567" w:hanging="567"/>
        <w:jc w:val="both"/>
        <w:rPr>
          <w:rFonts w:ascii="Times New Roman" w:hAnsi="Times New Roman"/>
          <w:b/>
          <w:bCs/>
          <w:sz w:val="20"/>
          <w:szCs w:val="20"/>
        </w:rPr>
      </w:pPr>
      <w:r w:rsidRPr="005B1EDB">
        <w:rPr>
          <w:rFonts w:ascii="Times New Roman" w:hAnsi="Times New Roman"/>
          <w:b/>
          <w:bCs/>
          <w:sz w:val="20"/>
          <w:szCs w:val="20"/>
        </w:rPr>
        <w:t>User Interface</w:t>
      </w:r>
    </w:p>
    <w:p w:rsidR="004C55A7" w:rsidRDefault="00B213DE" w:rsidP="00B213DE">
      <w:pPr>
        <w:numPr>
          <w:ilvl w:val="0"/>
          <w:numId w:val="10"/>
        </w:numPr>
        <w:spacing w:after="0" w:line="240" w:lineRule="auto"/>
        <w:ind w:left="567" w:hanging="425"/>
        <w:jc w:val="both"/>
        <w:rPr>
          <w:rFonts w:ascii="Times New Roman" w:hAnsi="Times New Roman"/>
          <w:b/>
          <w:sz w:val="20"/>
          <w:szCs w:val="20"/>
        </w:rPr>
      </w:pPr>
      <w:r w:rsidRPr="005B1EDB">
        <w:rPr>
          <w:rFonts w:ascii="Times New Roman" w:hAnsi="Times New Roman"/>
          <w:b/>
          <w:sz w:val="20"/>
          <w:szCs w:val="20"/>
        </w:rPr>
        <w:t>Tampilan Form Login</w:t>
      </w:r>
    </w:p>
    <w:p w:rsidR="004C55A7" w:rsidRDefault="00B213DE" w:rsidP="004C55A7">
      <w:pPr>
        <w:pStyle w:val="ListParagraph"/>
        <w:ind w:left="567"/>
        <w:jc w:val="both"/>
        <w:rPr>
          <w:sz w:val="20"/>
          <w:szCs w:val="20"/>
        </w:rPr>
      </w:pPr>
      <w:r w:rsidRPr="00692DBD">
        <w:rPr>
          <w:sz w:val="20"/>
          <w:szCs w:val="20"/>
        </w:rPr>
        <w:t>Halaman yang menampilkan form untuk admin masuk keaplikasi</w:t>
      </w:r>
    </w:p>
    <w:p w:rsidR="004C55A7" w:rsidRDefault="004C55A7" w:rsidP="004C55A7">
      <w:pPr>
        <w:pStyle w:val="ListParagraph"/>
        <w:ind w:left="567"/>
        <w:jc w:val="both"/>
        <w:rPr>
          <w:sz w:val="20"/>
          <w:szCs w:val="20"/>
        </w:rPr>
      </w:pPr>
    </w:p>
    <w:p w:rsidR="004C55A7" w:rsidRDefault="0066504D" w:rsidP="004C55A7">
      <w:pPr>
        <w:pStyle w:val="ListParagraph"/>
        <w:ind w:left="142"/>
        <w:jc w:val="both"/>
        <w:rPr>
          <w:sz w:val="20"/>
          <w:szCs w:val="20"/>
        </w:rPr>
      </w:pPr>
      <w:r w:rsidRPr="0059581C">
        <w:rPr>
          <w:sz w:val="20"/>
          <w:szCs w:val="20"/>
        </w:rPr>
        <w:pict>
          <v:shape id="Picture 95" o:spid="_x0000_i1034" type="#_x0000_t75" style="width:202.9pt;height:129.05pt;visibility:visible">
            <v:imagedata r:id="rId24" o:title=""/>
          </v:shape>
        </w:pict>
      </w:r>
    </w:p>
    <w:p w:rsidR="004C55A7" w:rsidRDefault="00B213DE" w:rsidP="004C55A7">
      <w:pPr>
        <w:pStyle w:val="ListParagraph"/>
        <w:ind w:left="0"/>
        <w:jc w:val="center"/>
        <w:rPr>
          <w:sz w:val="20"/>
          <w:szCs w:val="20"/>
        </w:rPr>
      </w:pPr>
      <w:r w:rsidRPr="0015162C">
        <w:rPr>
          <w:b/>
          <w:sz w:val="20"/>
          <w:szCs w:val="20"/>
          <w:lang w:val="en-US"/>
        </w:rPr>
        <w:t xml:space="preserve">Gambar 10. </w:t>
      </w:r>
      <w:r w:rsidRPr="0015162C">
        <w:rPr>
          <w:sz w:val="20"/>
          <w:szCs w:val="20"/>
          <w:lang w:val="en-US"/>
        </w:rPr>
        <w:t>Tampilan Form Login</w:t>
      </w:r>
    </w:p>
    <w:p w:rsidR="004C55A7" w:rsidRPr="0015162C" w:rsidRDefault="004C55A7" w:rsidP="004C55A7">
      <w:pPr>
        <w:pStyle w:val="ListParagraph"/>
        <w:ind w:left="0"/>
        <w:jc w:val="center"/>
        <w:rPr>
          <w:sz w:val="20"/>
          <w:szCs w:val="20"/>
        </w:rPr>
      </w:pPr>
    </w:p>
    <w:p w:rsidR="004C55A7" w:rsidRDefault="00B213DE" w:rsidP="00B213DE">
      <w:pPr>
        <w:numPr>
          <w:ilvl w:val="0"/>
          <w:numId w:val="10"/>
        </w:numPr>
        <w:spacing w:after="0" w:line="240" w:lineRule="auto"/>
        <w:ind w:left="567" w:hanging="425"/>
        <w:jc w:val="both"/>
        <w:rPr>
          <w:rFonts w:ascii="Times New Roman" w:hAnsi="Times New Roman"/>
          <w:b/>
          <w:bCs/>
          <w:sz w:val="20"/>
          <w:szCs w:val="20"/>
        </w:rPr>
      </w:pPr>
      <w:r w:rsidRPr="005B1EDB">
        <w:rPr>
          <w:rFonts w:ascii="Times New Roman" w:hAnsi="Times New Roman"/>
          <w:b/>
          <w:bCs/>
          <w:sz w:val="20"/>
          <w:szCs w:val="20"/>
        </w:rPr>
        <w:t>Tampilan Halaman Depan</w:t>
      </w:r>
    </w:p>
    <w:p w:rsidR="004C55A7" w:rsidRDefault="00B213DE" w:rsidP="004C55A7">
      <w:pPr>
        <w:pStyle w:val="Heading2"/>
        <w:spacing w:before="0" w:after="0" w:line="240" w:lineRule="auto"/>
        <w:ind w:left="567"/>
        <w:jc w:val="both"/>
        <w:rPr>
          <w:rFonts w:ascii="Times New Roman" w:hAnsi="Times New Roman"/>
          <w:b w:val="0"/>
          <w:i w:val="0"/>
          <w:sz w:val="20"/>
          <w:szCs w:val="20"/>
        </w:rPr>
      </w:pPr>
      <w:r w:rsidRPr="00692DBD">
        <w:rPr>
          <w:rFonts w:ascii="Times New Roman" w:hAnsi="Times New Roman"/>
          <w:b w:val="0"/>
          <w:i w:val="0"/>
          <w:sz w:val="20"/>
          <w:szCs w:val="20"/>
        </w:rPr>
        <w:t>Halaman utama yang akan digunakan oleh admin, untuk menjalankan aplikasi</w:t>
      </w:r>
    </w:p>
    <w:p w:rsidR="004C55A7" w:rsidRPr="001244B9" w:rsidRDefault="004C55A7" w:rsidP="004C55A7">
      <w:pPr>
        <w:spacing w:after="0" w:line="240" w:lineRule="auto"/>
      </w:pPr>
    </w:p>
    <w:p w:rsidR="004C55A7" w:rsidRDefault="0066504D" w:rsidP="004C55A7">
      <w:pPr>
        <w:spacing w:after="0" w:line="240" w:lineRule="auto"/>
      </w:pPr>
      <w:r w:rsidRPr="0059581C">
        <w:rPr>
          <w:rFonts w:ascii="Times New Roman" w:hAnsi="Times New Roman"/>
          <w:sz w:val="20"/>
          <w:szCs w:val="20"/>
        </w:rPr>
        <w:lastRenderedPageBreak/>
        <w:pict>
          <v:shape id="Picture 96" o:spid="_x0000_i1035" type="#_x0000_t75" style="width:213.2pt;height:139.3pt;visibility:visible">
            <v:imagedata r:id="rId25" o:title=""/>
          </v:shape>
        </w:pict>
      </w:r>
    </w:p>
    <w:p w:rsidR="004C55A7" w:rsidRDefault="00B213DE" w:rsidP="004C55A7">
      <w:pPr>
        <w:widowControl w:val="0"/>
        <w:autoSpaceDE w:val="0"/>
        <w:autoSpaceDN w:val="0"/>
        <w:spacing w:after="0" w:line="240" w:lineRule="auto"/>
        <w:ind w:right="22"/>
        <w:jc w:val="center"/>
        <w:rPr>
          <w:rFonts w:ascii="Times New Roman" w:eastAsia="Times New Roman" w:hAnsi="Times New Roman"/>
          <w:sz w:val="20"/>
          <w:szCs w:val="20"/>
        </w:rPr>
      </w:pPr>
      <w:r w:rsidRPr="00692DBD">
        <w:rPr>
          <w:rFonts w:ascii="Times New Roman" w:eastAsia="Times New Roman" w:hAnsi="Times New Roman"/>
          <w:b/>
          <w:sz w:val="20"/>
          <w:szCs w:val="20"/>
        </w:rPr>
        <w:t>Gambar 11.</w:t>
      </w:r>
      <w:r w:rsidRPr="00692DBD">
        <w:rPr>
          <w:rFonts w:ascii="Times New Roman" w:eastAsia="Times New Roman" w:hAnsi="Times New Roman"/>
          <w:spacing w:val="1"/>
          <w:sz w:val="20"/>
          <w:szCs w:val="20"/>
        </w:rPr>
        <w:t xml:space="preserve"> </w:t>
      </w:r>
      <w:r w:rsidRPr="00692DBD">
        <w:rPr>
          <w:rFonts w:ascii="Times New Roman" w:eastAsia="Times New Roman" w:hAnsi="Times New Roman"/>
          <w:sz w:val="20"/>
          <w:szCs w:val="20"/>
        </w:rPr>
        <w:t>Tampilan Halaman Depan</w:t>
      </w:r>
    </w:p>
    <w:p w:rsidR="00F9596C" w:rsidRPr="001244B9" w:rsidRDefault="00F9596C" w:rsidP="004C55A7">
      <w:pPr>
        <w:widowControl w:val="0"/>
        <w:autoSpaceDE w:val="0"/>
        <w:autoSpaceDN w:val="0"/>
        <w:spacing w:after="0" w:line="240" w:lineRule="auto"/>
        <w:ind w:right="22"/>
        <w:jc w:val="center"/>
        <w:rPr>
          <w:rFonts w:ascii="Times New Roman" w:eastAsia="Times New Roman" w:hAnsi="Times New Roman"/>
          <w:sz w:val="20"/>
          <w:szCs w:val="20"/>
        </w:rPr>
      </w:pPr>
    </w:p>
    <w:p w:rsidR="004C55A7" w:rsidRDefault="00B213DE" w:rsidP="00B213DE">
      <w:pPr>
        <w:numPr>
          <w:ilvl w:val="0"/>
          <w:numId w:val="10"/>
        </w:numPr>
        <w:spacing w:after="0" w:line="240" w:lineRule="auto"/>
        <w:ind w:left="567" w:hanging="425"/>
        <w:jc w:val="both"/>
        <w:rPr>
          <w:rFonts w:ascii="Times New Roman" w:hAnsi="Times New Roman"/>
          <w:b/>
          <w:sz w:val="20"/>
          <w:szCs w:val="20"/>
        </w:rPr>
      </w:pPr>
      <w:r>
        <w:rPr>
          <w:rFonts w:ascii="Times New Roman" w:hAnsi="Times New Roman"/>
          <w:b/>
          <w:sz w:val="20"/>
          <w:szCs w:val="20"/>
        </w:rPr>
        <w:t>Tampilan Menu Admin</w:t>
      </w:r>
    </w:p>
    <w:p w:rsidR="004C55A7" w:rsidRDefault="00B213DE" w:rsidP="004C55A7">
      <w:pPr>
        <w:pStyle w:val="ListParagraph"/>
        <w:ind w:left="567"/>
        <w:jc w:val="both"/>
        <w:rPr>
          <w:sz w:val="20"/>
          <w:szCs w:val="20"/>
        </w:rPr>
      </w:pPr>
      <w:r w:rsidRPr="00692DBD">
        <w:rPr>
          <w:sz w:val="20"/>
          <w:szCs w:val="20"/>
        </w:rPr>
        <w:t xml:space="preserve">Halaman yang berisi daftar nama admin yang terdaftar dan bias menjalankan aplikasi </w:t>
      </w:r>
    </w:p>
    <w:p w:rsidR="004C55A7" w:rsidRDefault="0066504D" w:rsidP="00F9596C">
      <w:pPr>
        <w:pStyle w:val="ListParagraph"/>
        <w:ind w:left="142"/>
        <w:jc w:val="both"/>
        <w:rPr>
          <w:sz w:val="20"/>
          <w:szCs w:val="20"/>
        </w:rPr>
      </w:pPr>
      <w:r w:rsidRPr="0059581C">
        <w:rPr>
          <w:sz w:val="20"/>
          <w:szCs w:val="20"/>
        </w:rPr>
        <w:pict>
          <v:shape id="Picture 97" o:spid="_x0000_i1036" type="#_x0000_t75" style="width:199.15pt;height:119.7pt;visibility:visible">
            <v:imagedata r:id="rId26" o:title=""/>
          </v:shape>
        </w:pict>
      </w:r>
    </w:p>
    <w:p w:rsidR="004C55A7" w:rsidRPr="00692DBD" w:rsidRDefault="00B213DE" w:rsidP="004C55A7">
      <w:pPr>
        <w:widowControl w:val="0"/>
        <w:autoSpaceDE w:val="0"/>
        <w:autoSpaceDN w:val="0"/>
        <w:spacing w:after="0" w:line="240" w:lineRule="auto"/>
        <w:ind w:left="142" w:right="22" w:firstLine="425"/>
        <w:jc w:val="center"/>
        <w:rPr>
          <w:rFonts w:ascii="Times New Roman" w:eastAsia="Times New Roman" w:hAnsi="Times New Roman"/>
          <w:sz w:val="20"/>
          <w:szCs w:val="20"/>
        </w:rPr>
      </w:pPr>
      <w:r w:rsidRPr="00692DBD">
        <w:rPr>
          <w:rFonts w:ascii="Times New Roman" w:eastAsia="Times New Roman" w:hAnsi="Times New Roman"/>
          <w:b/>
          <w:sz w:val="20"/>
          <w:szCs w:val="20"/>
        </w:rPr>
        <w:t>Gambar 12.</w:t>
      </w:r>
      <w:r w:rsidRPr="00692DBD">
        <w:rPr>
          <w:rFonts w:ascii="Times New Roman" w:eastAsia="Times New Roman" w:hAnsi="Times New Roman"/>
          <w:spacing w:val="1"/>
          <w:sz w:val="20"/>
          <w:szCs w:val="20"/>
        </w:rPr>
        <w:t xml:space="preserve"> </w:t>
      </w:r>
      <w:r w:rsidRPr="00692DBD">
        <w:rPr>
          <w:rFonts w:ascii="Times New Roman" w:eastAsia="Times New Roman" w:hAnsi="Times New Roman"/>
          <w:sz w:val="20"/>
          <w:szCs w:val="20"/>
        </w:rPr>
        <w:t>Tampilan Menu Admin</w:t>
      </w:r>
    </w:p>
    <w:p w:rsidR="004C55A7" w:rsidRPr="001244B9" w:rsidRDefault="004C55A7" w:rsidP="004C55A7">
      <w:pPr>
        <w:pStyle w:val="ListParagraph"/>
        <w:ind w:left="0"/>
        <w:jc w:val="both"/>
        <w:rPr>
          <w:b/>
          <w:sz w:val="20"/>
          <w:szCs w:val="20"/>
        </w:rPr>
      </w:pPr>
    </w:p>
    <w:p w:rsidR="004C55A7" w:rsidRDefault="00B213DE" w:rsidP="00B213DE">
      <w:pPr>
        <w:numPr>
          <w:ilvl w:val="0"/>
          <w:numId w:val="10"/>
        </w:numPr>
        <w:spacing w:after="0" w:line="240" w:lineRule="auto"/>
        <w:ind w:left="567" w:hanging="425"/>
        <w:jc w:val="both"/>
        <w:rPr>
          <w:rFonts w:ascii="Times New Roman" w:hAnsi="Times New Roman"/>
          <w:b/>
          <w:sz w:val="20"/>
          <w:szCs w:val="20"/>
        </w:rPr>
      </w:pPr>
      <w:r>
        <w:rPr>
          <w:rFonts w:ascii="Times New Roman" w:hAnsi="Times New Roman"/>
          <w:b/>
          <w:sz w:val="20"/>
          <w:szCs w:val="20"/>
        </w:rPr>
        <w:t>Tampilan Halaman Menu Barang Masuk</w:t>
      </w:r>
    </w:p>
    <w:p w:rsidR="004C55A7" w:rsidRDefault="00B213DE" w:rsidP="004C55A7">
      <w:pPr>
        <w:pStyle w:val="ListParagraph"/>
        <w:widowControl w:val="0"/>
        <w:autoSpaceDE w:val="0"/>
        <w:autoSpaceDN w:val="0"/>
        <w:ind w:left="567"/>
        <w:jc w:val="both"/>
        <w:outlineLvl w:val="1"/>
        <w:rPr>
          <w:sz w:val="20"/>
          <w:szCs w:val="20"/>
        </w:rPr>
      </w:pPr>
      <w:r w:rsidRPr="00692DBD">
        <w:rPr>
          <w:sz w:val="20"/>
          <w:szCs w:val="20"/>
        </w:rPr>
        <w:t>Halaman data barang masuk yang akan digunakan oleh admin gudang</w:t>
      </w:r>
    </w:p>
    <w:p w:rsidR="004C55A7" w:rsidRPr="001244B9" w:rsidRDefault="004C55A7" w:rsidP="004C55A7">
      <w:pPr>
        <w:pStyle w:val="ListParagraph"/>
        <w:widowControl w:val="0"/>
        <w:autoSpaceDE w:val="0"/>
        <w:autoSpaceDN w:val="0"/>
        <w:ind w:left="567"/>
        <w:jc w:val="both"/>
        <w:outlineLvl w:val="1"/>
        <w:rPr>
          <w:sz w:val="20"/>
          <w:szCs w:val="20"/>
        </w:rPr>
      </w:pPr>
    </w:p>
    <w:p w:rsidR="004C55A7" w:rsidRDefault="0066504D" w:rsidP="004C55A7">
      <w:pPr>
        <w:pStyle w:val="ListParagraph"/>
        <w:widowControl w:val="0"/>
        <w:autoSpaceDE w:val="0"/>
        <w:autoSpaceDN w:val="0"/>
        <w:ind w:left="567" w:hanging="425"/>
        <w:jc w:val="both"/>
        <w:outlineLvl w:val="1"/>
        <w:rPr>
          <w:sz w:val="20"/>
          <w:szCs w:val="20"/>
        </w:rPr>
      </w:pPr>
      <w:r w:rsidRPr="0059581C">
        <w:rPr>
          <w:b/>
          <w:bCs/>
          <w:sz w:val="20"/>
          <w:szCs w:val="20"/>
        </w:rPr>
        <w:pict>
          <v:shape id="Picture 98" o:spid="_x0000_i1037" type="#_x0000_t75" style="width:204.8pt;height:127.15pt;visibility:visible">
            <v:imagedata r:id="rId27" o:title=""/>
          </v:shape>
        </w:pict>
      </w:r>
    </w:p>
    <w:p w:rsidR="004C55A7" w:rsidRDefault="00B213DE" w:rsidP="004C55A7">
      <w:pPr>
        <w:widowControl w:val="0"/>
        <w:autoSpaceDE w:val="0"/>
        <w:autoSpaceDN w:val="0"/>
        <w:spacing w:after="0" w:line="240" w:lineRule="auto"/>
        <w:ind w:left="142" w:right="22" w:firstLine="425"/>
        <w:jc w:val="center"/>
        <w:rPr>
          <w:rFonts w:ascii="Times New Roman" w:eastAsia="Times New Roman" w:hAnsi="Times New Roman"/>
          <w:sz w:val="20"/>
          <w:szCs w:val="20"/>
        </w:rPr>
      </w:pPr>
      <w:r w:rsidRPr="00692DBD">
        <w:rPr>
          <w:rFonts w:ascii="Times New Roman" w:eastAsia="Times New Roman" w:hAnsi="Times New Roman"/>
          <w:b/>
          <w:sz w:val="20"/>
          <w:szCs w:val="20"/>
        </w:rPr>
        <w:t>Gambar 13.</w:t>
      </w:r>
      <w:r w:rsidRPr="00692DBD">
        <w:rPr>
          <w:rFonts w:ascii="Times New Roman" w:eastAsia="Times New Roman" w:hAnsi="Times New Roman"/>
          <w:spacing w:val="1"/>
          <w:sz w:val="20"/>
          <w:szCs w:val="20"/>
        </w:rPr>
        <w:t xml:space="preserve"> </w:t>
      </w:r>
      <w:r w:rsidRPr="00692DBD">
        <w:rPr>
          <w:rFonts w:ascii="Times New Roman" w:eastAsia="Times New Roman" w:hAnsi="Times New Roman"/>
          <w:sz w:val="20"/>
          <w:szCs w:val="20"/>
        </w:rPr>
        <w:t>Tampilan Menu Barang Masuk</w:t>
      </w:r>
    </w:p>
    <w:p w:rsidR="004C55A7" w:rsidRPr="001244B9" w:rsidRDefault="004C55A7" w:rsidP="004C55A7">
      <w:pPr>
        <w:widowControl w:val="0"/>
        <w:autoSpaceDE w:val="0"/>
        <w:autoSpaceDN w:val="0"/>
        <w:spacing w:after="0" w:line="240" w:lineRule="auto"/>
        <w:ind w:left="142" w:right="22" w:firstLine="425"/>
        <w:jc w:val="center"/>
        <w:rPr>
          <w:rFonts w:ascii="Times New Roman" w:eastAsia="Times New Roman" w:hAnsi="Times New Roman"/>
          <w:sz w:val="20"/>
          <w:szCs w:val="20"/>
        </w:rPr>
      </w:pPr>
    </w:p>
    <w:p w:rsidR="004C55A7" w:rsidRDefault="00B213DE" w:rsidP="00B213DE">
      <w:pPr>
        <w:numPr>
          <w:ilvl w:val="0"/>
          <w:numId w:val="10"/>
        </w:numPr>
        <w:spacing w:after="0" w:line="240" w:lineRule="auto"/>
        <w:ind w:left="567" w:hanging="425"/>
        <w:jc w:val="both"/>
        <w:rPr>
          <w:rFonts w:ascii="Times New Roman" w:hAnsi="Times New Roman"/>
          <w:b/>
          <w:sz w:val="20"/>
          <w:szCs w:val="20"/>
        </w:rPr>
      </w:pPr>
      <w:r>
        <w:rPr>
          <w:rFonts w:ascii="Times New Roman" w:hAnsi="Times New Roman"/>
          <w:b/>
          <w:sz w:val="20"/>
          <w:szCs w:val="20"/>
        </w:rPr>
        <w:t>Tampilan Halaman Barang Keluar</w:t>
      </w:r>
    </w:p>
    <w:p w:rsidR="004C55A7" w:rsidRDefault="00B213DE" w:rsidP="004C55A7">
      <w:pPr>
        <w:pStyle w:val="ListParagraph"/>
        <w:ind w:left="567"/>
        <w:jc w:val="both"/>
        <w:rPr>
          <w:sz w:val="20"/>
          <w:szCs w:val="20"/>
        </w:rPr>
      </w:pPr>
      <w:r w:rsidRPr="00692DBD">
        <w:rPr>
          <w:sz w:val="20"/>
          <w:szCs w:val="20"/>
        </w:rPr>
        <w:t>Halaman data barang keluar yang akan digunakan oleh admin gudang.</w:t>
      </w:r>
    </w:p>
    <w:p w:rsidR="004C55A7" w:rsidRPr="001244B9" w:rsidRDefault="004C55A7" w:rsidP="004C55A7">
      <w:pPr>
        <w:pStyle w:val="ListParagraph"/>
        <w:ind w:left="567"/>
        <w:jc w:val="both"/>
        <w:rPr>
          <w:sz w:val="20"/>
          <w:szCs w:val="20"/>
        </w:rPr>
      </w:pPr>
    </w:p>
    <w:p w:rsidR="004C55A7" w:rsidRDefault="0066504D" w:rsidP="004C55A7">
      <w:pPr>
        <w:pStyle w:val="ListParagraph"/>
        <w:ind w:left="567" w:hanging="425"/>
        <w:jc w:val="both"/>
        <w:rPr>
          <w:sz w:val="20"/>
          <w:szCs w:val="20"/>
        </w:rPr>
      </w:pPr>
      <w:r w:rsidRPr="0059581C">
        <w:rPr>
          <w:sz w:val="20"/>
          <w:szCs w:val="20"/>
        </w:rPr>
        <w:lastRenderedPageBreak/>
        <w:pict>
          <v:shape id="Picture 99" o:spid="_x0000_i1038" type="#_x0000_t75" style="width:200.1pt;height:121.55pt;visibility:visible">
            <v:imagedata r:id="rId28" o:title=""/>
          </v:shape>
        </w:pict>
      </w:r>
    </w:p>
    <w:p w:rsidR="004C55A7" w:rsidRPr="00692DBD" w:rsidRDefault="00B213DE" w:rsidP="004C55A7">
      <w:pPr>
        <w:widowControl w:val="0"/>
        <w:autoSpaceDE w:val="0"/>
        <w:autoSpaceDN w:val="0"/>
        <w:spacing w:after="0" w:line="240" w:lineRule="auto"/>
        <w:ind w:left="142" w:right="22" w:firstLine="425"/>
        <w:jc w:val="center"/>
        <w:rPr>
          <w:rFonts w:ascii="Times New Roman" w:eastAsia="Times New Roman" w:hAnsi="Times New Roman"/>
          <w:sz w:val="20"/>
          <w:szCs w:val="20"/>
        </w:rPr>
      </w:pPr>
      <w:r w:rsidRPr="00692DBD">
        <w:rPr>
          <w:rFonts w:ascii="Times New Roman" w:eastAsia="Times New Roman" w:hAnsi="Times New Roman"/>
          <w:b/>
          <w:sz w:val="20"/>
          <w:szCs w:val="20"/>
        </w:rPr>
        <w:t>Gambar 14.</w:t>
      </w:r>
      <w:r w:rsidRPr="00692DBD">
        <w:rPr>
          <w:rFonts w:ascii="Times New Roman" w:eastAsia="Times New Roman" w:hAnsi="Times New Roman"/>
          <w:spacing w:val="1"/>
          <w:sz w:val="20"/>
          <w:szCs w:val="20"/>
        </w:rPr>
        <w:t xml:space="preserve"> </w:t>
      </w:r>
      <w:r w:rsidRPr="00692DBD">
        <w:rPr>
          <w:rFonts w:ascii="Times New Roman" w:eastAsia="Times New Roman" w:hAnsi="Times New Roman"/>
          <w:sz w:val="20"/>
          <w:szCs w:val="20"/>
        </w:rPr>
        <w:t>Tampilan Form Barang Keluar</w:t>
      </w:r>
    </w:p>
    <w:p w:rsidR="004C55A7" w:rsidRPr="001244B9" w:rsidRDefault="004C55A7" w:rsidP="004C55A7">
      <w:pPr>
        <w:pStyle w:val="ListParagraph"/>
        <w:ind w:left="0"/>
        <w:jc w:val="both"/>
        <w:rPr>
          <w:b/>
          <w:sz w:val="20"/>
          <w:szCs w:val="20"/>
        </w:rPr>
      </w:pPr>
    </w:p>
    <w:p w:rsidR="004C55A7" w:rsidRDefault="00B213DE" w:rsidP="00B213DE">
      <w:pPr>
        <w:numPr>
          <w:ilvl w:val="0"/>
          <w:numId w:val="10"/>
        </w:numPr>
        <w:spacing w:after="0" w:line="240" w:lineRule="auto"/>
        <w:ind w:left="567" w:hanging="425"/>
        <w:jc w:val="both"/>
        <w:rPr>
          <w:rFonts w:ascii="Times New Roman" w:hAnsi="Times New Roman"/>
          <w:b/>
          <w:sz w:val="20"/>
          <w:szCs w:val="20"/>
        </w:rPr>
      </w:pPr>
      <w:r>
        <w:rPr>
          <w:rFonts w:ascii="Times New Roman" w:hAnsi="Times New Roman"/>
          <w:b/>
          <w:sz w:val="20"/>
          <w:szCs w:val="20"/>
        </w:rPr>
        <w:t>Tampilan Halaman Return Barang</w:t>
      </w:r>
    </w:p>
    <w:p w:rsidR="004C55A7" w:rsidRDefault="00B213DE" w:rsidP="004C55A7">
      <w:pPr>
        <w:pStyle w:val="ListParagraph"/>
        <w:widowControl w:val="0"/>
        <w:autoSpaceDE w:val="0"/>
        <w:autoSpaceDN w:val="0"/>
        <w:ind w:left="567"/>
        <w:jc w:val="both"/>
        <w:outlineLvl w:val="1"/>
        <w:rPr>
          <w:sz w:val="20"/>
          <w:szCs w:val="20"/>
        </w:rPr>
      </w:pPr>
      <w:r w:rsidRPr="00692DBD">
        <w:rPr>
          <w:sz w:val="20"/>
          <w:szCs w:val="20"/>
        </w:rPr>
        <w:t>Halaman yang digunakan admin untuk mendata barang yang akan dikembalikan</w:t>
      </w:r>
    </w:p>
    <w:p w:rsidR="004C55A7" w:rsidRPr="001244B9" w:rsidRDefault="004C55A7" w:rsidP="004C55A7">
      <w:pPr>
        <w:pStyle w:val="ListParagraph"/>
        <w:widowControl w:val="0"/>
        <w:autoSpaceDE w:val="0"/>
        <w:autoSpaceDN w:val="0"/>
        <w:ind w:left="567"/>
        <w:jc w:val="both"/>
        <w:outlineLvl w:val="1"/>
        <w:rPr>
          <w:sz w:val="20"/>
          <w:szCs w:val="20"/>
        </w:rPr>
      </w:pPr>
    </w:p>
    <w:p w:rsidR="004C55A7" w:rsidRDefault="0066504D" w:rsidP="004C55A7">
      <w:pPr>
        <w:pStyle w:val="ListParagraph"/>
        <w:widowControl w:val="0"/>
        <w:autoSpaceDE w:val="0"/>
        <w:autoSpaceDN w:val="0"/>
        <w:ind w:left="567" w:hanging="425"/>
        <w:jc w:val="both"/>
        <w:outlineLvl w:val="1"/>
        <w:rPr>
          <w:sz w:val="20"/>
          <w:szCs w:val="20"/>
        </w:rPr>
      </w:pPr>
      <w:r w:rsidRPr="0059581C">
        <w:rPr>
          <w:sz w:val="20"/>
          <w:szCs w:val="20"/>
        </w:rPr>
        <w:pict>
          <v:shape id="Picture 100" o:spid="_x0000_i1039" type="#_x0000_t75" style="width:199.15pt;height:108.45pt;visibility:visible">
            <v:imagedata r:id="rId29" o:title=""/>
          </v:shape>
        </w:pict>
      </w:r>
    </w:p>
    <w:p w:rsidR="004C55A7" w:rsidRPr="001244B9" w:rsidRDefault="00B213DE" w:rsidP="004C55A7">
      <w:pPr>
        <w:pStyle w:val="ListParagraph"/>
        <w:widowControl w:val="0"/>
        <w:autoSpaceDE w:val="0"/>
        <w:autoSpaceDN w:val="0"/>
        <w:ind w:left="567"/>
        <w:jc w:val="both"/>
        <w:outlineLvl w:val="1"/>
        <w:rPr>
          <w:sz w:val="20"/>
          <w:szCs w:val="20"/>
        </w:rPr>
      </w:pPr>
      <w:r w:rsidRPr="00692DBD">
        <w:rPr>
          <w:b/>
          <w:sz w:val="20"/>
          <w:szCs w:val="20"/>
        </w:rPr>
        <w:t>Gambar 15.</w:t>
      </w:r>
      <w:r w:rsidRPr="00692DBD">
        <w:rPr>
          <w:spacing w:val="1"/>
          <w:sz w:val="20"/>
          <w:szCs w:val="20"/>
        </w:rPr>
        <w:t xml:space="preserve"> </w:t>
      </w:r>
      <w:r w:rsidRPr="00692DBD">
        <w:rPr>
          <w:sz w:val="20"/>
          <w:szCs w:val="20"/>
        </w:rPr>
        <w:t>Tampilan Return Barang</w:t>
      </w:r>
    </w:p>
    <w:p w:rsidR="004C55A7" w:rsidRDefault="00B213DE" w:rsidP="00B213DE">
      <w:pPr>
        <w:numPr>
          <w:ilvl w:val="0"/>
          <w:numId w:val="10"/>
        </w:numPr>
        <w:spacing w:after="0" w:line="240" w:lineRule="auto"/>
        <w:ind w:left="567" w:hanging="425"/>
        <w:jc w:val="both"/>
        <w:rPr>
          <w:rFonts w:ascii="Times New Roman" w:hAnsi="Times New Roman"/>
          <w:b/>
          <w:sz w:val="20"/>
          <w:szCs w:val="20"/>
        </w:rPr>
      </w:pPr>
      <w:r>
        <w:rPr>
          <w:rFonts w:ascii="Times New Roman" w:hAnsi="Times New Roman"/>
          <w:b/>
          <w:sz w:val="20"/>
          <w:szCs w:val="20"/>
        </w:rPr>
        <w:t>Tampilan Halaman Menu Daftar Barang</w:t>
      </w:r>
    </w:p>
    <w:p w:rsidR="004C55A7" w:rsidRDefault="00B213DE" w:rsidP="004C55A7">
      <w:pPr>
        <w:pStyle w:val="ListParagraph"/>
        <w:ind w:left="567"/>
        <w:jc w:val="both"/>
        <w:rPr>
          <w:sz w:val="20"/>
          <w:szCs w:val="20"/>
        </w:rPr>
      </w:pPr>
      <w:r w:rsidRPr="00692DBD">
        <w:rPr>
          <w:sz w:val="20"/>
          <w:szCs w:val="20"/>
        </w:rPr>
        <w:t>Halaman data barang yang akan digunakan oleh admin gudang</w:t>
      </w:r>
    </w:p>
    <w:p w:rsidR="004C55A7" w:rsidRPr="001244B9" w:rsidRDefault="004C55A7" w:rsidP="004C55A7">
      <w:pPr>
        <w:pStyle w:val="ListParagraph"/>
        <w:ind w:left="567"/>
        <w:jc w:val="both"/>
        <w:rPr>
          <w:sz w:val="20"/>
          <w:szCs w:val="20"/>
        </w:rPr>
      </w:pPr>
    </w:p>
    <w:p w:rsidR="004C55A7" w:rsidRDefault="0066504D" w:rsidP="004C55A7">
      <w:pPr>
        <w:pStyle w:val="ListParagraph"/>
        <w:ind w:left="142"/>
        <w:jc w:val="both"/>
        <w:rPr>
          <w:sz w:val="20"/>
          <w:szCs w:val="20"/>
        </w:rPr>
      </w:pPr>
      <w:r w:rsidRPr="0059581C">
        <w:rPr>
          <w:sz w:val="20"/>
          <w:szCs w:val="20"/>
        </w:rPr>
        <w:pict>
          <v:shape id="Picture 101" o:spid="_x0000_i1040" type="#_x0000_t75" style="width:201.05pt;height:108.45pt;visibility:visible">
            <v:imagedata r:id="rId30" o:title=""/>
          </v:shape>
        </w:pict>
      </w:r>
    </w:p>
    <w:p w:rsidR="004C55A7" w:rsidRDefault="00B213DE" w:rsidP="004C55A7">
      <w:pPr>
        <w:pStyle w:val="ListParagraph"/>
        <w:ind w:left="0"/>
        <w:jc w:val="center"/>
        <w:rPr>
          <w:sz w:val="20"/>
          <w:szCs w:val="20"/>
        </w:rPr>
      </w:pPr>
      <w:r w:rsidRPr="001244B9">
        <w:rPr>
          <w:b/>
          <w:sz w:val="20"/>
          <w:szCs w:val="20"/>
          <w:lang w:val="en-US"/>
        </w:rPr>
        <w:t>Gambar 16</w:t>
      </w:r>
      <w:r>
        <w:rPr>
          <w:sz w:val="20"/>
          <w:szCs w:val="20"/>
          <w:lang w:val="en-US"/>
        </w:rPr>
        <w:t>. Halaman Menu Daftar Barang</w:t>
      </w:r>
    </w:p>
    <w:p w:rsidR="004C55A7" w:rsidRPr="001244B9" w:rsidRDefault="004C55A7" w:rsidP="004C55A7">
      <w:pPr>
        <w:pStyle w:val="ListParagraph"/>
        <w:ind w:left="0"/>
        <w:jc w:val="both"/>
        <w:rPr>
          <w:b/>
          <w:sz w:val="20"/>
          <w:szCs w:val="20"/>
        </w:rPr>
      </w:pPr>
    </w:p>
    <w:p w:rsidR="004C55A7" w:rsidRDefault="00B213DE" w:rsidP="00B213DE">
      <w:pPr>
        <w:numPr>
          <w:ilvl w:val="0"/>
          <w:numId w:val="10"/>
        </w:numPr>
        <w:spacing w:after="0" w:line="240" w:lineRule="auto"/>
        <w:ind w:left="567" w:hanging="425"/>
        <w:jc w:val="both"/>
        <w:rPr>
          <w:rFonts w:ascii="Times New Roman" w:hAnsi="Times New Roman"/>
          <w:b/>
          <w:sz w:val="20"/>
          <w:szCs w:val="20"/>
        </w:rPr>
      </w:pPr>
      <w:r>
        <w:rPr>
          <w:rFonts w:ascii="Times New Roman" w:hAnsi="Times New Roman"/>
          <w:b/>
          <w:sz w:val="20"/>
          <w:szCs w:val="20"/>
        </w:rPr>
        <w:t>Tampilan Halaman Menu Customer</w:t>
      </w:r>
    </w:p>
    <w:p w:rsidR="004C55A7" w:rsidRPr="0015162C" w:rsidRDefault="00B213DE" w:rsidP="004C55A7">
      <w:pPr>
        <w:pStyle w:val="BodyText"/>
        <w:ind w:left="567"/>
        <w:rPr>
          <w:sz w:val="20"/>
          <w:szCs w:val="20"/>
        </w:rPr>
      </w:pPr>
      <w:r w:rsidRPr="00692DBD">
        <w:rPr>
          <w:sz w:val="20"/>
          <w:szCs w:val="20"/>
        </w:rPr>
        <w:t>Halaman Customer yang akan ditampilkan oleh admin</w:t>
      </w:r>
    </w:p>
    <w:p w:rsidR="004C55A7" w:rsidRPr="005B1EDB" w:rsidRDefault="004C55A7" w:rsidP="004C55A7">
      <w:pPr>
        <w:spacing w:after="0" w:line="240" w:lineRule="auto"/>
        <w:jc w:val="both"/>
        <w:rPr>
          <w:rFonts w:ascii="Times New Roman" w:hAnsi="Times New Roman"/>
          <w:b/>
          <w:sz w:val="20"/>
          <w:szCs w:val="20"/>
        </w:rPr>
      </w:pPr>
    </w:p>
    <w:p w:rsidR="004C55A7" w:rsidRPr="005B1EDB" w:rsidRDefault="0066504D" w:rsidP="004C55A7">
      <w:pPr>
        <w:spacing w:after="0" w:line="240" w:lineRule="auto"/>
        <w:ind w:firstLine="142"/>
        <w:jc w:val="both"/>
        <w:rPr>
          <w:rFonts w:ascii="Times New Roman" w:hAnsi="Times New Roman"/>
          <w:b/>
          <w:sz w:val="20"/>
          <w:szCs w:val="20"/>
        </w:rPr>
      </w:pPr>
      <w:r w:rsidRPr="0059581C">
        <w:rPr>
          <w:rFonts w:ascii="Times New Roman" w:hAnsi="Times New Roman"/>
          <w:sz w:val="20"/>
          <w:szCs w:val="20"/>
        </w:rPr>
        <w:pict>
          <v:shape id="Picture 102" o:spid="_x0000_i1041" type="#_x0000_t75" style="width:215.05pt;height:116.9pt;visibility:visible">
            <v:imagedata r:id="rId31" o:title=""/>
          </v:shape>
        </w:pict>
      </w:r>
    </w:p>
    <w:p w:rsidR="004C55A7" w:rsidRPr="00692DBD" w:rsidRDefault="00B213DE" w:rsidP="004C55A7">
      <w:pPr>
        <w:widowControl w:val="0"/>
        <w:autoSpaceDE w:val="0"/>
        <w:autoSpaceDN w:val="0"/>
        <w:spacing w:after="0" w:line="240" w:lineRule="auto"/>
        <w:ind w:left="142" w:right="22" w:firstLine="142"/>
        <w:jc w:val="center"/>
        <w:rPr>
          <w:rFonts w:ascii="Times New Roman" w:eastAsia="Times New Roman" w:hAnsi="Times New Roman"/>
          <w:sz w:val="20"/>
          <w:szCs w:val="20"/>
        </w:rPr>
      </w:pPr>
      <w:r w:rsidRPr="00692DBD">
        <w:rPr>
          <w:rFonts w:ascii="Times New Roman" w:eastAsia="Times New Roman" w:hAnsi="Times New Roman"/>
          <w:b/>
          <w:sz w:val="20"/>
          <w:szCs w:val="20"/>
        </w:rPr>
        <w:t>Gambar 17.</w:t>
      </w:r>
      <w:r w:rsidRPr="00692DBD">
        <w:rPr>
          <w:rFonts w:ascii="Times New Roman" w:eastAsia="Times New Roman" w:hAnsi="Times New Roman"/>
          <w:spacing w:val="1"/>
          <w:sz w:val="20"/>
          <w:szCs w:val="20"/>
        </w:rPr>
        <w:t xml:space="preserve"> </w:t>
      </w:r>
      <w:r w:rsidRPr="00692DBD">
        <w:rPr>
          <w:rFonts w:ascii="Times New Roman" w:eastAsia="Times New Roman" w:hAnsi="Times New Roman"/>
          <w:sz w:val="20"/>
          <w:szCs w:val="20"/>
        </w:rPr>
        <w:t>Tampilan Menu Customer</w:t>
      </w:r>
    </w:p>
    <w:p w:rsidR="004C55A7" w:rsidRDefault="004C55A7" w:rsidP="004C55A7">
      <w:pPr>
        <w:spacing w:after="0" w:line="240" w:lineRule="auto"/>
        <w:jc w:val="both"/>
        <w:rPr>
          <w:rFonts w:ascii="Times New Roman" w:hAnsi="Times New Roman"/>
          <w:sz w:val="20"/>
          <w:szCs w:val="20"/>
          <w:lang w:val="en-GB"/>
        </w:rPr>
      </w:pPr>
    </w:p>
    <w:p w:rsidR="004C55A7" w:rsidRPr="00692DBD" w:rsidRDefault="00B213DE" w:rsidP="004C55A7">
      <w:pPr>
        <w:widowControl w:val="0"/>
        <w:autoSpaceDE w:val="0"/>
        <w:autoSpaceDN w:val="0"/>
        <w:spacing w:after="0" w:line="240" w:lineRule="auto"/>
        <w:ind w:right="39"/>
        <w:jc w:val="center"/>
        <w:rPr>
          <w:rFonts w:ascii="Times New Roman" w:eastAsia="Times New Roman" w:hAnsi="Times New Roman"/>
          <w:b/>
          <w:sz w:val="20"/>
          <w:szCs w:val="20"/>
        </w:rPr>
      </w:pPr>
      <w:r w:rsidRPr="00692DBD">
        <w:rPr>
          <w:rFonts w:ascii="Times New Roman" w:eastAsia="Times New Roman" w:hAnsi="Times New Roman"/>
          <w:b/>
          <w:sz w:val="20"/>
          <w:szCs w:val="20"/>
        </w:rPr>
        <w:t>IV.</w:t>
      </w:r>
      <w:r w:rsidRPr="00692DBD">
        <w:rPr>
          <w:rFonts w:ascii="Times New Roman" w:eastAsia="Times New Roman" w:hAnsi="Times New Roman"/>
          <w:b/>
          <w:sz w:val="20"/>
          <w:szCs w:val="20"/>
        </w:rPr>
        <w:tab/>
        <w:t>PENUTUP</w:t>
      </w:r>
    </w:p>
    <w:p w:rsidR="004C55A7" w:rsidRPr="00692DBD" w:rsidRDefault="004C55A7" w:rsidP="004C55A7">
      <w:pPr>
        <w:widowControl w:val="0"/>
        <w:autoSpaceDE w:val="0"/>
        <w:autoSpaceDN w:val="0"/>
        <w:spacing w:after="0" w:line="240" w:lineRule="auto"/>
        <w:ind w:right="39"/>
        <w:rPr>
          <w:rFonts w:ascii="Times New Roman" w:eastAsia="Times New Roman" w:hAnsi="Times New Roman"/>
          <w:b/>
          <w:sz w:val="20"/>
          <w:szCs w:val="20"/>
        </w:rPr>
      </w:pPr>
    </w:p>
    <w:p w:rsidR="004C55A7" w:rsidRPr="00692DBD" w:rsidRDefault="00B213DE" w:rsidP="004C55A7">
      <w:pPr>
        <w:widowControl w:val="0"/>
        <w:autoSpaceDE w:val="0"/>
        <w:autoSpaceDN w:val="0"/>
        <w:spacing w:after="0" w:line="240" w:lineRule="auto"/>
        <w:ind w:left="567" w:right="39" w:hanging="567"/>
        <w:rPr>
          <w:rFonts w:ascii="Times New Roman" w:eastAsia="Times New Roman" w:hAnsi="Times New Roman"/>
          <w:b/>
          <w:sz w:val="20"/>
          <w:szCs w:val="20"/>
        </w:rPr>
      </w:pPr>
      <w:r w:rsidRPr="00692DBD">
        <w:rPr>
          <w:rFonts w:ascii="Times New Roman" w:eastAsia="Times New Roman" w:hAnsi="Times New Roman"/>
          <w:b/>
          <w:sz w:val="20"/>
          <w:szCs w:val="20"/>
        </w:rPr>
        <w:lastRenderedPageBreak/>
        <w:t>4.1.</w:t>
      </w:r>
      <w:r w:rsidRPr="00692DBD">
        <w:rPr>
          <w:rFonts w:ascii="Times New Roman" w:eastAsia="Times New Roman" w:hAnsi="Times New Roman"/>
          <w:b/>
          <w:sz w:val="20"/>
          <w:szCs w:val="20"/>
        </w:rPr>
        <w:tab/>
        <w:t>Kesimpulan</w:t>
      </w:r>
    </w:p>
    <w:p w:rsidR="004C55A7" w:rsidRPr="00692DBD" w:rsidRDefault="004C55A7" w:rsidP="004C55A7">
      <w:pPr>
        <w:widowControl w:val="0"/>
        <w:autoSpaceDE w:val="0"/>
        <w:autoSpaceDN w:val="0"/>
        <w:spacing w:after="0" w:line="240" w:lineRule="auto"/>
        <w:ind w:left="567" w:right="39" w:hanging="567"/>
        <w:rPr>
          <w:rFonts w:ascii="Times New Roman" w:eastAsia="Times New Roman" w:hAnsi="Times New Roman"/>
          <w:b/>
          <w:sz w:val="20"/>
          <w:szCs w:val="20"/>
        </w:rPr>
      </w:pPr>
    </w:p>
    <w:p w:rsidR="004C55A7" w:rsidRPr="00692DBD" w:rsidRDefault="00B213DE" w:rsidP="00B213DE">
      <w:pPr>
        <w:pStyle w:val="ListParagraph"/>
        <w:widowControl w:val="0"/>
        <w:numPr>
          <w:ilvl w:val="0"/>
          <w:numId w:val="11"/>
        </w:numPr>
        <w:autoSpaceDE w:val="0"/>
        <w:autoSpaceDN w:val="0"/>
        <w:ind w:left="426" w:right="22" w:hanging="426"/>
        <w:contextualSpacing w:val="0"/>
        <w:jc w:val="both"/>
        <w:rPr>
          <w:sz w:val="20"/>
          <w:szCs w:val="20"/>
        </w:rPr>
      </w:pPr>
      <w:r w:rsidRPr="00692DBD">
        <w:rPr>
          <w:sz w:val="20"/>
          <w:szCs w:val="20"/>
        </w:rPr>
        <w:t xml:space="preserve">Penumpukan atau kekurangan persedian barang pada perusahaan dapat timbul dikarenakan kurang nya informasi mengenai persediaan barang secara </w:t>
      </w:r>
      <w:r w:rsidRPr="00692DBD">
        <w:rPr>
          <w:i/>
          <w:sz w:val="20"/>
          <w:szCs w:val="20"/>
        </w:rPr>
        <w:t xml:space="preserve">real time. </w:t>
      </w:r>
      <w:r w:rsidRPr="00692DBD">
        <w:rPr>
          <w:sz w:val="20"/>
          <w:szCs w:val="20"/>
        </w:rPr>
        <w:t>Pengendalian dapat dilakukan secara monitoring terhadap stok barang pada Gudang</w:t>
      </w:r>
      <w:r w:rsidRPr="00692DBD">
        <w:rPr>
          <w:spacing w:val="-2"/>
          <w:sz w:val="20"/>
          <w:szCs w:val="20"/>
        </w:rPr>
        <w:t xml:space="preserve"> </w:t>
      </w:r>
      <w:r w:rsidRPr="00692DBD">
        <w:rPr>
          <w:sz w:val="20"/>
          <w:szCs w:val="20"/>
        </w:rPr>
        <w:t>perusahaan.</w:t>
      </w:r>
    </w:p>
    <w:p w:rsidR="004C55A7" w:rsidRPr="00692DBD" w:rsidRDefault="00B213DE" w:rsidP="00B213DE">
      <w:pPr>
        <w:pStyle w:val="ListParagraph"/>
        <w:widowControl w:val="0"/>
        <w:numPr>
          <w:ilvl w:val="0"/>
          <w:numId w:val="11"/>
        </w:numPr>
        <w:autoSpaceDE w:val="0"/>
        <w:autoSpaceDN w:val="0"/>
        <w:ind w:left="426" w:right="22" w:hanging="426"/>
        <w:contextualSpacing w:val="0"/>
        <w:jc w:val="both"/>
        <w:rPr>
          <w:sz w:val="20"/>
          <w:szCs w:val="20"/>
        </w:rPr>
      </w:pPr>
      <w:r w:rsidRPr="00692DBD">
        <w:rPr>
          <w:sz w:val="20"/>
          <w:szCs w:val="20"/>
        </w:rPr>
        <w:t>Dengan adanya computer dapat membantu mempermudah karyawan dalam melaksanakan tugasnya dan perusahaan pun dapat langsung menerima</w:t>
      </w:r>
      <w:r w:rsidRPr="00692DBD">
        <w:rPr>
          <w:spacing w:val="-27"/>
          <w:sz w:val="20"/>
          <w:szCs w:val="20"/>
        </w:rPr>
        <w:t xml:space="preserve"> </w:t>
      </w:r>
      <w:r w:rsidRPr="00692DBD">
        <w:rPr>
          <w:sz w:val="20"/>
          <w:szCs w:val="20"/>
        </w:rPr>
        <w:t>hasilnya.</w:t>
      </w:r>
    </w:p>
    <w:p w:rsidR="004C55A7" w:rsidRPr="00692DBD" w:rsidRDefault="00B213DE" w:rsidP="00B213DE">
      <w:pPr>
        <w:pStyle w:val="ListParagraph"/>
        <w:widowControl w:val="0"/>
        <w:numPr>
          <w:ilvl w:val="0"/>
          <w:numId w:val="11"/>
        </w:numPr>
        <w:autoSpaceDE w:val="0"/>
        <w:autoSpaceDN w:val="0"/>
        <w:ind w:left="426" w:right="22" w:hanging="426"/>
        <w:contextualSpacing w:val="0"/>
        <w:jc w:val="both"/>
        <w:rPr>
          <w:sz w:val="20"/>
          <w:szCs w:val="20"/>
        </w:rPr>
      </w:pPr>
      <w:r w:rsidRPr="00692DBD">
        <w:rPr>
          <w:sz w:val="20"/>
          <w:szCs w:val="20"/>
        </w:rPr>
        <w:t>Sistem yang dibangun ini dapat mempermudah dalam proses pendataan barang masuk dan keluar cara untuk memudahkan karyawan gudang. Khususnya kabag gudang dalam mengolah data</w:t>
      </w:r>
      <w:r w:rsidRPr="00692DBD">
        <w:rPr>
          <w:spacing w:val="-2"/>
          <w:sz w:val="20"/>
          <w:szCs w:val="20"/>
        </w:rPr>
        <w:t xml:space="preserve"> </w:t>
      </w:r>
      <w:r w:rsidRPr="00692DBD">
        <w:rPr>
          <w:sz w:val="20"/>
          <w:szCs w:val="20"/>
        </w:rPr>
        <w:t>barang.</w:t>
      </w:r>
    </w:p>
    <w:p w:rsidR="004C55A7" w:rsidRPr="00692DBD" w:rsidRDefault="00B213DE" w:rsidP="00B213DE">
      <w:pPr>
        <w:pStyle w:val="ListParagraph"/>
        <w:widowControl w:val="0"/>
        <w:numPr>
          <w:ilvl w:val="0"/>
          <w:numId w:val="11"/>
        </w:numPr>
        <w:autoSpaceDE w:val="0"/>
        <w:autoSpaceDN w:val="0"/>
        <w:ind w:left="426" w:right="22" w:hanging="426"/>
        <w:contextualSpacing w:val="0"/>
        <w:jc w:val="both"/>
        <w:rPr>
          <w:sz w:val="20"/>
          <w:szCs w:val="20"/>
        </w:rPr>
      </w:pPr>
      <w:r w:rsidRPr="00692DBD">
        <w:rPr>
          <w:sz w:val="20"/>
          <w:szCs w:val="20"/>
        </w:rPr>
        <w:t>Dengan adanya sistem ini dapat mempermudah pengolahan data costume yang ada di PD. Kopi Ayam Rass</w:t>
      </w:r>
      <w:r w:rsidRPr="00692DBD">
        <w:rPr>
          <w:spacing w:val="-7"/>
          <w:sz w:val="20"/>
          <w:szCs w:val="20"/>
        </w:rPr>
        <w:t xml:space="preserve"> </w:t>
      </w:r>
      <w:r w:rsidRPr="00692DBD">
        <w:rPr>
          <w:sz w:val="20"/>
          <w:szCs w:val="20"/>
        </w:rPr>
        <w:t>Jambi.</w:t>
      </w:r>
    </w:p>
    <w:p w:rsidR="004C55A7" w:rsidRPr="006A0111" w:rsidRDefault="00B213DE" w:rsidP="00B213DE">
      <w:pPr>
        <w:pStyle w:val="ListParagraph"/>
        <w:numPr>
          <w:ilvl w:val="0"/>
          <w:numId w:val="11"/>
        </w:numPr>
        <w:ind w:left="426" w:right="123" w:hanging="426"/>
        <w:jc w:val="both"/>
        <w:rPr>
          <w:b/>
          <w:sz w:val="20"/>
          <w:szCs w:val="20"/>
        </w:rPr>
      </w:pPr>
      <w:r w:rsidRPr="00692DBD">
        <w:rPr>
          <w:sz w:val="20"/>
          <w:szCs w:val="20"/>
        </w:rPr>
        <w:t>Selain dapat mengolah data barang, aplikasi ini juga bisa mencetak laporan penjualan per item, pertanggal dan laporan untuk semua data barang yang nantinya akan diserahkan kepada</w:t>
      </w:r>
      <w:r w:rsidRPr="00692DBD">
        <w:rPr>
          <w:spacing w:val="-2"/>
          <w:sz w:val="20"/>
          <w:szCs w:val="20"/>
        </w:rPr>
        <w:t xml:space="preserve"> </w:t>
      </w:r>
      <w:r w:rsidRPr="00692DBD">
        <w:rPr>
          <w:sz w:val="20"/>
          <w:szCs w:val="20"/>
        </w:rPr>
        <w:t>pimpinan.</w:t>
      </w:r>
    </w:p>
    <w:p w:rsidR="004C55A7" w:rsidRPr="00692DBD" w:rsidRDefault="00B213DE" w:rsidP="004C55A7">
      <w:pPr>
        <w:widowControl w:val="0"/>
        <w:autoSpaceDE w:val="0"/>
        <w:autoSpaceDN w:val="0"/>
        <w:spacing w:after="0" w:line="240" w:lineRule="auto"/>
        <w:ind w:left="567" w:right="39" w:hanging="567"/>
        <w:outlineLvl w:val="0"/>
        <w:rPr>
          <w:rFonts w:ascii="Times New Roman" w:eastAsia="Times New Roman" w:hAnsi="Times New Roman"/>
          <w:b/>
          <w:sz w:val="20"/>
          <w:szCs w:val="20"/>
        </w:rPr>
      </w:pPr>
      <w:r w:rsidRPr="00692DBD">
        <w:rPr>
          <w:rFonts w:ascii="Times New Roman" w:eastAsia="Times New Roman" w:hAnsi="Times New Roman"/>
          <w:b/>
          <w:sz w:val="20"/>
          <w:szCs w:val="20"/>
        </w:rPr>
        <w:t>4.2.</w:t>
      </w:r>
      <w:r w:rsidRPr="00692DBD">
        <w:rPr>
          <w:rFonts w:ascii="Times New Roman" w:eastAsia="Times New Roman" w:hAnsi="Times New Roman"/>
          <w:b/>
          <w:sz w:val="20"/>
          <w:szCs w:val="20"/>
        </w:rPr>
        <w:tab/>
        <w:t>Saran</w:t>
      </w:r>
    </w:p>
    <w:p w:rsidR="004C55A7" w:rsidRPr="00692DBD" w:rsidRDefault="004C55A7" w:rsidP="004C55A7">
      <w:pPr>
        <w:widowControl w:val="0"/>
        <w:autoSpaceDE w:val="0"/>
        <w:autoSpaceDN w:val="0"/>
        <w:spacing w:after="0" w:line="240" w:lineRule="auto"/>
        <w:ind w:right="39"/>
        <w:outlineLvl w:val="0"/>
        <w:rPr>
          <w:rFonts w:ascii="Times New Roman" w:eastAsia="Times New Roman" w:hAnsi="Times New Roman"/>
          <w:sz w:val="20"/>
          <w:szCs w:val="20"/>
        </w:rPr>
      </w:pPr>
    </w:p>
    <w:p w:rsidR="004C55A7" w:rsidRPr="00692DBD" w:rsidRDefault="00B213DE" w:rsidP="00B213DE">
      <w:pPr>
        <w:pStyle w:val="ListParagraph"/>
        <w:widowControl w:val="0"/>
        <w:numPr>
          <w:ilvl w:val="0"/>
          <w:numId w:val="12"/>
        </w:numPr>
        <w:autoSpaceDE w:val="0"/>
        <w:autoSpaceDN w:val="0"/>
        <w:ind w:left="567" w:hanging="425"/>
        <w:contextualSpacing w:val="0"/>
        <w:jc w:val="both"/>
        <w:rPr>
          <w:sz w:val="20"/>
          <w:szCs w:val="20"/>
        </w:rPr>
      </w:pPr>
      <w:r w:rsidRPr="00692DBD">
        <w:rPr>
          <w:sz w:val="20"/>
          <w:szCs w:val="20"/>
        </w:rPr>
        <w:t xml:space="preserve">Pengembangan dari sisi bahasa pemrograman yaitu dari </w:t>
      </w:r>
      <w:r w:rsidRPr="00692DBD">
        <w:rPr>
          <w:i/>
          <w:sz w:val="20"/>
          <w:szCs w:val="20"/>
        </w:rPr>
        <w:t xml:space="preserve">PHP </w:t>
      </w:r>
      <w:r w:rsidRPr="00692DBD">
        <w:rPr>
          <w:sz w:val="20"/>
          <w:szCs w:val="20"/>
        </w:rPr>
        <w:t>ke</w:t>
      </w:r>
      <w:r w:rsidRPr="00692DBD">
        <w:rPr>
          <w:spacing w:val="5"/>
          <w:sz w:val="20"/>
          <w:szCs w:val="20"/>
        </w:rPr>
        <w:t xml:space="preserve"> </w:t>
      </w:r>
      <w:r w:rsidRPr="00692DBD">
        <w:rPr>
          <w:sz w:val="20"/>
          <w:szCs w:val="20"/>
        </w:rPr>
        <w:t>Bahasa</w:t>
      </w:r>
      <w:r w:rsidRPr="00692DBD">
        <w:rPr>
          <w:sz w:val="20"/>
          <w:szCs w:val="20"/>
          <w:lang w:val="en-GB"/>
        </w:rPr>
        <w:t xml:space="preserve"> </w:t>
      </w:r>
      <w:r w:rsidRPr="00692DBD">
        <w:rPr>
          <w:sz w:val="20"/>
          <w:szCs w:val="20"/>
        </w:rPr>
        <w:t xml:space="preserve">pemprograman </w:t>
      </w:r>
      <w:r w:rsidRPr="00692DBD">
        <w:rPr>
          <w:i/>
          <w:sz w:val="20"/>
          <w:szCs w:val="20"/>
        </w:rPr>
        <w:t>Mobile</w:t>
      </w:r>
      <w:r w:rsidRPr="00692DBD">
        <w:rPr>
          <w:sz w:val="20"/>
          <w:szCs w:val="20"/>
        </w:rPr>
        <w:t>.</w:t>
      </w:r>
    </w:p>
    <w:p w:rsidR="004C55A7" w:rsidRPr="00692DBD" w:rsidRDefault="00B213DE" w:rsidP="00B213DE">
      <w:pPr>
        <w:pStyle w:val="ListParagraph"/>
        <w:widowControl w:val="0"/>
        <w:numPr>
          <w:ilvl w:val="0"/>
          <w:numId w:val="12"/>
        </w:numPr>
        <w:tabs>
          <w:tab w:val="left" w:pos="567"/>
          <w:tab w:val="left" w:pos="2101"/>
          <w:tab w:val="left" w:pos="3214"/>
          <w:tab w:val="left" w:pos="4127"/>
          <w:tab w:val="left" w:pos="5160"/>
          <w:tab w:val="left" w:pos="5860"/>
          <w:tab w:val="left" w:pos="6906"/>
          <w:tab w:val="left" w:pos="8135"/>
        </w:tabs>
        <w:autoSpaceDE w:val="0"/>
        <w:autoSpaceDN w:val="0"/>
        <w:ind w:left="567" w:hanging="425"/>
        <w:contextualSpacing w:val="0"/>
        <w:jc w:val="both"/>
        <w:rPr>
          <w:sz w:val="20"/>
          <w:szCs w:val="20"/>
        </w:rPr>
      </w:pPr>
      <w:r w:rsidRPr="00692DBD">
        <w:rPr>
          <w:sz w:val="20"/>
          <w:szCs w:val="20"/>
        </w:rPr>
        <w:t>Mengadakan pelatihan kepada pegawai yang bertugas mengelola dan</w:t>
      </w:r>
      <w:r w:rsidRPr="00692DBD">
        <w:rPr>
          <w:sz w:val="20"/>
          <w:szCs w:val="20"/>
          <w:lang w:val="en-GB"/>
        </w:rPr>
        <w:t xml:space="preserve"> </w:t>
      </w:r>
      <w:r w:rsidRPr="00692DBD">
        <w:rPr>
          <w:sz w:val="20"/>
          <w:szCs w:val="20"/>
        </w:rPr>
        <w:t>memanajemen aplikasi, sehingga aplikasi ini dapat dipahami dengan baik dan benar.</w:t>
      </w:r>
    </w:p>
    <w:p w:rsidR="004C55A7" w:rsidRPr="00692DBD" w:rsidRDefault="00B213DE" w:rsidP="00B213DE">
      <w:pPr>
        <w:pStyle w:val="ListParagraph"/>
        <w:widowControl w:val="0"/>
        <w:numPr>
          <w:ilvl w:val="0"/>
          <w:numId w:val="12"/>
        </w:numPr>
        <w:autoSpaceDE w:val="0"/>
        <w:autoSpaceDN w:val="0"/>
        <w:ind w:left="567" w:right="22" w:hanging="425"/>
        <w:contextualSpacing w:val="0"/>
        <w:jc w:val="both"/>
        <w:rPr>
          <w:sz w:val="20"/>
          <w:szCs w:val="20"/>
        </w:rPr>
      </w:pPr>
      <w:r w:rsidRPr="00692DBD">
        <w:rPr>
          <w:sz w:val="20"/>
          <w:szCs w:val="20"/>
        </w:rPr>
        <w:t>Melakukan perawatan sistem secara berkala, agar sistem yang telah dibangun dapat digunakan jangka</w:t>
      </w:r>
      <w:r w:rsidRPr="00692DBD">
        <w:rPr>
          <w:spacing w:val="-2"/>
          <w:sz w:val="20"/>
          <w:szCs w:val="20"/>
        </w:rPr>
        <w:t xml:space="preserve"> </w:t>
      </w:r>
      <w:r w:rsidRPr="00692DBD">
        <w:rPr>
          <w:sz w:val="20"/>
          <w:szCs w:val="20"/>
        </w:rPr>
        <w:t>panjang.</w:t>
      </w:r>
    </w:p>
    <w:p w:rsidR="004C55A7" w:rsidRPr="00692DBD" w:rsidRDefault="00B213DE" w:rsidP="00B213DE">
      <w:pPr>
        <w:pStyle w:val="ListParagraph"/>
        <w:widowControl w:val="0"/>
        <w:numPr>
          <w:ilvl w:val="0"/>
          <w:numId w:val="12"/>
        </w:numPr>
        <w:autoSpaceDE w:val="0"/>
        <w:autoSpaceDN w:val="0"/>
        <w:ind w:left="567" w:right="22" w:hanging="425"/>
        <w:contextualSpacing w:val="0"/>
        <w:jc w:val="both"/>
        <w:rPr>
          <w:sz w:val="20"/>
          <w:szCs w:val="20"/>
        </w:rPr>
      </w:pPr>
      <w:r w:rsidRPr="00692DBD">
        <w:rPr>
          <w:sz w:val="20"/>
          <w:szCs w:val="20"/>
        </w:rPr>
        <w:t>Pada saat pengembangan sistem selanjutnya, aplikasi ini dapat dikembangkan dengan sistem operasi android</w:t>
      </w:r>
      <w:r w:rsidRPr="00692DBD">
        <w:rPr>
          <w:spacing w:val="-3"/>
          <w:sz w:val="20"/>
          <w:szCs w:val="20"/>
        </w:rPr>
        <w:t xml:space="preserve"> </w:t>
      </w:r>
      <w:r w:rsidRPr="00692DBD">
        <w:rPr>
          <w:sz w:val="20"/>
          <w:szCs w:val="20"/>
        </w:rPr>
        <w:t>mobile.</w:t>
      </w:r>
    </w:p>
    <w:p w:rsidR="004C55A7" w:rsidRPr="00693B3B" w:rsidRDefault="00B213DE" w:rsidP="00B213DE">
      <w:pPr>
        <w:pStyle w:val="ListParagraph"/>
        <w:widowControl w:val="0"/>
        <w:numPr>
          <w:ilvl w:val="0"/>
          <w:numId w:val="12"/>
        </w:numPr>
        <w:autoSpaceDE w:val="0"/>
        <w:autoSpaceDN w:val="0"/>
        <w:ind w:left="567" w:right="22" w:hanging="425"/>
        <w:contextualSpacing w:val="0"/>
        <w:jc w:val="both"/>
        <w:rPr>
          <w:sz w:val="20"/>
          <w:szCs w:val="20"/>
        </w:rPr>
      </w:pPr>
      <w:r w:rsidRPr="00692DBD">
        <w:rPr>
          <w:sz w:val="20"/>
          <w:szCs w:val="20"/>
        </w:rPr>
        <w:t>Aplikasi sistem informasi perlu dikembangkan dan diperbaiki secara continue seiring berkembangnya kebutuhan</w:t>
      </w:r>
      <w:r w:rsidRPr="00692DBD">
        <w:rPr>
          <w:spacing w:val="-2"/>
          <w:sz w:val="20"/>
          <w:szCs w:val="20"/>
        </w:rPr>
        <w:t xml:space="preserve"> </w:t>
      </w:r>
      <w:r w:rsidRPr="00692DBD">
        <w:rPr>
          <w:sz w:val="20"/>
          <w:szCs w:val="20"/>
        </w:rPr>
        <w:t>perusahaa</w:t>
      </w:r>
    </w:p>
    <w:p w:rsidR="004C55A7" w:rsidRDefault="004C55A7" w:rsidP="004C55A7">
      <w:pPr>
        <w:pStyle w:val="ListParagraph"/>
        <w:widowControl w:val="0"/>
        <w:tabs>
          <w:tab w:val="left" w:pos="426"/>
        </w:tabs>
        <w:autoSpaceDE w:val="0"/>
        <w:autoSpaceDN w:val="0"/>
        <w:ind w:right="22"/>
        <w:contextualSpacing w:val="0"/>
        <w:jc w:val="both"/>
        <w:rPr>
          <w:sz w:val="20"/>
          <w:szCs w:val="20"/>
        </w:rPr>
      </w:pPr>
    </w:p>
    <w:p w:rsidR="004C55A7" w:rsidRDefault="00B213DE" w:rsidP="004C55A7">
      <w:pPr>
        <w:widowControl w:val="0"/>
        <w:autoSpaceDE w:val="0"/>
        <w:autoSpaceDN w:val="0"/>
        <w:spacing w:after="0" w:line="240" w:lineRule="auto"/>
        <w:jc w:val="center"/>
        <w:outlineLvl w:val="0"/>
        <w:rPr>
          <w:rFonts w:ascii="Times New Roman" w:eastAsia="Times New Roman" w:hAnsi="Times New Roman"/>
          <w:b/>
          <w:bCs/>
          <w:sz w:val="20"/>
          <w:szCs w:val="20"/>
        </w:rPr>
      </w:pPr>
      <w:r w:rsidRPr="00692DBD">
        <w:rPr>
          <w:rFonts w:ascii="Times New Roman" w:eastAsia="Times New Roman" w:hAnsi="Times New Roman"/>
          <w:b/>
          <w:bCs/>
          <w:sz w:val="20"/>
          <w:szCs w:val="20"/>
        </w:rPr>
        <w:t>DAFTAR</w:t>
      </w:r>
      <w:r w:rsidRPr="00692DBD">
        <w:rPr>
          <w:rFonts w:ascii="Times New Roman" w:eastAsia="Times New Roman" w:hAnsi="Times New Roman"/>
          <w:b/>
          <w:bCs/>
          <w:spacing w:val="-2"/>
          <w:sz w:val="20"/>
          <w:szCs w:val="20"/>
        </w:rPr>
        <w:t xml:space="preserve"> </w:t>
      </w:r>
      <w:r w:rsidRPr="00692DBD">
        <w:rPr>
          <w:rFonts w:ascii="Times New Roman" w:eastAsia="Times New Roman" w:hAnsi="Times New Roman"/>
          <w:b/>
          <w:bCs/>
          <w:sz w:val="20"/>
          <w:szCs w:val="20"/>
        </w:rPr>
        <w:t>REFERENSI</w:t>
      </w:r>
    </w:p>
    <w:p w:rsidR="004C55A7" w:rsidRPr="00692DBD" w:rsidRDefault="004C55A7" w:rsidP="004C55A7">
      <w:pPr>
        <w:widowControl w:val="0"/>
        <w:autoSpaceDE w:val="0"/>
        <w:autoSpaceDN w:val="0"/>
        <w:spacing w:after="0" w:line="240" w:lineRule="auto"/>
        <w:jc w:val="center"/>
        <w:outlineLvl w:val="0"/>
        <w:rPr>
          <w:rFonts w:ascii="Times New Roman" w:eastAsia="Times New Roman" w:hAnsi="Times New Roman"/>
          <w:b/>
          <w:bCs/>
          <w:sz w:val="20"/>
          <w:szCs w:val="20"/>
        </w:rPr>
      </w:pPr>
    </w:p>
    <w:p w:rsidR="004C55A7" w:rsidRPr="00692DBD" w:rsidRDefault="00B213DE" w:rsidP="004C55A7">
      <w:pPr>
        <w:widowControl w:val="0"/>
        <w:autoSpaceDE w:val="0"/>
        <w:autoSpaceDN w:val="0"/>
        <w:spacing w:after="0" w:line="240" w:lineRule="auto"/>
        <w:ind w:left="567" w:hanging="567"/>
        <w:jc w:val="both"/>
        <w:rPr>
          <w:rFonts w:ascii="Times New Roman" w:eastAsia="Times New Roman" w:hAnsi="Times New Roman"/>
          <w:sz w:val="20"/>
          <w:szCs w:val="20"/>
          <w:lang w:val="en-GB"/>
        </w:rPr>
      </w:pPr>
      <w:r w:rsidRPr="00692DBD">
        <w:rPr>
          <w:rFonts w:ascii="Times New Roman" w:eastAsia="Times New Roman" w:hAnsi="Times New Roman"/>
          <w:sz w:val="20"/>
          <w:szCs w:val="20"/>
        </w:rPr>
        <w:t>Susanto. Azhar, didalam buku Sistem Informasi Manajemen. Bandung : Penerbit Lingga Jaya, 20</w:t>
      </w:r>
      <w:r w:rsidRPr="00692DBD">
        <w:rPr>
          <w:rFonts w:ascii="Times New Roman" w:eastAsia="Times New Roman" w:hAnsi="Times New Roman"/>
          <w:sz w:val="20"/>
          <w:szCs w:val="20"/>
          <w:lang w:val="en-GB"/>
        </w:rPr>
        <w:t>13</w:t>
      </w:r>
    </w:p>
    <w:p w:rsidR="004C55A7" w:rsidRPr="00692DBD" w:rsidRDefault="00B213DE" w:rsidP="004C55A7">
      <w:pPr>
        <w:widowControl w:val="0"/>
        <w:autoSpaceDE w:val="0"/>
        <w:autoSpaceDN w:val="0"/>
        <w:spacing w:after="0" w:line="240" w:lineRule="auto"/>
        <w:ind w:left="567" w:hanging="567"/>
        <w:rPr>
          <w:rFonts w:ascii="Times New Roman" w:eastAsia="Times New Roman" w:hAnsi="Times New Roman"/>
          <w:sz w:val="20"/>
          <w:szCs w:val="20"/>
        </w:rPr>
      </w:pPr>
      <w:r w:rsidRPr="00692DBD">
        <w:rPr>
          <w:rFonts w:ascii="Times New Roman" w:eastAsia="Times New Roman" w:hAnsi="Times New Roman"/>
          <w:sz w:val="20"/>
          <w:szCs w:val="20"/>
        </w:rPr>
        <w:t>Sutarman, 2009. Pengantar Teknologi Informasi. Yang Menerbitkan PT Bumi Aksara : Jakarta.</w:t>
      </w:r>
    </w:p>
    <w:p w:rsidR="004C55A7" w:rsidRPr="00692DBD" w:rsidRDefault="00B213DE" w:rsidP="004C55A7">
      <w:pPr>
        <w:widowControl w:val="0"/>
        <w:autoSpaceDE w:val="0"/>
        <w:autoSpaceDN w:val="0"/>
        <w:spacing w:after="0" w:line="240" w:lineRule="auto"/>
        <w:ind w:left="567" w:hanging="567"/>
        <w:rPr>
          <w:rFonts w:ascii="Times New Roman" w:eastAsia="Times New Roman" w:hAnsi="Times New Roman"/>
          <w:sz w:val="20"/>
          <w:szCs w:val="20"/>
        </w:rPr>
      </w:pPr>
      <w:r w:rsidRPr="00692DBD">
        <w:rPr>
          <w:rFonts w:ascii="Times New Roman" w:eastAsia="Times New Roman" w:hAnsi="Times New Roman"/>
          <w:sz w:val="20"/>
          <w:szCs w:val="20"/>
        </w:rPr>
        <w:t>Jogiyanto. Analisis &amp; Desain Sistem Informasi. Yogyakarta: C.V Andi Offset. 2005.</w:t>
      </w:r>
    </w:p>
    <w:p w:rsidR="004C55A7" w:rsidRPr="00692DBD" w:rsidRDefault="00B213DE" w:rsidP="004C55A7">
      <w:pPr>
        <w:widowControl w:val="0"/>
        <w:autoSpaceDE w:val="0"/>
        <w:autoSpaceDN w:val="0"/>
        <w:adjustRightInd w:val="0"/>
        <w:spacing w:after="0" w:line="240" w:lineRule="auto"/>
        <w:ind w:left="567" w:hanging="567"/>
        <w:jc w:val="both"/>
        <w:rPr>
          <w:rFonts w:ascii="Times New Roman" w:eastAsia="Times New Roman" w:hAnsi="Times New Roman"/>
          <w:noProof/>
          <w:sz w:val="20"/>
          <w:szCs w:val="20"/>
        </w:rPr>
      </w:pPr>
      <w:r w:rsidRPr="00692DBD">
        <w:rPr>
          <w:rFonts w:ascii="Times New Roman" w:eastAsia="Times New Roman" w:hAnsi="Times New Roman"/>
          <w:noProof/>
          <w:sz w:val="20"/>
          <w:szCs w:val="20"/>
        </w:rPr>
        <w:t xml:space="preserve">Mulyani, S. (2017) </w:t>
      </w:r>
      <w:r w:rsidRPr="00692DBD">
        <w:rPr>
          <w:rFonts w:ascii="Times New Roman" w:eastAsia="Times New Roman" w:hAnsi="Times New Roman"/>
          <w:i/>
          <w:iCs/>
          <w:noProof/>
          <w:sz w:val="20"/>
          <w:szCs w:val="20"/>
        </w:rPr>
        <w:t>Analisis Dan Perancangan Sistem Informasi Manajemen Keuangan Daerah Notasi Pemodelan Unified Modeling Language (Uml)</w:t>
      </w:r>
      <w:r w:rsidRPr="00692DBD">
        <w:rPr>
          <w:rFonts w:ascii="Times New Roman" w:eastAsia="Times New Roman" w:hAnsi="Times New Roman"/>
          <w:noProof/>
          <w:sz w:val="20"/>
          <w:szCs w:val="20"/>
        </w:rPr>
        <w:t>. Bandung: Abdi Sistematika.</w:t>
      </w:r>
    </w:p>
    <w:p w:rsidR="004C55A7" w:rsidRPr="00692DBD" w:rsidRDefault="00B213DE" w:rsidP="004C55A7">
      <w:pPr>
        <w:widowControl w:val="0"/>
        <w:autoSpaceDE w:val="0"/>
        <w:autoSpaceDN w:val="0"/>
        <w:adjustRightInd w:val="0"/>
        <w:spacing w:after="0" w:line="240" w:lineRule="auto"/>
        <w:ind w:left="567" w:hanging="567"/>
        <w:jc w:val="both"/>
        <w:rPr>
          <w:rFonts w:ascii="Times New Roman" w:eastAsia="Times New Roman" w:hAnsi="Times New Roman"/>
          <w:noProof/>
          <w:sz w:val="20"/>
          <w:szCs w:val="20"/>
        </w:rPr>
      </w:pPr>
      <w:r w:rsidRPr="00692DBD">
        <w:rPr>
          <w:rFonts w:ascii="Times New Roman" w:eastAsia="Times New Roman" w:hAnsi="Times New Roman"/>
          <w:noProof/>
          <w:sz w:val="20"/>
          <w:szCs w:val="20"/>
        </w:rPr>
        <w:lastRenderedPageBreak/>
        <w:t xml:space="preserve">Tyoso, J. S. P. (2016) </w:t>
      </w:r>
      <w:r w:rsidRPr="00692DBD">
        <w:rPr>
          <w:rFonts w:ascii="Times New Roman" w:eastAsia="Times New Roman" w:hAnsi="Times New Roman"/>
          <w:i/>
          <w:iCs/>
          <w:noProof/>
          <w:sz w:val="20"/>
          <w:szCs w:val="20"/>
        </w:rPr>
        <w:t>Sistem Informasi Manajemen</w:t>
      </w:r>
      <w:r w:rsidRPr="00692DBD">
        <w:rPr>
          <w:rFonts w:ascii="Times New Roman" w:eastAsia="Times New Roman" w:hAnsi="Times New Roman"/>
          <w:noProof/>
          <w:sz w:val="20"/>
          <w:szCs w:val="20"/>
        </w:rPr>
        <w:t>. Yogyakarta: Deepublish.</w:t>
      </w:r>
    </w:p>
    <w:p w:rsidR="004C55A7" w:rsidRPr="00692DBD" w:rsidRDefault="00B213DE" w:rsidP="004C55A7">
      <w:pPr>
        <w:widowControl w:val="0"/>
        <w:autoSpaceDE w:val="0"/>
        <w:autoSpaceDN w:val="0"/>
        <w:adjustRightInd w:val="0"/>
        <w:spacing w:after="0" w:line="240" w:lineRule="auto"/>
        <w:ind w:left="567" w:hanging="567"/>
        <w:jc w:val="both"/>
        <w:rPr>
          <w:rFonts w:ascii="Times New Roman" w:eastAsia="Times New Roman" w:hAnsi="Times New Roman"/>
          <w:noProof/>
          <w:sz w:val="20"/>
          <w:szCs w:val="20"/>
        </w:rPr>
      </w:pPr>
      <w:r w:rsidRPr="00692DBD">
        <w:rPr>
          <w:rFonts w:ascii="Times New Roman" w:eastAsia="Times New Roman" w:hAnsi="Times New Roman"/>
          <w:noProof/>
          <w:sz w:val="20"/>
          <w:szCs w:val="20"/>
        </w:rPr>
        <w:t xml:space="preserve">Suryana, K. Dan T. (2014) </w:t>
      </w:r>
      <w:r w:rsidRPr="00692DBD">
        <w:rPr>
          <w:rFonts w:ascii="Times New Roman" w:eastAsia="Times New Roman" w:hAnsi="Times New Roman"/>
          <w:i/>
          <w:iCs/>
          <w:noProof/>
          <w:sz w:val="20"/>
          <w:szCs w:val="20"/>
        </w:rPr>
        <w:t>Aplikasi Internet Menggunakan Internet Menggunakan Html, Css Dan Java Script</w:t>
      </w:r>
      <w:r w:rsidRPr="00692DBD">
        <w:rPr>
          <w:rFonts w:ascii="Times New Roman" w:eastAsia="Times New Roman" w:hAnsi="Times New Roman"/>
          <w:noProof/>
          <w:sz w:val="20"/>
          <w:szCs w:val="20"/>
        </w:rPr>
        <w:t>. Jakarta: Pt. Elex Media Koputindo.</w:t>
      </w:r>
    </w:p>
    <w:p w:rsidR="004C55A7" w:rsidRPr="00692DBD" w:rsidRDefault="00B213DE" w:rsidP="004C55A7">
      <w:pPr>
        <w:widowControl w:val="0"/>
        <w:autoSpaceDE w:val="0"/>
        <w:autoSpaceDN w:val="0"/>
        <w:spacing w:after="0" w:line="240" w:lineRule="auto"/>
        <w:ind w:left="567" w:hanging="567"/>
        <w:rPr>
          <w:rFonts w:ascii="Times New Roman" w:eastAsia="Times New Roman" w:hAnsi="Times New Roman"/>
          <w:sz w:val="20"/>
          <w:szCs w:val="20"/>
        </w:rPr>
      </w:pPr>
      <w:r w:rsidRPr="00692DBD">
        <w:rPr>
          <w:rFonts w:ascii="Times New Roman" w:eastAsia="Times New Roman" w:hAnsi="Times New Roman"/>
          <w:sz w:val="20"/>
          <w:szCs w:val="20"/>
        </w:rPr>
        <w:t>Jacobs, F. Robert dan Chase, Richard B., (2016), Manajemen Operasi dan Rantai Pasokan (terjemahan), Buku 2, Edisi 14. Salemba Empat, Jakarta</w:t>
      </w:r>
    </w:p>
    <w:p w:rsidR="004C55A7" w:rsidRPr="00692DBD" w:rsidRDefault="00B213DE" w:rsidP="004C55A7">
      <w:pPr>
        <w:widowControl w:val="0"/>
        <w:autoSpaceDE w:val="0"/>
        <w:autoSpaceDN w:val="0"/>
        <w:spacing w:after="0" w:line="240" w:lineRule="auto"/>
        <w:ind w:left="567" w:hanging="567"/>
        <w:jc w:val="both"/>
        <w:rPr>
          <w:rFonts w:ascii="Times New Roman" w:eastAsia="Times New Roman" w:hAnsi="Times New Roman"/>
          <w:sz w:val="20"/>
          <w:szCs w:val="20"/>
        </w:rPr>
      </w:pPr>
      <w:r w:rsidRPr="00692DBD">
        <w:rPr>
          <w:rFonts w:ascii="Times New Roman" w:eastAsia="Times New Roman" w:hAnsi="Times New Roman"/>
          <w:sz w:val="20"/>
          <w:szCs w:val="20"/>
        </w:rPr>
        <w:t>Eddy Herjanto., 2015., Manajemen Operasi, Edisi Revisi, Penerbit Gramedia, Jakarta.</w:t>
      </w:r>
    </w:p>
    <w:p w:rsidR="004C55A7" w:rsidRPr="00692DBD" w:rsidRDefault="00B213DE" w:rsidP="004C55A7">
      <w:pPr>
        <w:widowControl w:val="0"/>
        <w:autoSpaceDE w:val="0"/>
        <w:autoSpaceDN w:val="0"/>
        <w:spacing w:after="0" w:line="240" w:lineRule="auto"/>
        <w:ind w:left="567" w:hanging="567"/>
        <w:jc w:val="both"/>
        <w:rPr>
          <w:rFonts w:ascii="Times New Roman" w:eastAsia="Times New Roman" w:hAnsi="Times New Roman"/>
          <w:sz w:val="20"/>
          <w:szCs w:val="20"/>
          <w:lang w:val="en-GB"/>
        </w:rPr>
      </w:pPr>
      <w:r w:rsidRPr="00692DBD">
        <w:rPr>
          <w:rFonts w:ascii="Times New Roman" w:eastAsia="Times New Roman" w:hAnsi="Times New Roman"/>
          <w:sz w:val="20"/>
          <w:szCs w:val="20"/>
        </w:rPr>
        <w:t>Undang-Undang (Uu) Oleh: Presiden Republik</w:t>
      </w:r>
      <w:r>
        <w:rPr>
          <w:sz w:val="20"/>
          <w:szCs w:val="20"/>
        </w:rPr>
        <w:t xml:space="preserve"> </w:t>
      </w:r>
      <w:r w:rsidRPr="00692DBD">
        <w:rPr>
          <w:rFonts w:ascii="Times New Roman" w:eastAsia="Times New Roman" w:hAnsi="Times New Roman"/>
          <w:sz w:val="20"/>
          <w:szCs w:val="20"/>
        </w:rPr>
        <w:t>Indonesia Nomor: 5 Tahun 1962 (5/1962) Tanggal: 14 Februari 1962 (Jakarta) Sumber: Ln 1962/10; Tln No. 2387 Tentang: Perusahaan Daerah</w:t>
      </w:r>
      <w:r w:rsidRPr="00692DBD">
        <w:rPr>
          <w:rFonts w:ascii="Times New Roman" w:eastAsia="Times New Roman" w:hAnsi="Times New Roman"/>
          <w:sz w:val="20"/>
          <w:szCs w:val="20"/>
          <w:lang w:val="en-GB"/>
        </w:rPr>
        <w:t>, Bab 1, Ayat 2</w:t>
      </w:r>
    </w:p>
    <w:p w:rsidR="004C55A7" w:rsidRDefault="00B213DE" w:rsidP="004C55A7">
      <w:pPr>
        <w:widowControl w:val="0"/>
        <w:autoSpaceDE w:val="0"/>
        <w:autoSpaceDN w:val="0"/>
        <w:spacing w:after="0" w:line="240" w:lineRule="auto"/>
        <w:ind w:left="567" w:hanging="567"/>
        <w:jc w:val="both"/>
        <w:rPr>
          <w:rFonts w:ascii="Times New Roman" w:eastAsia="Times New Roman" w:hAnsi="Times New Roman"/>
          <w:sz w:val="20"/>
          <w:szCs w:val="20"/>
        </w:rPr>
      </w:pPr>
      <w:r w:rsidRPr="00692DBD">
        <w:rPr>
          <w:rFonts w:ascii="Times New Roman" w:eastAsia="Times New Roman" w:hAnsi="Times New Roman"/>
          <w:sz w:val="20"/>
          <w:szCs w:val="20"/>
        </w:rPr>
        <w:t xml:space="preserve">Peraturan Perundangan tentang Pemerintahan Daerah.Undang-undang Nomor 32 tentang </w:t>
      </w:r>
    </w:p>
    <w:p w:rsidR="004C55A7" w:rsidRPr="003A2348" w:rsidRDefault="00B213DE" w:rsidP="004C55A7">
      <w:pPr>
        <w:widowControl w:val="0"/>
        <w:autoSpaceDE w:val="0"/>
        <w:autoSpaceDN w:val="0"/>
        <w:spacing w:after="0" w:line="240" w:lineRule="auto"/>
        <w:ind w:left="567" w:hanging="567"/>
        <w:jc w:val="both"/>
        <w:rPr>
          <w:rFonts w:ascii="Times New Roman" w:eastAsia="Times New Roman" w:hAnsi="Times New Roman"/>
          <w:sz w:val="20"/>
          <w:szCs w:val="20"/>
        </w:rPr>
      </w:pPr>
      <w:r w:rsidRPr="003A2348">
        <w:rPr>
          <w:rFonts w:ascii="Times New Roman" w:eastAsia="Times New Roman" w:hAnsi="Times New Roman"/>
          <w:sz w:val="20"/>
          <w:szCs w:val="20"/>
        </w:rPr>
        <w:t>Pemerintah Daerah Pasal 177</w:t>
      </w:r>
    </w:p>
    <w:p w:rsidR="004C55A7" w:rsidRPr="003A2348" w:rsidRDefault="0059581C" w:rsidP="004C55A7">
      <w:pPr>
        <w:widowControl w:val="0"/>
        <w:autoSpaceDE w:val="0"/>
        <w:autoSpaceDN w:val="0"/>
        <w:spacing w:after="0" w:line="240" w:lineRule="auto"/>
        <w:ind w:left="567" w:hanging="567"/>
        <w:jc w:val="both"/>
        <w:rPr>
          <w:rFonts w:ascii="Times New Roman" w:eastAsia="Times New Roman" w:hAnsi="Times New Roman"/>
          <w:sz w:val="20"/>
          <w:szCs w:val="20"/>
        </w:rPr>
      </w:pPr>
      <w:hyperlink r:id="rId32" w:history="1">
        <w:r w:rsidR="00B213DE" w:rsidRPr="003A2348">
          <w:rPr>
            <w:rFonts w:ascii="Times New Roman" w:eastAsia="Times New Roman" w:hAnsi="Times New Roman"/>
            <w:color w:val="0563C1"/>
            <w:sz w:val="20"/>
            <w:u w:val="single"/>
          </w:rPr>
          <w:t>https://www.harianhaluan.com/pendidikan/pr-103513800/apa-itu-persediaan-barang-pengertian-menurut-para-ahli-dan-jenisnya</w:t>
        </w:r>
      </w:hyperlink>
    </w:p>
    <w:p w:rsidR="004C55A7" w:rsidRDefault="0059581C" w:rsidP="00F9596C">
      <w:pPr>
        <w:widowControl w:val="0"/>
        <w:autoSpaceDE w:val="0"/>
        <w:autoSpaceDN w:val="0"/>
        <w:spacing w:after="0" w:line="240" w:lineRule="auto"/>
        <w:jc w:val="center"/>
        <w:outlineLvl w:val="0"/>
        <w:rPr>
          <w:rFonts w:ascii="Times New Roman" w:eastAsia="Times New Roman" w:hAnsi="Times New Roman"/>
          <w:b/>
          <w:bCs/>
          <w:sz w:val="20"/>
          <w:szCs w:val="20"/>
        </w:rPr>
      </w:pPr>
      <w:hyperlink r:id="rId33" w:history="1">
        <w:r w:rsidR="00B213DE" w:rsidRPr="003A2348">
          <w:rPr>
            <w:rFonts w:ascii="Times New Roman" w:eastAsia="Times New Roman" w:hAnsi="Times New Roman"/>
            <w:color w:val="0563C1"/>
            <w:sz w:val="20"/>
            <w:u w:val="single"/>
          </w:rPr>
          <w:t>https://suarabaru.id/2023/02/16/ini-pengertian-kopi-menurut-para-ahli-simak</w:t>
        </w:r>
      </w:hyperlink>
      <w:r w:rsidR="00B213DE" w:rsidRPr="004C55A7">
        <w:rPr>
          <w:rFonts w:ascii="Times New Roman" w:eastAsia="Times New Roman" w:hAnsi="Times New Roman"/>
          <w:b/>
          <w:bCs/>
          <w:sz w:val="20"/>
          <w:szCs w:val="20"/>
        </w:rPr>
        <w:t xml:space="preserve"> </w:t>
      </w:r>
    </w:p>
    <w:p w:rsidR="006A0111" w:rsidRDefault="006A0111" w:rsidP="004C55A7">
      <w:pPr>
        <w:widowControl w:val="0"/>
        <w:autoSpaceDE w:val="0"/>
        <w:autoSpaceDN w:val="0"/>
        <w:spacing w:after="0" w:line="240" w:lineRule="auto"/>
        <w:jc w:val="center"/>
        <w:outlineLvl w:val="0"/>
        <w:rPr>
          <w:rFonts w:ascii="Times New Roman" w:eastAsia="Times New Roman" w:hAnsi="Times New Roman"/>
          <w:b/>
          <w:bCs/>
          <w:sz w:val="20"/>
          <w:szCs w:val="20"/>
        </w:rPr>
      </w:pPr>
    </w:p>
    <w:p w:rsidR="004C55A7" w:rsidRDefault="00B213DE" w:rsidP="004C55A7">
      <w:pPr>
        <w:widowControl w:val="0"/>
        <w:autoSpaceDE w:val="0"/>
        <w:autoSpaceDN w:val="0"/>
        <w:spacing w:after="0" w:line="240" w:lineRule="auto"/>
        <w:jc w:val="center"/>
        <w:outlineLvl w:val="0"/>
        <w:rPr>
          <w:rFonts w:ascii="Times New Roman" w:eastAsia="Times New Roman" w:hAnsi="Times New Roman"/>
          <w:b/>
          <w:bCs/>
          <w:sz w:val="20"/>
          <w:szCs w:val="20"/>
        </w:rPr>
      </w:pPr>
      <w:r w:rsidRPr="005F4565">
        <w:rPr>
          <w:rFonts w:ascii="Times New Roman" w:eastAsia="Times New Roman" w:hAnsi="Times New Roman"/>
          <w:b/>
          <w:bCs/>
          <w:sz w:val="20"/>
          <w:szCs w:val="20"/>
        </w:rPr>
        <w:t>IDENTITAS</w:t>
      </w:r>
      <w:r w:rsidRPr="005F4565">
        <w:rPr>
          <w:rFonts w:ascii="Times New Roman" w:eastAsia="Times New Roman" w:hAnsi="Times New Roman"/>
          <w:b/>
          <w:bCs/>
          <w:spacing w:val="-1"/>
          <w:sz w:val="20"/>
          <w:szCs w:val="20"/>
        </w:rPr>
        <w:t xml:space="preserve"> </w:t>
      </w:r>
      <w:r w:rsidRPr="005F4565">
        <w:rPr>
          <w:rFonts w:ascii="Times New Roman" w:eastAsia="Times New Roman" w:hAnsi="Times New Roman"/>
          <w:b/>
          <w:bCs/>
          <w:sz w:val="20"/>
          <w:szCs w:val="20"/>
        </w:rPr>
        <w:t>PENULIS</w:t>
      </w:r>
    </w:p>
    <w:p w:rsidR="004C55A7" w:rsidRPr="005F4565" w:rsidRDefault="004C55A7" w:rsidP="004C55A7">
      <w:pPr>
        <w:widowControl w:val="0"/>
        <w:autoSpaceDE w:val="0"/>
        <w:autoSpaceDN w:val="0"/>
        <w:spacing w:after="0" w:line="240" w:lineRule="auto"/>
        <w:jc w:val="center"/>
        <w:outlineLvl w:val="0"/>
        <w:rPr>
          <w:rFonts w:ascii="Times New Roman" w:eastAsia="Times New Roman" w:hAnsi="Times New Roman"/>
          <w:b/>
          <w:bCs/>
          <w:sz w:val="20"/>
          <w:szCs w:val="20"/>
        </w:rPr>
      </w:pPr>
    </w:p>
    <w:p w:rsidR="004C55A7" w:rsidRPr="003A2348" w:rsidRDefault="00B213DE" w:rsidP="004C55A7">
      <w:pPr>
        <w:widowControl w:val="0"/>
        <w:tabs>
          <w:tab w:val="left" w:pos="1843"/>
        </w:tabs>
        <w:autoSpaceDE w:val="0"/>
        <w:autoSpaceDN w:val="0"/>
        <w:spacing w:after="0" w:line="240" w:lineRule="auto"/>
        <w:outlineLvl w:val="1"/>
        <w:rPr>
          <w:rFonts w:ascii="Times New Roman" w:eastAsia="Times New Roman" w:hAnsi="Times New Roman"/>
          <w:bCs/>
          <w:sz w:val="20"/>
          <w:szCs w:val="20"/>
        </w:rPr>
      </w:pPr>
      <w:r w:rsidRPr="003A2348">
        <w:rPr>
          <w:rFonts w:ascii="Times New Roman" w:eastAsia="Times New Roman" w:hAnsi="Times New Roman"/>
          <w:bCs/>
          <w:sz w:val="20"/>
          <w:szCs w:val="20"/>
        </w:rPr>
        <w:t xml:space="preserve">Nama  </w:t>
      </w:r>
      <w:r w:rsidRPr="003A2348">
        <w:rPr>
          <w:rFonts w:ascii="Times New Roman" w:eastAsia="Times New Roman" w:hAnsi="Times New Roman"/>
          <w:bCs/>
          <w:sz w:val="20"/>
          <w:szCs w:val="20"/>
        </w:rPr>
        <w:tab/>
        <w:t>:  Merti Megawaty, M.Pd</w:t>
      </w: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pacing w:val="-1"/>
          <w:sz w:val="20"/>
          <w:szCs w:val="20"/>
        </w:rPr>
      </w:pPr>
      <w:r w:rsidRPr="003A2348">
        <w:rPr>
          <w:rFonts w:ascii="Times New Roman" w:eastAsia="Times New Roman" w:hAnsi="Times New Roman"/>
          <w:bCs/>
          <w:sz w:val="20"/>
          <w:szCs w:val="20"/>
        </w:rPr>
        <w:t>NIK/NIDN</w:t>
      </w:r>
      <w:r w:rsidRPr="003A2348">
        <w:rPr>
          <w:rFonts w:ascii="Times New Roman" w:eastAsia="Times New Roman" w:hAnsi="Times New Roman"/>
          <w:bCs/>
          <w:sz w:val="20"/>
          <w:szCs w:val="20"/>
        </w:rPr>
        <w:tab/>
      </w:r>
      <w:r w:rsidRPr="003A2348">
        <w:rPr>
          <w:rFonts w:ascii="Times New Roman" w:eastAsia="Times New Roman" w:hAnsi="Times New Roman"/>
          <w:bCs/>
          <w:spacing w:val="-1"/>
          <w:sz w:val="20"/>
          <w:szCs w:val="20"/>
        </w:rPr>
        <w:t>:</w:t>
      </w:r>
      <w:r w:rsidRPr="003A2348">
        <w:rPr>
          <w:rFonts w:ascii="Times New Roman" w:eastAsia="Times New Roman" w:hAnsi="Times New Roman"/>
          <w:b/>
          <w:bCs/>
          <w:spacing w:val="-1"/>
          <w:sz w:val="20"/>
          <w:szCs w:val="20"/>
        </w:rPr>
        <w:t xml:space="preserve"> </w:t>
      </w:r>
      <w:r w:rsidRPr="003A2348">
        <w:rPr>
          <w:rFonts w:ascii="Times New Roman" w:eastAsia="Times New Roman" w:hAnsi="Times New Roman"/>
          <w:bCs/>
          <w:spacing w:val="-1"/>
          <w:sz w:val="20"/>
          <w:szCs w:val="20"/>
        </w:rPr>
        <w:t>76.14.2.0050 /1008027601</w:t>
      </w:r>
    </w:p>
    <w:p w:rsidR="004C55A7" w:rsidRPr="003A2348" w:rsidRDefault="00B213DE" w:rsidP="004C55A7">
      <w:pPr>
        <w:widowControl w:val="0"/>
        <w:tabs>
          <w:tab w:val="left" w:pos="1843"/>
        </w:tabs>
        <w:autoSpaceDE w:val="0"/>
        <w:autoSpaceDN w:val="0"/>
        <w:spacing w:after="0" w:line="240" w:lineRule="auto"/>
        <w:ind w:left="2127" w:hanging="2127"/>
        <w:outlineLvl w:val="1"/>
        <w:rPr>
          <w:rFonts w:ascii="Times New Roman" w:eastAsia="Times New Roman" w:hAnsi="Times New Roman"/>
          <w:bCs/>
          <w:sz w:val="20"/>
          <w:szCs w:val="20"/>
        </w:rPr>
      </w:pPr>
      <w:r w:rsidRPr="003A2348">
        <w:rPr>
          <w:rFonts w:ascii="Times New Roman" w:eastAsia="Times New Roman" w:hAnsi="Times New Roman"/>
          <w:bCs/>
          <w:sz w:val="20"/>
          <w:szCs w:val="20"/>
        </w:rPr>
        <w:t>TTL</w:t>
      </w:r>
      <w:r w:rsidRPr="003A2348">
        <w:rPr>
          <w:rFonts w:ascii="Times New Roman" w:eastAsia="Times New Roman" w:hAnsi="Times New Roman"/>
          <w:bCs/>
          <w:sz w:val="20"/>
          <w:szCs w:val="20"/>
        </w:rPr>
        <w:tab/>
      </w:r>
      <w:r w:rsidRPr="003A2348">
        <w:rPr>
          <w:rFonts w:ascii="Times New Roman" w:eastAsia="Times New Roman" w:hAnsi="Times New Roman"/>
          <w:bCs/>
          <w:spacing w:val="-1"/>
          <w:sz w:val="20"/>
          <w:szCs w:val="20"/>
        </w:rPr>
        <w:t>: Jambi/08 Februari</w:t>
      </w:r>
      <w:r w:rsidRPr="003A2348">
        <w:rPr>
          <w:rFonts w:ascii="Times New Roman" w:eastAsia="Times New Roman" w:hAnsi="Times New Roman"/>
          <w:bCs/>
          <w:sz w:val="20"/>
          <w:szCs w:val="20"/>
        </w:rPr>
        <w:t xml:space="preserve"> 1976</w:t>
      </w:r>
    </w:p>
    <w:p w:rsidR="004C55A7" w:rsidRPr="003A2348" w:rsidRDefault="00B213DE" w:rsidP="004C55A7">
      <w:pPr>
        <w:widowControl w:val="0"/>
        <w:tabs>
          <w:tab w:val="left" w:pos="1843"/>
        </w:tabs>
        <w:autoSpaceDE w:val="0"/>
        <w:autoSpaceDN w:val="0"/>
        <w:spacing w:after="0" w:line="240" w:lineRule="auto"/>
        <w:ind w:left="2127" w:hanging="2127"/>
        <w:outlineLvl w:val="1"/>
        <w:rPr>
          <w:rFonts w:ascii="Times New Roman" w:eastAsia="Times New Roman" w:hAnsi="Times New Roman"/>
          <w:bCs/>
          <w:sz w:val="20"/>
          <w:szCs w:val="20"/>
        </w:rPr>
      </w:pPr>
      <w:r w:rsidRPr="003A2348">
        <w:rPr>
          <w:rFonts w:ascii="Times New Roman" w:eastAsia="Times New Roman" w:hAnsi="Times New Roman"/>
          <w:bCs/>
          <w:sz w:val="20"/>
          <w:szCs w:val="20"/>
        </w:rPr>
        <w:t>Pangkat/Gol</w:t>
      </w:r>
      <w:r w:rsidRPr="003A2348">
        <w:rPr>
          <w:rFonts w:ascii="Times New Roman" w:eastAsia="Times New Roman" w:hAnsi="Times New Roman"/>
          <w:bCs/>
          <w:sz w:val="20"/>
          <w:szCs w:val="20"/>
        </w:rPr>
        <w:tab/>
        <w:t>: Penata Tk.I/ III. D</w:t>
      </w:r>
    </w:p>
    <w:p w:rsidR="004C55A7" w:rsidRPr="003A2348" w:rsidRDefault="00B213DE" w:rsidP="004C55A7">
      <w:pPr>
        <w:widowControl w:val="0"/>
        <w:tabs>
          <w:tab w:val="left" w:pos="1843"/>
        </w:tabs>
        <w:autoSpaceDE w:val="0"/>
        <w:autoSpaceDN w:val="0"/>
        <w:spacing w:after="0" w:line="240" w:lineRule="auto"/>
        <w:ind w:left="2127" w:hanging="2127"/>
        <w:outlineLvl w:val="1"/>
        <w:rPr>
          <w:rFonts w:ascii="Times New Roman" w:eastAsia="Times New Roman" w:hAnsi="Times New Roman"/>
          <w:bCs/>
          <w:spacing w:val="-47"/>
          <w:sz w:val="20"/>
          <w:szCs w:val="20"/>
        </w:rPr>
      </w:pPr>
      <w:r w:rsidRPr="003A2348">
        <w:rPr>
          <w:rFonts w:ascii="Times New Roman" w:eastAsia="Times New Roman" w:hAnsi="Times New Roman"/>
          <w:bCs/>
          <w:sz w:val="20"/>
          <w:szCs w:val="20"/>
        </w:rPr>
        <w:t>Fungsional</w:t>
      </w:r>
      <w:r w:rsidRPr="003A2348">
        <w:rPr>
          <w:rFonts w:ascii="Times New Roman" w:eastAsia="Times New Roman" w:hAnsi="Times New Roman"/>
          <w:bCs/>
          <w:sz w:val="20"/>
          <w:szCs w:val="20"/>
        </w:rPr>
        <w:tab/>
        <w:t>: Lektor (300)</w:t>
      </w:r>
    </w:p>
    <w:p w:rsidR="004C55A7" w:rsidRPr="003A2348" w:rsidRDefault="00B213DE" w:rsidP="004C55A7">
      <w:pPr>
        <w:widowControl w:val="0"/>
        <w:autoSpaceDE w:val="0"/>
        <w:autoSpaceDN w:val="0"/>
        <w:spacing w:after="0" w:line="240" w:lineRule="auto"/>
        <w:ind w:left="1843" w:right="-568" w:hanging="1843"/>
        <w:outlineLvl w:val="1"/>
        <w:rPr>
          <w:rFonts w:ascii="Times New Roman" w:eastAsia="Times New Roman" w:hAnsi="Times New Roman"/>
          <w:bCs/>
          <w:spacing w:val="1"/>
          <w:sz w:val="20"/>
          <w:szCs w:val="20"/>
        </w:rPr>
      </w:pPr>
      <w:r w:rsidRPr="003A2348">
        <w:rPr>
          <w:rFonts w:ascii="Times New Roman" w:eastAsia="Times New Roman" w:hAnsi="Times New Roman"/>
          <w:bCs/>
          <w:sz w:val="20"/>
          <w:szCs w:val="20"/>
        </w:rPr>
        <w:t>Alamat Rumah</w:t>
      </w:r>
      <w:r w:rsidRPr="003A2348">
        <w:rPr>
          <w:rFonts w:ascii="Times New Roman" w:eastAsia="Times New Roman" w:hAnsi="Times New Roman"/>
          <w:bCs/>
          <w:sz w:val="20"/>
          <w:szCs w:val="20"/>
        </w:rPr>
        <w:tab/>
        <w:t>: Jalan Letkol Tarmizi Kadir No.49</w:t>
      </w:r>
    </w:p>
    <w:p w:rsidR="004C55A7" w:rsidRPr="003A2348" w:rsidRDefault="00B213DE" w:rsidP="004C55A7">
      <w:pPr>
        <w:widowControl w:val="0"/>
        <w:autoSpaceDE w:val="0"/>
        <w:autoSpaceDN w:val="0"/>
        <w:spacing w:after="0" w:line="240" w:lineRule="auto"/>
        <w:ind w:left="1843" w:hanging="1843"/>
        <w:outlineLvl w:val="1"/>
        <w:rPr>
          <w:rFonts w:ascii="Times New Roman" w:eastAsia="Times New Roman" w:hAnsi="Times New Roman"/>
          <w:bCs/>
          <w:sz w:val="20"/>
          <w:szCs w:val="20"/>
        </w:rPr>
      </w:pPr>
      <w:r w:rsidRPr="003A2348">
        <w:rPr>
          <w:rFonts w:ascii="Times New Roman" w:eastAsia="Times New Roman" w:hAnsi="Times New Roman"/>
          <w:bCs/>
          <w:sz w:val="20"/>
          <w:szCs w:val="20"/>
        </w:rPr>
        <w:t>Telepon</w:t>
      </w:r>
      <w:r w:rsidRPr="003A2348">
        <w:rPr>
          <w:rFonts w:ascii="Times New Roman" w:eastAsia="Times New Roman" w:hAnsi="Times New Roman"/>
          <w:bCs/>
          <w:sz w:val="20"/>
          <w:szCs w:val="20"/>
        </w:rPr>
        <w:tab/>
        <w:t>: 082186759008</w:t>
      </w:r>
    </w:p>
    <w:p w:rsidR="004C55A7" w:rsidRPr="003A2348" w:rsidRDefault="00B213DE" w:rsidP="004C55A7">
      <w:pPr>
        <w:widowControl w:val="0"/>
        <w:tabs>
          <w:tab w:val="left" w:pos="1843"/>
        </w:tabs>
        <w:autoSpaceDE w:val="0"/>
        <w:autoSpaceDN w:val="0"/>
        <w:spacing w:after="0" w:line="240" w:lineRule="auto"/>
        <w:ind w:right="-143"/>
        <w:outlineLvl w:val="1"/>
        <w:rPr>
          <w:rFonts w:ascii="Times New Roman" w:eastAsia="Times New Roman" w:hAnsi="Times New Roman"/>
          <w:bCs/>
          <w:sz w:val="20"/>
          <w:szCs w:val="20"/>
        </w:rPr>
      </w:pPr>
      <w:r>
        <w:rPr>
          <w:rFonts w:ascii="Times New Roman" w:eastAsia="Times New Roman" w:hAnsi="Times New Roman"/>
          <w:bCs/>
          <w:sz w:val="20"/>
          <w:szCs w:val="20"/>
        </w:rPr>
        <w:t>Email</w:t>
      </w:r>
      <w:r>
        <w:rPr>
          <w:rFonts w:ascii="Times New Roman" w:eastAsia="Times New Roman" w:hAnsi="Times New Roman"/>
          <w:bCs/>
          <w:sz w:val="20"/>
          <w:szCs w:val="20"/>
        </w:rPr>
        <w:tab/>
        <w:t xml:space="preserve">: </w:t>
      </w:r>
      <w:r w:rsidRPr="003A2348">
        <w:rPr>
          <w:rFonts w:ascii="Times New Roman" w:eastAsia="Times New Roman" w:hAnsi="Times New Roman"/>
          <w:bCs/>
          <w:sz w:val="20"/>
          <w:szCs w:val="20"/>
        </w:rPr>
        <w:t>mertimegawaty1@gmail.com</w:t>
      </w:r>
    </w:p>
    <w:p w:rsidR="004C55A7" w:rsidRPr="003A2348" w:rsidRDefault="004C55A7" w:rsidP="004C55A7">
      <w:pPr>
        <w:widowControl w:val="0"/>
        <w:autoSpaceDE w:val="0"/>
        <w:autoSpaceDN w:val="0"/>
        <w:spacing w:after="0" w:line="240" w:lineRule="auto"/>
        <w:ind w:left="1843" w:hanging="1843"/>
        <w:rPr>
          <w:rFonts w:ascii="Times New Roman" w:eastAsia="Times New Roman" w:hAnsi="Times New Roman"/>
          <w:sz w:val="20"/>
          <w:szCs w:val="20"/>
        </w:rPr>
      </w:pPr>
    </w:p>
    <w:p w:rsidR="004C55A7" w:rsidRPr="003A2348" w:rsidRDefault="004C55A7" w:rsidP="004C55A7">
      <w:pPr>
        <w:widowControl w:val="0"/>
        <w:autoSpaceDE w:val="0"/>
        <w:autoSpaceDN w:val="0"/>
        <w:spacing w:after="0" w:line="240" w:lineRule="auto"/>
        <w:ind w:left="1843" w:hanging="1843"/>
        <w:rPr>
          <w:rFonts w:ascii="Times New Roman" w:eastAsia="Times New Roman" w:hAnsi="Times New Roman"/>
          <w:sz w:val="20"/>
          <w:szCs w:val="20"/>
        </w:rPr>
      </w:pP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z w:val="20"/>
          <w:szCs w:val="20"/>
        </w:rPr>
      </w:pPr>
      <w:r>
        <w:rPr>
          <w:rFonts w:ascii="Times New Roman" w:eastAsia="Times New Roman" w:hAnsi="Times New Roman"/>
          <w:bCs/>
          <w:sz w:val="20"/>
          <w:szCs w:val="20"/>
        </w:rPr>
        <w:t xml:space="preserve">Nama  </w:t>
      </w:r>
      <w:r>
        <w:rPr>
          <w:rFonts w:ascii="Times New Roman" w:eastAsia="Times New Roman" w:hAnsi="Times New Roman"/>
          <w:bCs/>
          <w:sz w:val="20"/>
          <w:szCs w:val="20"/>
        </w:rPr>
        <w:tab/>
      </w:r>
      <w:r>
        <w:rPr>
          <w:rFonts w:ascii="Times New Roman" w:eastAsia="Times New Roman" w:hAnsi="Times New Roman"/>
          <w:bCs/>
          <w:sz w:val="20"/>
          <w:szCs w:val="20"/>
        </w:rPr>
        <w:tab/>
        <w:t xml:space="preserve">: </w:t>
      </w:r>
      <w:r w:rsidRPr="003A2348">
        <w:rPr>
          <w:rFonts w:ascii="Times New Roman" w:eastAsia="Times New Roman" w:hAnsi="Times New Roman"/>
          <w:bCs/>
          <w:sz w:val="20"/>
          <w:szCs w:val="20"/>
        </w:rPr>
        <w:t>Sri Mulyati, M.Kom</w:t>
      </w: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pacing w:val="-1"/>
          <w:sz w:val="20"/>
          <w:szCs w:val="20"/>
        </w:rPr>
      </w:pPr>
      <w:r w:rsidRPr="003A2348">
        <w:rPr>
          <w:rFonts w:ascii="Times New Roman" w:eastAsia="Times New Roman" w:hAnsi="Times New Roman"/>
          <w:bCs/>
          <w:sz w:val="20"/>
          <w:szCs w:val="20"/>
        </w:rPr>
        <w:t>NIK/NIDN</w:t>
      </w:r>
      <w:r w:rsidRPr="003A2348">
        <w:rPr>
          <w:rFonts w:ascii="Times New Roman" w:eastAsia="Times New Roman" w:hAnsi="Times New Roman"/>
          <w:bCs/>
          <w:sz w:val="20"/>
          <w:szCs w:val="20"/>
        </w:rPr>
        <w:tab/>
      </w:r>
      <w:r w:rsidRPr="003A2348">
        <w:rPr>
          <w:rFonts w:ascii="Times New Roman" w:eastAsia="Times New Roman" w:hAnsi="Times New Roman"/>
          <w:bCs/>
          <w:spacing w:val="-1"/>
          <w:sz w:val="20"/>
          <w:szCs w:val="20"/>
        </w:rPr>
        <w:t>:</w:t>
      </w:r>
      <w:r>
        <w:rPr>
          <w:rFonts w:ascii="Times New Roman" w:eastAsia="Times New Roman" w:hAnsi="Times New Roman"/>
          <w:bCs/>
          <w:spacing w:val="-1"/>
          <w:sz w:val="20"/>
          <w:szCs w:val="20"/>
        </w:rPr>
        <w:t xml:space="preserve"> 76.06.2.0020</w:t>
      </w:r>
      <w:r w:rsidRPr="003A2348">
        <w:rPr>
          <w:rFonts w:ascii="Times New Roman" w:eastAsia="Times New Roman" w:hAnsi="Times New Roman"/>
          <w:bCs/>
          <w:spacing w:val="-1"/>
          <w:sz w:val="20"/>
          <w:szCs w:val="20"/>
        </w:rPr>
        <w:t xml:space="preserve">/1002057601 </w:t>
      </w:r>
    </w:p>
    <w:p w:rsidR="004C55A7" w:rsidRPr="003A2348" w:rsidRDefault="00B213DE" w:rsidP="004C55A7">
      <w:pPr>
        <w:widowControl w:val="0"/>
        <w:tabs>
          <w:tab w:val="left" w:pos="1843"/>
        </w:tabs>
        <w:autoSpaceDE w:val="0"/>
        <w:autoSpaceDN w:val="0"/>
        <w:spacing w:after="0" w:line="240" w:lineRule="auto"/>
        <w:ind w:left="1985" w:hanging="1985"/>
        <w:outlineLvl w:val="1"/>
        <w:rPr>
          <w:rFonts w:ascii="Times New Roman" w:eastAsia="Times New Roman" w:hAnsi="Times New Roman"/>
          <w:bCs/>
          <w:spacing w:val="-47"/>
          <w:sz w:val="20"/>
          <w:szCs w:val="20"/>
        </w:rPr>
      </w:pPr>
      <w:r w:rsidRPr="003A2348">
        <w:rPr>
          <w:rFonts w:ascii="Times New Roman" w:eastAsia="Times New Roman" w:hAnsi="Times New Roman"/>
          <w:bCs/>
          <w:sz w:val="20"/>
          <w:szCs w:val="20"/>
        </w:rPr>
        <w:t>TTL</w:t>
      </w:r>
      <w:r w:rsidRPr="003A2348">
        <w:rPr>
          <w:rFonts w:ascii="Times New Roman" w:eastAsia="Times New Roman" w:hAnsi="Times New Roman"/>
          <w:bCs/>
          <w:sz w:val="20"/>
          <w:szCs w:val="20"/>
        </w:rPr>
        <w:tab/>
      </w:r>
      <w:r w:rsidRPr="003A2348">
        <w:rPr>
          <w:rFonts w:ascii="Times New Roman" w:eastAsia="Times New Roman" w:hAnsi="Times New Roman"/>
          <w:bCs/>
          <w:spacing w:val="-1"/>
          <w:sz w:val="20"/>
          <w:szCs w:val="20"/>
        </w:rPr>
        <w:t>: Pekanbaru /02 Mei</w:t>
      </w:r>
      <w:r w:rsidRPr="003A2348">
        <w:rPr>
          <w:rFonts w:ascii="Times New Roman" w:eastAsia="Times New Roman" w:hAnsi="Times New Roman"/>
          <w:bCs/>
          <w:sz w:val="20"/>
          <w:szCs w:val="20"/>
        </w:rPr>
        <w:t xml:space="preserve"> 1976</w:t>
      </w: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pacing w:val="1"/>
          <w:sz w:val="20"/>
          <w:szCs w:val="20"/>
        </w:rPr>
      </w:pPr>
      <w:r w:rsidRPr="003A2348">
        <w:rPr>
          <w:rFonts w:ascii="Times New Roman" w:eastAsia="Times New Roman" w:hAnsi="Times New Roman"/>
          <w:bCs/>
          <w:sz w:val="20"/>
          <w:szCs w:val="20"/>
        </w:rPr>
        <w:t>Pangkat/Gol</w:t>
      </w:r>
      <w:r w:rsidRPr="003A2348">
        <w:rPr>
          <w:rFonts w:ascii="Times New Roman" w:eastAsia="Times New Roman" w:hAnsi="Times New Roman"/>
          <w:bCs/>
          <w:sz w:val="20"/>
          <w:szCs w:val="20"/>
        </w:rPr>
        <w:tab/>
        <w:t>: Penata Tk.I / III. D</w:t>
      </w: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z w:val="20"/>
          <w:szCs w:val="20"/>
        </w:rPr>
      </w:pPr>
      <w:r w:rsidRPr="003A2348">
        <w:rPr>
          <w:rFonts w:ascii="Times New Roman" w:eastAsia="Times New Roman" w:hAnsi="Times New Roman"/>
          <w:bCs/>
          <w:sz w:val="20"/>
          <w:szCs w:val="20"/>
        </w:rPr>
        <w:t>Fungsional</w:t>
      </w:r>
      <w:r w:rsidRPr="003A2348">
        <w:rPr>
          <w:rFonts w:ascii="Times New Roman" w:eastAsia="Times New Roman" w:hAnsi="Times New Roman"/>
          <w:bCs/>
          <w:sz w:val="20"/>
          <w:szCs w:val="20"/>
        </w:rPr>
        <w:tab/>
        <w:t>: Lektor (300)</w:t>
      </w: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z w:val="20"/>
          <w:szCs w:val="20"/>
        </w:rPr>
      </w:pPr>
      <w:r w:rsidRPr="003A2348">
        <w:rPr>
          <w:rFonts w:ascii="Times New Roman" w:eastAsia="Times New Roman" w:hAnsi="Times New Roman"/>
          <w:bCs/>
          <w:sz w:val="20"/>
          <w:szCs w:val="20"/>
        </w:rPr>
        <w:t>Alamat Rumah</w:t>
      </w:r>
      <w:r w:rsidRPr="003A2348">
        <w:rPr>
          <w:rFonts w:ascii="Times New Roman" w:eastAsia="Times New Roman" w:hAnsi="Times New Roman"/>
          <w:bCs/>
          <w:sz w:val="20"/>
          <w:szCs w:val="20"/>
        </w:rPr>
        <w:tab/>
        <w:t>: Jalan Nusa Indah II No.42</w:t>
      </w: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z w:val="20"/>
          <w:szCs w:val="20"/>
        </w:rPr>
      </w:pPr>
      <w:r w:rsidRPr="003A2348">
        <w:rPr>
          <w:rFonts w:ascii="Times New Roman" w:eastAsia="Times New Roman" w:hAnsi="Times New Roman"/>
          <w:bCs/>
          <w:sz w:val="20"/>
          <w:szCs w:val="20"/>
        </w:rPr>
        <w:t>Telepon</w:t>
      </w:r>
      <w:r w:rsidRPr="003A2348">
        <w:rPr>
          <w:rFonts w:ascii="Times New Roman" w:eastAsia="Times New Roman" w:hAnsi="Times New Roman"/>
          <w:bCs/>
          <w:sz w:val="20"/>
          <w:szCs w:val="20"/>
        </w:rPr>
        <w:tab/>
        <w:t>: 081366699660</w:t>
      </w:r>
    </w:p>
    <w:p w:rsidR="004C55A7" w:rsidRPr="003A2348" w:rsidRDefault="00B213DE" w:rsidP="004C55A7">
      <w:pPr>
        <w:widowControl w:val="0"/>
        <w:tabs>
          <w:tab w:val="left" w:pos="1843"/>
        </w:tabs>
        <w:autoSpaceDE w:val="0"/>
        <w:autoSpaceDN w:val="0"/>
        <w:spacing w:after="0" w:line="240" w:lineRule="auto"/>
        <w:ind w:left="647" w:hanging="647"/>
        <w:outlineLvl w:val="1"/>
        <w:rPr>
          <w:rFonts w:ascii="Times New Roman" w:eastAsia="Times New Roman" w:hAnsi="Times New Roman"/>
          <w:bCs/>
          <w:sz w:val="20"/>
          <w:szCs w:val="20"/>
        </w:rPr>
      </w:pPr>
      <w:r w:rsidRPr="003A2348">
        <w:rPr>
          <w:rFonts w:ascii="Times New Roman" w:eastAsia="Times New Roman" w:hAnsi="Times New Roman"/>
          <w:bCs/>
          <w:sz w:val="20"/>
          <w:szCs w:val="20"/>
        </w:rPr>
        <w:t>Email</w:t>
      </w:r>
      <w:r w:rsidRPr="003A2348">
        <w:rPr>
          <w:rFonts w:ascii="Times New Roman" w:eastAsia="Times New Roman" w:hAnsi="Times New Roman"/>
          <w:bCs/>
          <w:sz w:val="20"/>
          <w:szCs w:val="20"/>
        </w:rPr>
        <w:tab/>
      </w:r>
      <w:r w:rsidRPr="003A2348">
        <w:rPr>
          <w:rFonts w:ascii="Times New Roman" w:eastAsia="Times New Roman" w:hAnsi="Times New Roman"/>
          <w:bCs/>
          <w:sz w:val="20"/>
          <w:szCs w:val="20"/>
        </w:rPr>
        <w:tab/>
        <w:t>:  mulyati.sri52@gmail.com</w:t>
      </w:r>
    </w:p>
    <w:p w:rsidR="004C55A7" w:rsidRPr="003A2348" w:rsidRDefault="004C55A7" w:rsidP="004C55A7">
      <w:pPr>
        <w:widowControl w:val="0"/>
        <w:autoSpaceDE w:val="0"/>
        <w:autoSpaceDN w:val="0"/>
        <w:spacing w:after="0" w:line="240" w:lineRule="auto"/>
        <w:ind w:left="1843" w:hanging="1843"/>
        <w:outlineLvl w:val="1"/>
        <w:rPr>
          <w:rFonts w:ascii="Times New Roman" w:eastAsia="Times New Roman" w:hAnsi="Times New Roman"/>
          <w:bCs/>
          <w:sz w:val="20"/>
          <w:szCs w:val="20"/>
        </w:rPr>
      </w:pPr>
    </w:p>
    <w:p w:rsidR="004C55A7" w:rsidRPr="003A2348" w:rsidRDefault="004C55A7" w:rsidP="004C55A7">
      <w:pPr>
        <w:widowControl w:val="0"/>
        <w:autoSpaceDE w:val="0"/>
        <w:autoSpaceDN w:val="0"/>
        <w:spacing w:after="0" w:line="240" w:lineRule="auto"/>
        <w:ind w:left="1843" w:hanging="1843"/>
        <w:outlineLvl w:val="1"/>
        <w:rPr>
          <w:rFonts w:ascii="Times New Roman" w:eastAsia="Times New Roman" w:hAnsi="Times New Roman"/>
          <w:b/>
          <w:bCs/>
          <w:sz w:val="20"/>
          <w:szCs w:val="20"/>
        </w:rPr>
      </w:pPr>
    </w:p>
    <w:p w:rsidR="004C55A7" w:rsidRPr="003A2348" w:rsidRDefault="00B213DE" w:rsidP="004C55A7">
      <w:pPr>
        <w:widowControl w:val="0"/>
        <w:tabs>
          <w:tab w:val="left" w:pos="1843"/>
        </w:tabs>
        <w:autoSpaceDE w:val="0"/>
        <w:autoSpaceDN w:val="0"/>
        <w:spacing w:after="0" w:line="240" w:lineRule="auto"/>
        <w:ind w:left="2127" w:hanging="2127"/>
        <w:outlineLvl w:val="1"/>
        <w:rPr>
          <w:rFonts w:ascii="Times New Roman" w:eastAsia="Times New Roman" w:hAnsi="Times New Roman"/>
          <w:bCs/>
          <w:sz w:val="20"/>
          <w:szCs w:val="20"/>
        </w:rPr>
      </w:pPr>
      <w:r w:rsidRPr="003A2348">
        <w:rPr>
          <w:rFonts w:ascii="Times New Roman" w:eastAsia="Times New Roman" w:hAnsi="Times New Roman"/>
          <w:bCs/>
          <w:sz w:val="20"/>
          <w:szCs w:val="20"/>
        </w:rPr>
        <w:t xml:space="preserve">Nama  </w:t>
      </w:r>
      <w:r w:rsidRPr="003A2348">
        <w:rPr>
          <w:rFonts w:ascii="Times New Roman" w:eastAsia="Times New Roman" w:hAnsi="Times New Roman"/>
          <w:bCs/>
          <w:sz w:val="20"/>
          <w:szCs w:val="20"/>
        </w:rPr>
        <w:tab/>
        <w:t>:  Aprianto</w:t>
      </w:r>
    </w:p>
    <w:p w:rsidR="004C55A7" w:rsidRDefault="00B213DE"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r w:rsidRPr="003A2348">
        <w:rPr>
          <w:rFonts w:ascii="Times New Roman" w:eastAsia="Times New Roman" w:hAnsi="Times New Roman"/>
          <w:sz w:val="20"/>
          <w:szCs w:val="20"/>
        </w:rPr>
        <w:t>NIM</w:t>
      </w:r>
      <w:r w:rsidRPr="003A2348">
        <w:rPr>
          <w:rFonts w:ascii="Times New Roman" w:eastAsia="Times New Roman" w:hAnsi="Times New Roman"/>
          <w:sz w:val="20"/>
          <w:szCs w:val="20"/>
        </w:rPr>
        <w:tab/>
      </w:r>
      <w:r w:rsidRPr="003A2348">
        <w:rPr>
          <w:rFonts w:ascii="Times New Roman" w:eastAsia="Times New Roman" w:hAnsi="Times New Roman"/>
          <w:sz w:val="20"/>
          <w:szCs w:val="20"/>
        </w:rPr>
        <w:tab/>
      </w:r>
      <w:r w:rsidRPr="003A2348">
        <w:rPr>
          <w:rFonts w:ascii="Times New Roman" w:eastAsia="Times New Roman" w:hAnsi="Times New Roman"/>
          <w:spacing w:val="-1"/>
          <w:sz w:val="20"/>
          <w:szCs w:val="20"/>
        </w:rPr>
        <w:t xml:space="preserve">:  </w:t>
      </w:r>
      <w:r w:rsidRPr="003A2348">
        <w:rPr>
          <w:rFonts w:ascii="Times New Roman" w:eastAsia="Times New Roman" w:hAnsi="Times New Roman"/>
          <w:sz w:val="20"/>
          <w:szCs w:val="20"/>
        </w:rPr>
        <w:t>1801071</w:t>
      </w: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p w:rsidR="004C55A7" w:rsidRDefault="004C55A7" w:rsidP="004C55A7">
      <w:pPr>
        <w:widowControl w:val="0"/>
        <w:tabs>
          <w:tab w:val="left" w:pos="1843"/>
        </w:tabs>
        <w:autoSpaceDE w:val="0"/>
        <w:autoSpaceDN w:val="0"/>
        <w:spacing w:after="0" w:line="240" w:lineRule="auto"/>
        <w:ind w:left="1077" w:hanging="1077"/>
        <w:rPr>
          <w:rFonts w:ascii="Times New Roman" w:eastAsia="Times New Roman" w:hAnsi="Times New Roman"/>
          <w:sz w:val="20"/>
          <w:szCs w:val="20"/>
        </w:rPr>
      </w:pPr>
    </w:p>
    <w:sectPr w:rsidR="004C55A7" w:rsidSect="00040085">
      <w:type w:val="continuous"/>
      <w:pgSz w:w="11907" w:h="16839" w:code="9"/>
      <w:pgMar w:top="1440" w:right="1134" w:bottom="1440" w:left="1701" w:header="397" w:footer="454" w:gutter="0"/>
      <w:cols w:num="2"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A5F" w:rsidRDefault="00807A5F" w:rsidP="00A5253F">
      <w:pPr>
        <w:spacing w:after="0" w:line="240" w:lineRule="auto"/>
      </w:pPr>
      <w:r>
        <w:separator/>
      </w:r>
    </w:p>
  </w:endnote>
  <w:endnote w:type="continuationSeparator" w:id="1">
    <w:p w:rsidR="00807A5F" w:rsidRDefault="00807A5F" w:rsidP="00A52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59581C" w:rsidP="00346D77">
    <w:pPr>
      <w:pStyle w:val="Footer"/>
      <w:tabs>
        <w:tab w:val="clear" w:pos="9026"/>
        <w:tab w:val="right" w:pos="9072"/>
      </w:tabs>
      <w:rPr>
        <w:lang w:val="id-ID"/>
      </w:rPr>
    </w:pPr>
    <w:r w:rsidRPr="0059581C">
      <w:rPr>
        <w:rFonts w:ascii="Bell Gothic Std Light" w:hAnsi="Bell Gothic Std Light"/>
        <w:shadow/>
        <w:noProof/>
      </w:rPr>
      <w:pict>
        <v:line id="_x0000_s2053" style="position:absolute;z-index:2" from="25.8pt,6.7pt" to="250.55pt,6.7pt" strokeweight="6pt">
          <v:stroke linestyle="thickBetweenThin"/>
        </v:line>
      </w:pict>
    </w:r>
    <w:r w:rsidR="00B213DE">
      <w:rPr>
        <w:shadow/>
        <w:lang w:val="id-ID"/>
      </w:rPr>
      <w:t xml:space="preserve">  </w:t>
    </w:r>
    <w:r w:rsidR="00B213DE">
      <w:tab/>
      <w:t xml:space="preserve">           </w:t>
    </w:r>
    <w:r w:rsidR="00B213DE">
      <w:tab/>
    </w:r>
    <w:r w:rsidR="00B213DE" w:rsidRPr="00E22279">
      <w:rPr>
        <w:rFonts w:ascii="Bell Gothic Std Light" w:hAnsi="Bell Gothic Std Light"/>
        <w:shadow/>
      </w:rPr>
      <w:t>LP2M STMIK NURDIN HAMZAH JAMBI</w:t>
    </w:r>
    <w:r w:rsidR="00B213DE">
      <w:rPr>
        <w:shadow/>
      </w:rPr>
      <w:tab/>
    </w:r>
    <w:r w:rsidR="00B213DE">
      <w:rPr>
        <w:shadow/>
      </w:rPr>
      <w:tab/>
    </w:r>
  </w:p>
  <w:p w:rsidR="00F978A4" w:rsidRDefault="00F978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59581C">
    <w:pPr>
      <w:pStyle w:val="Footer"/>
      <w:jc w:val="right"/>
    </w:pPr>
    <w:r w:rsidRPr="0059581C">
      <w:rPr>
        <w:rFonts w:ascii="Bell Gothic Std Light" w:hAnsi="Bell Gothic Std Light"/>
        <w:shadow/>
        <w:noProof/>
      </w:rPr>
      <w:pict>
        <v:line id="_x0000_s2054" style="position:absolute;left:0;text-align:left;z-index:6;visibility:visible" from="206.4pt,7.1pt" to="438.15pt,7.1pt" strokeweight="6pt">
          <v:stroke linestyle="thickBetweenThin"/>
        </v:line>
      </w:pict>
    </w:r>
    <w:r w:rsidR="00B213DE">
      <w:rPr>
        <w:rFonts w:ascii="Bell Gothic Std Light" w:hAnsi="Bell Gothic Std Light"/>
        <w:shadow/>
      </w:rPr>
      <w:t>LPPM UNIVERSITAS NURDIN HAMZAH</w:t>
    </w:r>
    <w:r w:rsidR="00B213DE">
      <w:rPr>
        <w:shadow/>
      </w:rPr>
      <w:tab/>
    </w:r>
    <w:r w:rsidR="00B213DE">
      <w:rPr>
        <w:shadow/>
      </w:rPr>
      <w:tab/>
    </w:r>
  </w:p>
  <w:p w:rsidR="00F978A4" w:rsidRDefault="00F978A4" w:rsidP="0040045F">
    <w:pPr>
      <w:pStyle w:val="Footer"/>
      <w:tabs>
        <w:tab w:val="clear" w:pos="9026"/>
        <w:tab w:val="right" w:pos="9498"/>
      </w:tabs>
      <w:jc w:val="right"/>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59581C" w:rsidP="0040045F">
    <w:pPr>
      <w:pStyle w:val="Footer"/>
      <w:tabs>
        <w:tab w:val="clear" w:pos="9026"/>
        <w:tab w:val="right" w:pos="9072"/>
      </w:tabs>
      <w:rPr>
        <w:lang w:val="id-ID"/>
      </w:rPr>
    </w:pPr>
    <w:r w:rsidRPr="0059581C">
      <w:rPr>
        <w:rFonts w:ascii="Bell Gothic Std Light" w:hAnsi="Bell Gothic Std Light"/>
        <w:shadow/>
        <w:noProof/>
      </w:rPr>
      <w:pict>
        <v:line id="_x0000_s2055" style="position:absolute;z-index:4" from="204.45pt,6.7pt" to="436.2pt,6.7pt" strokeweight="6pt">
          <v:stroke linestyle="thickBetweenThin"/>
        </v:line>
      </w:pict>
    </w:r>
    <w:r w:rsidR="00B213DE" w:rsidRPr="00E22279">
      <w:rPr>
        <w:rFonts w:ascii="Bell Gothic Std Light" w:hAnsi="Bell Gothic Std Light"/>
        <w:shadow/>
      </w:rPr>
      <w:t>LP2M STMIK NURDIN HAMZAH JAMBI</w:t>
    </w:r>
    <w:r w:rsidR="00B213DE">
      <w:rPr>
        <w:shadow/>
      </w:rPr>
      <w:tab/>
    </w:r>
    <w:r w:rsidR="00B213DE">
      <w:rPr>
        <w:shadow/>
      </w:rPr>
      <w:tab/>
    </w:r>
    <w:r>
      <w:rPr>
        <w:noProof/>
      </w:rPr>
      <w:fldChar w:fldCharType="begin"/>
    </w:r>
    <w:r w:rsidR="00B213DE">
      <w:rPr>
        <w:noProof/>
      </w:rPr>
      <w:instrText xml:space="preserve"> PAGE   \* MERGEFORMAT </w:instrText>
    </w:r>
    <w:r>
      <w:rPr>
        <w:noProof/>
      </w:rPr>
      <w:fldChar w:fldCharType="separate"/>
    </w:r>
    <w:r w:rsidR="00B213DE">
      <w:rPr>
        <w:noProof/>
      </w:rPr>
      <w:t>109</w:t>
    </w:r>
    <w:r>
      <w:rPr>
        <w:noProof/>
      </w:rPr>
      <w:fldChar w:fldCharType="end"/>
    </w:r>
  </w:p>
  <w:p w:rsidR="00F978A4" w:rsidRPr="00194FC8" w:rsidRDefault="00F978A4">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A5F" w:rsidRDefault="00807A5F" w:rsidP="00A5253F">
      <w:pPr>
        <w:spacing w:after="0" w:line="240" w:lineRule="auto"/>
      </w:pPr>
      <w:r>
        <w:separator/>
      </w:r>
    </w:p>
  </w:footnote>
  <w:footnote w:type="continuationSeparator" w:id="1">
    <w:p w:rsidR="00807A5F" w:rsidRDefault="00807A5F" w:rsidP="00A525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B213DE" w:rsidP="00DC634A">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59581C" w:rsidRPr="0059581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Description: Backup_of_LOGO LAPTI 2" style="position:absolute;margin-left:28pt;margin-top:.3pt;width:54pt;height:27.75pt;z-index:1;visibility:visible;mso-position-horizontal:right;mso-position-horizontal-relative:text;mso-position-vertical-relative:text">
          <v:imagedata r:id="rId1" o:title=" Backup_of_LOGO LAPTI 2"/>
        </v:shape>
      </w:pict>
    </w:r>
  </w:p>
  <w:p w:rsidR="00F978A4" w:rsidRDefault="00B213DE" w:rsidP="00DC634A">
    <w:pPr>
      <w:spacing w:before="120"/>
    </w:pPr>
    <w:r>
      <w:rPr>
        <w:rFonts w:ascii="Monotype Corsiva" w:hAnsi="Monotype Corsiva"/>
        <w:b/>
      </w:rPr>
      <w:t>e-ISSN : 2541 - 1760</w:t>
    </w:r>
    <w:r w:rsidR="0059581C">
      <w:rPr>
        <w:noProof/>
      </w:rPr>
      <w:pict>
        <v:line id="_x0000_s2050" style="position:absolute;z-index:3;visibility:visible;mso-position-horizontal-relative:text;mso-position-vertical-relative:text" from="-1pt,16.45pt" to="453.55pt,16.45p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B213DE" w:rsidP="0040045F">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59581C" w:rsidRPr="0059581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Description: Description: Backup_of_LOGO LAPTI 2" style="position:absolute;margin-left:28pt;margin-top:.3pt;width:54pt;height:27.75pt;z-index:5;visibility:visible;mso-position-horizontal:right;mso-position-horizontal-relative:text;mso-position-vertical-relative:text">
          <v:imagedata r:id="rId1" o:title=" Backup_of_LOGO LAPTI 2"/>
        </v:shape>
      </w:pict>
    </w:r>
  </w:p>
  <w:p w:rsidR="00F978A4" w:rsidRPr="00A9220E" w:rsidRDefault="00B213DE" w:rsidP="0040045F">
    <w:pPr>
      <w:spacing w:before="120"/>
    </w:pPr>
    <w:r>
      <w:rPr>
        <w:rFonts w:ascii="Monotype Corsiva" w:hAnsi="Monotype Corsiva"/>
        <w:b/>
      </w:rPr>
      <w:t>e-ISSN : 2541 - 1760</w:t>
    </w:r>
    <w:r w:rsidR="0059581C">
      <w:rPr>
        <w:noProof/>
      </w:rPr>
      <w:pict>
        <v:line id="_x0000_s2052" style="position:absolute;z-index:7;visibility:visible;mso-position-horizontal-relative:text;mso-position-vertical-relative:text" from="-1pt,16.45pt" to="453.55pt,16.45pt" strokeweight="1pt"/>
      </w:pict>
    </w:r>
  </w:p>
  <w:p w:rsidR="00F978A4" w:rsidRPr="008B4765" w:rsidRDefault="00F978A4" w:rsidP="004004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F74EE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rPr>
    </w:lvl>
  </w:abstractNum>
  <w:abstractNum w:abstractNumId="2">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3">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4">
    <w:nsid w:val="11D31129"/>
    <w:multiLevelType w:val="multilevel"/>
    <w:tmpl w:val="39A4A82C"/>
    <w:styleLink w:val="Style1"/>
    <w:lvl w:ilvl="0">
      <w:start w:val="2"/>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nsid w:val="1A88787C"/>
    <w:multiLevelType w:val="multilevel"/>
    <w:tmpl w:val="9CC8109C"/>
    <w:lvl w:ilvl="0">
      <w:start w:val="1"/>
      <w:numFmt w:val="lowerLetter"/>
      <w:pStyle w:val="Numbered1"/>
      <w:lvlText w:val="%1."/>
      <w:lvlJc w:val="left"/>
      <w:pPr>
        <w:ind w:left="0" w:firstLine="0"/>
      </w:pPr>
      <w:rPr>
        <w:rFonts w:hint="default"/>
        <w:b/>
      </w:rPr>
    </w:lvl>
    <w:lvl w:ilvl="1">
      <w:start w:val="1"/>
      <w:numFmt w:val="lowerLetter"/>
      <w:pStyle w:val="Numbered2"/>
      <w:lvlText w:val="%2)."/>
      <w:lvlJc w:val="left"/>
      <w:pPr>
        <w:ind w:left="851" w:hanging="42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F08353D"/>
    <w:multiLevelType w:val="multilevel"/>
    <w:tmpl w:val="0536620A"/>
    <w:lvl w:ilvl="0">
      <w:start w:val="1"/>
      <w:numFmt w:val="decimal"/>
      <w:lvlText w:val="%1."/>
      <w:lvlJc w:val="left"/>
      <w:pPr>
        <w:ind w:left="628" w:hanging="428"/>
      </w:pPr>
      <w:rPr>
        <w:rFonts w:hint="default"/>
        <w:b w:val="0"/>
        <w:lang w:val="en-US" w:eastAsia="en-US" w:bidi="ar-SA"/>
      </w:rPr>
    </w:lvl>
    <w:lvl w:ilvl="1">
      <w:start w:val="1"/>
      <w:numFmt w:val="decimal"/>
      <w:lvlText w:val="%1.%2"/>
      <w:lvlJc w:val="left"/>
      <w:pPr>
        <w:ind w:left="628" w:hanging="428"/>
      </w:pPr>
      <w:rPr>
        <w:rFonts w:ascii="Times New Roman" w:eastAsia="Times New Roman" w:hAnsi="Times New Roman" w:cs="Times New Roman" w:hint="default"/>
        <w:b/>
        <w:bCs/>
        <w:spacing w:val="-24"/>
        <w:w w:val="95"/>
        <w:sz w:val="20"/>
        <w:szCs w:val="20"/>
        <w:lang w:val="en-US" w:eastAsia="en-US" w:bidi="ar-SA"/>
      </w:rPr>
    </w:lvl>
    <w:lvl w:ilvl="2">
      <w:start w:val="1"/>
      <w:numFmt w:val="decimal"/>
      <w:lvlText w:val="%3."/>
      <w:lvlJc w:val="left"/>
      <w:pPr>
        <w:ind w:left="666" w:hanging="284"/>
        <w:jc w:val="right"/>
      </w:pPr>
      <w:rPr>
        <w:rFonts w:ascii="Times New Roman" w:eastAsia="Times New Roman" w:hAnsi="Times New Roman" w:cs="Times New Roman" w:hint="default"/>
        <w:w w:val="100"/>
        <w:sz w:val="20"/>
        <w:szCs w:val="20"/>
        <w:lang w:val="en-US" w:eastAsia="en-US" w:bidi="ar-SA"/>
      </w:rPr>
    </w:lvl>
    <w:lvl w:ilvl="3">
      <w:numFmt w:val="bullet"/>
      <w:lvlText w:val="•"/>
      <w:lvlJc w:val="left"/>
      <w:pPr>
        <w:ind w:left="1647" w:hanging="284"/>
      </w:pPr>
      <w:rPr>
        <w:rFonts w:hint="default"/>
        <w:lang w:val="en-US" w:eastAsia="en-US" w:bidi="ar-SA"/>
      </w:rPr>
    </w:lvl>
    <w:lvl w:ilvl="4">
      <w:numFmt w:val="bullet"/>
      <w:lvlText w:val="•"/>
      <w:lvlJc w:val="left"/>
      <w:pPr>
        <w:ind w:left="2141" w:hanging="284"/>
      </w:pPr>
      <w:rPr>
        <w:rFonts w:hint="default"/>
        <w:lang w:val="en-US" w:eastAsia="en-US" w:bidi="ar-SA"/>
      </w:rPr>
    </w:lvl>
    <w:lvl w:ilvl="5">
      <w:numFmt w:val="bullet"/>
      <w:lvlText w:val="•"/>
      <w:lvlJc w:val="left"/>
      <w:pPr>
        <w:ind w:left="2635" w:hanging="284"/>
      </w:pPr>
      <w:rPr>
        <w:rFonts w:hint="default"/>
        <w:lang w:val="en-US" w:eastAsia="en-US" w:bidi="ar-SA"/>
      </w:rPr>
    </w:lvl>
    <w:lvl w:ilvl="6">
      <w:numFmt w:val="bullet"/>
      <w:lvlText w:val="•"/>
      <w:lvlJc w:val="left"/>
      <w:pPr>
        <w:ind w:left="3128" w:hanging="284"/>
      </w:pPr>
      <w:rPr>
        <w:rFonts w:hint="default"/>
        <w:lang w:val="en-US" w:eastAsia="en-US" w:bidi="ar-SA"/>
      </w:rPr>
    </w:lvl>
    <w:lvl w:ilvl="7">
      <w:numFmt w:val="bullet"/>
      <w:lvlText w:val="•"/>
      <w:lvlJc w:val="left"/>
      <w:pPr>
        <w:ind w:left="3622" w:hanging="284"/>
      </w:pPr>
      <w:rPr>
        <w:rFonts w:hint="default"/>
        <w:lang w:val="en-US" w:eastAsia="en-US" w:bidi="ar-SA"/>
      </w:rPr>
    </w:lvl>
    <w:lvl w:ilvl="8">
      <w:numFmt w:val="bullet"/>
      <w:lvlText w:val="•"/>
      <w:lvlJc w:val="left"/>
      <w:pPr>
        <w:ind w:left="4116" w:hanging="284"/>
      </w:pPr>
      <w:rPr>
        <w:rFonts w:hint="default"/>
        <w:lang w:val="en-US" w:eastAsia="en-US" w:bidi="ar-SA"/>
      </w:rPr>
    </w:lvl>
  </w:abstractNum>
  <w:abstractNum w:abstractNumId="7">
    <w:nsid w:val="1F2172E4"/>
    <w:multiLevelType w:val="hybridMultilevel"/>
    <w:tmpl w:val="F87C37D4"/>
    <w:lvl w:ilvl="0" w:tplc="D8A85046">
      <w:start w:val="1"/>
      <w:numFmt w:val="decimal"/>
      <w:lvlText w:val="%1."/>
      <w:lvlJc w:val="left"/>
      <w:pPr>
        <w:ind w:left="450" w:hanging="270"/>
      </w:pPr>
      <w:rPr>
        <w:rFonts w:hint="default"/>
        <w:spacing w:val="-30"/>
        <w:w w:val="100"/>
        <w:sz w:val="20"/>
        <w:szCs w:val="20"/>
        <w:lang w:eastAsia="en-US" w:bidi="ar-SA"/>
      </w:rPr>
    </w:lvl>
    <w:lvl w:ilvl="1" w:tplc="E09A2780">
      <w:numFmt w:val="bullet"/>
      <w:lvlText w:val="•"/>
      <w:lvlJc w:val="left"/>
      <w:pPr>
        <w:ind w:left="1442" w:hanging="270"/>
      </w:pPr>
      <w:rPr>
        <w:rFonts w:hint="default"/>
        <w:lang w:eastAsia="en-US" w:bidi="ar-SA"/>
      </w:rPr>
    </w:lvl>
    <w:lvl w:ilvl="2" w:tplc="E4EA6A94">
      <w:numFmt w:val="bullet"/>
      <w:lvlText w:val="•"/>
      <w:lvlJc w:val="left"/>
      <w:pPr>
        <w:ind w:left="2425" w:hanging="270"/>
      </w:pPr>
      <w:rPr>
        <w:rFonts w:hint="default"/>
        <w:lang w:eastAsia="en-US" w:bidi="ar-SA"/>
      </w:rPr>
    </w:lvl>
    <w:lvl w:ilvl="3" w:tplc="08E0B92E">
      <w:numFmt w:val="bullet"/>
      <w:lvlText w:val="•"/>
      <w:lvlJc w:val="left"/>
      <w:pPr>
        <w:ind w:left="3408" w:hanging="270"/>
      </w:pPr>
      <w:rPr>
        <w:rFonts w:hint="default"/>
        <w:lang w:eastAsia="en-US" w:bidi="ar-SA"/>
      </w:rPr>
    </w:lvl>
    <w:lvl w:ilvl="4" w:tplc="AC98E9AA">
      <w:numFmt w:val="bullet"/>
      <w:lvlText w:val="•"/>
      <w:lvlJc w:val="left"/>
      <w:pPr>
        <w:ind w:left="4390" w:hanging="270"/>
      </w:pPr>
      <w:rPr>
        <w:rFonts w:hint="default"/>
        <w:lang w:eastAsia="en-US" w:bidi="ar-SA"/>
      </w:rPr>
    </w:lvl>
    <w:lvl w:ilvl="5" w:tplc="9B106558">
      <w:numFmt w:val="bullet"/>
      <w:lvlText w:val="•"/>
      <w:lvlJc w:val="left"/>
      <w:pPr>
        <w:ind w:left="5373" w:hanging="270"/>
      </w:pPr>
      <w:rPr>
        <w:rFonts w:hint="default"/>
        <w:lang w:eastAsia="en-US" w:bidi="ar-SA"/>
      </w:rPr>
    </w:lvl>
    <w:lvl w:ilvl="6" w:tplc="426C8AAE">
      <w:numFmt w:val="bullet"/>
      <w:lvlText w:val="•"/>
      <w:lvlJc w:val="left"/>
      <w:pPr>
        <w:ind w:left="6356" w:hanging="270"/>
      </w:pPr>
      <w:rPr>
        <w:rFonts w:hint="default"/>
        <w:lang w:eastAsia="en-US" w:bidi="ar-SA"/>
      </w:rPr>
    </w:lvl>
    <w:lvl w:ilvl="7" w:tplc="A224D978">
      <w:numFmt w:val="bullet"/>
      <w:lvlText w:val="•"/>
      <w:lvlJc w:val="left"/>
      <w:pPr>
        <w:ind w:left="7338" w:hanging="270"/>
      </w:pPr>
      <w:rPr>
        <w:rFonts w:hint="default"/>
        <w:lang w:eastAsia="en-US" w:bidi="ar-SA"/>
      </w:rPr>
    </w:lvl>
    <w:lvl w:ilvl="8" w:tplc="88DA7606">
      <w:numFmt w:val="bullet"/>
      <w:lvlText w:val="•"/>
      <w:lvlJc w:val="left"/>
      <w:pPr>
        <w:ind w:left="8321" w:hanging="270"/>
      </w:pPr>
      <w:rPr>
        <w:rFonts w:hint="default"/>
        <w:lang w:eastAsia="en-US" w:bidi="ar-SA"/>
      </w:rPr>
    </w:lvl>
  </w:abstractNum>
  <w:abstractNum w:abstractNumId="8">
    <w:nsid w:val="23A93729"/>
    <w:multiLevelType w:val="hybridMultilevel"/>
    <w:tmpl w:val="EED02BCA"/>
    <w:lvl w:ilvl="0" w:tplc="FF5627E6">
      <w:start w:val="1"/>
      <w:numFmt w:val="decimal"/>
      <w:lvlText w:val="%1."/>
      <w:lvlJc w:val="left"/>
      <w:pPr>
        <w:ind w:left="720" w:hanging="360"/>
      </w:pPr>
    </w:lvl>
    <w:lvl w:ilvl="1" w:tplc="EC16A960" w:tentative="1">
      <w:start w:val="1"/>
      <w:numFmt w:val="lowerLetter"/>
      <w:lvlText w:val="%2."/>
      <w:lvlJc w:val="left"/>
      <w:pPr>
        <w:ind w:left="1440" w:hanging="360"/>
      </w:pPr>
    </w:lvl>
    <w:lvl w:ilvl="2" w:tplc="5622AA30" w:tentative="1">
      <w:start w:val="1"/>
      <w:numFmt w:val="lowerRoman"/>
      <w:lvlText w:val="%3."/>
      <w:lvlJc w:val="right"/>
      <w:pPr>
        <w:ind w:left="2160" w:hanging="180"/>
      </w:pPr>
    </w:lvl>
    <w:lvl w:ilvl="3" w:tplc="67E40166" w:tentative="1">
      <w:start w:val="1"/>
      <w:numFmt w:val="decimal"/>
      <w:lvlText w:val="%4."/>
      <w:lvlJc w:val="left"/>
      <w:pPr>
        <w:ind w:left="2880" w:hanging="360"/>
      </w:pPr>
    </w:lvl>
    <w:lvl w:ilvl="4" w:tplc="28360110" w:tentative="1">
      <w:start w:val="1"/>
      <w:numFmt w:val="lowerLetter"/>
      <w:lvlText w:val="%5."/>
      <w:lvlJc w:val="left"/>
      <w:pPr>
        <w:ind w:left="3600" w:hanging="360"/>
      </w:pPr>
    </w:lvl>
    <w:lvl w:ilvl="5" w:tplc="24E60C2C" w:tentative="1">
      <w:start w:val="1"/>
      <w:numFmt w:val="lowerRoman"/>
      <w:lvlText w:val="%6."/>
      <w:lvlJc w:val="right"/>
      <w:pPr>
        <w:ind w:left="4320" w:hanging="180"/>
      </w:pPr>
    </w:lvl>
    <w:lvl w:ilvl="6" w:tplc="353EFF10" w:tentative="1">
      <w:start w:val="1"/>
      <w:numFmt w:val="decimal"/>
      <w:lvlText w:val="%7."/>
      <w:lvlJc w:val="left"/>
      <w:pPr>
        <w:ind w:left="5040" w:hanging="360"/>
      </w:pPr>
    </w:lvl>
    <w:lvl w:ilvl="7" w:tplc="BC4C243E" w:tentative="1">
      <w:start w:val="1"/>
      <w:numFmt w:val="lowerLetter"/>
      <w:lvlText w:val="%8."/>
      <w:lvlJc w:val="left"/>
      <w:pPr>
        <w:ind w:left="5760" w:hanging="360"/>
      </w:pPr>
    </w:lvl>
    <w:lvl w:ilvl="8" w:tplc="C14AEF94" w:tentative="1">
      <w:start w:val="1"/>
      <w:numFmt w:val="lowerRoman"/>
      <w:lvlText w:val="%9."/>
      <w:lvlJc w:val="right"/>
      <w:pPr>
        <w:ind w:left="6480" w:hanging="180"/>
      </w:pPr>
    </w:lvl>
  </w:abstractNum>
  <w:abstractNum w:abstractNumId="9">
    <w:nsid w:val="2F906E00"/>
    <w:multiLevelType w:val="hybridMultilevel"/>
    <w:tmpl w:val="E456539E"/>
    <w:lvl w:ilvl="0" w:tplc="5180324C">
      <w:start w:val="1"/>
      <w:numFmt w:val="decimal"/>
      <w:lvlText w:val="%1."/>
      <w:lvlJc w:val="left"/>
      <w:pPr>
        <w:ind w:left="630" w:hanging="450"/>
      </w:pPr>
      <w:rPr>
        <w:rFonts w:hint="default"/>
        <w:spacing w:val="-12"/>
        <w:w w:val="100"/>
        <w:sz w:val="20"/>
        <w:szCs w:val="20"/>
        <w:lang w:eastAsia="en-US" w:bidi="ar-SA"/>
      </w:rPr>
    </w:lvl>
    <w:lvl w:ilvl="1" w:tplc="F50A3BC4">
      <w:numFmt w:val="bullet"/>
      <w:lvlText w:val="•"/>
      <w:lvlJc w:val="left"/>
      <w:pPr>
        <w:ind w:left="1604" w:hanging="450"/>
      </w:pPr>
      <w:rPr>
        <w:rFonts w:hint="default"/>
        <w:lang w:eastAsia="en-US" w:bidi="ar-SA"/>
      </w:rPr>
    </w:lvl>
    <w:lvl w:ilvl="2" w:tplc="38EADCFE">
      <w:numFmt w:val="bullet"/>
      <w:lvlText w:val="•"/>
      <w:lvlJc w:val="left"/>
      <w:pPr>
        <w:ind w:left="2569" w:hanging="450"/>
      </w:pPr>
      <w:rPr>
        <w:rFonts w:hint="default"/>
        <w:lang w:eastAsia="en-US" w:bidi="ar-SA"/>
      </w:rPr>
    </w:lvl>
    <w:lvl w:ilvl="3" w:tplc="74FC4E04">
      <w:numFmt w:val="bullet"/>
      <w:lvlText w:val="•"/>
      <w:lvlJc w:val="left"/>
      <w:pPr>
        <w:ind w:left="3534" w:hanging="450"/>
      </w:pPr>
      <w:rPr>
        <w:rFonts w:hint="default"/>
        <w:lang w:eastAsia="en-US" w:bidi="ar-SA"/>
      </w:rPr>
    </w:lvl>
    <w:lvl w:ilvl="4" w:tplc="6D969E64">
      <w:numFmt w:val="bullet"/>
      <w:lvlText w:val="•"/>
      <w:lvlJc w:val="left"/>
      <w:pPr>
        <w:ind w:left="4498" w:hanging="450"/>
      </w:pPr>
      <w:rPr>
        <w:rFonts w:hint="default"/>
        <w:lang w:eastAsia="en-US" w:bidi="ar-SA"/>
      </w:rPr>
    </w:lvl>
    <w:lvl w:ilvl="5" w:tplc="04187B6A">
      <w:numFmt w:val="bullet"/>
      <w:lvlText w:val="•"/>
      <w:lvlJc w:val="left"/>
      <w:pPr>
        <w:ind w:left="5463" w:hanging="450"/>
      </w:pPr>
      <w:rPr>
        <w:rFonts w:hint="default"/>
        <w:lang w:eastAsia="en-US" w:bidi="ar-SA"/>
      </w:rPr>
    </w:lvl>
    <w:lvl w:ilvl="6" w:tplc="EFBE100A">
      <w:numFmt w:val="bullet"/>
      <w:lvlText w:val="•"/>
      <w:lvlJc w:val="left"/>
      <w:pPr>
        <w:ind w:left="6428" w:hanging="450"/>
      </w:pPr>
      <w:rPr>
        <w:rFonts w:hint="default"/>
        <w:lang w:eastAsia="en-US" w:bidi="ar-SA"/>
      </w:rPr>
    </w:lvl>
    <w:lvl w:ilvl="7" w:tplc="CE68E6D2">
      <w:numFmt w:val="bullet"/>
      <w:lvlText w:val="•"/>
      <w:lvlJc w:val="left"/>
      <w:pPr>
        <w:ind w:left="7392" w:hanging="450"/>
      </w:pPr>
      <w:rPr>
        <w:rFonts w:hint="default"/>
        <w:lang w:eastAsia="en-US" w:bidi="ar-SA"/>
      </w:rPr>
    </w:lvl>
    <w:lvl w:ilvl="8" w:tplc="A43AD8B4">
      <w:numFmt w:val="bullet"/>
      <w:lvlText w:val="•"/>
      <w:lvlJc w:val="left"/>
      <w:pPr>
        <w:ind w:left="8357" w:hanging="450"/>
      </w:pPr>
      <w:rPr>
        <w:rFonts w:hint="default"/>
        <w:lang w:eastAsia="en-US" w:bidi="ar-SA"/>
      </w:rPr>
    </w:lvl>
  </w:abstractNum>
  <w:abstractNum w:abstractNumId="10">
    <w:nsid w:val="411333C4"/>
    <w:multiLevelType w:val="multilevel"/>
    <w:tmpl w:val="298E8002"/>
    <w:lvl w:ilvl="0">
      <w:start w:val="1"/>
      <w:numFmt w:val="decimal"/>
      <w:pStyle w:val="NamaGambar"/>
      <w:suff w:val="space"/>
      <w:lvlText w:val="Gambar %1."/>
      <w:lvlJc w:val="center"/>
      <w:pPr>
        <w:ind w:left="0" w:firstLine="284"/>
      </w:pPr>
      <w:rPr>
        <w:rFonts w:hint="default"/>
        <w:b/>
      </w:rPr>
    </w:lvl>
    <w:lvl w:ilvl="1">
      <w:start w:val="1"/>
      <w:numFmt w:val="lowerLetter"/>
      <w:lvlText w:val="%2."/>
      <w:lvlJc w:val="left"/>
      <w:pPr>
        <w:ind w:left="1366" w:firstLine="0"/>
      </w:pPr>
      <w:rPr>
        <w:rFonts w:hint="default"/>
      </w:rPr>
    </w:lvl>
    <w:lvl w:ilvl="2">
      <w:start w:val="1"/>
      <w:numFmt w:val="lowerRoman"/>
      <w:lvlText w:val="%3."/>
      <w:lvlJc w:val="right"/>
      <w:pPr>
        <w:ind w:left="2732" w:firstLine="0"/>
      </w:pPr>
      <w:rPr>
        <w:rFonts w:hint="default"/>
      </w:rPr>
    </w:lvl>
    <w:lvl w:ilvl="3">
      <w:start w:val="1"/>
      <w:numFmt w:val="decimal"/>
      <w:lvlText w:val="%4."/>
      <w:lvlJc w:val="left"/>
      <w:pPr>
        <w:ind w:left="4098" w:firstLine="0"/>
      </w:pPr>
      <w:rPr>
        <w:rFonts w:hint="default"/>
      </w:rPr>
    </w:lvl>
    <w:lvl w:ilvl="4">
      <w:start w:val="1"/>
      <w:numFmt w:val="lowerLetter"/>
      <w:lvlText w:val="%5."/>
      <w:lvlJc w:val="left"/>
      <w:pPr>
        <w:ind w:left="5464" w:firstLine="0"/>
      </w:pPr>
      <w:rPr>
        <w:rFonts w:hint="default"/>
      </w:rPr>
    </w:lvl>
    <w:lvl w:ilvl="5">
      <w:start w:val="1"/>
      <w:numFmt w:val="lowerRoman"/>
      <w:lvlText w:val="%6."/>
      <w:lvlJc w:val="right"/>
      <w:pPr>
        <w:ind w:left="6830" w:firstLine="0"/>
      </w:pPr>
      <w:rPr>
        <w:rFonts w:hint="default"/>
      </w:rPr>
    </w:lvl>
    <w:lvl w:ilvl="6">
      <w:start w:val="1"/>
      <w:numFmt w:val="decimal"/>
      <w:lvlText w:val="%7."/>
      <w:lvlJc w:val="left"/>
      <w:pPr>
        <w:ind w:left="8196" w:firstLine="0"/>
      </w:pPr>
      <w:rPr>
        <w:rFonts w:hint="default"/>
      </w:rPr>
    </w:lvl>
    <w:lvl w:ilvl="7">
      <w:start w:val="1"/>
      <w:numFmt w:val="lowerLetter"/>
      <w:lvlText w:val="%8."/>
      <w:lvlJc w:val="left"/>
      <w:pPr>
        <w:ind w:left="9562" w:firstLine="0"/>
      </w:pPr>
      <w:rPr>
        <w:rFonts w:hint="default"/>
      </w:rPr>
    </w:lvl>
    <w:lvl w:ilvl="8">
      <w:start w:val="1"/>
      <w:numFmt w:val="lowerRoman"/>
      <w:lvlText w:val="%9."/>
      <w:lvlJc w:val="right"/>
      <w:pPr>
        <w:ind w:left="10928" w:firstLine="0"/>
      </w:pPr>
      <w:rPr>
        <w:rFonts w:hint="default"/>
      </w:rPr>
    </w:lvl>
  </w:abstractNum>
  <w:abstractNum w:abstractNumId="11">
    <w:nsid w:val="42921A21"/>
    <w:multiLevelType w:val="hybridMultilevel"/>
    <w:tmpl w:val="2370EE86"/>
    <w:lvl w:ilvl="0" w:tplc="F8241DE0">
      <w:start w:val="1"/>
      <w:numFmt w:val="decimal"/>
      <w:lvlText w:val="%1."/>
      <w:lvlJc w:val="left"/>
      <w:pPr>
        <w:ind w:left="646" w:hanging="428"/>
        <w:jc w:val="right"/>
      </w:pPr>
      <w:rPr>
        <w:rFonts w:ascii="Times New Roman" w:eastAsia="Times New Roman" w:hAnsi="Times New Roman" w:cs="Times New Roman" w:hint="default"/>
        <w:spacing w:val="-24"/>
        <w:w w:val="100"/>
        <w:sz w:val="20"/>
        <w:szCs w:val="20"/>
        <w:lang w:val="en-US" w:eastAsia="en-US" w:bidi="ar-SA"/>
      </w:rPr>
    </w:lvl>
    <w:lvl w:ilvl="1" w:tplc="9EF25752">
      <w:numFmt w:val="bullet"/>
      <w:lvlText w:val="•"/>
      <w:lvlJc w:val="left"/>
      <w:pPr>
        <w:ind w:left="1088" w:hanging="428"/>
      </w:pPr>
      <w:rPr>
        <w:rFonts w:hint="default"/>
        <w:lang w:val="en-US" w:eastAsia="en-US" w:bidi="ar-SA"/>
      </w:rPr>
    </w:lvl>
    <w:lvl w:ilvl="2" w:tplc="43B4DE58">
      <w:numFmt w:val="bullet"/>
      <w:lvlText w:val="•"/>
      <w:lvlJc w:val="left"/>
      <w:pPr>
        <w:ind w:left="1536" w:hanging="428"/>
      </w:pPr>
      <w:rPr>
        <w:rFonts w:hint="default"/>
        <w:lang w:val="en-US" w:eastAsia="en-US" w:bidi="ar-SA"/>
      </w:rPr>
    </w:lvl>
    <w:lvl w:ilvl="3" w:tplc="6ECE2D6A">
      <w:numFmt w:val="bullet"/>
      <w:lvlText w:val="•"/>
      <w:lvlJc w:val="left"/>
      <w:pPr>
        <w:ind w:left="1984" w:hanging="428"/>
      </w:pPr>
      <w:rPr>
        <w:rFonts w:hint="default"/>
        <w:lang w:val="en-US" w:eastAsia="en-US" w:bidi="ar-SA"/>
      </w:rPr>
    </w:lvl>
    <w:lvl w:ilvl="4" w:tplc="A7FAAA32">
      <w:numFmt w:val="bullet"/>
      <w:lvlText w:val="•"/>
      <w:lvlJc w:val="left"/>
      <w:pPr>
        <w:ind w:left="2433" w:hanging="428"/>
      </w:pPr>
      <w:rPr>
        <w:rFonts w:hint="default"/>
        <w:lang w:val="en-US" w:eastAsia="en-US" w:bidi="ar-SA"/>
      </w:rPr>
    </w:lvl>
    <w:lvl w:ilvl="5" w:tplc="AADC4DD8">
      <w:numFmt w:val="bullet"/>
      <w:lvlText w:val="•"/>
      <w:lvlJc w:val="left"/>
      <w:pPr>
        <w:ind w:left="2881" w:hanging="428"/>
      </w:pPr>
      <w:rPr>
        <w:rFonts w:hint="default"/>
        <w:lang w:val="en-US" w:eastAsia="en-US" w:bidi="ar-SA"/>
      </w:rPr>
    </w:lvl>
    <w:lvl w:ilvl="6" w:tplc="D8804BCC">
      <w:numFmt w:val="bullet"/>
      <w:lvlText w:val="•"/>
      <w:lvlJc w:val="left"/>
      <w:pPr>
        <w:ind w:left="3329" w:hanging="428"/>
      </w:pPr>
      <w:rPr>
        <w:rFonts w:hint="default"/>
        <w:lang w:val="en-US" w:eastAsia="en-US" w:bidi="ar-SA"/>
      </w:rPr>
    </w:lvl>
    <w:lvl w:ilvl="7" w:tplc="3E1657AC">
      <w:numFmt w:val="bullet"/>
      <w:lvlText w:val="•"/>
      <w:lvlJc w:val="left"/>
      <w:pPr>
        <w:ind w:left="3777" w:hanging="428"/>
      </w:pPr>
      <w:rPr>
        <w:rFonts w:hint="default"/>
        <w:lang w:val="en-US" w:eastAsia="en-US" w:bidi="ar-SA"/>
      </w:rPr>
    </w:lvl>
    <w:lvl w:ilvl="8" w:tplc="CBDE9F46">
      <w:numFmt w:val="bullet"/>
      <w:lvlText w:val="•"/>
      <w:lvlJc w:val="left"/>
      <w:pPr>
        <w:ind w:left="4225" w:hanging="428"/>
      </w:pPr>
      <w:rPr>
        <w:rFonts w:hint="default"/>
        <w:lang w:val="en-US" w:eastAsia="en-US" w:bidi="ar-SA"/>
      </w:rPr>
    </w:lvl>
  </w:abstractNum>
  <w:abstractNum w:abstractNumId="12">
    <w:nsid w:val="4BDC7336"/>
    <w:multiLevelType w:val="multilevel"/>
    <w:tmpl w:val="233E55F6"/>
    <w:lvl w:ilvl="0">
      <w:start w:val="1"/>
      <w:numFmt w:val="decimal"/>
      <w:lvlText w:val="%1."/>
      <w:lvlJc w:val="left"/>
      <w:pPr>
        <w:tabs>
          <w:tab w:val="num" w:pos="340"/>
        </w:tabs>
        <w:ind w:left="0" w:firstLine="0"/>
      </w:pPr>
      <w:rPr>
        <w:rFonts w:hint="default"/>
      </w:rPr>
    </w:lvl>
    <w:lvl w:ilvl="1">
      <w:start w:val="1"/>
      <w:numFmt w:val="decimal"/>
      <w:pStyle w:val="SubJudul2"/>
      <w:lvlText w:val="%1.%2"/>
      <w:lvlJc w:val="left"/>
      <w:pPr>
        <w:tabs>
          <w:tab w:val="num" w:pos="340"/>
        </w:tabs>
        <w:ind w:left="0" w:firstLine="0"/>
      </w:pPr>
      <w:rPr>
        <w:rFonts w:hint="default"/>
      </w:rPr>
    </w:lvl>
    <w:lvl w:ilvl="2">
      <w:start w:val="1"/>
      <w:numFmt w:val="lowerRoman"/>
      <w:lvlText w:val="%3."/>
      <w:lvlJc w:val="right"/>
      <w:pPr>
        <w:tabs>
          <w:tab w:val="num" w:pos="340"/>
        </w:tabs>
        <w:ind w:left="0" w:firstLine="0"/>
      </w:pPr>
      <w:rPr>
        <w:rFonts w:hint="default"/>
      </w:rPr>
    </w:lvl>
    <w:lvl w:ilvl="3">
      <w:start w:val="1"/>
      <w:numFmt w:val="decimal"/>
      <w:lvlText w:val="%4."/>
      <w:lvlJc w:val="left"/>
      <w:pPr>
        <w:tabs>
          <w:tab w:val="num" w:pos="340"/>
        </w:tabs>
        <w:ind w:left="0" w:firstLine="0"/>
      </w:pPr>
      <w:rPr>
        <w:rFonts w:hint="default"/>
      </w:rPr>
    </w:lvl>
    <w:lvl w:ilvl="4">
      <w:start w:val="1"/>
      <w:numFmt w:val="lowerLetter"/>
      <w:lvlText w:val="%5."/>
      <w:lvlJc w:val="left"/>
      <w:pPr>
        <w:tabs>
          <w:tab w:val="num" w:pos="340"/>
        </w:tabs>
        <w:ind w:left="0" w:firstLine="0"/>
      </w:pPr>
      <w:rPr>
        <w:rFonts w:hint="default"/>
      </w:rPr>
    </w:lvl>
    <w:lvl w:ilvl="5">
      <w:start w:val="1"/>
      <w:numFmt w:val="lowerRoman"/>
      <w:lvlText w:val="%6."/>
      <w:lvlJc w:val="right"/>
      <w:pPr>
        <w:tabs>
          <w:tab w:val="num" w:pos="340"/>
        </w:tabs>
        <w:ind w:left="0" w:firstLine="0"/>
      </w:pPr>
      <w:rPr>
        <w:rFonts w:hint="default"/>
      </w:rPr>
    </w:lvl>
    <w:lvl w:ilvl="6">
      <w:start w:val="1"/>
      <w:numFmt w:val="decimal"/>
      <w:lvlText w:val="%7."/>
      <w:lvlJc w:val="left"/>
      <w:pPr>
        <w:tabs>
          <w:tab w:val="num" w:pos="340"/>
        </w:tabs>
        <w:ind w:left="0" w:firstLine="0"/>
      </w:pPr>
      <w:rPr>
        <w:rFonts w:hint="default"/>
      </w:rPr>
    </w:lvl>
    <w:lvl w:ilvl="7">
      <w:start w:val="1"/>
      <w:numFmt w:val="lowerLetter"/>
      <w:lvlText w:val="%8."/>
      <w:lvlJc w:val="left"/>
      <w:pPr>
        <w:tabs>
          <w:tab w:val="num" w:pos="340"/>
        </w:tabs>
        <w:ind w:left="0" w:firstLine="0"/>
      </w:pPr>
      <w:rPr>
        <w:rFonts w:hint="default"/>
      </w:rPr>
    </w:lvl>
    <w:lvl w:ilvl="8">
      <w:start w:val="1"/>
      <w:numFmt w:val="lowerRoman"/>
      <w:lvlText w:val="%9."/>
      <w:lvlJc w:val="right"/>
      <w:pPr>
        <w:tabs>
          <w:tab w:val="num" w:pos="340"/>
        </w:tabs>
        <w:ind w:left="0" w:firstLine="0"/>
      </w:pPr>
      <w:rPr>
        <w:rFonts w:hint="default"/>
      </w:rPr>
    </w:lvl>
  </w:abstractNum>
  <w:abstractNum w:abstractNumId="13">
    <w:nsid w:val="559B5902"/>
    <w:multiLevelType w:val="multilevel"/>
    <w:tmpl w:val="0421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8EF23FC"/>
    <w:multiLevelType w:val="hybridMultilevel"/>
    <w:tmpl w:val="897AA996"/>
    <w:name w:val="WWNum12"/>
    <w:lvl w:ilvl="0" w:tplc="39ECA156">
      <w:start w:val="1"/>
      <w:numFmt w:val="lowerLetter"/>
      <w:lvlText w:val="%1."/>
      <w:lvlJc w:val="left"/>
      <w:pPr>
        <w:tabs>
          <w:tab w:val="num" w:pos="360"/>
        </w:tabs>
        <w:ind w:left="360" w:hanging="360"/>
      </w:pPr>
      <w:rPr>
        <w:rFonts w:hint="default"/>
      </w:rPr>
    </w:lvl>
    <w:lvl w:ilvl="1" w:tplc="EA127324" w:tentative="1">
      <w:start w:val="1"/>
      <w:numFmt w:val="lowerLetter"/>
      <w:lvlText w:val="%2."/>
      <w:lvlJc w:val="left"/>
      <w:pPr>
        <w:tabs>
          <w:tab w:val="num" w:pos="1440"/>
        </w:tabs>
        <w:ind w:left="1440" w:hanging="360"/>
      </w:pPr>
    </w:lvl>
    <w:lvl w:ilvl="2" w:tplc="C5EEF06C" w:tentative="1">
      <w:start w:val="1"/>
      <w:numFmt w:val="lowerRoman"/>
      <w:lvlText w:val="%3."/>
      <w:lvlJc w:val="right"/>
      <w:pPr>
        <w:tabs>
          <w:tab w:val="num" w:pos="2160"/>
        </w:tabs>
        <w:ind w:left="2160" w:hanging="180"/>
      </w:pPr>
    </w:lvl>
    <w:lvl w:ilvl="3" w:tplc="F54AB6E0" w:tentative="1">
      <w:start w:val="1"/>
      <w:numFmt w:val="decimal"/>
      <w:lvlText w:val="%4."/>
      <w:lvlJc w:val="left"/>
      <w:pPr>
        <w:tabs>
          <w:tab w:val="num" w:pos="2880"/>
        </w:tabs>
        <w:ind w:left="2880" w:hanging="360"/>
      </w:pPr>
    </w:lvl>
    <w:lvl w:ilvl="4" w:tplc="4B705920" w:tentative="1">
      <w:start w:val="1"/>
      <w:numFmt w:val="lowerLetter"/>
      <w:lvlText w:val="%5."/>
      <w:lvlJc w:val="left"/>
      <w:pPr>
        <w:tabs>
          <w:tab w:val="num" w:pos="3600"/>
        </w:tabs>
        <w:ind w:left="3600" w:hanging="360"/>
      </w:pPr>
    </w:lvl>
    <w:lvl w:ilvl="5" w:tplc="92CAEF46" w:tentative="1">
      <w:start w:val="1"/>
      <w:numFmt w:val="lowerRoman"/>
      <w:lvlText w:val="%6."/>
      <w:lvlJc w:val="right"/>
      <w:pPr>
        <w:tabs>
          <w:tab w:val="num" w:pos="4320"/>
        </w:tabs>
        <w:ind w:left="4320" w:hanging="180"/>
      </w:pPr>
    </w:lvl>
    <w:lvl w:ilvl="6" w:tplc="E8CC9C30" w:tentative="1">
      <w:start w:val="1"/>
      <w:numFmt w:val="decimal"/>
      <w:lvlText w:val="%7."/>
      <w:lvlJc w:val="left"/>
      <w:pPr>
        <w:tabs>
          <w:tab w:val="num" w:pos="5040"/>
        </w:tabs>
        <w:ind w:left="5040" w:hanging="360"/>
      </w:pPr>
    </w:lvl>
    <w:lvl w:ilvl="7" w:tplc="6B644956" w:tentative="1">
      <w:start w:val="1"/>
      <w:numFmt w:val="lowerLetter"/>
      <w:lvlText w:val="%8."/>
      <w:lvlJc w:val="left"/>
      <w:pPr>
        <w:tabs>
          <w:tab w:val="num" w:pos="5760"/>
        </w:tabs>
        <w:ind w:left="5760" w:hanging="360"/>
      </w:pPr>
    </w:lvl>
    <w:lvl w:ilvl="8" w:tplc="DAC8A63E" w:tentative="1">
      <w:start w:val="1"/>
      <w:numFmt w:val="lowerRoman"/>
      <w:lvlText w:val="%9."/>
      <w:lvlJc w:val="right"/>
      <w:pPr>
        <w:tabs>
          <w:tab w:val="num" w:pos="6480"/>
        </w:tabs>
        <w:ind w:left="6480" w:hanging="180"/>
      </w:pPr>
    </w:lvl>
  </w:abstractNum>
  <w:abstractNum w:abstractNumId="15">
    <w:nsid w:val="59F97CEC"/>
    <w:multiLevelType w:val="hybridMultilevel"/>
    <w:tmpl w:val="27BEE84C"/>
    <w:lvl w:ilvl="0" w:tplc="C8B44F58">
      <w:start w:val="1"/>
      <w:numFmt w:val="decimal"/>
      <w:lvlText w:val="%1."/>
      <w:lvlJc w:val="left"/>
      <w:pPr>
        <w:ind w:left="720" w:hanging="360"/>
      </w:pPr>
    </w:lvl>
    <w:lvl w:ilvl="1" w:tplc="4CAA8BC4" w:tentative="1">
      <w:start w:val="1"/>
      <w:numFmt w:val="lowerLetter"/>
      <w:lvlText w:val="%2."/>
      <w:lvlJc w:val="left"/>
      <w:pPr>
        <w:ind w:left="1440" w:hanging="360"/>
      </w:pPr>
    </w:lvl>
    <w:lvl w:ilvl="2" w:tplc="4A2CCD92" w:tentative="1">
      <w:start w:val="1"/>
      <w:numFmt w:val="lowerRoman"/>
      <w:lvlText w:val="%3."/>
      <w:lvlJc w:val="right"/>
      <w:pPr>
        <w:ind w:left="2160" w:hanging="180"/>
      </w:pPr>
    </w:lvl>
    <w:lvl w:ilvl="3" w:tplc="D9ECD5E6" w:tentative="1">
      <w:start w:val="1"/>
      <w:numFmt w:val="decimal"/>
      <w:lvlText w:val="%4."/>
      <w:lvlJc w:val="left"/>
      <w:pPr>
        <w:ind w:left="2880" w:hanging="360"/>
      </w:pPr>
    </w:lvl>
    <w:lvl w:ilvl="4" w:tplc="76F617A0" w:tentative="1">
      <w:start w:val="1"/>
      <w:numFmt w:val="lowerLetter"/>
      <w:lvlText w:val="%5."/>
      <w:lvlJc w:val="left"/>
      <w:pPr>
        <w:ind w:left="3600" w:hanging="360"/>
      </w:pPr>
    </w:lvl>
    <w:lvl w:ilvl="5" w:tplc="D744FFB2" w:tentative="1">
      <w:start w:val="1"/>
      <w:numFmt w:val="lowerRoman"/>
      <w:lvlText w:val="%6."/>
      <w:lvlJc w:val="right"/>
      <w:pPr>
        <w:ind w:left="4320" w:hanging="180"/>
      </w:pPr>
    </w:lvl>
    <w:lvl w:ilvl="6" w:tplc="0F5A2BE6" w:tentative="1">
      <w:start w:val="1"/>
      <w:numFmt w:val="decimal"/>
      <w:lvlText w:val="%7."/>
      <w:lvlJc w:val="left"/>
      <w:pPr>
        <w:ind w:left="5040" w:hanging="360"/>
      </w:pPr>
    </w:lvl>
    <w:lvl w:ilvl="7" w:tplc="84120BBC" w:tentative="1">
      <w:start w:val="1"/>
      <w:numFmt w:val="lowerLetter"/>
      <w:lvlText w:val="%8."/>
      <w:lvlJc w:val="left"/>
      <w:pPr>
        <w:ind w:left="5760" w:hanging="360"/>
      </w:pPr>
    </w:lvl>
    <w:lvl w:ilvl="8" w:tplc="A9CA1500" w:tentative="1">
      <w:start w:val="1"/>
      <w:numFmt w:val="lowerRoman"/>
      <w:lvlText w:val="%9."/>
      <w:lvlJc w:val="right"/>
      <w:pPr>
        <w:ind w:left="6480" w:hanging="180"/>
      </w:pPr>
    </w:lvl>
  </w:abstractNum>
  <w:abstractNum w:abstractNumId="16">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7">
    <w:nsid w:val="75F16C61"/>
    <w:multiLevelType w:val="hybridMultilevel"/>
    <w:tmpl w:val="20A485A0"/>
    <w:lvl w:ilvl="0" w:tplc="C288978A">
      <w:start w:val="1"/>
      <w:numFmt w:val="lowerLetter"/>
      <w:lvlText w:val="%1."/>
      <w:lvlJc w:val="left"/>
      <w:pPr>
        <w:ind w:left="802" w:hanging="480"/>
        <w:jc w:val="right"/>
      </w:pPr>
      <w:rPr>
        <w:rFonts w:ascii="Times New Roman" w:eastAsia="Times New Roman" w:hAnsi="Times New Roman" w:cs="Times New Roman" w:hint="default"/>
        <w:b/>
        <w:bCs/>
        <w:spacing w:val="-4"/>
        <w:w w:val="95"/>
        <w:sz w:val="20"/>
        <w:szCs w:val="20"/>
        <w:lang w:val="en-US" w:eastAsia="en-US" w:bidi="ar-SA"/>
      </w:rPr>
    </w:lvl>
    <w:lvl w:ilvl="1" w:tplc="F9B41754">
      <w:numFmt w:val="bullet"/>
      <w:lvlText w:val="•"/>
      <w:lvlJc w:val="left"/>
      <w:pPr>
        <w:ind w:left="1242" w:hanging="480"/>
      </w:pPr>
      <w:rPr>
        <w:rFonts w:hint="default"/>
        <w:lang w:val="en-US" w:eastAsia="en-US" w:bidi="ar-SA"/>
      </w:rPr>
    </w:lvl>
    <w:lvl w:ilvl="2" w:tplc="3578C110">
      <w:numFmt w:val="bullet"/>
      <w:lvlText w:val="•"/>
      <w:lvlJc w:val="left"/>
      <w:pPr>
        <w:ind w:left="1685" w:hanging="480"/>
      </w:pPr>
      <w:rPr>
        <w:rFonts w:hint="default"/>
        <w:lang w:val="en-US" w:eastAsia="en-US" w:bidi="ar-SA"/>
      </w:rPr>
    </w:lvl>
    <w:lvl w:ilvl="3" w:tplc="384651A2">
      <w:numFmt w:val="bullet"/>
      <w:lvlText w:val="•"/>
      <w:lvlJc w:val="left"/>
      <w:pPr>
        <w:ind w:left="2127" w:hanging="480"/>
      </w:pPr>
      <w:rPr>
        <w:rFonts w:hint="default"/>
        <w:lang w:val="en-US" w:eastAsia="en-US" w:bidi="ar-SA"/>
      </w:rPr>
    </w:lvl>
    <w:lvl w:ilvl="4" w:tplc="18C479B4">
      <w:numFmt w:val="bullet"/>
      <w:lvlText w:val="•"/>
      <w:lvlJc w:val="left"/>
      <w:pPr>
        <w:ind w:left="2570" w:hanging="480"/>
      </w:pPr>
      <w:rPr>
        <w:rFonts w:hint="default"/>
        <w:lang w:val="en-US" w:eastAsia="en-US" w:bidi="ar-SA"/>
      </w:rPr>
    </w:lvl>
    <w:lvl w:ilvl="5" w:tplc="6D60932A">
      <w:numFmt w:val="bullet"/>
      <w:lvlText w:val="•"/>
      <w:lvlJc w:val="left"/>
      <w:pPr>
        <w:ind w:left="3012" w:hanging="480"/>
      </w:pPr>
      <w:rPr>
        <w:rFonts w:hint="default"/>
        <w:lang w:val="en-US" w:eastAsia="en-US" w:bidi="ar-SA"/>
      </w:rPr>
    </w:lvl>
    <w:lvl w:ilvl="6" w:tplc="2AD0D28C">
      <w:numFmt w:val="bullet"/>
      <w:lvlText w:val="•"/>
      <w:lvlJc w:val="left"/>
      <w:pPr>
        <w:ind w:left="3455" w:hanging="480"/>
      </w:pPr>
      <w:rPr>
        <w:rFonts w:hint="default"/>
        <w:lang w:val="en-US" w:eastAsia="en-US" w:bidi="ar-SA"/>
      </w:rPr>
    </w:lvl>
    <w:lvl w:ilvl="7" w:tplc="DA3CD10A">
      <w:numFmt w:val="bullet"/>
      <w:lvlText w:val="•"/>
      <w:lvlJc w:val="left"/>
      <w:pPr>
        <w:ind w:left="3897" w:hanging="480"/>
      </w:pPr>
      <w:rPr>
        <w:rFonts w:hint="default"/>
        <w:lang w:val="en-US" w:eastAsia="en-US" w:bidi="ar-SA"/>
      </w:rPr>
    </w:lvl>
    <w:lvl w:ilvl="8" w:tplc="1130A422">
      <w:numFmt w:val="bullet"/>
      <w:lvlText w:val="•"/>
      <w:lvlJc w:val="left"/>
      <w:pPr>
        <w:ind w:left="4340" w:hanging="480"/>
      </w:pPr>
      <w:rPr>
        <w:rFonts w:hint="default"/>
        <w:lang w:val="en-US" w:eastAsia="en-US" w:bidi="ar-SA"/>
      </w:rPr>
    </w:lvl>
  </w:abstractNum>
  <w:abstractNum w:abstractNumId="18">
    <w:nsid w:val="7FC32711"/>
    <w:multiLevelType w:val="hybridMultilevel"/>
    <w:tmpl w:val="E6ECA700"/>
    <w:lvl w:ilvl="0" w:tplc="A446B7F2">
      <w:start w:val="2"/>
      <w:numFmt w:val="decimal"/>
      <w:lvlText w:val="%1"/>
      <w:lvlJc w:val="left"/>
      <w:pPr>
        <w:ind w:left="547" w:hanging="428"/>
      </w:pPr>
      <w:rPr>
        <w:rFonts w:hint="default"/>
        <w:lang w:val="en-US" w:eastAsia="en-US" w:bidi="ar-SA"/>
      </w:rPr>
    </w:lvl>
    <w:lvl w:ilvl="1" w:tplc="717E7892">
      <w:numFmt w:val="none"/>
      <w:lvlText w:val=""/>
      <w:lvlJc w:val="left"/>
      <w:pPr>
        <w:tabs>
          <w:tab w:val="num" w:pos="360"/>
        </w:tabs>
      </w:pPr>
    </w:lvl>
    <w:lvl w:ilvl="2" w:tplc="0AF235B4">
      <w:numFmt w:val="none"/>
      <w:lvlText w:val=""/>
      <w:lvlJc w:val="left"/>
      <w:pPr>
        <w:tabs>
          <w:tab w:val="num" w:pos="360"/>
        </w:tabs>
      </w:pPr>
    </w:lvl>
    <w:lvl w:ilvl="3" w:tplc="8C6A442C">
      <w:numFmt w:val="none"/>
      <w:lvlText w:val=""/>
      <w:lvlJc w:val="left"/>
      <w:pPr>
        <w:tabs>
          <w:tab w:val="num" w:pos="360"/>
        </w:tabs>
      </w:pPr>
    </w:lvl>
    <w:lvl w:ilvl="4" w:tplc="9E246678">
      <w:numFmt w:val="bullet"/>
      <w:lvlText w:val="•"/>
      <w:lvlJc w:val="left"/>
      <w:pPr>
        <w:ind w:left="528" w:hanging="721"/>
      </w:pPr>
      <w:rPr>
        <w:rFonts w:hint="default"/>
        <w:lang w:val="en-US" w:eastAsia="en-US" w:bidi="ar-SA"/>
      </w:rPr>
    </w:lvl>
    <w:lvl w:ilvl="5" w:tplc="A246FFE8">
      <w:numFmt w:val="bullet"/>
      <w:lvlText w:val="•"/>
      <w:lvlJc w:val="left"/>
      <w:pPr>
        <w:ind w:left="372" w:hanging="721"/>
      </w:pPr>
      <w:rPr>
        <w:rFonts w:hint="default"/>
        <w:lang w:val="en-US" w:eastAsia="en-US" w:bidi="ar-SA"/>
      </w:rPr>
    </w:lvl>
    <w:lvl w:ilvl="6" w:tplc="F7FAD1AA">
      <w:numFmt w:val="bullet"/>
      <w:lvlText w:val="•"/>
      <w:lvlJc w:val="left"/>
      <w:pPr>
        <w:ind w:left="216" w:hanging="721"/>
      </w:pPr>
      <w:rPr>
        <w:rFonts w:hint="default"/>
        <w:lang w:val="en-US" w:eastAsia="en-US" w:bidi="ar-SA"/>
      </w:rPr>
    </w:lvl>
    <w:lvl w:ilvl="7" w:tplc="F0AEE33E">
      <w:numFmt w:val="bullet"/>
      <w:lvlText w:val="•"/>
      <w:lvlJc w:val="left"/>
      <w:pPr>
        <w:ind w:left="60" w:hanging="721"/>
      </w:pPr>
      <w:rPr>
        <w:rFonts w:hint="default"/>
        <w:lang w:val="en-US" w:eastAsia="en-US" w:bidi="ar-SA"/>
      </w:rPr>
    </w:lvl>
    <w:lvl w:ilvl="8" w:tplc="6CB28520">
      <w:numFmt w:val="bullet"/>
      <w:lvlText w:val="•"/>
      <w:lvlJc w:val="left"/>
      <w:pPr>
        <w:ind w:left="-96" w:hanging="721"/>
      </w:pPr>
      <w:rPr>
        <w:rFonts w:hint="default"/>
        <w:lang w:val="en-US" w:eastAsia="en-US" w:bidi="ar-SA"/>
      </w:rPr>
    </w:lvl>
  </w:abstractNum>
  <w:abstractNum w:abstractNumId="19">
    <w:nsid w:val="7FC32712"/>
    <w:multiLevelType w:val="multilevel"/>
    <w:tmpl w:val="42A421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4"/>
  </w:num>
  <w:num w:numId="3">
    <w:abstractNumId w:val="12"/>
  </w:num>
  <w:num w:numId="4">
    <w:abstractNumId w:val="5"/>
  </w:num>
  <w:num w:numId="5">
    <w:abstractNumId w:val="10"/>
  </w:num>
  <w:num w:numId="6">
    <w:abstractNumId w:val="13"/>
  </w:num>
  <w:num w:numId="7">
    <w:abstractNumId w:val="16"/>
  </w:num>
  <w:num w:numId="8">
    <w:abstractNumId w:val="7"/>
  </w:num>
  <w:num w:numId="9">
    <w:abstractNumId w:val="11"/>
  </w:num>
  <w:num w:numId="10">
    <w:abstractNumId w:val="17"/>
  </w:num>
  <w:num w:numId="11">
    <w:abstractNumId w:val="6"/>
  </w:num>
  <w:num w:numId="12">
    <w:abstractNumId w:val="9"/>
  </w:num>
  <w:num w:numId="13">
    <w:abstractNumId w:val="15"/>
  </w:num>
  <w:num w:numId="14">
    <w:abstractNumId w:val="8"/>
  </w:num>
  <w:num w:numId="15">
    <w:abstractNumId w:val="18"/>
  </w:num>
  <w:num w:numId="16">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hideSpellingErrors/>
  <w:hideGrammaticalErrors/>
  <w:doNotTrackMoves/>
  <w:defaultTabStop w:val="720"/>
  <w:evenAndOddHeaders/>
  <w:drawingGridHorizontalSpacing w:val="110"/>
  <w:displayHorizontalDrawingGridEvery w:val="2"/>
  <w:characterSpacingControl w:val="doNotCompress"/>
  <w:hdrShapeDefaults>
    <o:shapedefaults v:ext="edit" spidmax="6146"/>
    <o:shapelayout v:ext="edit">
      <o:idmap v:ext="edit" data="1,2"/>
    </o:shapelayout>
  </w:hdrShapeDefault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35AA"/>
    <w:rsid w:val="00001F49"/>
    <w:rsid w:val="00002287"/>
    <w:rsid w:val="00002D26"/>
    <w:rsid w:val="0000398F"/>
    <w:rsid w:val="000044B4"/>
    <w:rsid w:val="00004A51"/>
    <w:rsid w:val="00005977"/>
    <w:rsid w:val="0000765A"/>
    <w:rsid w:val="00010BB3"/>
    <w:rsid w:val="00012B22"/>
    <w:rsid w:val="00012E68"/>
    <w:rsid w:val="0001378D"/>
    <w:rsid w:val="00014AB1"/>
    <w:rsid w:val="00014E11"/>
    <w:rsid w:val="00015AA5"/>
    <w:rsid w:val="00015CB9"/>
    <w:rsid w:val="00016E10"/>
    <w:rsid w:val="000176D5"/>
    <w:rsid w:val="00017E54"/>
    <w:rsid w:val="00017E9A"/>
    <w:rsid w:val="000202D8"/>
    <w:rsid w:val="00021C7F"/>
    <w:rsid w:val="00021E03"/>
    <w:rsid w:val="00022955"/>
    <w:rsid w:val="0002384E"/>
    <w:rsid w:val="00023954"/>
    <w:rsid w:val="00023A3D"/>
    <w:rsid w:val="0002425E"/>
    <w:rsid w:val="00024302"/>
    <w:rsid w:val="00024573"/>
    <w:rsid w:val="00026AE6"/>
    <w:rsid w:val="00027E6B"/>
    <w:rsid w:val="000300A8"/>
    <w:rsid w:val="0003054B"/>
    <w:rsid w:val="00030E5C"/>
    <w:rsid w:val="00031A10"/>
    <w:rsid w:val="00031A8A"/>
    <w:rsid w:val="00032C70"/>
    <w:rsid w:val="00034072"/>
    <w:rsid w:val="0003600F"/>
    <w:rsid w:val="00036049"/>
    <w:rsid w:val="00037D36"/>
    <w:rsid w:val="00040085"/>
    <w:rsid w:val="00040222"/>
    <w:rsid w:val="00040BF0"/>
    <w:rsid w:val="00040EE5"/>
    <w:rsid w:val="00041E42"/>
    <w:rsid w:val="0004220C"/>
    <w:rsid w:val="000423E7"/>
    <w:rsid w:val="000433A7"/>
    <w:rsid w:val="00043D18"/>
    <w:rsid w:val="00045466"/>
    <w:rsid w:val="00045854"/>
    <w:rsid w:val="00046132"/>
    <w:rsid w:val="00046C55"/>
    <w:rsid w:val="00046E77"/>
    <w:rsid w:val="00051126"/>
    <w:rsid w:val="0005463C"/>
    <w:rsid w:val="00055ABC"/>
    <w:rsid w:val="00056B2F"/>
    <w:rsid w:val="00056F7E"/>
    <w:rsid w:val="00060174"/>
    <w:rsid w:val="00060D0F"/>
    <w:rsid w:val="00063142"/>
    <w:rsid w:val="00063339"/>
    <w:rsid w:val="0006415B"/>
    <w:rsid w:val="0006438E"/>
    <w:rsid w:val="000645F3"/>
    <w:rsid w:val="00064911"/>
    <w:rsid w:val="00064EA4"/>
    <w:rsid w:val="000651EB"/>
    <w:rsid w:val="0006670D"/>
    <w:rsid w:val="00066D0A"/>
    <w:rsid w:val="00066DD4"/>
    <w:rsid w:val="000673D0"/>
    <w:rsid w:val="00067AAC"/>
    <w:rsid w:val="0007180F"/>
    <w:rsid w:val="000733EC"/>
    <w:rsid w:val="000749F0"/>
    <w:rsid w:val="00074C73"/>
    <w:rsid w:val="00075698"/>
    <w:rsid w:val="00075A85"/>
    <w:rsid w:val="00075E39"/>
    <w:rsid w:val="000765AB"/>
    <w:rsid w:val="00076CD7"/>
    <w:rsid w:val="00077749"/>
    <w:rsid w:val="000805F0"/>
    <w:rsid w:val="000807FB"/>
    <w:rsid w:val="00080961"/>
    <w:rsid w:val="00080D1A"/>
    <w:rsid w:val="00081B73"/>
    <w:rsid w:val="000828AB"/>
    <w:rsid w:val="000829F4"/>
    <w:rsid w:val="00083E4C"/>
    <w:rsid w:val="00086355"/>
    <w:rsid w:val="000864E8"/>
    <w:rsid w:val="00086A41"/>
    <w:rsid w:val="00086E4B"/>
    <w:rsid w:val="00087C97"/>
    <w:rsid w:val="00090ACD"/>
    <w:rsid w:val="00090CBD"/>
    <w:rsid w:val="00091BB4"/>
    <w:rsid w:val="00094235"/>
    <w:rsid w:val="000949B6"/>
    <w:rsid w:val="00095F22"/>
    <w:rsid w:val="0009676B"/>
    <w:rsid w:val="0009686E"/>
    <w:rsid w:val="00096979"/>
    <w:rsid w:val="00096E08"/>
    <w:rsid w:val="000976CA"/>
    <w:rsid w:val="000A1823"/>
    <w:rsid w:val="000A2499"/>
    <w:rsid w:val="000A32FA"/>
    <w:rsid w:val="000A3512"/>
    <w:rsid w:val="000A5556"/>
    <w:rsid w:val="000A57DA"/>
    <w:rsid w:val="000A5F8D"/>
    <w:rsid w:val="000A697E"/>
    <w:rsid w:val="000A6E1F"/>
    <w:rsid w:val="000A7278"/>
    <w:rsid w:val="000B0970"/>
    <w:rsid w:val="000B28D4"/>
    <w:rsid w:val="000B2C7A"/>
    <w:rsid w:val="000B2E8C"/>
    <w:rsid w:val="000B3077"/>
    <w:rsid w:val="000B4F63"/>
    <w:rsid w:val="000B5D53"/>
    <w:rsid w:val="000B649F"/>
    <w:rsid w:val="000B6547"/>
    <w:rsid w:val="000B7069"/>
    <w:rsid w:val="000B7E9D"/>
    <w:rsid w:val="000C0375"/>
    <w:rsid w:val="000C0A8A"/>
    <w:rsid w:val="000C1677"/>
    <w:rsid w:val="000C23C8"/>
    <w:rsid w:val="000C2BD3"/>
    <w:rsid w:val="000C358F"/>
    <w:rsid w:val="000C3E04"/>
    <w:rsid w:val="000C3E21"/>
    <w:rsid w:val="000C462A"/>
    <w:rsid w:val="000C5159"/>
    <w:rsid w:val="000C52DE"/>
    <w:rsid w:val="000C6313"/>
    <w:rsid w:val="000D153F"/>
    <w:rsid w:val="000D1D5B"/>
    <w:rsid w:val="000D2176"/>
    <w:rsid w:val="000D25BC"/>
    <w:rsid w:val="000D3662"/>
    <w:rsid w:val="000D45A2"/>
    <w:rsid w:val="000D51F3"/>
    <w:rsid w:val="000D5E18"/>
    <w:rsid w:val="000D5E35"/>
    <w:rsid w:val="000D6CD7"/>
    <w:rsid w:val="000D747F"/>
    <w:rsid w:val="000E191D"/>
    <w:rsid w:val="000E1FBF"/>
    <w:rsid w:val="000E31C8"/>
    <w:rsid w:val="000E40A4"/>
    <w:rsid w:val="000E44EB"/>
    <w:rsid w:val="000E466F"/>
    <w:rsid w:val="000E50EC"/>
    <w:rsid w:val="000E570A"/>
    <w:rsid w:val="000E58D8"/>
    <w:rsid w:val="000E5E30"/>
    <w:rsid w:val="000F007A"/>
    <w:rsid w:val="000F01B4"/>
    <w:rsid w:val="000F0F8D"/>
    <w:rsid w:val="000F1213"/>
    <w:rsid w:val="000F1935"/>
    <w:rsid w:val="000F2E66"/>
    <w:rsid w:val="000F3C4D"/>
    <w:rsid w:val="000F3D3B"/>
    <w:rsid w:val="000F3F98"/>
    <w:rsid w:val="000F759D"/>
    <w:rsid w:val="000F7C58"/>
    <w:rsid w:val="0010068A"/>
    <w:rsid w:val="0010119C"/>
    <w:rsid w:val="00103F08"/>
    <w:rsid w:val="001040A6"/>
    <w:rsid w:val="00104653"/>
    <w:rsid w:val="001062D2"/>
    <w:rsid w:val="0011103E"/>
    <w:rsid w:val="00112006"/>
    <w:rsid w:val="00112084"/>
    <w:rsid w:val="001120BA"/>
    <w:rsid w:val="00112166"/>
    <w:rsid w:val="00112907"/>
    <w:rsid w:val="0011383E"/>
    <w:rsid w:val="00113EA3"/>
    <w:rsid w:val="0011404A"/>
    <w:rsid w:val="0011412F"/>
    <w:rsid w:val="00115746"/>
    <w:rsid w:val="00115898"/>
    <w:rsid w:val="00120DFA"/>
    <w:rsid w:val="00123466"/>
    <w:rsid w:val="001234FD"/>
    <w:rsid w:val="00123F54"/>
    <w:rsid w:val="00123F69"/>
    <w:rsid w:val="001244B9"/>
    <w:rsid w:val="00124731"/>
    <w:rsid w:val="00125027"/>
    <w:rsid w:val="00125A08"/>
    <w:rsid w:val="00125AE9"/>
    <w:rsid w:val="00126BED"/>
    <w:rsid w:val="0012722B"/>
    <w:rsid w:val="00127DD6"/>
    <w:rsid w:val="001300A2"/>
    <w:rsid w:val="001309FD"/>
    <w:rsid w:val="0013256F"/>
    <w:rsid w:val="001327D0"/>
    <w:rsid w:val="00133778"/>
    <w:rsid w:val="00133B60"/>
    <w:rsid w:val="00133E70"/>
    <w:rsid w:val="0013459F"/>
    <w:rsid w:val="00134F72"/>
    <w:rsid w:val="00135E9A"/>
    <w:rsid w:val="0013660D"/>
    <w:rsid w:val="001367A4"/>
    <w:rsid w:val="00136EC6"/>
    <w:rsid w:val="001374F7"/>
    <w:rsid w:val="00137B11"/>
    <w:rsid w:val="00140C12"/>
    <w:rsid w:val="001415BA"/>
    <w:rsid w:val="001429FB"/>
    <w:rsid w:val="00143303"/>
    <w:rsid w:val="001448ED"/>
    <w:rsid w:val="00145227"/>
    <w:rsid w:val="00146235"/>
    <w:rsid w:val="00146AC7"/>
    <w:rsid w:val="00146F98"/>
    <w:rsid w:val="001510FD"/>
    <w:rsid w:val="001513D9"/>
    <w:rsid w:val="0015162C"/>
    <w:rsid w:val="00152153"/>
    <w:rsid w:val="0015223B"/>
    <w:rsid w:val="001530E7"/>
    <w:rsid w:val="0015312C"/>
    <w:rsid w:val="001539A0"/>
    <w:rsid w:val="00154637"/>
    <w:rsid w:val="001550C5"/>
    <w:rsid w:val="00157A0D"/>
    <w:rsid w:val="0016060F"/>
    <w:rsid w:val="00160B34"/>
    <w:rsid w:val="00161D07"/>
    <w:rsid w:val="00162D7D"/>
    <w:rsid w:val="001633DB"/>
    <w:rsid w:val="0016399F"/>
    <w:rsid w:val="001645A0"/>
    <w:rsid w:val="00164BCB"/>
    <w:rsid w:val="00164D81"/>
    <w:rsid w:val="00165E4D"/>
    <w:rsid w:val="00166DCB"/>
    <w:rsid w:val="00167324"/>
    <w:rsid w:val="00167656"/>
    <w:rsid w:val="00171ABA"/>
    <w:rsid w:val="00171B66"/>
    <w:rsid w:val="001721CB"/>
    <w:rsid w:val="00172276"/>
    <w:rsid w:val="00172EAC"/>
    <w:rsid w:val="001731A7"/>
    <w:rsid w:val="0017359C"/>
    <w:rsid w:val="0017599C"/>
    <w:rsid w:val="00175BB4"/>
    <w:rsid w:val="00175F69"/>
    <w:rsid w:val="001761D3"/>
    <w:rsid w:val="00180AF1"/>
    <w:rsid w:val="0018179A"/>
    <w:rsid w:val="00182E4C"/>
    <w:rsid w:val="00184592"/>
    <w:rsid w:val="001857E7"/>
    <w:rsid w:val="00187090"/>
    <w:rsid w:val="00187F03"/>
    <w:rsid w:val="00190EF9"/>
    <w:rsid w:val="00191C12"/>
    <w:rsid w:val="00192138"/>
    <w:rsid w:val="00193722"/>
    <w:rsid w:val="001938DD"/>
    <w:rsid w:val="00193991"/>
    <w:rsid w:val="00194340"/>
    <w:rsid w:val="00194FC8"/>
    <w:rsid w:val="00196A89"/>
    <w:rsid w:val="00197965"/>
    <w:rsid w:val="00197B21"/>
    <w:rsid w:val="001A08C5"/>
    <w:rsid w:val="001A0D49"/>
    <w:rsid w:val="001A4202"/>
    <w:rsid w:val="001A461B"/>
    <w:rsid w:val="001A4FAE"/>
    <w:rsid w:val="001A5545"/>
    <w:rsid w:val="001A6C97"/>
    <w:rsid w:val="001B028C"/>
    <w:rsid w:val="001B07B6"/>
    <w:rsid w:val="001B1501"/>
    <w:rsid w:val="001B18CB"/>
    <w:rsid w:val="001B2155"/>
    <w:rsid w:val="001B2633"/>
    <w:rsid w:val="001B29BD"/>
    <w:rsid w:val="001B3B0A"/>
    <w:rsid w:val="001B3E6B"/>
    <w:rsid w:val="001B5B02"/>
    <w:rsid w:val="001B7C15"/>
    <w:rsid w:val="001C20CB"/>
    <w:rsid w:val="001C2368"/>
    <w:rsid w:val="001C287F"/>
    <w:rsid w:val="001C2D20"/>
    <w:rsid w:val="001C353C"/>
    <w:rsid w:val="001C3EFB"/>
    <w:rsid w:val="001C45C2"/>
    <w:rsid w:val="001C6335"/>
    <w:rsid w:val="001C70EA"/>
    <w:rsid w:val="001C7306"/>
    <w:rsid w:val="001C7740"/>
    <w:rsid w:val="001C7A3D"/>
    <w:rsid w:val="001D026D"/>
    <w:rsid w:val="001D0460"/>
    <w:rsid w:val="001D0518"/>
    <w:rsid w:val="001D0BE6"/>
    <w:rsid w:val="001D0D9C"/>
    <w:rsid w:val="001D110C"/>
    <w:rsid w:val="001D1705"/>
    <w:rsid w:val="001D2FA8"/>
    <w:rsid w:val="001D454A"/>
    <w:rsid w:val="001D45BB"/>
    <w:rsid w:val="001D4EEF"/>
    <w:rsid w:val="001D5533"/>
    <w:rsid w:val="001D7B97"/>
    <w:rsid w:val="001E02CD"/>
    <w:rsid w:val="001E15C5"/>
    <w:rsid w:val="001E1ACF"/>
    <w:rsid w:val="001E1FE4"/>
    <w:rsid w:val="001E3053"/>
    <w:rsid w:val="001E59F0"/>
    <w:rsid w:val="001E7244"/>
    <w:rsid w:val="001E7643"/>
    <w:rsid w:val="001E7FD2"/>
    <w:rsid w:val="001F0077"/>
    <w:rsid w:val="001F0438"/>
    <w:rsid w:val="001F1AC7"/>
    <w:rsid w:val="001F2BB7"/>
    <w:rsid w:val="001F38FF"/>
    <w:rsid w:val="001F41BB"/>
    <w:rsid w:val="001F4FD4"/>
    <w:rsid w:val="001F523D"/>
    <w:rsid w:val="001F6744"/>
    <w:rsid w:val="001F6A8D"/>
    <w:rsid w:val="001F6AEA"/>
    <w:rsid w:val="001F72AF"/>
    <w:rsid w:val="00200E16"/>
    <w:rsid w:val="0020139F"/>
    <w:rsid w:val="00202992"/>
    <w:rsid w:val="002029D3"/>
    <w:rsid w:val="00203EF2"/>
    <w:rsid w:val="002049F9"/>
    <w:rsid w:val="00204E27"/>
    <w:rsid w:val="002073CF"/>
    <w:rsid w:val="002079E1"/>
    <w:rsid w:val="00211223"/>
    <w:rsid w:val="00211380"/>
    <w:rsid w:val="0021226E"/>
    <w:rsid w:val="00214F84"/>
    <w:rsid w:val="00215B22"/>
    <w:rsid w:val="0021680F"/>
    <w:rsid w:val="00221394"/>
    <w:rsid w:val="002213DA"/>
    <w:rsid w:val="0022141D"/>
    <w:rsid w:val="00221439"/>
    <w:rsid w:val="00221CDE"/>
    <w:rsid w:val="00221EE8"/>
    <w:rsid w:val="0022472A"/>
    <w:rsid w:val="00224E0C"/>
    <w:rsid w:val="00226D1F"/>
    <w:rsid w:val="002270EC"/>
    <w:rsid w:val="00227284"/>
    <w:rsid w:val="00227444"/>
    <w:rsid w:val="002274E3"/>
    <w:rsid w:val="00231EA4"/>
    <w:rsid w:val="0023255B"/>
    <w:rsid w:val="00232595"/>
    <w:rsid w:val="00232AFE"/>
    <w:rsid w:val="0023303B"/>
    <w:rsid w:val="00233A41"/>
    <w:rsid w:val="00234D03"/>
    <w:rsid w:val="00235014"/>
    <w:rsid w:val="00235299"/>
    <w:rsid w:val="002355FF"/>
    <w:rsid w:val="00237679"/>
    <w:rsid w:val="00237874"/>
    <w:rsid w:val="00237B08"/>
    <w:rsid w:val="00237F70"/>
    <w:rsid w:val="002443E6"/>
    <w:rsid w:val="00245125"/>
    <w:rsid w:val="00245605"/>
    <w:rsid w:val="00245928"/>
    <w:rsid w:val="00245BAC"/>
    <w:rsid w:val="00245D79"/>
    <w:rsid w:val="00245E29"/>
    <w:rsid w:val="00246F5F"/>
    <w:rsid w:val="0024780D"/>
    <w:rsid w:val="00251E48"/>
    <w:rsid w:val="002550BB"/>
    <w:rsid w:val="00255513"/>
    <w:rsid w:val="0025779B"/>
    <w:rsid w:val="0026091F"/>
    <w:rsid w:val="00260A4E"/>
    <w:rsid w:val="002611C0"/>
    <w:rsid w:val="00261E72"/>
    <w:rsid w:val="00262867"/>
    <w:rsid w:val="00262D09"/>
    <w:rsid w:val="0026355A"/>
    <w:rsid w:val="002635DF"/>
    <w:rsid w:val="00264604"/>
    <w:rsid w:val="00266AE7"/>
    <w:rsid w:val="002675F2"/>
    <w:rsid w:val="00267D38"/>
    <w:rsid w:val="00270D16"/>
    <w:rsid w:val="00271768"/>
    <w:rsid w:val="0027315D"/>
    <w:rsid w:val="0027332C"/>
    <w:rsid w:val="00273977"/>
    <w:rsid w:val="00273F2B"/>
    <w:rsid w:val="0027645A"/>
    <w:rsid w:val="002770C5"/>
    <w:rsid w:val="0028126A"/>
    <w:rsid w:val="00282918"/>
    <w:rsid w:val="00282C88"/>
    <w:rsid w:val="0028359F"/>
    <w:rsid w:val="002837B0"/>
    <w:rsid w:val="0028396F"/>
    <w:rsid w:val="00285041"/>
    <w:rsid w:val="00285277"/>
    <w:rsid w:val="002854FF"/>
    <w:rsid w:val="00287746"/>
    <w:rsid w:val="00287917"/>
    <w:rsid w:val="00290F41"/>
    <w:rsid w:val="0029138F"/>
    <w:rsid w:val="00291A96"/>
    <w:rsid w:val="0029246B"/>
    <w:rsid w:val="00293379"/>
    <w:rsid w:val="00293943"/>
    <w:rsid w:val="002956A0"/>
    <w:rsid w:val="00295817"/>
    <w:rsid w:val="00295B11"/>
    <w:rsid w:val="00296CC9"/>
    <w:rsid w:val="00297440"/>
    <w:rsid w:val="002975FF"/>
    <w:rsid w:val="002A0227"/>
    <w:rsid w:val="002A0441"/>
    <w:rsid w:val="002A05FB"/>
    <w:rsid w:val="002A12A1"/>
    <w:rsid w:val="002A1344"/>
    <w:rsid w:val="002A1AEE"/>
    <w:rsid w:val="002A2B4F"/>
    <w:rsid w:val="002A36C0"/>
    <w:rsid w:val="002A5163"/>
    <w:rsid w:val="002A5602"/>
    <w:rsid w:val="002A605C"/>
    <w:rsid w:val="002A75D5"/>
    <w:rsid w:val="002A75E1"/>
    <w:rsid w:val="002B01DE"/>
    <w:rsid w:val="002B1206"/>
    <w:rsid w:val="002B26DD"/>
    <w:rsid w:val="002B2738"/>
    <w:rsid w:val="002B5264"/>
    <w:rsid w:val="002B5606"/>
    <w:rsid w:val="002B5BC3"/>
    <w:rsid w:val="002B5F8D"/>
    <w:rsid w:val="002B604F"/>
    <w:rsid w:val="002B6268"/>
    <w:rsid w:val="002B64AD"/>
    <w:rsid w:val="002C0DED"/>
    <w:rsid w:val="002C237B"/>
    <w:rsid w:val="002C27B9"/>
    <w:rsid w:val="002C2CE8"/>
    <w:rsid w:val="002C40FC"/>
    <w:rsid w:val="002C46B6"/>
    <w:rsid w:val="002C5734"/>
    <w:rsid w:val="002D089A"/>
    <w:rsid w:val="002D0A0F"/>
    <w:rsid w:val="002D0D29"/>
    <w:rsid w:val="002D237B"/>
    <w:rsid w:val="002D2522"/>
    <w:rsid w:val="002D2903"/>
    <w:rsid w:val="002D3012"/>
    <w:rsid w:val="002D514C"/>
    <w:rsid w:val="002D61AD"/>
    <w:rsid w:val="002D7496"/>
    <w:rsid w:val="002D7618"/>
    <w:rsid w:val="002D78EA"/>
    <w:rsid w:val="002D7ACF"/>
    <w:rsid w:val="002E0901"/>
    <w:rsid w:val="002E0B38"/>
    <w:rsid w:val="002E1ED0"/>
    <w:rsid w:val="002E1FBE"/>
    <w:rsid w:val="002E4341"/>
    <w:rsid w:val="002E44BA"/>
    <w:rsid w:val="002E5243"/>
    <w:rsid w:val="002E571F"/>
    <w:rsid w:val="002E59C6"/>
    <w:rsid w:val="002E5BAF"/>
    <w:rsid w:val="002E5D4D"/>
    <w:rsid w:val="002E5E36"/>
    <w:rsid w:val="002F04B0"/>
    <w:rsid w:val="002F267C"/>
    <w:rsid w:val="002F2A81"/>
    <w:rsid w:val="002F2D11"/>
    <w:rsid w:val="002F445F"/>
    <w:rsid w:val="002F5292"/>
    <w:rsid w:val="002F591F"/>
    <w:rsid w:val="002F5CCC"/>
    <w:rsid w:val="002F6D02"/>
    <w:rsid w:val="002F73BD"/>
    <w:rsid w:val="00300623"/>
    <w:rsid w:val="00300C5F"/>
    <w:rsid w:val="00300C78"/>
    <w:rsid w:val="003010EB"/>
    <w:rsid w:val="003029B7"/>
    <w:rsid w:val="00302B06"/>
    <w:rsid w:val="00304239"/>
    <w:rsid w:val="0030469F"/>
    <w:rsid w:val="003047C4"/>
    <w:rsid w:val="00305825"/>
    <w:rsid w:val="00306B9E"/>
    <w:rsid w:val="00306BCB"/>
    <w:rsid w:val="003070B2"/>
    <w:rsid w:val="00310FF1"/>
    <w:rsid w:val="003110AB"/>
    <w:rsid w:val="003111EF"/>
    <w:rsid w:val="00311581"/>
    <w:rsid w:val="00312518"/>
    <w:rsid w:val="00312871"/>
    <w:rsid w:val="003144F3"/>
    <w:rsid w:val="00314746"/>
    <w:rsid w:val="0031532A"/>
    <w:rsid w:val="0031684B"/>
    <w:rsid w:val="00316988"/>
    <w:rsid w:val="00317063"/>
    <w:rsid w:val="00317E25"/>
    <w:rsid w:val="00320F01"/>
    <w:rsid w:val="00321126"/>
    <w:rsid w:val="003215F2"/>
    <w:rsid w:val="00322D5E"/>
    <w:rsid w:val="00323D28"/>
    <w:rsid w:val="00324ABE"/>
    <w:rsid w:val="00324F6D"/>
    <w:rsid w:val="00325DB3"/>
    <w:rsid w:val="00326200"/>
    <w:rsid w:val="003276EE"/>
    <w:rsid w:val="00327A9F"/>
    <w:rsid w:val="00330399"/>
    <w:rsid w:val="00330911"/>
    <w:rsid w:val="00331820"/>
    <w:rsid w:val="0033184F"/>
    <w:rsid w:val="00331FE5"/>
    <w:rsid w:val="003330A2"/>
    <w:rsid w:val="00333E27"/>
    <w:rsid w:val="00335790"/>
    <w:rsid w:val="00337108"/>
    <w:rsid w:val="003402D1"/>
    <w:rsid w:val="003409BF"/>
    <w:rsid w:val="00340B78"/>
    <w:rsid w:val="0034211B"/>
    <w:rsid w:val="0034238D"/>
    <w:rsid w:val="00343E77"/>
    <w:rsid w:val="00344997"/>
    <w:rsid w:val="00344CE3"/>
    <w:rsid w:val="0034643E"/>
    <w:rsid w:val="00346B5D"/>
    <w:rsid w:val="00346D77"/>
    <w:rsid w:val="0034715D"/>
    <w:rsid w:val="00347656"/>
    <w:rsid w:val="00347A2A"/>
    <w:rsid w:val="003500C9"/>
    <w:rsid w:val="0035046C"/>
    <w:rsid w:val="003523A0"/>
    <w:rsid w:val="00353B88"/>
    <w:rsid w:val="00353E91"/>
    <w:rsid w:val="003540AF"/>
    <w:rsid w:val="00354B48"/>
    <w:rsid w:val="00355C4B"/>
    <w:rsid w:val="00355E9E"/>
    <w:rsid w:val="00357503"/>
    <w:rsid w:val="003605FC"/>
    <w:rsid w:val="00360F26"/>
    <w:rsid w:val="003627A1"/>
    <w:rsid w:val="003637B4"/>
    <w:rsid w:val="00365257"/>
    <w:rsid w:val="00365395"/>
    <w:rsid w:val="003673FE"/>
    <w:rsid w:val="00370F03"/>
    <w:rsid w:val="00371B18"/>
    <w:rsid w:val="003726E2"/>
    <w:rsid w:val="00372BD3"/>
    <w:rsid w:val="00373310"/>
    <w:rsid w:val="00373CEA"/>
    <w:rsid w:val="00375605"/>
    <w:rsid w:val="003758D7"/>
    <w:rsid w:val="003760C4"/>
    <w:rsid w:val="003829F5"/>
    <w:rsid w:val="003832BC"/>
    <w:rsid w:val="00383ED6"/>
    <w:rsid w:val="00384950"/>
    <w:rsid w:val="00384E79"/>
    <w:rsid w:val="003869E0"/>
    <w:rsid w:val="00386DF5"/>
    <w:rsid w:val="00387DC5"/>
    <w:rsid w:val="0039032A"/>
    <w:rsid w:val="003910C7"/>
    <w:rsid w:val="003916FE"/>
    <w:rsid w:val="00393C1C"/>
    <w:rsid w:val="0039405F"/>
    <w:rsid w:val="0039438D"/>
    <w:rsid w:val="003965D4"/>
    <w:rsid w:val="00396DF1"/>
    <w:rsid w:val="003A0ABA"/>
    <w:rsid w:val="003A0FB6"/>
    <w:rsid w:val="003A2348"/>
    <w:rsid w:val="003A2DC5"/>
    <w:rsid w:val="003A365A"/>
    <w:rsid w:val="003A479A"/>
    <w:rsid w:val="003A6884"/>
    <w:rsid w:val="003A6F45"/>
    <w:rsid w:val="003B0DF5"/>
    <w:rsid w:val="003B38B4"/>
    <w:rsid w:val="003B3C75"/>
    <w:rsid w:val="003B3C89"/>
    <w:rsid w:val="003B566B"/>
    <w:rsid w:val="003B569D"/>
    <w:rsid w:val="003B5873"/>
    <w:rsid w:val="003B5E84"/>
    <w:rsid w:val="003B6A05"/>
    <w:rsid w:val="003B6B21"/>
    <w:rsid w:val="003B7918"/>
    <w:rsid w:val="003B7AE7"/>
    <w:rsid w:val="003C2FA8"/>
    <w:rsid w:val="003C4182"/>
    <w:rsid w:val="003C662B"/>
    <w:rsid w:val="003C6E5B"/>
    <w:rsid w:val="003C7512"/>
    <w:rsid w:val="003C7CEF"/>
    <w:rsid w:val="003D0B05"/>
    <w:rsid w:val="003D2F23"/>
    <w:rsid w:val="003D3FC5"/>
    <w:rsid w:val="003D45E2"/>
    <w:rsid w:val="003D7042"/>
    <w:rsid w:val="003D7ACF"/>
    <w:rsid w:val="003D7B02"/>
    <w:rsid w:val="003E0A4D"/>
    <w:rsid w:val="003E1339"/>
    <w:rsid w:val="003E1855"/>
    <w:rsid w:val="003E1E9D"/>
    <w:rsid w:val="003E1EFD"/>
    <w:rsid w:val="003E2E09"/>
    <w:rsid w:val="003E3343"/>
    <w:rsid w:val="003E436E"/>
    <w:rsid w:val="003E4965"/>
    <w:rsid w:val="003E497C"/>
    <w:rsid w:val="003E4E84"/>
    <w:rsid w:val="003E4FF8"/>
    <w:rsid w:val="003E63EB"/>
    <w:rsid w:val="003E694E"/>
    <w:rsid w:val="003E6E1E"/>
    <w:rsid w:val="003E7781"/>
    <w:rsid w:val="003F0B2A"/>
    <w:rsid w:val="003F1164"/>
    <w:rsid w:val="003F34A5"/>
    <w:rsid w:val="003F4636"/>
    <w:rsid w:val="003F521F"/>
    <w:rsid w:val="003F5465"/>
    <w:rsid w:val="003F5C13"/>
    <w:rsid w:val="003F5FE2"/>
    <w:rsid w:val="003F6CE5"/>
    <w:rsid w:val="003F7671"/>
    <w:rsid w:val="00400305"/>
    <w:rsid w:val="0040045F"/>
    <w:rsid w:val="00400796"/>
    <w:rsid w:val="00400F5E"/>
    <w:rsid w:val="004012C6"/>
    <w:rsid w:val="00402447"/>
    <w:rsid w:val="00402783"/>
    <w:rsid w:val="00402A91"/>
    <w:rsid w:val="00403510"/>
    <w:rsid w:val="00405089"/>
    <w:rsid w:val="00405EEC"/>
    <w:rsid w:val="00407CE5"/>
    <w:rsid w:val="004117D7"/>
    <w:rsid w:val="004149B7"/>
    <w:rsid w:val="004157C2"/>
    <w:rsid w:val="0041601D"/>
    <w:rsid w:val="00416560"/>
    <w:rsid w:val="004169B4"/>
    <w:rsid w:val="00417D46"/>
    <w:rsid w:val="0042084D"/>
    <w:rsid w:val="00420A9D"/>
    <w:rsid w:val="00421013"/>
    <w:rsid w:val="00422307"/>
    <w:rsid w:val="00423F95"/>
    <w:rsid w:val="00425752"/>
    <w:rsid w:val="004267F2"/>
    <w:rsid w:val="0042684F"/>
    <w:rsid w:val="004302C0"/>
    <w:rsid w:val="004304EF"/>
    <w:rsid w:val="00432199"/>
    <w:rsid w:val="0043370F"/>
    <w:rsid w:val="004350F3"/>
    <w:rsid w:val="00436C65"/>
    <w:rsid w:val="004370E8"/>
    <w:rsid w:val="004376B3"/>
    <w:rsid w:val="0043778B"/>
    <w:rsid w:val="00437E22"/>
    <w:rsid w:val="00440A51"/>
    <w:rsid w:val="00441CB5"/>
    <w:rsid w:val="004445E5"/>
    <w:rsid w:val="00444E00"/>
    <w:rsid w:val="004467EC"/>
    <w:rsid w:val="00446A8B"/>
    <w:rsid w:val="00446C0A"/>
    <w:rsid w:val="0044759A"/>
    <w:rsid w:val="00450EA1"/>
    <w:rsid w:val="00453135"/>
    <w:rsid w:val="00453856"/>
    <w:rsid w:val="004540B5"/>
    <w:rsid w:val="0045471B"/>
    <w:rsid w:val="0045473E"/>
    <w:rsid w:val="00455E07"/>
    <w:rsid w:val="00456BCC"/>
    <w:rsid w:val="00460644"/>
    <w:rsid w:val="00460739"/>
    <w:rsid w:val="00461C3C"/>
    <w:rsid w:val="00462645"/>
    <w:rsid w:val="00462E01"/>
    <w:rsid w:val="00463F1A"/>
    <w:rsid w:val="00464564"/>
    <w:rsid w:val="004647DD"/>
    <w:rsid w:val="00465C9E"/>
    <w:rsid w:val="004671C5"/>
    <w:rsid w:val="00470413"/>
    <w:rsid w:val="00470E08"/>
    <w:rsid w:val="00473754"/>
    <w:rsid w:val="00473D9F"/>
    <w:rsid w:val="0047476B"/>
    <w:rsid w:val="00474D0B"/>
    <w:rsid w:val="00474D67"/>
    <w:rsid w:val="00474FEF"/>
    <w:rsid w:val="00477477"/>
    <w:rsid w:val="00477902"/>
    <w:rsid w:val="00477AF9"/>
    <w:rsid w:val="00477F54"/>
    <w:rsid w:val="00477FAA"/>
    <w:rsid w:val="00480CB2"/>
    <w:rsid w:val="00480F23"/>
    <w:rsid w:val="00482458"/>
    <w:rsid w:val="00483CDB"/>
    <w:rsid w:val="0048564C"/>
    <w:rsid w:val="00486934"/>
    <w:rsid w:val="00486C61"/>
    <w:rsid w:val="0048735D"/>
    <w:rsid w:val="00487EE0"/>
    <w:rsid w:val="00490323"/>
    <w:rsid w:val="00491319"/>
    <w:rsid w:val="00492BC8"/>
    <w:rsid w:val="0049356E"/>
    <w:rsid w:val="00494B77"/>
    <w:rsid w:val="00494C4F"/>
    <w:rsid w:val="004952B4"/>
    <w:rsid w:val="00495AF4"/>
    <w:rsid w:val="004975FF"/>
    <w:rsid w:val="004A14D3"/>
    <w:rsid w:val="004A22E4"/>
    <w:rsid w:val="004A326C"/>
    <w:rsid w:val="004A36E9"/>
    <w:rsid w:val="004A3FE5"/>
    <w:rsid w:val="004B0031"/>
    <w:rsid w:val="004B0D1A"/>
    <w:rsid w:val="004B1473"/>
    <w:rsid w:val="004B1D8F"/>
    <w:rsid w:val="004B218B"/>
    <w:rsid w:val="004B299E"/>
    <w:rsid w:val="004B2BA5"/>
    <w:rsid w:val="004B2C74"/>
    <w:rsid w:val="004B2CBC"/>
    <w:rsid w:val="004B3AED"/>
    <w:rsid w:val="004B457C"/>
    <w:rsid w:val="004B47B1"/>
    <w:rsid w:val="004B4FDC"/>
    <w:rsid w:val="004B55B2"/>
    <w:rsid w:val="004B67E0"/>
    <w:rsid w:val="004B68D6"/>
    <w:rsid w:val="004C0B9D"/>
    <w:rsid w:val="004C0FA5"/>
    <w:rsid w:val="004C10C8"/>
    <w:rsid w:val="004C141E"/>
    <w:rsid w:val="004C1B4D"/>
    <w:rsid w:val="004C23CF"/>
    <w:rsid w:val="004C2500"/>
    <w:rsid w:val="004C2A8A"/>
    <w:rsid w:val="004C2C46"/>
    <w:rsid w:val="004C3FA2"/>
    <w:rsid w:val="004C4367"/>
    <w:rsid w:val="004C55A7"/>
    <w:rsid w:val="004C5848"/>
    <w:rsid w:val="004C5C98"/>
    <w:rsid w:val="004C74F6"/>
    <w:rsid w:val="004D0EFA"/>
    <w:rsid w:val="004D0F71"/>
    <w:rsid w:val="004D2342"/>
    <w:rsid w:val="004D259D"/>
    <w:rsid w:val="004D2ADC"/>
    <w:rsid w:val="004D3814"/>
    <w:rsid w:val="004D3B73"/>
    <w:rsid w:val="004D3BB2"/>
    <w:rsid w:val="004D405B"/>
    <w:rsid w:val="004D53A8"/>
    <w:rsid w:val="004D5EB1"/>
    <w:rsid w:val="004D639F"/>
    <w:rsid w:val="004E001F"/>
    <w:rsid w:val="004E0A3D"/>
    <w:rsid w:val="004E0D30"/>
    <w:rsid w:val="004E1DCF"/>
    <w:rsid w:val="004E1E07"/>
    <w:rsid w:val="004E1F40"/>
    <w:rsid w:val="004E2CCE"/>
    <w:rsid w:val="004E2D02"/>
    <w:rsid w:val="004E2E08"/>
    <w:rsid w:val="004E2E86"/>
    <w:rsid w:val="004E3AE1"/>
    <w:rsid w:val="004E4A42"/>
    <w:rsid w:val="004E4E72"/>
    <w:rsid w:val="004E5F23"/>
    <w:rsid w:val="004E7903"/>
    <w:rsid w:val="004F0DC8"/>
    <w:rsid w:val="004F150C"/>
    <w:rsid w:val="004F15A0"/>
    <w:rsid w:val="004F1DBD"/>
    <w:rsid w:val="004F3693"/>
    <w:rsid w:val="004F3B66"/>
    <w:rsid w:val="004F503B"/>
    <w:rsid w:val="004F55AA"/>
    <w:rsid w:val="004F5D30"/>
    <w:rsid w:val="00500F1C"/>
    <w:rsid w:val="00500FCC"/>
    <w:rsid w:val="005013A7"/>
    <w:rsid w:val="00501524"/>
    <w:rsid w:val="00501660"/>
    <w:rsid w:val="005016AD"/>
    <w:rsid w:val="00501E82"/>
    <w:rsid w:val="00503084"/>
    <w:rsid w:val="00503EA7"/>
    <w:rsid w:val="0050401B"/>
    <w:rsid w:val="00504944"/>
    <w:rsid w:val="00504BCC"/>
    <w:rsid w:val="00504F15"/>
    <w:rsid w:val="00504F5C"/>
    <w:rsid w:val="00506169"/>
    <w:rsid w:val="005061D9"/>
    <w:rsid w:val="00506966"/>
    <w:rsid w:val="0050697D"/>
    <w:rsid w:val="00506F59"/>
    <w:rsid w:val="00510C8C"/>
    <w:rsid w:val="0051147B"/>
    <w:rsid w:val="0051252D"/>
    <w:rsid w:val="00514ACC"/>
    <w:rsid w:val="00514BEF"/>
    <w:rsid w:val="00515958"/>
    <w:rsid w:val="00515EA1"/>
    <w:rsid w:val="00516120"/>
    <w:rsid w:val="00516457"/>
    <w:rsid w:val="00516DBF"/>
    <w:rsid w:val="00520871"/>
    <w:rsid w:val="00520D1B"/>
    <w:rsid w:val="00520D79"/>
    <w:rsid w:val="00521428"/>
    <w:rsid w:val="005221A9"/>
    <w:rsid w:val="005226C0"/>
    <w:rsid w:val="00522945"/>
    <w:rsid w:val="00522C0A"/>
    <w:rsid w:val="00524863"/>
    <w:rsid w:val="00524ABD"/>
    <w:rsid w:val="00524F91"/>
    <w:rsid w:val="00525257"/>
    <w:rsid w:val="005257BA"/>
    <w:rsid w:val="00525D66"/>
    <w:rsid w:val="005279B5"/>
    <w:rsid w:val="00527BF5"/>
    <w:rsid w:val="00531CC2"/>
    <w:rsid w:val="00532AD2"/>
    <w:rsid w:val="00533A4D"/>
    <w:rsid w:val="00536001"/>
    <w:rsid w:val="00536290"/>
    <w:rsid w:val="00536652"/>
    <w:rsid w:val="00540EC7"/>
    <w:rsid w:val="0054137F"/>
    <w:rsid w:val="00541385"/>
    <w:rsid w:val="00542B46"/>
    <w:rsid w:val="00543CDA"/>
    <w:rsid w:val="00543EE8"/>
    <w:rsid w:val="00545DF1"/>
    <w:rsid w:val="00546194"/>
    <w:rsid w:val="0055096C"/>
    <w:rsid w:val="005514CB"/>
    <w:rsid w:val="00551656"/>
    <w:rsid w:val="00551998"/>
    <w:rsid w:val="00551EFE"/>
    <w:rsid w:val="00552661"/>
    <w:rsid w:val="005527EC"/>
    <w:rsid w:val="00553FB0"/>
    <w:rsid w:val="005548D4"/>
    <w:rsid w:val="00556D19"/>
    <w:rsid w:val="00557C21"/>
    <w:rsid w:val="0056163B"/>
    <w:rsid w:val="00561931"/>
    <w:rsid w:val="00561A45"/>
    <w:rsid w:val="00561C92"/>
    <w:rsid w:val="005628B7"/>
    <w:rsid w:val="00563EAD"/>
    <w:rsid w:val="00564417"/>
    <w:rsid w:val="005644B7"/>
    <w:rsid w:val="0056473F"/>
    <w:rsid w:val="005657A9"/>
    <w:rsid w:val="00565DF6"/>
    <w:rsid w:val="00565F0F"/>
    <w:rsid w:val="00565FDB"/>
    <w:rsid w:val="00566908"/>
    <w:rsid w:val="0056737D"/>
    <w:rsid w:val="00567B16"/>
    <w:rsid w:val="00570A21"/>
    <w:rsid w:val="005711C2"/>
    <w:rsid w:val="00573092"/>
    <w:rsid w:val="005733E7"/>
    <w:rsid w:val="005734A7"/>
    <w:rsid w:val="0057366D"/>
    <w:rsid w:val="00574D6E"/>
    <w:rsid w:val="005770AE"/>
    <w:rsid w:val="005817FA"/>
    <w:rsid w:val="00582AC7"/>
    <w:rsid w:val="00583628"/>
    <w:rsid w:val="005846DA"/>
    <w:rsid w:val="005847DC"/>
    <w:rsid w:val="00584E31"/>
    <w:rsid w:val="00585443"/>
    <w:rsid w:val="00585C93"/>
    <w:rsid w:val="0058676A"/>
    <w:rsid w:val="00587E07"/>
    <w:rsid w:val="00590238"/>
    <w:rsid w:val="00590556"/>
    <w:rsid w:val="0059205F"/>
    <w:rsid w:val="0059271E"/>
    <w:rsid w:val="00594588"/>
    <w:rsid w:val="0059581C"/>
    <w:rsid w:val="0059633A"/>
    <w:rsid w:val="0059750D"/>
    <w:rsid w:val="005976BA"/>
    <w:rsid w:val="005A01E6"/>
    <w:rsid w:val="005A0AEB"/>
    <w:rsid w:val="005A184D"/>
    <w:rsid w:val="005A1C67"/>
    <w:rsid w:val="005A2916"/>
    <w:rsid w:val="005A2B38"/>
    <w:rsid w:val="005A2BF9"/>
    <w:rsid w:val="005A327F"/>
    <w:rsid w:val="005A403D"/>
    <w:rsid w:val="005A41C9"/>
    <w:rsid w:val="005A51EB"/>
    <w:rsid w:val="005A56F4"/>
    <w:rsid w:val="005A67BE"/>
    <w:rsid w:val="005B0A15"/>
    <w:rsid w:val="005B0D68"/>
    <w:rsid w:val="005B1650"/>
    <w:rsid w:val="005B1A6D"/>
    <w:rsid w:val="005B1C2E"/>
    <w:rsid w:val="005B1EDB"/>
    <w:rsid w:val="005B2AB7"/>
    <w:rsid w:val="005B47E0"/>
    <w:rsid w:val="005B4A6B"/>
    <w:rsid w:val="005B4AF4"/>
    <w:rsid w:val="005B5C8E"/>
    <w:rsid w:val="005B76EF"/>
    <w:rsid w:val="005B7CB6"/>
    <w:rsid w:val="005C0396"/>
    <w:rsid w:val="005C0789"/>
    <w:rsid w:val="005C0C84"/>
    <w:rsid w:val="005C26F2"/>
    <w:rsid w:val="005C2F2D"/>
    <w:rsid w:val="005C4974"/>
    <w:rsid w:val="005C5269"/>
    <w:rsid w:val="005C55EA"/>
    <w:rsid w:val="005C5ADD"/>
    <w:rsid w:val="005C6172"/>
    <w:rsid w:val="005C69DE"/>
    <w:rsid w:val="005C6ECF"/>
    <w:rsid w:val="005D1DE6"/>
    <w:rsid w:val="005D234E"/>
    <w:rsid w:val="005D296C"/>
    <w:rsid w:val="005D3DAC"/>
    <w:rsid w:val="005D3E79"/>
    <w:rsid w:val="005D3E84"/>
    <w:rsid w:val="005D3F21"/>
    <w:rsid w:val="005D3F83"/>
    <w:rsid w:val="005D68F9"/>
    <w:rsid w:val="005D6C11"/>
    <w:rsid w:val="005D6F89"/>
    <w:rsid w:val="005D7D8E"/>
    <w:rsid w:val="005D7F67"/>
    <w:rsid w:val="005E016E"/>
    <w:rsid w:val="005E0EB3"/>
    <w:rsid w:val="005E17F8"/>
    <w:rsid w:val="005E2BB9"/>
    <w:rsid w:val="005E4083"/>
    <w:rsid w:val="005E4E6A"/>
    <w:rsid w:val="005E5572"/>
    <w:rsid w:val="005E62B5"/>
    <w:rsid w:val="005E6ECF"/>
    <w:rsid w:val="005E7DEB"/>
    <w:rsid w:val="005F1265"/>
    <w:rsid w:val="005F1A59"/>
    <w:rsid w:val="005F21B0"/>
    <w:rsid w:val="005F2DAB"/>
    <w:rsid w:val="005F3402"/>
    <w:rsid w:val="005F3715"/>
    <w:rsid w:val="005F4565"/>
    <w:rsid w:val="005F46C9"/>
    <w:rsid w:val="005F5F8C"/>
    <w:rsid w:val="005F693A"/>
    <w:rsid w:val="005F699E"/>
    <w:rsid w:val="005F6BFB"/>
    <w:rsid w:val="005F6EEA"/>
    <w:rsid w:val="005F76AD"/>
    <w:rsid w:val="005F7931"/>
    <w:rsid w:val="005F7A8C"/>
    <w:rsid w:val="005F7CE8"/>
    <w:rsid w:val="006009A1"/>
    <w:rsid w:val="00601A41"/>
    <w:rsid w:val="0060356B"/>
    <w:rsid w:val="00603AE5"/>
    <w:rsid w:val="00604666"/>
    <w:rsid w:val="00604E96"/>
    <w:rsid w:val="00605258"/>
    <w:rsid w:val="006064E9"/>
    <w:rsid w:val="0060693D"/>
    <w:rsid w:val="00606A69"/>
    <w:rsid w:val="00607477"/>
    <w:rsid w:val="00610A38"/>
    <w:rsid w:val="0061102E"/>
    <w:rsid w:val="00611204"/>
    <w:rsid w:val="00612597"/>
    <w:rsid w:val="006127B0"/>
    <w:rsid w:val="00613A4A"/>
    <w:rsid w:val="00614019"/>
    <w:rsid w:val="00614461"/>
    <w:rsid w:val="006149C0"/>
    <w:rsid w:val="00614EE5"/>
    <w:rsid w:val="00615516"/>
    <w:rsid w:val="00615800"/>
    <w:rsid w:val="00615DE8"/>
    <w:rsid w:val="00615F0E"/>
    <w:rsid w:val="0061642E"/>
    <w:rsid w:val="00616A4D"/>
    <w:rsid w:val="00616EBF"/>
    <w:rsid w:val="00617672"/>
    <w:rsid w:val="00617C34"/>
    <w:rsid w:val="00620AB5"/>
    <w:rsid w:val="006215BD"/>
    <w:rsid w:val="0062227F"/>
    <w:rsid w:val="006223B6"/>
    <w:rsid w:val="00622CEE"/>
    <w:rsid w:val="00622FCC"/>
    <w:rsid w:val="006254BC"/>
    <w:rsid w:val="00626354"/>
    <w:rsid w:val="00626BB7"/>
    <w:rsid w:val="006313CA"/>
    <w:rsid w:val="00632DE7"/>
    <w:rsid w:val="00632F73"/>
    <w:rsid w:val="0063549E"/>
    <w:rsid w:val="00637152"/>
    <w:rsid w:val="006374F3"/>
    <w:rsid w:val="00637CC7"/>
    <w:rsid w:val="006411F2"/>
    <w:rsid w:val="00641DC5"/>
    <w:rsid w:val="00641F15"/>
    <w:rsid w:val="0064252C"/>
    <w:rsid w:val="00642621"/>
    <w:rsid w:val="006430B7"/>
    <w:rsid w:val="006441AC"/>
    <w:rsid w:val="006449FC"/>
    <w:rsid w:val="00644D09"/>
    <w:rsid w:val="00644EC6"/>
    <w:rsid w:val="00644F2A"/>
    <w:rsid w:val="00645140"/>
    <w:rsid w:val="00646BBA"/>
    <w:rsid w:val="00646FFA"/>
    <w:rsid w:val="00647A03"/>
    <w:rsid w:val="00647B06"/>
    <w:rsid w:val="00650F97"/>
    <w:rsid w:val="00652E68"/>
    <w:rsid w:val="006535EE"/>
    <w:rsid w:val="00654296"/>
    <w:rsid w:val="00654546"/>
    <w:rsid w:val="00654D18"/>
    <w:rsid w:val="0065545A"/>
    <w:rsid w:val="00655A78"/>
    <w:rsid w:val="006579DC"/>
    <w:rsid w:val="0066174F"/>
    <w:rsid w:val="00662B28"/>
    <w:rsid w:val="00663A7F"/>
    <w:rsid w:val="00665006"/>
    <w:rsid w:val="0066504D"/>
    <w:rsid w:val="00665236"/>
    <w:rsid w:val="006659EA"/>
    <w:rsid w:val="00666230"/>
    <w:rsid w:val="006666B6"/>
    <w:rsid w:val="00667419"/>
    <w:rsid w:val="00667BB1"/>
    <w:rsid w:val="00667BF0"/>
    <w:rsid w:val="0067056C"/>
    <w:rsid w:val="00670798"/>
    <w:rsid w:val="00670A62"/>
    <w:rsid w:val="00670B7B"/>
    <w:rsid w:val="006713AB"/>
    <w:rsid w:val="006714C8"/>
    <w:rsid w:val="00671D9E"/>
    <w:rsid w:val="0067247E"/>
    <w:rsid w:val="00674DDD"/>
    <w:rsid w:val="0067687A"/>
    <w:rsid w:val="006769B2"/>
    <w:rsid w:val="00677325"/>
    <w:rsid w:val="00680B77"/>
    <w:rsid w:val="00680B9B"/>
    <w:rsid w:val="00680E88"/>
    <w:rsid w:val="00682660"/>
    <w:rsid w:val="006834CD"/>
    <w:rsid w:val="0068415B"/>
    <w:rsid w:val="00687337"/>
    <w:rsid w:val="00687658"/>
    <w:rsid w:val="0068779D"/>
    <w:rsid w:val="00687B61"/>
    <w:rsid w:val="0069047C"/>
    <w:rsid w:val="006908EB"/>
    <w:rsid w:val="00690C6B"/>
    <w:rsid w:val="00691D56"/>
    <w:rsid w:val="00692DBD"/>
    <w:rsid w:val="00693B3B"/>
    <w:rsid w:val="00694BF8"/>
    <w:rsid w:val="00694CA0"/>
    <w:rsid w:val="006951EA"/>
    <w:rsid w:val="006A0082"/>
    <w:rsid w:val="006A0111"/>
    <w:rsid w:val="006A0ECC"/>
    <w:rsid w:val="006A13D9"/>
    <w:rsid w:val="006A32F8"/>
    <w:rsid w:val="006A4266"/>
    <w:rsid w:val="006A4B3C"/>
    <w:rsid w:val="006A5A13"/>
    <w:rsid w:val="006A6513"/>
    <w:rsid w:val="006A729E"/>
    <w:rsid w:val="006A762E"/>
    <w:rsid w:val="006A78DC"/>
    <w:rsid w:val="006B0892"/>
    <w:rsid w:val="006B0D57"/>
    <w:rsid w:val="006B128B"/>
    <w:rsid w:val="006B13E6"/>
    <w:rsid w:val="006B1B11"/>
    <w:rsid w:val="006B1B46"/>
    <w:rsid w:val="006B1CAC"/>
    <w:rsid w:val="006B2C34"/>
    <w:rsid w:val="006B3F14"/>
    <w:rsid w:val="006B3F7D"/>
    <w:rsid w:val="006B4322"/>
    <w:rsid w:val="006B4DD4"/>
    <w:rsid w:val="006B4F0F"/>
    <w:rsid w:val="006B5067"/>
    <w:rsid w:val="006B5C79"/>
    <w:rsid w:val="006B751B"/>
    <w:rsid w:val="006B787A"/>
    <w:rsid w:val="006C03C9"/>
    <w:rsid w:val="006C03EF"/>
    <w:rsid w:val="006C2A6E"/>
    <w:rsid w:val="006C31E0"/>
    <w:rsid w:val="006C33DB"/>
    <w:rsid w:val="006C397F"/>
    <w:rsid w:val="006C4056"/>
    <w:rsid w:val="006C4D2A"/>
    <w:rsid w:val="006C4D74"/>
    <w:rsid w:val="006C5669"/>
    <w:rsid w:val="006C6F1A"/>
    <w:rsid w:val="006C759D"/>
    <w:rsid w:val="006D13D5"/>
    <w:rsid w:val="006D14B0"/>
    <w:rsid w:val="006D3762"/>
    <w:rsid w:val="006D39F0"/>
    <w:rsid w:val="006D4145"/>
    <w:rsid w:val="006D5B95"/>
    <w:rsid w:val="006D5FC7"/>
    <w:rsid w:val="006D6754"/>
    <w:rsid w:val="006D7018"/>
    <w:rsid w:val="006D7806"/>
    <w:rsid w:val="006E0248"/>
    <w:rsid w:val="006E0397"/>
    <w:rsid w:val="006E1AAF"/>
    <w:rsid w:val="006E1C90"/>
    <w:rsid w:val="006E28C1"/>
    <w:rsid w:val="006E2D87"/>
    <w:rsid w:val="006E3493"/>
    <w:rsid w:val="006E5627"/>
    <w:rsid w:val="006E6176"/>
    <w:rsid w:val="006E6B49"/>
    <w:rsid w:val="006E6CA1"/>
    <w:rsid w:val="006E716B"/>
    <w:rsid w:val="006E7984"/>
    <w:rsid w:val="006F0505"/>
    <w:rsid w:val="006F0A68"/>
    <w:rsid w:val="006F1FA4"/>
    <w:rsid w:val="006F26FC"/>
    <w:rsid w:val="006F2DEC"/>
    <w:rsid w:val="006F4239"/>
    <w:rsid w:val="006F4396"/>
    <w:rsid w:val="006F4A64"/>
    <w:rsid w:val="006F58FE"/>
    <w:rsid w:val="006F5EE7"/>
    <w:rsid w:val="006F61F5"/>
    <w:rsid w:val="006F66BA"/>
    <w:rsid w:val="006F6A46"/>
    <w:rsid w:val="006F77D5"/>
    <w:rsid w:val="006F7815"/>
    <w:rsid w:val="0070000D"/>
    <w:rsid w:val="00701011"/>
    <w:rsid w:val="00702014"/>
    <w:rsid w:val="00702A94"/>
    <w:rsid w:val="00702FD2"/>
    <w:rsid w:val="00703081"/>
    <w:rsid w:val="007032B7"/>
    <w:rsid w:val="007034A6"/>
    <w:rsid w:val="0070390A"/>
    <w:rsid w:val="007039B3"/>
    <w:rsid w:val="007057A2"/>
    <w:rsid w:val="00706437"/>
    <w:rsid w:val="00707D81"/>
    <w:rsid w:val="00707F78"/>
    <w:rsid w:val="00710783"/>
    <w:rsid w:val="0071298C"/>
    <w:rsid w:val="007150CB"/>
    <w:rsid w:val="007152FA"/>
    <w:rsid w:val="00716C0E"/>
    <w:rsid w:val="00720C09"/>
    <w:rsid w:val="00721AD4"/>
    <w:rsid w:val="00721F79"/>
    <w:rsid w:val="007222DF"/>
    <w:rsid w:val="00723525"/>
    <w:rsid w:val="0072401E"/>
    <w:rsid w:val="00724F50"/>
    <w:rsid w:val="00725028"/>
    <w:rsid w:val="00726743"/>
    <w:rsid w:val="00726C9E"/>
    <w:rsid w:val="00726F97"/>
    <w:rsid w:val="0072727C"/>
    <w:rsid w:val="0072787D"/>
    <w:rsid w:val="007279F3"/>
    <w:rsid w:val="00730EA1"/>
    <w:rsid w:val="00732324"/>
    <w:rsid w:val="007324B4"/>
    <w:rsid w:val="0073296D"/>
    <w:rsid w:val="00732E17"/>
    <w:rsid w:val="00735595"/>
    <w:rsid w:val="00735EF5"/>
    <w:rsid w:val="00736571"/>
    <w:rsid w:val="007370B1"/>
    <w:rsid w:val="007373B0"/>
    <w:rsid w:val="00737A04"/>
    <w:rsid w:val="00740C26"/>
    <w:rsid w:val="0074287F"/>
    <w:rsid w:val="00742F01"/>
    <w:rsid w:val="007456EC"/>
    <w:rsid w:val="00745879"/>
    <w:rsid w:val="007458D9"/>
    <w:rsid w:val="00746B06"/>
    <w:rsid w:val="00750132"/>
    <w:rsid w:val="0075019D"/>
    <w:rsid w:val="007506E9"/>
    <w:rsid w:val="0075093E"/>
    <w:rsid w:val="00750AC6"/>
    <w:rsid w:val="007524A9"/>
    <w:rsid w:val="00752CFC"/>
    <w:rsid w:val="0075346F"/>
    <w:rsid w:val="00753A1C"/>
    <w:rsid w:val="00755018"/>
    <w:rsid w:val="007550CC"/>
    <w:rsid w:val="00755523"/>
    <w:rsid w:val="00755B97"/>
    <w:rsid w:val="00755FB5"/>
    <w:rsid w:val="00756CE2"/>
    <w:rsid w:val="00757022"/>
    <w:rsid w:val="007576DD"/>
    <w:rsid w:val="00760317"/>
    <w:rsid w:val="00762038"/>
    <w:rsid w:val="007629DF"/>
    <w:rsid w:val="00764260"/>
    <w:rsid w:val="00764C64"/>
    <w:rsid w:val="00764E98"/>
    <w:rsid w:val="00765C28"/>
    <w:rsid w:val="007665FE"/>
    <w:rsid w:val="00766692"/>
    <w:rsid w:val="00766A32"/>
    <w:rsid w:val="00767400"/>
    <w:rsid w:val="00767B46"/>
    <w:rsid w:val="00767B97"/>
    <w:rsid w:val="00771BB9"/>
    <w:rsid w:val="00772A7B"/>
    <w:rsid w:val="00772E3F"/>
    <w:rsid w:val="00774EBF"/>
    <w:rsid w:val="00775872"/>
    <w:rsid w:val="00775F3A"/>
    <w:rsid w:val="00775F3B"/>
    <w:rsid w:val="00776B0B"/>
    <w:rsid w:val="00776B72"/>
    <w:rsid w:val="00776BD1"/>
    <w:rsid w:val="00776BDC"/>
    <w:rsid w:val="007771FF"/>
    <w:rsid w:val="0078059F"/>
    <w:rsid w:val="007824DA"/>
    <w:rsid w:val="00782F57"/>
    <w:rsid w:val="00783483"/>
    <w:rsid w:val="00783A8E"/>
    <w:rsid w:val="007868A6"/>
    <w:rsid w:val="007870F1"/>
    <w:rsid w:val="00787153"/>
    <w:rsid w:val="00787A67"/>
    <w:rsid w:val="00790131"/>
    <w:rsid w:val="00790498"/>
    <w:rsid w:val="00790D28"/>
    <w:rsid w:val="007911DA"/>
    <w:rsid w:val="00791887"/>
    <w:rsid w:val="00791B4A"/>
    <w:rsid w:val="0079368C"/>
    <w:rsid w:val="00794610"/>
    <w:rsid w:val="00794C31"/>
    <w:rsid w:val="00794E29"/>
    <w:rsid w:val="00794E48"/>
    <w:rsid w:val="0079514A"/>
    <w:rsid w:val="007963B2"/>
    <w:rsid w:val="00796CC5"/>
    <w:rsid w:val="007A08DE"/>
    <w:rsid w:val="007A0EF2"/>
    <w:rsid w:val="007A2DF0"/>
    <w:rsid w:val="007A33A0"/>
    <w:rsid w:val="007A530A"/>
    <w:rsid w:val="007A5F70"/>
    <w:rsid w:val="007A6852"/>
    <w:rsid w:val="007B4B5A"/>
    <w:rsid w:val="007B55E4"/>
    <w:rsid w:val="007B5CBF"/>
    <w:rsid w:val="007B67CF"/>
    <w:rsid w:val="007B6882"/>
    <w:rsid w:val="007B7B21"/>
    <w:rsid w:val="007C0AE3"/>
    <w:rsid w:val="007C1041"/>
    <w:rsid w:val="007C1597"/>
    <w:rsid w:val="007C2568"/>
    <w:rsid w:val="007C2DE4"/>
    <w:rsid w:val="007C4787"/>
    <w:rsid w:val="007C5C98"/>
    <w:rsid w:val="007C6369"/>
    <w:rsid w:val="007C6C7C"/>
    <w:rsid w:val="007C7C83"/>
    <w:rsid w:val="007D016C"/>
    <w:rsid w:val="007D0403"/>
    <w:rsid w:val="007D08E3"/>
    <w:rsid w:val="007D149C"/>
    <w:rsid w:val="007D2C98"/>
    <w:rsid w:val="007D2D2B"/>
    <w:rsid w:val="007D4938"/>
    <w:rsid w:val="007D5F38"/>
    <w:rsid w:val="007D6CCF"/>
    <w:rsid w:val="007D6D7E"/>
    <w:rsid w:val="007D7691"/>
    <w:rsid w:val="007D7D59"/>
    <w:rsid w:val="007E2287"/>
    <w:rsid w:val="007E239A"/>
    <w:rsid w:val="007E2556"/>
    <w:rsid w:val="007E2D03"/>
    <w:rsid w:val="007E4DEA"/>
    <w:rsid w:val="007E5F5C"/>
    <w:rsid w:val="007E6368"/>
    <w:rsid w:val="007E6A11"/>
    <w:rsid w:val="007F16D6"/>
    <w:rsid w:val="007F1B34"/>
    <w:rsid w:val="007F2AFC"/>
    <w:rsid w:val="007F3CB5"/>
    <w:rsid w:val="007F4D93"/>
    <w:rsid w:val="007F6889"/>
    <w:rsid w:val="007F6A8C"/>
    <w:rsid w:val="007F7253"/>
    <w:rsid w:val="0080046B"/>
    <w:rsid w:val="00800A88"/>
    <w:rsid w:val="00801851"/>
    <w:rsid w:val="00802FD6"/>
    <w:rsid w:val="0080387F"/>
    <w:rsid w:val="00804187"/>
    <w:rsid w:val="00804B2F"/>
    <w:rsid w:val="00805D42"/>
    <w:rsid w:val="00805E17"/>
    <w:rsid w:val="00807A5F"/>
    <w:rsid w:val="00811D50"/>
    <w:rsid w:val="00811DBD"/>
    <w:rsid w:val="0081203F"/>
    <w:rsid w:val="00812B3D"/>
    <w:rsid w:val="00813154"/>
    <w:rsid w:val="00813ADF"/>
    <w:rsid w:val="00813E53"/>
    <w:rsid w:val="00815F0F"/>
    <w:rsid w:val="00815FD9"/>
    <w:rsid w:val="00816A87"/>
    <w:rsid w:val="008175E5"/>
    <w:rsid w:val="00817ABB"/>
    <w:rsid w:val="00820D02"/>
    <w:rsid w:val="00821833"/>
    <w:rsid w:val="00821839"/>
    <w:rsid w:val="00821D50"/>
    <w:rsid w:val="00822548"/>
    <w:rsid w:val="00822970"/>
    <w:rsid w:val="0082385E"/>
    <w:rsid w:val="00823A62"/>
    <w:rsid w:val="00823AFA"/>
    <w:rsid w:val="008270DA"/>
    <w:rsid w:val="00827577"/>
    <w:rsid w:val="00830458"/>
    <w:rsid w:val="00830789"/>
    <w:rsid w:val="00830BD1"/>
    <w:rsid w:val="008317A9"/>
    <w:rsid w:val="00831E02"/>
    <w:rsid w:val="008322BB"/>
    <w:rsid w:val="008338FD"/>
    <w:rsid w:val="00834EA5"/>
    <w:rsid w:val="0083556E"/>
    <w:rsid w:val="00835DC2"/>
    <w:rsid w:val="00835E30"/>
    <w:rsid w:val="00836285"/>
    <w:rsid w:val="008416B8"/>
    <w:rsid w:val="008418D5"/>
    <w:rsid w:val="00842852"/>
    <w:rsid w:val="008447DF"/>
    <w:rsid w:val="0084505C"/>
    <w:rsid w:val="00846AEB"/>
    <w:rsid w:val="00847474"/>
    <w:rsid w:val="00847CE7"/>
    <w:rsid w:val="008503E0"/>
    <w:rsid w:val="00850C61"/>
    <w:rsid w:val="00850ED3"/>
    <w:rsid w:val="0085196E"/>
    <w:rsid w:val="00851F58"/>
    <w:rsid w:val="008522BC"/>
    <w:rsid w:val="00852736"/>
    <w:rsid w:val="00853008"/>
    <w:rsid w:val="0085468D"/>
    <w:rsid w:val="0085497C"/>
    <w:rsid w:val="00854DA9"/>
    <w:rsid w:val="00855D54"/>
    <w:rsid w:val="00856E1D"/>
    <w:rsid w:val="00857472"/>
    <w:rsid w:val="0085756D"/>
    <w:rsid w:val="008575D7"/>
    <w:rsid w:val="00857D75"/>
    <w:rsid w:val="00860198"/>
    <w:rsid w:val="008610B9"/>
    <w:rsid w:val="00862026"/>
    <w:rsid w:val="008622D9"/>
    <w:rsid w:val="008631A2"/>
    <w:rsid w:val="00864298"/>
    <w:rsid w:val="00864361"/>
    <w:rsid w:val="008643E7"/>
    <w:rsid w:val="00864AF9"/>
    <w:rsid w:val="00864E20"/>
    <w:rsid w:val="008650C5"/>
    <w:rsid w:val="008652F4"/>
    <w:rsid w:val="00866CB1"/>
    <w:rsid w:val="00867FE7"/>
    <w:rsid w:val="0087011C"/>
    <w:rsid w:val="00870207"/>
    <w:rsid w:val="00870416"/>
    <w:rsid w:val="008706B5"/>
    <w:rsid w:val="008717CE"/>
    <w:rsid w:val="008720EE"/>
    <w:rsid w:val="00872AC7"/>
    <w:rsid w:val="008735F6"/>
    <w:rsid w:val="00874E9C"/>
    <w:rsid w:val="00874F87"/>
    <w:rsid w:val="00875365"/>
    <w:rsid w:val="00875396"/>
    <w:rsid w:val="008759D5"/>
    <w:rsid w:val="0087671B"/>
    <w:rsid w:val="0087707E"/>
    <w:rsid w:val="00877C88"/>
    <w:rsid w:val="00877E3B"/>
    <w:rsid w:val="008811DA"/>
    <w:rsid w:val="0088190D"/>
    <w:rsid w:val="0088192A"/>
    <w:rsid w:val="00882873"/>
    <w:rsid w:val="00882C2E"/>
    <w:rsid w:val="00884554"/>
    <w:rsid w:val="008845E6"/>
    <w:rsid w:val="0088495B"/>
    <w:rsid w:val="008852E2"/>
    <w:rsid w:val="0088549B"/>
    <w:rsid w:val="00885926"/>
    <w:rsid w:val="008869AF"/>
    <w:rsid w:val="008907AE"/>
    <w:rsid w:val="00890C43"/>
    <w:rsid w:val="008913AC"/>
    <w:rsid w:val="00892AD8"/>
    <w:rsid w:val="00892AF2"/>
    <w:rsid w:val="008937E2"/>
    <w:rsid w:val="008947D6"/>
    <w:rsid w:val="00895B7F"/>
    <w:rsid w:val="00896398"/>
    <w:rsid w:val="008A0D1B"/>
    <w:rsid w:val="008A2742"/>
    <w:rsid w:val="008A28CA"/>
    <w:rsid w:val="008A2AD3"/>
    <w:rsid w:val="008A2BF9"/>
    <w:rsid w:val="008A327A"/>
    <w:rsid w:val="008A3B18"/>
    <w:rsid w:val="008A3E69"/>
    <w:rsid w:val="008A45C8"/>
    <w:rsid w:val="008A46A3"/>
    <w:rsid w:val="008A5322"/>
    <w:rsid w:val="008A54C5"/>
    <w:rsid w:val="008A60E0"/>
    <w:rsid w:val="008A7B42"/>
    <w:rsid w:val="008B07DB"/>
    <w:rsid w:val="008B1343"/>
    <w:rsid w:val="008B1DF3"/>
    <w:rsid w:val="008B21C2"/>
    <w:rsid w:val="008B2828"/>
    <w:rsid w:val="008B4765"/>
    <w:rsid w:val="008B5BA0"/>
    <w:rsid w:val="008B5FE2"/>
    <w:rsid w:val="008B6522"/>
    <w:rsid w:val="008B6E3A"/>
    <w:rsid w:val="008B785C"/>
    <w:rsid w:val="008C0633"/>
    <w:rsid w:val="008C1022"/>
    <w:rsid w:val="008C10F8"/>
    <w:rsid w:val="008C1150"/>
    <w:rsid w:val="008C24E1"/>
    <w:rsid w:val="008C52C6"/>
    <w:rsid w:val="008C64C8"/>
    <w:rsid w:val="008C6C72"/>
    <w:rsid w:val="008C6D61"/>
    <w:rsid w:val="008C7280"/>
    <w:rsid w:val="008C73B8"/>
    <w:rsid w:val="008C758D"/>
    <w:rsid w:val="008C7694"/>
    <w:rsid w:val="008C7DDA"/>
    <w:rsid w:val="008D06D2"/>
    <w:rsid w:val="008D0997"/>
    <w:rsid w:val="008D223B"/>
    <w:rsid w:val="008D2B09"/>
    <w:rsid w:val="008D322C"/>
    <w:rsid w:val="008D34B8"/>
    <w:rsid w:val="008D4147"/>
    <w:rsid w:val="008D4436"/>
    <w:rsid w:val="008D48E0"/>
    <w:rsid w:val="008D5BA7"/>
    <w:rsid w:val="008D5CDB"/>
    <w:rsid w:val="008D5D1D"/>
    <w:rsid w:val="008D5DCC"/>
    <w:rsid w:val="008D63B0"/>
    <w:rsid w:val="008D6C8F"/>
    <w:rsid w:val="008D6D8B"/>
    <w:rsid w:val="008D7586"/>
    <w:rsid w:val="008D7AFE"/>
    <w:rsid w:val="008E0052"/>
    <w:rsid w:val="008E014F"/>
    <w:rsid w:val="008E0641"/>
    <w:rsid w:val="008E1BF5"/>
    <w:rsid w:val="008E39AB"/>
    <w:rsid w:val="008E4FEC"/>
    <w:rsid w:val="008E75A8"/>
    <w:rsid w:val="008F05D2"/>
    <w:rsid w:val="008F0C06"/>
    <w:rsid w:val="008F1925"/>
    <w:rsid w:val="008F1CDB"/>
    <w:rsid w:val="008F2932"/>
    <w:rsid w:val="008F2B95"/>
    <w:rsid w:val="008F5590"/>
    <w:rsid w:val="008F6A1F"/>
    <w:rsid w:val="008F7DF6"/>
    <w:rsid w:val="00900A9C"/>
    <w:rsid w:val="00901140"/>
    <w:rsid w:val="009030E2"/>
    <w:rsid w:val="009048C8"/>
    <w:rsid w:val="00904A1E"/>
    <w:rsid w:val="00904C3E"/>
    <w:rsid w:val="009051F4"/>
    <w:rsid w:val="009060EC"/>
    <w:rsid w:val="00907684"/>
    <w:rsid w:val="009102F2"/>
    <w:rsid w:val="00911BAF"/>
    <w:rsid w:val="00912481"/>
    <w:rsid w:val="00912564"/>
    <w:rsid w:val="009128CB"/>
    <w:rsid w:val="009135AA"/>
    <w:rsid w:val="009136CB"/>
    <w:rsid w:val="00913A48"/>
    <w:rsid w:val="00913D94"/>
    <w:rsid w:val="00915472"/>
    <w:rsid w:val="00915ED6"/>
    <w:rsid w:val="00916049"/>
    <w:rsid w:val="0091609C"/>
    <w:rsid w:val="00917C48"/>
    <w:rsid w:val="00920900"/>
    <w:rsid w:val="009212DC"/>
    <w:rsid w:val="00921F01"/>
    <w:rsid w:val="00923EC5"/>
    <w:rsid w:val="00924881"/>
    <w:rsid w:val="00924D30"/>
    <w:rsid w:val="009259AD"/>
    <w:rsid w:val="009259E5"/>
    <w:rsid w:val="0092643B"/>
    <w:rsid w:val="00926D7A"/>
    <w:rsid w:val="00927236"/>
    <w:rsid w:val="00931A54"/>
    <w:rsid w:val="0093201D"/>
    <w:rsid w:val="009322BB"/>
    <w:rsid w:val="009323FD"/>
    <w:rsid w:val="00932F24"/>
    <w:rsid w:val="00933AB6"/>
    <w:rsid w:val="00933E26"/>
    <w:rsid w:val="0093409A"/>
    <w:rsid w:val="009342DC"/>
    <w:rsid w:val="00934834"/>
    <w:rsid w:val="00935E39"/>
    <w:rsid w:val="0094150F"/>
    <w:rsid w:val="00942173"/>
    <w:rsid w:val="00942203"/>
    <w:rsid w:val="00942CF9"/>
    <w:rsid w:val="00943250"/>
    <w:rsid w:val="009434F2"/>
    <w:rsid w:val="009437B9"/>
    <w:rsid w:val="00943B59"/>
    <w:rsid w:val="00944F16"/>
    <w:rsid w:val="009462BB"/>
    <w:rsid w:val="00946981"/>
    <w:rsid w:val="00946DDA"/>
    <w:rsid w:val="00946E5D"/>
    <w:rsid w:val="009478DD"/>
    <w:rsid w:val="009479AB"/>
    <w:rsid w:val="00947A48"/>
    <w:rsid w:val="009505B6"/>
    <w:rsid w:val="00950A7C"/>
    <w:rsid w:val="00950BC9"/>
    <w:rsid w:val="00950C4F"/>
    <w:rsid w:val="00951346"/>
    <w:rsid w:val="00951458"/>
    <w:rsid w:val="00951621"/>
    <w:rsid w:val="009518F1"/>
    <w:rsid w:val="00952713"/>
    <w:rsid w:val="0095303F"/>
    <w:rsid w:val="009530A9"/>
    <w:rsid w:val="00953327"/>
    <w:rsid w:val="009569F6"/>
    <w:rsid w:val="00956A96"/>
    <w:rsid w:val="00957ED1"/>
    <w:rsid w:val="0096041E"/>
    <w:rsid w:val="00960681"/>
    <w:rsid w:val="00960A4F"/>
    <w:rsid w:val="00960F00"/>
    <w:rsid w:val="009610CA"/>
    <w:rsid w:val="0096180E"/>
    <w:rsid w:val="0096195D"/>
    <w:rsid w:val="00961C4C"/>
    <w:rsid w:val="00963F01"/>
    <w:rsid w:val="00964C44"/>
    <w:rsid w:val="00964F70"/>
    <w:rsid w:val="009663B1"/>
    <w:rsid w:val="009667AC"/>
    <w:rsid w:val="0097110A"/>
    <w:rsid w:val="00971214"/>
    <w:rsid w:val="009718D4"/>
    <w:rsid w:val="00971C45"/>
    <w:rsid w:val="00972BDC"/>
    <w:rsid w:val="00974ABD"/>
    <w:rsid w:val="00975559"/>
    <w:rsid w:val="009764A3"/>
    <w:rsid w:val="009765FA"/>
    <w:rsid w:val="00980A8F"/>
    <w:rsid w:val="00981B7D"/>
    <w:rsid w:val="00982C9C"/>
    <w:rsid w:val="00983F97"/>
    <w:rsid w:val="00983FB2"/>
    <w:rsid w:val="00984BD9"/>
    <w:rsid w:val="00985732"/>
    <w:rsid w:val="00985AEF"/>
    <w:rsid w:val="00985FA7"/>
    <w:rsid w:val="009871ED"/>
    <w:rsid w:val="0099284F"/>
    <w:rsid w:val="00993CC8"/>
    <w:rsid w:val="00994447"/>
    <w:rsid w:val="00994815"/>
    <w:rsid w:val="00994A4A"/>
    <w:rsid w:val="009953AB"/>
    <w:rsid w:val="00995E39"/>
    <w:rsid w:val="00996071"/>
    <w:rsid w:val="009965A7"/>
    <w:rsid w:val="009976EC"/>
    <w:rsid w:val="009A069F"/>
    <w:rsid w:val="009A0872"/>
    <w:rsid w:val="009A1309"/>
    <w:rsid w:val="009A1F2A"/>
    <w:rsid w:val="009A210B"/>
    <w:rsid w:val="009A2797"/>
    <w:rsid w:val="009A2CBD"/>
    <w:rsid w:val="009A4595"/>
    <w:rsid w:val="009A4A1F"/>
    <w:rsid w:val="009A6B5E"/>
    <w:rsid w:val="009A6E81"/>
    <w:rsid w:val="009A78EF"/>
    <w:rsid w:val="009B0759"/>
    <w:rsid w:val="009B0A82"/>
    <w:rsid w:val="009B0F94"/>
    <w:rsid w:val="009B22A7"/>
    <w:rsid w:val="009B2AE7"/>
    <w:rsid w:val="009B2F7C"/>
    <w:rsid w:val="009B3DD4"/>
    <w:rsid w:val="009B4128"/>
    <w:rsid w:val="009B49F6"/>
    <w:rsid w:val="009B7B1E"/>
    <w:rsid w:val="009B7B21"/>
    <w:rsid w:val="009C06C1"/>
    <w:rsid w:val="009C0B80"/>
    <w:rsid w:val="009C1151"/>
    <w:rsid w:val="009C1B44"/>
    <w:rsid w:val="009C1B64"/>
    <w:rsid w:val="009C3617"/>
    <w:rsid w:val="009C3A94"/>
    <w:rsid w:val="009C3ED9"/>
    <w:rsid w:val="009C452E"/>
    <w:rsid w:val="009C4F47"/>
    <w:rsid w:val="009C5184"/>
    <w:rsid w:val="009C612A"/>
    <w:rsid w:val="009C629B"/>
    <w:rsid w:val="009C72A9"/>
    <w:rsid w:val="009D1496"/>
    <w:rsid w:val="009D27E7"/>
    <w:rsid w:val="009D33C7"/>
    <w:rsid w:val="009D3A16"/>
    <w:rsid w:val="009D4B86"/>
    <w:rsid w:val="009D5455"/>
    <w:rsid w:val="009E0AA8"/>
    <w:rsid w:val="009E10E6"/>
    <w:rsid w:val="009E2C40"/>
    <w:rsid w:val="009E3541"/>
    <w:rsid w:val="009E40B9"/>
    <w:rsid w:val="009E418C"/>
    <w:rsid w:val="009E423A"/>
    <w:rsid w:val="009E48B6"/>
    <w:rsid w:val="009E4BB8"/>
    <w:rsid w:val="009E5930"/>
    <w:rsid w:val="009E648A"/>
    <w:rsid w:val="009E6623"/>
    <w:rsid w:val="009E6E0E"/>
    <w:rsid w:val="009E709F"/>
    <w:rsid w:val="009E771A"/>
    <w:rsid w:val="009E7992"/>
    <w:rsid w:val="009E7DAC"/>
    <w:rsid w:val="009F23B5"/>
    <w:rsid w:val="009F2BAC"/>
    <w:rsid w:val="009F301F"/>
    <w:rsid w:val="009F3BBA"/>
    <w:rsid w:val="009F478D"/>
    <w:rsid w:val="009F5B75"/>
    <w:rsid w:val="009F62C7"/>
    <w:rsid w:val="009F6AF4"/>
    <w:rsid w:val="00A00106"/>
    <w:rsid w:val="00A0131C"/>
    <w:rsid w:val="00A01FB8"/>
    <w:rsid w:val="00A0250E"/>
    <w:rsid w:val="00A0313C"/>
    <w:rsid w:val="00A03B66"/>
    <w:rsid w:val="00A03E58"/>
    <w:rsid w:val="00A06051"/>
    <w:rsid w:val="00A07A24"/>
    <w:rsid w:val="00A10DDF"/>
    <w:rsid w:val="00A115B2"/>
    <w:rsid w:val="00A13C01"/>
    <w:rsid w:val="00A14B9F"/>
    <w:rsid w:val="00A14C4C"/>
    <w:rsid w:val="00A15AE8"/>
    <w:rsid w:val="00A167B5"/>
    <w:rsid w:val="00A16A0B"/>
    <w:rsid w:val="00A16A56"/>
    <w:rsid w:val="00A1739B"/>
    <w:rsid w:val="00A17CAF"/>
    <w:rsid w:val="00A211F7"/>
    <w:rsid w:val="00A21FB0"/>
    <w:rsid w:val="00A2324E"/>
    <w:rsid w:val="00A26D10"/>
    <w:rsid w:val="00A2777E"/>
    <w:rsid w:val="00A2784B"/>
    <w:rsid w:val="00A30B7F"/>
    <w:rsid w:val="00A31CD8"/>
    <w:rsid w:val="00A31E2F"/>
    <w:rsid w:val="00A323D1"/>
    <w:rsid w:val="00A327D4"/>
    <w:rsid w:val="00A336AE"/>
    <w:rsid w:val="00A356F4"/>
    <w:rsid w:val="00A401F1"/>
    <w:rsid w:val="00A4070C"/>
    <w:rsid w:val="00A40B84"/>
    <w:rsid w:val="00A4177C"/>
    <w:rsid w:val="00A41FB7"/>
    <w:rsid w:val="00A42A37"/>
    <w:rsid w:val="00A42C78"/>
    <w:rsid w:val="00A432C8"/>
    <w:rsid w:val="00A44338"/>
    <w:rsid w:val="00A467E3"/>
    <w:rsid w:val="00A46B53"/>
    <w:rsid w:val="00A47BF3"/>
    <w:rsid w:val="00A505FE"/>
    <w:rsid w:val="00A50FD0"/>
    <w:rsid w:val="00A51432"/>
    <w:rsid w:val="00A51B6A"/>
    <w:rsid w:val="00A51EA7"/>
    <w:rsid w:val="00A522FD"/>
    <w:rsid w:val="00A52499"/>
    <w:rsid w:val="00A5253F"/>
    <w:rsid w:val="00A52802"/>
    <w:rsid w:val="00A52CD7"/>
    <w:rsid w:val="00A53AE4"/>
    <w:rsid w:val="00A53D1B"/>
    <w:rsid w:val="00A54F50"/>
    <w:rsid w:val="00A55520"/>
    <w:rsid w:val="00A557EB"/>
    <w:rsid w:val="00A5589B"/>
    <w:rsid w:val="00A5591A"/>
    <w:rsid w:val="00A5689F"/>
    <w:rsid w:val="00A60C80"/>
    <w:rsid w:val="00A61F7C"/>
    <w:rsid w:val="00A62E5A"/>
    <w:rsid w:val="00A63CD2"/>
    <w:rsid w:val="00A645FE"/>
    <w:rsid w:val="00A64600"/>
    <w:rsid w:val="00A646A4"/>
    <w:rsid w:val="00A65524"/>
    <w:rsid w:val="00A65F75"/>
    <w:rsid w:val="00A66C87"/>
    <w:rsid w:val="00A676C1"/>
    <w:rsid w:val="00A67778"/>
    <w:rsid w:val="00A67F92"/>
    <w:rsid w:val="00A70712"/>
    <w:rsid w:val="00A7111C"/>
    <w:rsid w:val="00A71538"/>
    <w:rsid w:val="00A72EDD"/>
    <w:rsid w:val="00A73379"/>
    <w:rsid w:val="00A739B2"/>
    <w:rsid w:val="00A73A0C"/>
    <w:rsid w:val="00A74B56"/>
    <w:rsid w:val="00A75A54"/>
    <w:rsid w:val="00A76084"/>
    <w:rsid w:val="00A76422"/>
    <w:rsid w:val="00A76B3C"/>
    <w:rsid w:val="00A7703D"/>
    <w:rsid w:val="00A8085F"/>
    <w:rsid w:val="00A81C0F"/>
    <w:rsid w:val="00A823F2"/>
    <w:rsid w:val="00A828C8"/>
    <w:rsid w:val="00A8482A"/>
    <w:rsid w:val="00A84B12"/>
    <w:rsid w:val="00A86994"/>
    <w:rsid w:val="00A902C5"/>
    <w:rsid w:val="00A909A8"/>
    <w:rsid w:val="00A91819"/>
    <w:rsid w:val="00A91A25"/>
    <w:rsid w:val="00A9220E"/>
    <w:rsid w:val="00A92B89"/>
    <w:rsid w:val="00A92D2F"/>
    <w:rsid w:val="00A9331E"/>
    <w:rsid w:val="00A9392C"/>
    <w:rsid w:val="00A948FE"/>
    <w:rsid w:val="00A95754"/>
    <w:rsid w:val="00A957C2"/>
    <w:rsid w:val="00A97836"/>
    <w:rsid w:val="00AA1213"/>
    <w:rsid w:val="00AA1247"/>
    <w:rsid w:val="00AA1255"/>
    <w:rsid w:val="00AA15A2"/>
    <w:rsid w:val="00AA17E7"/>
    <w:rsid w:val="00AA1C45"/>
    <w:rsid w:val="00AA2BD8"/>
    <w:rsid w:val="00AA2F2D"/>
    <w:rsid w:val="00AA44A4"/>
    <w:rsid w:val="00AA493A"/>
    <w:rsid w:val="00AA5188"/>
    <w:rsid w:val="00AA6C99"/>
    <w:rsid w:val="00AB05E8"/>
    <w:rsid w:val="00AB1477"/>
    <w:rsid w:val="00AB35A5"/>
    <w:rsid w:val="00AB3709"/>
    <w:rsid w:val="00AB41BB"/>
    <w:rsid w:val="00AB469E"/>
    <w:rsid w:val="00AB4B58"/>
    <w:rsid w:val="00AB4D3D"/>
    <w:rsid w:val="00AB5DE1"/>
    <w:rsid w:val="00AB78A6"/>
    <w:rsid w:val="00AC0838"/>
    <w:rsid w:val="00AC2496"/>
    <w:rsid w:val="00AC35E7"/>
    <w:rsid w:val="00AC44BA"/>
    <w:rsid w:val="00AC49BF"/>
    <w:rsid w:val="00AC545B"/>
    <w:rsid w:val="00AC58D5"/>
    <w:rsid w:val="00AC7213"/>
    <w:rsid w:val="00AD0533"/>
    <w:rsid w:val="00AD17D7"/>
    <w:rsid w:val="00AD1CD6"/>
    <w:rsid w:val="00AD2288"/>
    <w:rsid w:val="00AD2409"/>
    <w:rsid w:val="00AD31C7"/>
    <w:rsid w:val="00AD4007"/>
    <w:rsid w:val="00AD5972"/>
    <w:rsid w:val="00AD5B3F"/>
    <w:rsid w:val="00AD5B4D"/>
    <w:rsid w:val="00AD697E"/>
    <w:rsid w:val="00AD6D95"/>
    <w:rsid w:val="00AD796F"/>
    <w:rsid w:val="00AE0FC3"/>
    <w:rsid w:val="00AE2FD2"/>
    <w:rsid w:val="00AE3FB2"/>
    <w:rsid w:val="00AE4094"/>
    <w:rsid w:val="00AE4327"/>
    <w:rsid w:val="00AE486F"/>
    <w:rsid w:val="00AE4B8C"/>
    <w:rsid w:val="00AE4D0F"/>
    <w:rsid w:val="00AE5705"/>
    <w:rsid w:val="00AE5755"/>
    <w:rsid w:val="00AE63A3"/>
    <w:rsid w:val="00AF07AB"/>
    <w:rsid w:val="00AF15A3"/>
    <w:rsid w:val="00AF163F"/>
    <w:rsid w:val="00AF19B6"/>
    <w:rsid w:val="00AF2C22"/>
    <w:rsid w:val="00AF36F3"/>
    <w:rsid w:val="00AF3969"/>
    <w:rsid w:val="00AF5FA1"/>
    <w:rsid w:val="00AF6888"/>
    <w:rsid w:val="00AF6D7F"/>
    <w:rsid w:val="00AF737A"/>
    <w:rsid w:val="00B00DDC"/>
    <w:rsid w:val="00B029D9"/>
    <w:rsid w:val="00B032D5"/>
    <w:rsid w:val="00B035A0"/>
    <w:rsid w:val="00B03B30"/>
    <w:rsid w:val="00B04164"/>
    <w:rsid w:val="00B04BB0"/>
    <w:rsid w:val="00B05296"/>
    <w:rsid w:val="00B11086"/>
    <w:rsid w:val="00B119A8"/>
    <w:rsid w:val="00B11CE5"/>
    <w:rsid w:val="00B120FD"/>
    <w:rsid w:val="00B12351"/>
    <w:rsid w:val="00B124E9"/>
    <w:rsid w:val="00B13ABA"/>
    <w:rsid w:val="00B13FDF"/>
    <w:rsid w:val="00B1483A"/>
    <w:rsid w:val="00B16F31"/>
    <w:rsid w:val="00B1790B"/>
    <w:rsid w:val="00B17EC5"/>
    <w:rsid w:val="00B204A9"/>
    <w:rsid w:val="00B204F9"/>
    <w:rsid w:val="00B209BE"/>
    <w:rsid w:val="00B213DE"/>
    <w:rsid w:val="00B21D7E"/>
    <w:rsid w:val="00B22EA8"/>
    <w:rsid w:val="00B23366"/>
    <w:rsid w:val="00B24AF5"/>
    <w:rsid w:val="00B254C2"/>
    <w:rsid w:val="00B25531"/>
    <w:rsid w:val="00B271D5"/>
    <w:rsid w:val="00B276BE"/>
    <w:rsid w:val="00B3005B"/>
    <w:rsid w:val="00B30B0B"/>
    <w:rsid w:val="00B30F3D"/>
    <w:rsid w:val="00B32F44"/>
    <w:rsid w:val="00B33FC2"/>
    <w:rsid w:val="00B34BCC"/>
    <w:rsid w:val="00B34E45"/>
    <w:rsid w:val="00B409B4"/>
    <w:rsid w:val="00B40A2A"/>
    <w:rsid w:val="00B41C20"/>
    <w:rsid w:val="00B42043"/>
    <w:rsid w:val="00B42788"/>
    <w:rsid w:val="00B42C7E"/>
    <w:rsid w:val="00B45A16"/>
    <w:rsid w:val="00B518DB"/>
    <w:rsid w:val="00B5279F"/>
    <w:rsid w:val="00B5333A"/>
    <w:rsid w:val="00B542AA"/>
    <w:rsid w:val="00B547A2"/>
    <w:rsid w:val="00B5494D"/>
    <w:rsid w:val="00B56802"/>
    <w:rsid w:val="00B56F8F"/>
    <w:rsid w:val="00B5716E"/>
    <w:rsid w:val="00B57A27"/>
    <w:rsid w:val="00B57EE7"/>
    <w:rsid w:val="00B57F30"/>
    <w:rsid w:val="00B606A4"/>
    <w:rsid w:val="00B6336D"/>
    <w:rsid w:val="00B64361"/>
    <w:rsid w:val="00B64CD3"/>
    <w:rsid w:val="00B65D5C"/>
    <w:rsid w:val="00B70F58"/>
    <w:rsid w:val="00B71116"/>
    <w:rsid w:val="00B71A26"/>
    <w:rsid w:val="00B71D8B"/>
    <w:rsid w:val="00B71DC9"/>
    <w:rsid w:val="00B73A7F"/>
    <w:rsid w:val="00B74119"/>
    <w:rsid w:val="00B7476E"/>
    <w:rsid w:val="00B74D8A"/>
    <w:rsid w:val="00B74F9A"/>
    <w:rsid w:val="00B76A32"/>
    <w:rsid w:val="00B771E6"/>
    <w:rsid w:val="00B775D5"/>
    <w:rsid w:val="00B81121"/>
    <w:rsid w:val="00B816A5"/>
    <w:rsid w:val="00B823E9"/>
    <w:rsid w:val="00B8261B"/>
    <w:rsid w:val="00B8336F"/>
    <w:rsid w:val="00B836BC"/>
    <w:rsid w:val="00B838B3"/>
    <w:rsid w:val="00B843FD"/>
    <w:rsid w:val="00B86F19"/>
    <w:rsid w:val="00B900C9"/>
    <w:rsid w:val="00B91185"/>
    <w:rsid w:val="00B91623"/>
    <w:rsid w:val="00B91A0F"/>
    <w:rsid w:val="00B91A23"/>
    <w:rsid w:val="00B94BAE"/>
    <w:rsid w:val="00B94D0C"/>
    <w:rsid w:val="00B94F21"/>
    <w:rsid w:val="00B96B39"/>
    <w:rsid w:val="00BA03CD"/>
    <w:rsid w:val="00BA0478"/>
    <w:rsid w:val="00BA13D4"/>
    <w:rsid w:val="00BA158E"/>
    <w:rsid w:val="00BA16F6"/>
    <w:rsid w:val="00BA20F2"/>
    <w:rsid w:val="00BA2E18"/>
    <w:rsid w:val="00BA3915"/>
    <w:rsid w:val="00BA3930"/>
    <w:rsid w:val="00BA4254"/>
    <w:rsid w:val="00BA5D6B"/>
    <w:rsid w:val="00BA5DA6"/>
    <w:rsid w:val="00BA5E74"/>
    <w:rsid w:val="00BA6F77"/>
    <w:rsid w:val="00BB053D"/>
    <w:rsid w:val="00BB089B"/>
    <w:rsid w:val="00BB160D"/>
    <w:rsid w:val="00BB25F9"/>
    <w:rsid w:val="00BB28D5"/>
    <w:rsid w:val="00BB2948"/>
    <w:rsid w:val="00BB3A9B"/>
    <w:rsid w:val="00BB5D61"/>
    <w:rsid w:val="00BB5FDB"/>
    <w:rsid w:val="00BB6AE6"/>
    <w:rsid w:val="00BB778C"/>
    <w:rsid w:val="00BB7BA2"/>
    <w:rsid w:val="00BB7D2C"/>
    <w:rsid w:val="00BC00E0"/>
    <w:rsid w:val="00BC1C16"/>
    <w:rsid w:val="00BC20C3"/>
    <w:rsid w:val="00BC2C8B"/>
    <w:rsid w:val="00BC5B40"/>
    <w:rsid w:val="00BC64C5"/>
    <w:rsid w:val="00BC6DA1"/>
    <w:rsid w:val="00BC713E"/>
    <w:rsid w:val="00BC7330"/>
    <w:rsid w:val="00BC7BF8"/>
    <w:rsid w:val="00BD0B6A"/>
    <w:rsid w:val="00BD1478"/>
    <w:rsid w:val="00BD1B3E"/>
    <w:rsid w:val="00BD1EA5"/>
    <w:rsid w:val="00BD2181"/>
    <w:rsid w:val="00BD3137"/>
    <w:rsid w:val="00BD3B5B"/>
    <w:rsid w:val="00BD3EA0"/>
    <w:rsid w:val="00BD5645"/>
    <w:rsid w:val="00BD6A07"/>
    <w:rsid w:val="00BD70BF"/>
    <w:rsid w:val="00BD74C6"/>
    <w:rsid w:val="00BD7638"/>
    <w:rsid w:val="00BE121E"/>
    <w:rsid w:val="00BE165A"/>
    <w:rsid w:val="00BE182D"/>
    <w:rsid w:val="00BE353F"/>
    <w:rsid w:val="00BE570E"/>
    <w:rsid w:val="00BE66C0"/>
    <w:rsid w:val="00BE7E57"/>
    <w:rsid w:val="00BF028C"/>
    <w:rsid w:val="00BF0E31"/>
    <w:rsid w:val="00BF1B95"/>
    <w:rsid w:val="00BF1C27"/>
    <w:rsid w:val="00BF32F3"/>
    <w:rsid w:val="00BF4551"/>
    <w:rsid w:val="00BF4701"/>
    <w:rsid w:val="00BF71DE"/>
    <w:rsid w:val="00BF7F28"/>
    <w:rsid w:val="00C00573"/>
    <w:rsid w:val="00C018C9"/>
    <w:rsid w:val="00C01A45"/>
    <w:rsid w:val="00C02E16"/>
    <w:rsid w:val="00C03D94"/>
    <w:rsid w:val="00C043CC"/>
    <w:rsid w:val="00C056C1"/>
    <w:rsid w:val="00C0620C"/>
    <w:rsid w:val="00C069C3"/>
    <w:rsid w:val="00C06F7F"/>
    <w:rsid w:val="00C078F4"/>
    <w:rsid w:val="00C10F60"/>
    <w:rsid w:val="00C11CD7"/>
    <w:rsid w:val="00C12A4E"/>
    <w:rsid w:val="00C12D59"/>
    <w:rsid w:val="00C136B9"/>
    <w:rsid w:val="00C14139"/>
    <w:rsid w:val="00C14446"/>
    <w:rsid w:val="00C146E3"/>
    <w:rsid w:val="00C14F0D"/>
    <w:rsid w:val="00C16781"/>
    <w:rsid w:val="00C17323"/>
    <w:rsid w:val="00C2049B"/>
    <w:rsid w:val="00C20A39"/>
    <w:rsid w:val="00C2199B"/>
    <w:rsid w:val="00C219A8"/>
    <w:rsid w:val="00C21C85"/>
    <w:rsid w:val="00C21EC6"/>
    <w:rsid w:val="00C223FD"/>
    <w:rsid w:val="00C24434"/>
    <w:rsid w:val="00C24D81"/>
    <w:rsid w:val="00C2597F"/>
    <w:rsid w:val="00C26B5B"/>
    <w:rsid w:val="00C26E8B"/>
    <w:rsid w:val="00C27108"/>
    <w:rsid w:val="00C3023F"/>
    <w:rsid w:val="00C315D3"/>
    <w:rsid w:val="00C32854"/>
    <w:rsid w:val="00C32C57"/>
    <w:rsid w:val="00C34AF5"/>
    <w:rsid w:val="00C3509D"/>
    <w:rsid w:val="00C3542F"/>
    <w:rsid w:val="00C35698"/>
    <w:rsid w:val="00C35E8B"/>
    <w:rsid w:val="00C360AA"/>
    <w:rsid w:val="00C36E32"/>
    <w:rsid w:val="00C3734E"/>
    <w:rsid w:val="00C37979"/>
    <w:rsid w:val="00C4003A"/>
    <w:rsid w:val="00C401C1"/>
    <w:rsid w:val="00C40E46"/>
    <w:rsid w:val="00C40F20"/>
    <w:rsid w:val="00C41350"/>
    <w:rsid w:val="00C415B2"/>
    <w:rsid w:val="00C4262A"/>
    <w:rsid w:val="00C4391C"/>
    <w:rsid w:val="00C43CE0"/>
    <w:rsid w:val="00C44063"/>
    <w:rsid w:val="00C445A2"/>
    <w:rsid w:val="00C47484"/>
    <w:rsid w:val="00C475C7"/>
    <w:rsid w:val="00C508C7"/>
    <w:rsid w:val="00C50ABB"/>
    <w:rsid w:val="00C5141A"/>
    <w:rsid w:val="00C529E4"/>
    <w:rsid w:val="00C530FF"/>
    <w:rsid w:val="00C53A1E"/>
    <w:rsid w:val="00C5419E"/>
    <w:rsid w:val="00C55E94"/>
    <w:rsid w:val="00C5626A"/>
    <w:rsid w:val="00C5682F"/>
    <w:rsid w:val="00C60041"/>
    <w:rsid w:val="00C62FB0"/>
    <w:rsid w:val="00C63175"/>
    <w:rsid w:val="00C6347B"/>
    <w:rsid w:val="00C6385F"/>
    <w:rsid w:val="00C63D0D"/>
    <w:rsid w:val="00C643BE"/>
    <w:rsid w:val="00C654B5"/>
    <w:rsid w:val="00C667C9"/>
    <w:rsid w:val="00C66BA0"/>
    <w:rsid w:val="00C676F5"/>
    <w:rsid w:val="00C67AE9"/>
    <w:rsid w:val="00C708F3"/>
    <w:rsid w:val="00C70D8B"/>
    <w:rsid w:val="00C71017"/>
    <w:rsid w:val="00C714A6"/>
    <w:rsid w:val="00C716D7"/>
    <w:rsid w:val="00C724B1"/>
    <w:rsid w:val="00C727AE"/>
    <w:rsid w:val="00C7372D"/>
    <w:rsid w:val="00C74F94"/>
    <w:rsid w:val="00C75C0D"/>
    <w:rsid w:val="00C7624F"/>
    <w:rsid w:val="00C76A55"/>
    <w:rsid w:val="00C76E5A"/>
    <w:rsid w:val="00C76F6F"/>
    <w:rsid w:val="00C80AD8"/>
    <w:rsid w:val="00C80DB9"/>
    <w:rsid w:val="00C81760"/>
    <w:rsid w:val="00C82718"/>
    <w:rsid w:val="00C84164"/>
    <w:rsid w:val="00C84582"/>
    <w:rsid w:val="00C85130"/>
    <w:rsid w:val="00C8587C"/>
    <w:rsid w:val="00C858B3"/>
    <w:rsid w:val="00C8738E"/>
    <w:rsid w:val="00C915B9"/>
    <w:rsid w:val="00C9178B"/>
    <w:rsid w:val="00C93717"/>
    <w:rsid w:val="00C93E40"/>
    <w:rsid w:val="00C94383"/>
    <w:rsid w:val="00C95543"/>
    <w:rsid w:val="00CA08A2"/>
    <w:rsid w:val="00CA0D84"/>
    <w:rsid w:val="00CA1758"/>
    <w:rsid w:val="00CA1975"/>
    <w:rsid w:val="00CA2530"/>
    <w:rsid w:val="00CA58DD"/>
    <w:rsid w:val="00CA5A1A"/>
    <w:rsid w:val="00CA5A38"/>
    <w:rsid w:val="00CA771B"/>
    <w:rsid w:val="00CA78E2"/>
    <w:rsid w:val="00CA7B15"/>
    <w:rsid w:val="00CA7E95"/>
    <w:rsid w:val="00CB0DD1"/>
    <w:rsid w:val="00CB14D3"/>
    <w:rsid w:val="00CB28C7"/>
    <w:rsid w:val="00CB2C35"/>
    <w:rsid w:val="00CB34AE"/>
    <w:rsid w:val="00CB3707"/>
    <w:rsid w:val="00CB4112"/>
    <w:rsid w:val="00CB44F5"/>
    <w:rsid w:val="00CB4509"/>
    <w:rsid w:val="00CB4A62"/>
    <w:rsid w:val="00CB59C2"/>
    <w:rsid w:val="00CB65A4"/>
    <w:rsid w:val="00CB780B"/>
    <w:rsid w:val="00CC144C"/>
    <w:rsid w:val="00CC28A6"/>
    <w:rsid w:val="00CC2DA0"/>
    <w:rsid w:val="00CC4F1D"/>
    <w:rsid w:val="00CC5AF2"/>
    <w:rsid w:val="00CC7354"/>
    <w:rsid w:val="00CC742B"/>
    <w:rsid w:val="00CC7AFB"/>
    <w:rsid w:val="00CC7C05"/>
    <w:rsid w:val="00CD0AD3"/>
    <w:rsid w:val="00CD0D84"/>
    <w:rsid w:val="00CD3270"/>
    <w:rsid w:val="00CD34AB"/>
    <w:rsid w:val="00CD3521"/>
    <w:rsid w:val="00CD3900"/>
    <w:rsid w:val="00CD58C6"/>
    <w:rsid w:val="00CD5BF3"/>
    <w:rsid w:val="00CD6476"/>
    <w:rsid w:val="00CD706E"/>
    <w:rsid w:val="00CD738B"/>
    <w:rsid w:val="00CD74B9"/>
    <w:rsid w:val="00CD75B6"/>
    <w:rsid w:val="00CD7BB2"/>
    <w:rsid w:val="00CE0386"/>
    <w:rsid w:val="00CE0D83"/>
    <w:rsid w:val="00CE2440"/>
    <w:rsid w:val="00CE2D79"/>
    <w:rsid w:val="00CE5A28"/>
    <w:rsid w:val="00CE614F"/>
    <w:rsid w:val="00CE6685"/>
    <w:rsid w:val="00CE70D5"/>
    <w:rsid w:val="00CE7192"/>
    <w:rsid w:val="00CE72A5"/>
    <w:rsid w:val="00CE7427"/>
    <w:rsid w:val="00CE777C"/>
    <w:rsid w:val="00CF0998"/>
    <w:rsid w:val="00CF18B9"/>
    <w:rsid w:val="00CF247C"/>
    <w:rsid w:val="00CF2B01"/>
    <w:rsid w:val="00CF656C"/>
    <w:rsid w:val="00CF721F"/>
    <w:rsid w:val="00CF7618"/>
    <w:rsid w:val="00D01836"/>
    <w:rsid w:val="00D02A05"/>
    <w:rsid w:val="00D02B99"/>
    <w:rsid w:val="00D02E6D"/>
    <w:rsid w:val="00D035DE"/>
    <w:rsid w:val="00D0396D"/>
    <w:rsid w:val="00D03A75"/>
    <w:rsid w:val="00D03E6D"/>
    <w:rsid w:val="00D04AFF"/>
    <w:rsid w:val="00D04C54"/>
    <w:rsid w:val="00D0623B"/>
    <w:rsid w:val="00D064BB"/>
    <w:rsid w:val="00D06602"/>
    <w:rsid w:val="00D06AA4"/>
    <w:rsid w:val="00D070D1"/>
    <w:rsid w:val="00D07308"/>
    <w:rsid w:val="00D07419"/>
    <w:rsid w:val="00D07649"/>
    <w:rsid w:val="00D10334"/>
    <w:rsid w:val="00D11C0C"/>
    <w:rsid w:val="00D12C32"/>
    <w:rsid w:val="00D133BF"/>
    <w:rsid w:val="00D14288"/>
    <w:rsid w:val="00D151C5"/>
    <w:rsid w:val="00D17C9C"/>
    <w:rsid w:val="00D21792"/>
    <w:rsid w:val="00D2343B"/>
    <w:rsid w:val="00D25808"/>
    <w:rsid w:val="00D267A5"/>
    <w:rsid w:val="00D277D1"/>
    <w:rsid w:val="00D27ECE"/>
    <w:rsid w:val="00D304AD"/>
    <w:rsid w:val="00D308A8"/>
    <w:rsid w:val="00D32EB1"/>
    <w:rsid w:val="00D33912"/>
    <w:rsid w:val="00D34040"/>
    <w:rsid w:val="00D34191"/>
    <w:rsid w:val="00D3576A"/>
    <w:rsid w:val="00D36173"/>
    <w:rsid w:val="00D36C8E"/>
    <w:rsid w:val="00D370D4"/>
    <w:rsid w:val="00D374AB"/>
    <w:rsid w:val="00D37C0C"/>
    <w:rsid w:val="00D407BF"/>
    <w:rsid w:val="00D41389"/>
    <w:rsid w:val="00D425A7"/>
    <w:rsid w:val="00D43CD7"/>
    <w:rsid w:val="00D445C6"/>
    <w:rsid w:val="00D45BEF"/>
    <w:rsid w:val="00D46DF8"/>
    <w:rsid w:val="00D47259"/>
    <w:rsid w:val="00D4752D"/>
    <w:rsid w:val="00D4798A"/>
    <w:rsid w:val="00D47AC0"/>
    <w:rsid w:val="00D50D9A"/>
    <w:rsid w:val="00D52447"/>
    <w:rsid w:val="00D537D0"/>
    <w:rsid w:val="00D53FED"/>
    <w:rsid w:val="00D547C8"/>
    <w:rsid w:val="00D54AAB"/>
    <w:rsid w:val="00D55561"/>
    <w:rsid w:val="00D55FD2"/>
    <w:rsid w:val="00D56A0C"/>
    <w:rsid w:val="00D56C94"/>
    <w:rsid w:val="00D60149"/>
    <w:rsid w:val="00D60DA8"/>
    <w:rsid w:val="00D61284"/>
    <w:rsid w:val="00D63FF1"/>
    <w:rsid w:val="00D65326"/>
    <w:rsid w:val="00D65BF3"/>
    <w:rsid w:val="00D675E2"/>
    <w:rsid w:val="00D67CD6"/>
    <w:rsid w:val="00D7180D"/>
    <w:rsid w:val="00D71D79"/>
    <w:rsid w:val="00D72598"/>
    <w:rsid w:val="00D72A9B"/>
    <w:rsid w:val="00D73278"/>
    <w:rsid w:val="00D74318"/>
    <w:rsid w:val="00D747BA"/>
    <w:rsid w:val="00D74899"/>
    <w:rsid w:val="00D75C47"/>
    <w:rsid w:val="00D75DA8"/>
    <w:rsid w:val="00D75F0C"/>
    <w:rsid w:val="00D76872"/>
    <w:rsid w:val="00D770D2"/>
    <w:rsid w:val="00D800F3"/>
    <w:rsid w:val="00D80940"/>
    <w:rsid w:val="00D814ED"/>
    <w:rsid w:val="00D8201F"/>
    <w:rsid w:val="00D82789"/>
    <w:rsid w:val="00D82E84"/>
    <w:rsid w:val="00D83C3C"/>
    <w:rsid w:val="00D84C19"/>
    <w:rsid w:val="00D85919"/>
    <w:rsid w:val="00D86539"/>
    <w:rsid w:val="00D868E2"/>
    <w:rsid w:val="00D86D1F"/>
    <w:rsid w:val="00D87EF9"/>
    <w:rsid w:val="00D90648"/>
    <w:rsid w:val="00D920C4"/>
    <w:rsid w:val="00D92216"/>
    <w:rsid w:val="00D92583"/>
    <w:rsid w:val="00D9344D"/>
    <w:rsid w:val="00D95E43"/>
    <w:rsid w:val="00D965E3"/>
    <w:rsid w:val="00D96A48"/>
    <w:rsid w:val="00D97513"/>
    <w:rsid w:val="00D97844"/>
    <w:rsid w:val="00DA121E"/>
    <w:rsid w:val="00DA1A25"/>
    <w:rsid w:val="00DA239B"/>
    <w:rsid w:val="00DA2491"/>
    <w:rsid w:val="00DA2AFB"/>
    <w:rsid w:val="00DA334C"/>
    <w:rsid w:val="00DA5424"/>
    <w:rsid w:val="00DA68F2"/>
    <w:rsid w:val="00DB24E5"/>
    <w:rsid w:val="00DB2C58"/>
    <w:rsid w:val="00DB2D47"/>
    <w:rsid w:val="00DB2EAA"/>
    <w:rsid w:val="00DB3376"/>
    <w:rsid w:val="00DB4CEE"/>
    <w:rsid w:val="00DB5026"/>
    <w:rsid w:val="00DB50A0"/>
    <w:rsid w:val="00DB5F6F"/>
    <w:rsid w:val="00DB65C4"/>
    <w:rsid w:val="00DB6FCE"/>
    <w:rsid w:val="00DB71FD"/>
    <w:rsid w:val="00DB7C21"/>
    <w:rsid w:val="00DB7E0E"/>
    <w:rsid w:val="00DC0820"/>
    <w:rsid w:val="00DC14AD"/>
    <w:rsid w:val="00DC2BE9"/>
    <w:rsid w:val="00DC38AD"/>
    <w:rsid w:val="00DC41A3"/>
    <w:rsid w:val="00DC511C"/>
    <w:rsid w:val="00DC634A"/>
    <w:rsid w:val="00DD07E6"/>
    <w:rsid w:val="00DD35F0"/>
    <w:rsid w:val="00DD42E2"/>
    <w:rsid w:val="00DD4AA9"/>
    <w:rsid w:val="00DD4C6E"/>
    <w:rsid w:val="00DD5529"/>
    <w:rsid w:val="00DD556C"/>
    <w:rsid w:val="00DD5A6D"/>
    <w:rsid w:val="00DD6590"/>
    <w:rsid w:val="00DE0D62"/>
    <w:rsid w:val="00DE0F30"/>
    <w:rsid w:val="00DE1758"/>
    <w:rsid w:val="00DE4B0B"/>
    <w:rsid w:val="00DE5829"/>
    <w:rsid w:val="00DE5B47"/>
    <w:rsid w:val="00DE66EC"/>
    <w:rsid w:val="00DF0A75"/>
    <w:rsid w:val="00DF12AC"/>
    <w:rsid w:val="00DF1B30"/>
    <w:rsid w:val="00DF1CC5"/>
    <w:rsid w:val="00DF1D2D"/>
    <w:rsid w:val="00DF1F22"/>
    <w:rsid w:val="00DF2FB4"/>
    <w:rsid w:val="00DF31CF"/>
    <w:rsid w:val="00DF3207"/>
    <w:rsid w:val="00DF3F28"/>
    <w:rsid w:val="00DF4FAA"/>
    <w:rsid w:val="00DF4FC0"/>
    <w:rsid w:val="00DF55A2"/>
    <w:rsid w:val="00DF5B32"/>
    <w:rsid w:val="00E00BCC"/>
    <w:rsid w:val="00E0139C"/>
    <w:rsid w:val="00E015F9"/>
    <w:rsid w:val="00E03911"/>
    <w:rsid w:val="00E060E8"/>
    <w:rsid w:val="00E0641A"/>
    <w:rsid w:val="00E06F30"/>
    <w:rsid w:val="00E07151"/>
    <w:rsid w:val="00E07844"/>
    <w:rsid w:val="00E07FF6"/>
    <w:rsid w:val="00E102E1"/>
    <w:rsid w:val="00E10C4F"/>
    <w:rsid w:val="00E125FF"/>
    <w:rsid w:val="00E12D4E"/>
    <w:rsid w:val="00E135B6"/>
    <w:rsid w:val="00E13C3E"/>
    <w:rsid w:val="00E154F2"/>
    <w:rsid w:val="00E17312"/>
    <w:rsid w:val="00E1778E"/>
    <w:rsid w:val="00E17885"/>
    <w:rsid w:val="00E20179"/>
    <w:rsid w:val="00E2018B"/>
    <w:rsid w:val="00E2046E"/>
    <w:rsid w:val="00E20D6B"/>
    <w:rsid w:val="00E21D30"/>
    <w:rsid w:val="00E2215B"/>
    <w:rsid w:val="00E22279"/>
    <w:rsid w:val="00E22635"/>
    <w:rsid w:val="00E26A22"/>
    <w:rsid w:val="00E26A65"/>
    <w:rsid w:val="00E27177"/>
    <w:rsid w:val="00E27990"/>
    <w:rsid w:val="00E27D85"/>
    <w:rsid w:val="00E27EAC"/>
    <w:rsid w:val="00E301C0"/>
    <w:rsid w:val="00E30695"/>
    <w:rsid w:val="00E306FA"/>
    <w:rsid w:val="00E310FC"/>
    <w:rsid w:val="00E313F8"/>
    <w:rsid w:val="00E3149D"/>
    <w:rsid w:val="00E31A97"/>
    <w:rsid w:val="00E32175"/>
    <w:rsid w:val="00E32764"/>
    <w:rsid w:val="00E334E3"/>
    <w:rsid w:val="00E33BBF"/>
    <w:rsid w:val="00E33F16"/>
    <w:rsid w:val="00E34BC6"/>
    <w:rsid w:val="00E36D16"/>
    <w:rsid w:val="00E37171"/>
    <w:rsid w:val="00E375DA"/>
    <w:rsid w:val="00E407D1"/>
    <w:rsid w:val="00E417F0"/>
    <w:rsid w:val="00E420DB"/>
    <w:rsid w:val="00E4233F"/>
    <w:rsid w:val="00E4270E"/>
    <w:rsid w:val="00E427B3"/>
    <w:rsid w:val="00E42CCE"/>
    <w:rsid w:val="00E45563"/>
    <w:rsid w:val="00E46A2C"/>
    <w:rsid w:val="00E46CB6"/>
    <w:rsid w:val="00E47D23"/>
    <w:rsid w:val="00E5010B"/>
    <w:rsid w:val="00E502A6"/>
    <w:rsid w:val="00E51B1E"/>
    <w:rsid w:val="00E52825"/>
    <w:rsid w:val="00E53166"/>
    <w:rsid w:val="00E5468F"/>
    <w:rsid w:val="00E55770"/>
    <w:rsid w:val="00E57119"/>
    <w:rsid w:val="00E57A62"/>
    <w:rsid w:val="00E6014D"/>
    <w:rsid w:val="00E61C9C"/>
    <w:rsid w:val="00E62BDB"/>
    <w:rsid w:val="00E63BD1"/>
    <w:rsid w:val="00E642AE"/>
    <w:rsid w:val="00E65708"/>
    <w:rsid w:val="00E65D4A"/>
    <w:rsid w:val="00E65F14"/>
    <w:rsid w:val="00E66460"/>
    <w:rsid w:val="00E66BD3"/>
    <w:rsid w:val="00E6749B"/>
    <w:rsid w:val="00E70D6E"/>
    <w:rsid w:val="00E70EDE"/>
    <w:rsid w:val="00E721BF"/>
    <w:rsid w:val="00E7269F"/>
    <w:rsid w:val="00E72A6D"/>
    <w:rsid w:val="00E72A80"/>
    <w:rsid w:val="00E7306B"/>
    <w:rsid w:val="00E732C9"/>
    <w:rsid w:val="00E738C3"/>
    <w:rsid w:val="00E73991"/>
    <w:rsid w:val="00E73A5A"/>
    <w:rsid w:val="00E73AF0"/>
    <w:rsid w:val="00E73AF1"/>
    <w:rsid w:val="00E7620F"/>
    <w:rsid w:val="00E76375"/>
    <w:rsid w:val="00E80046"/>
    <w:rsid w:val="00E8072F"/>
    <w:rsid w:val="00E8092E"/>
    <w:rsid w:val="00E822FF"/>
    <w:rsid w:val="00E83699"/>
    <w:rsid w:val="00E84159"/>
    <w:rsid w:val="00E84395"/>
    <w:rsid w:val="00E86735"/>
    <w:rsid w:val="00E87227"/>
    <w:rsid w:val="00E90C63"/>
    <w:rsid w:val="00E9345B"/>
    <w:rsid w:val="00E949C3"/>
    <w:rsid w:val="00E95188"/>
    <w:rsid w:val="00E960DB"/>
    <w:rsid w:val="00EA12D9"/>
    <w:rsid w:val="00EA1CC4"/>
    <w:rsid w:val="00EA2588"/>
    <w:rsid w:val="00EA38AC"/>
    <w:rsid w:val="00EA395E"/>
    <w:rsid w:val="00EA3F71"/>
    <w:rsid w:val="00EA3FD5"/>
    <w:rsid w:val="00EA4D21"/>
    <w:rsid w:val="00EA4FFD"/>
    <w:rsid w:val="00EA545E"/>
    <w:rsid w:val="00EA60DB"/>
    <w:rsid w:val="00EA7154"/>
    <w:rsid w:val="00EB0E1B"/>
    <w:rsid w:val="00EB11F1"/>
    <w:rsid w:val="00EB1203"/>
    <w:rsid w:val="00EB1A03"/>
    <w:rsid w:val="00EB2D2D"/>
    <w:rsid w:val="00EB36D6"/>
    <w:rsid w:val="00EB4798"/>
    <w:rsid w:val="00EB5432"/>
    <w:rsid w:val="00EB56E1"/>
    <w:rsid w:val="00EB640B"/>
    <w:rsid w:val="00EB6919"/>
    <w:rsid w:val="00EB6BF3"/>
    <w:rsid w:val="00EB765A"/>
    <w:rsid w:val="00EB7702"/>
    <w:rsid w:val="00EB7B18"/>
    <w:rsid w:val="00EC1B1E"/>
    <w:rsid w:val="00EC2735"/>
    <w:rsid w:val="00EC3816"/>
    <w:rsid w:val="00EC5132"/>
    <w:rsid w:val="00EC5297"/>
    <w:rsid w:val="00EC5C54"/>
    <w:rsid w:val="00EC7059"/>
    <w:rsid w:val="00EC7398"/>
    <w:rsid w:val="00EC7650"/>
    <w:rsid w:val="00ED06DB"/>
    <w:rsid w:val="00ED0906"/>
    <w:rsid w:val="00ED227E"/>
    <w:rsid w:val="00ED322D"/>
    <w:rsid w:val="00ED43F6"/>
    <w:rsid w:val="00ED4482"/>
    <w:rsid w:val="00ED4647"/>
    <w:rsid w:val="00ED5A14"/>
    <w:rsid w:val="00ED63A3"/>
    <w:rsid w:val="00ED6AE3"/>
    <w:rsid w:val="00ED6C6F"/>
    <w:rsid w:val="00ED6CDD"/>
    <w:rsid w:val="00EE12E5"/>
    <w:rsid w:val="00EE2DC1"/>
    <w:rsid w:val="00EE2EAD"/>
    <w:rsid w:val="00EE3041"/>
    <w:rsid w:val="00EE370B"/>
    <w:rsid w:val="00EE5AA8"/>
    <w:rsid w:val="00EE70CA"/>
    <w:rsid w:val="00EF20AF"/>
    <w:rsid w:val="00EF24F6"/>
    <w:rsid w:val="00EF3826"/>
    <w:rsid w:val="00EF6153"/>
    <w:rsid w:val="00EF64AF"/>
    <w:rsid w:val="00EF74A5"/>
    <w:rsid w:val="00EF7565"/>
    <w:rsid w:val="00EF7BAF"/>
    <w:rsid w:val="00EF7F7A"/>
    <w:rsid w:val="00F0014B"/>
    <w:rsid w:val="00F01101"/>
    <w:rsid w:val="00F01132"/>
    <w:rsid w:val="00F011E4"/>
    <w:rsid w:val="00F01C24"/>
    <w:rsid w:val="00F02F76"/>
    <w:rsid w:val="00F036EE"/>
    <w:rsid w:val="00F03FAC"/>
    <w:rsid w:val="00F048F9"/>
    <w:rsid w:val="00F0581B"/>
    <w:rsid w:val="00F05E89"/>
    <w:rsid w:val="00F102A1"/>
    <w:rsid w:val="00F104C1"/>
    <w:rsid w:val="00F10C69"/>
    <w:rsid w:val="00F11397"/>
    <w:rsid w:val="00F11B87"/>
    <w:rsid w:val="00F12D8A"/>
    <w:rsid w:val="00F12DD6"/>
    <w:rsid w:val="00F13F04"/>
    <w:rsid w:val="00F140C4"/>
    <w:rsid w:val="00F14318"/>
    <w:rsid w:val="00F17011"/>
    <w:rsid w:val="00F171BE"/>
    <w:rsid w:val="00F171F2"/>
    <w:rsid w:val="00F20354"/>
    <w:rsid w:val="00F2288A"/>
    <w:rsid w:val="00F2310A"/>
    <w:rsid w:val="00F24AD4"/>
    <w:rsid w:val="00F252D4"/>
    <w:rsid w:val="00F26A3B"/>
    <w:rsid w:val="00F26F87"/>
    <w:rsid w:val="00F27790"/>
    <w:rsid w:val="00F27B09"/>
    <w:rsid w:val="00F27ECA"/>
    <w:rsid w:val="00F30C30"/>
    <w:rsid w:val="00F31276"/>
    <w:rsid w:val="00F31639"/>
    <w:rsid w:val="00F31EBA"/>
    <w:rsid w:val="00F329C1"/>
    <w:rsid w:val="00F3338B"/>
    <w:rsid w:val="00F35069"/>
    <w:rsid w:val="00F36004"/>
    <w:rsid w:val="00F369FD"/>
    <w:rsid w:val="00F402E4"/>
    <w:rsid w:val="00F41316"/>
    <w:rsid w:val="00F41AC2"/>
    <w:rsid w:val="00F41B05"/>
    <w:rsid w:val="00F4207D"/>
    <w:rsid w:val="00F43377"/>
    <w:rsid w:val="00F4384C"/>
    <w:rsid w:val="00F43996"/>
    <w:rsid w:val="00F45D07"/>
    <w:rsid w:val="00F47187"/>
    <w:rsid w:val="00F47AF9"/>
    <w:rsid w:val="00F50AC3"/>
    <w:rsid w:val="00F51001"/>
    <w:rsid w:val="00F512FC"/>
    <w:rsid w:val="00F5215E"/>
    <w:rsid w:val="00F52590"/>
    <w:rsid w:val="00F533EF"/>
    <w:rsid w:val="00F5397C"/>
    <w:rsid w:val="00F54248"/>
    <w:rsid w:val="00F5509F"/>
    <w:rsid w:val="00F550EC"/>
    <w:rsid w:val="00F55162"/>
    <w:rsid w:val="00F55584"/>
    <w:rsid w:val="00F5561F"/>
    <w:rsid w:val="00F55D99"/>
    <w:rsid w:val="00F5625E"/>
    <w:rsid w:val="00F5660D"/>
    <w:rsid w:val="00F5707A"/>
    <w:rsid w:val="00F57A4E"/>
    <w:rsid w:val="00F57BF9"/>
    <w:rsid w:val="00F57C1D"/>
    <w:rsid w:val="00F57E6C"/>
    <w:rsid w:val="00F614ED"/>
    <w:rsid w:val="00F629D6"/>
    <w:rsid w:val="00F6381A"/>
    <w:rsid w:val="00F6405E"/>
    <w:rsid w:val="00F64A47"/>
    <w:rsid w:val="00F65451"/>
    <w:rsid w:val="00F66572"/>
    <w:rsid w:val="00F666CB"/>
    <w:rsid w:val="00F67832"/>
    <w:rsid w:val="00F67AF8"/>
    <w:rsid w:val="00F70957"/>
    <w:rsid w:val="00F71FA1"/>
    <w:rsid w:val="00F7266D"/>
    <w:rsid w:val="00F72FBD"/>
    <w:rsid w:val="00F730F9"/>
    <w:rsid w:val="00F7439B"/>
    <w:rsid w:val="00F74957"/>
    <w:rsid w:val="00F74CD5"/>
    <w:rsid w:val="00F74DB1"/>
    <w:rsid w:val="00F74F48"/>
    <w:rsid w:val="00F74FB1"/>
    <w:rsid w:val="00F752F1"/>
    <w:rsid w:val="00F75686"/>
    <w:rsid w:val="00F764E1"/>
    <w:rsid w:val="00F76795"/>
    <w:rsid w:val="00F76E6C"/>
    <w:rsid w:val="00F77410"/>
    <w:rsid w:val="00F77B63"/>
    <w:rsid w:val="00F77CB2"/>
    <w:rsid w:val="00F80079"/>
    <w:rsid w:val="00F8135F"/>
    <w:rsid w:val="00F8152A"/>
    <w:rsid w:val="00F833E8"/>
    <w:rsid w:val="00F845DB"/>
    <w:rsid w:val="00F85E0D"/>
    <w:rsid w:val="00F9156A"/>
    <w:rsid w:val="00F92DD5"/>
    <w:rsid w:val="00F92E4F"/>
    <w:rsid w:val="00F956D0"/>
    <w:rsid w:val="00F9596C"/>
    <w:rsid w:val="00F96FC5"/>
    <w:rsid w:val="00F9760D"/>
    <w:rsid w:val="00F978A4"/>
    <w:rsid w:val="00FA0039"/>
    <w:rsid w:val="00FA0BC1"/>
    <w:rsid w:val="00FA0D21"/>
    <w:rsid w:val="00FA0E1E"/>
    <w:rsid w:val="00FA195C"/>
    <w:rsid w:val="00FA1F40"/>
    <w:rsid w:val="00FA2484"/>
    <w:rsid w:val="00FA29A6"/>
    <w:rsid w:val="00FA4361"/>
    <w:rsid w:val="00FA4DF5"/>
    <w:rsid w:val="00FA58D8"/>
    <w:rsid w:val="00FA5BDB"/>
    <w:rsid w:val="00FA5DCB"/>
    <w:rsid w:val="00FA676C"/>
    <w:rsid w:val="00FA6DD9"/>
    <w:rsid w:val="00FA7409"/>
    <w:rsid w:val="00FB04A7"/>
    <w:rsid w:val="00FB0948"/>
    <w:rsid w:val="00FB0E43"/>
    <w:rsid w:val="00FB217A"/>
    <w:rsid w:val="00FB26AA"/>
    <w:rsid w:val="00FB37BE"/>
    <w:rsid w:val="00FB3CFA"/>
    <w:rsid w:val="00FB40FE"/>
    <w:rsid w:val="00FB48BF"/>
    <w:rsid w:val="00FB51EA"/>
    <w:rsid w:val="00FB5EBF"/>
    <w:rsid w:val="00FB5F24"/>
    <w:rsid w:val="00FB7D1D"/>
    <w:rsid w:val="00FC08B5"/>
    <w:rsid w:val="00FC21BF"/>
    <w:rsid w:val="00FC2888"/>
    <w:rsid w:val="00FC28E9"/>
    <w:rsid w:val="00FC2C09"/>
    <w:rsid w:val="00FC3475"/>
    <w:rsid w:val="00FC3557"/>
    <w:rsid w:val="00FC3AD1"/>
    <w:rsid w:val="00FC47D6"/>
    <w:rsid w:val="00FC4B39"/>
    <w:rsid w:val="00FC4E19"/>
    <w:rsid w:val="00FC6610"/>
    <w:rsid w:val="00FC6A36"/>
    <w:rsid w:val="00FC6BDB"/>
    <w:rsid w:val="00FC7286"/>
    <w:rsid w:val="00FC76DB"/>
    <w:rsid w:val="00FC7ADE"/>
    <w:rsid w:val="00FD050F"/>
    <w:rsid w:val="00FD1177"/>
    <w:rsid w:val="00FD152E"/>
    <w:rsid w:val="00FD1801"/>
    <w:rsid w:val="00FD1B8D"/>
    <w:rsid w:val="00FD2044"/>
    <w:rsid w:val="00FD24B9"/>
    <w:rsid w:val="00FD3047"/>
    <w:rsid w:val="00FD3E3A"/>
    <w:rsid w:val="00FD4D0D"/>
    <w:rsid w:val="00FD574E"/>
    <w:rsid w:val="00FD6C88"/>
    <w:rsid w:val="00FD6E21"/>
    <w:rsid w:val="00FE03C8"/>
    <w:rsid w:val="00FE05DA"/>
    <w:rsid w:val="00FE067E"/>
    <w:rsid w:val="00FE207A"/>
    <w:rsid w:val="00FE25A8"/>
    <w:rsid w:val="00FE2EA6"/>
    <w:rsid w:val="00FE34B0"/>
    <w:rsid w:val="00FE378B"/>
    <w:rsid w:val="00FE398C"/>
    <w:rsid w:val="00FE3BBF"/>
    <w:rsid w:val="00FE62C3"/>
    <w:rsid w:val="00FF07A7"/>
    <w:rsid w:val="00FF13BB"/>
    <w:rsid w:val="00FF17DB"/>
    <w:rsid w:val="00FF22AF"/>
    <w:rsid w:val="00FF328C"/>
    <w:rsid w:val="00FF3EDB"/>
    <w:rsid w:val="00FF410D"/>
    <w:rsid w:val="00FF530D"/>
    <w:rsid w:val="00FF5AD4"/>
    <w:rsid w:val="00FF66F6"/>
    <w:rsid w:val="00FF6B3F"/>
    <w:rsid w:val="00FF6B7F"/>
    <w:rsid w:val="00FF6E07"/>
    <w:rsid w:val="00FF7C23"/>
  </w:rsids>
  <m:mathPr>
    <m:mathFont m:val="Cambria Math"/>
    <m:brkBin m:val="before"/>
    <m:brkBinSub m:val="--"/>
    <m:smallFrac/>
    <m:dispDef/>
    <m:lMargin m:val="0"/>
    <m:rMargin m:val="0"/>
    <m:defJc m:val="centerGroup"/>
    <m:wrapRight/>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1" w:qFormat="1"/>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Title" w:semiHidden="0" w:uiPriority="1"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AF9"/>
    <w:pPr>
      <w:spacing w:after="200" w:line="276" w:lineRule="auto"/>
    </w:pPr>
    <w:rPr>
      <w:sz w:val="22"/>
      <w:szCs w:val="22"/>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nhideWhenUsed/>
    <w:qFormat/>
    <w:rsid w:val="00943250"/>
    <w:pPr>
      <w:keepNext/>
      <w:keepLines/>
      <w:spacing w:before="200" w:after="0" w:line="360" w:lineRule="auto"/>
      <w:ind w:left="1152" w:hanging="1152"/>
      <w:outlineLvl w:val="5"/>
    </w:pPr>
    <w:rPr>
      <w:rFonts w:ascii="Cambria" w:eastAsia="Times New Roman" w:hAnsi="Cambria"/>
      <w:i/>
      <w:iCs/>
      <w:color w:val="243F60"/>
      <w:sz w:val="24"/>
    </w:rPr>
  </w:style>
  <w:style w:type="paragraph" w:styleId="Heading7">
    <w:name w:val="heading 7"/>
    <w:basedOn w:val="Normal"/>
    <w:next w:val="Normal"/>
    <w:link w:val="Heading7Char"/>
    <w:uiPriority w:val="9"/>
    <w:semiHidden/>
    <w:unhideWhenUsed/>
    <w:qFormat/>
    <w:rsid w:val="00943250"/>
    <w:pPr>
      <w:keepNext/>
      <w:keepLines/>
      <w:spacing w:before="200" w:after="0" w:line="360" w:lineRule="auto"/>
      <w:ind w:left="1296" w:hanging="1296"/>
      <w:outlineLvl w:val="6"/>
    </w:pPr>
    <w:rPr>
      <w:rFonts w:ascii="Cambria" w:eastAsia="Times New Roman" w:hAnsi="Cambria"/>
      <w:i/>
      <w:iCs/>
      <w:color w:val="404040"/>
      <w:sz w:val="24"/>
    </w:rPr>
  </w:style>
  <w:style w:type="paragraph" w:styleId="Heading8">
    <w:name w:val="heading 8"/>
    <w:basedOn w:val="Normal"/>
    <w:next w:val="Normal"/>
    <w:link w:val="Heading8Char"/>
    <w:uiPriority w:val="9"/>
    <w:semiHidden/>
    <w:unhideWhenUsed/>
    <w:qFormat/>
    <w:rsid w:val="00943250"/>
    <w:pPr>
      <w:keepNext/>
      <w:keepLines/>
      <w:spacing w:before="200" w:after="0" w:line="360"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qFormat/>
    <w:rsid w:val="009E48B6"/>
    <w:pPr>
      <w:spacing w:after="0" w:line="240" w:lineRule="auto"/>
      <w:jc w:val="both"/>
    </w:pPr>
    <w:rPr>
      <w:rFonts w:ascii="Times New Roman" w:eastAsia="Times New Roman" w:hAnsi="Times New Roman"/>
      <w:sz w:val="24"/>
      <w:szCs w:val="24"/>
      <w:lang/>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rPr>
  </w:style>
  <w:style w:type="paragraph" w:styleId="ListParagraph">
    <w:name w:val="List Paragraph"/>
    <w:aliases w:val="Body of text,Body of text+1,Body of text+2,Body of text+3,Body of textCxSp,Colorful List - Accent 11,HEADING 1,List Paragraph Laporan,List Paragraph1,List Paragraph11,Medium Grid 1 - Accent 21,kepala,soal jawab"/>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rPr>
  </w:style>
  <w:style w:type="character" w:customStyle="1" w:styleId="ListParagraphChar">
    <w:name w:val="List Paragraph Char"/>
    <w:aliases w:val="Body of text Char,Body of text+1 Char,Body of text+2 Char,Body of text+3 Char,Body of textCxSp Char,Colorful List - Accent 11 Char,HEADING 1 Char,List Paragraph Laporan Char,List Paragraph1 Char,List Paragraph11 Char,kepala Char"/>
    <w:link w:val="ListParagraph"/>
    <w:uiPriority w:val="34"/>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39"/>
    <w:rsid w:val="00522C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1"/>
    <w:qFormat/>
    <w:rsid w:val="000F3C4D"/>
    <w:pPr>
      <w:spacing w:after="0" w:line="360" w:lineRule="auto"/>
      <w:jc w:val="center"/>
    </w:pPr>
    <w:rPr>
      <w:rFonts w:ascii="Times New Roman" w:eastAsia="Times New Roman" w:hAnsi="Times New Roman"/>
      <w:b/>
      <w:sz w:val="20"/>
      <w:szCs w:val="20"/>
      <w:lang/>
    </w:rPr>
  </w:style>
  <w:style w:type="character" w:customStyle="1" w:styleId="TitleChar">
    <w:name w:val="Title Char"/>
    <w:link w:val="Title"/>
    <w:uiPriority w:val="1"/>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Cs/>
      <w:kern w:val="28"/>
      <w:sz w:val="24"/>
      <w:szCs w:val="24"/>
    </w:rPr>
  </w:style>
  <w:style w:type="character" w:customStyle="1" w:styleId="judulChar">
    <w:name w:val="judul Char"/>
    <w:link w:val="judul"/>
    <w:uiPriority w:val="99"/>
    <w:rsid w:val="00F011E4"/>
    <w:rPr>
      <w:rFonts w:ascii="Times New Roman" w:eastAsia="Times New Roman" w:hAnsi="Times New Roman"/>
      <w:b/>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uiPriority w:val="99"/>
    <w:rsid w:val="00AE5705"/>
    <w:pPr>
      <w:spacing w:after="120"/>
      <w:jc w:val="center"/>
    </w:pPr>
    <w:rPr>
      <w:rFonts w:ascii="Times New Roman" w:eastAsia="Times New Roman" w:hAnsi="Times New Roman"/>
      <w:bCs/>
      <w:noProof/>
      <w:sz w:val="48"/>
      <w:szCs w:val="48"/>
    </w:rPr>
  </w:style>
  <w:style w:type="paragraph" w:customStyle="1" w:styleId="Affiliation">
    <w:name w:val="Affiliation"/>
    <w:rsid w:val="00AE5705"/>
    <w:pPr>
      <w:jc w:val="center"/>
    </w:pPr>
    <w:rPr>
      <w:rFonts w:ascii="Times New Roman" w:eastAsia="Times New Roman" w:hAnsi="Times New Roman"/>
    </w:rPr>
  </w:style>
  <w:style w:type="paragraph" w:customStyle="1" w:styleId="Author">
    <w:name w:val="Author"/>
    <w:rsid w:val="00AE5705"/>
    <w:pPr>
      <w:spacing w:before="360" w:after="40"/>
      <w:jc w:val="center"/>
    </w:pPr>
    <w:rPr>
      <w:rFonts w:ascii="Times New Roman" w:eastAsia="Times New Roman" w:hAnsi="Times New Roman"/>
      <w:noProof/>
      <w:sz w:val="22"/>
      <w:szCs w:val="22"/>
    </w:rPr>
  </w:style>
  <w:style w:type="paragraph" w:customStyle="1" w:styleId="Abstract">
    <w:name w:val="Abstract"/>
    <w:link w:val="AbstractChar"/>
    <w:rsid w:val="00AE5705"/>
    <w:pPr>
      <w:spacing w:after="200"/>
      <w:ind w:firstLine="274"/>
      <w:jc w:val="both"/>
    </w:pPr>
    <w:rPr>
      <w:rFonts w:eastAsia="Times New Roman"/>
      <w:b/>
      <w:bCs/>
      <w:sz w:val="18"/>
      <w:szCs w:val="18"/>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reference-text">
    <w:name w:val="reference-text"/>
    <w:rsid w:val="000E570A"/>
  </w:style>
  <w:style w:type="paragraph" w:styleId="HTMLPreformatted">
    <w:name w:val="HTML Preformatted"/>
    <w:basedOn w:val="Normal"/>
    <w:link w:val="HTMLPreformattedChar"/>
    <w:uiPriority w:val="99"/>
    <w:unhideWhenUsed/>
    <w:rsid w:val="00767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767B97"/>
    <w:rPr>
      <w:rFonts w:ascii="Courier New" w:eastAsia="Times New Roman" w:hAnsi="Courier New" w:cs="Courier New"/>
      <w:lang w:val="en-US" w:eastAsia="en-US"/>
    </w:rPr>
  </w:style>
  <w:style w:type="character" w:customStyle="1" w:styleId="notranslate">
    <w:name w:val="notranslate"/>
    <w:basedOn w:val="DefaultParagraphFont"/>
    <w:rsid w:val="001F41BB"/>
  </w:style>
  <w:style w:type="character" w:customStyle="1" w:styleId="Heading6Char">
    <w:name w:val="Heading 6 Char"/>
    <w:link w:val="Heading6"/>
    <w:rsid w:val="00943250"/>
    <w:rPr>
      <w:rFonts w:ascii="Cambria" w:eastAsia="Times New Roman" w:hAnsi="Cambria"/>
      <w:i/>
      <w:iCs/>
      <w:color w:val="243F60"/>
      <w:sz w:val="24"/>
      <w:szCs w:val="22"/>
      <w:lang w:val="en-US" w:eastAsia="en-US"/>
    </w:rPr>
  </w:style>
  <w:style w:type="character" w:customStyle="1" w:styleId="Heading7Char">
    <w:name w:val="Heading 7 Char"/>
    <w:link w:val="Heading7"/>
    <w:uiPriority w:val="9"/>
    <w:semiHidden/>
    <w:rsid w:val="00943250"/>
    <w:rPr>
      <w:rFonts w:ascii="Cambria" w:eastAsia="Times New Roman" w:hAnsi="Cambria"/>
      <w:i/>
      <w:iCs/>
      <w:color w:val="404040"/>
      <w:sz w:val="24"/>
      <w:szCs w:val="22"/>
      <w:lang w:val="en-US" w:eastAsia="en-US"/>
    </w:rPr>
  </w:style>
  <w:style w:type="character" w:customStyle="1" w:styleId="Heading8Char">
    <w:name w:val="Heading 8 Char"/>
    <w:link w:val="Heading8"/>
    <w:uiPriority w:val="9"/>
    <w:semiHidden/>
    <w:rsid w:val="00943250"/>
    <w:rPr>
      <w:rFonts w:ascii="Cambria" w:eastAsia="Times New Roman" w:hAnsi="Cambria"/>
      <w:color w:val="404040"/>
      <w:lang w:val="en-US" w:eastAsia="en-US"/>
    </w:rPr>
  </w:style>
  <w:style w:type="character" w:customStyle="1" w:styleId="easyimgcaptioninner">
    <w:name w:val="easy_img_caption_inner"/>
    <w:basedOn w:val="DefaultParagraphFont"/>
    <w:rsid w:val="00943250"/>
  </w:style>
  <w:style w:type="paragraph" w:customStyle="1" w:styleId="Style7">
    <w:name w:val="Style 7"/>
    <w:rsid w:val="00943250"/>
    <w:pPr>
      <w:widowControl w:val="0"/>
      <w:autoSpaceDE w:val="0"/>
      <w:autoSpaceDN w:val="0"/>
    </w:pPr>
    <w:rPr>
      <w:rFonts w:ascii="Times New Roman" w:eastAsia="MS Mincho" w:hAnsi="Times New Roman"/>
      <w:lang w:eastAsia="ja-JP"/>
    </w:rPr>
  </w:style>
  <w:style w:type="paragraph" w:customStyle="1" w:styleId="maintext">
    <w:name w:val="main text"/>
    <w:basedOn w:val="Normal"/>
    <w:rsid w:val="00237B08"/>
    <w:pPr>
      <w:spacing w:after="0" w:line="260" w:lineRule="exact"/>
      <w:ind w:firstLine="284"/>
      <w:jc w:val="both"/>
    </w:pPr>
    <w:rPr>
      <w:rFonts w:ascii="Times New Roman" w:eastAsia="Times" w:hAnsi="Times New Roman"/>
      <w:sz w:val="20"/>
      <w:szCs w:val="20"/>
      <w:lang w:eastAsia="ja-JP"/>
    </w:rPr>
  </w:style>
  <w:style w:type="table" w:customStyle="1" w:styleId="GridTable1Light-Accent31">
    <w:name w:val="Grid Table 1 Light - Accent 31"/>
    <w:basedOn w:val="TableNormal"/>
    <w:uiPriority w:val="46"/>
    <w:rsid w:val="00A9181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65D5C"/>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Bullet">
    <w:name w:val="List Bullet"/>
    <w:basedOn w:val="Normal"/>
    <w:rsid w:val="0002384E"/>
    <w:pPr>
      <w:numPr>
        <w:numId w:val="1"/>
      </w:numPr>
      <w:spacing w:after="0" w:line="240" w:lineRule="auto"/>
    </w:pPr>
    <w:rPr>
      <w:rFonts w:ascii="Times New Roman" w:eastAsia="Times New Roman" w:hAnsi="Times New Roman"/>
      <w:sz w:val="24"/>
      <w:szCs w:val="24"/>
    </w:rPr>
  </w:style>
  <w:style w:type="character" w:customStyle="1" w:styleId="atn">
    <w:name w:val="atn"/>
    <w:basedOn w:val="DefaultParagraphFont"/>
    <w:rsid w:val="00E4270E"/>
  </w:style>
  <w:style w:type="table" w:customStyle="1" w:styleId="TableGrid1">
    <w:name w:val="Table Grid1"/>
    <w:basedOn w:val="TableNormal"/>
    <w:next w:val="TableGrid"/>
    <w:rsid w:val="001D046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1D04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B64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E3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uiPriority w:val="99"/>
    <w:semiHidden/>
    <w:unhideWhenUsed/>
    <w:rsid w:val="00694CA0"/>
    <w:rPr>
      <w:rFonts w:ascii="Courier New" w:eastAsia="Times New Roman" w:hAnsi="Courier New" w:cs="Courier New"/>
      <w:sz w:val="20"/>
      <w:szCs w:val="20"/>
    </w:rPr>
  </w:style>
  <w:style w:type="character" w:styleId="CommentReference">
    <w:name w:val="annotation reference"/>
    <w:uiPriority w:val="99"/>
    <w:semiHidden/>
    <w:unhideWhenUsed/>
    <w:rsid w:val="00C01A45"/>
    <w:rPr>
      <w:sz w:val="16"/>
      <w:szCs w:val="16"/>
    </w:rPr>
  </w:style>
  <w:style w:type="paragraph" w:styleId="CommentText">
    <w:name w:val="annotation text"/>
    <w:basedOn w:val="Normal"/>
    <w:link w:val="CommentTextChar"/>
    <w:uiPriority w:val="99"/>
    <w:semiHidden/>
    <w:unhideWhenUsed/>
    <w:rsid w:val="00C01A45"/>
    <w:pPr>
      <w:spacing w:line="240" w:lineRule="auto"/>
    </w:pPr>
    <w:rPr>
      <w:sz w:val="20"/>
      <w:szCs w:val="20"/>
    </w:rPr>
  </w:style>
  <w:style w:type="character" w:customStyle="1" w:styleId="CommentTextChar">
    <w:name w:val="Comment Text Char"/>
    <w:link w:val="CommentText"/>
    <w:uiPriority w:val="99"/>
    <w:semiHidden/>
    <w:rsid w:val="00C01A45"/>
    <w:rPr>
      <w:lang w:val="en-US" w:eastAsia="en-US"/>
    </w:rPr>
  </w:style>
  <w:style w:type="paragraph" w:styleId="CommentSubject">
    <w:name w:val="annotation subject"/>
    <w:basedOn w:val="CommentText"/>
    <w:next w:val="CommentText"/>
    <w:link w:val="CommentSubjectChar"/>
    <w:uiPriority w:val="99"/>
    <w:semiHidden/>
    <w:unhideWhenUsed/>
    <w:rsid w:val="0078059F"/>
    <w:rPr>
      <w:b/>
      <w:bCs/>
    </w:rPr>
  </w:style>
  <w:style w:type="character" w:customStyle="1" w:styleId="CommentSubjectChar">
    <w:name w:val="Comment Subject Char"/>
    <w:link w:val="CommentSubject"/>
    <w:uiPriority w:val="99"/>
    <w:semiHidden/>
    <w:rsid w:val="0078059F"/>
    <w:rPr>
      <w:b/>
      <w:bCs/>
      <w:lang w:val="en-US" w:eastAsia="en-US"/>
    </w:rPr>
  </w:style>
  <w:style w:type="paragraph" w:customStyle="1" w:styleId="subbagian">
    <w:name w:val="subbagian"/>
    <w:basedOn w:val="Normal"/>
    <w:rsid w:val="0015312C"/>
    <w:pPr>
      <w:spacing w:before="240" w:after="120" w:line="360" w:lineRule="auto"/>
      <w:jc w:val="both"/>
    </w:pPr>
    <w:rPr>
      <w:rFonts w:ascii="Times New Roman" w:eastAsia="Times New Roman" w:hAnsi="Times New Roman"/>
      <w:b/>
      <w:szCs w:val="20"/>
      <w:lang w:val="id-ID"/>
    </w:rPr>
  </w:style>
  <w:style w:type="character" w:customStyle="1" w:styleId="highlight">
    <w:name w:val="highlight"/>
    <w:basedOn w:val="DefaultParagraphFont"/>
    <w:rsid w:val="0015312C"/>
  </w:style>
  <w:style w:type="character" w:styleId="PlaceholderText">
    <w:name w:val="Placeholder Text"/>
    <w:uiPriority w:val="99"/>
    <w:semiHidden/>
    <w:rsid w:val="0015312C"/>
    <w:rPr>
      <w:color w:val="808080"/>
    </w:rPr>
  </w:style>
  <w:style w:type="numbering" w:customStyle="1" w:styleId="Style1">
    <w:name w:val="Style1"/>
    <w:uiPriority w:val="99"/>
    <w:rsid w:val="0015312C"/>
    <w:pPr>
      <w:numPr>
        <w:numId w:val="2"/>
      </w:numPr>
    </w:pPr>
  </w:style>
  <w:style w:type="character" w:styleId="LineNumber">
    <w:name w:val="line number"/>
    <w:basedOn w:val="DefaultParagraphFont"/>
    <w:uiPriority w:val="99"/>
    <w:semiHidden/>
    <w:unhideWhenUsed/>
    <w:rsid w:val="00295817"/>
  </w:style>
  <w:style w:type="paragraph" w:styleId="Bibliography">
    <w:name w:val="Bibliography"/>
    <w:basedOn w:val="Normal"/>
    <w:next w:val="Normal"/>
    <w:uiPriority w:val="37"/>
    <w:unhideWhenUsed/>
    <w:rsid w:val="00DB6FCE"/>
  </w:style>
  <w:style w:type="paragraph" w:customStyle="1" w:styleId="IdentitasInstitusiPenulis">
    <w:name w:val="Identitas Institusi Penulis"/>
    <w:basedOn w:val="Normal"/>
    <w:qFormat/>
    <w:rsid w:val="00985FA7"/>
    <w:pPr>
      <w:spacing w:after="0" w:line="240" w:lineRule="auto"/>
      <w:jc w:val="center"/>
    </w:pPr>
    <w:rPr>
      <w:rFonts w:ascii="Times New Roman" w:hAnsi="Times New Roman"/>
      <w:sz w:val="20"/>
    </w:rPr>
  </w:style>
  <w:style w:type="paragraph" w:customStyle="1" w:styleId="IsiBabdanSubBab">
    <w:name w:val="Isi Bab dan Sub Bab"/>
    <w:basedOn w:val="Normal"/>
    <w:qFormat/>
    <w:rsid w:val="00985FA7"/>
    <w:pPr>
      <w:spacing w:after="0" w:line="240" w:lineRule="auto"/>
      <w:ind w:firstLine="567"/>
      <w:jc w:val="both"/>
    </w:pPr>
    <w:rPr>
      <w:rFonts w:ascii="Times New Roman" w:hAnsi="Times New Roman"/>
      <w:sz w:val="20"/>
    </w:rPr>
  </w:style>
  <w:style w:type="paragraph" w:customStyle="1" w:styleId="DaftarPustaka">
    <w:name w:val="Daftar Pustaka"/>
    <w:basedOn w:val="Normal"/>
    <w:rsid w:val="00985FA7"/>
    <w:pPr>
      <w:adjustRightInd w:val="0"/>
      <w:snapToGrid w:val="0"/>
      <w:spacing w:after="0" w:line="240" w:lineRule="auto"/>
      <w:ind w:left="360" w:hanging="360"/>
      <w:jc w:val="both"/>
    </w:pPr>
    <w:rPr>
      <w:rFonts w:ascii="Times New Roman" w:eastAsia="SimSun" w:hAnsi="Times New Roman"/>
      <w:sz w:val="20"/>
      <w:szCs w:val="24"/>
      <w:lang w:eastAsia="zh-CN"/>
    </w:rPr>
  </w:style>
  <w:style w:type="character" w:customStyle="1" w:styleId="updated">
    <w:name w:val="updated"/>
    <w:rsid w:val="00985FA7"/>
  </w:style>
  <w:style w:type="paragraph" w:customStyle="1" w:styleId="Penulis">
    <w:name w:val="Penulis"/>
    <w:link w:val="PenulisChar"/>
    <w:qFormat/>
    <w:rsid w:val="00985FA7"/>
    <w:pPr>
      <w:spacing w:before="100" w:beforeAutospacing="1"/>
      <w:jc w:val="center"/>
    </w:pPr>
    <w:rPr>
      <w:rFonts w:ascii="Times New Roman" w:hAnsi="Times New Roman"/>
      <w:b/>
      <w:szCs w:val="22"/>
      <w:lang w:val="en-ID"/>
    </w:rPr>
  </w:style>
  <w:style w:type="paragraph" w:customStyle="1" w:styleId="InstitusidanEmail">
    <w:name w:val="Institusi dan Email"/>
    <w:link w:val="InstitusidanEmailChar"/>
    <w:qFormat/>
    <w:rsid w:val="00985FA7"/>
    <w:pPr>
      <w:jc w:val="center"/>
    </w:pPr>
    <w:rPr>
      <w:rFonts w:ascii="Times New Roman" w:hAnsi="Times New Roman"/>
      <w:i/>
      <w:szCs w:val="22"/>
      <w:lang w:val="en-ID"/>
    </w:rPr>
  </w:style>
  <w:style w:type="character" w:customStyle="1" w:styleId="PenulisChar">
    <w:name w:val="Penulis Char"/>
    <w:link w:val="Penulis"/>
    <w:rsid w:val="00985FA7"/>
    <w:rPr>
      <w:rFonts w:ascii="Times New Roman" w:hAnsi="Times New Roman"/>
      <w:b/>
      <w:szCs w:val="22"/>
      <w:lang w:val="en-ID" w:eastAsia="en-US" w:bidi="ar-SA"/>
    </w:rPr>
  </w:style>
  <w:style w:type="character" w:customStyle="1" w:styleId="InstitusidanEmailChar">
    <w:name w:val="Institusi dan Email Char"/>
    <w:link w:val="InstitusidanEmail"/>
    <w:rsid w:val="00985FA7"/>
    <w:rPr>
      <w:rFonts w:ascii="Times New Roman" w:hAnsi="Times New Roman"/>
      <w:i/>
      <w:szCs w:val="22"/>
      <w:lang w:val="en-ID" w:eastAsia="en-US" w:bidi="ar-SA"/>
    </w:rPr>
  </w:style>
  <w:style w:type="paragraph" w:customStyle="1" w:styleId="Judul0">
    <w:name w:val="Judul"/>
    <w:basedOn w:val="Normal"/>
    <w:link w:val="JudulChar0"/>
    <w:qFormat/>
    <w:rsid w:val="00985FA7"/>
    <w:pPr>
      <w:spacing w:after="0" w:line="240" w:lineRule="auto"/>
    </w:pPr>
    <w:rPr>
      <w:rFonts w:ascii="Times New Roman" w:hAnsi="Times New Roman"/>
      <w:b/>
      <w:caps/>
      <w:sz w:val="20"/>
      <w:lang w:val="en-ID"/>
    </w:rPr>
  </w:style>
  <w:style w:type="character" w:customStyle="1" w:styleId="JudulChar0">
    <w:name w:val="Judul Char"/>
    <w:link w:val="Judul0"/>
    <w:rsid w:val="00985FA7"/>
    <w:rPr>
      <w:rFonts w:ascii="Times New Roman" w:hAnsi="Times New Roman"/>
      <w:b/>
      <w:caps/>
      <w:szCs w:val="22"/>
      <w:lang w:val="en-ID" w:eastAsia="en-US"/>
    </w:rPr>
  </w:style>
  <w:style w:type="paragraph" w:customStyle="1" w:styleId="SubJudul1">
    <w:name w:val="SubJudul #1"/>
    <w:basedOn w:val="ListNumber"/>
    <w:link w:val="SubJudul1Char"/>
    <w:qFormat/>
    <w:rsid w:val="00985FA7"/>
    <w:pPr>
      <w:spacing w:after="0" w:line="240" w:lineRule="auto"/>
      <w:outlineLvl w:val="0"/>
    </w:pPr>
    <w:rPr>
      <w:rFonts w:ascii="Times New Roman" w:hAnsi="Times New Roman"/>
      <w:b/>
      <w:caps/>
      <w:sz w:val="20"/>
      <w:lang w:val="en-ID"/>
    </w:rPr>
  </w:style>
  <w:style w:type="paragraph" w:customStyle="1" w:styleId="isiArtikel">
    <w:name w:val="isiArtikel"/>
    <w:basedOn w:val="Normal"/>
    <w:link w:val="isiArtikelChar"/>
    <w:qFormat/>
    <w:rsid w:val="00985FA7"/>
    <w:pPr>
      <w:spacing w:before="100" w:after="100" w:line="240" w:lineRule="auto"/>
      <w:jc w:val="both"/>
    </w:pPr>
    <w:rPr>
      <w:rFonts w:ascii="Times New Roman" w:hAnsi="Times New Roman"/>
      <w:sz w:val="20"/>
      <w:lang w:val="en-ID"/>
    </w:rPr>
  </w:style>
  <w:style w:type="character" w:customStyle="1" w:styleId="SubJudul1Char">
    <w:name w:val="SubJudul #1 Char"/>
    <w:link w:val="SubJudul1"/>
    <w:rsid w:val="00985FA7"/>
    <w:rPr>
      <w:rFonts w:ascii="Times New Roman" w:hAnsi="Times New Roman"/>
      <w:b/>
      <w:caps/>
      <w:szCs w:val="22"/>
      <w:lang w:val="en-ID" w:eastAsia="en-US"/>
    </w:rPr>
  </w:style>
  <w:style w:type="paragraph" w:customStyle="1" w:styleId="SubJudul2">
    <w:name w:val="SubJudul #2"/>
    <w:basedOn w:val="ListNumber2"/>
    <w:link w:val="SubJudul2Char"/>
    <w:qFormat/>
    <w:rsid w:val="00985FA7"/>
    <w:pPr>
      <w:numPr>
        <w:ilvl w:val="1"/>
        <w:numId w:val="3"/>
      </w:numPr>
      <w:spacing w:after="0" w:line="240" w:lineRule="auto"/>
      <w:contextualSpacing w:val="0"/>
      <w:outlineLvl w:val="1"/>
    </w:pPr>
    <w:rPr>
      <w:rFonts w:ascii="Times New Roman" w:hAnsi="Times New Roman"/>
      <w:b/>
      <w:sz w:val="20"/>
      <w:lang w:val="en-ID"/>
    </w:rPr>
  </w:style>
  <w:style w:type="character" w:customStyle="1" w:styleId="isiArtikelChar">
    <w:name w:val="isiArtikel Char"/>
    <w:link w:val="isiArtikel"/>
    <w:rsid w:val="00985FA7"/>
    <w:rPr>
      <w:rFonts w:ascii="Times New Roman" w:hAnsi="Times New Roman"/>
      <w:szCs w:val="22"/>
      <w:lang w:val="en-ID" w:eastAsia="en-US"/>
    </w:rPr>
  </w:style>
  <w:style w:type="paragraph" w:customStyle="1" w:styleId="Numbered1">
    <w:name w:val="Numbered1"/>
    <w:link w:val="Numbered1Char"/>
    <w:qFormat/>
    <w:rsid w:val="00985FA7"/>
    <w:pPr>
      <w:numPr>
        <w:numId w:val="4"/>
      </w:numPr>
    </w:pPr>
    <w:rPr>
      <w:rFonts w:ascii="Times New Roman" w:hAnsi="Times New Roman"/>
      <w:szCs w:val="22"/>
      <w:lang w:val="en-ID"/>
    </w:rPr>
  </w:style>
  <w:style w:type="character" w:customStyle="1" w:styleId="SubJudul2Char">
    <w:name w:val="SubJudul #2 Char"/>
    <w:link w:val="SubJudul2"/>
    <w:rsid w:val="00985FA7"/>
    <w:rPr>
      <w:rFonts w:ascii="Times New Roman" w:hAnsi="Times New Roman"/>
      <w:b/>
      <w:szCs w:val="22"/>
      <w:lang w:val="en-ID"/>
    </w:rPr>
  </w:style>
  <w:style w:type="character" w:customStyle="1" w:styleId="Numbered1Char">
    <w:name w:val="Numbered1 Char"/>
    <w:link w:val="Numbered1"/>
    <w:rsid w:val="00985FA7"/>
    <w:rPr>
      <w:rFonts w:ascii="Times New Roman" w:hAnsi="Times New Roman"/>
      <w:szCs w:val="22"/>
      <w:lang w:val="en-ID" w:bidi="ar-SA"/>
    </w:rPr>
  </w:style>
  <w:style w:type="paragraph" w:customStyle="1" w:styleId="NamaGambar">
    <w:name w:val="NamaGambar"/>
    <w:basedOn w:val="Normal"/>
    <w:link w:val="NamaGambarChar"/>
    <w:qFormat/>
    <w:rsid w:val="00985FA7"/>
    <w:pPr>
      <w:numPr>
        <w:numId w:val="5"/>
      </w:numPr>
      <w:spacing w:after="100" w:line="240" w:lineRule="auto"/>
      <w:jc w:val="center"/>
    </w:pPr>
    <w:rPr>
      <w:rFonts w:ascii="Times New Roman" w:hAnsi="Times New Roman"/>
      <w:b/>
      <w:sz w:val="20"/>
      <w:lang w:val="en-ID"/>
    </w:rPr>
  </w:style>
  <w:style w:type="paragraph" w:customStyle="1" w:styleId="Pustaka">
    <w:name w:val="Pustaka"/>
    <w:basedOn w:val="isiArtikel"/>
    <w:link w:val="PustakaChar"/>
    <w:qFormat/>
    <w:rsid w:val="00985FA7"/>
    <w:pPr>
      <w:ind w:left="567" w:hanging="567"/>
    </w:pPr>
  </w:style>
  <w:style w:type="character" w:customStyle="1" w:styleId="NamaGambarChar">
    <w:name w:val="NamaGambar Char"/>
    <w:link w:val="NamaGambar"/>
    <w:rsid w:val="00985FA7"/>
    <w:rPr>
      <w:rFonts w:ascii="Times New Roman" w:hAnsi="Times New Roman"/>
      <w:b/>
      <w:szCs w:val="22"/>
      <w:lang w:val="en-ID"/>
    </w:rPr>
  </w:style>
  <w:style w:type="character" w:customStyle="1" w:styleId="PustakaChar">
    <w:name w:val="Pustaka Char"/>
    <w:link w:val="Pustaka"/>
    <w:rsid w:val="00985FA7"/>
    <w:rPr>
      <w:rFonts w:ascii="Times New Roman" w:hAnsi="Times New Roman"/>
      <w:szCs w:val="22"/>
      <w:lang w:val="en-ID" w:eastAsia="en-US"/>
    </w:rPr>
  </w:style>
  <w:style w:type="paragraph" w:customStyle="1" w:styleId="Numbered2">
    <w:name w:val="Numbered2"/>
    <w:basedOn w:val="Numbered1"/>
    <w:qFormat/>
    <w:rsid w:val="00985FA7"/>
    <w:pPr>
      <w:numPr>
        <w:ilvl w:val="1"/>
      </w:numPr>
      <w:tabs>
        <w:tab w:val="num" w:pos="360"/>
      </w:tabs>
      <w:ind w:left="360" w:hanging="360"/>
    </w:pPr>
    <w:rPr>
      <w:lang w:val="id-ID"/>
    </w:rPr>
  </w:style>
  <w:style w:type="paragraph" w:styleId="ListNumber">
    <w:name w:val="List Number"/>
    <w:basedOn w:val="Normal"/>
    <w:uiPriority w:val="99"/>
    <w:semiHidden/>
    <w:unhideWhenUsed/>
    <w:rsid w:val="00985FA7"/>
    <w:pPr>
      <w:tabs>
        <w:tab w:val="num" w:pos="340"/>
      </w:tabs>
      <w:contextualSpacing/>
    </w:pPr>
  </w:style>
  <w:style w:type="paragraph" w:styleId="ListNumber2">
    <w:name w:val="List Number 2"/>
    <w:basedOn w:val="Normal"/>
    <w:uiPriority w:val="99"/>
    <w:semiHidden/>
    <w:unhideWhenUsed/>
    <w:rsid w:val="00985FA7"/>
    <w:pPr>
      <w:contextualSpacing/>
    </w:pPr>
  </w:style>
  <w:style w:type="character" w:customStyle="1" w:styleId="fontstyle01">
    <w:name w:val="fontstyle01"/>
    <w:rsid w:val="00985FA7"/>
    <w:rPr>
      <w:rFonts w:ascii="Times New Roman" w:hAnsi="Times New Roman" w:cs="Times New Roman" w:hint="default"/>
      <w:color w:val="000000"/>
      <w:sz w:val="24"/>
      <w:szCs w:val="24"/>
    </w:rPr>
  </w:style>
  <w:style w:type="character" w:customStyle="1" w:styleId="fontstyle21">
    <w:name w:val="fontstyle21"/>
    <w:rsid w:val="00985FA7"/>
    <w:rPr>
      <w:rFonts w:ascii="Times New Roman" w:hAnsi="Times New Roman" w:cs="Times New Roman" w:hint="default"/>
      <w:i/>
      <w:iCs/>
      <w:color w:val="000000"/>
      <w:sz w:val="24"/>
      <w:szCs w:val="24"/>
    </w:rPr>
  </w:style>
  <w:style w:type="character" w:customStyle="1" w:styleId="ez-toc-section">
    <w:name w:val="ez-toc-section"/>
    <w:basedOn w:val="DefaultParagraphFont"/>
    <w:rsid w:val="00870207"/>
  </w:style>
  <w:style w:type="character" w:customStyle="1" w:styleId="teks">
    <w:name w:val="teks"/>
    <w:basedOn w:val="DefaultParagraphFont"/>
    <w:rsid w:val="00641F15"/>
  </w:style>
  <w:style w:type="numbering" w:customStyle="1" w:styleId="Style6">
    <w:name w:val="Style6"/>
    <w:uiPriority w:val="99"/>
    <w:rsid w:val="00023954"/>
    <w:pPr>
      <w:numPr>
        <w:numId w:val="6"/>
      </w:numPr>
    </w:pPr>
  </w:style>
  <w:style w:type="character" w:customStyle="1" w:styleId="citation">
    <w:name w:val="citation"/>
    <w:rsid w:val="00C84582"/>
  </w:style>
  <w:style w:type="character" w:customStyle="1" w:styleId="formataddress">
    <w:name w:val="format_address"/>
    <w:rsid w:val="00C84582"/>
  </w:style>
  <w:style w:type="character" w:customStyle="1" w:styleId="street-address">
    <w:name w:val="street-address"/>
    <w:rsid w:val="00C84582"/>
  </w:style>
  <w:style w:type="character" w:customStyle="1" w:styleId="extended-address">
    <w:name w:val="extended-address"/>
    <w:rsid w:val="00C84582"/>
  </w:style>
  <w:style w:type="character" w:customStyle="1" w:styleId="locality">
    <w:name w:val="locality"/>
    <w:rsid w:val="00C84582"/>
  </w:style>
  <w:style w:type="character" w:customStyle="1" w:styleId="UnresolvedMention">
    <w:name w:val="Unresolved Mention"/>
    <w:uiPriority w:val="99"/>
    <w:semiHidden/>
    <w:unhideWhenUsed/>
    <w:rsid w:val="00C84582"/>
    <w:rPr>
      <w:color w:val="808080"/>
      <w:shd w:val="clear" w:color="auto" w:fill="E6E6E6"/>
    </w:rPr>
  </w:style>
  <w:style w:type="paragraph" w:customStyle="1" w:styleId="dashitem">
    <w:name w:val="dashitem"/>
    <w:basedOn w:val="Normal"/>
    <w:rsid w:val="00C84582"/>
    <w:pPr>
      <w:numPr>
        <w:numId w:val="7"/>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sz w:val="20"/>
      <w:szCs w:val="20"/>
      <w:lang w:eastAsia="de-DE"/>
    </w:rPr>
  </w:style>
  <w:style w:type="numbering" w:customStyle="1" w:styleId="itemization2">
    <w:name w:val="itemization2"/>
    <w:basedOn w:val="NoList"/>
    <w:rsid w:val="00C84582"/>
    <w:pPr>
      <w:numPr>
        <w:numId w:val="7"/>
      </w:numPr>
    </w:pPr>
  </w:style>
  <w:style w:type="character" w:customStyle="1" w:styleId="personname">
    <w:name w:val="person_name"/>
    <w:rsid w:val="00D55FD2"/>
  </w:style>
  <w:style w:type="character" w:styleId="HTMLCode">
    <w:name w:val="HTML Code"/>
    <w:uiPriority w:val="99"/>
    <w:semiHidden/>
    <w:unhideWhenUsed/>
    <w:rsid w:val="00D55FD2"/>
    <w:rPr>
      <w:rFonts w:ascii="Courier New" w:eastAsia="Times New Roman" w:hAnsi="Courier New" w:cs="Courier New"/>
      <w:sz w:val="20"/>
      <w:szCs w:val="20"/>
    </w:rPr>
  </w:style>
  <w:style w:type="character" w:customStyle="1" w:styleId="skimlinks-unlinked">
    <w:name w:val="skimlinks-unlinked"/>
    <w:basedOn w:val="DefaultParagraphFont"/>
    <w:rsid w:val="00A828C8"/>
  </w:style>
  <w:style w:type="paragraph" w:styleId="PlainText">
    <w:name w:val="Plain Text"/>
    <w:basedOn w:val="Normal"/>
    <w:link w:val="PlainTextChar"/>
    <w:uiPriority w:val="99"/>
    <w:unhideWhenUsed/>
    <w:rsid w:val="004E1DCF"/>
    <w:pPr>
      <w:spacing w:after="0" w:line="240" w:lineRule="auto"/>
    </w:pPr>
    <w:rPr>
      <w:rFonts w:ascii="Consolas" w:hAnsi="Consolas"/>
      <w:sz w:val="21"/>
      <w:szCs w:val="21"/>
      <w:lang w:val="id-ID"/>
    </w:rPr>
  </w:style>
  <w:style w:type="character" w:customStyle="1" w:styleId="PlainTextChar">
    <w:name w:val="Plain Text Char"/>
    <w:link w:val="PlainText"/>
    <w:uiPriority w:val="99"/>
    <w:rsid w:val="004E1DCF"/>
    <w:rPr>
      <w:rFonts w:ascii="Consolas" w:hAnsi="Consolas" w:cs="Consolas"/>
      <w:sz w:val="21"/>
      <w:szCs w:val="21"/>
      <w:lang w:val="id-ID"/>
    </w:rPr>
  </w:style>
  <w:style w:type="character" w:customStyle="1" w:styleId="auto-style3">
    <w:name w:val="auto-style3"/>
    <w:basedOn w:val="DefaultParagraphFont"/>
    <w:rsid w:val="004445E5"/>
  </w:style>
  <w:style w:type="character" w:customStyle="1" w:styleId="auto-style491">
    <w:name w:val="auto-style491"/>
    <w:basedOn w:val="DefaultParagraphFont"/>
    <w:rsid w:val="004445E5"/>
  </w:style>
  <w:style w:type="character" w:customStyle="1" w:styleId="spelle">
    <w:name w:val="spelle"/>
    <w:basedOn w:val="DefaultParagraphFont"/>
    <w:rsid w:val="004445E5"/>
  </w:style>
  <w:style w:type="paragraph" w:customStyle="1" w:styleId="trt0xe">
    <w:name w:val="trt0xe"/>
    <w:basedOn w:val="Normal"/>
    <w:rsid w:val="00324ABE"/>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AD5972"/>
  </w:style>
  <w:style w:type="paragraph" w:customStyle="1" w:styleId="jjrat">
    <w:name w:val="jjrat"/>
    <w:basedOn w:val="Normal"/>
    <w:rsid w:val="001E3053"/>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FA5DCB"/>
    <w:rPr>
      <w:sz w:val="20"/>
      <w:szCs w:val="20"/>
    </w:rPr>
  </w:style>
  <w:style w:type="character" w:customStyle="1" w:styleId="EndnoteTextChar">
    <w:name w:val="Endnote Text Char"/>
    <w:basedOn w:val="DefaultParagraphFont"/>
    <w:link w:val="EndnoteText"/>
    <w:uiPriority w:val="99"/>
    <w:semiHidden/>
    <w:rsid w:val="00FA5DCB"/>
  </w:style>
  <w:style w:type="character" w:customStyle="1" w:styleId="UnresolvedMention1">
    <w:name w:val="Unresolved Mention1"/>
    <w:uiPriority w:val="99"/>
    <w:semiHidden/>
    <w:unhideWhenUsed/>
    <w:rsid w:val="00687337"/>
    <w:rPr>
      <w:color w:val="605E5C"/>
      <w:shd w:val="clear" w:color="auto" w:fill="E1DFDD"/>
    </w:rPr>
  </w:style>
  <w:style w:type="paragraph" w:customStyle="1" w:styleId="TableParagraph">
    <w:name w:val="Table Paragraph"/>
    <w:basedOn w:val="Normal"/>
    <w:uiPriority w:val="1"/>
    <w:qFormat/>
    <w:rsid w:val="00193991"/>
    <w:pPr>
      <w:widowControl w:val="0"/>
      <w:autoSpaceDE w:val="0"/>
      <w:autoSpaceDN w:val="0"/>
      <w:spacing w:after="0" w:line="240" w:lineRule="auto"/>
    </w:pPr>
    <w:rPr>
      <w:rFonts w:ascii="Times New Roman" w:eastAsia="Times New Roman" w:hAnsi="Times New Roman"/>
    </w:rPr>
  </w:style>
  <w:style w:type="character" w:styleId="BookTitle">
    <w:name w:val="Book Title"/>
    <w:basedOn w:val="DefaultParagraphFont"/>
    <w:uiPriority w:val="33"/>
    <w:qFormat/>
    <w:rsid w:val="00CC5AF2"/>
    <w:rPr>
      <w:b/>
      <w:bCs/>
      <w:smallCaps/>
      <w:spacing w:val="5"/>
    </w:rPr>
  </w:style>
  <w:style w:type="character" w:customStyle="1" w:styleId="name">
    <w:name w:val="name"/>
    <w:basedOn w:val="DefaultParagraphFont"/>
    <w:rsid w:val="0003600F"/>
  </w:style>
  <w:style w:type="character" w:customStyle="1" w:styleId="affiliation0">
    <w:name w:val="affiliation"/>
    <w:basedOn w:val="DefaultParagraphFont"/>
    <w:rsid w:val="0003600F"/>
  </w:style>
  <w:style w:type="character" w:customStyle="1" w:styleId="y2iqfc">
    <w:name w:val="y2iqfc"/>
    <w:basedOn w:val="DefaultParagraphFont"/>
    <w:rsid w:val="00353E91"/>
  </w:style>
  <w:style w:type="character" w:customStyle="1" w:styleId="markedcontent">
    <w:name w:val="markedcontent"/>
    <w:basedOn w:val="DefaultParagraphFont"/>
    <w:rsid w:val="00422307"/>
  </w:style>
  <w:style w:type="paragraph" w:styleId="TOC6">
    <w:name w:val="toc 6"/>
    <w:basedOn w:val="Normal"/>
    <w:uiPriority w:val="1"/>
    <w:qFormat/>
    <w:rsid w:val="00297440"/>
    <w:pPr>
      <w:widowControl w:val="0"/>
      <w:autoSpaceDE w:val="0"/>
      <w:autoSpaceDN w:val="0"/>
      <w:spacing w:before="139" w:after="0" w:line="240" w:lineRule="auto"/>
      <w:ind w:left="2156" w:hanging="541"/>
    </w:pPr>
    <w:rPr>
      <w:rFonts w:ascii="Times New Roman" w:eastAsia="Times New Roman" w:hAnsi="Times New Roman"/>
      <w:sz w:val="24"/>
      <w:szCs w:val="24"/>
    </w:rPr>
  </w:style>
  <w:style w:type="character" w:customStyle="1" w:styleId="ct-span">
    <w:name w:val="ct-span"/>
    <w:basedOn w:val="DefaultParagraphFont"/>
    <w:rsid w:val="00565F0F"/>
  </w:style>
  <w:style w:type="character" w:customStyle="1" w:styleId="author-name">
    <w:name w:val="author-name"/>
    <w:basedOn w:val="DefaultParagraphFont"/>
    <w:rsid w:val="00565F0F"/>
  </w:style>
  <w:style w:type="character" w:customStyle="1" w:styleId="last">
    <w:name w:val="last"/>
    <w:basedOn w:val="DefaultParagraphFont"/>
    <w:rsid w:val="00565F0F"/>
  </w:style>
  <w:style w:type="numbering" w:customStyle="1" w:styleId="NoList1">
    <w:name w:val="No List1"/>
    <w:next w:val="NoList"/>
    <w:uiPriority w:val="99"/>
    <w:semiHidden/>
    <w:unhideWhenUsed/>
    <w:rsid w:val="00E6749B"/>
  </w:style>
  <w:style w:type="numbering" w:customStyle="1" w:styleId="NoList2">
    <w:name w:val="No List2"/>
    <w:next w:val="NoList"/>
    <w:uiPriority w:val="99"/>
    <w:semiHidden/>
    <w:unhideWhenUsed/>
    <w:rsid w:val="00D3576A"/>
  </w:style>
  <w:style w:type="character" w:customStyle="1" w:styleId="fontstyle31">
    <w:name w:val="fontstyle31"/>
    <w:basedOn w:val="DefaultParagraphFont"/>
    <w:rsid w:val="00D3576A"/>
    <w:rPr>
      <w:rFonts w:ascii="Times-Bold" w:hAnsi="Times-Bold" w:hint="default"/>
      <w:b/>
      <w:bCs/>
      <w:color w:val="000000"/>
      <w:sz w:val="24"/>
      <w:szCs w:val="24"/>
    </w:rPr>
  </w:style>
  <w:style w:type="table" w:customStyle="1" w:styleId="TableGrid4">
    <w:name w:val="Table Grid4"/>
    <w:basedOn w:val="TableNormal"/>
    <w:next w:val="TableGrid"/>
    <w:uiPriority w:val="59"/>
    <w:rsid w:val="00D3576A"/>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xgbd">
    <w:name w:val="muxgbd"/>
    <w:basedOn w:val="DefaultParagraphFont"/>
    <w:rsid w:val="00C2597F"/>
  </w:style>
  <w:style w:type="paragraph" w:customStyle="1" w:styleId="normal0">
    <w:name w:val="normal"/>
    <w:rsid w:val="002550BB"/>
    <w:pPr>
      <w:spacing w:after="200" w:line="276" w:lineRule="auto"/>
    </w:pPr>
    <w:rPr>
      <w:rFonts w:cs="Calibri"/>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mertimegawaty1@gmail.com,%20"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suarabaru.id/2023/02/16/ini-pengertian-kopi-menurut-para-ahli-sima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www.harianhaluan.com/pendidikan/pr-103513800/apa-itu-persediaan-barang-pengertian-menurut-para-ahli-dan-jenisnya"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2@gmail.com"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CF491-89E6-4760-9E84-2D6111BA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6676</TotalTime>
  <Pages>1</Pages>
  <Words>3181</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755</cp:revision>
  <cp:lastPrinted>2017-07-11T14:28:00Z</cp:lastPrinted>
  <dcterms:created xsi:type="dcterms:W3CDTF">2019-04-25T14:25:00Z</dcterms:created>
  <dcterms:modified xsi:type="dcterms:W3CDTF">2023-11-14T07:05:00Z</dcterms:modified>
</cp:coreProperties>
</file>