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3C5E" w14:textId="6806DB39" w:rsidR="005A7F8B" w:rsidRPr="00D86373" w:rsidRDefault="005A7F8B" w:rsidP="00B45600">
      <w:pPr>
        <w:spacing w:after="0" w:line="240" w:lineRule="auto"/>
        <w:contextualSpacing/>
        <w:jc w:val="center"/>
        <w:rPr>
          <w:rFonts w:ascii="Times New Roman" w:eastAsia="TimesNewRomanPSMT" w:hAnsi="Times New Roman"/>
          <w:b/>
          <w:sz w:val="28"/>
          <w:szCs w:val="28"/>
          <w:lang w:val="id-ID"/>
        </w:rPr>
      </w:pPr>
      <w:r>
        <w:rPr>
          <w:rFonts w:ascii="Times New Roman" w:eastAsia="TimesNewRomanPSMT" w:hAnsi="Times New Roman"/>
          <w:b/>
          <w:sz w:val="28"/>
          <w:szCs w:val="28"/>
          <w:lang w:val="en-GB"/>
        </w:rPr>
        <w:t xml:space="preserve">APLIKASI MULTIMEDIA </w:t>
      </w:r>
      <w:r w:rsidR="00AC1BB2">
        <w:rPr>
          <w:rFonts w:ascii="Times New Roman" w:eastAsia="TimesNewRomanPSMT" w:hAnsi="Times New Roman"/>
          <w:b/>
          <w:sz w:val="28"/>
          <w:szCs w:val="28"/>
          <w:lang w:val="en-GB"/>
        </w:rPr>
        <w:t xml:space="preserve">DAN PENGOLAHAN DATA </w:t>
      </w:r>
      <w:r>
        <w:rPr>
          <w:rFonts w:ascii="Times New Roman" w:eastAsia="TimesNewRomanPSMT" w:hAnsi="Times New Roman"/>
          <w:b/>
          <w:sz w:val="28"/>
          <w:szCs w:val="28"/>
          <w:lang w:val="en-GB"/>
        </w:rPr>
        <w:t xml:space="preserve">LAYANAN </w:t>
      </w:r>
      <w:r w:rsidR="00AC1BB2">
        <w:rPr>
          <w:rFonts w:ascii="Times New Roman" w:eastAsia="TimesNewRomanPSMT" w:hAnsi="Times New Roman"/>
          <w:b/>
          <w:sz w:val="28"/>
          <w:szCs w:val="28"/>
          <w:lang w:val="en-GB"/>
        </w:rPr>
        <w:t xml:space="preserve">PADA </w:t>
      </w:r>
      <w:r>
        <w:rPr>
          <w:rFonts w:ascii="Times New Roman" w:eastAsia="TimesNewRomanPSMT" w:hAnsi="Times New Roman"/>
          <w:b/>
          <w:sz w:val="28"/>
          <w:szCs w:val="28"/>
          <w:lang w:val="en-GB"/>
        </w:rPr>
        <w:t>KANTOR URUSAN</w:t>
      </w:r>
      <w:r w:rsidR="00AC1BB2">
        <w:rPr>
          <w:rFonts w:ascii="Times New Roman" w:eastAsia="TimesNewRomanPSMT" w:hAnsi="Times New Roman"/>
          <w:b/>
          <w:sz w:val="28"/>
          <w:szCs w:val="28"/>
          <w:lang w:val="en-GB"/>
        </w:rPr>
        <w:t xml:space="preserve"> </w:t>
      </w:r>
      <w:r>
        <w:rPr>
          <w:rFonts w:ascii="Times New Roman" w:eastAsia="TimesNewRomanPSMT" w:hAnsi="Times New Roman"/>
          <w:b/>
          <w:sz w:val="28"/>
          <w:szCs w:val="28"/>
          <w:lang w:val="en-GB"/>
        </w:rPr>
        <w:t>AGAMA KECAMATAN PASAR JAMBI</w:t>
      </w:r>
    </w:p>
    <w:p w14:paraId="5F5EB64B" w14:textId="410876A2" w:rsidR="00F65467" w:rsidRPr="000D27A9" w:rsidRDefault="00AC1BB2" w:rsidP="00B45600">
      <w:pPr>
        <w:spacing w:after="0" w:line="240" w:lineRule="auto"/>
        <w:contextualSpacing/>
        <w:jc w:val="center"/>
        <w:rPr>
          <w:rFonts w:ascii="Times New Roman" w:hAnsi="Times New Roman"/>
          <w:b/>
          <w:sz w:val="24"/>
          <w:szCs w:val="24"/>
          <w:lang w:val="id-ID"/>
        </w:rPr>
      </w:pPr>
      <w:proofErr w:type="spellStart"/>
      <w:r>
        <w:rPr>
          <w:rFonts w:ascii="Times New Roman" w:hAnsi="Times New Roman"/>
          <w:b/>
          <w:sz w:val="24"/>
          <w:szCs w:val="24"/>
        </w:rPr>
        <w:t>Novhirtamely</w:t>
      </w:r>
      <w:proofErr w:type="spellEnd"/>
      <w:r>
        <w:rPr>
          <w:rFonts w:ascii="Times New Roman" w:hAnsi="Times New Roman"/>
          <w:b/>
          <w:sz w:val="24"/>
          <w:szCs w:val="24"/>
        </w:rPr>
        <w:t xml:space="preserve"> Kahar</w:t>
      </w:r>
      <w:r w:rsidR="00390B73" w:rsidRPr="000D27A9">
        <w:rPr>
          <w:rFonts w:ascii="Times New Roman" w:hAnsi="Times New Roman"/>
          <w:b/>
          <w:sz w:val="24"/>
          <w:szCs w:val="24"/>
          <w:vertAlign w:val="superscript"/>
        </w:rPr>
        <w:t>1</w:t>
      </w:r>
      <w:r w:rsidR="00390B73" w:rsidRPr="000D27A9">
        <w:rPr>
          <w:rFonts w:ascii="Times New Roman" w:hAnsi="Times New Roman"/>
          <w:b/>
          <w:sz w:val="24"/>
          <w:szCs w:val="24"/>
        </w:rPr>
        <w:t>,</w:t>
      </w:r>
      <w:r w:rsidR="005A7F8B">
        <w:rPr>
          <w:rFonts w:ascii="Times New Roman" w:hAnsi="Times New Roman"/>
          <w:b/>
          <w:sz w:val="24"/>
          <w:szCs w:val="24"/>
        </w:rPr>
        <w:t xml:space="preserve"> </w:t>
      </w:r>
      <w:proofErr w:type="spellStart"/>
      <w:r>
        <w:rPr>
          <w:rFonts w:ascii="Times New Roman" w:hAnsi="Times New Roman"/>
          <w:b/>
          <w:sz w:val="24"/>
          <w:szCs w:val="24"/>
        </w:rPr>
        <w:t>Tamrin</w:t>
      </w:r>
      <w:proofErr w:type="spellEnd"/>
      <w:r>
        <w:rPr>
          <w:rFonts w:ascii="Times New Roman" w:hAnsi="Times New Roman"/>
          <w:b/>
          <w:sz w:val="24"/>
          <w:szCs w:val="24"/>
        </w:rPr>
        <w:t xml:space="preserve"> Syah</w:t>
      </w:r>
      <w:r w:rsidR="005A7F8B" w:rsidRPr="000D27A9">
        <w:rPr>
          <w:rFonts w:ascii="Times New Roman" w:hAnsi="Times New Roman"/>
          <w:b/>
          <w:sz w:val="24"/>
          <w:szCs w:val="24"/>
          <w:vertAlign w:val="superscript"/>
        </w:rPr>
        <w:t>2</w:t>
      </w:r>
      <w:r w:rsidR="005A7F8B" w:rsidRPr="0062606B">
        <w:rPr>
          <w:rFonts w:ascii="Times New Roman" w:hAnsi="Times New Roman"/>
          <w:b/>
          <w:sz w:val="24"/>
          <w:szCs w:val="24"/>
          <w:vertAlign w:val="subscript"/>
        </w:rPr>
        <w:t>,</w:t>
      </w:r>
      <w:r w:rsidR="00390B73" w:rsidRPr="000D27A9">
        <w:rPr>
          <w:rFonts w:ascii="Times New Roman" w:hAnsi="Times New Roman"/>
          <w:b/>
          <w:sz w:val="24"/>
          <w:szCs w:val="24"/>
        </w:rPr>
        <w:t xml:space="preserve"> </w:t>
      </w:r>
      <w:proofErr w:type="spellStart"/>
      <w:r w:rsidR="00351B50">
        <w:rPr>
          <w:rFonts w:ascii="Times New Roman" w:hAnsi="Times New Roman"/>
          <w:b/>
          <w:sz w:val="24"/>
          <w:szCs w:val="24"/>
        </w:rPr>
        <w:t>Khoirotun</w:t>
      </w:r>
      <w:proofErr w:type="spellEnd"/>
      <w:r w:rsidR="00351B50">
        <w:rPr>
          <w:rFonts w:ascii="Times New Roman" w:hAnsi="Times New Roman"/>
          <w:b/>
          <w:sz w:val="24"/>
          <w:szCs w:val="24"/>
        </w:rPr>
        <w:t xml:space="preserve"> Nisa</w:t>
      </w:r>
      <w:r w:rsidR="005A7F8B">
        <w:rPr>
          <w:rFonts w:ascii="Times New Roman" w:hAnsi="Times New Roman"/>
          <w:b/>
          <w:sz w:val="24"/>
          <w:szCs w:val="24"/>
          <w:vertAlign w:val="superscript"/>
        </w:rPr>
        <w:t>3</w:t>
      </w:r>
    </w:p>
    <w:p w14:paraId="4F843469" w14:textId="18686FEA" w:rsidR="00F65467" w:rsidRPr="008F18BE" w:rsidRDefault="00F65467" w:rsidP="00B45600">
      <w:pPr>
        <w:pStyle w:val="ICTSAuthorIdentity"/>
        <w:ind w:left="720" w:hanging="720"/>
        <w:contextualSpacing/>
      </w:pPr>
      <w:r w:rsidRPr="008F18BE">
        <w:rPr>
          <w:vertAlign w:val="superscript"/>
        </w:rPr>
        <w:t>12</w:t>
      </w:r>
      <w:r w:rsidR="0062606B">
        <w:rPr>
          <w:vertAlign w:val="superscript"/>
        </w:rPr>
        <w:t>3</w:t>
      </w:r>
      <w:r w:rsidR="0062606B">
        <w:t xml:space="preserve">Prodi Teknik </w:t>
      </w:r>
      <w:proofErr w:type="spellStart"/>
      <w:r w:rsidR="0062606B">
        <w:t>Informatika</w:t>
      </w:r>
      <w:proofErr w:type="spellEnd"/>
      <w:r w:rsidR="0062606B">
        <w:t xml:space="preserve">, </w:t>
      </w:r>
      <w:proofErr w:type="spellStart"/>
      <w:r w:rsidR="0062606B">
        <w:t>Fakultas</w:t>
      </w:r>
      <w:proofErr w:type="spellEnd"/>
      <w:r w:rsidR="0062606B">
        <w:t xml:space="preserve"> </w:t>
      </w:r>
      <w:proofErr w:type="spellStart"/>
      <w:r w:rsidR="0062606B">
        <w:t>Ilmu</w:t>
      </w:r>
      <w:proofErr w:type="spellEnd"/>
      <w:r w:rsidR="0062606B">
        <w:t xml:space="preserve"> </w:t>
      </w:r>
      <w:proofErr w:type="spellStart"/>
      <w:r w:rsidR="0062606B">
        <w:t>Komputer</w:t>
      </w:r>
      <w:proofErr w:type="spellEnd"/>
      <w:r w:rsidR="0062606B">
        <w:t xml:space="preserve"> (</w:t>
      </w:r>
      <w:proofErr w:type="spellStart"/>
      <w:r w:rsidR="0062606B">
        <w:t>Filkom</w:t>
      </w:r>
      <w:proofErr w:type="spellEnd"/>
      <w:r w:rsidR="0062606B">
        <w:t>), U</w:t>
      </w:r>
      <w:r w:rsidR="002615FC">
        <w:rPr>
          <w:lang w:val="id-ID"/>
        </w:rPr>
        <w:t>niversitas</w:t>
      </w:r>
      <w:r w:rsidRPr="008F18BE">
        <w:t xml:space="preserve"> </w:t>
      </w:r>
      <w:proofErr w:type="spellStart"/>
      <w:r w:rsidRPr="008F18BE">
        <w:t>Nurdin</w:t>
      </w:r>
      <w:proofErr w:type="spellEnd"/>
      <w:r w:rsidRPr="008F18BE">
        <w:t xml:space="preserve"> Hamzah</w:t>
      </w:r>
    </w:p>
    <w:p w14:paraId="1DDB7FD5" w14:textId="4781B636" w:rsidR="0033184F" w:rsidRPr="001E0018" w:rsidRDefault="00F65467" w:rsidP="00B45600">
      <w:pPr>
        <w:spacing w:after="0" w:line="240" w:lineRule="auto"/>
        <w:contextualSpacing/>
        <w:jc w:val="center"/>
        <w:rPr>
          <w:rFonts w:ascii="Times New Roman" w:hAnsi="Times New Roman"/>
          <w:sz w:val="20"/>
          <w:szCs w:val="20"/>
        </w:rPr>
      </w:pPr>
      <w:r w:rsidRPr="006F1E42">
        <w:rPr>
          <w:rFonts w:ascii="Times New Roman" w:hAnsi="Times New Roman"/>
          <w:sz w:val="20"/>
          <w:szCs w:val="20"/>
        </w:rPr>
        <w:t xml:space="preserve">E-mail: </w:t>
      </w:r>
      <w:hyperlink r:id="rId8" w:history="1">
        <w:r w:rsidR="00EB65EE" w:rsidRPr="004A54E3">
          <w:rPr>
            <w:rStyle w:val="Hyperlink"/>
            <w:rFonts w:ascii="Times New Roman" w:hAnsi="Times New Roman"/>
            <w:sz w:val="20"/>
            <w:szCs w:val="20"/>
            <w:vertAlign w:val="superscript"/>
          </w:rPr>
          <w:t>1</w:t>
        </w:r>
        <w:r w:rsidR="00EB65EE" w:rsidRPr="004A54E3">
          <w:rPr>
            <w:rStyle w:val="Hyperlink"/>
            <w:rFonts w:ascii="Times New Roman" w:hAnsi="Times New Roman"/>
            <w:sz w:val="20"/>
            <w:szCs w:val="20"/>
          </w:rPr>
          <w:t xml:space="preserve">novmely@gmail.com, </w:t>
        </w:r>
        <w:r w:rsidR="00EB65EE" w:rsidRPr="004A54E3">
          <w:rPr>
            <w:rStyle w:val="Hyperlink"/>
            <w:rFonts w:ascii="Times New Roman" w:hAnsi="Times New Roman"/>
            <w:sz w:val="20"/>
            <w:szCs w:val="20"/>
            <w:vertAlign w:val="superscript"/>
          </w:rPr>
          <w:t>2</w:t>
        </w:r>
        <w:r w:rsidR="00EB65EE" w:rsidRPr="004A54E3">
          <w:rPr>
            <w:rStyle w:val="Hyperlink"/>
            <w:rFonts w:ascii="Times New Roman" w:hAnsi="Times New Roman"/>
            <w:sz w:val="20"/>
            <w:szCs w:val="20"/>
          </w:rPr>
          <w:t>duoangso71@gmail.com</w:t>
        </w:r>
      </w:hyperlink>
      <w:r w:rsidR="00EE6944">
        <w:rPr>
          <w:rFonts w:ascii="Times New Roman" w:hAnsi="Times New Roman"/>
          <w:sz w:val="20"/>
          <w:szCs w:val="20"/>
        </w:rPr>
        <w:t xml:space="preserve">, </w:t>
      </w:r>
      <w:hyperlink r:id="rId9" w:history="1">
        <w:r w:rsidR="00EE6944">
          <w:rPr>
            <w:rStyle w:val="Hyperlink"/>
            <w:vertAlign w:val="superscript"/>
          </w:rPr>
          <w:t>3</w:t>
        </w:r>
        <w:r w:rsidR="00BE45D3" w:rsidRPr="00436A3B">
          <w:rPr>
            <w:rStyle w:val="Hyperlink"/>
            <w:rFonts w:ascii="Times New Roman" w:hAnsi="Times New Roman"/>
            <w:sz w:val="20"/>
            <w:szCs w:val="20"/>
          </w:rPr>
          <w:t>khoirotunnisa447@gmail.com</w:t>
        </w:r>
      </w:hyperlink>
    </w:p>
    <w:p w14:paraId="08C3C023" w14:textId="77777777" w:rsidR="006F1E42" w:rsidRPr="00EF4041" w:rsidRDefault="006F1E42" w:rsidP="00B45600">
      <w:pPr>
        <w:spacing w:after="0" w:line="240" w:lineRule="auto"/>
        <w:contextualSpacing/>
        <w:jc w:val="both"/>
        <w:rPr>
          <w:rFonts w:ascii="Times New Roman" w:hAnsi="Times New Roman"/>
          <w:b/>
          <w:sz w:val="20"/>
          <w:szCs w:val="20"/>
          <w:lang w:val="id-ID"/>
        </w:rPr>
      </w:pPr>
    </w:p>
    <w:p w14:paraId="58AEA334" w14:textId="2D60FFF7" w:rsidR="006F1E42" w:rsidRPr="00494E63" w:rsidRDefault="006F1E42" w:rsidP="00B45600">
      <w:pPr>
        <w:spacing w:after="0" w:line="240" w:lineRule="auto"/>
        <w:contextualSpacing/>
        <w:jc w:val="both"/>
        <w:rPr>
          <w:rFonts w:ascii="Times New Roman" w:hAnsi="Times New Roman"/>
          <w:sz w:val="20"/>
          <w:szCs w:val="20"/>
          <w:lang w:val="id-ID"/>
        </w:rPr>
      </w:pPr>
    </w:p>
    <w:p w14:paraId="7B5C69EE" w14:textId="30186D50" w:rsidR="0028041B" w:rsidRPr="0028041B" w:rsidRDefault="00B91FD9" w:rsidP="00A0063E">
      <w:pPr>
        <w:pBdr>
          <w:top w:val="single" w:sz="24" w:space="1" w:color="auto"/>
          <w:bottom w:val="single" w:sz="24" w:space="1" w:color="auto"/>
        </w:pBdr>
        <w:spacing w:line="240" w:lineRule="auto"/>
        <w:jc w:val="both"/>
        <w:rPr>
          <w:rFonts w:ascii="Times New Roman" w:hAnsi="Times New Roman"/>
          <w:i/>
          <w:sz w:val="20"/>
          <w:szCs w:val="20"/>
        </w:rPr>
      </w:pPr>
      <w:r>
        <w:rPr>
          <w:rFonts w:ascii="Times New Roman" w:hAnsi="Times New Roman"/>
          <w:b/>
          <w:bCs/>
          <w:i/>
          <w:sz w:val="20"/>
          <w:szCs w:val="20"/>
        </w:rPr>
        <w:t xml:space="preserve">Abstract- </w:t>
      </w:r>
      <w:r w:rsidRPr="00B91FD9">
        <w:rPr>
          <w:rFonts w:ascii="Times New Roman" w:hAnsi="Times New Roman"/>
          <w:i/>
          <w:sz w:val="20"/>
          <w:szCs w:val="20"/>
        </w:rPr>
        <w:t>Kantor Urusan Agama</w:t>
      </w:r>
      <w:r>
        <w:rPr>
          <w:rFonts w:ascii="Times New Roman" w:hAnsi="Times New Roman"/>
          <w:b/>
          <w:bCs/>
          <w:i/>
          <w:sz w:val="20"/>
          <w:szCs w:val="20"/>
        </w:rPr>
        <w:t xml:space="preserve"> (</w:t>
      </w:r>
      <w:r>
        <w:rPr>
          <w:rFonts w:ascii="Times New Roman" w:hAnsi="Times New Roman"/>
          <w:i/>
          <w:sz w:val="20"/>
          <w:szCs w:val="20"/>
        </w:rPr>
        <w:t xml:space="preserve">KUA) Kecamatan Pasar, Kota Jambi </w:t>
      </w:r>
      <w:r w:rsidRPr="00B91FD9">
        <w:rPr>
          <w:rFonts w:ascii="Times New Roman" w:hAnsi="Times New Roman"/>
          <w:i/>
          <w:sz w:val="20"/>
          <w:szCs w:val="20"/>
        </w:rPr>
        <w:t xml:space="preserve">is one of the government agencies providing services in the field of religious affairs. Activities </w:t>
      </w:r>
      <w:r>
        <w:rPr>
          <w:rFonts w:ascii="Times New Roman" w:hAnsi="Times New Roman"/>
          <w:i/>
          <w:sz w:val="20"/>
          <w:szCs w:val="20"/>
        </w:rPr>
        <w:t>include</w:t>
      </w:r>
      <w:r w:rsidRPr="00B91FD9">
        <w:rPr>
          <w:rFonts w:ascii="Times New Roman" w:hAnsi="Times New Roman"/>
          <w:i/>
          <w:sz w:val="20"/>
          <w:szCs w:val="20"/>
        </w:rPr>
        <w:t xml:space="preserve"> marriage registration, reconciliation, building mosques, zakat, endowments</w:t>
      </w:r>
      <w:r>
        <w:rPr>
          <w:rFonts w:ascii="Times New Roman" w:hAnsi="Times New Roman"/>
          <w:i/>
          <w:sz w:val="20"/>
          <w:szCs w:val="20"/>
        </w:rPr>
        <w:t>,</w:t>
      </w:r>
      <w:r w:rsidRPr="00B91FD9">
        <w:rPr>
          <w:rFonts w:ascii="Times New Roman" w:hAnsi="Times New Roman"/>
          <w:i/>
          <w:sz w:val="20"/>
          <w:szCs w:val="20"/>
        </w:rPr>
        <w:t xml:space="preserve"> and other social services. The vision of the </w:t>
      </w:r>
      <w:r>
        <w:rPr>
          <w:rFonts w:ascii="Times New Roman" w:hAnsi="Times New Roman"/>
          <w:i/>
          <w:sz w:val="20"/>
          <w:szCs w:val="20"/>
        </w:rPr>
        <w:t>KUA Kecamatan Pasar</w:t>
      </w:r>
      <w:r w:rsidRPr="00B91FD9">
        <w:rPr>
          <w:rFonts w:ascii="Times New Roman" w:hAnsi="Times New Roman"/>
          <w:i/>
          <w:sz w:val="20"/>
          <w:szCs w:val="20"/>
        </w:rPr>
        <w:t xml:space="preserve">, Jambi City is to excel in religious services which give birth to a society with good moral character. For this reason, improving information services regarding KUA activities to the community is very necessary. </w:t>
      </w:r>
      <w:r>
        <w:rPr>
          <w:rFonts w:ascii="Times New Roman" w:hAnsi="Times New Roman"/>
          <w:i/>
          <w:sz w:val="20"/>
          <w:szCs w:val="20"/>
        </w:rPr>
        <w:t>This research aims</w:t>
      </w:r>
      <w:r w:rsidRPr="00B91FD9">
        <w:rPr>
          <w:rFonts w:ascii="Times New Roman" w:hAnsi="Times New Roman"/>
          <w:i/>
          <w:sz w:val="20"/>
          <w:szCs w:val="20"/>
        </w:rPr>
        <w:t xml:space="preserve"> to build a multimedia application and service data processing at the </w:t>
      </w:r>
      <w:r>
        <w:rPr>
          <w:rFonts w:ascii="Times New Roman" w:hAnsi="Times New Roman"/>
          <w:i/>
          <w:sz w:val="20"/>
          <w:szCs w:val="20"/>
        </w:rPr>
        <w:t xml:space="preserve">KUA </w:t>
      </w:r>
      <w:proofErr w:type="spellStart"/>
      <w:r>
        <w:rPr>
          <w:rFonts w:ascii="Times New Roman" w:hAnsi="Times New Roman"/>
          <w:i/>
          <w:sz w:val="20"/>
          <w:szCs w:val="20"/>
        </w:rPr>
        <w:t>Kecamatan</w:t>
      </w:r>
      <w:proofErr w:type="spellEnd"/>
      <w:r>
        <w:rPr>
          <w:rFonts w:ascii="Times New Roman" w:hAnsi="Times New Roman"/>
          <w:i/>
          <w:sz w:val="20"/>
          <w:szCs w:val="20"/>
        </w:rPr>
        <w:t xml:space="preserve"> Pasar</w:t>
      </w:r>
      <w:r w:rsidRPr="00B91FD9">
        <w:rPr>
          <w:rFonts w:ascii="Times New Roman" w:hAnsi="Times New Roman"/>
          <w:i/>
          <w:sz w:val="20"/>
          <w:szCs w:val="20"/>
        </w:rPr>
        <w:t xml:space="preserve">, Jambi City. The KUA services highlighted in this research are marriage registration services and reconciliation application services. This application was built on a web basis using the PHP programming language and MySQL database tools. To create digital images from the visualization of the service process flow, the </w:t>
      </w:r>
      <w:proofErr w:type="spellStart"/>
      <w:r w:rsidRPr="00B91FD9">
        <w:rPr>
          <w:rFonts w:ascii="Times New Roman" w:hAnsi="Times New Roman"/>
          <w:i/>
          <w:sz w:val="20"/>
          <w:szCs w:val="20"/>
        </w:rPr>
        <w:t>Medibang</w:t>
      </w:r>
      <w:proofErr w:type="spellEnd"/>
      <w:r w:rsidRPr="00B91FD9">
        <w:rPr>
          <w:rFonts w:ascii="Times New Roman" w:hAnsi="Times New Roman"/>
          <w:i/>
          <w:sz w:val="20"/>
          <w:szCs w:val="20"/>
        </w:rPr>
        <w:t xml:space="preserve"> Paint Pro application is used</w:t>
      </w:r>
      <w:r>
        <w:rPr>
          <w:rFonts w:ascii="Times New Roman" w:hAnsi="Times New Roman"/>
          <w:i/>
          <w:sz w:val="20"/>
          <w:szCs w:val="20"/>
        </w:rPr>
        <w:t>,</w:t>
      </w:r>
      <w:r w:rsidRPr="00B91FD9">
        <w:rPr>
          <w:rFonts w:ascii="Times New Roman" w:hAnsi="Times New Roman"/>
          <w:i/>
          <w:sz w:val="20"/>
          <w:szCs w:val="20"/>
        </w:rPr>
        <w:t xml:space="preserve"> and for animated video editing the </w:t>
      </w:r>
      <w:proofErr w:type="spellStart"/>
      <w:r w:rsidR="00597C67">
        <w:rPr>
          <w:rFonts w:ascii="Times New Roman" w:hAnsi="Times New Roman"/>
          <w:i/>
          <w:sz w:val="20"/>
          <w:szCs w:val="20"/>
        </w:rPr>
        <w:t>CapCut</w:t>
      </w:r>
      <w:proofErr w:type="spellEnd"/>
      <w:r w:rsidRPr="00B91FD9">
        <w:rPr>
          <w:rFonts w:ascii="Times New Roman" w:hAnsi="Times New Roman"/>
          <w:i/>
          <w:sz w:val="20"/>
          <w:szCs w:val="20"/>
        </w:rPr>
        <w:t xml:space="preserve"> application is used. System input includes KUA </w:t>
      </w:r>
      <w:proofErr w:type="spellStart"/>
      <w:r>
        <w:rPr>
          <w:rFonts w:ascii="Times New Roman" w:hAnsi="Times New Roman"/>
          <w:i/>
          <w:sz w:val="20"/>
          <w:szCs w:val="20"/>
        </w:rPr>
        <w:t>Kecamatan</w:t>
      </w:r>
      <w:proofErr w:type="spellEnd"/>
      <w:r>
        <w:rPr>
          <w:rFonts w:ascii="Times New Roman" w:hAnsi="Times New Roman"/>
          <w:i/>
          <w:sz w:val="20"/>
          <w:szCs w:val="20"/>
        </w:rPr>
        <w:t xml:space="preserve"> Pasar </w:t>
      </w:r>
      <w:r w:rsidRPr="00B91FD9">
        <w:rPr>
          <w:rFonts w:ascii="Times New Roman" w:hAnsi="Times New Roman"/>
          <w:i/>
          <w:sz w:val="20"/>
          <w:szCs w:val="20"/>
        </w:rPr>
        <w:t xml:space="preserve">profile data input, marriage and reconciliation service flow video, account registration data input, bride and groom login, bride and groom registration data, reconciliation registration data, and wedding schedule. The output is in the form of information on the identity of the prospective bride and groom, proof of registration report for the prospective bride and groom, marriage data report, </w:t>
      </w:r>
      <w:r>
        <w:rPr>
          <w:rFonts w:ascii="Times New Roman" w:hAnsi="Times New Roman"/>
          <w:i/>
          <w:sz w:val="20"/>
          <w:szCs w:val="20"/>
        </w:rPr>
        <w:t xml:space="preserve">and </w:t>
      </w:r>
      <w:r w:rsidRPr="00B91FD9">
        <w:rPr>
          <w:rFonts w:ascii="Times New Roman" w:hAnsi="Times New Roman"/>
          <w:i/>
          <w:sz w:val="20"/>
          <w:szCs w:val="20"/>
        </w:rPr>
        <w:t xml:space="preserve">reconciliation registration report. The results of this </w:t>
      </w:r>
      <w:r w:rsidR="00A27C30">
        <w:rPr>
          <w:rFonts w:ascii="Times New Roman" w:hAnsi="Times New Roman"/>
          <w:i/>
          <w:sz w:val="20"/>
          <w:szCs w:val="20"/>
        </w:rPr>
        <w:t>research</w:t>
      </w:r>
      <w:r w:rsidRPr="00B91FD9">
        <w:rPr>
          <w:rFonts w:ascii="Times New Roman" w:hAnsi="Times New Roman"/>
          <w:i/>
          <w:sz w:val="20"/>
          <w:szCs w:val="20"/>
        </w:rPr>
        <w:t xml:space="preserve"> are that this application helps the public to get KUA profile information, register for KUA services online, and get the latest information from KUA</w:t>
      </w:r>
      <w:r>
        <w:rPr>
          <w:rFonts w:ascii="Times New Roman" w:hAnsi="Times New Roman"/>
          <w:i/>
          <w:sz w:val="20"/>
          <w:szCs w:val="20"/>
        </w:rPr>
        <w:t>.</w:t>
      </w:r>
    </w:p>
    <w:p w14:paraId="3CE92024" w14:textId="5C89DCDF" w:rsidR="0033184F" w:rsidRPr="000313D4" w:rsidRDefault="0028041B" w:rsidP="000313D4">
      <w:pPr>
        <w:pBdr>
          <w:top w:val="single" w:sz="24" w:space="1" w:color="auto"/>
          <w:bottom w:val="single" w:sz="24" w:space="1" w:color="auto"/>
        </w:pBdr>
        <w:spacing w:line="240" w:lineRule="auto"/>
        <w:jc w:val="both"/>
        <w:rPr>
          <w:rFonts w:ascii="Times New Roman" w:hAnsi="Times New Roman"/>
          <w:i/>
          <w:sz w:val="20"/>
          <w:szCs w:val="20"/>
        </w:rPr>
        <w:sectPr w:rsidR="0033184F" w:rsidRPr="000313D4" w:rsidSect="00682FCD">
          <w:headerReference w:type="default" r:id="rId10"/>
          <w:footerReference w:type="default" r:id="rId11"/>
          <w:footerReference w:type="first" r:id="rId12"/>
          <w:type w:val="continuous"/>
          <w:pgSz w:w="11907" w:h="16839" w:code="9"/>
          <w:pgMar w:top="1440" w:right="1134" w:bottom="1440" w:left="1701" w:header="397" w:footer="454" w:gutter="0"/>
          <w:pgNumType w:start="47"/>
          <w:cols w:space="568"/>
          <w:docGrid w:linePitch="360"/>
        </w:sectPr>
      </w:pPr>
      <w:r w:rsidRPr="0028041B">
        <w:rPr>
          <w:rFonts w:ascii="Times New Roman" w:hAnsi="Times New Roman"/>
          <w:i/>
          <w:sz w:val="20"/>
          <w:szCs w:val="20"/>
        </w:rPr>
        <w:t xml:space="preserve">Keywords: </w:t>
      </w:r>
      <w:r w:rsidR="00B91FD9">
        <w:rPr>
          <w:rFonts w:ascii="Times New Roman" w:hAnsi="Times New Roman"/>
          <w:i/>
          <w:sz w:val="20"/>
          <w:szCs w:val="20"/>
        </w:rPr>
        <w:t xml:space="preserve">Kantor </w:t>
      </w:r>
      <w:proofErr w:type="spellStart"/>
      <w:r w:rsidR="00B91FD9">
        <w:rPr>
          <w:rFonts w:ascii="Times New Roman" w:hAnsi="Times New Roman"/>
          <w:i/>
          <w:sz w:val="20"/>
          <w:szCs w:val="20"/>
        </w:rPr>
        <w:t>Urusan</w:t>
      </w:r>
      <w:proofErr w:type="spellEnd"/>
      <w:r w:rsidR="00B91FD9">
        <w:rPr>
          <w:rFonts w:ascii="Times New Roman" w:hAnsi="Times New Roman"/>
          <w:i/>
          <w:sz w:val="20"/>
          <w:szCs w:val="20"/>
        </w:rPr>
        <w:t xml:space="preserve"> Agama, Kota Jambi, Information Services, </w:t>
      </w:r>
      <w:r w:rsidRPr="0028041B">
        <w:rPr>
          <w:rFonts w:ascii="Times New Roman" w:hAnsi="Times New Roman"/>
          <w:i/>
          <w:sz w:val="20"/>
          <w:szCs w:val="20"/>
        </w:rPr>
        <w:t xml:space="preserve">Multimedia Application, </w:t>
      </w:r>
      <w:r w:rsidR="000313D4">
        <w:rPr>
          <w:rFonts w:ascii="Times New Roman" w:hAnsi="Times New Roman"/>
          <w:i/>
          <w:sz w:val="20"/>
          <w:szCs w:val="20"/>
        </w:rPr>
        <w:t xml:space="preserve">PHP, </w:t>
      </w:r>
      <w:r w:rsidRPr="0028041B">
        <w:rPr>
          <w:rFonts w:ascii="Times New Roman" w:hAnsi="Times New Roman"/>
          <w:i/>
          <w:sz w:val="20"/>
          <w:szCs w:val="20"/>
        </w:rPr>
        <w:t xml:space="preserve">MySQL Database, </w:t>
      </w:r>
      <w:proofErr w:type="spellStart"/>
      <w:r w:rsidRPr="0028041B">
        <w:rPr>
          <w:rFonts w:ascii="Times New Roman" w:hAnsi="Times New Roman"/>
          <w:i/>
          <w:sz w:val="20"/>
          <w:szCs w:val="20"/>
        </w:rPr>
        <w:t>Medibang</w:t>
      </w:r>
      <w:proofErr w:type="spellEnd"/>
      <w:r w:rsidRPr="0028041B">
        <w:rPr>
          <w:rFonts w:ascii="Times New Roman" w:hAnsi="Times New Roman"/>
          <w:i/>
          <w:sz w:val="20"/>
          <w:szCs w:val="20"/>
        </w:rPr>
        <w:t xml:space="preserve"> Paint,</w:t>
      </w:r>
      <w:r w:rsidR="00597C67">
        <w:rPr>
          <w:rFonts w:ascii="Times New Roman" w:hAnsi="Times New Roman"/>
          <w:i/>
          <w:sz w:val="20"/>
          <w:szCs w:val="20"/>
        </w:rPr>
        <w:t xml:space="preserve"> </w:t>
      </w:r>
      <w:proofErr w:type="spellStart"/>
      <w:r w:rsidR="00597C67">
        <w:rPr>
          <w:rFonts w:ascii="Times New Roman" w:hAnsi="Times New Roman"/>
          <w:i/>
          <w:sz w:val="20"/>
          <w:szCs w:val="20"/>
        </w:rPr>
        <w:t>CapCut</w:t>
      </w:r>
      <w:proofErr w:type="spellEnd"/>
      <w:r w:rsidR="000313D4">
        <w:rPr>
          <w:rFonts w:ascii="Times New Roman" w:hAnsi="Times New Roman"/>
          <w:i/>
          <w:sz w:val="20"/>
          <w:szCs w:val="20"/>
        </w:rPr>
        <w:t>.</w:t>
      </w:r>
    </w:p>
    <w:p w14:paraId="5682D1CE" w14:textId="77777777" w:rsidR="006D106B" w:rsidRDefault="006D106B" w:rsidP="00B45600">
      <w:pPr>
        <w:pStyle w:val="ListParagraph"/>
        <w:numPr>
          <w:ilvl w:val="0"/>
          <w:numId w:val="1"/>
        </w:numPr>
        <w:jc w:val="center"/>
        <w:rPr>
          <w:b/>
          <w:sz w:val="20"/>
          <w:szCs w:val="20"/>
        </w:rPr>
      </w:pPr>
      <w:r w:rsidRPr="00A73379">
        <w:rPr>
          <w:b/>
          <w:sz w:val="20"/>
          <w:szCs w:val="20"/>
        </w:rPr>
        <w:t>PENDAHULUAN</w:t>
      </w:r>
    </w:p>
    <w:p w14:paraId="73B7A5AC" w14:textId="77777777" w:rsidR="00A67778" w:rsidRDefault="00A67778" w:rsidP="00B45600">
      <w:pPr>
        <w:pStyle w:val="ListParagraph"/>
        <w:ind w:left="1080"/>
        <w:rPr>
          <w:b/>
          <w:sz w:val="20"/>
          <w:szCs w:val="20"/>
        </w:rPr>
      </w:pPr>
    </w:p>
    <w:p w14:paraId="675BAF84" w14:textId="15C804A0" w:rsidR="00A67778" w:rsidRDefault="00A67778" w:rsidP="00617A77">
      <w:pPr>
        <w:pStyle w:val="ListParagraph"/>
        <w:numPr>
          <w:ilvl w:val="1"/>
          <w:numId w:val="32"/>
        </w:numPr>
        <w:rPr>
          <w:b/>
          <w:sz w:val="20"/>
          <w:szCs w:val="20"/>
          <w:lang w:val="en-US"/>
        </w:rPr>
      </w:pPr>
      <w:proofErr w:type="spellStart"/>
      <w:r>
        <w:rPr>
          <w:b/>
          <w:sz w:val="20"/>
          <w:szCs w:val="20"/>
          <w:lang w:val="en-US"/>
        </w:rPr>
        <w:t>Latar</w:t>
      </w:r>
      <w:proofErr w:type="spellEnd"/>
      <w:r>
        <w:rPr>
          <w:b/>
          <w:sz w:val="20"/>
          <w:szCs w:val="20"/>
          <w:lang w:val="en-US"/>
        </w:rPr>
        <w:t xml:space="preserve"> </w:t>
      </w:r>
      <w:proofErr w:type="spellStart"/>
      <w:r>
        <w:rPr>
          <w:b/>
          <w:sz w:val="20"/>
          <w:szCs w:val="20"/>
          <w:lang w:val="en-US"/>
        </w:rPr>
        <w:t>Belakang</w:t>
      </w:r>
      <w:proofErr w:type="spellEnd"/>
    </w:p>
    <w:p w14:paraId="490FD956" w14:textId="75090891" w:rsidR="00597C67" w:rsidRPr="00597C67" w:rsidRDefault="003B6D7F" w:rsidP="00617A77">
      <w:pPr>
        <w:spacing w:after="0" w:line="240" w:lineRule="auto"/>
        <w:ind w:firstLine="720"/>
        <w:jc w:val="both"/>
        <w:rPr>
          <w:rFonts w:ascii="Times New Roman" w:hAnsi="Times New Roman"/>
          <w:sz w:val="20"/>
          <w:szCs w:val="20"/>
          <w:shd w:val="clear" w:color="auto" w:fill="FFFFFF"/>
        </w:rPr>
      </w:pPr>
      <w:r w:rsidRPr="00597C67">
        <w:rPr>
          <w:rFonts w:ascii="Times New Roman" w:hAnsi="Times New Roman"/>
          <w:sz w:val="20"/>
          <w:szCs w:val="20"/>
          <w:shd w:val="clear" w:color="auto" w:fill="FFFFFF"/>
          <w:lang w:val="id-ID"/>
        </w:rPr>
        <w:t xml:space="preserve">Dalam kehidupan bernegara, maka pemerintah memiliki fungsi memberikan berbagai pelayanan publik yang diperlukan oleh masyarakat. Pemerintah memiliki peran untuk melaksanakan fungsi pelayanan. Pelayanan itu sendiri disediakan pada berbagai lembaga atau institusi seperti halnya Pusat Kantor Urusan Agama (KUA) yang menyediakan pelayanan dibidang urusan agama. </w:t>
      </w:r>
      <w:r w:rsidR="00597C67" w:rsidRPr="00597C67">
        <w:rPr>
          <w:rFonts w:ascii="Times New Roman" w:hAnsi="Times New Roman"/>
          <w:sz w:val="20"/>
          <w:szCs w:val="20"/>
          <w:shd w:val="clear" w:color="auto" w:fill="FFFFFF"/>
          <w:lang w:val="id-ID"/>
        </w:rPr>
        <w:t xml:space="preserve">Kantor Urusan Agama (KUA) Kecamatan Pasar, Kota Jambi merupakan salah satu instansi pemerintah menyediakan pelayanan dibidang urusan agama. Kegiatan yang dilaksanakan antara lain pencatatan nikah, rujuk, pembinaan masjid, zakat, wakaf dan ibadah sosial lainnya. Visi dari KUA Kecamatan Pasar Kota Jambi yaitu Unggul dalam pelayanan keagamaan yang melahirkan masyarakat berakhlakul karimah. Untuk itu, peningkatkan pelayanan informasi </w:t>
      </w:r>
      <w:r w:rsidR="00597C67">
        <w:rPr>
          <w:rFonts w:ascii="Times New Roman" w:hAnsi="Times New Roman"/>
          <w:sz w:val="20"/>
          <w:szCs w:val="20"/>
          <w:shd w:val="clear" w:color="auto" w:fill="FFFFFF"/>
        </w:rPr>
        <w:t xml:space="preserve">yang </w:t>
      </w:r>
      <w:proofErr w:type="spellStart"/>
      <w:r w:rsidR="00597C67">
        <w:rPr>
          <w:rFonts w:ascii="Times New Roman" w:hAnsi="Times New Roman"/>
          <w:sz w:val="20"/>
          <w:szCs w:val="20"/>
          <w:shd w:val="clear" w:color="auto" w:fill="FFFFFF"/>
        </w:rPr>
        <w:t>lengkap</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jelas</w:t>
      </w:r>
      <w:proofErr w:type="spellEnd"/>
      <w:r w:rsidR="00597C67">
        <w:rPr>
          <w:rFonts w:ascii="Times New Roman" w:hAnsi="Times New Roman"/>
          <w:sz w:val="20"/>
          <w:szCs w:val="20"/>
          <w:shd w:val="clear" w:color="auto" w:fill="FFFFFF"/>
        </w:rPr>
        <w:t xml:space="preserve">, dan </w:t>
      </w:r>
      <w:proofErr w:type="spellStart"/>
      <w:r w:rsidR="00597C67">
        <w:rPr>
          <w:rFonts w:ascii="Times New Roman" w:hAnsi="Times New Roman"/>
          <w:sz w:val="20"/>
          <w:szCs w:val="20"/>
          <w:shd w:val="clear" w:color="auto" w:fill="FFFFFF"/>
        </w:rPr>
        <w:t>interaktif</w:t>
      </w:r>
      <w:proofErr w:type="spellEnd"/>
      <w:r w:rsidR="00597C67">
        <w:rPr>
          <w:rFonts w:ascii="Times New Roman" w:hAnsi="Times New Roman"/>
          <w:sz w:val="20"/>
          <w:szCs w:val="20"/>
          <w:shd w:val="clear" w:color="auto" w:fill="FFFFFF"/>
        </w:rPr>
        <w:t xml:space="preserve"> </w:t>
      </w:r>
      <w:r w:rsidR="00597C67" w:rsidRPr="00597C67">
        <w:rPr>
          <w:rFonts w:ascii="Times New Roman" w:hAnsi="Times New Roman"/>
          <w:sz w:val="20"/>
          <w:szCs w:val="20"/>
          <w:shd w:val="clear" w:color="auto" w:fill="FFFFFF"/>
          <w:lang w:val="id-ID"/>
        </w:rPr>
        <w:t>terhadap kegiatan KUA kepada masyarakat sangat diperlukan</w:t>
      </w:r>
      <w:r w:rsidR="00597C67">
        <w:rPr>
          <w:rFonts w:ascii="Times New Roman" w:hAnsi="Times New Roman"/>
          <w:sz w:val="20"/>
          <w:szCs w:val="20"/>
          <w:shd w:val="clear" w:color="auto" w:fill="FFFFFF"/>
        </w:rPr>
        <w:t xml:space="preserve">. Hal </w:t>
      </w:r>
      <w:proofErr w:type="spellStart"/>
      <w:r w:rsidR="00597C67">
        <w:rPr>
          <w:rFonts w:ascii="Times New Roman" w:hAnsi="Times New Roman"/>
          <w:sz w:val="20"/>
          <w:szCs w:val="20"/>
          <w:shd w:val="clear" w:color="auto" w:fill="FFFFFF"/>
        </w:rPr>
        <w:t>ini</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dapat</w:t>
      </w:r>
      <w:proofErr w:type="spellEnd"/>
      <w:r w:rsidR="00597C67">
        <w:rPr>
          <w:rFonts w:ascii="Times New Roman" w:hAnsi="Times New Roman"/>
          <w:sz w:val="20"/>
          <w:szCs w:val="20"/>
          <w:shd w:val="clear" w:color="auto" w:fill="FFFFFF"/>
        </w:rPr>
        <w:t xml:space="preserve"> </w:t>
      </w:r>
      <w:proofErr w:type="spellStart"/>
      <w:r w:rsidR="00597C67">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eningkatkan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efisiensi</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pelayanan</w:t>
      </w:r>
      <w:proofErr w:type="spellEnd"/>
      <w:r w:rsidR="00597C67" w:rsidRPr="00597C67">
        <w:rPr>
          <w:rFonts w:ascii="Times New Roman" w:hAnsi="Times New Roman"/>
          <w:sz w:val="20"/>
          <w:szCs w:val="20"/>
          <w:shd w:val="clear" w:color="auto" w:fill="FFFFFF"/>
        </w:rPr>
        <w:t xml:space="preserve"> KUA</w:t>
      </w:r>
      <w:r w:rsidR="00617A77">
        <w:rPr>
          <w:rFonts w:ascii="Times New Roman" w:hAnsi="Times New Roman"/>
          <w:sz w:val="20"/>
          <w:szCs w:val="20"/>
          <w:shd w:val="clear" w:color="auto" w:fill="FFFFFF"/>
        </w:rPr>
        <w:t xml:space="preserve">, </w:t>
      </w:r>
    </w:p>
    <w:p w14:paraId="1E4F41EA" w14:textId="239CA2ED" w:rsidR="00597C67" w:rsidRPr="00597C67" w:rsidRDefault="00617A77" w:rsidP="00597C67">
      <w:pPr>
        <w:spacing w:after="0" w:line="240" w:lineRule="auto"/>
        <w:jc w:val="both"/>
        <w:rPr>
          <w:rFonts w:ascii="Times New Roman" w:hAnsi="Times New Roman"/>
          <w:sz w:val="20"/>
          <w:szCs w:val="20"/>
          <w:shd w:val="clear" w:color="auto" w:fill="FFFFFF"/>
        </w:rPr>
      </w:pPr>
      <w:proofErr w:type="spellStart"/>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eningkatkan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akses</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masyarakat</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terhadap</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informasi</w:t>
      </w:r>
      <w:proofErr w:type="spellEnd"/>
      <w:r w:rsidR="00597C67" w:rsidRPr="00597C67">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yang </w:t>
      </w:r>
      <w:proofErr w:type="spellStart"/>
      <w:r>
        <w:rPr>
          <w:rFonts w:ascii="Times New Roman" w:hAnsi="Times New Roman"/>
          <w:sz w:val="20"/>
          <w:szCs w:val="20"/>
          <w:shd w:val="clear" w:color="auto" w:fill="FFFFFF"/>
        </w:rPr>
        <w:t>ada</w:t>
      </w:r>
      <w:proofErr w:type="spellEnd"/>
      <w:r>
        <w:rPr>
          <w:rFonts w:ascii="Times New Roman" w:hAnsi="Times New Roman"/>
          <w:sz w:val="20"/>
          <w:szCs w:val="20"/>
          <w:shd w:val="clear" w:color="auto" w:fill="FFFFFF"/>
        </w:rPr>
        <w:t xml:space="preserve"> di </w:t>
      </w:r>
      <w:r w:rsidR="00597C67" w:rsidRPr="00597C67">
        <w:rPr>
          <w:rFonts w:ascii="Times New Roman" w:hAnsi="Times New Roman"/>
          <w:sz w:val="20"/>
          <w:szCs w:val="20"/>
          <w:shd w:val="clear" w:color="auto" w:fill="FFFFFF"/>
        </w:rPr>
        <w:t>KUA</w:t>
      </w:r>
      <w:r>
        <w:rPr>
          <w:rFonts w:ascii="Times New Roman" w:hAnsi="Times New Roman"/>
          <w:sz w:val="20"/>
          <w:szCs w:val="20"/>
          <w:shd w:val="clear" w:color="auto" w:fill="FFFFFF"/>
        </w:rPr>
        <w:t xml:space="preserve">, dan </w:t>
      </w:r>
      <w:proofErr w:type="spellStart"/>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empermudah</w:t>
      </w:r>
      <w:proofErr w:type="spellEnd"/>
      <w:r w:rsidR="00597C67" w:rsidRPr="00597C67">
        <w:rPr>
          <w:rFonts w:ascii="Times New Roman" w:hAnsi="Times New Roman"/>
          <w:sz w:val="20"/>
          <w:szCs w:val="20"/>
          <w:shd w:val="clear" w:color="auto" w:fill="FFFFFF"/>
        </w:rPr>
        <w:t xml:space="preserve"> proses </w:t>
      </w:r>
      <w:proofErr w:type="spellStart"/>
      <w:r w:rsidR="00597C67" w:rsidRPr="00597C67">
        <w:rPr>
          <w:rFonts w:ascii="Times New Roman" w:hAnsi="Times New Roman"/>
          <w:sz w:val="20"/>
          <w:szCs w:val="20"/>
          <w:shd w:val="clear" w:color="auto" w:fill="FFFFFF"/>
        </w:rPr>
        <w:t>pendaftaran</w:t>
      </w:r>
      <w:proofErr w:type="spellEnd"/>
      <w:r w:rsidR="00597C67" w:rsidRPr="00597C67">
        <w:rPr>
          <w:rFonts w:ascii="Times New Roman" w:hAnsi="Times New Roman"/>
          <w:sz w:val="20"/>
          <w:szCs w:val="20"/>
          <w:shd w:val="clear" w:color="auto" w:fill="FFFFFF"/>
        </w:rPr>
        <w:t xml:space="preserve"> </w:t>
      </w:r>
      <w:proofErr w:type="spellStart"/>
      <w:r w:rsidR="00597C67" w:rsidRPr="00597C67">
        <w:rPr>
          <w:rFonts w:ascii="Times New Roman" w:hAnsi="Times New Roman"/>
          <w:sz w:val="20"/>
          <w:szCs w:val="20"/>
          <w:shd w:val="clear" w:color="auto" w:fill="FFFFFF"/>
        </w:rPr>
        <w:t>layanan</w:t>
      </w:r>
      <w:proofErr w:type="spellEnd"/>
      <w:r w:rsidR="00597C67" w:rsidRPr="00597C67">
        <w:rPr>
          <w:rFonts w:ascii="Times New Roman" w:hAnsi="Times New Roman"/>
          <w:sz w:val="20"/>
          <w:szCs w:val="20"/>
          <w:shd w:val="clear" w:color="auto" w:fill="FFFFFF"/>
        </w:rPr>
        <w:t xml:space="preserve"> KUA.</w:t>
      </w:r>
      <w:r>
        <w:rPr>
          <w:rFonts w:ascii="Times New Roman" w:hAnsi="Times New Roman"/>
          <w:sz w:val="20"/>
          <w:szCs w:val="20"/>
          <w:shd w:val="clear" w:color="auto" w:fill="FFFFFF"/>
        </w:rPr>
        <w:t xml:space="preserve"> </w:t>
      </w:r>
    </w:p>
    <w:p w14:paraId="564AF17D" w14:textId="33B78040" w:rsidR="00617A77" w:rsidRDefault="00617A77" w:rsidP="00617A77">
      <w:pPr>
        <w:spacing w:after="0" w:line="240" w:lineRule="auto"/>
        <w:ind w:firstLine="720"/>
        <w:jc w:val="both"/>
        <w:rPr>
          <w:rFonts w:ascii="Times New Roman" w:hAnsi="Times New Roman"/>
          <w:sz w:val="20"/>
          <w:szCs w:val="20"/>
          <w:shd w:val="clear" w:color="auto" w:fill="FFFFFF"/>
        </w:rPr>
      </w:pPr>
      <w:proofErr w:type="spellStart"/>
      <w:r>
        <w:rPr>
          <w:rFonts w:ascii="Times New Roman" w:hAnsi="Times New Roman"/>
          <w:sz w:val="20"/>
          <w:szCs w:val="20"/>
          <w:shd w:val="clear" w:color="auto" w:fill="FFFFFF"/>
        </w:rPr>
        <w:t>Adanya</w:t>
      </w:r>
      <w:proofErr w:type="spellEnd"/>
      <w:r w:rsidR="003B6D7F" w:rsidRPr="00597C67">
        <w:rPr>
          <w:rFonts w:ascii="Times New Roman" w:hAnsi="Times New Roman"/>
          <w:sz w:val="20"/>
          <w:szCs w:val="20"/>
          <w:shd w:val="clear" w:color="auto" w:fill="FFFFFF"/>
          <w:lang w:val="id-ID"/>
        </w:rPr>
        <w:t xml:space="preserve"> </w:t>
      </w:r>
      <w:proofErr w:type="spellStart"/>
      <w:r>
        <w:rPr>
          <w:rFonts w:ascii="Times New Roman" w:hAnsi="Times New Roman"/>
          <w:sz w:val="20"/>
          <w:szCs w:val="20"/>
          <w:shd w:val="clear" w:color="auto" w:fill="FFFFFF"/>
        </w:rPr>
        <w:t>aplikasi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berbasis</w:t>
      </w:r>
      <w:proofErr w:type="spellEnd"/>
      <w:r>
        <w:rPr>
          <w:rFonts w:ascii="Times New Roman" w:hAnsi="Times New Roman"/>
          <w:sz w:val="20"/>
          <w:szCs w:val="20"/>
          <w:shd w:val="clear" w:color="auto" w:fill="FFFFFF"/>
        </w:rPr>
        <w:t xml:space="preserve"> web yang </w:t>
      </w:r>
      <w:proofErr w:type="spellStart"/>
      <w:r>
        <w:rPr>
          <w:rFonts w:ascii="Times New Roman" w:hAnsi="Times New Roman"/>
          <w:sz w:val="20"/>
          <w:szCs w:val="20"/>
          <w:shd w:val="clear" w:color="auto" w:fill="FFFFFF"/>
        </w:rPr>
        <w:t>interaktif</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tentu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akan</w:t>
      </w:r>
      <w:proofErr w:type="spellEnd"/>
      <w:r>
        <w:rPr>
          <w:rFonts w:ascii="Times New Roman" w:hAnsi="Times New Roman"/>
          <w:sz w:val="20"/>
          <w:szCs w:val="20"/>
          <w:shd w:val="clear" w:color="auto" w:fill="FFFFFF"/>
        </w:rPr>
        <w:t xml:space="preserve"> sangat </w:t>
      </w:r>
      <w:proofErr w:type="spellStart"/>
      <w:r>
        <w:rPr>
          <w:rFonts w:ascii="Times New Roman" w:hAnsi="Times New Roman"/>
          <w:sz w:val="20"/>
          <w:szCs w:val="20"/>
          <w:shd w:val="clear" w:color="auto" w:fill="FFFFFF"/>
        </w:rPr>
        <w:t>membantu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pihak</w:t>
      </w:r>
      <w:proofErr w:type="spellEnd"/>
      <w:r>
        <w:rPr>
          <w:rFonts w:ascii="Times New Roman" w:hAnsi="Times New Roman"/>
          <w:sz w:val="20"/>
          <w:szCs w:val="20"/>
          <w:shd w:val="clear" w:color="auto" w:fill="FFFFFF"/>
        </w:rPr>
        <w:t xml:space="preserve"> KUA </w:t>
      </w:r>
      <w:proofErr w:type="spellStart"/>
      <w:r>
        <w:rPr>
          <w:rFonts w:ascii="Times New Roman" w:hAnsi="Times New Roman"/>
          <w:sz w:val="20"/>
          <w:szCs w:val="20"/>
          <w:shd w:val="clear" w:color="auto" w:fill="FFFFFF"/>
        </w:rPr>
        <w:t>dalam</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meningkatkan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efisiensi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pelayanannya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terutama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untuk</w:t>
      </w:r>
      <w:proofErr w:type="spellEnd"/>
      <w:r>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layanan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pendaftaran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pernikahan</w:t>
      </w:r>
      <w:proofErr w:type="spellEnd"/>
      <w:r w:rsidRPr="00617A77">
        <w:rPr>
          <w:rFonts w:ascii="Times New Roman" w:hAnsi="Times New Roman"/>
          <w:sz w:val="20"/>
          <w:szCs w:val="20"/>
          <w:shd w:val="clear" w:color="auto" w:fill="FFFFFF"/>
        </w:rPr>
        <w:t xml:space="preserve"> dan </w:t>
      </w:r>
      <w:proofErr w:type="spellStart"/>
      <w:r w:rsidRPr="00617A77">
        <w:rPr>
          <w:rFonts w:ascii="Times New Roman" w:hAnsi="Times New Roman"/>
          <w:sz w:val="20"/>
          <w:szCs w:val="20"/>
          <w:shd w:val="clear" w:color="auto" w:fill="FFFFFF"/>
        </w:rPr>
        <w:t>layanan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pengajuan</w:t>
      </w:r>
      <w:proofErr w:type="spellEnd"/>
      <w:r w:rsidRPr="00617A77">
        <w:rPr>
          <w:rFonts w:ascii="Times New Roman" w:hAnsi="Times New Roman"/>
          <w:sz w:val="20"/>
          <w:szCs w:val="20"/>
          <w:shd w:val="clear" w:color="auto" w:fill="FFFFFF"/>
        </w:rPr>
        <w:t xml:space="preserve"> </w:t>
      </w:r>
      <w:proofErr w:type="spellStart"/>
      <w:r w:rsidRPr="00617A77">
        <w:rPr>
          <w:rFonts w:ascii="Times New Roman" w:hAnsi="Times New Roman"/>
          <w:sz w:val="20"/>
          <w:szCs w:val="20"/>
          <w:shd w:val="clear" w:color="auto" w:fill="FFFFFF"/>
        </w:rPr>
        <w:t>rujuk</w:t>
      </w:r>
      <w:proofErr w:type="spellEnd"/>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 xml:space="preserve">Aplikasi Multimedia Pelayanan </w:t>
      </w:r>
      <w:r>
        <w:rPr>
          <w:rFonts w:ascii="Times New Roman" w:hAnsi="Times New Roman"/>
          <w:sz w:val="20"/>
          <w:szCs w:val="20"/>
          <w:shd w:val="clear" w:color="auto" w:fill="FFFFFF"/>
        </w:rPr>
        <w:t xml:space="preserve">yang </w:t>
      </w:r>
      <w:r w:rsidR="003B6D7F" w:rsidRPr="00597C67">
        <w:rPr>
          <w:rFonts w:ascii="Times New Roman" w:hAnsi="Times New Roman"/>
          <w:sz w:val="20"/>
          <w:szCs w:val="20"/>
          <w:shd w:val="clear" w:color="auto" w:fill="FFFFFF"/>
          <w:lang w:val="id-ID"/>
        </w:rPr>
        <w:t>dirancang</w:t>
      </w:r>
      <w:r>
        <w:rPr>
          <w:rFonts w:ascii="Times New Roman" w:hAnsi="Times New Roman"/>
          <w:sz w:val="20"/>
          <w:szCs w:val="20"/>
          <w:shd w:val="clear" w:color="auto" w:fill="FFFFFF"/>
        </w:rPr>
        <w:t xml:space="preserve"> pada </w:t>
      </w:r>
      <w:proofErr w:type="spellStart"/>
      <w:r>
        <w:rPr>
          <w:rFonts w:ascii="Times New Roman" w:hAnsi="Times New Roman"/>
          <w:sz w:val="20"/>
          <w:szCs w:val="20"/>
          <w:shd w:val="clear" w:color="auto" w:fill="FFFFFF"/>
        </w:rPr>
        <w:t>penelitian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ini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dibangun</w:t>
      </w:r>
      <w:proofErr w:type="spellEnd"/>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agar dapat digunakan dengan mudah untuk semua golongan baik sebagai</w:t>
      </w:r>
      <w:r w:rsidR="003B6D7F" w:rsidRPr="00597C67">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pengguna pemula bahkan untuk yang terbiasa dengan komputer. Aplikasi Multimedia Layanan Kantor Urusan Agama adalah media yang menyajikan audio dan visual yang berisi tentang deskripsi tugas-tugas, cara mendaftar di KUA baik yang berisi konsep, prinsip, prosedur, teori aplikasi pengetahuan untuk membantu pemahaman terhadap masyarakat.</w:t>
      </w:r>
      <w:r>
        <w:rPr>
          <w:rFonts w:ascii="Times New Roman" w:hAnsi="Times New Roman"/>
          <w:sz w:val="20"/>
          <w:szCs w:val="20"/>
          <w:shd w:val="clear" w:color="auto" w:fill="FFFFFF"/>
        </w:rPr>
        <w:t xml:space="preserve"> </w:t>
      </w:r>
    </w:p>
    <w:p w14:paraId="21BFF822" w14:textId="77777777" w:rsidR="00617A77" w:rsidRDefault="00617A77" w:rsidP="00617A77">
      <w:pPr>
        <w:spacing w:after="0" w:line="240" w:lineRule="auto"/>
        <w:ind w:firstLine="720"/>
        <w:jc w:val="both"/>
        <w:rPr>
          <w:rFonts w:ascii="Times New Roman" w:hAnsi="Times New Roman"/>
          <w:sz w:val="20"/>
          <w:szCs w:val="20"/>
          <w:shd w:val="clear" w:color="auto" w:fill="FFFFFF"/>
        </w:rPr>
      </w:pPr>
    </w:p>
    <w:p w14:paraId="2AA54E68" w14:textId="546C43AD" w:rsidR="00D86373" w:rsidRPr="00617A77" w:rsidRDefault="00D86373" w:rsidP="00617A77">
      <w:pPr>
        <w:pStyle w:val="ListParagraph"/>
        <w:numPr>
          <w:ilvl w:val="1"/>
          <w:numId w:val="32"/>
        </w:numPr>
        <w:jc w:val="both"/>
        <w:rPr>
          <w:b/>
          <w:sz w:val="20"/>
          <w:szCs w:val="20"/>
          <w:lang w:val="id-ID"/>
        </w:rPr>
      </w:pPr>
      <w:r w:rsidRPr="00617A77">
        <w:rPr>
          <w:b/>
          <w:sz w:val="20"/>
          <w:szCs w:val="20"/>
          <w:lang w:val="id-ID"/>
        </w:rPr>
        <w:t>Rumusan Masalah</w:t>
      </w:r>
    </w:p>
    <w:p w14:paraId="4B119838" w14:textId="0E886908" w:rsidR="00617A77" w:rsidRDefault="003F087B" w:rsidP="00617A77">
      <w:pPr>
        <w:pStyle w:val="ListParagraph"/>
        <w:ind w:left="0" w:firstLine="425"/>
        <w:jc w:val="both"/>
        <w:rPr>
          <w:sz w:val="20"/>
          <w:szCs w:val="20"/>
          <w:lang w:val="id-ID"/>
        </w:rPr>
      </w:pPr>
      <w:r w:rsidRPr="003F087B">
        <w:rPr>
          <w:sz w:val="20"/>
          <w:szCs w:val="20"/>
          <w:lang w:val="id-ID"/>
        </w:rPr>
        <w:t>Adapun rumusan masalah dalam penelitian ini adalah</w:t>
      </w:r>
      <w:r w:rsidR="00617A77">
        <w:rPr>
          <w:sz w:val="20"/>
          <w:szCs w:val="20"/>
          <w:lang w:val="en-US"/>
        </w:rPr>
        <w:t xml:space="preserve"> b</w:t>
      </w:r>
      <w:r w:rsidRPr="003F087B">
        <w:rPr>
          <w:sz w:val="20"/>
          <w:szCs w:val="20"/>
          <w:lang w:val="id-ID"/>
        </w:rPr>
        <w:t xml:space="preserve">agaimana membangun Aplikasi Multimedia </w:t>
      </w:r>
      <w:r w:rsidR="00617A77">
        <w:rPr>
          <w:sz w:val="20"/>
          <w:szCs w:val="20"/>
          <w:lang w:val="en-US"/>
        </w:rPr>
        <w:t xml:space="preserve">dan </w:t>
      </w:r>
      <w:proofErr w:type="spellStart"/>
      <w:r w:rsidR="00617A77">
        <w:rPr>
          <w:sz w:val="20"/>
          <w:szCs w:val="20"/>
          <w:lang w:val="en-US"/>
        </w:rPr>
        <w:t>Pengolahan</w:t>
      </w:r>
      <w:proofErr w:type="spellEnd"/>
      <w:r w:rsidR="00617A77">
        <w:rPr>
          <w:sz w:val="20"/>
          <w:szCs w:val="20"/>
          <w:lang w:val="en-US"/>
        </w:rPr>
        <w:t xml:space="preserve"> Data </w:t>
      </w:r>
      <w:proofErr w:type="spellStart"/>
      <w:r w:rsidR="00617A77">
        <w:rPr>
          <w:sz w:val="20"/>
          <w:szCs w:val="20"/>
          <w:lang w:val="en-US"/>
        </w:rPr>
        <w:t>Layanan</w:t>
      </w:r>
      <w:proofErr w:type="spellEnd"/>
      <w:r w:rsidR="00617A77">
        <w:rPr>
          <w:sz w:val="20"/>
          <w:szCs w:val="20"/>
          <w:lang w:val="en-US"/>
        </w:rPr>
        <w:t xml:space="preserve"> (KUA) </w:t>
      </w:r>
      <w:r w:rsidRPr="003F087B">
        <w:rPr>
          <w:sz w:val="20"/>
          <w:szCs w:val="20"/>
          <w:lang w:val="id-ID"/>
        </w:rPr>
        <w:t>Kecamatan Pasar</w:t>
      </w:r>
      <w:r w:rsidR="00617A77">
        <w:rPr>
          <w:sz w:val="20"/>
          <w:szCs w:val="20"/>
          <w:lang w:val="en-US"/>
        </w:rPr>
        <w:t>, Kota Jambi?</w:t>
      </w:r>
      <w:r w:rsidRPr="003F087B">
        <w:rPr>
          <w:sz w:val="20"/>
          <w:szCs w:val="20"/>
          <w:lang w:val="id-ID"/>
        </w:rPr>
        <w:t>.</w:t>
      </w:r>
    </w:p>
    <w:p w14:paraId="22321101" w14:textId="77777777" w:rsidR="00617A77" w:rsidRDefault="00617A77" w:rsidP="00617A77">
      <w:pPr>
        <w:pStyle w:val="ListParagraph"/>
        <w:ind w:left="0" w:firstLine="425"/>
        <w:jc w:val="both"/>
        <w:rPr>
          <w:sz w:val="20"/>
          <w:szCs w:val="20"/>
          <w:lang w:val="id-ID"/>
        </w:rPr>
      </w:pPr>
    </w:p>
    <w:p w14:paraId="67B9851F" w14:textId="5B2FFE3E" w:rsidR="00D86373" w:rsidRPr="00617A77" w:rsidRDefault="00D86373" w:rsidP="00617A77">
      <w:pPr>
        <w:pStyle w:val="ListParagraph"/>
        <w:numPr>
          <w:ilvl w:val="1"/>
          <w:numId w:val="32"/>
        </w:numPr>
        <w:jc w:val="both"/>
        <w:rPr>
          <w:sz w:val="20"/>
          <w:szCs w:val="20"/>
          <w:lang w:val="id-ID"/>
        </w:rPr>
      </w:pPr>
      <w:r w:rsidRPr="00617A77">
        <w:rPr>
          <w:b/>
          <w:sz w:val="20"/>
          <w:szCs w:val="20"/>
          <w:lang w:val="id-ID"/>
        </w:rPr>
        <w:t>Batasan Masalah</w:t>
      </w:r>
    </w:p>
    <w:p w14:paraId="5334F304" w14:textId="77777777" w:rsidR="00AE700F" w:rsidRPr="00AE700F" w:rsidRDefault="00AE700F" w:rsidP="00617A77">
      <w:pPr>
        <w:pStyle w:val="ListParagraph"/>
        <w:ind w:left="0" w:firstLine="709"/>
        <w:jc w:val="both"/>
        <w:rPr>
          <w:sz w:val="20"/>
          <w:szCs w:val="20"/>
          <w:lang w:val="id-ID"/>
        </w:rPr>
      </w:pPr>
      <w:r w:rsidRPr="00AE700F">
        <w:rPr>
          <w:sz w:val="20"/>
          <w:szCs w:val="20"/>
          <w:lang w:val="id-ID"/>
        </w:rPr>
        <w:t>Adapun batasan masalah dalam penelitian ini adalah:</w:t>
      </w:r>
    </w:p>
    <w:p w14:paraId="315BCADA" w14:textId="75C31692"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Aplikasi Multimedia hanya menyajikan video animasi bergerak tentang layanan di Kantor Urusan Agama.</w:t>
      </w:r>
    </w:p>
    <w:p w14:paraId="2981E457" w14:textId="36D6C6BC"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Perangkat lunak dibangun menggunakan </w:t>
      </w:r>
      <w:r w:rsidR="003357D8">
        <w:rPr>
          <w:sz w:val="20"/>
          <w:szCs w:val="20"/>
          <w:lang w:val="en-US"/>
        </w:rPr>
        <w:t xml:space="preserve"> </w:t>
      </w:r>
      <w:r w:rsidRPr="00AE700F">
        <w:rPr>
          <w:sz w:val="20"/>
          <w:szCs w:val="20"/>
          <w:lang w:val="id-ID"/>
        </w:rPr>
        <w:t>Medibang Paint, Capcut dan berbasis web.</w:t>
      </w:r>
    </w:p>
    <w:p w14:paraId="77219A98" w14:textId="6892DE41" w:rsidR="00AE700F" w:rsidRPr="00D86373"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Dalam penelitian ini sistem akan dievaluasi berdasarkan 4 komponen dari model HOT-Fit yaitu </w:t>
      </w:r>
      <w:r w:rsidRPr="00617A77">
        <w:rPr>
          <w:i/>
          <w:iCs/>
          <w:sz w:val="20"/>
          <w:szCs w:val="20"/>
          <w:lang w:val="id-ID"/>
        </w:rPr>
        <w:t>Human</w:t>
      </w:r>
      <w:r w:rsidRPr="00AE700F">
        <w:rPr>
          <w:sz w:val="20"/>
          <w:szCs w:val="20"/>
          <w:lang w:val="id-ID"/>
        </w:rPr>
        <w:t xml:space="preserve"> (Manusia), </w:t>
      </w:r>
      <w:r w:rsidRPr="00617A77">
        <w:rPr>
          <w:i/>
          <w:iCs/>
          <w:sz w:val="20"/>
          <w:szCs w:val="20"/>
          <w:lang w:val="id-ID"/>
        </w:rPr>
        <w:t xml:space="preserve">Organization </w:t>
      </w:r>
      <w:r w:rsidRPr="00AE700F">
        <w:rPr>
          <w:sz w:val="20"/>
          <w:szCs w:val="20"/>
          <w:lang w:val="id-ID"/>
        </w:rPr>
        <w:t xml:space="preserve">(Organisasi), </w:t>
      </w:r>
      <w:r w:rsidRPr="00617A77">
        <w:rPr>
          <w:i/>
          <w:iCs/>
          <w:sz w:val="20"/>
          <w:szCs w:val="20"/>
          <w:lang w:val="id-ID"/>
        </w:rPr>
        <w:t>Technology</w:t>
      </w:r>
      <w:r w:rsidRPr="00AE700F">
        <w:rPr>
          <w:sz w:val="20"/>
          <w:szCs w:val="20"/>
          <w:lang w:val="id-ID"/>
        </w:rPr>
        <w:t xml:space="preserve"> (Teknologi) dan </w:t>
      </w:r>
      <w:r w:rsidRPr="00617A77">
        <w:rPr>
          <w:i/>
          <w:iCs/>
          <w:sz w:val="20"/>
          <w:szCs w:val="20"/>
          <w:lang w:val="id-ID"/>
        </w:rPr>
        <w:t>Net Benefit</w:t>
      </w:r>
      <w:r w:rsidRPr="00AE700F">
        <w:rPr>
          <w:sz w:val="20"/>
          <w:szCs w:val="20"/>
          <w:lang w:val="id-ID"/>
        </w:rPr>
        <w:t xml:space="preserve"> (Manfaat).</w:t>
      </w:r>
    </w:p>
    <w:p w14:paraId="5F34B3E0" w14:textId="1F1C311B" w:rsidR="00D86373" w:rsidRDefault="00D86373" w:rsidP="009D13D5">
      <w:pPr>
        <w:pStyle w:val="ListParagraph"/>
        <w:tabs>
          <w:tab w:val="left" w:pos="284"/>
        </w:tabs>
        <w:ind w:left="280" w:hanging="280"/>
        <w:contextualSpacing w:val="0"/>
        <w:jc w:val="both"/>
        <w:rPr>
          <w:sz w:val="20"/>
          <w:szCs w:val="20"/>
          <w:lang w:val="id-ID"/>
        </w:rPr>
      </w:pPr>
    </w:p>
    <w:p w14:paraId="1794992D" w14:textId="3AC507F3" w:rsidR="00617A77" w:rsidRDefault="00617A77" w:rsidP="009D13D5">
      <w:pPr>
        <w:pStyle w:val="ListParagraph"/>
        <w:tabs>
          <w:tab w:val="left" w:pos="284"/>
        </w:tabs>
        <w:ind w:left="280" w:hanging="280"/>
        <w:contextualSpacing w:val="0"/>
        <w:jc w:val="both"/>
        <w:rPr>
          <w:sz w:val="20"/>
          <w:szCs w:val="20"/>
          <w:lang w:val="id-ID"/>
        </w:rPr>
      </w:pPr>
    </w:p>
    <w:p w14:paraId="33CEBC63" w14:textId="77777777" w:rsidR="00617A77" w:rsidRPr="00D86373" w:rsidRDefault="00617A77" w:rsidP="009D13D5">
      <w:pPr>
        <w:pStyle w:val="ListParagraph"/>
        <w:tabs>
          <w:tab w:val="left" w:pos="284"/>
        </w:tabs>
        <w:ind w:left="280" w:hanging="280"/>
        <w:contextualSpacing w:val="0"/>
        <w:jc w:val="both"/>
        <w:rPr>
          <w:sz w:val="20"/>
          <w:szCs w:val="20"/>
          <w:lang w:val="id-ID"/>
        </w:rPr>
      </w:pPr>
    </w:p>
    <w:p w14:paraId="77DD0960" w14:textId="77777777" w:rsidR="00617A77" w:rsidRDefault="00D86373" w:rsidP="00617A77">
      <w:pPr>
        <w:pStyle w:val="ListParagraph"/>
        <w:numPr>
          <w:ilvl w:val="1"/>
          <w:numId w:val="32"/>
        </w:numPr>
        <w:contextualSpacing w:val="0"/>
        <w:jc w:val="both"/>
        <w:rPr>
          <w:b/>
          <w:sz w:val="20"/>
          <w:szCs w:val="20"/>
          <w:lang w:val="id-ID"/>
        </w:rPr>
      </w:pPr>
      <w:r w:rsidRPr="00D86373">
        <w:rPr>
          <w:b/>
          <w:sz w:val="20"/>
          <w:szCs w:val="20"/>
          <w:lang w:val="id-ID"/>
        </w:rPr>
        <w:lastRenderedPageBreak/>
        <w:t>Tujuan Penelitian</w:t>
      </w:r>
    </w:p>
    <w:p w14:paraId="414C7599" w14:textId="77068B99" w:rsidR="00D86373" w:rsidRPr="00617A77" w:rsidRDefault="00FA125E" w:rsidP="00617A77">
      <w:pPr>
        <w:spacing w:line="240" w:lineRule="auto"/>
        <w:ind w:firstLine="709"/>
        <w:jc w:val="both"/>
        <w:rPr>
          <w:rFonts w:ascii="Times New Roman" w:hAnsi="Times New Roman"/>
          <w:b/>
          <w:sz w:val="20"/>
          <w:szCs w:val="20"/>
          <w:lang w:val="id-ID"/>
        </w:rPr>
      </w:pPr>
      <w:r w:rsidRPr="00617A77">
        <w:rPr>
          <w:rFonts w:ascii="Times New Roman" w:hAnsi="Times New Roman"/>
          <w:bCs/>
          <w:sz w:val="20"/>
          <w:szCs w:val="20"/>
          <w:lang w:val="id-ID"/>
        </w:rPr>
        <w:t xml:space="preserve">Adapun tujuan penelitian ini adalah untuk membangun Aplikasi Multimedia </w:t>
      </w:r>
      <w:r w:rsidR="00D0422D">
        <w:rPr>
          <w:rFonts w:ascii="Times New Roman" w:hAnsi="Times New Roman"/>
          <w:bCs/>
          <w:sz w:val="20"/>
          <w:szCs w:val="20"/>
        </w:rPr>
        <w:t xml:space="preserve">dan </w:t>
      </w:r>
      <w:proofErr w:type="spellStart"/>
      <w:r w:rsidR="00D0422D">
        <w:rPr>
          <w:rFonts w:ascii="Times New Roman" w:hAnsi="Times New Roman"/>
          <w:bCs/>
          <w:sz w:val="20"/>
          <w:szCs w:val="20"/>
        </w:rPr>
        <w:t>Pengolahan</w:t>
      </w:r>
      <w:proofErr w:type="spellEnd"/>
      <w:r w:rsidR="00D0422D">
        <w:rPr>
          <w:rFonts w:ascii="Times New Roman" w:hAnsi="Times New Roman"/>
          <w:bCs/>
          <w:sz w:val="20"/>
          <w:szCs w:val="20"/>
        </w:rPr>
        <w:t xml:space="preserve"> Data </w:t>
      </w:r>
      <w:r w:rsidRPr="00617A77">
        <w:rPr>
          <w:rFonts w:ascii="Times New Roman" w:hAnsi="Times New Roman"/>
          <w:bCs/>
          <w:sz w:val="20"/>
          <w:szCs w:val="20"/>
          <w:lang w:val="id-ID"/>
        </w:rPr>
        <w:t>Layanan Kantor Urusan Agama Kecamatan Pasar Jambi.</w:t>
      </w:r>
    </w:p>
    <w:p w14:paraId="68239B44" w14:textId="37AE3676" w:rsidR="00D86373" w:rsidRPr="00D86373" w:rsidRDefault="00D86373" w:rsidP="00D0422D">
      <w:pPr>
        <w:pStyle w:val="ListParagraph"/>
        <w:numPr>
          <w:ilvl w:val="1"/>
          <w:numId w:val="32"/>
        </w:numPr>
        <w:contextualSpacing w:val="0"/>
        <w:jc w:val="both"/>
        <w:rPr>
          <w:b/>
          <w:sz w:val="20"/>
          <w:szCs w:val="20"/>
          <w:lang w:val="id-ID"/>
        </w:rPr>
      </w:pPr>
      <w:r w:rsidRPr="00D86373">
        <w:rPr>
          <w:b/>
          <w:sz w:val="20"/>
          <w:szCs w:val="20"/>
          <w:lang w:val="id-ID"/>
        </w:rPr>
        <w:t>Manfaat Penelitian</w:t>
      </w:r>
    </w:p>
    <w:p w14:paraId="12E6FB06" w14:textId="77777777" w:rsidR="00D0422D" w:rsidRDefault="00C46F80" w:rsidP="00D0422D">
      <w:pPr>
        <w:pStyle w:val="ListParagraph"/>
        <w:ind w:left="0" w:firstLine="709"/>
        <w:jc w:val="both"/>
        <w:rPr>
          <w:sz w:val="20"/>
          <w:szCs w:val="20"/>
          <w:lang w:val="en-US"/>
        </w:rPr>
      </w:pPr>
      <w:r w:rsidRPr="00C46F80">
        <w:rPr>
          <w:sz w:val="20"/>
          <w:szCs w:val="20"/>
          <w:lang w:val="id-ID"/>
        </w:rPr>
        <w:t>Adapun manfaat dari penelitian ini adalah :</w:t>
      </w:r>
      <w:r w:rsidR="00D0422D">
        <w:rPr>
          <w:sz w:val="20"/>
          <w:szCs w:val="20"/>
          <w:lang w:val="en-US"/>
        </w:rPr>
        <w:t xml:space="preserve"> </w:t>
      </w:r>
    </w:p>
    <w:p w14:paraId="307172DE" w14:textId="08E6A224"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Dapat menambah pengetahuan dan wawasan tentang membangun Aplikasi Multimedia Layanan Kantor Urusan Agama Kecamatan Pasar Jambi ke berbasis web dengan bahasa pemograman PHP.</w:t>
      </w:r>
      <w:r w:rsidR="00D0422D">
        <w:rPr>
          <w:sz w:val="20"/>
          <w:szCs w:val="20"/>
          <w:lang w:val="en-US"/>
        </w:rPr>
        <w:t xml:space="preserve"> </w:t>
      </w:r>
      <w:r w:rsidRPr="00D0422D">
        <w:rPr>
          <w:sz w:val="20"/>
          <w:szCs w:val="20"/>
          <w:lang w:val="id-ID"/>
        </w:rPr>
        <w:t xml:space="preserve">Meningkatkan pengetahuan dan kemampuan </w:t>
      </w:r>
      <w:r w:rsidRPr="00D0422D">
        <w:rPr>
          <w:i/>
          <w:iCs/>
          <w:sz w:val="20"/>
          <w:szCs w:val="20"/>
          <w:lang w:val="id-ID"/>
        </w:rPr>
        <w:t>digital art</w:t>
      </w:r>
      <w:r w:rsidRPr="00D0422D">
        <w:rPr>
          <w:sz w:val="20"/>
          <w:szCs w:val="20"/>
          <w:lang w:val="id-ID"/>
        </w:rPr>
        <w:t xml:space="preserve"> mengguanakan </w:t>
      </w:r>
      <w:r w:rsidRPr="00D0422D">
        <w:rPr>
          <w:i/>
          <w:iCs/>
          <w:sz w:val="20"/>
          <w:szCs w:val="20"/>
          <w:lang w:val="id-ID"/>
        </w:rPr>
        <w:t>medibang paint.</w:t>
      </w:r>
      <w:r w:rsidR="00D0422D">
        <w:rPr>
          <w:sz w:val="20"/>
          <w:szCs w:val="20"/>
          <w:lang w:val="en-US"/>
        </w:rPr>
        <w:t xml:space="preserve"> </w:t>
      </w:r>
    </w:p>
    <w:p w14:paraId="74CD4E7C" w14:textId="77777777"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 xml:space="preserve">Meningkatkan pengetahuan dan kemampuan </w:t>
      </w:r>
      <w:r w:rsidRPr="00D0422D">
        <w:rPr>
          <w:i/>
          <w:iCs/>
          <w:sz w:val="20"/>
          <w:szCs w:val="20"/>
          <w:lang w:val="id-ID"/>
        </w:rPr>
        <w:t>video editing</w:t>
      </w:r>
      <w:r w:rsidRPr="00D0422D">
        <w:rPr>
          <w:sz w:val="20"/>
          <w:szCs w:val="20"/>
          <w:lang w:val="id-ID"/>
        </w:rPr>
        <w:t xml:space="preserve"> menggunakan capcut.</w:t>
      </w:r>
      <w:r w:rsidR="00D0422D">
        <w:rPr>
          <w:sz w:val="20"/>
          <w:szCs w:val="20"/>
          <w:lang w:val="en-US"/>
        </w:rPr>
        <w:t xml:space="preserve"> </w:t>
      </w:r>
    </w:p>
    <w:p w14:paraId="20280223" w14:textId="77777777" w:rsidR="00D0422D" w:rsidRDefault="00C46F80" w:rsidP="00D0422D">
      <w:pPr>
        <w:pStyle w:val="ListParagraph"/>
        <w:numPr>
          <w:ilvl w:val="0"/>
          <w:numId w:val="34"/>
        </w:numPr>
        <w:tabs>
          <w:tab w:val="left" w:pos="142"/>
        </w:tabs>
        <w:jc w:val="both"/>
        <w:rPr>
          <w:sz w:val="20"/>
          <w:szCs w:val="20"/>
          <w:lang w:val="id-ID"/>
        </w:rPr>
      </w:pPr>
      <w:r w:rsidRPr="00C46F80">
        <w:rPr>
          <w:sz w:val="20"/>
          <w:szCs w:val="20"/>
          <w:lang w:val="id-ID"/>
        </w:rPr>
        <w:t>Sebagai media promosi Kantor Urusan Agama dan memacu perkembangan masyarakat di Kecamatan Pasar.</w:t>
      </w:r>
    </w:p>
    <w:p w14:paraId="24853B7E" w14:textId="39E6B4BC" w:rsidR="00D86373" w:rsidRPr="00D86373" w:rsidRDefault="00D86373" w:rsidP="00D0422D">
      <w:pPr>
        <w:pStyle w:val="ListParagraph"/>
        <w:tabs>
          <w:tab w:val="left" w:pos="142"/>
        </w:tabs>
        <w:ind w:left="360"/>
        <w:jc w:val="both"/>
        <w:rPr>
          <w:sz w:val="20"/>
          <w:szCs w:val="20"/>
          <w:lang w:val="id-ID"/>
        </w:rPr>
      </w:pPr>
      <w:r w:rsidRPr="00D86373">
        <w:rPr>
          <w:sz w:val="20"/>
          <w:szCs w:val="20"/>
          <w:lang w:val="id-ID"/>
        </w:rPr>
        <w:tab/>
      </w:r>
    </w:p>
    <w:p w14:paraId="232016D7" w14:textId="77777777" w:rsidR="00D2080F" w:rsidRDefault="00D2080F" w:rsidP="00B45600">
      <w:pPr>
        <w:spacing w:after="0" w:line="240" w:lineRule="auto"/>
        <w:ind w:left="284"/>
        <w:contextualSpacing/>
        <w:jc w:val="both"/>
        <w:rPr>
          <w:rFonts w:ascii="Times New Roman" w:hAnsi="Times New Roman"/>
          <w:sz w:val="20"/>
          <w:szCs w:val="20"/>
        </w:rPr>
      </w:pPr>
    </w:p>
    <w:p w14:paraId="3E1EEAF1" w14:textId="77777777" w:rsidR="00A27C30" w:rsidRPr="00A73379" w:rsidRDefault="00A27C30" w:rsidP="00A27C30">
      <w:pPr>
        <w:jc w:val="center"/>
        <w:rPr>
          <w:rFonts w:ascii="Times New Roman" w:hAnsi="Times New Roman"/>
          <w:sz w:val="20"/>
          <w:szCs w:val="20"/>
        </w:rPr>
      </w:pPr>
      <w:bookmarkStart w:id="0" w:name="_Hlk161694232"/>
      <w:r w:rsidRPr="00A73379">
        <w:rPr>
          <w:rFonts w:ascii="Times New Roman" w:hAnsi="Times New Roman"/>
          <w:b/>
          <w:sz w:val="20"/>
          <w:szCs w:val="20"/>
        </w:rPr>
        <w:t>II. TINJAUAN PUSTAKA</w:t>
      </w:r>
      <w:bookmarkEnd w:id="0"/>
    </w:p>
    <w:p w14:paraId="00E2B56F" w14:textId="77777777" w:rsidR="00D0422D" w:rsidRDefault="00D0422D" w:rsidP="00D0422D">
      <w:pPr>
        <w:spacing w:after="0" w:line="240" w:lineRule="auto"/>
        <w:jc w:val="both"/>
        <w:rPr>
          <w:rFonts w:ascii="Times New Roman" w:hAnsi="Times New Roman"/>
          <w:bCs/>
          <w:noProof/>
          <w:sz w:val="20"/>
          <w:szCs w:val="20"/>
          <w:lang w:val="id-ID"/>
        </w:rPr>
      </w:pPr>
    </w:p>
    <w:p w14:paraId="0F9824F4" w14:textId="0468CCA4"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Aplikasi</w:t>
      </w:r>
    </w:p>
    <w:p w14:paraId="5ACE4E39" w14:textId="09FFAAA9" w:rsidR="00D47323" w:rsidRPr="00982202" w:rsidRDefault="00D47323" w:rsidP="00D0422D">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Menurut Rachmad Hakim S (2018) Aplikasi adalah perangkat lunak yang digunakan untuk tujuan tertentu, seperti mengolah dokumen, mengatur Windows dan, permainan (</w:t>
      </w:r>
      <w:r w:rsidRPr="00D0422D">
        <w:rPr>
          <w:rFonts w:ascii="Times New Roman" w:hAnsi="Times New Roman"/>
          <w:bCs/>
          <w:i/>
          <w:iCs/>
          <w:noProof/>
          <w:sz w:val="20"/>
          <w:szCs w:val="20"/>
          <w:lang w:val="id-ID"/>
        </w:rPr>
        <w:t>game</w:t>
      </w:r>
      <w:r w:rsidRPr="00D47323">
        <w:rPr>
          <w:rFonts w:ascii="Times New Roman" w:hAnsi="Times New Roman"/>
          <w:bCs/>
          <w:noProof/>
          <w:sz w:val="20"/>
          <w:szCs w:val="20"/>
          <w:lang w:val="id-ID"/>
        </w:rPr>
        <w:t>), dan sebagainya</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
          <w:id w:val="1945338192"/>
          <w:placeholder>
            <w:docPart w:val="DefaultPlaceholder_-1854013440"/>
          </w:placeholder>
        </w:sdtPr>
        <w:sdtContent>
          <w:r w:rsidR="00737294" w:rsidRPr="00737294">
            <w:rPr>
              <w:rFonts w:ascii="Times New Roman" w:hAnsi="Times New Roman"/>
              <w:bCs/>
              <w:noProof/>
              <w:color w:val="000000"/>
              <w:sz w:val="20"/>
              <w:szCs w:val="20"/>
            </w:rPr>
            <w:t>(Rusydi et al., 2023)</w:t>
          </w:r>
        </w:sdtContent>
      </w:sdt>
    </w:p>
    <w:p w14:paraId="379BD9A4" w14:textId="0D6CCFE3"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Harip Santoso (2017) Aplikasi adalah suatu kelompok file (</w:t>
      </w:r>
      <w:r w:rsidRPr="00D0422D">
        <w:rPr>
          <w:rFonts w:ascii="Times New Roman" w:hAnsi="Times New Roman"/>
          <w:bCs/>
          <w:i/>
          <w:iCs/>
          <w:noProof/>
          <w:sz w:val="20"/>
          <w:szCs w:val="20"/>
          <w:lang w:val="id-ID"/>
        </w:rPr>
        <w:t>form, class, rePort</w:t>
      </w:r>
      <w:r w:rsidRPr="00D47323">
        <w:rPr>
          <w:rFonts w:ascii="Times New Roman" w:hAnsi="Times New Roman"/>
          <w:bCs/>
          <w:noProof/>
          <w:sz w:val="20"/>
          <w:szCs w:val="20"/>
          <w:lang w:val="id-ID"/>
        </w:rPr>
        <w:t>) yang bertujuan untuk melakukan aktivitas tertentu yang saling terkait, misalnya aplikasi payroll, aplikasi fixed asset, dan lain-lain. Aplikasi berasal dari kata application yang artinya penerapan lamaran penggunaan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
          <w:id w:val="1370887498"/>
          <w:placeholder>
            <w:docPart w:val="DefaultPlaceholder_-1854013440"/>
          </w:placeholder>
        </w:sdtPr>
        <w:sdtContent>
          <w:r w:rsidR="00737294" w:rsidRPr="00737294">
            <w:rPr>
              <w:rFonts w:ascii="Times New Roman" w:hAnsi="Times New Roman"/>
              <w:bCs/>
              <w:noProof/>
              <w:color w:val="000000"/>
              <w:sz w:val="20"/>
              <w:szCs w:val="20"/>
            </w:rPr>
            <w:t>(Syamsir et al., 2022)</w:t>
          </w:r>
        </w:sdtContent>
      </w:sdt>
    </w:p>
    <w:p w14:paraId="70F948DC" w14:textId="2941FB89"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Nurcahyono (2017, h.16) Aplikasi adalah penggunaan atau penerapan suatu konsep yang menjadi pokok pembahasan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
          <w:id w:val="-1998712641"/>
          <w:placeholder>
            <w:docPart w:val="DefaultPlaceholder_-1854013440"/>
          </w:placeholder>
        </w:sdtPr>
        <w:sdtContent>
          <w:r w:rsidR="00737294" w:rsidRPr="00737294">
            <w:rPr>
              <w:rFonts w:ascii="Times New Roman" w:hAnsi="Times New Roman"/>
              <w:bCs/>
              <w:noProof/>
              <w:color w:val="000000"/>
              <w:sz w:val="20"/>
              <w:szCs w:val="20"/>
            </w:rPr>
            <w:t>(Reskianto et al., 2021)</w:t>
          </w:r>
        </w:sdtContent>
      </w:sdt>
    </w:p>
    <w:p w14:paraId="266D096C"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aplikasi adalah suatu perangkat lunak yang digunaakan untuk pengolahan data, melayani kebutuhan seperti beberapa aktivitas berupa sistem perniagaan dan periklanan.</w:t>
      </w:r>
    </w:p>
    <w:p w14:paraId="400F447C"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6A74EEC9" w14:textId="59632336"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Website</w:t>
      </w:r>
    </w:p>
    <w:p w14:paraId="22F98005"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Dibawah ini merupakan pendapat dari beberapa ahli mengenal pengertian website, sebagai berikut; </w:t>
      </w:r>
    </w:p>
    <w:p w14:paraId="58B101FA" w14:textId="65F76A3E"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Susilowati (201</w:t>
      </w:r>
      <w:r w:rsidR="00601318">
        <w:rPr>
          <w:rFonts w:ascii="Times New Roman" w:hAnsi="Times New Roman"/>
          <w:bCs/>
          <w:noProof/>
          <w:sz w:val="20"/>
          <w:szCs w:val="20"/>
        </w:rPr>
        <w:t>9</w:t>
      </w:r>
      <w:r w:rsidRPr="00D47323">
        <w:rPr>
          <w:rFonts w:ascii="Times New Roman" w:hAnsi="Times New Roman"/>
          <w:bCs/>
          <w:noProof/>
          <w:sz w:val="20"/>
          <w:szCs w:val="20"/>
          <w:lang w:val="id-ID"/>
        </w:rPr>
        <w:t>) website adalah sejumlah halaman web yang memiliki topik saling terkait antar satu halaman dan halaman yang lainnya, yang biasanya ditempatkan pada sebuat server web yang dapat di akses melalui jaringan internet maupun jaringan wilayah lokal (LAN)</w:t>
      </w:r>
      <w:r w:rsidR="00601318">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
          <w:id w:val="-521625290"/>
          <w:placeholder>
            <w:docPart w:val="DefaultPlaceholder_-1854013440"/>
          </w:placeholder>
        </w:sdtPr>
        <w:sdtContent>
          <w:r w:rsidR="00737294" w:rsidRPr="00737294">
            <w:rPr>
              <w:rFonts w:ascii="Times New Roman" w:hAnsi="Times New Roman"/>
              <w:bCs/>
              <w:noProof/>
              <w:color w:val="000000"/>
              <w:sz w:val="20"/>
              <w:szCs w:val="20"/>
            </w:rPr>
            <w:t>(Budiman et al., 2023)</w:t>
          </w:r>
        </w:sdtContent>
      </w:sdt>
      <w:r w:rsidRPr="00D47323">
        <w:rPr>
          <w:rFonts w:ascii="Times New Roman" w:hAnsi="Times New Roman"/>
          <w:bCs/>
          <w:noProof/>
          <w:sz w:val="20"/>
          <w:szCs w:val="20"/>
          <w:lang w:val="id-ID"/>
        </w:rPr>
        <w:t xml:space="preserve"> </w:t>
      </w:r>
    </w:p>
    <w:p w14:paraId="19A5BC93" w14:textId="44E44638"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Elgamar (2020, h.3) website adalah suatu media yang terdiri dari beberapa halaman yang saling berkaitan satu sama lain, dan berfungsi sebagai </w:t>
      </w:r>
      <w:r w:rsidRPr="00D47323">
        <w:rPr>
          <w:rFonts w:ascii="Times New Roman" w:hAnsi="Times New Roman"/>
          <w:bCs/>
          <w:noProof/>
          <w:sz w:val="20"/>
          <w:szCs w:val="20"/>
          <w:lang w:val="id-ID"/>
        </w:rPr>
        <w:t>media untuk menampilkan suatu informasi, baik berbentuk gambar, video, teks, suara, ataupun gabungan dari semuanya</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
          <w:id w:val="-224531409"/>
          <w:placeholder>
            <w:docPart w:val="DefaultPlaceholder_-1854013440"/>
          </w:placeholder>
        </w:sdtPr>
        <w:sdtContent>
          <w:r w:rsidR="00737294">
            <w:rPr>
              <w:rFonts w:eastAsia="Times New Roman"/>
            </w:rPr>
            <w:t>(</w:t>
          </w:r>
          <w:proofErr w:type="spellStart"/>
          <w:r w:rsidR="00737294">
            <w:rPr>
              <w:rFonts w:eastAsia="Times New Roman"/>
            </w:rPr>
            <w:t>Ahadi</w:t>
          </w:r>
          <w:proofErr w:type="spellEnd"/>
          <w:r w:rsidR="00737294">
            <w:rPr>
              <w:rFonts w:eastAsia="Times New Roman"/>
            </w:rPr>
            <w:t xml:space="preserve"> &amp; </w:t>
          </w:r>
          <w:proofErr w:type="spellStart"/>
          <w:r w:rsidR="00737294">
            <w:rPr>
              <w:rFonts w:eastAsia="Times New Roman"/>
            </w:rPr>
            <w:t>Gustina</w:t>
          </w:r>
          <w:proofErr w:type="spellEnd"/>
          <w:r w:rsidR="00737294">
            <w:rPr>
              <w:rFonts w:eastAsia="Times New Roman"/>
            </w:rPr>
            <w:t>, 2023)</w:t>
          </w:r>
        </w:sdtContent>
      </w:sdt>
      <w:r w:rsidRPr="00D47323">
        <w:rPr>
          <w:rFonts w:ascii="Times New Roman" w:hAnsi="Times New Roman"/>
          <w:bCs/>
          <w:noProof/>
          <w:sz w:val="20"/>
          <w:szCs w:val="20"/>
          <w:lang w:val="id-ID"/>
        </w:rPr>
        <w:t>.</w:t>
      </w:r>
    </w:p>
    <w:p w14:paraId="06400456" w14:textId="2D00376E" w:rsidR="00D47323" w:rsidRPr="00737294"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Angriani dan Dayat (2019) Pemanfaatan website</w:t>
      </w:r>
      <w:r w:rsidR="00737294">
        <w:rPr>
          <w:rFonts w:ascii="Times New Roman" w:hAnsi="Times New Roman"/>
          <w:bCs/>
          <w:noProof/>
          <w:sz w:val="20"/>
          <w:szCs w:val="20"/>
        </w:rPr>
        <w:t xml:space="preserve"> </w:t>
      </w:r>
      <w:r w:rsidRPr="00D47323">
        <w:rPr>
          <w:rFonts w:ascii="Times New Roman" w:hAnsi="Times New Roman"/>
          <w:bCs/>
          <w:noProof/>
          <w:sz w:val="20"/>
          <w:szCs w:val="20"/>
          <w:lang w:val="id-ID"/>
        </w:rPr>
        <w:t>bisa untuk  banyak  kegiatan  salah  satu contoh  sekolah, kegiatan akademik yang berkaitan dengan sekolah bisa dengan mudah di share secara luas ke semua Masyarakat</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
          <w:id w:val="109183523"/>
          <w:placeholder>
            <w:docPart w:val="DefaultPlaceholder_-1854013440"/>
          </w:placeholder>
        </w:sdtPr>
        <w:sdtContent>
          <w:r w:rsidR="00737294" w:rsidRPr="00737294">
            <w:rPr>
              <w:rFonts w:ascii="Times New Roman" w:hAnsi="Times New Roman"/>
              <w:bCs/>
              <w:noProof/>
              <w:color w:val="000000"/>
              <w:sz w:val="20"/>
              <w:szCs w:val="20"/>
            </w:rPr>
            <w:t>(Wandri et al., 2022)</w:t>
          </w:r>
        </w:sdtContent>
      </w:sdt>
    </w:p>
    <w:p w14:paraId="60F2FBCE"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Dari beberapa pendapat diatas dapat disimpulkan website merupakan beberapa kumpulan informasi atau kumpulan page yang diakses melalui jalur internet. yang dimana setiap orang bisa menggunakannya selama terhubung secara online di jaringan internet. Pengertian lain, website yakni merupakan sekumpulan page, yang tergabung kedalam suatu domain atau subdomain.</w:t>
      </w:r>
    </w:p>
    <w:p w14:paraId="64B30040"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55709F7E" w14:textId="3700B5DA" w:rsidR="00D0422D" w:rsidRPr="00D0422D" w:rsidRDefault="00D0422D" w:rsidP="00D0422D">
      <w:pPr>
        <w:pStyle w:val="ListParagraph"/>
        <w:numPr>
          <w:ilvl w:val="1"/>
          <w:numId w:val="36"/>
        </w:numPr>
        <w:ind w:left="426" w:hanging="426"/>
        <w:jc w:val="both"/>
        <w:rPr>
          <w:b/>
          <w:noProof/>
          <w:sz w:val="20"/>
          <w:szCs w:val="20"/>
          <w:lang w:val="id-ID"/>
        </w:rPr>
      </w:pPr>
      <w:r>
        <w:rPr>
          <w:b/>
          <w:noProof/>
          <w:sz w:val="20"/>
          <w:szCs w:val="20"/>
          <w:lang w:val="en-US"/>
        </w:rPr>
        <w:t>Profil</w:t>
      </w:r>
    </w:p>
    <w:p w14:paraId="20BB40F2"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Ada berbagai pendapat para ahli tentang profil; </w:t>
      </w:r>
    </w:p>
    <w:p w14:paraId="4AB73704" w14:textId="585B496C"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w:t>
      </w:r>
      <w:r w:rsidR="007B6067" w:rsidRPr="00D47323">
        <w:rPr>
          <w:rFonts w:ascii="Times New Roman" w:hAnsi="Times New Roman"/>
          <w:bCs/>
          <w:noProof/>
          <w:sz w:val="20"/>
          <w:szCs w:val="20"/>
          <w:lang w:val="id-ID"/>
        </w:rPr>
        <w:t>Stephen W.</w:t>
      </w:r>
      <w:r w:rsidR="007B6067" w:rsidRPr="007B6067">
        <w:rPr>
          <w:rFonts w:ascii="Times New Roman" w:hAnsi="Times New Roman"/>
          <w:bCs/>
          <w:noProof/>
          <w:sz w:val="20"/>
          <w:szCs w:val="20"/>
          <w:lang w:val="id-ID"/>
        </w:rPr>
        <w:t xml:space="preserve"> </w:t>
      </w:r>
      <w:r w:rsidR="007B6067" w:rsidRPr="00D47323">
        <w:rPr>
          <w:rFonts w:ascii="Times New Roman" w:hAnsi="Times New Roman"/>
          <w:bCs/>
          <w:noProof/>
          <w:sz w:val="20"/>
          <w:szCs w:val="20"/>
          <w:lang w:val="id-ID"/>
        </w:rPr>
        <w:t xml:space="preserve">LittleJohn </w:t>
      </w:r>
      <w:r w:rsidR="007B6067">
        <w:rPr>
          <w:rFonts w:ascii="Times New Roman" w:hAnsi="Times New Roman"/>
          <w:bCs/>
          <w:noProof/>
          <w:sz w:val="20"/>
          <w:szCs w:val="20"/>
        </w:rPr>
        <w:t>dan</w:t>
      </w:r>
      <w:r w:rsidR="007B6067" w:rsidRPr="00D47323">
        <w:rPr>
          <w:rFonts w:ascii="Times New Roman" w:hAnsi="Times New Roman"/>
          <w:bCs/>
          <w:noProof/>
          <w:sz w:val="20"/>
          <w:szCs w:val="20"/>
          <w:lang w:val="id-ID"/>
        </w:rPr>
        <w:t xml:space="preserve"> Karen A. Foss</w:t>
      </w:r>
      <w:r w:rsidR="007B6067">
        <w:rPr>
          <w:rFonts w:ascii="Times New Roman" w:hAnsi="Times New Roman"/>
          <w:bCs/>
          <w:noProof/>
          <w:sz w:val="20"/>
          <w:szCs w:val="20"/>
        </w:rPr>
        <w:t xml:space="preserve"> (2008) </w:t>
      </w:r>
      <w:r w:rsidRPr="00D47323">
        <w:rPr>
          <w:rFonts w:ascii="Times New Roman" w:hAnsi="Times New Roman"/>
          <w:bCs/>
          <w:noProof/>
          <w:sz w:val="20"/>
          <w:szCs w:val="20"/>
          <w:lang w:val="id-ID"/>
        </w:rPr>
        <w:t>Perusahaan (</w:t>
      </w:r>
      <w:r w:rsidRPr="00D0422D">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adalah sebuah aset suatu Lembaga atau perusahaan yang dapat digunakan untuk meningkatkan suatu image atau citra dari perusahaan untuk menjalin kerjasama dengan relasi perusahaan, lembaga dan instansi yang terkait lainnya</w:t>
      </w:r>
      <w:r w:rsidR="007B6067">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
          <w:id w:val="-2107727107"/>
          <w:placeholder>
            <w:docPart w:val="DefaultPlaceholder_-1854013440"/>
          </w:placeholder>
        </w:sdtPr>
        <w:sdtContent>
          <w:r w:rsidR="00737294" w:rsidRPr="00737294">
            <w:rPr>
              <w:rFonts w:ascii="Times New Roman" w:hAnsi="Times New Roman"/>
              <w:bCs/>
              <w:noProof/>
              <w:color w:val="000000"/>
              <w:sz w:val="20"/>
              <w:szCs w:val="20"/>
            </w:rPr>
            <w:t>(Rahastine, 2022)</w:t>
          </w:r>
        </w:sdtContent>
      </w:sdt>
      <w:r w:rsidRPr="00D47323">
        <w:rPr>
          <w:rFonts w:ascii="Times New Roman" w:hAnsi="Times New Roman"/>
          <w:bCs/>
          <w:noProof/>
          <w:sz w:val="20"/>
          <w:szCs w:val="20"/>
          <w:lang w:val="id-ID"/>
        </w:rPr>
        <w:t>.</w:t>
      </w:r>
    </w:p>
    <w:p w14:paraId="71C669A5" w14:textId="1855C6D5"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2B19E8">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sebuah produk dari perusahaan atau Lembaga yang bertujuan untuk menginformasikan tentang perusahaan atau Lembaga tersebut </w:t>
      </w:r>
      <w:sdt>
        <w:sdtPr>
          <w:rPr>
            <w:rFonts w:ascii="Times New Roman" w:hAnsi="Times New Roman"/>
            <w:bCs/>
            <w:noProof/>
            <w:color w:val="000000"/>
            <w:sz w:val="20"/>
            <w:szCs w:val="20"/>
            <w:lang w:val="id-ID"/>
          </w:rPr>
          <w:tag w:val="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
          <w:id w:val="2027598053"/>
          <w:placeholder>
            <w:docPart w:val="DefaultPlaceholder_-1854013440"/>
          </w:placeholder>
        </w:sdtPr>
        <w:sdtContent>
          <w:r w:rsidR="00737294" w:rsidRPr="00737294">
            <w:rPr>
              <w:rFonts w:ascii="Times New Roman" w:hAnsi="Times New Roman"/>
              <w:bCs/>
              <w:noProof/>
              <w:color w:val="000000"/>
              <w:sz w:val="20"/>
              <w:szCs w:val="20"/>
              <w:lang w:val="id-ID"/>
            </w:rPr>
            <w:t>(Zen et al., 2022)</w:t>
          </w:r>
        </w:sdtContent>
      </w:sdt>
    </w:p>
    <w:p w14:paraId="63CFCCEF" w14:textId="5F823C1D"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Karinov (2018), </w:t>
      </w:r>
      <w:r w:rsidRPr="008D6549">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menyertakan  beberapa  statistik  umum  berkaitan dengan status bisnis. Hal ini dapat mencakup informasi seperti jumlah pabrik, kantor, atau operasi lain  yang  saat  ini  dimiliki  perusahaan,  selain  itu  jumlah  karyawan  disebutkan,  bersama  dengan nominal statistik pendapatan yang di hasilkan selama tahun fiskal terbaru</w:t>
      </w:r>
      <w:r w:rsidR="008D6549">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
          <w:id w:val="506181612"/>
          <w:placeholder>
            <w:docPart w:val="DefaultPlaceholder_-1854013440"/>
          </w:placeholder>
        </w:sdtPr>
        <w:sdtContent>
          <w:r w:rsidR="00737294" w:rsidRPr="00737294">
            <w:rPr>
              <w:rFonts w:ascii="Times New Roman" w:hAnsi="Times New Roman"/>
              <w:bCs/>
              <w:noProof/>
              <w:color w:val="000000"/>
              <w:sz w:val="20"/>
              <w:szCs w:val="20"/>
            </w:rPr>
            <w:t>(Muslimin, 2021)</w:t>
          </w:r>
        </w:sdtContent>
      </w:sdt>
      <w:r w:rsidRPr="00D47323">
        <w:rPr>
          <w:rFonts w:ascii="Times New Roman" w:hAnsi="Times New Roman"/>
          <w:bCs/>
          <w:noProof/>
          <w:sz w:val="20"/>
          <w:szCs w:val="20"/>
          <w:lang w:val="id-ID"/>
        </w:rPr>
        <w:t>.</w:t>
      </w:r>
    </w:p>
    <w:p w14:paraId="35F5DF8A"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Sedangkan bila dilihat dari segi statistiknya profil adalah sekumpulan data yang menjelaskan sesuatu dalam bentuk grafik atau tabel.</w:t>
      </w:r>
    </w:p>
    <w:p w14:paraId="348D8E7F"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D3ADC2E" w14:textId="6138DC51"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Pengolahan Data</w:t>
      </w:r>
    </w:p>
    <w:p w14:paraId="6444F03D"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Berdasarkan pengamatan, Pengolahan data yaitu processing atau manipulasi data ke bentuk yang lebih informative atau berupa informasi. Terdapat beberapa pengertian menurut para ahli antara lain: </w:t>
      </w:r>
    </w:p>
    <w:p w14:paraId="6F78C220" w14:textId="420F1003" w:rsidR="00D47323" w:rsidRPr="008D6549" w:rsidRDefault="00D47323" w:rsidP="008D6549">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Fakta-fakta mentah yang mewakili kejadian-kejadian yang berlangsung dalam organisasi atau lingkungan fisik sebelum ditata dan diatur ke dalam bentuk yang dapat dipahami dan di gunakan orang.</w:t>
      </w:r>
      <w:r w:rsidR="008D6549">
        <w:rPr>
          <w:rFonts w:ascii="Times New Roman" w:hAnsi="Times New Roman"/>
          <w:bCs/>
          <w:noProof/>
          <w:sz w:val="20"/>
          <w:szCs w:val="20"/>
        </w:rPr>
        <w:t xml:space="preserve"> Sedangkan d</w:t>
      </w:r>
      <w:r w:rsidRPr="00D47323">
        <w:rPr>
          <w:rFonts w:ascii="Times New Roman" w:hAnsi="Times New Roman"/>
          <w:bCs/>
          <w:noProof/>
          <w:sz w:val="20"/>
          <w:szCs w:val="20"/>
          <w:lang w:val="id-ID"/>
        </w:rPr>
        <w:t>ata adalah kumpulan kejadian yang diangkat dari suatu kenyataan berupa angka-angka, huruf-huruf, atau simbol-simbol khusus atau gabungan darinya yang masih belum bisa bercerita banyak, sehingga perlu diolah lebih lanjut</w:t>
      </w:r>
      <w:r w:rsidR="008D6549">
        <w:rPr>
          <w:rFonts w:ascii="Times New Roman" w:hAnsi="Times New Roman"/>
          <w:bCs/>
          <w:noProof/>
          <w:sz w:val="20"/>
          <w:szCs w:val="20"/>
        </w:rPr>
        <w:t xml:space="preserve"> (</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Pengolahan data adalah manipulasi dari </w:t>
      </w:r>
      <w:r w:rsidRPr="00D47323">
        <w:rPr>
          <w:rFonts w:ascii="Times New Roman" w:hAnsi="Times New Roman"/>
          <w:bCs/>
          <w:noProof/>
          <w:sz w:val="20"/>
          <w:szCs w:val="20"/>
          <w:lang w:val="id-ID"/>
        </w:rPr>
        <w:lastRenderedPageBreak/>
        <w:t xml:space="preserve">data kedalam bentuk yang lebih berguna dan lebih berarti, berupa suatu informasi. </w:t>
      </w:r>
      <w:r w:rsidR="008D6549">
        <w:rPr>
          <w:rFonts w:ascii="Times New Roman" w:hAnsi="Times New Roman"/>
          <w:bCs/>
          <w:noProof/>
          <w:sz w:val="20"/>
          <w:szCs w:val="20"/>
        </w:rPr>
        <w:t>(</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w:t>
      </w:r>
    </w:p>
    <w:p w14:paraId="06BC31D3"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penjelasan pengolahan data diatas maka dapat disimpulkan bahwa pengolahan data adalah suatu proses informasi yang dimanifulasi dan dapat berguna bagi pengguna yang memerlukan untuk suatu program dan yang lainnya.</w:t>
      </w:r>
    </w:p>
    <w:p w14:paraId="7CD02A37"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102BB243" w14:textId="0FA594C4"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Pelayanan</w:t>
      </w:r>
      <w:r>
        <w:rPr>
          <w:b/>
          <w:noProof/>
          <w:sz w:val="20"/>
          <w:szCs w:val="20"/>
          <w:lang w:val="en-US"/>
        </w:rPr>
        <w:tab/>
      </w:r>
    </w:p>
    <w:p w14:paraId="68BA8CDC" w14:textId="77777777" w:rsidR="008D6549"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Kotler (2019) mendefinisikan kualitas pelayanan adalah bentuk penilaian konsumen terhadap tingkat pelayanan yang diterima dengan tingkat pelayanan yang diharapkan .apabila pelayanan yang diterima atau dirasakan sesuai dengan yang diharapkan,maka kualitas pelayanan di persepsikan baik dan memuaskan .kepuasan yang telah terbentuk dapat mendorong konsumen untuk melakukan pembelian ulang dan nantikan akan menjadi pelanggan setia. </w:t>
      </w:r>
    </w:p>
    <w:p w14:paraId="7DBD3CE0" w14:textId="77777777" w:rsidR="008D6549" w:rsidRDefault="00D47323" w:rsidP="008D6549">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Goesth dan Davis (2019), mendefinisikan kualitas pelayanan merupakan suatu kondisi dinamis yang berhubungan dengan produk jasa ,manusia, proses,lingkungan yang mampu memenuhi dan atau melebihi harapan konsumen</w:t>
      </w:r>
      <w:r w:rsidR="008D6549">
        <w:rPr>
          <w:rFonts w:ascii="Times New Roman" w:hAnsi="Times New Roman"/>
          <w:bCs/>
          <w:noProof/>
          <w:sz w:val="20"/>
          <w:szCs w:val="20"/>
        </w:rPr>
        <w:t xml:space="preserve">. </w:t>
      </w:r>
    </w:p>
    <w:p w14:paraId="00ED5609" w14:textId="46CB3BAD"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Abdullah dan Tantri (2019) kualitas layanan adalah keseluruhan ciri dan karakteristik suatu barang atau jasa yang berpengarauh pada kemampuan nya untuk memuaskan kebutuhan yang dinyatakan maupun yang tersirat.</w:t>
      </w:r>
    </w:p>
    <w:p w14:paraId="2C0A513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bahwa KUA  merupakan tempat pelayanan pernikahan.</w:t>
      </w:r>
    </w:p>
    <w:p w14:paraId="22D987F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E40DDF1" w14:textId="1CA79028" w:rsidR="00D47323" w:rsidRPr="008D6549" w:rsidRDefault="00D47323" w:rsidP="008D6549">
      <w:pPr>
        <w:pStyle w:val="ListParagraph"/>
        <w:numPr>
          <w:ilvl w:val="1"/>
          <w:numId w:val="36"/>
        </w:numPr>
        <w:ind w:left="426" w:hanging="426"/>
        <w:jc w:val="both"/>
        <w:rPr>
          <w:b/>
          <w:noProof/>
          <w:sz w:val="20"/>
          <w:szCs w:val="20"/>
          <w:lang w:val="id-ID"/>
        </w:rPr>
      </w:pPr>
      <w:r w:rsidRPr="008D6549">
        <w:rPr>
          <w:b/>
          <w:noProof/>
          <w:sz w:val="20"/>
          <w:szCs w:val="20"/>
          <w:lang w:val="id-ID"/>
        </w:rPr>
        <w:t>Media Video Animasi</w:t>
      </w:r>
    </w:p>
    <w:p w14:paraId="698F16EA"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Pengertian media video animasi menurut Laily Rahmayanti (2018, h.431) mengemukakan bahwa Media video animasi adalah media audio visual dengan menggabungkan gambar animasi yang dapat bergerak dengan diikuti audio sesuai dengan karakter animasi. </w:t>
      </w:r>
    </w:p>
    <w:p w14:paraId="316F0595"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Adapun pengertian media video animasi menurut Husni (2021, h.17) mengemukakan bahwa Video animasi adalah pergerakan satu frame dengan frame lainnya yang saling berbeda dalam durasi waktu yang telah 55 ditentukan, sehingga menciptakan kesan bergerak dan juga terdapat suara yang mendukung pergerakan gambar itu, misalnya suara pecakapan atau dialog dan suara-suara lainnya.</w:t>
      </w:r>
    </w:p>
    <w:p w14:paraId="0B35FCF3" w14:textId="332B9EEA" w:rsid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Pendapat lainnya yang menjelaskan pengertian media video animasi yaitu menurut Sukarso </w:t>
      </w:r>
      <w:r w:rsidR="008D6549">
        <w:rPr>
          <w:rFonts w:ascii="Times New Roman" w:hAnsi="Times New Roman"/>
          <w:bCs/>
          <w:noProof/>
          <w:sz w:val="20"/>
          <w:szCs w:val="20"/>
        </w:rPr>
        <w:t xml:space="preserve">dan </w:t>
      </w:r>
      <w:r w:rsidRPr="00D47323">
        <w:rPr>
          <w:rFonts w:ascii="Times New Roman" w:hAnsi="Times New Roman"/>
          <w:bCs/>
          <w:noProof/>
          <w:sz w:val="20"/>
          <w:szCs w:val="20"/>
          <w:lang w:val="id-ID"/>
        </w:rPr>
        <w:t>Hadiprayitno (2021, h.112) video animasi merupakan media yang dapat menggabungkan dokumen, gambar, dan audio sehingga dapat dipergunakan memvisualisasikan pesan atau materi pelajaran dengan lebih menarik.</w:t>
      </w:r>
    </w:p>
    <w:p w14:paraId="2B7C35CD" w14:textId="68005550" w:rsidR="005A5BB3" w:rsidRPr="005A5BB3" w:rsidRDefault="005A5BB3" w:rsidP="008D6549">
      <w:pPr>
        <w:spacing w:after="0" w:line="240" w:lineRule="auto"/>
        <w:ind w:firstLine="720"/>
        <w:jc w:val="both"/>
        <w:rPr>
          <w:rFonts w:ascii="Times New Roman" w:hAnsi="Times New Roman"/>
          <w:bCs/>
          <w:noProof/>
          <w:sz w:val="20"/>
          <w:szCs w:val="20"/>
        </w:rPr>
      </w:pPr>
      <w:r>
        <w:rPr>
          <w:rFonts w:ascii="Times New Roman" w:hAnsi="Times New Roman"/>
          <w:bCs/>
          <w:noProof/>
          <w:sz w:val="20"/>
          <w:szCs w:val="20"/>
        </w:rPr>
        <w:t xml:space="preserve">Pada penelitian ini, aplikasi </w:t>
      </w:r>
      <w:r>
        <w:rPr>
          <w:rFonts w:ascii="Times New Roman" w:hAnsi="Times New Roman"/>
          <w:bCs/>
          <w:i/>
          <w:iCs/>
          <w:noProof/>
          <w:sz w:val="20"/>
          <w:szCs w:val="20"/>
        </w:rPr>
        <w:t xml:space="preserve">video editing </w:t>
      </w:r>
      <w:r>
        <w:rPr>
          <w:rFonts w:ascii="Times New Roman" w:hAnsi="Times New Roman"/>
          <w:bCs/>
          <w:noProof/>
          <w:sz w:val="20"/>
          <w:szCs w:val="20"/>
        </w:rPr>
        <w:t xml:space="preserve">yang digunakan adalan aplikasi </w:t>
      </w:r>
      <w:r w:rsidRPr="005A5BB3">
        <w:rPr>
          <w:rFonts w:ascii="Times New Roman" w:hAnsi="Times New Roman"/>
          <w:bCs/>
          <w:i/>
          <w:iCs/>
          <w:noProof/>
          <w:sz w:val="20"/>
          <w:szCs w:val="20"/>
        </w:rPr>
        <w:t>CapCut</w:t>
      </w:r>
      <w:r>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Pada umumnya CapCut memang sering digunakan untuk mengedit </w:t>
      </w:r>
      <w:r>
        <w:rPr>
          <w:rFonts w:ascii="Times New Roman" w:hAnsi="Times New Roman"/>
          <w:bCs/>
          <w:noProof/>
          <w:sz w:val="20"/>
          <w:szCs w:val="20"/>
        </w:rPr>
        <w:t>film</w:t>
      </w:r>
      <w:r w:rsidRPr="00D47323">
        <w:rPr>
          <w:rFonts w:ascii="Times New Roman" w:hAnsi="Times New Roman"/>
          <w:bCs/>
          <w:noProof/>
          <w:sz w:val="20"/>
          <w:szCs w:val="20"/>
          <w:lang w:val="id-ID"/>
        </w:rPr>
        <w:t>.</w:t>
      </w:r>
      <w:r w:rsidRPr="005A5BB3">
        <w:rPr>
          <w:rFonts w:ascii="Times New Roman" w:hAnsi="Times New Roman"/>
          <w:bCs/>
          <w:noProof/>
          <w:sz w:val="20"/>
          <w:szCs w:val="20"/>
          <w:lang w:val="id-ID"/>
        </w:rPr>
        <w:t xml:space="preserve"> </w:t>
      </w:r>
      <w:r w:rsidRPr="00D47323">
        <w:rPr>
          <w:rFonts w:ascii="Times New Roman" w:hAnsi="Times New Roman"/>
          <w:bCs/>
          <w:noProof/>
          <w:sz w:val="20"/>
          <w:szCs w:val="20"/>
          <w:lang w:val="id-ID"/>
        </w:rPr>
        <w:t xml:space="preserve">Menurut Deriyan dan Nurmairina </w:t>
      </w:r>
      <w:r w:rsidRPr="00D47323">
        <w:rPr>
          <w:rFonts w:ascii="Times New Roman" w:hAnsi="Times New Roman"/>
          <w:bCs/>
          <w:noProof/>
          <w:sz w:val="20"/>
          <w:szCs w:val="20"/>
          <w:lang w:val="id-ID"/>
        </w:rPr>
        <w:t>(2022) Kelengkapan fasilitas dan kemampuannya yang luar biasa dalam mengolah video, menjadikan aplikasi ini banyak dipakai oleh para youtuber, karena keberadaannya benar-benar mampu membantu dan memudahkan pemakai dalam membuat dan mengedit berbagai macam video atau pun video pembelajaran</w:t>
      </w:r>
    </w:p>
    <w:p w14:paraId="3135A542"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7211AA8B" w14:textId="4CD367A6" w:rsidR="00D47323" w:rsidRPr="008D6549" w:rsidRDefault="00D47323" w:rsidP="008D6549">
      <w:pPr>
        <w:pStyle w:val="ListParagraph"/>
        <w:numPr>
          <w:ilvl w:val="1"/>
          <w:numId w:val="36"/>
        </w:numPr>
        <w:ind w:left="426" w:hanging="426"/>
        <w:jc w:val="both"/>
        <w:rPr>
          <w:b/>
          <w:i/>
          <w:iCs/>
          <w:noProof/>
          <w:sz w:val="20"/>
          <w:szCs w:val="20"/>
          <w:lang w:val="id-ID"/>
        </w:rPr>
      </w:pPr>
      <w:r w:rsidRPr="008D6549">
        <w:rPr>
          <w:b/>
          <w:i/>
          <w:iCs/>
          <w:noProof/>
          <w:sz w:val="20"/>
          <w:szCs w:val="20"/>
          <w:lang w:val="id-ID"/>
        </w:rPr>
        <w:t>Digital Painting</w:t>
      </w:r>
    </w:p>
    <w:p w14:paraId="2AC880F9" w14:textId="1315F3DF" w:rsidR="00D47323" w:rsidRP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Guntara </w:t>
      </w:r>
      <w:r w:rsidR="008D6549">
        <w:rPr>
          <w:rFonts w:ascii="Times New Roman" w:hAnsi="Times New Roman"/>
          <w:bCs/>
          <w:noProof/>
          <w:sz w:val="20"/>
          <w:szCs w:val="20"/>
        </w:rPr>
        <w:t>dan</w:t>
      </w:r>
      <w:r w:rsidRPr="00D47323">
        <w:rPr>
          <w:rFonts w:ascii="Times New Roman" w:hAnsi="Times New Roman"/>
          <w:bCs/>
          <w:noProof/>
          <w:sz w:val="20"/>
          <w:szCs w:val="20"/>
          <w:lang w:val="id-ID"/>
        </w:rPr>
        <w:t xml:space="preserve"> Mujiyono (2020, h.71 ) </w:t>
      </w:r>
      <w:r w:rsidRPr="008D6549">
        <w:rPr>
          <w:rFonts w:ascii="Times New Roman" w:hAnsi="Times New Roman"/>
          <w:bCs/>
          <w:i/>
          <w:iCs/>
          <w:noProof/>
          <w:sz w:val="20"/>
          <w:szCs w:val="20"/>
          <w:lang w:val="id-ID"/>
        </w:rPr>
        <w:t>Digital Painting</w:t>
      </w:r>
      <w:r w:rsidRPr="00D47323">
        <w:rPr>
          <w:rFonts w:ascii="Times New Roman" w:hAnsi="Times New Roman"/>
          <w:bCs/>
          <w:noProof/>
          <w:sz w:val="20"/>
          <w:szCs w:val="20"/>
          <w:lang w:val="id-ID"/>
        </w:rPr>
        <w:t xml:space="preserve"> merupakan proses melukis dengan menggunakan alat digital yaitu berupa komputer dan pen tablet. </w:t>
      </w:r>
    </w:p>
    <w:p w14:paraId="69088847" w14:textId="003984F2" w:rsid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Simanjuntak (2018) Ilustrasi digital adalah ilmu yang mempelajari tentang bagaimana mengesplorasikan kemampuan kreatif program komputer untuk membuat seni visual berupa ilustrasi dan memperbaiki ilustrasi.</w:t>
      </w:r>
    </w:p>
    <w:p w14:paraId="5DB0E995" w14:textId="77777777" w:rsidR="005A5BB3" w:rsidRPr="00D47323" w:rsidRDefault="005A5BB3" w:rsidP="005A5BB3">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Andri Fery (2019, h.9) Digital painting merupakan  metode penciptaan sebuah seni lukisan digital yang membentuk garis,warna,dan gambar yang terbentuk dari point atau titik yang ada di dalam monitor digital.</w:t>
      </w:r>
    </w:p>
    <w:p w14:paraId="39ADDAD5" w14:textId="66FDD6F0" w:rsidR="005A5BB3" w:rsidRPr="00D47323" w:rsidRDefault="005A5BB3" w:rsidP="005A5BB3">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Menurut Syakir Mujiyono (2020, h.71) Digital Painting merupakan proses melukis dengan menggunakan alat digital yaitu berupa komputer dan pen tablet</w:t>
      </w:r>
    </w:p>
    <w:p w14:paraId="0760F200" w14:textId="6A853A5D" w:rsid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Arsyad (2011) Media gambar termasuk dalam bentuk visual berupa gambar representasi seperti gambar, lukisan, atau foto yang menunjukkan bagaimana tampaknya suatu benda</w:t>
      </w:r>
    </w:p>
    <w:p w14:paraId="5D882FBF" w14:textId="03D48265" w:rsidR="005A5BB3" w:rsidRPr="005A5BB3" w:rsidRDefault="005A5BB3" w:rsidP="005A5BB3">
      <w:pPr>
        <w:spacing w:after="0" w:line="240" w:lineRule="auto"/>
        <w:ind w:firstLine="425"/>
        <w:jc w:val="both"/>
        <w:rPr>
          <w:rFonts w:ascii="Times New Roman" w:hAnsi="Times New Roman"/>
          <w:bCs/>
          <w:i/>
          <w:iCs/>
          <w:noProof/>
          <w:sz w:val="20"/>
          <w:szCs w:val="20"/>
        </w:rPr>
      </w:pPr>
      <w:r>
        <w:rPr>
          <w:rFonts w:ascii="Times New Roman" w:hAnsi="Times New Roman"/>
          <w:bCs/>
          <w:noProof/>
          <w:sz w:val="20"/>
          <w:szCs w:val="20"/>
          <w:lang w:val="id-ID"/>
        </w:rPr>
        <w:tab/>
      </w:r>
      <w:r>
        <w:rPr>
          <w:rFonts w:ascii="Times New Roman" w:hAnsi="Times New Roman"/>
          <w:bCs/>
          <w:noProof/>
          <w:sz w:val="20"/>
          <w:szCs w:val="20"/>
        </w:rPr>
        <w:t xml:space="preserve">Pada penelitian ini, </w:t>
      </w:r>
      <w:r>
        <w:rPr>
          <w:rFonts w:ascii="Times New Roman" w:hAnsi="Times New Roman"/>
          <w:bCs/>
          <w:i/>
          <w:iCs/>
          <w:noProof/>
          <w:sz w:val="20"/>
          <w:szCs w:val="20"/>
        </w:rPr>
        <w:t xml:space="preserve">tools digital painting </w:t>
      </w:r>
      <w:r w:rsidRPr="005A5BB3">
        <w:rPr>
          <w:rFonts w:ascii="Times New Roman" w:hAnsi="Times New Roman"/>
          <w:bCs/>
          <w:noProof/>
          <w:sz w:val="20"/>
          <w:szCs w:val="20"/>
        </w:rPr>
        <w:t>yang digunakan adalah</w:t>
      </w:r>
      <w:r>
        <w:rPr>
          <w:rFonts w:ascii="Times New Roman" w:hAnsi="Times New Roman"/>
          <w:bCs/>
          <w:i/>
          <w:iCs/>
          <w:noProof/>
          <w:sz w:val="20"/>
          <w:szCs w:val="20"/>
        </w:rPr>
        <w:t xml:space="preserve"> Medibang Paint. Aplikasi </w:t>
      </w:r>
      <w:r w:rsidRPr="005A5BB3">
        <w:rPr>
          <w:rFonts w:ascii="Times New Roman" w:hAnsi="Times New Roman"/>
          <w:bCs/>
          <w:i/>
          <w:iCs/>
          <w:noProof/>
          <w:sz w:val="20"/>
          <w:szCs w:val="20"/>
          <w:lang w:val="id-ID"/>
        </w:rPr>
        <w:t>Medibang Paint</w:t>
      </w:r>
      <w:r>
        <w:rPr>
          <w:rFonts w:ascii="Times New Roman" w:hAnsi="Times New Roman"/>
          <w:bCs/>
          <w:i/>
          <w:iCs/>
          <w:noProof/>
          <w:sz w:val="20"/>
          <w:szCs w:val="20"/>
        </w:rPr>
        <w:t xml:space="preserve"> merupakan aplikasi </w:t>
      </w:r>
      <w:r w:rsidRPr="00D47323">
        <w:rPr>
          <w:rFonts w:ascii="Times New Roman" w:hAnsi="Times New Roman"/>
          <w:bCs/>
          <w:noProof/>
          <w:sz w:val="20"/>
          <w:szCs w:val="20"/>
          <w:lang w:val="id-ID"/>
        </w:rPr>
        <w:t xml:space="preserve">melukis digital serta pembuat komik yang ringan dan gratis dengan beragam fitur seperti kuas, font, latar belakang dan sumber daya lainnya. Medibang juga tersedia dalam berbagai platform Windows, iOS, Mac Os x dan jua Android. </w:t>
      </w:r>
    </w:p>
    <w:p w14:paraId="3BBEF3F5" w14:textId="77777777" w:rsidR="003C60C8" w:rsidRPr="008C696B" w:rsidRDefault="003C60C8" w:rsidP="00D47323">
      <w:pPr>
        <w:spacing w:after="0" w:line="240" w:lineRule="auto"/>
        <w:contextualSpacing/>
        <w:jc w:val="both"/>
        <w:rPr>
          <w:rFonts w:ascii="Times New Roman" w:hAnsi="Times New Roman"/>
          <w:iCs/>
          <w:sz w:val="20"/>
          <w:szCs w:val="20"/>
          <w:lang w:val="id-ID"/>
        </w:rPr>
      </w:pPr>
    </w:p>
    <w:p w14:paraId="03811212" w14:textId="5F9E938C" w:rsidR="00B45600" w:rsidRDefault="005A5BB3" w:rsidP="005A5BB3">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III. HASIL DAN PEMBAHASAN</w:t>
      </w:r>
    </w:p>
    <w:p w14:paraId="618F3F38" w14:textId="77777777" w:rsidR="005A5BB3" w:rsidRDefault="005A5BB3" w:rsidP="005A5BB3">
      <w:pPr>
        <w:spacing w:after="0" w:line="240" w:lineRule="auto"/>
        <w:contextualSpacing/>
        <w:jc w:val="center"/>
        <w:rPr>
          <w:rFonts w:ascii="Times New Roman" w:hAnsi="Times New Roman"/>
          <w:b/>
          <w:sz w:val="20"/>
          <w:szCs w:val="20"/>
        </w:rPr>
      </w:pPr>
    </w:p>
    <w:p w14:paraId="34CCDDE4" w14:textId="5B480D63" w:rsidR="008A556F" w:rsidRPr="005A5BB3" w:rsidRDefault="008A556F" w:rsidP="005A5BB3">
      <w:pPr>
        <w:pStyle w:val="ListParagraph"/>
        <w:numPr>
          <w:ilvl w:val="1"/>
          <w:numId w:val="34"/>
        </w:numPr>
        <w:jc w:val="both"/>
        <w:rPr>
          <w:b/>
          <w:sz w:val="20"/>
          <w:szCs w:val="20"/>
          <w:lang w:val="id-ID"/>
        </w:rPr>
      </w:pPr>
      <w:r w:rsidRPr="005A5BB3">
        <w:rPr>
          <w:b/>
          <w:sz w:val="20"/>
          <w:szCs w:val="20"/>
          <w:lang w:val="id-ID"/>
        </w:rPr>
        <w:t>Perancangan Sistem</w:t>
      </w:r>
    </w:p>
    <w:p w14:paraId="0B937948" w14:textId="49699BCD"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alur data digunakan untuk menggambarkan suatu sistem yang telah ada atau sistem yang baru telah dikembangkan. Rancangan DFD pada </w:t>
      </w:r>
      <w:proofErr w:type="spellStart"/>
      <w:r w:rsidR="00D86784">
        <w:rPr>
          <w:sz w:val="20"/>
          <w:szCs w:val="20"/>
          <w:lang w:val="en-US"/>
        </w:rPr>
        <w:t>aplikasi</w:t>
      </w:r>
      <w:proofErr w:type="spellEnd"/>
      <w:r w:rsidR="00D86784">
        <w:rPr>
          <w:sz w:val="20"/>
          <w:szCs w:val="20"/>
          <w:lang w:val="en-US"/>
        </w:rPr>
        <w:t xml:space="preserve"> </w:t>
      </w:r>
      <w:proofErr w:type="spellStart"/>
      <w:r w:rsidR="00D86784">
        <w:rPr>
          <w:sz w:val="20"/>
          <w:szCs w:val="20"/>
          <w:lang w:val="en-US"/>
        </w:rPr>
        <w:t>ini</w:t>
      </w:r>
      <w:proofErr w:type="spellEnd"/>
      <w:r w:rsidRPr="008A556F">
        <w:rPr>
          <w:sz w:val="20"/>
          <w:szCs w:val="20"/>
          <w:lang w:val="id-ID"/>
        </w:rPr>
        <w:t xml:space="preserve"> dapat </w:t>
      </w:r>
      <w:proofErr w:type="spellStart"/>
      <w:r w:rsidR="00D86784">
        <w:rPr>
          <w:sz w:val="20"/>
          <w:szCs w:val="20"/>
          <w:lang w:val="en-US"/>
        </w:rPr>
        <w:t>terdiri</w:t>
      </w:r>
      <w:proofErr w:type="spellEnd"/>
      <w:r w:rsidR="00D86784">
        <w:rPr>
          <w:sz w:val="20"/>
          <w:szCs w:val="20"/>
          <w:lang w:val="en-US"/>
        </w:rPr>
        <w:t xml:space="preserve"> </w:t>
      </w:r>
      <w:proofErr w:type="spellStart"/>
      <w:r w:rsidR="00D86784">
        <w:rPr>
          <w:sz w:val="20"/>
          <w:szCs w:val="20"/>
          <w:lang w:val="en-US"/>
        </w:rPr>
        <w:t>dari</w:t>
      </w:r>
      <w:proofErr w:type="spellEnd"/>
      <w:r w:rsidR="00D86784">
        <w:rPr>
          <w:sz w:val="20"/>
          <w:szCs w:val="20"/>
          <w:lang w:val="en-US"/>
        </w:rPr>
        <w:t xml:space="preserve"> </w:t>
      </w:r>
      <w:r w:rsidRPr="008A556F">
        <w:rPr>
          <w:sz w:val="20"/>
          <w:szCs w:val="20"/>
          <w:lang w:val="id-ID"/>
        </w:rPr>
        <w:t>:</w:t>
      </w:r>
    </w:p>
    <w:p w14:paraId="33A07362"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Konteks</w:t>
      </w:r>
    </w:p>
    <w:p w14:paraId="2D77413B"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Level Nol</w:t>
      </w:r>
    </w:p>
    <w:p w14:paraId="530E4AFA" w14:textId="74E1A7F2" w:rsid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Rinci</w:t>
      </w:r>
    </w:p>
    <w:p w14:paraId="0FF4DC03" w14:textId="77777777" w:rsidR="00D86784" w:rsidRDefault="00D86784" w:rsidP="00D86784">
      <w:pPr>
        <w:pStyle w:val="ListParagraph"/>
        <w:ind w:left="425"/>
        <w:contextualSpacing w:val="0"/>
        <w:jc w:val="both"/>
        <w:rPr>
          <w:sz w:val="20"/>
          <w:szCs w:val="20"/>
          <w:lang w:val="id-ID"/>
        </w:rPr>
      </w:pPr>
    </w:p>
    <w:p w14:paraId="665F2ACA" w14:textId="66F32186" w:rsidR="008A556F" w:rsidRPr="00D86784" w:rsidRDefault="008A556F" w:rsidP="00D86784">
      <w:pPr>
        <w:pStyle w:val="ListParagraph"/>
        <w:numPr>
          <w:ilvl w:val="2"/>
          <w:numId w:val="17"/>
        </w:numPr>
        <w:ind w:left="426" w:hanging="426"/>
        <w:jc w:val="both"/>
        <w:rPr>
          <w:b/>
          <w:sz w:val="20"/>
          <w:szCs w:val="20"/>
          <w:lang w:val="en-ID"/>
        </w:rPr>
      </w:pPr>
      <w:r w:rsidRPr="00D86784">
        <w:rPr>
          <w:b/>
          <w:sz w:val="20"/>
          <w:szCs w:val="20"/>
          <w:lang w:val="en-ID"/>
        </w:rPr>
        <w:t xml:space="preserve">Diagram </w:t>
      </w:r>
      <w:proofErr w:type="spellStart"/>
      <w:r w:rsidRPr="00D86784">
        <w:rPr>
          <w:b/>
          <w:sz w:val="20"/>
          <w:szCs w:val="20"/>
          <w:lang w:val="en-ID"/>
        </w:rPr>
        <w:t>Kontek</w:t>
      </w:r>
      <w:proofErr w:type="spellEnd"/>
      <w:r w:rsidRPr="00D86784">
        <w:rPr>
          <w:b/>
          <w:sz w:val="20"/>
          <w:szCs w:val="20"/>
          <w:lang w:val="id-ID"/>
        </w:rPr>
        <w:t>s</w:t>
      </w:r>
    </w:p>
    <w:p w14:paraId="6BF97CA5" w14:textId="77777777"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konteks adalah suatu diagram yang menggambarkan atau menjelaskan secara keseluruhan atau secara umum dari sistem yang telah dibuat. Diagram ini akan memberi gambaran tentang keseluruhan sistem. Diagram kontek merupakan level tertinggi dari Data Flow Diagram (DFD). Bentuk kontek diagram dari Sistem </w:t>
      </w:r>
      <w:proofErr w:type="spellStart"/>
      <w:r w:rsidR="005B04CA">
        <w:rPr>
          <w:sz w:val="20"/>
          <w:szCs w:val="20"/>
          <w:lang w:val="en-US"/>
        </w:rPr>
        <w:t>Aplikasi</w:t>
      </w:r>
      <w:proofErr w:type="spellEnd"/>
      <w:r w:rsidR="005B04CA">
        <w:rPr>
          <w:sz w:val="20"/>
          <w:szCs w:val="20"/>
          <w:lang w:val="en-US"/>
        </w:rPr>
        <w:t xml:space="preserve"> Multimedia </w:t>
      </w:r>
      <w:proofErr w:type="spellStart"/>
      <w:r w:rsidR="005B04CA">
        <w:rPr>
          <w:sz w:val="20"/>
          <w:szCs w:val="20"/>
          <w:lang w:val="en-US"/>
        </w:rPr>
        <w:t>Layanan</w:t>
      </w:r>
      <w:proofErr w:type="spellEnd"/>
      <w:r w:rsidR="005B04CA">
        <w:rPr>
          <w:sz w:val="20"/>
          <w:szCs w:val="20"/>
          <w:lang w:val="en-US"/>
        </w:rPr>
        <w:t xml:space="preserve"> Kantor </w:t>
      </w:r>
      <w:proofErr w:type="spellStart"/>
      <w:r w:rsidR="005B04CA">
        <w:rPr>
          <w:sz w:val="20"/>
          <w:szCs w:val="20"/>
          <w:lang w:val="en-US"/>
        </w:rPr>
        <w:t>Urusan</w:t>
      </w:r>
      <w:proofErr w:type="spellEnd"/>
      <w:r w:rsidR="005B04CA">
        <w:rPr>
          <w:sz w:val="20"/>
          <w:szCs w:val="20"/>
          <w:lang w:val="en-US"/>
        </w:rPr>
        <w:t xml:space="preserve"> Agama </w:t>
      </w:r>
      <w:proofErr w:type="spellStart"/>
      <w:r w:rsidR="005B04CA">
        <w:rPr>
          <w:sz w:val="20"/>
          <w:szCs w:val="20"/>
          <w:lang w:val="en-US"/>
        </w:rPr>
        <w:t>Kecamatan</w:t>
      </w:r>
      <w:proofErr w:type="spellEnd"/>
      <w:r w:rsidR="005B04CA">
        <w:rPr>
          <w:sz w:val="20"/>
          <w:szCs w:val="20"/>
          <w:lang w:val="en-US"/>
        </w:rPr>
        <w:t xml:space="preserve"> Pasar </w:t>
      </w:r>
      <w:proofErr w:type="spellStart"/>
      <w:r w:rsidR="005B04CA">
        <w:rPr>
          <w:sz w:val="20"/>
          <w:szCs w:val="20"/>
          <w:lang w:val="en-US"/>
        </w:rPr>
        <w:t>jambi</w:t>
      </w:r>
      <w:proofErr w:type="spellEnd"/>
      <w:r w:rsidR="005B04CA">
        <w:rPr>
          <w:sz w:val="20"/>
          <w:szCs w:val="20"/>
          <w:lang w:val="en-US"/>
        </w:rPr>
        <w:t xml:space="preserve"> </w:t>
      </w:r>
      <w:r w:rsidRPr="008A556F">
        <w:rPr>
          <w:sz w:val="20"/>
          <w:szCs w:val="20"/>
          <w:lang w:val="id-ID"/>
        </w:rPr>
        <w:t>dapat dilihat pada gambar berikut:</w:t>
      </w:r>
    </w:p>
    <w:p w14:paraId="5D2FAA0B" w14:textId="6928E6F8" w:rsidR="008A556F" w:rsidRPr="008A556F" w:rsidRDefault="00D86784" w:rsidP="00D86784">
      <w:pPr>
        <w:spacing w:after="0" w:line="240" w:lineRule="auto"/>
        <w:jc w:val="center"/>
        <w:rPr>
          <w:rFonts w:ascii="Times New Roman" w:hAnsi="Times New Roman"/>
          <w:sz w:val="20"/>
          <w:szCs w:val="20"/>
          <w:lang w:val="id-ID"/>
        </w:rPr>
      </w:pPr>
      <w:r w:rsidRPr="00D86784">
        <w:lastRenderedPageBreak/>
        <w:drawing>
          <wp:inline distT="0" distB="0" distL="0" distR="0" wp14:anchorId="763D070D" wp14:editId="5392226B">
            <wp:extent cx="2512064" cy="199574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lum/>
                      <a:extLst>
                        <a:ext uri="{28A0092B-C50C-407E-A947-70E740481C1C}">
                          <a14:useLocalDpi xmlns:a14="http://schemas.microsoft.com/office/drawing/2010/main" val="0"/>
                        </a:ext>
                      </a:extLst>
                    </a:blip>
                    <a:srcRect l="8290" r="8821"/>
                    <a:stretch/>
                  </pic:blipFill>
                  <pic:spPr bwMode="auto">
                    <a:xfrm>
                      <a:off x="0" y="0"/>
                      <a:ext cx="2514565" cy="1997730"/>
                    </a:xfrm>
                    <a:prstGeom prst="rect">
                      <a:avLst/>
                    </a:prstGeom>
                    <a:noFill/>
                    <a:ln>
                      <a:noFill/>
                    </a:ln>
                    <a:extLst>
                      <a:ext uri="{53640926-AAD7-44D8-BBD7-CCE9431645EC}">
                        <a14:shadowObscured xmlns:a14="http://schemas.microsoft.com/office/drawing/2010/main"/>
                      </a:ext>
                    </a:extLst>
                  </pic:spPr>
                </pic:pic>
              </a:graphicData>
            </a:graphic>
          </wp:inline>
        </w:drawing>
      </w:r>
    </w:p>
    <w:p w14:paraId="089B5B9D" w14:textId="78019C53" w:rsidR="008A556F" w:rsidRPr="008A556F" w:rsidRDefault="008A556F" w:rsidP="00D86784">
      <w:pPr>
        <w:spacing w:after="0" w:line="240" w:lineRule="auto"/>
        <w:jc w:val="center"/>
        <w:rPr>
          <w:rFonts w:ascii="Times New Roman" w:hAnsi="Times New Roman"/>
          <w:sz w:val="20"/>
          <w:szCs w:val="20"/>
          <w:lang w:val="id-ID"/>
        </w:rPr>
      </w:pPr>
      <w:r w:rsidRPr="00D86784">
        <w:rPr>
          <w:rFonts w:ascii="Times New Roman" w:hAnsi="Times New Roman"/>
          <w:b/>
          <w:bCs/>
          <w:sz w:val="20"/>
          <w:szCs w:val="20"/>
          <w:lang w:val="id-ID"/>
        </w:rPr>
        <w:t>Gambar 1</w:t>
      </w:r>
      <w:r w:rsidR="00D86784">
        <w:rPr>
          <w:rFonts w:ascii="Times New Roman" w:hAnsi="Times New Roman"/>
          <w:sz w:val="20"/>
          <w:szCs w:val="20"/>
        </w:rPr>
        <w:t>.</w:t>
      </w:r>
      <w:r w:rsidRPr="008A556F">
        <w:rPr>
          <w:rFonts w:ascii="Times New Roman" w:hAnsi="Times New Roman"/>
          <w:sz w:val="20"/>
          <w:szCs w:val="20"/>
          <w:lang w:val="id-ID"/>
        </w:rPr>
        <w:t xml:space="preserve"> Diagram Konteks</w:t>
      </w:r>
    </w:p>
    <w:p w14:paraId="4B1653ED"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690B0BA3" w14:textId="2A625DE0"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DFD</w:t>
      </w:r>
      <w:r w:rsidRPr="00D86784">
        <w:rPr>
          <w:b/>
          <w:sz w:val="20"/>
          <w:szCs w:val="20"/>
          <w:lang w:val="en-ID"/>
        </w:rPr>
        <w:t xml:space="preserve"> </w:t>
      </w:r>
      <w:r>
        <w:rPr>
          <w:b/>
          <w:sz w:val="20"/>
          <w:szCs w:val="20"/>
          <w:lang w:val="en-ID"/>
        </w:rPr>
        <w:t>Level 0</w:t>
      </w:r>
    </w:p>
    <w:p w14:paraId="06927A89"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0 adalah diagram yang menggambarkan proses dari data flow diagram. Diagram level nol memberikan pandangan secara menyeluruh mengenai sistem yang ditangani, menunjukkan tentang fungsi-fungsi utama atau proses yang ada dan aliran data. Pada level ini sudah dimungkinkan adanya / digambarkan data yang digunakan. Keseimbangan input dan output antara diagram level 0 dan diagram konteks harus terpelihara. Tujuan dari diagram level 0 adalah untuk “memerinci” sebuah sistem menjadi “proses-proses” yang harus dilakukan. Berikut ini akan dijelaskan tentang diagram level 0 dari </w:t>
      </w:r>
      <w:proofErr w:type="spellStart"/>
      <w:r w:rsidR="00CB4731">
        <w:rPr>
          <w:rFonts w:ascii="Times New Roman" w:hAnsi="Times New Roman"/>
          <w:sz w:val="20"/>
          <w:szCs w:val="20"/>
        </w:rPr>
        <w:t>Aplikasi</w:t>
      </w:r>
      <w:proofErr w:type="spellEnd"/>
      <w:r w:rsidR="00CB4731">
        <w:rPr>
          <w:rFonts w:ascii="Times New Roman" w:hAnsi="Times New Roman"/>
          <w:sz w:val="20"/>
          <w:szCs w:val="20"/>
        </w:rPr>
        <w:t xml:space="preserve"> Multimedia La</w:t>
      </w:r>
      <w:r w:rsidRPr="008A556F">
        <w:rPr>
          <w:rFonts w:ascii="Times New Roman" w:hAnsi="Times New Roman"/>
          <w:sz w:val="20"/>
          <w:szCs w:val="20"/>
          <w:lang w:val="id-ID"/>
        </w:rPr>
        <w:t>yan</w:t>
      </w:r>
      <w:r w:rsidR="00CB4731">
        <w:rPr>
          <w:rFonts w:ascii="Times New Roman" w:hAnsi="Times New Roman"/>
          <w:sz w:val="20"/>
          <w:szCs w:val="20"/>
        </w:rPr>
        <w:t xml:space="preserve">an Kantor </w:t>
      </w:r>
      <w:proofErr w:type="spellStart"/>
      <w:r w:rsidR="00CB4731">
        <w:rPr>
          <w:rFonts w:ascii="Times New Roman" w:hAnsi="Times New Roman"/>
          <w:sz w:val="20"/>
          <w:szCs w:val="20"/>
        </w:rPr>
        <w:t>Urusan</w:t>
      </w:r>
      <w:proofErr w:type="spellEnd"/>
      <w:r w:rsidR="00CB4731">
        <w:rPr>
          <w:rFonts w:ascii="Times New Roman" w:hAnsi="Times New Roman"/>
          <w:sz w:val="20"/>
          <w:szCs w:val="20"/>
        </w:rPr>
        <w:t xml:space="preserve"> Agama </w:t>
      </w:r>
      <w:proofErr w:type="spellStart"/>
      <w:r w:rsidR="00CB4731">
        <w:rPr>
          <w:rFonts w:ascii="Times New Roman" w:hAnsi="Times New Roman"/>
          <w:sz w:val="20"/>
          <w:szCs w:val="20"/>
        </w:rPr>
        <w:t>Kecamatan</w:t>
      </w:r>
      <w:proofErr w:type="spellEnd"/>
      <w:r w:rsidR="00CB4731">
        <w:rPr>
          <w:rFonts w:ascii="Times New Roman" w:hAnsi="Times New Roman"/>
          <w:sz w:val="20"/>
          <w:szCs w:val="20"/>
        </w:rPr>
        <w:t xml:space="preserve"> Pasar Jambi</w:t>
      </w:r>
      <w:r w:rsidRPr="008A556F">
        <w:rPr>
          <w:rFonts w:ascii="Times New Roman" w:hAnsi="Times New Roman"/>
          <w:sz w:val="20"/>
          <w:szCs w:val="20"/>
          <w:lang w:val="id-ID"/>
        </w:rPr>
        <w:t xml:space="preserve"> dibangun :</w:t>
      </w:r>
    </w:p>
    <w:p w14:paraId="3C738F58" w14:textId="4E39D11B" w:rsidR="008A556F" w:rsidRPr="008A556F" w:rsidRDefault="00D86784" w:rsidP="00D86784">
      <w:pPr>
        <w:spacing w:after="0" w:line="240" w:lineRule="auto"/>
        <w:jc w:val="center"/>
        <w:rPr>
          <w:rFonts w:ascii="Times New Roman" w:hAnsi="Times New Roman"/>
          <w:sz w:val="20"/>
          <w:szCs w:val="20"/>
          <w:lang w:val="id-ID"/>
        </w:rPr>
      </w:pPr>
      <w:r>
        <w:object w:dxaOrig="14084" w:dyaOrig="18443" w14:anchorId="4AEB4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13.45pt;height:301.7pt" o:ole="">
            <v:imagedata r:id="rId14" o:title=""/>
          </v:shape>
          <o:OLEObject Type="Embed" ProgID="Visio.Drawing.11" ShapeID="_x0000_i1048" DrawAspect="Content" ObjectID="_1772351304" r:id="rId15"/>
        </w:object>
      </w:r>
    </w:p>
    <w:p w14:paraId="384EF7F0" w14:textId="4BE0FF37"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 2</w:t>
      </w:r>
      <w:r w:rsidR="00D86784">
        <w:rPr>
          <w:sz w:val="20"/>
          <w:szCs w:val="20"/>
          <w:lang w:val="en-US"/>
        </w:rPr>
        <w:t>.</w:t>
      </w:r>
      <w:r w:rsidRPr="008A556F">
        <w:rPr>
          <w:sz w:val="20"/>
          <w:szCs w:val="20"/>
        </w:rPr>
        <w:t xml:space="preserve"> Diagram </w:t>
      </w:r>
      <w:r w:rsidRPr="008A556F">
        <w:rPr>
          <w:sz w:val="20"/>
          <w:szCs w:val="20"/>
          <w:lang w:val="id-ID"/>
        </w:rPr>
        <w:t>DFD level 0</w:t>
      </w:r>
    </w:p>
    <w:p w14:paraId="488A8B47"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1AB82E26" w14:textId="47BCF08A"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 xml:space="preserve">DFD Level 1 </w:t>
      </w:r>
    </w:p>
    <w:p w14:paraId="6176867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1 merupakan turunan dari diagram level 0 yang menggambarkan sistem yang dibangun Diagram level 1 menguraikan proses apa yang ada dalam diagram level 0 atau diagram diatasnya. Berikut diagram level 1 dari </w:t>
      </w:r>
      <w:proofErr w:type="spellStart"/>
      <w:r w:rsidR="00702C72">
        <w:rPr>
          <w:rFonts w:ascii="Times New Roman" w:hAnsi="Times New Roman"/>
          <w:sz w:val="20"/>
          <w:szCs w:val="20"/>
        </w:rPr>
        <w:t>Aplikasi</w:t>
      </w:r>
      <w:proofErr w:type="spellEnd"/>
      <w:r w:rsidR="00702C72">
        <w:rPr>
          <w:rFonts w:ascii="Times New Roman" w:hAnsi="Times New Roman"/>
          <w:sz w:val="20"/>
          <w:szCs w:val="20"/>
        </w:rPr>
        <w:t xml:space="preserve"> Multimedia La</w:t>
      </w:r>
      <w:r w:rsidR="00702C72" w:rsidRPr="008A556F">
        <w:rPr>
          <w:rFonts w:ascii="Times New Roman" w:hAnsi="Times New Roman"/>
          <w:sz w:val="20"/>
          <w:szCs w:val="20"/>
          <w:lang w:val="id-ID"/>
        </w:rPr>
        <w:t>yan</w:t>
      </w:r>
      <w:r w:rsidR="00702C72">
        <w:rPr>
          <w:rFonts w:ascii="Times New Roman" w:hAnsi="Times New Roman"/>
          <w:sz w:val="20"/>
          <w:szCs w:val="20"/>
        </w:rPr>
        <w:t xml:space="preserve">an Kantor </w:t>
      </w:r>
      <w:proofErr w:type="spellStart"/>
      <w:r w:rsidR="00702C72">
        <w:rPr>
          <w:rFonts w:ascii="Times New Roman" w:hAnsi="Times New Roman"/>
          <w:sz w:val="20"/>
          <w:szCs w:val="20"/>
        </w:rPr>
        <w:t>Urusan</w:t>
      </w:r>
      <w:proofErr w:type="spellEnd"/>
      <w:r w:rsidR="00702C72">
        <w:rPr>
          <w:rFonts w:ascii="Times New Roman" w:hAnsi="Times New Roman"/>
          <w:sz w:val="20"/>
          <w:szCs w:val="20"/>
        </w:rPr>
        <w:t xml:space="preserve"> Agama </w:t>
      </w:r>
      <w:proofErr w:type="spellStart"/>
      <w:r w:rsidR="00702C72">
        <w:rPr>
          <w:rFonts w:ascii="Times New Roman" w:hAnsi="Times New Roman"/>
          <w:sz w:val="20"/>
          <w:szCs w:val="20"/>
        </w:rPr>
        <w:t>Kecamatan</w:t>
      </w:r>
      <w:proofErr w:type="spellEnd"/>
      <w:r w:rsidR="00702C72">
        <w:rPr>
          <w:rFonts w:ascii="Times New Roman" w:hAnsi="Times New Roman"/>
          <w:sz w:val="20"/>
          <w:szCs w:val="20"/>
        </w:rPr>
        <w:t xml:space="preserve"> Pasar Jambi</w:t>
      </w:r>
      <w:r w:rsidRPr="008A556F">
        <w:rPr>
          <w:rFonts w:ascii="Times New Roman" w:hAnsi="Times New Roman"/>
          <w:sz w:val="20"/>
          <w:szCs w:val="20"/>
          <w:lang w:val="id-ID"/>
        </w:rPr>
        <w:t>:</w:t>
      </w:r>
    </w:p>
    <w:p w14:paraId="1B114DB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Berikut ini diagram level 1 proses 2.0 dari </w:t>
      </w:r>
      <w:proofErr w:type="spellStart"/>
      <w:r w:rsidR="009F6690">
        <w:rPr>
          <w:rFonts w:ascii="Times New Roman" w:hAnsi="Times New Roman"/>
          <w:sz w:val="20"/>
          <w:szCs w:val="20"/>
        </w:rPr>
        <w:t>Aplikasi</w:t>
      </w:r>
      <w:proofErr w:type="spellEnd"/>
      <w:r w:rsidR="009F6690">
        <w:rPr>
          <w:rFonts w:ascii="Times New Roman" w:hAnsi="Times New Roman"/>
          <w:sz w:val="20"/>
          <w:szCs w:val="20"/>
        </w:rPr>
        <w:t xml:space="preserve"> Multimedia La</w:t>
      </w:r>
      <w:r w:rsidR="009F6690" w:rsidRPr="008A556F">
        <w:rPr>
          <w:rFonts w:ascii="Times New Roman" w:hAnsi="Times New Roman"/>
          <w:sz w:val="20"/>
          <w:szCs w:val="20"/>
          <w:lang w:val="id-ID"/>
        </w:rPr>
        <w:t>yan</w:t>
      </w:r>
      <w:r w:rsidR="009F6690">
        <w:rPr>
          <w:rFonts w:ascii="Times New Roman" w:hAnsi="Times New Roman"/>
          <w:sz w:val="20"/>
          <w:szCs w:val="20"/>
        </w:rPr>
        <w:t xml:space="preserve">an Kantor </w:t>
      </w:r>
      <w:proofErr w:type="spellStart"/>
      <w:r w:rsidR="009F6690">
        <w:rPr>
          <w:rFonts w:ascii="Times New Roman" w:hAnsi="Times New Roman"/>
          <w:sz w:val="20"/>
          <w:szCs w:val="20"/>
        </w:rPr>
        <w:t>Urusan</w:t>
      </w:r>
      <w:proofErr w:type="spellEnd"/>
      <w:r w:rsidR="009F6690">
        <w:rPr>
          <w:rFonts w:ascii="Times New Roman" w:hAnsi="Times New Roman"/>
          <w:sz w:val="20"/>
          <w:szCs w:val="20"/>
        </w:rPr>
        <w:t xml:space="preserve"> Agama </w:t>
      </w:r>
      <w:proofErr w:type="spellStart"/>
      <w:r w:rsidR="009F6690">
        <w:rPr>
          <w:rFonts w:ascii="Times New Roman" w:hAnsi="Times New Roman"/>
          <w:sz w:val="20"/>
          <w:szCs w:val="20"/>
        </w:rPr>
        <w:t>Kecamatan</w:t>
      </w:r>
      <w:proofErr w:type="spellEnd"/>
      <w:r w:rsidR="009F6690">
        <w:rPr>
          <w:rFonts w:ascii="Times New Roman" w:hAnsi="Times New Roman"/>
          <w:sz w:val="20"/>
          <w:szCs w:val="20"/>
        </w:rPr>
        <w:t xml:space="preserve"> Pasar Jambi</w:t>
      </w:r>
      <w:r w:rsidR="009F6690" w:rsidRPr="008A556F">
        <w:rPr>
          <w:rFonts w:ascii="Times New Roman" w:hAnsi="Times New Roman"/>
          <w:sz w:val="20"/>
          <w:szCs w:val="20"/>
          <w:lang w:val="id-ID"/>
        </w:rPr>
        <w:t xml:space="preserve"> </w:t>
      </w:r>
      <w:r w:rsidRPr="008A556F">
        <w:rPr>
          <w:rFonts w:ascii="Times New Roman" w:hAnsi="Times New Roman"/>
          <w:sz w:val="20"/>
          <w:szCs w:val="20"/>
          <w:lang w:val="id-ID"/>
        </w:rPr>
        <w:t xml:space="preserve">yang dibangun :  </w:t>
      </w:r>
    </w:p>
    <w:p w14:paraId="01DF07BA" w14:textId="6944B3A1" w:rsidR="008A556F" w:rsidRPr="008A556F" w:rsidRDefault="00D86784" w:rsidP="00D86784">
      <w:pPr>
        <w:spacing w:after="0" w:line="240" w:lineRule="auto"/>
        <w:jc w:val="center"/>
        <w:rPr>
          <w:rFonts w:ascii="Times New Roman" w:hAnsi="Times New Roman"/>
          <w:sz w:val="20"/>
          <w:szCs w:val="20"/>
          <w:lang w:val="id-ID"/>
        </w:rPr>
      </w:pPr>
      <w:r w:rsidRPr="00D86784">
        <w:drawing>
          <wp:inline distT="0" distB="0" distL="0" distR="0" wp14:anchorId="66CB5637" wp14:editId="42ECCA5D">
            <wp:extent cx="2739575" cy="29989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58"/>
                    <a:stretch/>
                  </pic:blipFill>
                  <pic:spPr bwMode="auto">
                    <a:xfrm>
                      <a:off x="0" y="0"/>
                      <a:ext cx="2744060" cy="3003886"/>
                    </a:xfrm>
                    <a:prstGeom prst="rect">
                      <a:avLst/>
                    </a:prstGeom>
                    <a:noFill/>
                    <a:ln>
                      <a:noFill/>
                    </a:ln>
                    <a:extLst>
                      <a:ext uri="{53640926-AAD7-44D8-BBD7-CCE9431645EC}">
                        <a14:shadowObscured xmlns:a14="http://schemas.microsoft.com/office/drawing/2010/main"/>
                      </a:ext>
                    </a:extLst>
                  </pic:spPr>
                </pic:pic>
              </a:graphicData>
            </a:graphic>
          </wp:inline>
        </w:drawing>
      </w:r>
    </w:p>
    <w:p w14:paraId="64381E6B" w14:textId="759DF495"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w:t>
      </w:r>
      <w:r w:rsidR="00D86784" w:rsidRPr="00D86784">
        <w:rPr>
          <w:b/>
          <w:bCs/>
          <w:sz w:val="20"/>
          <w:szCs w:val="20"/>
          <w:lang w:val="en-US"/>
        </w:rPr>
        <w:t xml:space="preserve"> </w:t>
      </w:r>
      <w:r w:rsidRPr="00D86784">
        <w:rPr>
          <w:b/>
          <w:bCs/>
          <w:sz w:val="20"/>
          <w:szCs w:val="20"/>
          <w:lang w:val="id-ID"/>
        </w:rPr>
        <w:t>3</w:t>
      </w:r>
      <w:r w:rsidR="00D86784">
        <w:rPr>
          <w:sz w:val="20"/>
          <w:szCs w:val="20"/>
          <w:lang w:val="en-US"/>
        </w:rPr>
        <w:t>.</w:t>
      </w:r>
      <w:r w:rsidRPr="008A556F">
        <w:rPr>
          <w:sz w:val="20"/>
          <w:szCs w:val="20"/>
        </w:rPr>
        <w:t xml:space="preserve"> Diagram </w:t>
      </w:r>
      <w:r w:rsidRPr="008A556F">
        <w:rPr>
          <w:sz w:val="20"/>
          <w:szCs w:val="20"/>
          <w:lang w:val="id-ID"/>
        </w:rPr>
        <w:t>DFD level 1 Proses 2.0</w:t>
      </w:r>
    </w:p>
    <w:p w14:paraId="426728C1" w14:textId="77777777" w:rsidR="008A556F" w:rsidRPr="008A556F" w:rsidRDefault="008A556F" w:rsidP="008A556F">
      <w:pPr>
        <w:pStyle w:val="ListParagraph"/>
        <w:ind w:left="0" w:firstLine="425"/>
        <w:contextualSpacing w:val="0"/>
        <w:jc w:val="both"/>
        <w:outlineLvl w:val="0"/>
        <w:rPr>
          <w:sz w:val="20"/>
          <w:szCs w:val="20"/>
          <w:lang w:val="id-ID"/>
        </w:rPr>
      </w:pPr>
    </w:p>
    <w:p w14:paraId="0A933B26"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3.0 dari </w:t>
      </w:r>
      <w:proofErr w:type="spellStart"/>
      <w:r w:rsidR="00812A96">
        <w:rPr>
          <w:sz w:val="20"/>
          <w:szCs w:val="20"/>
        </w:rPr>
        <w:t>Aplikasi</w:t>
      </w:r>
      <w:proofErr w:type="spellEnd"/>
      <w:r w:rsidR="00812A96">
        <w:rPr>
          <w:sz w:val="20"/>
          <w:szCs w:val="20"/>
        </w:rPr>
        <w:t xml:space="preserve"> Multimedia La</w:t>
      </w:r>
      <w:r w:rsidR="00812A96" w:rsidRPr="008A556F">
        <w:rPr>
          <w:sz w:val="20"/>
          <w:szCs w:val="20"/>
          <w:lang w:val="id-ID"/>
        </w:rPr>
        <w:t>yan</w:t>
      </w:r>
      <w:r w:rsidR="00812A96">
        <w:rPr>
          <w:sz w:val="20"/>
          <w:szCs w:val="20"/>
        </w:rPr>
        <w:t xml:space="preserve">an Kantor </w:t>
      </w:r>
      <w:proofErr w:type="spellStart"/>
      <w:r w:rsidR="00812A96">
        <w:rPr>
          <w:sz w:val="20"/>
          <w:szCs w:val="20"/>
        </w:rPr>
        <w:t>Urusan</w:t>
      </w:r>
      <w:proofErr w:type="spellEnd"/>
      <w:r w:rsidR="00812A96">
        <w:rPr>
          <w:sz w:val="20"/>
          <w:szCs w:val="20"/>
        </w:rPr>
        <w:t xml:space="preserve"> Agama </w:t>
      </w:r>
      <w:proofErr w:type="spellStart"/>
      <w:r w:rsidR="00812A96">
        <w:rPr>
          <w:sz w:val="20"/>
          <w:szCs w:val="20"/>
        </w:rPr>
        <w:t>Kecamatan</w:t>
      </w:r>
      <w:proofErr w:type="spellEnd"/>
      <w:r w:rsidR="00812A96">
        <w:rPr>
          <w:sz w:val="20"/>
          <w:szCs w:val="20"/>
        </w:rPr>
        <w:t xml:space="preserve"> Pasar Jambi</w:t>
      </w:r>
      <w:r w:rsidR="00812A96" w:rsidRPr="008A556F">
        <w:rPr>
          <w:sz w:val="20"/>
          <w:szCs w:val="20"/>
          <w:lang w:val="id-ID"/>
        </w:rPr>
        <w:t xml:space="preserve"> </w:t>
      </w:r>
      <w:r w:rsidRPr="008A556F">
        <w:rPr>
          <w:sz w:val="20"/>
          <w:szCs w:val="20"/>
          <w:lang w:val="id-ID"/>
        </w:rPr>
        <w:t xml:space="preserve">yang dibangun :  </w:t>
      </w:r>
    </w:p>
    <w:p w14:paraId="4D50DBC6" w14:textId="04CA3677" w:rsidR="008A556F" w:rsidRPr="008A556F" w:rsidRDefault="00D86784" w:rsidP="00D86784">
      <w:pPr>
        <w:spacing w:after="0" w:line="240" w:lineRule="auto"/>
        <w:jc w:val="center"/>
        <w:rPr>
          <w:rFonts w:ascii="Times New Roman" w:hAnsi="Times New Roman"/>
          <w:sz w:val="20"/>
          <w:szCs w:val="20"/>
          <w:lang w:val="id-ID"/>
        </w:rPr>
      </w:pPr>
      <w:r w:rsidRPr="00D86784">
        <w:drawing>
          <wp:inline distT="0" distB="0" distL="0" distR="0" wp14:anchorId="3173541E" wp14:editId="1A2C9031">
            <wp:extent cx="2656263" cy="2135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1460" cy="2139683"/>
                    </a:xfrm>
                    <a:prstGeom prst="rect">
                      <a:avLst/>
                    </a:prstGeom>
                    <a:noFill/>
                    <a:ln>
                      <a:noFill/>
                    </a:ln>
                  </pic:spPr>
                </pic:pic>
              </a:graphicData>
            </a:graphic>
          </wp:inline>
        </w:drawing>
      </w:r>
    </w:p>
    <w:p w14:paraId="320C12E6" w14:textId="111C366B"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 xml:space="preserve">Gambar </w:t>
      </w:r>
      <w:r w:rsidRPr="00D86784">
        <w:rPr>
          <w:b/>
          <w:bCs/>
          <w:sz w:val="20"/>
          <w:szCs w:val="20"/>
          <w:lang w:val="id-ID"/>
        </w:rPr>
        <w:t>4</w:t>
      </w:r>
      <w:r w:rsidRPr="008A556F">
        <w:rPr>
          <w:sz w:val="20"/>
          <w:szCs w:val="20"/>
        </w:rPr>
        <w:t xml:space="preserve">. Diagram </w:t>
      </w:r>
      <w:r w:rsidRPr="008A556F">
        <w:rPr>
          <w:sz w:val="20"/>
          <w:szCs w:val="20"/>
          <w:lang w:val="id-ID"/>
        </w:rPr>
        <w:t>DFD level 1 Proses 3.0</w:t>
      </w:r>
    </w:p>
    <w:p w14:paraId="143DBE79" w14:textId="77777777" w:rsidR="008A556F" w:rsidRPr="008A556F" w:rsidRDefault="008A556F" w:rsidP="008A556F">
      <w:pPr>
        <w:pStyle w:val="ListParagraph"/>
        <w:ind w:left="0" w:firstLine="425"/>
        <w:contextualSpacing w:val="0"/>
        <w:jc w:val="both"/>
        <w:outlineLvl w:val="0"/>
        <w:rPr>
          <w:sz w:val="20"/>
          <w:szCs w:val="20"/>
          <w:lang w:val="id-ID"/>
        </w:rPr>
      </w:pPr>
    </w:p>
    <w:p w14:paraId="488EB661"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4.0 dari </w:t>
      </w:r>
      <w:proofErr w:type="spellStart"/>
      <w:r w:rsidR="00E01403">
        <w:rPr>
          <w:sz w:val="20"/>
          <w:szCs w:val="20"/>
        </w:rPr>
        <w:t>Aplikasi</w:t>
      </w:r>
      <w:proofErr w:type="spellEnd"/>
      <w:r w:rsidR="00E01403">
        <w:rPr>
          <w:sz w:val="20"/>
          <w:szCs w:val="20"/>
        </w:rPr>
        <w:t xml:space="preserve"> Multimedia La</w:t>
      </w:r>
      <w:r w:rsidR="00E01403" w:rsidRPr="008A556F">
        <w:rPr>
          <w:sz w:val="20"/>
          <w:szCs w:val="20"/>
          <w:lang w:val="id-ID"/>
        </w:rPr>
        <w:t>yan</w:t>
      </w:r>
      <w:r w:rsidR="00E01403">
        <w:rPr>
          <w:sz w:val="20"/>
          <w:szCs w:val="20"/>
        </w:rPr>
        <w:t xml:space="preserve">an Kantor </w:t>
      </w:r>
      <w:proofErr w:type="spellStart"/>
      <w:r w:rsidR="00E01403">
        <w:rPr>
          <w:sz w:val="20"/>
          <w:szCs w:val="20"/>
        </w:rPr>
        <w:t>Urusan</w:t>
      </w:r>
      <w:proofErr w:type="spellEnd"/>
      <w:r w:rsidR="00E01403">
        <w:rPr>
          <w:sz w:val="20"/>
          <w:szCs w:val="20"/>
        </w:rPr>
        <w:t xml:space="preserve"> Agama </w:t>
      </w:r>
      <w:proofErr w:type="spellStart"/>
      <w:r w:rsidR="00E01403">
        <w:rPr>
          <w:sz w:val="20"/>
          <w:szCs w:val="20"/>
        </w:rPr>
        <w:t>Kecamatan</w:t>
      </w:r>
      <w:proofErr w:type="spellEnd"/>
      <w:r w:rsidR="00E01403">
        <w:rPr>
          <w:sz w:val="20"/>
          <w:szCs w:val="20"/>
        </w:rPr>
        <w:t xml:space="preserve"> Pasar Jambi</w:t>
      </w:r>
      <w:r w:rsidR="00E01403" w:rsidRPr="008A556F">
        <w:rPr>
          <w:sz w:val="20"/>
          <w:szCs w:val="20"/>
          <w:lang w:val="id-ID"/>
        </w:rPr>
        <w:t xml:space="preserve"> </w:t>
      </w:r>
      <w:r w:rsidRPr="008A556F">
        <w:rPr>
          <w:sz w:val="20"/>
          <w:szCs w:val="20"/>
          <w:lang w:val="id-ID"/>
        </w:rPr>
        <w:t>yang dibangun :</w:t>
      </w:r>
    </w:p>
    <w:p w14:paraId="25F77E4F" w14:textId="0EBD0DA9" w:rsidR="008A556F" w:rsidRPr="008A556F" w:rsidRDefault="00D86784" w:rsidP="00367D49">
      <w:pPr>
        <w:pStyle w:val="ListParagraph"/>
        <w:ind w:left="0"/>
        <w:contextualSpacing w:val="0"/>
        <w:jc w:val="center"/>
        <w:outlineLvl w:val="0"/>
        <w:rPr>
          <w:sz w:val="20"/>
          <w:szCs w:val="20"/>
          <w:lang w:val="id-ID"/>
        </w:rPr>
      </w:pPr>
      <w:r w:rsidRPr="00D86784">
        <w:lastRenderedPageBreak/>
        <w:drawing>
          <wp:inline distT="0" distB="0" distL="0" distR="0" wp14:anchorId="6E91D10E" wp14:editId="6AD5A5E7">
            <wp:extent cx="2479040" cy="15086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5096" cy="1512368"/>
                    </a:xfrm>
                    <a:prstGeom prst="rect">
                      <a:avLst/>
                    </a:prstGeom>
                    <a:noFill/>
                    <a:ln>
                      <a:noFill/>
                    </a:ln>
                  </pic:spPr>
                </pic:pic>
              </a:graphicData>
            </a:graphic>
          </wp:inline>
        </w:drawing>
      </w:r>
    </w:p>
    <w:p w14:paraId="22B552BA" w14:textId="16F4588C" w:rsidR="008A556F" w:rsidRDefault="008A556F" w:rsidP="00D86784">
      <w:pPr>
        <w:pStyle w:val="ListParagraph"/>
        <w:ind w:left="0"/>
        <w:contextualSpacing w:val="0"/>
        <w:jc w:val="center"/>
        <w:outlineLvl w:val="0"/>
        <w:rPr>
          <w:lang w:val="id-ID"/>
        </w:rPr>
      </w:pPr>
      <w:r w:rsidRPr="00D86784">
        <w:rPr>
          <w:b/>
          <w:bCs/>
          <w:sz w:val="20"/>
          <w:szCs w:val="20"/>
        </w:rPr>
        <w:t xml:space="preserve">Gambar </w:t>
      </w:r>
      <w:r w:rsidRPr="00D86784">
        <w:rPr>
          <w:b/>
          <w:bCs/>
          <w:sz w:val="20"/>
          <w:szCs w:val="20"/>
          <w:lang w:val="id-ID"/>
        </w:rPr>
        <w:t>5</w:t>
      </w:r>
      <w:r w:rsidR="00D86784" w:rsidRPr="00D86784">
        <w:rPr>
          <w:b/>
          <w:bCs/>
          <w:sz w:val="20"/>
          <w:szCs w:val="20"/>
          <w:lang w:val="en-US"/>
        </w:rPr>
        <w:t>.</w:t>
      </w:r>
      <w:r w:rsidRPr="008A556F">
        <w:rPr>
          <w:sz w:val="20"/>
          <w:szCs w:val="20"/>
        </w:rPr>
        <w:t xml:space="preserve"> Diagram </w:t>
      </w:r>
      <w:r w:rsidRPr="008A556F">
        <w:rPr>
          <w:sz w:val="20"/>
          <w:szCs w:val="20"/>
          <w:lang w:val="id-ID"/>
        </w:rPr>
        <w:t>DFD</w:t>
      </w:r>
      <w:r>
        <w:rPr>
          <w:lang w:val="id-ID"/>
        </w:rPr>
        <w:t xml:space="preserve"> level 1 Proses 4</w:t>
      </w:r>
      <w:r w:rsidRPr="0052458D">
        <w:rPr>
          <w:lang w:val="id-ID"/>
        </w:rPr>
        <w:t>.0</w:t>
      </w:r>
    </w:p>
    <w:p w14:paraId="21335BA0" w14:textId="77777777" w:rsidR="009D5EB5" w:rsidRPr="004C1A4F" w:rsidRDefault="009D5EB5" w:rsidP="00B45600">
      <w:pPr>
        <w:spacing w:after="0" w:line="240" w:lineRule="auto"/>
        <w:contextualSpacing/>
        <w:jc w:val="both"/>
        <w:rPr>
          <w:rFonts w:ascii="Times New Roman" w:hAnsi="Times New Roman"/>
          <w:b/>
          <w:sz w:val="20"/>
          <w:szCs w:val="20"/>
          <w:lang w:val="id-ID"/>
        </w:rPr>
      </w:pPr>
    </w:p>
    <w:p w14:paraId="4A4EC97D" w14:textId="0A3BCBEA" w:rsidR="0060525F" w:rsidRPr="00D86784" w:rsidRDefault="0060525F" w:rsidP="00D86784">
      <w:pPr>
        <w:pStyle w:val="ListParagraph"/>
        <w:numPr>
          <w:ilvl w:val="1"/>
          <w:numId w:val="17"/>
        </w:numPr>
        <w:ind w:left="426"/>
        <w:rPr>
          <w:b/>
          <w:sz w:val="20"/>
          <w:szCs w:val="20"/>
        </w:rPr>
      </w:pPr>
      <w:proofErr w:type="spellStart"/>
      <w:r w:rsidRPr="00D86784">
        <w:rPr>
          <w:b/>
          <w:sz w:val="20"/>
          <w:szCs w:val="20"/>
        </w:rPr>
        <w:t>Implementasi</w:t>
      </w:r>
      <w:proofErr w:type="spellEnd"/>
      <w:r w:rsidR="00DE51C5">
        <w:rPr>
          <w:b/>
          <w:sz w:val="20"/>
          <w:szCs w:val="20"/>
          <w:lang w:val="en-US"/>
        </w:rPr>
        <w:t xml:space="preserve"> </w:t>
      </w:r>
      <w:proofErr w:type="spellStart"/>
      <w:r w:rsidR="00DE51C5">
        <w:rPr>
          <w:b/>
          <w:sz w:val="20"/>
          <w:szCs w:val="20"/>
          <w:lang w:val="en-US"/>
        </w:rPr>
        <w:t>Antarmuka</w:t>
      </w:r>
      <w:proofErr w:type="spellEnd"/>
      <w:r w:rsidR="00DE51C5">
        <w:rPr>
          <w:b/>
          <w:sz w:val="20"/>
          <w:szCs w:val="20"/>
          <w:lang w:val="en-US"/>
        </w:rPr>
        <w:t xml:space="preserve"> Input</w:t>
      </w:r>
    </w:p>
    <w:p w14:paraId="1B14A399" w14:textId="3D4D3473" w:rsidR="007E1902" w:rsidRPr="007E1902" w:rsidRDefault="007E1902" w:rsidP="007E1902">
      <w:pPr>
        <w:pStyle w:val="ListParagraph"/>
        <w:numPr>
          <w:ilvl w:val="2"/>
          <w:numId w:val="17"/>
        </w:numPr>
        <w:ind w:left="567" w:hanging="567"/>
        <w:jc w:val="both"/>
        <w:rPr>
          <w:b/>
          <w:bCs/>
          <w:sz w:val="20"/>
          <w:szCs w:val="20"/>
          <w:lang w:val="id-ID"/>
        </w:rPr>
      </w:pPr>
      <w:r>
        <w:rPr>
          <w:b/>
          <w:bCs/>
          <w:sz w:val="20"/>
          <w:szCs w:val="20"/>
          <w:lang w:val="en-US"/>
        </w:rPr>
        <w:t xml:space="preserve">Halaman </w:t>
      </w:r>
      <w:proofErr w:type="spellStart"/>
      <w:r w:rsidR="003873B4" w:rsidRPr="007E1902">
        <w:rPr>
          <w:b/>
          <w:bCs/>
          <w:sz w:val="20"/>
          <w:szCs w:val="20"/>
        </w:rPr>
        <w:t>Registrasi</w:t>
      </w:r>
      <w:proofErr w:type="spellEnd"/>
      <w:r w:rsidR="003873B4" w:rsidRPr="007E1902">
        <w:rPr>
          <w:b/>
          <w:bCs/>
          <w:sz w:val="20"/>
          <w:szCs w:val="20"/>
        </w:rPr>
        <w:t xml:space="preserve"> </w:t>
      </w:r>
      <w:proofErr w:type="spellStart"/>
      <w:r w:rsidR="003873B4" w:rsidRPr="007E1902">
        <w:rPr>
          <w:b/>
          <w:bCs/>
          <w:sz w:val="20"/>
          <w:szCs w:val="20"/>
        </w:rPr>
        <w:t>Acoount</w:t>
      </w:r>
      <w:proofErr w:type="spellEnd"/>
    </w:p>
    <w:p w14:paraId="4CB3ADDA" w14:textId="483ED86B" w:rsidR="003873B4" w:rsidRPr="007E1902" w:rsidRDefault="003873B4" w:rsidP="00367D49">
      <w:pPr>
        <w:spacing w:after="0" w:line="240" w:lineRule="auto"/>
        <w:ind w:firstLine="567"/>
        <w:jc w:val="both"/>
        <w:rPr>
          <w:rFonts w:ascii="Times New Roman" w:hAnsi="Times New Roman"/>
          <w:b/>
          <w:bCs/>
          <w:sz w:val="20"/>
          <w:szCs w:val="20"/>
          <w:lang w:val="id-ID"/>
        </w:rPr>
      </w:pPr>
      <w:r w:rsidRPr="007E1902">
        <w:rPr>
          <w:rFonts w:ascii="Times New Roman" w:hAnsi="Times New Roman"/>
          <w:sz w:val="20"/>
          <w:szCs w:val="20"/>
          <w:lang w:val="id-ID"/>
        </w:rPr>
        <w:t xml:space="preserve">Halaman </w:t>
      </w:r>
      <w:proofErr w:type="spellStart"/>
      <w:r w:rsidRPr="007E1902">
        <w:rPr>
          <w:rFonts w:ascii="Times New Roman" w:hAnsi="Times New Roman"/>
          <w:sz w:val="20"/>
          <w:szCs w:val="20"/>
        </w:rPr>
        <w:t>Registrasi</w:t>
      </w:r>
      <w:proofErr w:type="spellEnd"/>
      <w:r w:rsidRPr="007E1902">
        <w:rPr>
          <w:rFonts w:ascii="Times New Roman" w:hAnsi="Times New Roman"/>
          <w:sz w:val="20"/>
          <w:szCs w:val="20"/>
        </w:rPr>
        <w:t xml:space="preserve"> Account</w:t>
      </w:r>
      <w:r w:rsidRPr="007E1902">
        <w:rPr>
          <w:rFonts w:ascii="Times New Roman" w:hAnsi="Times New Roman"/>
          <w:sz w:val="20"/>
          <w:szCs w:val="20"/>
          <w:lang w:val="id-ID"/>
        </w:rPr>
        <w:t xml:space="preserve"> </w:t>
      </w:r>
      <w:proofErr w:type="spellStart"/>
      <w:r w:rsidR="007E1902">
        <w:rPr>
          <w:rFonts w:ascii="Times New Roman" w:hAnsi="Times New Roman"/>
          <w:sz w:val="20"/>
          <w:szCs w:val="20"/>
        </w:rPr>
        <w:t>merupakan</w:t>
      </w:r>
      <w:proofErr w:type="spellEnd"/>
      <w:r w:rsidRPr="007E1902">
        <w:rPr>
          <w:rFonts w:ascii="Times New Roman" w:hAnsi="Times New Roman"/>
          <w:sz w:val="20"/>
          <w:szCs w:val="20"/>
          <w:lang w:val="id-ID"/>
        </w:rPr>
        <w:t xml:space="preserve"> tampilan </w:t>
      </w:r>
      <w:proofErr w:type="spellStart"/>
      <w:r w:rsidRPr="007E1902">
        <w:rPr>
          <w:rFonts w:ascii="Times New Roman" w:hAnsi="Times New Roman"/>
          <w:sz w:val="20"/>
          <w:szCs w:val="20"/>
        </w:rPr>
        <w:t>Registrasi</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untuk</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dapat</w:t>
      </w:r>
      <w:proofErr w:type="spellEnd"/>
      <w:r w:rsidRPr="007E1902">
        <w:rPr>
          <w:rFonts w:ascii="Times New Roman" w:hAnsi="Times New Roman"/>
          <w:sz w:val="20"/>
          <w:szCs w:val="20"/>
          <w:lang w:val="id-ID"/>
        </w:rPr>
        <w:t xml:space="preserve"> </w:t>
      </w:r>
      <w:proofErr w:type="spellStart"/>
      <w:r w:rsidRPr="007E1902">
        <w:rPr>
          <w:rFonts w:ascii="Times New Roman" w:hAnsi="Times New Roman"/>
          <w:sz w:val="20"/>
          <w:szCs w:val="20"/>
        </w:rPr>
        <w:t>masuk</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ke</w:t>
      </w:r>
      <w:proofErr w:type="spellEnd"/>
      <w:r w:rsidRPr="007E1902">
        <w:rPr>
          <w:rFonts w:ascii="Times New Roman" w:hAnsi="Times New Roman"/>
          <w:sz w:val="20"/>
          <w:szCs w:val="20"/>
        </w:rPr>
        <w:t xml:space="preserve"> login </w:t>
      </w:r>
      <w:proofErr w:type="spellStart"/>
      <w:r w:rsidRPr="007E1902">
        <w:rPr>
          <w:rFonts w:ascii="Times New Roman" w:hAnsi="Times New Roman"/>
          <w:sz w:val="20"/>
          <w:szCs w:val="20"/>
        </w:rPr>
        <w:t>calon</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pengantin</w:t>
      </w:r>
      <w:proofErr w:type="spellEnd"/>
      <w:r w:rsidRPr="007E1902">
        <w:rPr>
          <w:rFonts w:ascii="Times New Roman" w:hAnsi="Times New Roman"/>
          <w:sz w:val="20"/>
          <w:szCs w:val="20"/>
        </w:rPr>
        <w:t xml:space="preserve"> dan </w:t>
      </w:r>
      <w:proofErr w:type="spellStart"/>
      <w:r w:rsidRPr="007E1902">
        <w:rPr>
          <w:rFonts w:ascii="Times New Roman" w:hAnsi="Times New Roman"/>
          <w:sz w:val="20"/>
          <w:szCs w:val="20"/>
        </w:rPr>
        <w:t>dapat</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dilihat</w:t>
      </w:r>
      <w:proofErr w:type="spellEnd"/>
      <w:r w:rsidRPr="007E1902">
        <w:rPr>
          <w:rFonts w:ascii="Times New Roman" w:hAnsi="Times New Roman"/>
          <w:sz w:val="20"/>
          <w:szCs w:val="20"/>
        </w:rPr>
        <w:t xml:space="preserve"> oleh </w:t>
      </w:r>
      <w:proofErr w:type="spellStart"/>
      <w:r w:rsidRPr="007E1902">
        <w:rPr>
          <w:rFonts w:ascii="Times New Roman" w:hAnsi="Times New Roman"/>
          <w:sz w:val="20"/>
          <w:szCs w:val="20"/>
        </w:rPr>
        <w:t>petugas</w:t>
      </w:r>
      <w:proofErr w:type="spellEnd"/>
      <w:r w:rsidRPr="007E1902">
        <w:rPr>
          <w:rFonts w:ascii="Times New Roman" w:hAnsi="Times New Roman"/>
          <w:sz w:val="20"/>
          <w:szCs w:val="20"/>
        </w:rPr>
        <w:t xml:space="preserve"> Kantor </w:t>
      </w:r>
      <w:proofErr w:type="spellStart"/>
      <w:r w:rsidRPr="007E1902">
        <w:rPr>
          <w:rFonts w:ascii="Times New Roman" w:hAnsi="Times New Roman"/>
          <w:sz w:val="20"/>
          <w:szCs w:val="20"/>
        </w:rPr>
        <w:t>Urusan</w:t>
      </w:r>
      <w:proofErr w:type="spellEnd"/>
      <w:r w:rsidRPr="007E1902">
        <w:rPr>
          <w:rFonts w:ascii="Times New Roman" w:hAnsi="Times New Roman"/>
          <w:sz w:val="20"/>
          <w:szCs w:val="20"/>
        </w:rPr>
        <w:t xml:space="preserve"> Agama </w:t>
      </w:r>
      <w:proofErr w:type="spellStart"/>
      <w:r w:rsidRPr="007E1902">
        <w:rPr>
          <w:rFonts w:ascii="Times New Roman" w:hAnsi="Times New Roman"/>
          <w:sz w:val="20"/>
          <w:szCs w:val="20"/>
        </w:rPr>
        <w:t>Kecamatan</w:t>
      </w:r>
      <w:proofErr w:type="spellEnd"/>
      <w:r w:rsidRPr="007E1902">
        <w:rPr>
          <w:rFonts w:ascii="Times New Roman" w:hAnsi="Times New Roman"/>
          <w:sz w:val="20"/>
          <w:szCs w:val="20"/>
        </w:rPr>
        <w:t xml:space="preserve"> Pasar,</w:t>
      </w:r>
      <w:r w:rsidRPr="007E1902">
        <w:rPr>
          <w:rFonts w:ascii="Times New Roman" w:hAnsi="Times New Roman"/>
          <w:sz w:val="20"/>
          <w:szCs w:val="20"/>
          <w:lang w:val="id-ID"/>
        </w:rPr>
        <w:t xml:space="preserve"> dapat dilihat dari gambar di bawah ini:</w:t>
      </w:r>
    </w:p>
    <w:p w14:paraId="24215AD0" w14:textId="3D26FE5D" w:rsidR="003873B4" w:rsidRPr="003873B4" w:rsidRDefault="001B0F9B" w:rsidP="00367D49">
      <w:pPr>
        <w:pStyle w:val="ListParagraph"/>
        <w:ind w:left="0"/>
        <w:jc w:val="center"/>
        <w:rPr>
          <w:sz w:val="20"/>
          <w:szCs w:val="20"/>
          <w:lang w:val="id-ID"/>
        </w:rPr>
      </w:pPr>
      <w:r w:rsidRPr="003873B4">
        <w:rPr>
          <w:noProof/>
          <w:sz w:val="20"/>
          <w:szCs w:val="20"/>
          <w:lang w:val="id-ID"/>
        </w:rPr>
        <w:drawing>
          <wp:inline distT="0" distB="0" distL="0" distR="0" wp14:anchorId="2EDC8A04" wp14:editId="2B5A53C2">
            <wp:extent cx="2324422" cy="2796339"/>
            <wp:effectExtent l="19050" t="19050" r="19050" b="2349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52" r="3221" b="11958"/>
                    <a:stretch/>
                  </pic:blipFill>
                  <pic:spPr bwMode="auto">
                    <a:xfrm>
                      <a:off x="0" y="0"/>
                      <a:ext cx="2336943" cy="28114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A5B681" w14:textId="3ED27194" w:rsidR="003873B4" w:rsidRPr="003873B4" w:rsidRDefault="003873B4" w:rsidP="003873B4">
      <w:pPr>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6.</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Registrasi</w:t>
      </w:r>
      <w:proofErr w:type="spellEnd"/>
      <w:r w:rsidRPr="003873B4">
        <w:rPr>
          <w:rFonts w:ascii="Times New Roman" w:hAnsi="Times New Roman"/>
          <w:sz w:val="20"/>
          <w:szCs w:val="20"/>
        </w:rPr>
        <w:t xml:space="preserve"> Account</w:t>
      </w:r>
    </w:p>
    <w:p w14:paraId="7BE4A10E" w14:textId="10F9F12F" w:rsidR="003873B4" w:rsidRPr="007E1902" w:rsidRDefault="003873B4" w:rsidP="007E1902">
      <w:pPr>
        <w:pStyle w:val="ListParagraph"/>
        <w:numPr>
          <w:ilvl w:val="2"/>
          <w:numId w:val="17"/>
        </w:numPr>
        <w:ind w:left="567" w:hanging="578"/>
        <w:jc w:val="both"/>
        <w:rPr>
          <w:b/>
          <w:bCs/>
          <w:sz w:val="20"/>
          <w:szCs w:val="20"/>
          <w:lang w:val="id-ID"/>
        </w:rPr>
      </w:pPr>
      <w:r w:rsidRPr="007E1902">
        <w:rPr>
          <w:b/>
          <w:bCs/>
          <w:sz w:val="20"/>
          <w:szCs w:val="20"/>
          <w:lang w:val="id-ID"/>
        </w:rPr>
        <w:t>Tampilan</w:t>
      </w:r>
      <w:r w:rsidRPr="007E1902">
        <w:rPr>
          <w:b/>
          <w:bCs/>
          <w:sz w:val="20"/>
          <w:szCs w:val="20"/>
        </w:rPr>
        <w:t xml:space="preserve">Halaman Login Calon </w:t>
      </w:r>
      <w:proofErr w:type="spellStart"/>
      <w:r w:rsidRPr="007E1902">
        <w:rPr>
          <w:b/>
          <w:bCs/>
          <w:sz w:val="20"/>
          <w:szCs w:val="20"/>
        </w:rPr>
        <w:t>Pengantin</w:t>
      </w:r>
      <w:proofErr w:type="spellEnd"/>
    </w:p>
    <w:p w14:paraId="0D03862F" w14:textId="4F43D063" w:rsidR="003873B4" w:rsidRPr="003873B4" w:rsidRDefault="003873B4" w:rsidP="00DE51C5">
      <w:pPr>
        <w:spacing w:after="0" w:line="240" w:lineRule="auto"/>
        <w:ind w:firstLine="720"/>
        <w:jc w:val="both"/>
        <w:rPr>
          <w:rFonts w:ascii="Times New Roman" w:hAnsi="Times New Roman"/>
          <w:sz w:val="20"/>
          <w:szCs w:val="20"/>
        </w:rPr>
      </w:pPr>
      <w:r w:rsidRPr="003873B4">
        <w:rPr>
          <w:rFonts w:ascii="Times New Roman" w:hAnsi="Times New Roman"/>
          <w:sz w:val="20"/>
          <w:szCs w:val="20"/>
        </w:rPr>
        <w:t xml:space="preserve">Halaman login </w:t>
      </w:r>
      <w:proofErr w:type="spellStart"/>
      <w:r w:rsidR="007E1902">
        <w:rPr>
          <w:rFonts w:ascii="Times New Roman" w:hAnsi="Times New Roman"/>
          <w:sz w:val="20"/>
          <w:szCs w:val="20"/>
        </w:rPr>
        <w:t>calon</w:t>
      </w:r>
      <w:proofErr w:type="spellEnd"/>
      <w:r w:rsidR="007E1902">
        <w:rPr>
          <w:rFonts w:ascii="Times New Roman" w:hAnsi="Times New Roman"/>
          <w:sz w:val="20"/>
          <w:szCs w:val="20"/>
        </w:rPr>
        <w:t xml:space="preserve"> </w:t>
      </w:r>
      <w:proofErr w:type="spellStart"/>
      <w:r w:rsidR="007E1902">
        <w:rPr>
          <w:rFonts w:ascii="Times New Roman" w:hAnsi="Times New Roman"/>
          <w:sz w:val="20"/>
          <w:szCs w:val="20"/>
        </w:rPr>
        <w:t>pengantin</w:t>
      </w:r>
      <w:proofErr w:type="spellEnd"/>
      <w:r w:rsidR="007E1902">
        <w:rPr>
          <w:rFonts w:ascii="Times New Roman" w:hAnsi="Times New Roman"/>
          <w:sz w:val="20"/>
          <w:szCs w:val="20"/>
        </w:rPr>
        <w:t xml:space="preserve"> </w:t>
      </w:r>
      <w:proofErr w:type="spellStart"/>
      <w:proofErr w:type="gramStart"/>
      <w:r w:rsidR="007E1902">
        <w:rPr>
          <w:rFonts w:ascii="Times New Roman" w:hAnsi="Times New Roman"/>
          <w:sz w:val="20"/>
          <w:szCs w:val="20"/>
        </w:rPr>
        <w:t>merupakan</w:t>
      </w:r>
      <w:proofErr w:type="spellEnd"/>
      <w:r w:rsidR="007E1902">
        <w:rPr>
          <w:rFonts w:ascii="Times New Roman" w:hAnsi="Times New Roman"/>
          <w:sz w:val="20"/>
          <w:szCs w:val="20"/>
        </w:rPr>
        <w:t xml:space="preserve"> </w:t>
      </w:r>
      <w:r w:rsidRPr="003873B4">
        <w:rPr>
          <w:rFonts w:ascii="Times New Roman" w:hAnsi="Times New Roman"/>
          <w:sz w:val="20"/>
          <w:szCs w:val="20"/>
        </w:rPr>
        <w:t xml:space="preserve"> </w:t>
      </w:r>
      <w:proofErr w:type="spellStart"/>
      <w:r w:rsidRPr="003873B4">
        <w:rPr>
          <w:rFonts w:ascii="Times New Roman" w:hAnsi="Times New Roman"/>
          <w:sz w:val="20"/>
          <w:szCs w:val="20"/>
        </w:rPr>
        <w:t>tampilan</w:t>
      </w:r>
      <w:proofErr w:type="spellEnd"/>
      <w:proofErr w:type="gramEnd"/>
      <w:r w:rsidRPr="003873B4">
        <w:rPr>
          <w:rFonts w:ascii="Times New Roman" w:hAnsi="Times New Roman"/>
          <w:sz w:val="20"/>
          <w:szCs w:val="20"/>
        </w:rPr>
        <w:t xml:space="preserve"> login </w:t>
      </w:r>
      <w:proofErr w:type="spellStart"/>
      <w:r w:rsidRPr="003873B4">
        <w:rPr>
          <w:rFonts w:ascii="Times New Roman" w:hAnsi="Times New Roman"/>
          <w:sz w:val="20"/>
          <w:szCs w:val="20"/>
        </w:rPr>
        <w:t>dimana</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diharuskan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memasukkan</w:t>
      </w:r>
      <w:proofErr w:type="spellEnd"/>
      <w:r w:rsidRPr="003873B4">
        <w:rPr>
          <w:rFonts w:ascii="Times New Roman" w:hAnsi="Times New Roman"/>
          <w:sz w:val="20"/>
          <w:szCs w:val="20"/>
        </w:rPr>
        <w:t xml:space="preserve"> username dan password </w:t>
      </w:r>
      <w:proofErr w:type="spellStart"/>
      <w:r w:rsidRPr="003873B4">
        <w:rPr>
          <w:rFonts w:ascii="Times New Roman" w:hAnsi="Times New Roman"/>
          <w:sz w:val="20"/>
          <w:szCs w:val="20"/>
        </w:rPr>
        <w:t>untuk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dapat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masuk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ke</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halaman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seperti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di </w:t>
      </w:r>
      <w:proofErr w:type="spellStart"/>
      <w:r w:rsidRPr="003873B4">
        <w:rPr>
          <w:rFonts w:ascii="Times New Roman" w:hAnsi="Times New Roman"/>
          <w:sz w:val="20"/>
          <w:szCs w:val="20"/>
        </w:rPr>
        <w:t>bawah</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w:t>
      </w:r>
    </w:p>
    <w:p w14:paraId="5B3F625C" w14:textId="64FF0260"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DA77944" wp14:editId="38A2837A">
            <wp:extent cx="1245290" cy="1719795"/>
            <wp:effectExtent l="19050" t="19050" r="12065" b="1397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15" t="9087" r="7984" b="5413"/>
                    <a:stretch/>
                  </pic:blipFill>
                  <pic:spPr bwMode="auto">
                    <a:xfrm>
                      <a:off x="0" y="0"/>
                      <a:ext cx="1259648" cy="17396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AD407C" w14:textId="404ED45A"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 xml:space="preserve">7. </w:t>
      </w:r>
      <w:r w:rsidRPr="003873B4">
        <w:rPr>
          <w:rFonts w:ascii="Times New Roman" w:hAnsi="Times New Roman"/>
          <w:b/>
          <w:sz w:val="20"/>
          <w:szCs w:val="20"/>
        </w:rPr>
        <w:t xml:space="preserve"> </w:t>
      </w:r>
      <w:r w:rsidRPr="003873B4">
        <w:rPr>
          <w:rFonts w:ascii="Times New Roman" w:hAnsi="Times New Roman"/>
          <w:sz w:val="20"/>
          <w:szCs w:val="20"/>
        </w:rPr>
        <w:t xml:space="preserve">Halaman Login Calon </w:t>
      </w:r>
      <w:proofErr w:type="spellStart"/>
      <w:r w:rsidRPr="003873B4">
        <w:rPr>
          <w:rFonts w:ascii="Times New Roman" w:hAnsi="Times New Roman"/>
          <w:sz w:val="20"/>
          <w:szCs w:val="20"/>
        </w:rPr>
        <w:t>Pengantin</w:t>
      </w:r>
      <w:proofErr w:type="spellEnd"/>
    </w:p>
    <w:p w14:paraId="768F9F73" w14:textId="7E45B399" w:rsidR="003873B4" w:rsidRPr="007E1902" w:rsidRDefault="003873B4" w:rsidP="007E1902">
      <w:pPr>
        <w:pStyle w:val="ListParagraph"/>
        <w:numPr>
          <w:ilvl w:val="2"/>
          <w:numId w:val="17"/>
        </w:numPr>
        <w:ind w:left="567" w:hanging="578"/>
        <w:jc w:val="both"/>
        <w:rPr>
          <w:b/>
          <w:bCs/>
          <w:sz w:val="20"/>
          <w:szCs w:val="20"/>
        </w:rPr>
      </w:pPr>
      <w:proofErr w:type="spellStart"/>
      <w:r w:rsidRPr="007E1902">
        <w:rPr>
          <w:b/>
          <w:bCs/>
          <w:sz w:val="20"/>
          <w:szCs w:val="20"/>
        </w:rPr>
        <w:t>Tampilan</w:t>
      </w:r>
      <w:proofErr w:type="spellEnd"/>
      <w:r w:rsidRPr="007E1902">
        <w:rPr>
          <w:b/>
          <w:bCs/>
          <w:sz w:val="20"/>
          <w:szCs w:val="20"/>
        </w:rPr>
        <w:t xml:space="preserve"> </w:t>
      </w:r>
      <w:proofErr w:type="spellStart"/>
      <w:r w:rsidRPr="007E1902">
        <w:rPr>
          <w:b/>
          <w:bCs/>
          <w:sz w:val="20"/>
          <w:szCs w:val="20"/>
        </w:rPr>
        <w:t>Pendaftaran</w:t>
      </w:r>
      <w:proofErr w:type="spellEnd"/>
      <w:r w:rsidRPr="007E1902">
        <w:rPr>
          <w:b/>
          <w:bCs/>
          <w:sz w:val="20"/>
          <w:szCs w:val="20"/>
        </w:rPr>
        <w:t xml:space="preserve"> Calon </w:t>
      </w:r>
      <w:proofErr w:type="spellStart"/>
      <w:r w:rsidRPr="007E1902">
        <w:rPr>
          <w:b/>
          <w:bCs/>
          <w:sz w:val="20"/>
          <w:szCs w:val="20"/>
        </w:rPr>
        <w:t>Pengantin</w:t>
      </w:r>
      <w:proofErr w:type="spellEnd"/>
    </w:p>
    <w:p w14:paraId="7EE4E6C6" w14:textId="77777777" w:rsidR="003873B4" w:rsidRPr="003873B4" w:rsidRDefault="003873B4" w:rsidP="007E1902">
      <w:pPr>
        <w:spacing w:line="240" w:lineRule="auto"/>
        <w:ind w:firstLine="720"/>
        <w:jc w:val="both"/>
        <w:rPr>
          <w:rFonts w:ascii="Times New Roman" w:hAnsi="Times New Roman"/>
          <w:sz w:val="20"/>
          <w:szCs w:val="20"/>
        </w:rPr>
      </w:pP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untuk</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mendaftaran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calon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pengantin</w:t>
      </w:r>
      <w:proofErr w:type="spellEnd"/>
      <w:r w:rsidRPr="003873B4">
        <w:rPr>
          <w:rFonts w:ascii="Times New Roman" w:hAnsi="Times New Roman"/>
          <w:sz w:val="20"/>
          <w:szCs w:val="20"/>
        </w:rPr>
        <w:t xml:space="preserve"> pada </w:t>
      </w:r>
      <w:proofErr w:type="spellStart"/>
      <w:r w:rsidR="00FD35FC" w:rsidRPr="003873B4">
        <w:rPr>
          <w:sz w:val="20"/>
          <w:szCs w:val="20"/>
        </w:rPr>
        <w:t>Aplikasi</w:t>
      </w:r>
      <w:proofErr w:type="spellEnd"/>
      <w:r w:rsidR="00FD35FC" w:rsidRPr="003873B4">
        <w:rPr>
          <w:sz w:val="20"/>
          <w:szCs w:val="20"/>
        </w:rPr>
        <w:t xml:space="preserve"> </w:t>
      </w:r>
      <w:r w:rsidR="00FD35FC">
        <w:rPr>
          <w:sz w:val="20"/>
          <w:szCs w:val="20"/>
        </w:rPr>
        <w:t xml:space="preserve">Multimedia </w:t>
      </w:r>
      <w:proofErr w:type="spellStart"/>
      <w:r w:rsidR="00FD35FC">
        <w:rPr>
          <w:sz w:val="20"/>
          <w:szCs w:val="20"/>
        </w:rPr>
        <w:t>Layanan</w:t>
      </w:r>
      <w:proofErr w:type="spellEnd"/>
      <w:r w:rsidR="00FD35FC" w:rsidRPr="003873B4">
        <w:rPr>
          <w:sz w:val="20"/>
          <w:szCs w:val="20"/>
        </w:rPr>
        <w:t xml:space="preserve"> Di Kantor </w:t>
      </w:r>
      <w:proofErr w:type="spellStart"/>
      <w:r w:rsidR="00FD35FC" w:rsidRPr="003873B4">
        <w:rPr>
          <w:sz w:val="20"/>
          <w:szCs w:val="20"/>
        </w:rPr>
        <w:t>Urusan</w:t>
      </w:r>
      <w:proofErr w:type="spellEnd"/>
      <w:r w:rsidR="00FD35FC" w:rsidRPr="003873B4">
        <w:rPr>
          <w:sz w:val="20"/>
          <w:szCs w:val="20"/>
        </w:rPr>
        <w:t xml:space="preserve"> Agama</w:t>
      </w:r>
      <w:r w:rsidRPr="003873B4">
        <w:rPr>
          <w:rFonts w:ascii="Times New Roman" w:hAnsi="Times New Roman"/>
          <w:sz w:val="20"/>
          <w:szCs w:val="20"/>
        </w:rPr>
        <w:t xml:space="preserve">, </w:t>
      </w:r>
      <w:proofErr w:type="spellStart"/>
      <w:r w:rsidRPr="003873B4">
        <w:rPr>
          <w:rFonts w:ascii="Times New Roman" w:hAnsi="Times New Roman"/>
          <w:sz w:val="20"/>
          <w:szCs w:val="20"/>
        </w:rPr>
        <w:t>dapat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dilihat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dari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gambar</w:t>
      </w:r>
      <w:proofErr w:type="spellEnd"/>
      <w:r w:rsidRPr="003873B4">
        <w:rPr>
          <w:rFonts w:ascii="Times New Roman" w:hAnsi="Times New Roman"/>
          <w:sz w:val="20"/>
          <w:szCs w:val="20"/>
        </w:rPr>
        <w:t xml:space="preserve"> di </w:t>
      </w:r>
      <w:proofErr w:type="spellStart"/>
      <w:r w:rsidRPr="003873B4">
        <w:rPr>
          <w:rFonts w:ascii="Times New Roman" w:hAnsi="Times New Roman"/>
          <w:sz w:val="20"/>
          <w:szCs w:val="20"/>
        </w:rPr>
        <w:t>bawah</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ini</w:t>
      </w:r>
      <w:proofErr w:type="spellEnd"/>
      <w:r w:rsidRPr="003873B4">
        <w:rPr>
          <w:rFonts w:ascii="Times New Roman" w:hAnsi="Times New Roman"/>
          <w:sz w:val="20"/>
          <w:szCs w:val="20"/>
        </w:rPr>
        <w:t>:</w:t>
      </w:r>
    </w:p>
    <w:p w14:paraId="094D7458" w14:textId="6F8B5B37" w:rsid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7CE42048" wp14:editId="31DA2AA9">
            <wp:extent cx="2609314" cy="1752200"/>
            <wp:effectExtent l="19050" t="19050" r="19685" b="196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680" r="14215"/>
                    <a:stretch/>
                  </pic:blipFill>
                  <pic:spPr bwMode="auto">
                    <a:xfrm>
                      <a:off x="0" y="0"/>
                      <a:ext cx="2618491" cy="17583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74FCE0" w14:textId="4F56B3C2"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8.</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Pendaftaran</w:t>
      </w:r>
      <w:proofErr w:type="spellEnd"/>
      <w:r w:rsidRPr="003873B4">
        <w:rPr>
          <w:rFonts w:ascii="Times New Roman" w:hAnsi="Times New Roman"/>
          <w:sz w:val="20"/>
          <w:szCs w:val="20"/>
        </w:rPr>
        <w:t xml:space="preserve"> Calon</w:t>
      </w:r>
      <w:r w:rsidR="007E1902">
        <w:rPr>
          <w:rFonts w:ascii="Times New Roman" w:hAnsi="Times New Roman"/>
          <w:sz w:val="20"/>
          <w:szCs w:val="20"/>
        </w:rPr>
        <w:t xml:space="preserve"> </w:t>
      </w:r>
      <w:proofErr w:type="spellStart"/>
      <w:r w:rsidR="007E1902">
        <w:rPr>
          <w:rFonts w:ascii="Times New Roman" w:hAnsi="Times New Roman"/>
          <w:sz w:val="20"/>
          <w:szCs w:val="20"/>
        </w:rPr>
        <w:t>P</w:t>
      </w:r>
      <w:r w:rsidRPr="003873B4">
        <w:rPr>
          <w:rFonts w:ascii="Times New Roman" w:hAnsi="Times New Roman"/>
          <w:sz w:val="20"/>
          <w:szCs w:val="20"/>
        </w:rPr>
        <w:t>engantin</w:t>
      </w:r>
      <w:proofErr w:type="spellEnd"/>
    </w:p>
    <w:p w14:paraId="3F9C137E" w14:textId="77777777" w:rsidR="007E1902" w:rsidRDefault="003873B4" w:rsidP="007E1902">
      <w:pPr>
        <w:pStyle w:val="ListParagraph"/>
        <w:numPr>
          <w:ilvl w:val="2"/>
          <w:numId w:val="17"/>
        </w:numPr>
        <w:ind w:left="567" w:hanging="578"/>
        <w:jc w:val="both"/>
        <w:rPr>
          <w:b/>
          <w:bCs/>
          <w:sz w:val="20"/>
          <w:szCs w:val="20"/>
        </w:rPr>
      </w:pPr>
      <w:proofErr w:type="spellStart"/>
      <w:r w:rsidRPr="007E1902">
        <w:rPr>
          <w:b/>
          <w:bCs/>
          <w:sz w:val="20"/>
          <w:szCs w:val="20"/>
        </w:rPr>
        <w:t>Tampilan</w:t>
      </w:r>
      <w:proofErr w:type="spellEnd"/>
      <w:r w:rsidRPr="007E1902">
        <w:rPr>
          <w:b/>
          <w:bCs/>
          <w:sz w:val="20"/>
          <w:szCs w:val="20"/>
        </w:rPr>
        <w:t xml:space="preserve"> </w:t>
      </w:r>
      <w:proofErr w:type="spellStart"/>
      <w:r w:rsidRPr="007E1902">
        <w:rPr>
          <w:b/>
          <w:bCs/>
          <w:sz w:val="20"/>
          <w:szCs w:val="20"/>
        </w:rPr>
        <w:t>Jadwal</w:t>
      </w:r>
      <w:proofErr w:type="spellEnd"/>
      <w:r w:rsidRPr="007E1902">
        <w:rPr>
          <w:b/>
          <w:bCs/>
          <w:sz w:val="20"/>
          <w:szCs w:val="20"/>
        </w:rPr>
        <w:t xml:space="preserve"> </w:t>
      </w:r>
      <w:proofErr w:type="spellStart"/>
      <w:r w:rsidRPr="007E1902">
        <w:rPr>
          <w:b/>
          <w:bCs/>
          <w:sz w:val="20"/>
          <w:szCs w:val="20"/>
        </w:rPr>
        <w:t>Pernikahan</w:t>
      </w:r>
      <w:proofErr w:type="spellEnd"/>
    </w:p>
    <w:p w14:paraId="1FCE0BA2" w14:textId="1FEA488E" w:rsidR="003873B4" w:rsidRPr="007E1902" w:rsidRDefault="003873B4" w:rsidP="007E1902">
      <w:pPr>
        <w:spacing w:line="240" w:lineRule="auto"/>
        <w:jc w:val="both"/>
        <w:rPr>
          <w:rFonts w:ascii="Times New Roman" w:hAnsi="Times New Roman"/>
          <w:b/>
          <w:bCs/>
          <w:sz w:val="20"/>
          <w:szCs w:val="20"/>
        </w:rPr>
      </w:pPr>
      <w:r w:rsidRPr="007E1902">
        <w:rPr>
          <w:rFonts w:ascii="Times New Roman" w:hAnsi="Times New Roman"/>
          <w:sz w:val="20"/>
          <w:szCs w:val="20"/>
          <w:lang w:val="id-ID"/>
        </w:rPr>
        <w:t xml:space="preserve">Tampilan ini berisikan </w:t>
      </w:r>
      <w:proofErr w:type="spellStart"/>
      <w:r w:rsidRPr="007E1902">
        <w:rPr>
          <w:rFonts w:ascii="Times New Roman" w:hAnsi="Times New Roman"/>
          <w:sz w:val="20"/>
          <w:szCs w:val="20"/>
        </w:rPr>
        <w:t>jadwal</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pernikan</w:t>
      </w:r>
      <w:proofErr w:type="spellEnd"/>
      <w:r w:rsidR="007E1902" w:rsidRPr="007E1902">
        <w:rPr>
          <w:rFonts w:ascii="Times New Roman" w:hAnsi="Times New Roman"/>
          <w:sz w:val="20"/>
          <w:szCs w:val="20"/>
        </w:rPr>
        <w:t xml:space="preserve"> c</w:t>
      </w:r>
      <w:proofErr w:type="spellStart"/>
      <w:r w:rsidRPr="007E1902">
        <w:rPr>
          <w:rFonts w:ascii="Times New Roman" w:hAnsi="Times New Roman"/>
          <w:sz w:val="20"/>
          <w:szCs w:val="20"/>
        </w:rPr>
        <w:t>alon</w:t>
      </w:r>
      <w:proofErr w:type="spellEnd"/>
      <w:r w:rsidRPr="007E1902">
        <w:rPr>
          <w:rFonts w:ascii="Times New Roman" w:hAnsi="Times New Roman"/>
          <w:sz w:val="20"/>
          <w:szCs w:val="20"/>
        </w:rPr>
        <w:t xml:space="preserve"> </w:t>
      </w:r>
      <w:proofErr w:type="spellStart"/>
      <w:r w:rsidRPr="007E1902">
        <w:rPr>
          <w:rFonts w:ascii="Times New Roman" w:hAnsi="Times New Roman"/>
          <w:sz w:val="20"/>
          <w:szCs w:val="20"/>
        </w:rPr>
        <w:t>pengantin</w:t>
      </w:r>
      <w:proofErr w:type="spellEnd"/>
      <w:r w:rsidRPr="007E1902">
        <w:rPr>
          <w:rFonts w:ascii="Times New Roman" w:hAnsi="Times New Roman"/>
          <w:sz w:val="20"/>
          <w:szCs w:val="20"/>
          <w:lang w:val="id-ID"/>
        </w:rPr>
        <w:t xml:space="preserve"> pada</w:t>
      </w:r>
      <w:r w:rsidR="003B7E1D" w:rsidRPr="007E1902">
        <w:rPr>
          <w:rFonts w:ascii="Times New Roman" w:hAnsi="Times New Roman"/>
          <w:sz w:val="20"/>
          <w:szCs w:val="20"/>
        </w:rPr>
        <w:t xml:space="preserve"> </w:t>
      </w:r>
      <w:proofErr w:type="spellStart"/>
      <w:r w:rsidR="003B7E1D" w:rsidRPr="007E1902">
        <w:rPr>
          <w:rFonts w:ascii="Times New Roman" w:hAnsi="Times New Roman"/>
          <w:sz w:val="20"/>
          <w:szCs w:val="20"/>
        </w:rPr>
        <w:t>Aplikasi</w:t>
      </w:r>
      <w:proofErr w:type="spellEnd"/>
      <w:r w:rsidR="003B7E1D" w:rsidRPr="007E1902">
        <w:rPr>
          <w:rFonts w:ascii="Times New Roman" w:hAnsi="Times New Roman"/>
          <w:sz w:val="20"/>
          <w:szCs w:val="20"/>
        </w:rPr>
        <w:t xml:space="preserve"> Multimedia </w:t>
      </w:r>
      <w:proofErr w:type="spellStart"/>
      <w:r w:rsidR="003B7E1D" w:rsidRPr="007E1902">
        <w:rPr>
          <w:rFonts w:ascii="Times New Roman" w:hAnsi="Times New Roman"/>
          <w:sz w:val="20"/>
          <w:szCs w:val="20"/>
        </w:rPr>
        <w:t>Layanan</w:t>
      </w:r>
      <w:proofErr w:type="spellEnd"/>
      <w:r w:rsidR="003B7E1D" w:rsidRPr="007E1902">
        <w:rPr>
          <w:rFonts w:ascii="Times New Roman" w:hAnsi="Times New Roman"/>
          <w:sz w:val="20"/>
          <w:szCs w:val="20"/>
        </w:rPr>
        <w:t xml:space="preserve"> Di Kantor </w:t>
      </w:r>
      <w:proofErr w:type="spellStart"/>
      <w:r w:rsidR="003B7E1D" w:rsidRPr="007E1902">
        <w:rPr>
          <w:rFonts w:ascii="Times New Roman" w:hAnsi="Times New Roman"/>
          <w:sz w:val="20"/>
          <w:szCs w:val="20"/>
        </w:rPr>
        <w:t>Urusan</w:t>
      </w:r>
      <w:proofErr w:type="spellEnd"/>
      <w:r w:rsidR="003B7E1D" w:rsidRPr="007E1902">
        <w:rPr>
          <w:rFonts w:ascii="Times New Roman" w:hAnsi="Times New Roman"/>
          <w:sz w:val="20"/>
          <w:szCs w:val="20"/>
        </w:rPr>
        <w:t xml:space="preserve"> Agama</w:t>
      </w:r>
      <w:r w:rsidRPr="007E1902">
        <w:rPr>
          <w:rFonts w:ascii="Times New Roman" w:hAnsi="Times New Roman"/>
          <w:sz w:val="20"/>
          <w:szCs w:val="20"/>
          <w:lang w:val="id-ID"/>
        </w:rPr>
        <w:t>, dapat dilihat dari gambar di bawah ini:</w:t>
      </w:r>
    </w:p>
    <w:p w14:paraId="3EA107F0" w14:textId="145B1628" w:rsidR="003873B4" w:rsidRP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B770A7" wp14:editId="2E127BCF">
            <wp:extent cx="2467011" cy="1711619"/>
            <wp:effectExtent l="19050" t="19050" r="9525" b="222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64" r="15024"/>
                    <a:stretch/>
                  </pic:blipFill>
                  <pic:spPr bwMode="auto">
                    <a:xfrm>
                      <a:off x="0" y="0"/>
                      <a:ext cx="2481548" cy="17217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BA63F8" w14:textId="00460B36" w:rsidR="003873B4" w:rsidRPr="003873B4" w:rsidRDefault="003873B4" w:rsidP="007E1902">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9.</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Jadwal</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Pernikahan</w:t>
      </w:r>
      <w:proofErr w:type="spellEnd"/>
    </w:p>
    <w:p w14:paraId="0DD67C40" w14:textId="77777777" w:rsidR="00D328AA" w:rsidRDefault="003873B4" w:rsidP="00D328AA">
      <w:pPr>
        <w:pStyle w:val="ListParagraph"/>
        <w:numPr>
          <w:ilvl w:val="2"/>
          <w:numId w:val="17"/>
        </w:numPr>
        <w:ind w:left="567" w:hanging="578"/>
        <w:jc w:val="both"/>
        <w:rPr>
          <w:b/>
          <w:bCs/>
          <w:sz w:val="20"/>
          <w:szCs w:val="20"/>
        </w:rPr>
      </w:pPr>
      <w:proofErr w:type="spellStart"/>
      <w:r w:rsidRPr="00D328AA">
        <w:rPr>
          <w:b/>
          <w:bCs/>
          <w:sz w:val="20"/>
          <w:szCs w:val="20"/>
        </w:rPr>
        <w:t>Tampilan</w:t>
      </w:r>
      <w:proofErr w:type="spellEnd"/>
      <w:r w:rsidRPr="00D328AA">
        <w:rPr>
          <w:b/>
          <w:bCs/>
          <w:sz w:val="20"/>
          <w:szCs w:val="20"/>
        </w:rPr>
        <w:t xml:space="preserve"> Hasil </w:t>
      </w:r>
      <w:proofErr w:type="spellStart"/>
      <w:r w:rsidRPr="00D328AA">
        <w:rPr>
          <w:b/>
          <w:bCs/>
          <w:sz w:val="20"/>
          <w:szCs w:val="20"/>
        </w:rPr>
        <w:t>Pendaftaran</w:t>
      </w:r>
      <w:proofErr w:type="spellEnd"/>
      <w:r w:rsidRPr="00D328AA">
        <w:rPr>
          <w:b/>
          <w:bCs/>
          <w:sz w:val="20"/>
          <w:szCs w:val="20"/>
        </w:rPr>
        <w:t xml:space="preserve"> Calon </w:t>
      </w:r>
      <w:proofErr w:type="spellStart"/>
      <w:r w:rsidRPr="00D328AA">
        <w:rPr>
          <w:b/>
          <w:bCs/>
          <w:sz w:val="20"/>
          <w:szCs w:val="20"/>
        </w:rPr>
        <w:t>Pengantin</w:t>
      </w:r>
      <w:proofErr w:type="spellEnd"/>
    </w:p>
    <w:p w14:paraId="4714B53B" w14:textId="6B5743F2" w:rsidR="003873B4" w:rsidRPr="00D328AA" w:rsidRDefault="003873B4" w:rsidP="00D328AA">
      <w:pPr>
        <w:pStyle w:val="ListParagraph"/>
        <w:ind w:left="0" w:firstLine="720"/>
        <w:jc w:val="both"/>
        <w:rPr>
          <w:b/>
          <w:bCs/>
          <w:sz w:val="20"/>
          <w:szCs w:val="20"/>
        </w:rPr>
      </w:pPr>
      <w:r w:rsidRPr="00D328AA">
        <w:rPr>
          <w:sz w:val="20"/>
          <w:szCs w:val="20"/>
          <w:lang w:val="id-ID"/>
        </w:rPr>
        <w:t xml:space="preserve">Tampilan ini </w:t>
      </w:r>
      <w:proofErr w:type="spellStart"/>
      <w:r w:rsidRPr="00D328AA">
        <w:rPr>
          <w:sz w:val="20"/>
          <w:szCs w:val="20"/>
        </w:rPr>
        <w:t>hasil</w:t>
      </w:r>
      <w:proofErr w:type="spellEnd"/>
      <w:r w:rsidRPr="00D328AA">
        <w:rPr>
          <w:sz w:val="20"/>
          <w:szCs w:val="20"/>
        </w:rPr>
        <w:t xml:space="preserve"> </w:t>
      </w:r>
      <w:proofErr w:type="spellStart"/>
      <w:r w:rsidRPr="00D328AA">
        <w:rPr>
          <w:sz w:val="20"/>
          <w:szCs w:val="20"/>
        </w:rPr>
        <w:t>pendaftaran</w:t>
      </w:r>
      <w:proofErr w:type="spellEnd"/>
      <w:r w:rsidRPr="00D328AA">
        <w:rPr>
          <w:sz w:val="20"/>
          <w:szCs w:val="20"/>
        </w:rPr>
        <w:t xml:space="preserve"> </w:t>
      </w:r>
      <w:proofErr w:type="spellStart"/>
      <w:r w:rsidRPr="00D328AA">
        <w:rPr>
          <w:sz w:val="20"/>
          <w:szCs w:val="20"/>
        </w:rPr>
        <w:t>calon</w:t>
      </w:r>
      <w:proofErr w:type="spellEnd"/>
      <w:r w:rsidRPr="00D328AA">
        <w:rPr>
          <w:sz w:val="20"/>
          <w:szCs w:val="20"/>
        </w:rPr>
        <w:t xml:space="preserve"> </w:t>
      </w:r>
      <w:proofErr w:type="spellStart"/>
      <w:r w:rsidRPr="00D328AA">
        <w:rPr>
          <w:sz w:val="20"/>
          <w:szCs w:val="20"/>
        </w:rPr>
        <w:t>pengantin</w:t>
      </w:r>
      <w:proofErr w:type="spellEnd"/>
      <w:r w:rsidRPr="00D328AA">
        <w:rPr>
          <w:sz w:val="20"/>
          <w:szCs w:val="20"/>
          <w:lang w:val="id-ID"/>
        </w:rPr>
        <w:t xml:space="preserve"> pada</w:t>
      </w:r>
      <w:r w:rsidR="000C53C5" w:rsidRPr="00D328AA">
        <w:rPr>
          <w:sz w:val="20"/>
          <w:szCs w:val="20"/>
        </w:rPr>
        <w:t xml:space="preserve"> </w:t>
      </w:r>
      <w:proofErr w:type="spellStart"/>
      <w:r w:rsidR="000C53C5" w:rsidRPr="00D328AA">
        <w:rPr>
          <w:sz w:val="20"/>
          <w:szCs w:val="20"/>
        </w:rPr>
        <w:t>Aplikasi</w:t>
      </w:r>
      <w:proofErr w:type="spellEnd"/>
      <w:r w:rsidR="000C53C5" w:rsidRPr="00D328AA">
        <w:rPr>
          <w:sz w:val="20"/>
          <w:szCs w:val="20"/>
        </w:rPr>
        <w:t xml:space="preserve"> </w:t>
      </w:r>
      <w:r w:rsidR="000C53C5" w:rsidRPr="00D328AA">
        <w:rPr>
          <w:sz w:val="20"/>
          <w:szCs w:val="20"/>
          <w:lang w:val="en-US"/>
        </w:rPr>
        <w:t xml:space="preserve">Multimedia </w:t>
      </w:r>
      <w:proofErr w:type="spellStart"/>
      <w:r w:rsidR="000C53C5" w:rsidRPr="00D328AA">
        <w:rPr>
          <w:sz w:val="20"/>
          <w:szCs w:val="20"/>
          <w:lang w:val="en-US"/>
        </w:rPr>
        <w:t>Layanan</w:t>
      </w:r>
      <w:proofErr w:type="spellEnd"/>
      <w:r w:rsidR="000C53C5" w:rsidRPr="00D328AA">
        <w:rPr>
          <w:sz w:val="20"/>
          <w:szCs w:val="20"/>
        </w:rPr>
        <w:t xml:space="preserve"> Di Kantor </w:t>
      </w:r>
      <w:proofErr w:type="spellStart"/>
      <w:r w:rsidR="000C53C5" w:rsidRPr="00D328AA">
        <w:rPr>
          <w:sz w:val="20"/>
          <w:szCs w:val="20"/>
        </w:rPr>
        <w:t>Urusan</w:t>
      </w:r>
      <w:proofErr w:type="spellEnd"/>
      <w:r w:rsidR="000C53C5" w:rsidRPr="00D328AA">
        <w:rPr>
          <w:sz w:val="20"/>
          <w:szCs w:val="20"/>
        </w:rPr>
        <w:t xml:space="preserve"> Agama</w:t>
      </w:r>
      <w:r w:rsidRPr="00D328AA">
        <w:rPr>
          <w:sz w:val="20"/>
          <w:szCs w:val="20"/>
          <w:lang w:val="id-ID"/>
        </w:rPr>
        <w:t>, dapat dilihat dari gambar di bawah ini:</w:t>
      </w:r>
    </w:p>
    <w:p w14:paraId="00796E88" w14:textId="08A24AD6"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69924E" wp14:editId="0238C790">
            <wp:extent cx="2641069" cy="1688256"/>
            <wp:effectExtent l="19050" t="19050" r="26035" b="2667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28" r="8610"/>
                    <a:stretch/>
                  </pic:blipFill>
                  <pic:spPr bwMode="auto">
                    <a:xfrm>
                      <a:off x="0" y="0"/>
                      <a:ext cx="2649419" cy="16935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1FF91" w14:textId="714CD7B0" w:rsidR="003873B4" w:rsidRPr="003873B4" w:rsidRDefault="003873B4" w:rsidP="00D328AA">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D328AA">
        <w:rPr>
          <w:rFonts w:ascii="Times New Roman" w:hAnsi="Times New Roman"/>
          <w:b/>
          <w:sz w:val="20"/>
          <w:szCs w:val="20"/>
        </w:rPr>
        <w:t>10.</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Hasil </w:t>
      </w:r>
      <w:proofErr w:type="spellStart"/>
      <w:r w:rsidRPr="003873B4">
        <w:rPr>
          <w:rFonts w:ascii="Times New Roman" w:hAnsi="Times New Roman"/>
          <w:sz w:val="20"/>
          <w:szCs w:val="20"/>
        </w:rPr>
        <w:t>Pendaftaran</w:t>
      </w:r>
      <w:proofErr w:type="spellEnd"/>
      <w:r w:rsidRPr="003873B4">
        <w:rPr>
          <w:rFonts w:ascii="Times New Roman" w:hAnsi="Times New Roman"/>
          <w:sz w:val="20"/>
          <w:szCs w:val="20"/>
        </w:rPr>
        <w:t xml:space="preserve"> Calon </w:t>
      </w:r>
      <w:proofErr w:type="spellStart"/>
      <w:r w:rsidRPr="003873B4">
        <w:rPr>
          <w:rFonts w:ascii="Times New Roman" w:hAnsi="Times New Roman"/>
          <w:sz w:val="20"/>
          <w:szCs w:val="20"/>
        </w:rPr>
        <w:t>Pengantin</w:t>
      </w:r>
      <w:proofErr w:type="spellEnd"/>
    </w:p>
    <w:p w14:paraId="41C4E0BA"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lastRenderedPageBreak/>
        <w:t>Tampilan</w:t>
      </w:r>
      <w:proofErr w:type="spellEnd"/>
      <w:r w:rsidRPr="00F311C1">
        <w:rPr>
          <w:b/>
          <w:bCs/>
          <w:sz w:val="20"/>
          <w:szCs w:val="20"/>
        </w:rPr>
        <w:t xml:space="preserve"> </w:t>
      </w:r>
      <w:proofErr w:type="spellStart"/>
      <w:r w:rsidRPr="00F311C1">
        <w:rPr>
          <w:b/>
          <w:bCs/>
          <w:sz w:val="20"/>
          <w:szCs w:val="20"/>
        </w:rPr>
        <w:t>Kontak</w:t>
      </w:r>
      <w:proofErr w:type="spellEnd"/>
    </w:p>
    <w:p w14:paraId="12827FB0" w14:textId="2334F5C2"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w:t>
      </w:r>
      <w:proofErr w:type="spellStart"/>
      <w:r w:rsidRPr="00F311C1">
        <w:rPr>
          <w:sz w:val="20"/>
          <w:szCs w:val="20"/>
        </w:rPr>
        <w:t>untuk</w:t>
      </w:r>
      <w:proofErr w:type="spellEnd"/>
      <w:r w:rsidRPr="00F311C1">
        <w:rPr>
          <w:sz w:val="20"/>
          <w:szCs w:val="20"/>
        </w:rPr>
        <w:t xml:space="preserve"> </w:t>
      </w:r>
      <w:proofErr w:type="spellStart"/>
      <w:r w:rsidRPr="00F311C1">
        <w:rPr>
          <w:sz w:val="20"/>
          <w:szCs w:val="20"/>
        </w:rPr>
        <w:t>menghubungi</w:t>
      </w:r>
      <w:proofErr w:type="spellEnd"/>
      <w:r w:rsidRPr="00F311C1">
        <w:rPr>
          <w:sz w:val="20"/>
          <w:szCs w:val="20"/>
        </w:rPr>
        <w:t xml:space="preserve"> </w:t>
      </w:r>
      <w:proofErr w:type="spellStart"/>
      <w:r w:rsidRPr="00F311C1">
        <w:rPr>
          <w:sz w:val="20"/>
          <w:szCs w:val="20"/>
        </w:rPr>
        <w:t>pihak</w:t>
      </w:r>
      <w:proofErr w:type="spellEnd"/>
      <w:r w:rsidRPr="00F311C1">
        <w:rPr>
          <w:sz w:val="20"/>
          <w:szCs w:val="20"/>
        </w:rPr>
        <w:t xml:space="preserve"> </w:t>
      </w:r>
      <w:proofErr w:type="spellStart"/>
      <w:r w:rsidRPr="00F311C1">
        <w:rPr>
          <w:sz w:val="20"/>
          <w:szCs w:val="20"/>
        </w:rPr>
        <w:t>petugas</w:t>
      </w:r>
      <w:proofErr w:type="spellEnd"/>
      <w:r w:rsidRPr="00F311C1">
        <w:rPr>
          <w:sz w:val="20"/>
          <w:szCs w:val="20"/>
        </w:rPr>
        <w:t xml:space="preserve"> </w:t>
      </w:r>
      <w:r w:rsidRPr="00F311C1">
        <w:rPr>
          <w:sz w:val="20"/>
          <w:szCs w:val="20"/>
          <w:lang w:val="id-ID"/>
        </w:rPr>
        <w:t xml:space="preserve">pada </w:t>
      </w:r>
      <w:proofErr w:type="spellStart"/>
      <w:r w:rsidRPr="00F311C1">
        <w:rPr>
          <w:sz w:val="20"/>
          <w:szCs w:val="20"/>
        </w:rPr>
        <w:t>Aplikasi</w:t>
      </w:r>
      <w:proofErr w:type="spellEnd"/>
      <w:r w:rsidRPr="00F311C1">
        <w:rPr>
          <w:sz w:val="20"/>
          <w:szCs w:val="20"/>
        </w:rPr>
        <w:t xml:space="preserve"> </w:t>
      </w:r>
      <w:r w:rsidR="00A22FDD" w:rsidRPr="00F311C1">
        <w:rPr>
          <w:sz w:val="20"/>
          <w:szCs w:val="20"/>
          <w:lang w:val="en-US"/>
        </w:rPr>
        <w:t xml:space="preserve">Multimedia </w:t>
      </w:r>
      <w:proofErr w:type="spellStart"/>
      <w:r w:rsidR="00A22FDD" w:rsidRPr="00F311C1">
        <w:rPr>
          <w:sz w:val="20"/>
          <w:szCs w:val="20"/>
          <w:lang w:val="en-US"/>
        </w:rPr>
        <w:t>Layanan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w:t>
      </w:r>
      <w:r w:rsidRPr="00F311C1">
        <w:rPr>
          <w:sz w:val="20"/>
          <w:szCs w:val="20"/>
          <w:lang w:val="id-ID"/>
        </w:rPr>
        <w:t>, dapat dilihat dari gambar di bawah ini:</w:t>
      </w:r>
    </w:p>
    <w:p w14:paraId="33693FA1" w14:textId="43C6EE38"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2B1E99CC" wp14:editId="5850D732">
            <wp:extent cx="1981871" cy="1371385"/>
            <wp:effectExtent l="19050" t="19050" r="18415" b="19685"/>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14" r="15370"/>
                    <a:stretch/>
                  </pic:blipFill>
                  <pic:spPr bwMode="auto">
                    <a:xfrm>
                      <a:off x="0" y="0"/>
                      <a:ext cx="1982181" cy="13715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BAE245" w14:textId="0A85B0BA" w:rsidR="003873B4" w:rsidRPr="003873B4" w:rsidRDefault="003873B4" w:rsidP="00F311C1">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11</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Kontak</w:t>
      </w:r>
      <w:proofErr w:type="spellEnd"/>
    </w:p>
    <w:p w14:paraId="078768A8" w14:textId="77777777" w:rsidR="003873B4" w:rsidRPr="003873B4" w:rsidRDefault="003873B4" w:rsidP="003873B4">
      <w:pPr>
        <w:tabs>
          <w:tab w:val="left" w:pos="284"/>
        </w:tabs>
        <w:spacing w:line="240" w:lineRule="auto"/>
        <w:contextualSpacing/>
        <w:jc w:val="center"/>
        <w:rPr>
          <w:rFonts w:ascii="Times New Roman" w:hAnsi="Times New Roman"/>
          <w:sz w:val="20"/>
          <w:szCs w:val="20"/>
        </w:rPr>
      </w:pPr>
    </w:p>
    <w:p w14:paraId="69F489D0"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Login Admin</w:t>
      </w:r>
    </w:p>
    <w:p w14:paraId="68E752C7" w14:textId="16843BBD"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login admin</w:t>
      </w:r>
      <w:r w:rsidRPr="00F311C1">
        <w:rPr>
          <w:sz w:val="20"/>
          <w:szCs w:val="20"/>
          <w:lang w:val="id-ID"/>
        </w:rPr>
        <w:t xml:space="preserve"> pada </w:t>
      </w:r>
      <w:proofErr w:type="spellStart"/>
      <w:r w:rsidRPr="00F311C1">
        <w:rPr>
          <w:sz w:val="20"/>
          <w:szCs w:val="20"/>
        </w:rPr>
        <w:t>Aplikasi</w:t>
      </w:r>
      <w:proofErr w:type="spellEnd"/>
      <w:r w:rsidRPr="00F311C1">
        <w:rPr>
          <w:sz w:val="20"/>
          <w:szCs w:val="20"/>
        </w:rPr>
        <w:t xml:space="preserve"> </w:t>
      </w:r>
      <w:proofErr w:type="spellStart"/>
      <w:r w:rsidRPr="00F311C1">
        <w:rPr>
          <w:sz w:val="20"/>
          <w:szCs w:val="20"/>
        </w:rPr>
        <w:t>Manajemen</w:t>
      </w:r>
      <w:proofErr w:type="spellEnd"/>
      <w:r w:rsidRPr="00F311C1">
        <w:rPr>
          <w:sz w:val="20"/>
          <w:szCs w:val="20"/>
        </w:rPr>
        <w:t xml:space="preserve"> </w:t>
      </w:r>
      <w:proofErr w:type="spellStart"/>
      <w:r w:rsidRPr="00F311C1">
        <w:rPr>
          <w:sz w:val="20"/>
          <w:szCs w:val="20"/>
        </w:rPr>
        <w:t>Pelayanan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w:t>
      </w:r>
      <w:r w:rsidRPr="00F311C1">
        <w:rPr>
          <w:sz w:val="20"/>
          <w:szCs w:val="20"/>
          <w:lang w:val="id-ID"/>
        </w:rPr>
        <w:t>, dapat dilihat dari gambar di bawah ini:</w:t>
      </w:r>
    </w:p>
    <w:p w14:paraId="0D5F8B57" w14:textId="68BC02EE"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FFEEA52" wp14:editId="34AC3FBC">
            <wp:extent cx="1947310" cy="2166801"/>
            <wp:effectExtent l="19050" t="19050" r="15240" b="2413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t="5598"/>
                    <a:stretch/>
                  </pic:blipFill>
                  <pic:spPr bwMode="auto">
                    <a:xfrm>
                      <a:off x="0" y="0"/>
                      <a:ext cx="1952277" cy="2172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71436D" w14:textId="7E2AA021"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12.</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Login Admin</w:t>
      </w:r>
    </w:p>
    <w:p w14:paraId="6E2E2AF4"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w:t>
      </w:r>
      <w:proofErr w:type="spellStart"/>
      <w:r w:rsidRPr="00F311C1">
        <w:rPr>
          <w:b/>
          <w:bCs/>
          <w:sz w:val="20"/>
          <w:szCs w:val="20"/>
        </w:rPr>
        <w:t>Tambah</w:t>
      </w:r>
      <w:proofErr w:type="spellEnd"/>
      <w:r w:rsidRPr="00F311C1">
        <w:rPr>
          <w:b/>
          <w:bCs/>
          <w:sz w:val="20"/>
          <w:szCs w:val="20"/>
        </w:rPr>
        <w:t xml:space="preserve"> Data </w:t>
      </w:r>
      <w:proofErr w:type="spellStart"/>
      <w:r w:rsidRPr="00F311C1">
        <w:rPr>
          <w:b/>
          <w:bCs/>
          <w:sz w:val="20"/>
          <w:szCs w:val="20"/>
        </w:rPr>
        <w:t>Persyaratan</w:t>
      </w:r>
      <w:proofErr w:type="spellEnd"/>
      <w:r w:rsidRPr="00F311C1">
        <w:rPr>
          <w:b/>
          <w:bCs/>
          <w:sz w:val="20"/>
          <w:szCs w:val="20"/>
        </w:rPr>
        <w:t xml:space="preserve"> </w:t>
      </w:r>
    </w:p>
    <w:p w14:paraId="46D03DD2" w14:textId="151BFF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penambahan data </w:t>
      </w:r>
      <w:proofErr w:type="spellStart"/>
      <w:r w:rsidRPr="00F311C1">
        <w:rPr>
          <w:sz w:val="20"/>
          <w:szCs w:val="20"/>
        </w:rPr>
        <w:t>persyaratan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lang w:val="id-ID"/>
        </w:rPr>
        <w:t xml:space="preserve"> pada</w:t>
      </w:r>
      <w:r w:rsidR="00844C77" w:rsidRPr="00F311C1">
        <w:rPr>
          <w:sz w:val="20"/>
          <w:szCs w:val="20"/>
        </w:rPr>
        <w:t xml:space="preserve"> </w:t>
      </w:r>
      <w:proofErr w:type="spellStart"/>
      <w:r w:rsidR="00844C77" w:rsidRPr="00F311C1">
        <w:rPr>
          <w:sz w:val="20"/>
          <w:szCs w:val="20"/>
        </w:rPr>
        <w:t>Aplikasi</w:t>
      </w:r>
      <w:proofErr w:type="spellEnd"/>
      <w:r w:rsidR="00844C77" w:rsidRPr="00F311C1">
        <w:rPr>
          <w:sz w:val="20"/>
          <w:szCs w:val="20"/>
        </w:rPr>
        <w:t xml:space="preserve"> </w:t>
      </w:r>
      <w:r w:rsidR="00844C77" w:rsidRPr="00F311C1">
        <w:rPr>
          <w:sz w:val="20"/>
          <w:szCs w:val="20"/>
          <w:lang w:val="en-US"/>
        </w:rPr>
        <w:t xml:space="preserve">Multimedia </w:t>
      </w:r>
      <w:proofErr w:type="spellStart"/>
      <w:r w:rsidR="00844C77" w:rsidRPr="00F311C1">
        <w:rPr>
          <w:sz w:val="20"/>
          <w:szCs w:val="20"/>
          <w:lang w:val="en-US"/>
        </w:rPr>
        <w:t>Layanan</w:t>
      </w:r>
      <w:proofErr w:type="spellEnd"/>
      <w:r w:rsidR="00844C77" w:rsidRPr="00F311C1">
        <w:rPr>
          <w:sz w:val="20"/>
          <w:szCs w:val="20"/>
        </w:rPr>
        <w:t xml:space="preserve"> Di Kantor </w:t>
      </w:r>
      <w:proofErr w:type="spellStart"/>
      <w:r w:rsidR="00844C77" w:rsidRPr="00F311C1">
        <w:rPr>
          <w:sz w:val="20"/>
          <w:szCs w:val="20"/>
        </w:rPr>
        <w:t>Urusan</w:t>
      </w:r>
      <w:proofErr w:type="spellEnd"/>
      <w:r w:rsidR="00844C77" w:rsidRPr="00F311C1">
        <w:rPr>
          <w:sz w:val="20"/>
          <w:szCs w:val="20"/>
        </w:rPr>
        <w:t xml:space="preserve"> Agama</w:t>
      </w:r>
      <w:r w:rsidRPr="00F311C1">
        <w:rPr>
          <w:sz w:val="20"/>
          <w:szCs w:val="20"/>
          <w:lang w:val="id-ID"/>
        </w:rPr>
        <w:t>, dapat dilihat dari gambar di bawah ini:</w:t>
      </w:r>
    </w:p>
    <w:p w14:paraId="3DE06986" w14:textId="0BDC8CBB"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5FBC7B0" wp14:editId="6E9C6E79">
            <wp:extent cx="2832100" cy="1365250"/>
            <wp:effectExtent l="19050" t="19050" r="25400" b="2540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672"/>
                    <a:stretch/>
                  </pic:blipFill>
                  <pic:spPr bwMode="auto">
                    <a:xfrm>
                      <a:off x="0" y="0"/>
                      <a:ext cx="2832100" cy="13652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CFC84" w14:textId="50768A79"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F311C1">
        <w:rPr>
          <w:rFonts w:ascii="Times New Roman" w:hAnsi="Times New Roman"/>
          <w:b/>
          <w:sz w:val="20"/>
          <w:szCs w:val="20"/>
        </w:rPr>
        <w:t>13.</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Tambah</w:t>
      </w:r>
      <w:proofErr w:type="spellEnd"/>
      <w:r w:rsidRPr="003873B4">
        <w:rPr>
          <w:rFonts w:ascii="Times New Roman" w:hAnsi="Times New Roman"/>
          <w:sz w:val="20"/>
          <w:szCs w:val="20"/>
        </w:rPr>
        <w:t xml:space="preserve"> Data </w:t>
      </w:r>
      <w:proofErr w:type="spellStart"/>
      <w:r w:rsidRPr="003873B4">
        <w:rPr>
          <w:rFonts w:ascii="Times New Roman" w:hAnsi="Times New Roman"/>
          <w:sz w:val="20"/>
          <w:szCs w:val="20"/>
        </w:rPr>
        <w:t>Persyaratan</w:t>
      </w:r>
      <w:proofErr w:type="spellEnd"/>
      <w:r w:rsidRPr="003873B4">
        <w:rPr>
          <w:rFonts w:ascii="Times New Roman" w:hAnsi="Times New Roman"/>
          <w:sz w:val="20"/>
          <w:szCs w:val="20"/>
        </w:rPr>
        <w:t xml:space="preserve"> </w:t>
      </w:r>
    </w:p>
    <w:p w14:paraId="6FB02EB0" w14:textId="77777777"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p>
    <w:p w14:paraId="57042C82" w14:textId="77777777" w:rsidR="00F311C1" w:rsidRDefault="003873B4" w:rsidP="00F311C1">
      <w:pPr>
        <w:pStyle w:val="ListParagraph"/>
        <w:numPr>
          <w:ilvl w:val="2"/>
          <w:numId w:val="17"/>
        </w:numPr>
        <w:ind w:left="567" w:hanging="578"/>
        <w:jc w:val="both"/>
        <w:rPr>
          <w:b/>
          <w:bCs/>
          <w:sz w:val="20"/>
          <w:szCs w:val="20"/>
        </w:rPr>
      </w:pPr>
      <w:proofErr w:type="spellStart"/>
      <w:r w:rsidRPr="00F311C1">
        <w:rPr>
          <w:b/>
          <w:bCs/>
          <w:sz w:val="20"/>
          <w:szCs w:val="20"/>
        </w:rPr>
        <w:t>Tampilan</w:t>
      </w:r>
      <w:proofErr w:type="spellEnd"/>
      <w:r w:rsidRPr="00F311C1">
        <w:rPr>
          <w:b/>
          <w:bCs/>
          <w:sz w:val="20"/>
          <w:szCs w:val="20"/>
        </w:rPr>
        <w:t xml:space="preserve"> Data Calon </w:t>
      </w:r>
      <w:proofErr w:type="spellStart"/>
      <w:r w:rsidRPr="00F311C1">
        <w:rPr>
          <w:b/>
          <w:bCs/>
          <w:sz w:val="20"/>
          <w:szCs w:val="20"/>
        </w:rPr>
        <w:t>Pengantin</w:t>
      </w:r>
      <w:proofErr w:type="spellEnd"/>
    </w:p>
    <w:p w14:paraId="048D4AA4" w14:textId="7B1B07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 xml:space="preserve">data </w:t>
      </w:r>
      <w:proofErr w:type="spellStart"/>
      <w:r w:rsidRPr="00F311C1">
        <w:rPr>
          <w:sz w:val="20"/>
          <w:szCs w:val="20"/>
        </w:rPr>
        <w:t>calon</w:t>
      </w:r>
      <w:proofErr w:type="spellEnd"/>
      <w:r w:rsidRPr="00F311C1">
        <w:rPr>
          <w:sz w:val="20"/>
          <w:szCs w:val="20"/>
        </w:rPr>
        <w:t xml:space="preserve"> </w:t>
      </w:r>
      <w:proofErr w:type="spellStart"/>
      <w:r w:rsidRPr="00F311C1">
        <w:rPr>
          <w:sz w:val="20"/>
          <w:szCs w:val="20"/>
        </w:rPr>
        <w:t>pengantin</w:t>
      </w:r>
      <w:proofErr w:type="spellEnd"/>
      <w:r w:rsidRPr="00F311C1">
        <w:rPr>
          <w:sz w:val="20"/>
          <w:szCs w:val="20"/>
          <w:lang w:val="id-ID"/>
        </w:rPr>
        <w:t xml:space="preserve"> pada </w:t>
      </w:r>
      <w:proofErr w:type="spellStart"/>
      <w:r w:rsidRPr="00F311C1">
        <w:rPr>
          <w:sz w:val="20"/>
          <w:szCs w:val="20"/>
        </w:rPr>
        <w:t>Aplikasi</w:t>
      </w:r>
      <w:proofErr w:type="spellEnd"/>
      <w:r w:rsidRPr="00F311C1">
        <w:rPr>
          <w:sz w:val="20"/>
          <w:szCs w:val="20"/>
        </w:rPr>
        <w:t xml:space="preserve"> </w:t>
      </w:r>
      <w:proofErr w:type="spellStart"/>
      <w:r w:rsidRPr="00F311C1">
        <w:rPr>
          <w:sz w:val="20"/>
          <w:szCs w:val="20"/>
        </w:rPr>
        <w:t>Pelayanan</w:t>
      </w:r>
      <w:proofErr w:type="spellEnd"/>
      <w:r w:rsidRPr="00F311C1">
        <w:rPr>
          <w:sz w:val="20"/>
          <w:szCs w:val="20"/>
        </w:rPr>
        <w:t xml:space="preserve"> </w:t>
      </w:r>
      <w:proofErr w:type="spellStart"/>
      <w:r w:rsidRPr="00F311C1">
        <w:rPr>
          <w:sz w:val="20"/>
          <w:szCs w:val="20"/>
        </w:rPr>
        <w:t>Pernikahan</w:t>
      </w:r>
      <w:proofErr w:type="spellEnd"/>
      <w:r w:rsidRPr="00F311C1">
        <w:rPr>
          <w:sz w:val="20"/>
          <w:szCs w:val="20"/>
        </w:rPr>
        <w:t xml:space="preserve"> Di Kantor </w:t>
      </w:r>
      <w:proofErr w:type="spellStart"/>
      <w:r w:rsidRPr="00F311C1">
        <w:rPr>
          <w:sz w:val="20"/>
          <w:szCs w:val="20"/>
        </w:rPr>
        <w:t>Urusan</w:t>
      </w:r>
      <w:proofErr w:type="spellEnd"/>
      <w:r w:rsidRPr="00F311C1">
        <w:rPr>
          <w:sz w:val="20"/>
          <w:szCs w:val="20"/>
        </w:rPr>
        <w:t xml:space="preserve"> Agama </w:t>
      </w:r>
      <w:proofErr w:type="spellStart"/>
      <w:r w:rsidRPr="00F311C1">
        <w:rPr>
          <w:sz w:val="20"/>
          <w:szCs w:val="20"/>
        </w:rPr>
        <w:t>Kecamatan</w:t>
      </w:r>
      <w:proofErr w:type="spellEnd"/>
      <w:r w:rsidRPr="00F311C1">
        <w:rPr>
          <w:sz w:val="20"/>
          <w:szCs w:val="20"/>
        </w:rPr>
        <w:t xml:space="preserve"> Pasar</w:t>
      </w:r>
      <w:r w:rsidRPr="00F311C1">
        <w:rPr>
          <w:sz w:val="20"/>
          <w:szCs w:val="20"/>
          <w:lang w:val="id-ID"/>
        </w:rPr>
        <w:t>, dapat dilihat dari gambar di bawah ini:</w:t>
      </w:r>
    </w:p>
    <w:p w14:paraId="3B753139" w14:textId="4A4CC935" w:rsidR="003873B4" w:rsidRPr="003873B4" w:rsidRDefault="001B0F9B" w:rsidP="00F311C1">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7287B1C" wp14:editId="0E6CBDDB">
            <wp:extent cx="2839702" cy="1304290"/>
            <wp:effectExtent l="19050" t="19050" r="18415" b="1016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505"/>
                    <a:stretch/>
                  </pic:blipFill>
                  <pic:spPr bwMode="auto">
                    <a:xfrm>
                      <a:off x="0" y="0"/>
                      <a:ext cx="2858436" cy="1312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EE21AA" w14:textId="2A8A00D0" w:rsidR="003873B4" w:rsidRPr="003873B4" w:rsidRDefault="003873B4" w:rsidP="003873B4">
      <w:pPr>
        <w:tabs>
          <w:tab w:val="left" w:pos="284"/>
          <w:tab w:val="center" w:pos="3909"/>
          <w:tab w:val="left" w:pos="5961"/>
        </w:tabs>
        <w:spacing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545DD8">
        <w:rPr>
          <w:rFonts w:ascii="Times New Roman" w:hAnsi="Times New Roman"/>
          <w:b/>
          <w:sz w:val="20"/>
          <w:szCs w:val="20"/>
        </w:rPr>
        <w:t>14.</w:t>
      </w:r>
      <w:r w:rsidRPr="003873B4">
        <w:rPr>
          <w:rFonts w:ascii="Times New Roman" w:hAnsi="Times New Roman"/>
          <w:b/>
          <w:sz w:val="20"/>
          <w:szCs w:val="20"/>
        </w:rPr>
        <w:t xml:space="preserve"> </w:t>
      </w:r>
      <w:proofErr w:type="spellStart"/>
      <w:proofErr w:type="gramStart"/>
      <w:r w:rsidRPr="003873B4">
        <w:rPr>
          <w:rFonts w:ascii="Times New Roman" w:hAnsi="Times New Roman"/>
          <w:sz w:val="20"/>
          <w:szCs w:val="20"/>
        </w:rPr>
        <w:t>Tampilan</w:t>
      </w:r>
      <w:proofErr w:type="spellEnd"/>
      <w:proofErr w:type="gramEnd"/>
      <w:r w:rsidRPr="003873B4">
        <w:rPr>
          <w:rFonts w:ascii="Times New Roman" w:hAnsi="Times New Roman"/>
          <w:sz w:val="20"/>
          <w:szCs w:val="20"/>
        </w:rPr>
        <w:t xml:space="preserve"> Data Calon </w:t>
      </w:r>
      <w:proofErr w:type="spellStart"/>
      <w:r w:rsidRPr="003873B4">
        <w:rPr>
          <w:rFonts w:ascii="Times New Roman" w:hAnsi="Times New Roman"/>
          <w:sz w:val="20"/>
          <w:szCs w:val="20"/>
        </w:rPr>
        <w:t>Pengantin</w:t>
      </w:r>
      <w:proofErr w:type="spellEnd"/>
    </w:p>
    <w:p w14:paraId="5CCA1ECD" w14:textId="77777777" w:rsidR="00367D49" w:rsidRDefault="00367D49" w:rsidP="00367D49">
      <w:pPr>
        <w:jc w:val="both"/>
        <w:rPr>
          <w:b/>
          <w:bCs/>
          <w:sz w:val="20"/>
          <w:szCs w:val="20"/>
        </w:rPr>
      </w:pPr>
    </w:p>
    <w:p w14:paraId="4A783BEB" w14:textId="150F9C56" w:rsidR="00367D49" w:rsidRPr="00367D49" w:rsidRDefault="00367D49" w:rsidP="00367D49">
      <w:pPr>
        <w:pStyle w:val="ListParagraph"/>
        <w:numPr>
          <w:ilvl w:val="1"/>
          <w:numId w:val="17"/>
        </w:numPr>
        <w:tabs>
          <w:tab w:val="left" w:pos="426"/>
        </w:tabs>
        <w:ind w:left="0" w:firstLine="0"/>
        <w:jc w:val="both"/>
        <w:rPr>
          <w:b/>
          <w:bCs/>
          <w:sz w:val="20"/>
          <w:szCs w:val="20"/>
        </w:rPr>
      </w:pPr>
      <w:proofErr w:type="spellStart"/>
      <w:r w:rsidRPr="00367D49">
        <w:rPr>
          <w:b/>
          <w:bCs/>
          <w:sz w:val="20"/>
          <w:szCs w:val="20"/>
        </w:rPr>
        <w:t>Implementasi</w:t>
      </w:r>
      <w:proofErr w:type="spellEnd"/>
      <w:r w:rsidRPr="00367D49">
        <w:rPr>
          <w:b/>
          <w:bCs/>
          <w:sz w:val="20"/>
          <w:szCs w:val="20"/>
        </w:rPr>
        <w:t xml:space="preserve"> </w:t>
      </w:r>
      <w:proofErr w:type="spellStart"/>
      <w:r w:rsidRPr="00367D49">
        <w:rPr>
          <w:b/>
          <w:bCs/>
          <w:sz w:val="20"/>
          <w:szCs w:val="20"/>
        </w:rPr>
        <w:t>Antarmuka</w:t>
      </w:r>
      <w:proofErr w:type="spellEnd"/>
      <w:r w:rsidRPr="00367D49">
        <w:rPr>
          <w:b/>
          <w:bCs/>
          <w:sz w:val="20"/>
          <w:szCs w:val="20"/>
        </w:rPr>
        <w:t xml:space="preserve"> Proses</w:t>
      </w:r>
    </w:p>
    <w:p w14:paraId="63FE4D79" w14:textId="76483077" w:rsidR="00DE51C5" w:rsidRPr="00DE51C5" w:rsidRDefault="003873B4" w:rsidP="00DE51C5">
      <w:pPr>
        <w:pStyle w:val="ListParagraph"/>
        <w:numPr>
          <w:ilvl w:val="2"/>
          <w:numId w:val="17"/>
        </w:numPr>
        <w:ind w:left="567" w:hanging="578"/>
        <w:jc w:val="both"/>
        <w:rPr>
          <w:b/>
          <w:bCs/>
          <w:sz w:val="20"/>
          <w:szCs w:val="20"/>
        </w:rPr>
      </w:pPr>
      <w:r w:rsidRPr="00DE51C5">
        <w:rPr>
          <w:sz w:val="20"/>
          <w:szCs w:val="20"/>
          <w:lang w:val="id-ID"/>
        </w:rPr>
        <w:t>Tampilan Halaman Utama</w:t>
      </w:r>
      <w:r w:rsidR="00DE51C5" w:rsidRPr="00DE51C5">
        <w:rPr>
          <w:sz w:val="20"/>
          <w:szCs w:val="20"/>
          <w:lang w:val="en-US"/>
        </w:rPr>
        <w:t xml:space="preserve"> </w:t>
      </w:r>
    </w:p>
    <w:p w14:paraId="7760492D" w14:textId="3CAB5925" w:rsidR="003873B4" w:rsidRDefault="003873B4" w:rsidP="00DE51C5">
      <w:pPr>
        <w:pStyle w:val="ListParagraph"/>
        <w:ind w:left="0" w:firstLine="720"/>
        <w:jc w:val="both"/>
        <w:rPr>
          <w:sz w:val="20"/>
          <w:szCs w:val="20"/>
          <w:lang w:val="id-ID"/>
        </w:rPr>
      </w:pPr>
      <w:r w:rsidRPr="00DE51C5">
        <w:rPr>
          <w:sz w:val="20"/>
          <w:szCs w:val="20"/>
          <w:lang w:val="id-ID"/>
        </w:rPr>
        <w:t xml:space="preserve">Tampilan halaman utama merupakan beranda dari </w:t>
      </w:r>
      <w:proofErr w:type="spellStart"/>
      <w:r w:rsidRPr="00DE51C5">
        <w:rPr>
          <w:sz w:val="20"/>
          <w:szCs w:val="20"/>
        </w:rPr>
        <w:t>Aplikasi</w:t>
      </w:r>
      <w:proofErr w:type="spellEnd"/>
      <w:r w:rsidRPr="00DE51C5">
        <w:rPr>
          <w:sz w:val="20"/>
          <w:szCs w:val="20"/>
        </w:rPr>
        <w:t xml:space="preserve"> </w:t>
      </w:r>
      <w:proofErr w:type="spellStart"/>
      <w:r w:rsidRPr="00DE51C5">
        <w:rPr>
          <w:sz w:val="20"/>
          <w:szCs w:val="20"/>
        </w:rPr>
        <w:t>Manajemen</w:t>
      </w:r>
      <w:proofErr w:type="spellEnd"/>
      <w:r w:rsidRPr="00DE51C5">
        <w:rPr>
          <w:sz w:val="20"/>
          <w:szCs w:val="20"/>
        </w:rPr>
        <w:t xml:space="preserve"> </w:t>
      </w:r>
      <w:proofErr w:type="spellStart"/>
      <w:r w:rsidRPr="00DE51C5">
        <w:rPr>
          <w:sz w:val="20"/>
          <w:szCs w:val="20"/>
        </w:rPr>
        <w:t>Pelayanan</w:t>
      </w:r>
      <w:proofErr w:type="spellEnd"/>
      <w:r w:rsidRPr="00DE51C5">
        <w:rPr>
          <w:sz w:val="20"/>
          <w:szCs w:val="20"/>
        </w:rPr>
        <w:t xml:space="preserve"> </w:t>
      </w:r>
      <w:proofErr w:type="spellStart"/>
      <w:r w:rsidRPr="00DE51C5">
        <w:rPr>
          <w:sz w:val="20"/>
          <w:szCs w:val="20"/>
        </w:rPr>
        <w:t>Pernikahan</w:t>
      </w:r>
      <w:proofErr w:type="spellEnd"/>
      <w:r w:rsidRPr="00DE51C5">
        <w:rPr>
          <w:sz w:val="20"/>
          <w:szCs w:val="20"/>
        </w:rPr>
        <w:t xml:space="preserve"> Di Kantor </w:t>
      </w:r>
      <w:proofErr w:type="spellStart"/>
      <w:r w:rsidRPr="00DE51C5">
        <w:rPr>
          <w:sz w:val="20"/>
          <w:szCs w:val="20"/>
        </w:rPr>
        <w:t>Urusan</w:t>
      </w:r>
      <w:proofErr w:type="spellEnd"/>
      <w:r w:rsidRPr="00DE51C5">
        <w:rPr>
          <w:sz w:val="20"/>
          <w:szCs w:val="20"/>
        </w:rPr>
        <w:t xml:space="preserve"> Agama </w:t>
      </w:r>
      <w:proofErr w:type="spellStart"/>
      <w:r w:rsidRPr="00DE51C5">
        <w:rPr>
          <w:sz w:val="20"/>
          <w:szCs w:val="20"/>
        </w:rPr>
        <w:t>Kecamatan</w:t>
      </w:r>
      <w:proofErr w:type="spellEnd"/>
      <w:r w:rsidRPr="00DE51C5">
        <w:rPr>
          <w:sz w:val="20"/>
          <w:szCs w:val="20"/>
        </w:rPr>
        <w:t xml:space="preserve"> Pasar</w:t>
      </w:r>
      <w:r w:rsidRPr="00DE51C5">
        <w:rPr>
          <w:sz w:val="20"/>
          <w:szCs w:val="20"/>
          <w:lang w:val="id-ID"/>
        </w:rPr>
        <w:t>, Berikut Gambarnya :</w:t>
      </w:r>
    </w:p>
    <w:p w14:paraId="1487AB39" w14:textId="33C067D3" w:rsidR="00DE51C5" w:rsidRPr="00DE51C5" w:rsidRDefault="00DE51C5" w:rsidP="00DE51C5">
      <w:pPr>
        <w:pStyle w:val="ListParagraph"/>
        <w:ind w:left="0"/>
        <w:jc w:val="both"/>
        <w:rPr>
          <w:b/>
          <w:bCs/>
          <w:sz w:val="20"/>
          <w:szCs w:val="20"/>
        </w:rPr>
      </w:pPr>
      <w:r w:rsidRPr="003873B4">
        <w:rPr>
          <w:noProof/>
          <w:sz w:val="20"/>
          <w:szCs w:val="20"/>
        </w:rPr>
        <w:drawing>
          <wp:inline distT="0" distB="0" distL="0" distR="0" wp14:anchorId="775BD361" wp14:editId="6C063FB6">
            <wp:extent cx="2681672" cy="1235075"/>
            <wp:effectExtent l="19050" t="19050" r="23495" b="222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875" r="14495" b="32012"/>
                    <a:stretch/>
                  </pic:blipFill>
                  <pic:spPr bwMode="auto">
                    <a:xfrm>
                      <a:off x="0" y="0"/>
                      <a:ext cx="2681806" cy="1235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E434F0" w14:textId="686C398D"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DE51C5">
        <w:rPr>
          <w:rFonts w:ascii="Times New Roman" w:hAnsi="Times New Roman"/>
          <w:b/>
          <w:sz w:val="20"/>
          <w:szCs w:val="20"/>
        </w:rPr>
        <w:t>15.</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Utama</w:t>
      </w:r>
    </w:p>
    <w:p w14:paraId="6E9F122C" w14:textId="77777777" w:rsidR="00DE51C5" w:rsidRPr="00DE51C5" w:rsidRDefault="003873B4" w:rsidP="00DE51C5">
      <w:pPr>
        <w:pStyle w:val="ListParagraph"/>
        <w:numPr>
          <w:ilvl w:val="2"/>
          <w:numId w:val="17"/>
        </w:numPr>
        <w:ind w:left="567" w:hanging="578"/>
        <w:jc w:val="both"/>
        <w:rPr>
          <w:b/>
          <w:bCs/>
          <w:sz w:val="20"/>
          <w:szCs w:val="20"/>
        </w:rPr>
      </w:pPr>
      <w:proofErr w:type="spellStart"/>
      <w:r w:rsidRPr="00DE51C5">
        <w:rPr>
          <w:sz w:val="20"/>
          <w:szCs w:val="20"/>
        </w:rPr>
        <w:t>Tampilan</w:t>
      </w:r>
      <w:proofErr w:type="spellEnd"/>
      <w:r w:rsidRPr="00DE51C5">
        <w:rPr>
          <w:sz w:val="20"/>
          <w:szCs w:val="20"/>
        </w:rPr>
        <w:t xml:space="preserve"> Halaman </w:t>
      </w:r>
      <w:proofErr w:type="spellStart"/>
      <w:r w:rsidRPr="00DE51C5">
        <w:rPr>
          <w:sz w:val="20"/>
          <w:szCs w:val="20"/>
        </w:rPr>
        <w:t>Profil</w:t>
      </w:r>
      <w:proofErr w:type="spellEnd"/>
    </w:p>
    <w:p w14:paraId="517D06E7" w14:textId="0778B222" w:rsidR="003873B4" w:rsidRPr="00DE51C5" w:rsidRDefault="00367D49" w:rsidP="00DE51C5">
      <w:pPr>
        <w:pStyle w:val="ListParagraph"/>
        <w:ind w:left="0" w:firstLine="720"/>
        <w:jc w:val="both"/>
        <w:rPr>
          <w:b/>
          <w:bCs/>
          <w:sz w:val="20"/>
          <w:szCs w:val="20"/>
        </w:rPr>
      </w:pPr>
      <w:r>
        <w:rPr>
          <w:sz w:val="20"/>
          <w:szCs w:val="20"/>
          <w:lang w:val="en-US"/>
        </w:rPr>
        <w:t xml:space="preserve">Gambar 16 </w:t>
      </w:r>
      <w:r w:rsidR="003873B4" w:rsidRPr="00DE51C5">
        <w:rPr>
          <w:sz w:val="20"/>
          <w:szCs w:val="20"/>
          <w:lang w:val="id-ID"/>
        </w:rPr>
        <w:t xml:space="preserve">merupakan </w:t>
      </w:r>
      <w:proofErr w:type="spellStart"/>
      <w:r w:rsidR="003873B4" w:rsidRPr="00DE51C5">
        <w:rPr>
          <w:sz w:val="20"/>
          <w:szCs w:val="20"/>
        </w:rPr>
        <w:t>tampilan</w:t>
      </w:r>
      <w:proofErr w:type="spellEnd"/>
      <w:r w:rsidR="003873B4" w:rsidRPr="00DE51C5">
        <w:rPr>
          <w:sz w:val="20"/>
          <w:szCs w:val="20"/>
        </w:rPr>
        <w:t xml:space="preserve"> </w:t>
      </w:r>
      <w:proofErr w:type="spellStart"/>
      <w:r>
        <w:rPr>
          <w:sz w:val="20"/>
          <w:szCs w:val="20"/>
          <w:lang w:val="en-US"/>
        </w:rPr>
        <w:t>halaman</w:t>
      </w:r>
      <w:proofErr w:type="spellEnd"/>
      <w:r>
        <w:rPr>
          <w:sz w:val="20"/>
          <w:szCs w:val="20"/>
          <w:lang w:val="en-US"/>
        </w:rPr>
        <w:t xml:space="preserve"> </w:t>
      </w:r>
      <w:proofErr w:type="spellStart"/>
      <w:r>
        <w:rPr>
          <w:sz w:val="20"/>
          <w:szCs w:val="20"/>
          <w:lang w:val="en-US"/>
        </w:rPr>
        <w:t>profil</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aplikasi</w:t>
      </w:r>
      <w:proofErr w:type="spellEnd"/>
      <w:r>
        <w:rPr>
          <w:sz w:val="20"/>
          <w:szCs w:val="20"/>
          <w:lang w:val="en-US"/>
        </w:rPr>
        <w:t xml:space="preserve"> multimedia dan </w:t>
      </w:r>
      <w:proofErr w:type="spellStart"/>
      <w:r>
        <w:rPr>
          <w:sz w:val="20"/>
          <w:szCs w:val="20"/>
          <w:lang w:val="en-US"/>
        </w:rPr>
        <w:t>layanan</w:t>
      </w:r>
      <w:proofErr w:type="spellEnd"/>
      <w:r>
        <w:rPr>
          <w:sz w:val="20"/>
          <w:szCs w:val="20"/>
          <w:lang w:val="en-US"/>
        </w:rPr>
        <w:t xml:space="preserve"> data KUA</w:t>
      </w:r>
    </w:p>
    <w:p w14:paraId="447E9DD1" w14:textId="40320196"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BC42E95" wp14:editId="5794F998">
            <wp:extent cx="2614178" cy="1256298"/>
            <wp:effectExtent l="19050" t="19050" r="15240" b="2032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445" b="20696"/>
                    <a:stretch/>
                  </pic:blipFill>
                  <pic:spPr bwMode="auto">
                    <a:xfrm>
                      <a:off x="0" y="0"/>
                      <a:ext cx="2625887" cy="1261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7922DB" w14:textId="4D4421FD" w:rsidR="003873B4" w:rsidRDefault="003873B4"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16.</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Profil</w:t>
      </w:r>
      <w:proofErr w:type="spellEnd"/>
    </w:p>
    <w:p w14:paraId="49D8B8E2" w14:textId="77777777" w:rsidR="00367D49" w:rsidRPr="003873B4" w:rsidRDefault="00367D49" w:rsidP="00367D49">
      <w:pPr>
        <w:tabs>
          <w:tab w:val="left" w:pos="426"/>
          <w:tab w:val="left" w:pos="1276"/>
        </w:tabs>
        <w:spacing w:after="0" w:line="240" w:lineRule="auto"/>
        <w:jc w:val="center"/>
        <w:rPr>
          <w:rFonts w:ascii="Times New Roman" w:hAnsi="Times New Roman"/>
          <w:sz w:val="20"/>
          <w:szCs w:val="20"/>
        </w:rPr>
      </w:pPr>
    </w:p>
    <w:p w14:paraId="4B110A5B" w14:textId="77777777" w:rsidR="00367D49" w:rsidRDefault="003873B4" w:rsidP="00367D49">
      <w:pPr>
        <w:pStyle w:val="ListParagraph"/>
        <w:numPr>
          <w:ilvl w:val="2"/>
          <w:numId w:val="17"/>
        </w:numPr>
        <w:ind w:left="567" w:hanging="567"/>
        <w:jc w:val="both"/>
        <w:rPr>
          <w:b/>
          <w:bCs/>
          <w:sz w:val="20"/>
          <w:szCs w:val="20"/>
        </w:rPr>
      </w:pPr>
      <w:proofErr w:type="spellStart"/>
      <w:r w:rsidRPr="00367D49">
        <w:rPr>
          <w:b/>
          <w:bCs/>
          <w:sz w:val="20"/>
          <w:szCs w:val="20"/>
        </w:rPr>
        <w:t>Tampilan</w:t>
      </w:r>
      <w:proofErr w:type="spellEnd"/>
      <w:r w:rsidRPr="00367D49">
        <w:rPr>
          <w:b/>
          <w:bCs/>
          <w:sz w:val="20"/>
          <w:szCs w:val="20"/>
        </w:rPr>
        <w:t xml:space="preserve"> Halaman </w:t>
      </w:r>
      <w:proofErr w:type="spellStart"/>
      <w:r w:rsidRPr="00367D49">
        <w:rPr>
          <w:b/>
          <w:bCs/>
          <w:sz w:val="20"/>
          <w:szCs w:val="20"/>
        </w:rPr>
        <w:t>Visi</w:t>
      </w:r>
      <w:proofErr w:type="spellEnd"/>
      <w:r w:rsidRPr="00367D49">
        <w:rPr>
          <w:b/>
          <w:bCs/>
          <w:sz w:val="20"/>
          <w:szCs w:val="20"/>
        </w:rPr>
        <w:t xml:space="preserve"> </w:t>
      </w:r>
      <w:proofErr w:type="spellStart"/>
      <w:r w:rsidRPr="00367D49">
        <w:rPr>
          <w:b/>
          <w:bCs/>
          <w:sz w:val="20"/>
          <w:szCs w:val="20"/>
        </w:rPr>
        <w:t>Misi</w:t>
      </w:r>
      <w:proofErr w:type="spellEnd"/>
    </w:p>
    <w:p w14:paraId="0B1182F8" w14:textId="1DA7D7DD" w:rsidR="003873B4" w:rsidRPr="00367D49" w:rsidRDefault="00367D49" w:rsidP="00367D49">
      <w:pPr>
        <w:pStyle w:val="ListParagraph"/>
        <w:ind w:left="0" w:firstLine="720"/>
        <w:jc w:val="both"/>
        <w:rPr>
          <w:b/>
          <w:bCs/>
          <w:sz w:val="20"/>
          <w:szCs w:val="20"/>
        </w:rPr>
      </w:pPr>
      <w:r w:rsidRPr="00367D49">
        <w:rPr>
          <w:sz w:val="20"/>
          <w:szCs w:val="20"/>
          <w:lang w:val="en-US"/>
        </w:rPr>
        <w:t>T</w:t>
      </w:r>
      <w:r w:rsidR="003873B4" w:rsidRPr="00367D49">
        <w:rPr>
          <w:sz w:val="20"/>
          <w:szCs w:val="20"/>
          <w:lang w:val="id-ID"/>
        </w:rPr>
        <w:t xml:space="preserve">ampilan </w:t>
      </w:r>
      <w:proofErr w:type="spellStart"/>
      <w:r w:rsidR="003873B4" w:rsidRPr="00367D49">
        <w:rPr>
          <w:sz w:val="20"/>
          <w:szCs w:val="20"/>
        </w:rPr>
        <w:t>visi</w:t>
      </w:r>
      <w:proofErr w:type="spellEnd"/>
      <w:r w:rsidR="003873B4" w:rsidRPr="00367D49">
        <w:rPr>
          <w:sz w:val="20"/>
          <w:szCs w:val="20"/>
        </w:rPr>
        <w:t xml:space="preserve"> </w:t>
      </w:r>
      <w:proofErr w:type="spellStart"/>
      <w:r w:rsidR="003873B4" w:rsidRPr="00367D49">
        <w:rPr>
          <w:sz w:val="20"/>
          <w:szCs w:val="20"/>
        </w:rPr>
        <w:t>misi</w:t>
      </w:r>
      <w:proofErr w:type="spellEnd"/>
      <w:r w:rsidR="003873B4" w:rsidRPr="00367D49">
        <w:rPr>
          <w:sz w:val="20"/>
          <w:szCs w:val="20"/>
          <w:lang w:val="id-ID"/>
        </w:rPr>
        <w:t xml:space="preserve"> merupakan </w:t>
      </w:r>
      <w:proofErr w:type="spellStart"/>
      <w:r w:rsidR="003873B4" w:rsidRPr="00367D49">
        <w:rPr>
          <w:sz w:val="20"/>
          <w:szCs w:val="20"/>
        </w:rPr>
        <w:t>tampilan</w:t>
      </w:r>
      <w:proofErr w:type="spellEnd"/>
      <w:r w:rsidR="003873B4" w:rsidRPr="00367D49">
        <w:rPr>
          <w:sz w:val="20"/>
          <w:szCs w:val="20"/>
        </w:rPr>
        <w:t xml:space="preserve"> </w:t>
      </w:r>
      <w:proofErr w:type="spellStart"/>
      <w:r w:rsidR="003873B4" w:rsidRPr="00367D49">
        <w:rPr>
          <w:sz w:val="20"/>
          <w:szCs w:val="20"/>
        </w:rPr>
        <w:t>visi</w:t>
      </w:r>
      <w:proofErr w:type="spellEnd"/>
      <w:r w:rsidR="003873B4" w:rsidRPr="00367D49">
        <w:rPr>
          <w:sz w:val="20"/>
          <w:szCs w:val="20"/>
        </w:rPr>
        <w:t xml:space="preserve"> </w:t>
      </w:r>
      <w:proofErr w:type="spellStart"/>
      <w:r w:rsidR="003873B4" w:rsidRPr="00367D49">
        <w:rPr>
          <w:sz w:val="20"/>
          <w:szCs w:val="20"/>
        </w:rPr>
        <w:t>misi</w:t>
      </w:r>
      <w:proofErr w:type="spellEnd"/>
      <w:r w:rsidR="003873B4" w:rsidRPr="00367D49">
        <w:rPr>
          <w:sz w:val="20"/>
          <w:szCs w:val="20"/>
          <w:lang w:val="id-ID"/>
        </w:rPr>
        <w:t xml:space="preserve"> dari </w:t>
      </w:r>
      <w:proofErr w:type="spellStart"/>
      <w:r w:rsidR="003873B4" w:rsidRPr="00367D49">
        <w:rPr>
          <w:sz w:val="20"/>
          <w:szCs w:val="20"/>
        </w:rPr>
        <w:t>Aplikasi</w:t>
      </w:r>
      <w:proofErr w:type="spellEnd"/>
      <w:r w:rsidR="003873B4" w:rsidRPr="00367D49">
        <w:rPr>
          <w:sz w:val="20"/>
          <w:szCs w:val="20"/>
        </w:rPr>
        <w:t xml:space="preserve"> </w:t>
      </w:r>
      <w:proofErr w:type="spellStart"/>
      <w:r w:rsidR="003873B4" w:rsidRPr="00367D49">
        <w:rPr>
          <w:sz w:val="20"/>
          <w:szCs w:val="20"/>
        </w:rPr>
        <w:t>Manajemen</w:t>
      </w:r>
      <w:proofErr w:type="spellEnd"/>
      <w:r w:rsidR="003873B4" w:rsidRPr="00367D49">
        <w:rPr>
          <w:sz w:val="20"/>
          <w:szCs w:val="20"/>
        </w:rPr>
        <w:t xml:space="preserve"> </w:t>
      </w:r>
      <w:proofErr w:type="spellStart"/>
      <w:r w:rsidR="003873B4" w:rsidRPr="00367D49">
        <w:rPr>
          <w:sz w:val="20"/>
          <w:szCs w:val="20"/>
        </w:rPr>
        <w:t>Pelayanan</w:t>
      </w:r>
      <w:proofErr w:type="spellEnd"/>
      <w:r w:rsidR="003873B4" w:rsidRPr="00367D49">
        <w:rPr>
          <w:sz w:val="20"/>
          <w:szCs w:val="20"/>
        </w:rPr>
        <w:t xml:space="preserve"> </w:t>
      </w:r>
      <w:proofErr w:type="spellStart"/>
      <w:r w:rsidR="003873B4" w:rsidRPr="00367D49">
        <w:rPr>
          <w:sz w:val="20"/>
          <w:szCs w:val="20"/>
        </w:rPr>
        <w:t>Pernikahan</w:t>
      </w:r>
      <w:proofErr w:type="spellEnd"/>
      <w:r w:rsidR="003873B4" w:rsidRPr="00367D49">
        <w:rPr>
          <w:sz w:val="20"/>
          <w:szCs w:val="20"/>
        </w:rPr>
        <w:t xml:space="preserve"> Di Kantor </w:t>
      </w:r>
      <w:proofErr w:type="spellStart"/>
      <w:r w:rsidR="003873B4" w:rsidRPr="00367D49">
        <w:rPr>
          <w:sz w:val="20"/>
          <w:szCs w:val="20"/>
        </w:rPr>
        <w:t>Urusan</w:t>
      </w:r>
      <w:proofErr w:type="spellEnd"/>
      <w:r w:rsidR="003873B4" w:rsidRPr="00367D49">
        <w:rPr>
          <w:sz w:val="20"/>
          <w:szCs w:val="20"/>
        </w:rPr>
        <w:t xml:space="preserve"> Agama </w:t>
      </w:r>
      <w:proofErr w:type="spellStart"/>
      <w:r w:rsidR="003873B4" w:rsidRPr="00367D49">
        <w:rPr>
          <w:sz w:val="20"/>
          <w:szCs w:val="20"/>
        </w:rPr>
        <w:t>Kecamatan</w:t>
      </w:r>
      <w:proofErr w:type="spellEnd"/>
      <w:r w:rsidR="003873B4" w:rsidRPr="00367D49">
        <w:rPr>
          <w:sz w:val="20"/>
          <w:szCs w:val="20"/>
        </w:rPr>
        <w:t xml:space="preserve"> Pasar</w:t>
      </w:r>
      <w:r w:rsidR="003873B4" w:rsidRPr="00367D49">
        <w:rPr>
          <w:sz w:val="20"/>
          <w:szCs w:val="20"/>
          <w:lang w:val="id-ID"/>
        </w:rPr>
        <w:t xml:space="preserve">, Berikut </w:t>
      </w:r>
      <w:proofErr w:type="gramStart"/>
      <w:r w:rsidR="003873B4" w:rsidRPr="00367D49">
        <w:rPr>
          <w:sz w:val="20"/>
          <w:szCs w:val="20"/>
          <w:lang w:val="id-ID"/>
        </w:rPr>
        <w:t>Gambarnya :</w:t>
      </w:r>
      <w:proofErr w:type="gramEnd"/>
    </w:p>
    <w:p w14:paraId="39DA2D99" w14:textId="4AC9E915"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03C05C2" wp14:editId="6EDE1F9A">
            <wp:extent cx="2589606" cy="1248276"/>
            <wp:effectExtent l="19050" t="19050" r="20320" b="2857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3242"/>
                    <a:stretch/>
                  </pic:blipFill>
                  <pic:spPr bwMode="auto">
                    <a:xfrm>
                      <a:off x="0" y="0"/>
                      <a:ext cx="2599865" cy="12532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427B1" w14:textId="3808BA26"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17.</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Visi</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Misi</w:t>
      </w:r>
      <w:proofErr w:type="spellEnd"/>
    </w:p>
    <w:p w14:paraId="2E36E689" w14:textId="77777777" w:rsidR="00FF4E76" w:rsidRDefault="003873B4" w:rsidP="00FF4E76">
      <w:pPr>
        <w:pStyle w:val="ListParagraph"/>
        <w:numPr>
          <w:ilvl w:val="2"/>
          <w:numId w:val="17"/>
        </w:numPr>
        <w:tabs>
          <w:tab w:val="left" w:pos="567"/>
        </w:tabs>
        <w:ind w:left="0" w:hanging="11"/>
        <w:jc w:val="both"/>
        <w:rPr>
          <w:b/>
          <w:bCs/>
          <w:sz w:val="20"/>
          <w:szCs w:val="20"/>
        </w:rPr>
      </w:pPr>
      <w:proofErr w:type="spellStart"/>
      <w:r w:rsidRPr="00FF4E76">
        <w:rPr>
          <w:b/>
          <w:bCs/>
          <w:sz w:val="20"/>
          <w:szCs w:val="20"/>
        </w:rPr>
        <w:lastRenderedPageBreak/>
        <w:t>Tampilan</w:t>
      </w:r>
      <w:proofErr w:type="spellEnd"/>
      <w:r w:rsidRPr="00FF4E76">
        <w:rPr>
          <w:b/>
          <w:bCs/>
          <w:sz w:val="20"/>
          <w:szCs w:val="20"/>
        </w:rPr>
        <w:t xml:space="preserve"> Halaman </w:t>
      </w:r>
      <w:proofErr w:type="spellStart"/>
      <w:r w:rsidRPr="00FF4E76">
        <w:rPr>
          <w:b/>
          <w:bCs/>
          <w:sz w:val="20"/>
          <w:szCs w:val="20"/>
        </w:rPr>
        <w:t>Persyaratan</w:t>
      </w:r>
      <w:proofErr w:type="spellEnd"/>
      <w:r w:rsidRPr="00FF4E76">
        <w:rPr>
          <w:b/>
          <w:bCs/>
          <w:sz w:val="20"/>
          <w:szCs w:val="20"/>
        </w:rPr>
        <w:t xml:space="preserve"> Nikah</w:t>
      </w:r>
    </w:p>
    <w:p w14:paraId="216AF617" w14:textId="1516FEBA" w:rsidR="003873B4" w:rsidRPr="00FF4E76" w:rsidRDefault="00FF4E76" w:rsidP="00FF4E76">
      <w:pPr>
        <w:pStyle w:val="ListParagraph"/>
        <w:ind w:left="0" w:firstLine="720"/>
        <w:jc w:val="both"/>
        <w:rPr>
          <w:b/>
          <w:bCs/>
          <w:sz w:val="20"/>
          <w:szCs w:val="20"/>
        </w:rPr>
      </w:pPr>
      <w:r w:rsidRPr="00FF4E76">
        <w:rPr>
          <w:sz w:val="20"/>
          <w:szCs w:val="20"/>
          <w:lang w:val="en-US"/>
        </w:rPr>
        <w:t>T</w:t>
      </w:r>
      <w:r w:rsidR="003873B4" w:rsidRPr="00FF4E76">
        <w:rPr>
          <w:sz w:val="20"/>
          <w:szCs w:val="20"/>
          <w:lang w:val="id-ID"/>
        </w:rPr>
        <w:t xml:space="preserve">ampilan </w:t>
      </w:r>
      <w:proofErr w:type="spellStart"/>
      <w:r w:rsidR="003873B4" w:rsidRPr="00FF4E76">
        <w:rPr>
          <w:sz w:val="20"/>
          <w:szCs w:val="20"/>
        </w:rPr>
        <w:t>persyaratan</w:t>
      </w:r>
      <w:proofErr w:type="spellEnd"/>
      <w:r w:rsidR="003873B4" w:rsidRPr="00FF4E76">
        <w:rPr>
          <w:sz w:val="20"/>
          <w:szCs w:val="20"/>
        </w:rPr>
        <w:t xml:space="preserve"> nikah</w:t>
      </w:r>
      <w:r w:rsidR="003873B4" w:rsidRPr="00FF4E76">
        <w:rPr>
          <w:sz w:val="20"/>
          <w:szCs w:val="20"/>
          <w:lang w:val="id-ID"/>
        </w:rPr>
        <w:t xml:space="preserve"> merupakan </w:t>
      </w:r>
      <w:proofErr w:type="spellStart"/>
      <w:r w:rsidR="003873B4" w:rsidRPr="00FF4E76">
        <w:rPr>
          <w:sz w:val="20"/>
          <w:szCs w:val="20"/>
        </w:rPr>
        <w:t>tampilan</w:t>
      </w:r>
      <w:proofErr w:type="spellEnd"/>
      <w:r w:rsidR="003873B4" w:rsidRPr="00FF4E76">
        <w:rPr>
          <w:sz w:val="20"/>
          <w:szCs w:val="20"/>
        </w:rPr>
        <w:t xml:space="preserve"> </w:t>
      </w:r>
      <w:proofErr w:type="spellStart"/>
      <w:r w:rsidR="003873B4" w:rsidRPr="00FF4E76">
        <w:rPr>
          <w:sz w:val="20"/>
          <w:szCs w:val="20"/>
        </w:rPr>
        <w:t>persyaratan</w:t>
      </w:r>
      <w:proofErr w:type="spellEnd"/>
      <w:r w:rsidR="003873B4" w:rsidRPr="00FF4E76">
        <w:rPr>
          <w:sz w:val="20"/>
          <w:szCs w:val="20"/>
        </w:rPr>
        <w:t xml:space="preserve"> nikah</w:t>
      </w:r>
      <w:r w:rsidR="003873B4" w:rsidRPr="00FF4E76">
        <w:rPr>
          <w:sz w:val="20"/>
          <w:szCs w:val="20"/>
          <w:lang w:val="id-ID"/>
        </w:rPr>
        <w:t xml:space="preserve"> dari</w:t>
      </w:r>
      <w:r w:rsidR="003873B4" w:rsidRPr="00FF4E76">
        <w:rPr>
          <w:sz w:val="20"/>
          <w:szCs w:val="20"/>
        </w:rPr>
        <w:t xml:space="preserve">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w:t>
      </w:r>
      <w:r w:rsidR="003873B4" w:rsidRPr="00FF4E76">
        <w:rPr>
          <w:sz w:val="20"/>
          <w:szCs w:val="20"/>
          <w:lang w:val="id-ID"/>
        </w:rPr>
        <w:t xml:space="preserve">, Berikut </w:t>
      </w:r>
      <w:proofErr w:type="gramStart"/>
      <w:r w:rsidR="003873B4" w:rsidRPr="00FF4E76">
        <w:rPr>
          <w:sz w:val="20"/>
          <w:szCs w:val="20"/>
          <w:lang w:val="id-ID"/>
        </w:rPr>
        <w:t>Gambarnya :</w:t>
      </w:r>
      <w:proofErr w:type="gramEnd"/>
    </w:p>
    <w:p w14:paraId="1F6F9704" w14:textId="646E9241" w:rsidR="003873B4" w:rsidRPr="003873B4" w:rsidRDefault="001B0F9B" w:rsidP="00FF4E76">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042EF06" wp14:editId="733BEC24">
            <wp:extent cx="2684045" cy="1670050"/>
            <wp:effectExtent l="19050" t="19050" r="21590" b="2540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7306"/>
                    <a:stretch/>
                  </pic:blipFill>
                  <pic:spPr bwMode="auto">
                    <a:xfrm>
                      <a:off x="0" y="0"/>
                      <a:ext cx="2684045" cy="16700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0132F2" w14:textId="4ED5351C"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18.</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w:t>
      </w:r>
      <w:proofErr w:type="spellStart"/>
      <w:r w:rsidRPr="003873B4">
        <w:rPr>
          <w:rFonts w:ascii="Times New Roman" w:hAnsi="Times New Roman"/>
          <w:sz w:val="20"/>
          <w:szCs w:val="20"/>
        </w:rPr>
        <w:t>Pejabat</w:t>
      </w:r>
      <w:proofErr w:type="spellEnd"/>
      <w:r w:rsidRPr="003873B4">
        <w:rPr>
          <w:rFonts w:ascii="Times New Roman" w:hAnsi="Times New Roman"/>
          <w:sz w:val="20"/>
          <w:szCs w:val="20"/>
        </w:rPr>
        <w:t xml:space="preserve"> </w:t>
      </w:r>
      <w:proofErr w:type="spellStart"/>
      <w:r w:rsidRPr="003873B4">
        <w:rPr>
          <w:rFonts w:ascii="Times New Roman" w:hAnsi="Times New Roman"/>
          <w:sz w:val="20"/>
          <w:szCs w:val="20"/>
        </w:rPr>
        <w:t>Desa</w:t>
      </w:r>
      <w:proofErr w:type="spellEnd"/>
    </w:p>
    <w:p w14:paraId="2D58316A" w14:textId="77777777" w:rsidR="00FF4E76" w:rsidRDefault="003873B4" w:rsidP="00FF4E76">
      <w:pPr>
        <w:pStyle w:val="ListParagraph"/>
        <w:numPr>
          <w:ilvl w:val="2"/>
          <w:numId w:val="17"/>
        </w:numPr>
        <w:tabs>
          <w:tab w:val="left" w:pos="567"/>
        </w:tabs>
        <w:ind w:left="0" w:firstLine="0"/>
        <w:jc w:val="both"/>
        <w:rPr>
          <w:b/>
          <w:bCs/>
          <w:sz w:val="20"/>
          <w:szCs w:val="20"/>
        </w:rPr>
      </w:pPr>
      <w:proofErr w:type="spellStart"/>
      <w:r w:rsidRPr="00FF4E76">
        <w:rPr>
          <w:b/>
          <w:bCs/>
          <w:sz w:val="20"/>
          <w:szCs w:val="20"/>
        </w:rPr>
        <w:t>Tampilan</w:t>
      </w:r>
      <w:proofErr w:type="spellEnd"/>
      <w:r w:rsidRPr="00FF4E76">
        <w:rPr>
          <w:b/>
          <w:bCs/>
          <w:sz w:val="20"/>
          <w:szCs w:val="20"/>
        </w:rPr>
        <w:t xml:space="preserve"> Halaman Cara Login</w:t>
      </w:r>
    </w:p>
    <w:p w14:paraId="03386AAC" w14:textId="7BFDE299" w:rsidR="003873B4" w:rsidRPr="00FF4E76" w:rsidRDefault="00FF4E76" w:rsidP="00FF4E76">
      <w:pPr>
        <w:pStyle w:val="ListParagraph"/>
        <w:tabs>
          <w:tab w:val="left" w:pos="567"/>
        </w:tabs>
        <w:ind w:left="0"/>
        <w:jc w:val="both"/>
        <w:rPr>
          <w:b/>
          <w:bCs/>
          <w:sz w:val="20"/>
          <w:szCs w:val="20"/>
        </w:rPr>
      </w:pPr>
      <w:r>
        <w:rPr>
          <w:b/>
          <w:bCs/>
          <w:sz w:val="20"/>
          <w:szCs w:val="20"/>
        </w:rPr>
        <w:tab/>
      </w:r>
      <w:r>
        <w:rPr>
          <w:b/>
          <w:bCs/>
          <w:sz w:val="20"/>
          <w:szCs w:val="20"/>
        </w:rPr>
        <w:tab/>
      </w:r>
      <w:proofErr w:type="spellStart"/>
      <w:r w:rsidR="003873B4" w:rsidRPr="00FF4E76">
        <w:rPr>
          <w:sz w:val="20"/>
          <w:szCs w:val="20"/>
        </w:rPr>
        <w:t>T</w:t>
      </w:r>
      <w:r w:rsidR="003873B4" w:rsidRPr="00FF4E76">
        <w:rPr>
          <w:sz w:val="20"/>
          <w:szCs w:val="20"/>
          <w:lang w:val="id-ID"/>
        </w:rPr>
        <w:t>ampilan</w:t>
      </w:r>
      <w:proofErr w:type="spellEnd"/>
      <w:r w:rsidR="003873B4" w:rsidRPr="00FF4E76">
        <w:rPr>
          <w:sz w:val="20"/>
          <w:szCs w:val="20"/>
          <w:lang w:val="id-ID"/>
        </w:rPr>
        <w:t xml:space="preserve"> </w:t>
      </w:r>
      <w:proofErr w:type="spellStart"/>
      <w:r w:rsidR="003873B4" w:rsidRPr="00FF4E76">
        <w:rPr>
          <w:sz w:val="20"/>
          <w:szCs w:val="20"/>
        </w:rPr>
        <w:t>cara</w:t>
      </w:r>
      <w:proofErr w:type="spellEnd"/>
      <w:r w:rsidR="003873B4" w:rsidRPr="00FF4E76">
        <w:rPr>
          <w:sz w:val="20"/>
          <w:szCs w:val="20"/>
        </w:rPr>
        <w:t xml:space="preserve"> login</w:t>
      </w:r>
      <w:r w:rsidR="003873B4" w:rsidRPr="00FF4E76">
        <w:rPr>
          <w:sz w:val="20"/>
          <w:szCs w:val="20"/>
          <w:lang w:val="id-ID"/>
        </w:rPr>
        <w:t xml:space="preserve"> merupakan </w:t>
      </w:r>
      <w:proofErr w:type="spellStart"/>
      <w:r w:rsidR="003873B4" w:rsidRPr="00FF4E76">
        <w:rPr>
          <w:sz w:val="20"/>
          <w:szCs w:val="20"/>
        </w:rPr>
        <w:t>tampilan</w:t>
      </w:r>
      <w:proofErr w:type="spellEnd"/>
      <w:r w:rsidR="003873B4" w:rsidRPr="00FF4E76">
        <w:rPr>
          <w:sz w:val="20"/>
          <w:szCs w:val="20"/>
        </w:rPr>
        <w:t xml:space="preserve"> </w:t>
      </w:r>
      <w:proofErr w:type="spellStart"/>
      <w:r w:rsidR="003873B4" w:rsidRPr="00FF4E76">
        <w:rPr>
          <w:sz w:val="20"/>
          <w:szCs w:val="20"/>
        </w:rPr>
        <w:t>cara</w:t>
      </w:r>
      <w:proofErr w:type="spellEnd"/>
      <w:r w:rsidR="003873B4" w:rsidRPr="00FF4E76">
        <w:rPr>
          <w:sz w:val="20"/>
          <w:szCs w:val="20"/>
        </w:rPr>
        <w:t xml:space="preserve"> login</w:t>
      </w:r>
      <w:r w:rsidR="003873B4" w:rsidRPr="00FF4E76">
        <w:rPr>
          <w:sz w:val="20"/>
          <w:szCs w:val="20"/>
          <w:lang w:val="id-ID"/>
        </w:rPr>
        <w:t xml:space="preserve"> dari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w:t>
      </w:r>
      <w:r w:rsidR="003873B4" w:rsidRPr="00FF4E76">
        <w:rPr>
          <w:sz w:val="20"/>
          <w:szCs w:val="20"/>
          <w:lang w:val="id-ID"/>
        </w:rPr>
        <w:t>, Berikut Gambarnya :</w:t>
      </w:r>
    </w:p>
    <w:p w14:paraId="2661010F" w14:textId="7AE23FEC" w:rsidR="003873B4" w:rsidRPr="003873B4" w:rsidRDefault="001B0F9B"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32D88ED3" wp14:editId="342C20A1">
            <wp:extent cx="2165350" cy="4114800"/>
            <wp:effectExtent l="19050" t="19050" r="25400" b="1905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5350" cy="4114800"/>
                    </a:xfrm>
                    <a:prstGeom prst="rect">
                      <a:avLst/>
                    </a:prstGeom>
                    <a:noFill/>
                    <a:ln>
                      <a:solidFill>
                        <a:schemeClr val="tx1"/>
                      </a:solidFill>
                    </a:ln>
                  </pic:spPr>
                </pic:pic>
              </a:graphicData>
            </a:graphic>
          </wp:inline>
        </w:drawing>
      </w:r>
    </w:p>
    <w:p w14:paraId="7272553F" w14:textId="620524E7"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19.</w:t>
      </w:r>
      <w:r w:rsidRPr="003873B4">
        <w:rPr>
          <w:rFonts w:ascii="Times New Roman" w:hAnsi="Times New Roman"/>
          <w:b/>
          <w:sz w:val="20"/>
          <w:szCs w:val="20"/>
        </w:rPr>
        <w:t xml:space="preserve"> </w:t>
      </w:r>
      <w:proofErr w:type="spellStart"/>
      <w:r w:rsidRPr="003873B4">
        <w:rPr>
          <w:rFonts w:ascii="Times New Roman" w:hAnsi="Times New Roman"/>
          <w:sz w:val="20"/>
          <w:szCs w:val="20"/>
        </w:rPr>
        <w:t>Tampilan</w:t>
      </w:r>
      <w:proofErr w:type="spellEnd"/>
      <w:r w:rsidRPr="003873B4">
        <w:rPr>
          <w:rFonts w:ascii="Times New Roman" w:hAnsi="Times New Roman"/>
          <w:sz w:val="20"/>
          <w:szCs w:val="20"/>
        </w:rPr>
        <w:t xml:space="preserve"> Halaman Cara Login</w:t>
      </w:r>
    </w:p>
    <w:p w14:paraId="6F3DEF89" w14:textId="77777777" w:rsidR="00FF4E76" w:rsidRDefault="003873B4" w:rsidP="00FF4E76">
      <w:pPr>
        <w:pStyle w:val="ListParagraph"/>
        <w:numPr>
          <w:ilvl w:val="1"/>
          <w:numId w:val="17"/>
        </w:numPr>
        <w:tabs>
          <w:tab w:val="left" w:pos="426"/>
        </w:tabs>
        <w:ind w:left="1843" w:hanging="1829"/>
        <w:jc w:val="both"/>
        <w:rPr>
          <w:b/>
          <w:sz w:val="20"/>
          <w:szCs w:val="20"/>
          <w:lang w:val="id-ID"/>
        </w:rPr>
      </w:pPr>
      <w:r w:rsidRPr="00FF4E76">
        <w:rPr>
          <w:b/>
          <w:sz w:val="20"/>
          <w:szCs w:val="20"/>
          <w:lang w:val="id-ID"/>
        </w:rPr>
        <w:t>Implementasi Antarmuka Output</w:t>
      </w:r>
    </w:p>
    <w:p w14:paraId="7B3F3561" w14:textId="77777777" w:rsidR="00FF4E76" w:rsidRPr="00FF4E76" w:rsidRDefault="003873B4" w:rsidP="00FF4E76">
      <w:pPr>
        <w:pStyle w:val="ListParagraph"/>
        <w:numPr>
          <w:ilvl w:val="2"/>
          <w:numId w:val="17"/>
        </w:numPr>
        <w:tabs>
          <w:tab w:val="left" w:pos="567"/>
        </w:tabs>
        <w:ind w:left="0" w:hanging="11"/>
        <w:jc w:val="both"/>
        <w:rPr>
          <w:sz w:val="20"/>
          <w:szCs w:val="20"/>
          <w:lang w:val="id-ID"/>
        </w:rPr>
      </w:pPr>
      <w:r w:rsidRPr="00FF4E76">
        <w:rPr>
          <w:sz w:val="20"/>
          <w:szCs w:val="20"/>
          <w:lang w:val="id-ID"/>
        </w:rPr>
        <w:t>Laporan D</w:t>
      </w:r>
      <w:proofErr w:type="spellStart"/>
      <w:r w:rsidRPr="00FF4E76">
        <w:rPr>
          <w:sz w:val="20"/>
          <w:szCs w:val="20"/>
        </w:rPr>
        <w:t>aftar</w:t>
      </w:r>
      <w:proofErr w:type="spellEnd"/>
      <w:r w:rsidRPr="00FF4E76">
        <w:rPr>
          <w:sz w:val="20"/>
          <w:szCs w:val="20"/>
        </w:rPr>
        <w:t xml:space="preserve"> </w:t>
      </w:r>
      <w:proofErr w:type="spellStart"/>
      <w:r w:rsidRPr="00FF4E76">
        <w:rPr>
          <w:sz w:val="20"/>
          <w:szCs w:val="20"/>
        </w:rPr>
        <w:t>Penerima</w:t>
      </w:r>
      <w:proofErr w:type="spellEnd"/>
      <w:r w:rsidRPr="00FF4E76">
        <w:rPr>
          <w:sz w:val="20"/>
          <w:szCs w:val="20"/>
        </w:rPr>
        <w:t xml:space="preserve"> </w:t>
      </w:r>
      <w:proofErr w:type="spellStart"/>
      <w:r w:rsidRPr="00FF4E76">
        <w:rPr>
          <w:sz w:val="20"/>
          <w:szCs w:val="20"/>
        </w:rPr>
        <w:t>Persyaratan</w:t>
      </w:r>
      <w:proofErr w:type="spellEnd"/>
      <w:r w:rsidRPr="00FF4E76">
        <w:rPr>
          <w:sz w:val="20"/>
          <w:szCs w:val="20"/>
        </w:rPr>
        <w:t xml:space="preserve"> NR</w:t>
      </w:r>
      <w:r w:rsidR="00FF4E76">
        <w:rPr>
          <w:sz w:val="20"/>
          <w:szCs w:val="20"/>
          <w:lang w:val="en-US"/>
        </w:rPr>
        <w:t xml:space="preserve">. </w:t>
      </w:r>
    </w:p>
    <w:p w14:paraId="4B3C93CB" w14:textId="48202EA4" w:rsidR="003873B4" w:rsidRPr="003873B4" w:rsidRDefault="00FF4E76" w:rsidP="00FF4E76">
      <w:pPr>
        <w:pStyle w:val="ListParagraph"/>
        <w:tabs>
          <w:tab w:val="left" w:pos="567"/>
          <w:tab w:val="left" w:pos="709"/>
        </w:tabs>
        <w:ind w:left="0"/>
        <w:jc w:val="both"/>
        <w:rPr>
          <w:sz w:val="20"/>
          <w:szCs w:val="20"/>
          <w:lang w:val="id-ID"/>
        </w:rPr>
      </w:pPr>
      <w:r>
        <w:rPr>
          <w:sz w:val="20"/>
          <w:szCs w:val="20"/>
          <w:lang w:val="en-US"/>
        </w:rPr>
        <w:tab/>
      </w:r>
      <w:r>
        <w:rPr>
          <w:sz w:val="20"/>
          <w:szCs w:val="20"/>
          <w:lang w:val="en-US"/>
        </w:rPr>
        <w:tab/>
      </w:r>
      <w:r w:rsidR="003873B4" w:rsidRPr="00FF4E76">
        <w:rPr>
          <w:sz w:val="20"/>
          <w:szCs w:val="20"/>
          <w:lang w:val="id-ID"/>
        </w:rPr>
        <w:t>Tampilan ini berisikan halaman laporan d</w:t>
      </w:r>
      <w:proofErr w:type="spellStart"/>
      <w:r w:rsidR="003873B4" w:rsidRPr="00FF4E76">
        <w:rPr>
          <w:sz w:val="20"/>
          <w:szCs w:val="20"/>
        </w:rPr>
        <w:t>aftar</w:t>
      </w:r>
      <w:proofErr w:type="spellEnd"/>
      <w:r w:rsidR="003873B4" w:rsidRPr="00FF4E76">
        <w:rPr>
          <w:sz w:val="20"/>
          <w:szCs w:val="20"/>
        </w:rPr>
        <w:t xml:space="preserve"> </w:t>
      </w:r>
      <w:proofErr w:type="spellStart"/>
      <w:r w:rsidR="003873B4" w:rsidRPr="00FF4E76">
        <w:rPr>
          <w:sz w:val="20"/>
          <w:szCs w:val="20"/>
        </w:rPr>
        <w:t>penerima</w:t>
      </w:r>
      <w:proofErr w:type="spellEnd"/>
      <w:r w:rsidR="003873B4" w:rsidRPr="00FF4E76">
        <w:rPr>
          <w:sz w:val="20"/>
          <w:szCs w:val="20"/>
        </w:rPr>
        <w:t xml:space="preserve"> </w:t>
      </w:r>
      <w:proofErr w:type="spellStart"/>
      <w:r w:rsidR="003873B4" w:rsidRPr="00FF4E76">
        <w:rPr>
          <w:sz w:val="20"/>
          <w:szCs w:val="20"/>
        </w:rPr>
        <w:t>persyaratan</w:t>
      </w:r>
      <w:proofErr w:type="spellEnd"/>
      <w:r w:rsidR="003873B4" w:rsidRPr="00FF4E76">
        <w:rPr>
          <w:sz w:val="20"/>
          <w:szCs w:val="20"/>
        </w:rPr>
        <w:t xml:space="preserve"> NR di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w:t>
      </w:r>
      <w:r w:rsidR="003873B4" w:rsidRPr="00FF4E76">
        <w:rPr>
          <w:sz w:val="20"/>
          <w:szCs w:val="20"/>
        </w:rPr>
        <w:t xml:space="preserve">Agama </w:t>
      </w:r>
      <w:proofErr w:type="spellStart"/>
      <w:r w:rsidR="003873B4" w:rsidRPr="00FF4E76">
        <w:rPr>
          <w:sz w:val="20"/>
          <w:szCs w:val="20"/>
        </w:rPr>
        <w:t>Kecamatan</w:t>
      </w:r>
      <w:proofErr w:type="spellEnd"/>
      <w:r w:rsidR="003873B4" w:rsidRPr="00FF4E76">
        <w:rPr>
          <w:sz w:val="20"/>
          <w:szCs w:val="20"/>
        </w:rPr>
        <w:t xml:space="preserve"> Pasar </w:t>
      </w:r>
      <w:r w:rsidR="003873B4" w:rsidRPr="00FF4E76">
        <w:rPr>
          <w:sz w:val="20"/>
          <w:szCs w:val="20"/>
          <w:lang w:val="id-ID"/>
        </w:rPr>
        <w:t>, yang dapat dilihat pada pada gambar dibawah:</w:t>
      </w:r>
    </w:p>
    <w:p w14:paraId="6DFEC16A" w14:textId="4FBB6AFB" w:rsidR="003873B4" w:rsidRPr="003873B4" w:rsidRDefault="001B0F9B" w:rsidP="00FF4E76">
      <w:pPr>
        <w:pStyle w:val="ListParagraph"/>
        <w:ind w:left="0"/>
        <w:jc w:val="center"/>
        <w:rPr>
          <w:sz w:val="20"/>
          <w:szCs w:val="20"/>
          <w:lang w:val="id-ID"/>
        </w:rPr>
      </w:pPr>
      <w:r w:rsidRPr="003873B4">
        <w:rPr>
          <w:noProof/>
          <w:sz w:val="20"/>
          <w:szCs w:val="20"/>
          <w:lang w:val="id-ID"/>
        </w:rPr>
        <w:drawing>
          <wp:inline distT="0" distB="0" distL="0" distR="0" wp14:anchorId="38EBFFBB" wp14:editId="646BE1E1">
            <wp:extent cx="2611989" cy="1747420"/>
            <wp:effectExtent l="19050" t="19050" r="17145" b="2476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646" r="3724"/>
                    <a:stretch/>
                  </pic:blipFill>
                  <pic:spPr bwMode="auto">
                    <a:xfrm>
                      <a:off x="0" y="0"/>
                      <a:ext cx="2618559" cy="17518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14EE436" w14:textId="7B1D7ED1" w:rsid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 xml:space="preserve">20. </w:t>
      </w:r>
      <w:r w:rsidRPr="003873B4">
        <w:rPr>
          <w:b/>
          <w:sz w:val="20"/>
          <w:szCs w:val="20"/>
          <w:lang w:val="id-ID"/>
        </w:rPr>
        <w:t xml:space="preserve"> </w:t>
      </w:r>
      <w:r w:rsidRPr="003873B4">
        <w:rPr>
          <w:sz w:val="20"/>
          <w:szCs w:val="20"/>
          <w:lang w:val="id-ID"/>
        </w:rPr>
        <w:t>Halaman Laporan D</w:t>
      </w:r>
      <w:proofErr w:type="spellStart"/>
      <w:r w:rsidRPr="003873B4">
        <w:rPr>
          <w:sz w:val="20"/>
          <w:szCs w:val="20"/>
        </w:rPr>
        <w:t>aftar</w:t>
      </w:r>
      <w:proofErr w:type="spellEnd"/>
      <w:r w:rsidRPr="003873B4">
        <w:rPr>
          <w:sz w:val="20"/>
          <w:szCs w:val="20"/>
        </w:rPr>
        <w:t xml:space="preserve"> </w:t>
      </w:r>
      <w:proofErr w:type="spellStart"/>
      <w:r w:rsidRPr="003873B4">
        <w:rPr>
          <w:sz w:val="20"/>
          <w:szCs w:val="20"/>
        </w:rPr>
        <w:t>Penerimaan</w:t>
      </w:r>
      <w:proofErr w:type="spellEnd"/>
      <w:r w:rsidRPr="003873B4">
        <w:rPr>
          <w:sz w:val="20"/>
          <w:szCs w:val="20"/>
        </w:rPr>
        <w:t xml:space="preserve"> </w:t>
      </w:r>
      <w:proofErr w:type="spellStart"/>
      <w:r w:rsidRPr="003873B4">
        <w:rPr>
          <w:sz w:val="20"/>
          <w:szCs w:val="20"/>
        </w:rPr>
        <w:t>Persyaratan</w:t>
      </w:r>
      <w:proofErr w:type="spellEnd"/>
      <w:r w:rsidRPr="003873B4">
        <w:rPr>
          <w:sz w:val="20"/>
          <w:szCs w:val="20"/>
        </w:rPr>
        <w:t xml:space="preserve"> NR</w:t>
      </w:r>
    </w:p>
    <w:p w14:paraId="35970B9E" w14:textId="77777777" w:rsidR="00FF4E76" w:rsidRPr="003873B4" w:rsidRDefault="00FF4E76" w:rsidP="00FF4E76">
      <w:pPr>
        <w:pStyle w:val="ListParagraph"/>
        <w:ind w:left="0"/>
        <w:jc w:val="center"/>
        <w:rPr>
          <w:sz w:val="20"/>
          <w:szCs w:val="20"/>
        </w:rPr>
      </w:pPr>
    </w:p>
    <w:p w14:paraId="17740B53" w14:textId="77777777" w:rsidR="00FF4E76" w:rsidRPr="00FF4E76" w:rsidRDefault="003873B4" w:rsidP="00FF4E76">
      <w:pPr>
        <w:pStyle w:val="ListParagraph"/>
        <w:numPr>
          <w:ilvl w:val="2"/>
          <w:numId w:val="17"/>
        </w:numPr>
        <w:tabs>
          <w:tab w:val="left" w:pos="567"/>
        </w:tabs>
        <w:ind w:left="0" w:firstLine="0"/>
        <w:jc w:val="both"/>
        <w:rPr>
          <w:b/>
          <w:bCs/>
          <w:sz w:val="20"/>
          <w:szCs w:val="20"/>
          <w:lang w:val="id-ID"/>
        </w:rPr>
      </w:pPr>
      <w:r w:rsidRPr="00FF4E76">
        <w:rPr>
          <w:b/>
          <w:bCs/>
          <w:sz w:val="20"/>
          <w:szCs w:val="20"/>
          <w:lang w:val="id-ID"/>
        </w:rPr>
        <w:t xml:space="preserve">Laporan </w:t>
      </w:r>
      <w:r w:rsidRPr="00FF4E76">
        <w:rPr>
          <w:b/>
          <w:bCs/>
          <w:sz w:val="20"/>
          <w:szCs w:val="20"/>
        </w:rPr>
        <w:t xml:space="preserve">Bukti </w:t>
      </w:r>
      <w:proofErr w:type="spellStart"/>
      <w:r w:rsidRPr="00FF4E76">
        <w:rPr>
          <w:b/>
          <w:bCs/>
          <w:sz w:val="20"/>
          <w:szCs w:val="20"/>
        </w:rPr>
        <w:t>Pendaftaran</w:t>
      </w:r>
      <w:proofErr w:type="spellEnd"/>
    </w:p>
    <w:p w14:paraId="4F7CE2E6" w14:textId="7E0F99FA" w:rsidR="003873B4" w:rsidRPr="00FF4E76" w:rsidRDefault="00FF4E76" w:rsidP="00FF4E76">
      <w:pPr>
        <w:pStyle w:val="ListParagraph"/>
        <w:tabs>
          <w:tab w:val="left" w:pos="709"/>
        </w:tabs>
        <w:ind w:left="0"/>
        <w:jc w:val="both"/>
        <w:rPr>
          <w:b/>
          <w:bCs/>
          <w:sz w:val="20"/>
          <w:szCs w:val="20"/>
          <w:lang w:val="id-ID"/>
        </w:rPr>
      </w:pPr>
      <w:r>
        <w:rPr>
          <w:b/>
          <w:bCs/>
          <w:sz w:val="20"/>
          <w:szCs w:val="20"/>
        </w:rPr>
        <w:tab/>
      </w:r>
      <w:r>
        <w:rPr>
          <w:b/>
          <w:bCs/>
          <w:sz w:val="20"/>
          <w:szCs w:val="20"/>
        </w:rPr>
        <w:tab/>
      </w:r>
      <w:r w:rsidR="003873B4" w:rsidRPr="00FF4E76">
        <w:rPr>
          <w:sz w:val="20"/>
          <w:szCs w:val="20"/>
          <w:lang w:val="id-ID"/>
        </w:rPr>
        <w:t xml:space="preserve">Tampilan ini berisikan halaman laporan </w:t>
      </w:r>
      <w:proofErr w:type="spellStart"/>
      <w:r w:rsidR="003873B4" w:rsidRPr="00FF4E76">
        <w:rPr>
          <w:sz w:val="20"/>
          <w:szCs w:val="20"/>
        </w:rPr>
        <w:t>bukti</w:t>
      </w:r>
      <w:proofErr w:type="spellEnd"/>
      <w:r w:rsidR="003873B4" w:rsidRPr="00FF4E76">
        <w:rPr>
          <w:sz w:val="20"/>
          <w:szCs w:val="20"/>
        </w:rPr>
        <w:t xml:space="preserve"> </w:t>
      </w:r>
      <w:proofErr w:type="spellStart"/>
      <w:r w:rsidR="003873B4" w:rsidRPr="00FF4E76">
        <w:rPr>
          <w:sz w:val="20"/>
          <w:szCs w:val="20"/>
        </w:rPr>
        <w:t>pendaftaran</w:t>
      </w:r>
      <w:proofErr w:type="spellEnd"/>
      <w:r w:rsidR="003873B4" w:rsidRPr="00FF4E76">
        <w:rPr>
          <w:sz w:val="20"/>
          <w:szCs w:val="20"/>
        </w:rPr>
        <w:t xml:space="preserve"> di </w:t>
      </w:r>
      <w:proofErr w:type="spellStart"/>
      <w:r w:rsidR="003873B4" w:rsidRPr="00FF4E76">
        <w:rPr>
          <w:sz w:val="20"/>
          <w:szCs w:val="20"/>
        </w:rPr>
        <w:t>Aplikasi</w:t>
      </w:r>
      <w:proofErr w:type="spellEnd"/>
      <w:r w:rsidR="003873B4" w:rsidRPr="00FF4E76">
        <w:rPr>
          <w:sz w:val="20"/>
          <w:szCs w:val="20"/>
        </w:rPr>
        <w:t xml:space="preserve"> </w:t>
      </w:r>
      <w:proofErr w:type="spellStart"/>
      <w:r w:rsidR="003873B4" w:rsidRPr="00FF4E76">
        <w:rPr>
          <w:sz w:val="20"/>
          <w:szCs w:val="20"/>
        </w:rPr>
        <w:t>Manajemen</w:t>
      </w:r>
      <w:proofErr w:type="spellEnd"/>
      <w:r w:rsidR="003873B4" w:rsidRPr="00FF4E76">
        <w:rPr>
          <w:sz w:val="20"/>
          <w:szCs w:val="20"/>
        </w:rPr>
        <w:t xml:space="preserve"> </w:t>
      </w:r>
      <w:proofErr w:type="spellStart"/>
      <w:r w:rsidR="003873B4" w:rsidRPr="00FF4E76">
        <w:rPr>
          <w:sz w:val="20"/>
          <w:szCs w:val="20"/>
        </w:rPr>
        <w:t>Pelayanan</w:t>
      </w:r>
      <w:proofErr w:type="spellEnd"/>
      <w:r w:rsidR="003873B4" w:rsidRPr="00FF4E76">
        <w:rPr>
          <w:sz w:val="20"/>
          <w:szCs w:val="20"/>
        </w:rPr>
        <w:t xml:space="preserve"> </w:t>
      </w:r>
      <w:proofErr w:type="spellStart"/>
      <w:r w:rsidR="003873B4" w:rsidRPr="00FF4E76">
        <w:rPr>
          <w:sz w:val="20"/>
          <w:szCs w:val="20"/>
        </w:rPr>
        <w:t>Pernikahan</w:t>
      </w:r>
      <w:proofErr w:type="spellEnd"/>
      <w:r w:rsidR="003873B4" w:rsidRPr="00FF4E76">
        <w:rPr>
          <w:sz w:val="20"/>
          <w:szCs w:val="20"/>
        </w:rPr>
        <w:t xml:space="preserve"> Di Kantor </w:t>
      </w:r>
      <w:proofErr w:type="spellStart"/>
      <w:r w:rsidR="003873B4" w:rsidRPr="00FF4E76">
        <w:rPr>
          <w:sz w:val="20"/>
          <w:szCs w:val="20"/>
        </w:rPr>
        <w:t>Urusan</w:t>
      </w:r>
      <w:proofErr w:type="spellEnd"/>
      <w:r w:rsidR="003873B4" w:rsidRPr="00FF4E76">
        <w:rPr>
          <w:sz w:val="20"/>
          <w:szCs w:val="20"/>
        </w:rPr>
        <w:t xml:space="preserve"> Agama </w:t>
      </w:r>
      <w:proofErr w:type="spellStart"/>
      <w:r w:rsidR="003873B4" w:rsidRPr="00FF4E76">
        <w:rPr>
          <w:sz w:val="20"/>
          <w:szCs w:val="20"/>
        </w:rPr>
        <w:t>Kecamatan</w:t>
      </w:r>
      <w:proofErr w:type="spellEnd"/>
      <w:r w:rsidR="003873B4" w:rsidRPr="00FF4E76">
        <w:rPr>
          <w:sz w:val="20"/>
          <w:szCs w:val="20"/>
        </w:rPr>
        <w:t xml:space="preserve"> Pasar </w:t>
      </w:r>
      <w:r w:rsidR="003873B4" w:rsidRPr="00FF4E76">
        <w:rPr>
          <w:sz w:val="20"/>
          <w:szCs w:val="20"/>
          <w:lang w:val="id-ID"/>
        </w:rPr>
        <w:t>, yang dapat dilihat pada pada gambar dibawah:</w:t>
      </w:r>
    </w:p>
    <w:p w14:paraId="05196FBE" w14:textId="77777777" w:rsidR="003873B4" w:rsidRPr="003873B4" w:rsidRDefault="003873B4" w:rsidP="003873B4">
      <w:pPr>
        <w:pStyle w:val="ListParagraph"/>
        <w:ind w:left="426" w:firstLine="283"/>
        <w:rPr>
          <w:sz w:val="20"/>
          <w:szCs w:val="20"/>
          <w:lang w:val="id-ID"/>
        </w:rPr>
      </w:pPr>
    </w:p>
    <w:p w14:paraId="3BE08BDD" w14:textId="0C0930AA" w:rsidR="003873B4" w:rsidRPr="003873B4" w:rsidRDefault="001B0F9B" w:rsidP="00FF4E76">
      <w:pPr>
        <w:pStyle w:val="ListParagraph"/>
        <w:ind w:left="0"/>
        <w:jc w:val="center"/>
        <w:rPr>
          <w:sz w:val="20"/>
          <w:szCs w:val="20"/>
          <w:lang w:val="id-ID"/>
        </w:rPr>
      </w:pPr>
      <w:r w:rsidRPr="003873B4">
        <w:rPr>
          <w:noProof/>
          <w:sz w:val="20"/>
          <w:szCs w:val="20"/>
        </w:rPr>
        <w:drawing>
          <wp:inline distT="0" distB="0" distL="0" distR="0" wp14:anchorId="50BE82EC" wp14:editId="2012AF75">
            <wp:extent cx="2662003" cy="1724527"/>
            <wp:effectExtent l="19050" t="19050" r="24130" b="2857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483" t="4354" r="6599"/>
                    <a:stretch/>
                  </pic:blipFill>
                  <pic:spPr bwMode="auto">
                    <a:xfrm>
                      <a:off x="0" y="0"/>
                      <a:ext cx="2669245" cy="17292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626DD6" w14:textId="5546637B" w:rsidR="003873B4" w:rsidRP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21.</w:t>
      </w:r>
      <w:r w:rsidRPr="003873B4">
        <w:rPr>
          <w:b/>
          <w:sz w:val="20"/>
          <w:szCs w:val="20"/>
          <w:lang w:val="id-ID"/>
        </w:rPr>
        <w:t xml:space="preserve"> </w:t>
      </w:r>
      <w:r w:rsidRPr="003873B4">
        <w:rPr>
          <w:sz w:val="20"/>
          <w:szCs w:val="20"/>
          <w:lang w:val="id-ID"/>
        </w:rPr>
        <w:t xml:space="preserve">Halaman Laporan </w:t>
      </w:r>
      <w:r w:rsidRPr="003873B4">
        <w:rPr>
          <w:sz w:val="20"/>
          <w:szCs w:val="20"/>
        </w:rPr>
        <w:t xml:space="preserve">Bukti </w:t>
      </w:r>
      <w:proofErr w:type="spellStart"/>
      <w:r w:rsidRPr="003873B4">
        <w:rPr>
          <w:sz w:val="20"/>
          <w:szCs w:val="20"/>
        </w:rPr>
        <w:t>Pendaftaran</w:t>
      </w:r>
      <w:proofErr w:type="spellEnd"/>
    </w:p>
    <w:p w14:paraId="4B1C6855" w14:textId="77777777" w:rsidR="003873B4" w:rsidRPr="003873B4" w:rsidRDefault="003873B4" w:rsidP="003873B4">
      <w:pPr>
        <w:pStyle w:val="ListParagraph"/>
        <w:ind w:left="709"/>
        <w:rPr>
          <w:sz w:val="20"/>
          <w:szCs w:val="20"/>
        </w:rPr>
      </w:pPr>
    </w:p>
    <w:p w14:paraId="31F87E24" w14:textId="77777777" w:rsidR="00714FA0" w:rsidRPr="00714FA0" w:rsidRDefault="003873B4" w:rsidP="00714FA0">
      <w:pPr>
        <w:pStyle w:val="ListParagraph"/>
        <w:numPr>
          <w:ilvl w:val="2"/>
          <w:numId w:val="33"/>
        </w:numPr>
        <w:tabs>
          <w:tab w:val="left" w:pos="567"/>
        </w:tabs>
        <w:ind w:left="0" w:firstLine="0"/>
        <w:jc w:val="both"/>
        <w:rPr>
          <w:b/>
          <w:bCs/>
          <w:sz w:val="20"/>
          <w:szCs w:val="20"/>
          <w:lang w:val="id-ID"/>
        </w:rPr>
      </w:pPr>
      <w:r w:rsidRPr="00714FA0">
        <w:rPr>
          <w:b/>
          <w:bCs/>
          <w:sz w:val="20"/>
          <w:szCs w:val="20"/>
          <w:lang w:val="id-ID"/>
        </w:rPr>
        <w:t xml:space="preserve">Laporan </w:t>
      </w:r>
      <w:r w:rsidRPr="00714FA0">
        <w:rPr>
          <w:b/>
          <w:bCs/>
          <w:sz w:val="20"/>
          <w:szCs w:val="20"/>
        </w:rPr>
        <w:t xml:space="preserve">Data </w:t>
      </w:r>
      <w:proofErr w:type="spellStart"/>
      <w:r w:rsidRPr="00714FA0">
        <w:rPr>
          <w:b/>
          <w:bCs/>
          <w:sz w:val="20"/>
          <w:szCs w:val="20"/>
        </w:rPr>
        <w:t>Pernikahan</w:t>
      </w:r>
      <w:proofErr w:type="spellEnd"/>
    </w:p>
    <w:p w14:paraId="05D189A1" w14:textId="59D4D527" w:rsidR="003873B4" w:rsidRPr="00714FA0" w:rsidRDefault="00714FA0" w:rsidP="00714FA0">
      <w:pPr>
        <w:pStyle w:val="ListParagraph"/>
        <w:tabs>
          <w:tab w:val="left" w:pos="567"/>
          <w:tab w:val="left" w:pos="709"/>
        </w:tabs>
        <w:ind w:left="0"/>
        <w:jc w:val="both"/>
        <w:rPr>
          <w:b/>
          <w:bCs/>
          <w:sz w:val="20"/>
          <w:szCs w:val="20"/>
          <w:lang w:val="id-ID"/>
        </w:rPr>
      </w:pPr>
      <w:r>
        <w:rPr>
          <w:b/>
          <w:bCs/>
          <w:sz w:val="20"/>
          <w:szCs w:val="20"/>
        </w:rPr>
        <w:tab/>
      </w:r>
      <w:r>
        <w:rPr>
          <w:b/>
          <w:bCs/>
          <w:sz w:val="20"/>
          <w:szCs w:val="20"/>
        </w:rPr>
        <w:tab/>
      </w:r>
      <w:r w:rsidR="003873B4" w:rsidRPr="00714FA0">
        <w:rPr>
          <w:sz w:val="20"/>
          <w:szCs w:val="20"/>
          <w:lang w:val="id-ID"/>
        </w:rPr>
        <w:t xml:space="preserve">Tampilan ini berisikan halaman laporan </w:t>
      </w:r>
      <w:r w:rsidR="003873B4" w:rsidRPr="00714FA0">
        <w:rPr>
          <w:sz w:val="20"/>
          <w:szCs w:val="20"/>
        </w:rPr>
        <w:t xml:space="preserve">data </w:t>
      </w:r>
      <w:proofErr w:type="spellStart"/>
      <w:r w:rsidR="003873B4" w:rsidRPr="00714FA0">
        <w:rPr>
          <w:sz w:val="20"/>
          <w:szCs w:val="20"/>
        </w:rPr>
        <w:t>pernikahan</w:t>
      </w:r>
      <w:proofErr w:type="spellEnd"/>
      <w:r w:rsidR="003873B4" w:rsidRPr="00714FA0">
        <w:rPr>
          <w:sz w:val="20"/>
          <w:szCs w:val="20"/>
        </w:rPr>
        <w:t xml:space="preserve"> di </w:t>
      </w:r>
      <w:proofErr w:type="spellStart"/>
      <w:r w:rsidR="003873B4" w:rsidRPr="00714FA0">
        <w:rPr>
          <w:sz w:val="20"/>
          <w:szCs w:val="20"/>
        </w:rPr>
        <w:t>Aplikasi</w:t>
      </w:r>
      <w:proofErr w:type="spellEnd"/>
      <w:r w:rsidR="003873B4" w:rsidRPr="00714FA0">
        <w:rPr>
          <w:sz w:val="20"/>
          <w:szCs w:val="20"/>
        </w:rPr>
        <w:t xml:space="preserve"> </w:t>
      </w:r>
      <w:proofErr w:type="spellStart"/>
      <w:r w:rsidR="003873B4" w:rsidRPr="00714FA0">
        <w:rPr>
          <w:sz w:val="20"/>
          <w:szCs w:val="20"/>
        </w:rPr>
        <w:t>Manajemen</w:t>
      </w:r>
      <w:proofErr w:type="spellEnd"/>
      <w:r w:rsidR="003873B4" w:rsidRPr="00714FA0">
        <w:rPr>
          <w:sz w:val="20"/>
          <w:szCs w:val="20"/>
        </w:rPr>
        <w:t xml:space="preserve"> </w:t>
      </w:r>
      <w:proofErr w:type="spellStart"/>
      <w:r w:rsidR="003873B4" w:rsidRPr="00714FA0">
        <w:rPr>
          <w:sz w:val="20"/>
          <w:szCs w:val="20"/>
        </w:rPr>
        <w:t>Pelayanan</w:t>
      </w:r>
      <w:proofErr w:type="spellEnd"/>
      <w:r w:rsidR="003873B4" w:rsidRPr="00714FA0">
        <w:rPr>
          <w:sz w:val="20"/>
          <w:szCs w:val="20"/>
        </w:rPr>
        <w:t xml:space="preserve"> </w:t>
      </w:r>
      <w:proofErr w:type="spellStart"/>
      <w:r w:rsidR="003873B4" w:rsidRPr="00714FA0">
        <w:rPr>
          <w:sz w:val="20"/>
          <w:szCs w:val="20"/>
        </w:rPr>
        <w:t>Pernikahan</w:t>
      </w:r>
      <w:proofErr w:type="spellEnd"/>
      <w:r w:rsidR="003873B4" w:rsidRPr="00714FA0">
        <w:rPr>
          <w:sz w:val="20"/>
          <w:szCs w:val="20"/>
        </w:rPr>
        <w:t xml:space="preserve"> Di Kantor </w:t>
      </w:r>
      <w:proofErr w:type="spellStart"/>
      <w:r w:rsidR="003873B4" w:rsidRPr="00714FA0">
        <w:rPr>
          <w:sz w:val="20"/>
          <w:szCs w:val="20"/>
        </w:rPr>
        <w:t>Urusan</w:t>
      </w:r>
      <w:proofErr w:type="spellEnd"/>
      <w:r w:rsidR="003873B4" w:rsidRPr="00714FA0">
        <w:rPr>
          <w:sz w:val="20"/>
          <w:szCs w:val="20"/>
        </w:rPr>
        <w:t xml:space="preserve"> Agama </w:t>
      </w:r>
      <w:proofErr w:type="spellStart"/>
      <w:r w:rsidR="003873B4" w:rsidRPr="00714FA0">
        <w:rPr>
          <w:sz w:val="20"/>
          <w:szCs w:val="20"/>
        </w:rPr>
        <w:t>Kecamatan</w:t>
      </w:r>
      <w:proofErr w:type="spellEnd"/>
      <w:r w:rsidR="003873B4" w:rsidRPr="00714FA0">
        <w:rPr>
          <w:sz w:val="20"/>
          <w:szCs w:val="20"/>
        </w:rPr>
        <w:t xml:space="preserve"> Pasar </w:t>
      </w:r>
      <w:r w:rsidR="003873B4" w:rsidRPr="00714FA0">
        <w:rPr>
          <w:sz w:val="20"/>
          <w:szCs w:val="20"/>
          <w:lang w:val="id-ID"/>
        </w:rPr>
        <w:t>, yang dapat dilihat pada pada gambar dibawah:</w:t>
      </w:r>
    </w:p>
    <w:p w14:paraId="529986FB" w14:textId="1951F4D9" w:rsidR="003873B4" w:rsidRPr="003873B4" w:rsidRDefault="001B0F9B" w:rsidP="00714FA0">
      <w:pPr>
        <w:pStyle w:val="ListParagraph"/>
        <w:ind w:left="0"/>
        <w:jc w:val="center"/>
        <w:rPr>
          <w:sz w:val="20"/>
          <w:szCs w:val="20"/>
          <w:lang w:val="id-ID"/>
        </w:rPr>
      </w:pPr>
      <w:r w:rsidRPr="003873B4">
        <w:rPr>
          <w:noProof/>
          <w:sz w:val="20"/>
          <w:szCs w:val="20"/>
        </w:rPr>
        <w:drawing>
          <wp:inline distT="0" distB="0" distL="0" distR="0" wp14:anchorId="57DB19DF" wp14:editId="19885AF3">
            <wp:extent cx="2720407" cy="165735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152" b="-1"/>
                    <a:stretch/>
                  </pic:blipFill>
                  <pic:spPr bwMode="auto">
                    <a:xfrm>
                      <a:off x="0" y="0"/>
                      <a:ext cx="2724930" cy="16601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DC2C70" w14:textId="75A0DF43" w:rsidR="003873B4" w:rsidRPr="003873B4" w:rsidRDefault="003873B4" w:rsidP="00714FA0">
      <w:pPr>
        <w:pStyle w:val="ListParagraph"/>
        <w:ind w:left="0"/>
        <w:jc w:val="center"/>
        <w:rPr>
          <w:sz w:val="20"/>
          <w:szCs w:val="20"/>
        </w:rPr>
      </w:pPr>
      <w:r w:rsidRPr="003873B4">
        <w:rPr>
          <w:b/>
          <w:sz w:val="20"/>
          <w:szCs w:val="20"/>
          <w:lang w:val="id-ID"/>
        </w:rPr>
        <w:t xml:space="preserve">Gambar </w:t>
      </w:r>
      <w:r w:rsidR="00714FA0">
        <w:rPr>
          <w:b/>
          <w:sz w:val="20"/>
          <w:szCs w:val="20"/>
          <w:lang w:val="en-US"/>
        </w:rPr>
        <w:t>22.</w:t>
      </w:r>
      <w:r w:rsidRPr="003873B4">
        <w:rPr>
          <w:b/>
          <w:sz w:val="20"/>
          <w:szCs w:val="20"/>
          <w:lang w:val="id-ID"/>
        </w:rPr>
        <w:t xml:space="preserve"> </w:t>
      </w:r>
      <w:r w:rsidRPr="003873B4">
        <w:rPr>
          <w:sz w:val="20"/>
          <w:szCs w:val="20"/>
          <w:lang w:val="id-ID"/>
        </w:rPr>
        <w:t xml:space="preserve">Halaman Laporan </w:t>
      </w:r>
      <w:r w:rsidRPr="003873B4">
        <w:rPr>
          <w:sz w:val="20"/>
          <w:szCs w:val="20"/>
        </w:rPr>
        <w:t xml:space="preserve">Data </w:t>
      </w:r>
      <w:proofErr w:type="spellStart"/>
      <w:r w:rsidRPr="003873B4">
        <w:rPr>
          <w:sz w:val="20"/>
          <w:szCs w:val="20"/>
        </w:rPr>
        <w:t>Pernikahan</w:t>
      </w:r>
      <w:proofErr w:type="spellEnd"/>
    </w:p>
    <w:p w14:paraId="27A1BC0D" w14:textId="77777777" w:rsidR="003873B4" w:rsidRPr="00FD1752" w:rsidRDefault="003873B4" w:rsidP="003873B4">
      <w:pPr>
        <w:spacing w:line="480" w:lineRule="auto"/>
        <w:rPr>
          <w:rFonts w:ascii="Times New Roman" w:hAnsi="Times New Roman"/>
          <w:sz w:val="24"/>
        </w:rPr>
      </w:pPr>
    </w:p>
    <w:p w14:paraId="02B7FFC4" w14:textId="77777777" w:rsidR="0060525F" w:rsidRDefault="0060525F" w:rsidP="003873B4">
      <w:pPr>
        <w:spacing w:line="480" w:lineRule="auto"/>
        <w:rPr>
          <w:rFonts w:ascii="Times New Roman" w:hAnsi="Times New Roman"/>
          <w:sz w:val="24"/>
          <w:szCs w:val="24"/>
        </w:rPr>
      </w:pPr>
    </w:p>
    <w:p w14:paraId="67DBA8CA" w14:textId="77777777" w:rsidR="00672CCD" w:rsidRPr="00AF4539" w:rsidRDefault="00672CCD" w:rsidP="00B45600">
      <w:pPr>
        <w:spacing w:after="0" w:line="240" w:lineRule="auto"/>
        <w:contextualSpacing/>
        <w:rPr>
          <w:rFonts w:ascii="Times New Roman" w:hAnsi="Times New Roman"/>
          <w:sz w:val="20"/>
          <w:szCs w:val="20"/>
        </w:rPr>
      </w:pPr>
    </w:p>
    <w:p w14:paraId="35FE4D6C" w14:textId="410E0D5B" w:rsidR="00246D66" w:rsidRPr="003F076A" w:rsidRDefault="003F076A" w:rsidP="003F076A">
      <w:pPr>
        <w:spacing w:line="240" w:lineRule="auto"/>
        <w:jc w:val="center"/>
        <w:rPr>
          <w:rFonts w:ascii="Times New Roman" w:hAnsi="Times New Roman"/>
          <w:b/>
          <w:sz w:val="20"/>
          <w:szCs w:val="20"/>
        </w:rPr>
      </w:pPr>
      <w:r w:rsidRPr="00A73379">
        <w:rPr>
          <w:rFonts w:ascii="Times New Roman" w:hAnsi="Times New Roman"/>
          <w:b/>
          <w:sz w:val="20"/>
          <w:szCs w:val="20"/>
        </w:rPr>
        <w:t xml:space="preserve">IV. </w:t>
      </w:r>
      <w:r>
        <w:rPr>
          <w:rFonts w:ascii="Times New Roman" w:hAnsi="Times New Roman"/>
          <w:b/>
          <w:sz w:val="20"/>
          <w:szCs w:val="20"/>
        </w:rPr>
        <w:t>PENUTUP</w:t>
      </w:r>
    </w:p>
    <w:p w14:paraId="60E2BBF1" w14:textId="26814F35" w:rsidR="00246D66" w:rsidRPr="00B06109" w:rsidRDefault="003F076A" w:rsidP="00B06109">
      <w:pPr>
        <w:spacing w:after="0" w:line="240" w:lineRule="auto"/>
        <w:ind w:firstLine="425"/>
        <w:jc w:val="both"/>
        <w:rPr>
          <w:rFonts w:ascii="Times New Roman" w:hAnsi="Times New Roman"/>
          <w:sz w:val="20"/>
          <w:szCs w:val="20"/>
        </w:rPr>
      </w:pPr>
      <w:r w:rsidRPr="00B06109">
        <w:rPr>
          <w:rFonts w:ascii="Times New Roman" w:hAnsi="Times New Roman"/>
          <w:sz w:val="20"/>
          <w:szCs w:val="20"/>
        </w:rPr>
        <w:t xml:space="preserve">Kesimpulan yang </w:t>
      </w:r>
      <w:proofErr w:type="spellStart"/>
      <w:r w:rsidRPr="00B06109">
        <w:rPr>
          <w:rFonts w:ascii="Times New Roman" w:hAnsi="Times New Roman"/>
          <w:sz w:val="20"/>
          <w:szCs w:val="20"/>
        </w:rPr>
        <w:t>bisa</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didapat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dari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penelitian</w:t>
      </w:r>
      <w:proofErr w:type="spellEnd"/>
      <w:r w:rsidRPr="00B06109">
        <w:rPr>
          <w:rFonts w:ascii="Times New Roman" w:hAnsi="Times New Roman"/>
          <w:sz w:val="20"/>
          <w:szCs w:val="20"/>
        </w:rPr>
        <w:t xml:space="preserve"> yang </w:t>
      </w:r>
      <w:proofErr w:type="spellStart"/>
      <w:r w:rsidRPr="00B06109">
        <w:rPr>
          <w:rFonts w:ascii="Times New Roman" w:hAnsi="Times New Roman"/>
          <w:sz w:val="20"/>
          <w:szCs w:val="20"/>
        </w:rPr>
        <w:t>telah</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dilakukan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yaitu</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bahwa</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Aplikasi</w:t>
      </w:r>
      <w:proofErr w:type="spellEnd"/>
      <w:r w:rsidRPr="00B06109">
        <w:rPr>
          <w:rFonts w:ascii="Times New Roman" w:hAnsi="Times New Roman"/>
          <w:sz w:val="20"/>
          <w:szCs w:val="20"/>
        </w:rPr>
        <w:t xml:space="preserve"> Multimedia Dan </w:t>
      </w:r>
      <w:proofErr w:type="spellStart"/>
      <w:r w:rsidRPr="00B06109">
        <w:rPr>
          <w:rFonts w:ascii="Times New Roman" w:hAnsi="Times New Roman"/>
          <w:sz w:val="20"/>
          <w:szCs w:val="20"/>
        </w:rPr>
        <w:t>Pengolahan</w:t>
      </w:r>
      <w:proofErr w:type="spellEnd"/>
      <w:r w:rsidRPr="00B06109">
        <w:rPr>
          <w:rFonts w:ascii="Times New Roman" w:hAnsi="Times New Roman"/>
          <w:sz w:val="20"/>
          <w:szCs w:val="20"/>
        </w:rPr>
        <w:t xml:space="preserve"> Data </w:t>
      </w:r>
      <w:proofErr w:type="spellStart"/>
      <w:r w:rsidRPr="00B06109">
        <w:rPr>
          <w:rFonts w:ascii="Times New Roman" w:hAnsi="Times New Roman"/>
          <w:sz w:val="20"/>
          <w:szCs w:val="20"/>
        </w:rPr>
        <w:t>Layanan</w:t>
      </w:r>
      <w:proofErr w:type="spellEnd"/>
      <w:r w:rsidRPr="00B06109">
        <w:rPr>
          <w:rFonts w:ascii="Times New Roman" w:hAnsi="Times New Roman"/>
          <w:sz w:val="20"/>
          <w:szCs w:val="20"/>
        </w:rPr>
        <w:t xml:space="preserve"> Pada KUA </w:t>
      </w:r>
      <w:proofErr w:type="spellStart"/>
      <w:r w:rsidRPr="00B06109">
        <w:rPr>
          <w:rFonts w:ascii="Times New Roman" w:hAnsi="Times New Roman"/>
          <w:sz w:val="20"/>
          <w:szCs w:val="20"/>
        </w:rPr>
        <w:t>Kecamatan</w:t>
      </w:r>
      <w:proofErr w:type="spellEnd"/>
      <w:r w:rsidRPr="00B06109">
        <w:rPr>
          <w:rFonts w:ascii="Times New Roman" w:hAnsi="Times New Roman"/>
          <w:sz w:val="20"/>
          <w:szCs w:val="20"/>
        </w:rPr>
        <w:t xml:space="preserve"> Pasar Kota Jambi </w:t>
      </w:r>
      <w:proofErr w:type="spellStart"/>
      <w:r w:rsidRPr="00B06109">
        <w:rPr>
          <w:rFonts w:ascii="Times New Roman" w:hAnsi="Times New Roman"/>
          <w:sz w:val="20"/>
          <w:szCs w:val="20"/>
        </w:rPr>
        <w:t>ini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w:t>
      </w:r>
      <w:r w:rsidRPr="00B06109">
        <w:rPr>
          <w:rFonts w:ascii="Times New Roman" w:hAnsi="Times New Roman"/>
          <w:sz w:val="20"/>
          <w:szCs w:val="20"/>
        </w:rPr>
        <w:t>empermudah</w:t>
      </w:r>
      <w:proofErr w:type="spellEnd"/>
      <w:r w:rsidRPr="00B06109">
        <w:rPr>
          <w:rFonts w:ascii="Times New Roman" w:hAnsi="Times New Roman"/>
          <w:sz w:val="20"/>
          <w:szCs w:val="20"/>
        </w:rPr>
        <w:t xml:space="preserve"> KUA </w:t>
      </w:r>
      <w:proofErr w:type="spellStart"/>
      <w:r w:rsidRPr="00B06109">
        <w:rPr>
          <w:rFonts w:ascii="Times New Roman" w:hAnsi="Times New Roman"/>
          <w:sz w:val="20"/>
          <w:szCs w:val="20"/>
        </w:rPr>
        <w:t>dalam</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memberikan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informasi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kepada</w:t>
      </w:r>
      <w:proofErr w:type="spellEnd"/>
      <w:r w:rsidRPr="00B06109">
        <w:rPr>
          <w:rFonts w:ascii="Times New Roman" w:hAnsi="Times New Roman"/>
          <w:sz w:val="20"/>
          <w:szCs w:val="20"/>
        </w:rPr>
        <w:t xml:space="preserve"> </w:t>
      </w:r>
      <w:proofErr w:type="spellStart"/>
      <w:proofErr w:type="gramStart"/>
      <w:r w:rsidRPr="00B06109">
        <w:rPr>
          <w:rFonts w:ascii="Times New Roman" w:hAnsi="Times New Roman"/>
          <w:sz w:val="20"/>
          <w:szCs w:val="20"/>
        </w:rPr>
        <w:t>masyarakat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memudahkan</w:t>
      </w:r>
      <w:proofErr w:type="spellEnd"/>
      <w:proofErr w:type="gramEnd"/>
      <w:r w:rsidRPr="00B06109">
        <w:rPr>
          <w:rFonts w:ascii="Times New Roman" w:hAnsi="Times New Roman"/>
          <w:sz w:val="20"/>
          <w:szCs w:val="20"/>
        </w:rPr>
        <w:t xml:space="preserve"> </w:t>
      </w:r>
      <w:proofErr w:type="spellStart"/>
      <w:r w:rsidRPr="00B06109">
        <w:rPr>
          <w:rFonts w:ascii="Times New Roman" w:hAnsi="Times New Roman"/>
          <w:sz w:val="20"/>
          <w:szCs w:val="20"/>
        </w:rPr>
        <w:t>masyarakat</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dalam</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mendapatkan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informasi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tentang</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berbagai</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layanan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dari</w:t>
      </w:r>
      <w:proofErr w:type="spellEnd"/>
      <w:r w:rsidRPr="00B06109">
        <w:rPr>
          <w:rFonts w:ascii="Times New Roman" w:hAnsi="Times New Roman"/>
          <w:sz w:val="20"/>
          <w:szCs w:val="20"/>
        </w:rPr>
        <w:t xml:space="preserve"> KUA, </w:t>
      </w:r>
      <w:proofErr w:type="spellStart"/>
      <w:r w:rsidR="00B06109" w:rsidRPr="00B06109">
        <w:rPr>
          <w:rFonts w:ascii="Times New Roman" w:hAnsi="Times New Roman"/>
          <w:sz w:val="20"/>
          <w:szCs w:val="20"/>
        </w:rPr>
        <w:t>s</w:t>
      </w:r>
      <w:r w:rsidRPr="00B06109">
        <w:rPr>
          <w:rFonts w:ascii="Times New Roman" w:hAnsi="Times New Roman"/>
          <w:sz w:val="20"/>
          <w:szCs w:val="20"/>
        </w:rPr>
        <w:t>erta</w:t>
      </w:r>
      <w:proofErr w:type="spellEnd"/>
      <w:r w:rsidRPr="00B06109">
        <w:rPr>
          <w:rFonts w:ascii="Times New Roman" w:hAnsi="Times New Roman"/>
          <w:sz w:val="20"/>
          <w:szCs w:val="20"/>
        </w:rPr>
        <w:t xml:space="preserve"> </w:t>
      </w:r>
      <w:proofErr w:type="spellStart"/>
      <w:r w:rsidR="00B06109" w:rsidRPr="00B06109">
        <w:rPr>
          <w:rFonts w:ascii="Times New Roman" w:hAnsi="Times New Roman"/>
          <w:sz w:val="20"/>
          <w:szCs w:val="20"/>
        </w:rPr>
        <w:t>mengetahui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syarat-syarat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serta</w:t>
      </w:r>
      <w:proofErr w:type="spellEnd"/>
      <w:r w:rsidR="00B06109" w:rsidRPr="00B06109">
        <w:rPr>
          <w:rFonts w:ascii="Times New Roman" w:hAnsi="Times New Roman"/>
          <w:sz w:val="20"/>
          <w:szCs w:val="20"/>
        </w:rPr>
        <w:t xml:space="preserve"> </w:t>
      </w:r>
      <w:proofErr w:type="spellStart"/>
      <w:r w:rsidRPr="00B06109">
        <w:rPr>
          <w:rFonts w:ascii="Times New Roman" w:hAnsi="Times New Roman"/>
          <w:sz w:val="20"/>
          <w:szCs w:val="20"/>
        </w:rPr>
        <w:t>melakukan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pendaftaran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pernikahan</w:t>
      </w:r>
      <w:proofErr w:type="spellEnd"/>
      <w:r w:rsidRPr="00B06109">
        <w:rPr>
          <w:rFonts w:ascii="Times New Roman" w:hAnsi="Times New Roman"/>
          <w:sz w:val="20"/>
          <w:szCs w:val="20"/>
        </w:rPr>
        <w:t xml:space="preserve"> </w:t>
      </w:r>
      <w:proofErr w:type="spellStart"/>
      <w:r w:rsidRPr="00B06109">
        <w:rPr>
          <w:rFonts w:ascii="Times New Roman" w:hAnsi="Times New Roman"/>
          <w:sz w:val="20"/>
          <w:szCs w:val="20"/>
        </w:rPr>
        <w:t>secara</w:t>
      </w:r>
      <w:proofErr w:type="spellEnd"/>
      <w:r w:rsidRPr="00B06109">
        <w:rPr>
          <w:rFonts w:ascii="Times New Roman" w:hAnsi="Times New Roman"/>
          <w:sz w:val="20"/>
          <w:szCs w:val="20"/>
        </w:rPr>
        <w:t xml:space="preserve"> online</w:t>
      </w:r>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Selain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itu</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aplikasi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ini</w:t>
      </w:r>
      <w:proofErr w:type="spellEnd"/>
      <w:r w:rsidR="00B06109" w:rsidRPr="00B06109">
        <w:rPr>
          <w:rFonts w:ascii="Times New Roman" w:hAnsi="Times New Roman"/>
          <w:sz w:val="20"/>
          <w:szCs w:val="20"/>
        </w:rPr>
        <w:t xml:space="preserve"> juga </w:t>
      </w:r>
      <w:proofErr w:type="spellStart"/>
      <w:r w:rsidR="00B06109" w:rsidRPr="00B06109">
        <w:rPr>
          <w:rFonts w:ascii="Times New Roman" w:hAnsi="Times New Roman"/>
          <w:sz w:val="20"/>
          <w:szCs w:val="20"/>
        </w:rPr>
        <w:t>dapat</w:t>
      </w:r>
      <w:proofErr w:type="spellEnd"/>
      <w:r w:rsidR="00B06109" w:rsidRPr="00B06109">
        <w:rPr>
          <w:rFonts w:ascii="Times New Roman" w:hAnsi="Times New Roman"/>
          <w:sz w:val="20"/>
          <w:szCs w:val="20"/>
        </w:rPr>
        <w:t xml:space="preserve"> </w:t>
      </w:r>
      <w:proofErr w:type="spellStart"/>
      <w:r w:rsidR="00A84F55" w:rsidRPr="00B06109">
        <w:rPr>
          <w:rFonts w:ascii="Times New Roman" w:hAnsi="Times New Roman"/>
          <w:sz w:val="20"/>
          <w:szCs w:val="20"/>
        </w:rPr>
        <w:t>menampilkan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yang </w:t>
      </w:r>
      <w:proofErr w:type="spellStart"/>
      <w:r w:rsidR="00A84F55" w:rsidRPr="00B06109">
        <w:rPr>
          <w:rFonts w:ascii="Times New Roman" w:hAnsi="Times New Roman"/>
          <w:sz w:val="20"/>
          <w:szCs w:val="20"/>
        </w:rPr>
        <w:t>terdiri</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dari</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pernikahan</w:t>
      </w:r>
      <w:proofErr w:type="spellEnd"/>
      <w:r w:rsidR="00A84F55" w:rsidRPr="00B06109">
        <w:rPr>
          <w:rFonts w:ascii="Times New Roman" w:hAnsi="Times New Roman"/>
          <w:sz w:val="20"/>
          <w:szCs w:val="20"/>
        </w:rPr>
        <w:t xml:space="preserve">, dan </w:t>
      </w:r>
      <w:proofErr w:type="spellStart"/>
      <w:r w:rsidR="00A84F55" w:rsidRPr="00B06109">
        <w:rPr>
          <w:rFonts w:ascii="Times New Roman" w:hAnsi="Times New Roman"/>
          <w:sz w:val="20"/>
          <w:szCs w:val="20"/>
        </w:rPr>
        <w:t>laporan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penerimaan</w:t>
      </w:r>
      <w:proofErr w:type="spellEnd"/>
      <w:r w:rsidR="00A84F55" w:rsidRPr="00B06109">
        <w:rPr>
          <w:rFonts w:ascii="Times New Roman" w:hAnsi="Times New Roman"/>
          <w:sz w:val="20"/>
          <w:szCs w:val="20"/>
        </w:rPr>
        <w:t xml:space="preserve"> </w:t>
      </w:r>
      <w:proofErr w:type="spellStart"/>
      <w:r w:rsidR="00A84F55" w:rsidRPr="00B06109">
        <w:rPr>
          <w:rFonts w:ascii="Times New Roman" w:hAnsi="Times New Roman"/>
          <w:sz w:val="20"/>
          <w:szCs w:val="20"/>
        </w:rPr>
        <w:t>persyaratan</w:t>
      </w:r>
      <w:proofErr w:type="spellEnd"/>
      <w:r w:rsidR="00A84F55" w:rsidRPr="00B06109">
        <w:rPr>
          <w:rFonts w:ascii="Times New Roman" w:hAnsi="Times New Roman"/>
          <w:sz w:val="20"/>
          <w:szCs w:val="20"/>
        </w:rPr>
        <w:t xml:space="preserve"> NR.</w:t>
      </w:r>
      <w:r w:rsidR="00B06109" w:rsidRPr="00B06109">
        <w:rPr>
          <w:rFonts w:ascii="Times New Roman" w:hAnsi="Times New Roman"/>
          <w:sz w:val="20"/>
          <w:szCs w:val="20"/>
        </w:rPr>
        <w:t xml:space="preserve"> Adapun saran </w:t>
      </w:r>
      <w:proofErr w:type="spellStart"/>
      <w:r w:rsidR="00B06109" w:rsidRPr="00B06109">
        <w:rPr>
          <w:rFonts w:ascii="Times New Roman" w:hAnsi="Times New Roman"/>
          <w:sz w:val="20"/>
          <w:szCs w:val="20"/>
        </w:rPr>
        <w:t>untuk</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implementasi</w:t>
      </w:r>
      <w:proofErr w:type="spellEnd"/>
      <w:r w:rsidR="00B06109" w:rsidRPr="00B06109">
        <w:rPr>
          <w:rFonts w:ascii="Times New Roman" w:hAnsi="Times New Roman"/>
          <w:sz w:val="20"/>
          <w:szCs w:val="20"/>
        </w:rPr>
        <w:t xml:space="preserve"> dan </w:t>
      </w:r>
      <w:proofErr w:type="spellStart"/>
      <w:r w:rsidR="00B06109" w:rsidRPr="00B06109">
        <w:rPr>
          <w:rFonts w:ascii="Times New Roman" w:hAnsi="Times New Roman"/>
          <w:sz w:val="20"/>
          <w:szCs w:val="20"/>
        </w:rPr>
        <w:t>pengembangan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aplikasi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ini</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lebih</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lanjut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yaitu</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w:t>
      </w:r>
      <w:r w:rsidR="003A39D4" w:rsidRPr="00B06109">
        <w:rPr>
          <w:rFonts w:ascii="Times New Roman" w:hAnsi="Times New Roman"/>
          <w:sz w:val="20"/>
          <w:szCs w:val="20"/>
        </w:rPr>
        <w:t>ebelum</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implementasi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maka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harus</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dilakukan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persiapan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infrastruktur</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seperti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menyediakan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komputer</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sesuai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dengan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spesifikasi</w:t>
      </w:r>
      <w:proofErr w:type="spellEnd"/>
      <w:r w:rsidR="003A39D4" w:rsidRPr="00B06109">
        <w:rPr>
          <w:rFonts w:ascii="Times New Roman" w:hAnsi="Times New Roman"/>
          <w:sz w:val="20"/>
          <w:szCs w:val="20"/>
        </w:rPr>
        <w:t xml:space="preserve"> agar </w:t>
      </w:r>
      <w:proofErr w:type="spellStart"/>
      <w:r w:rsidR="00B06109" w:rsidRPr="00B06109">
        <w:rPr>
          <w:rFonts w:ascii="Times New Roman" w:hAnsi="Times New Roman"/>
          <w:sz w:val="20"/>
          <w:szCs w:val="20"/>
        </w:rPr>
        <w:t>a</w:t>
      </w:r>
      <w:r w:rsidR="003A39D4" w:rsidRPr="00B06109">
        <w:rPr>
          <w:rFonts w:ascii="Times New Roman" w:hAnsi="Times New Roman"/>
          <w:sz w:val="20"/>
          <w:szCs w:val="20"/>
        </w:rPr>
        <w:t>plikasi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dapat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dijalankan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dengan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baik</w:t>
      </w:r>
      <w:proofErr w:type="spellEnd"/>
      <w:r w:rsidR="003A39D4" w:rsidRPr="00B06109">
        <w:rPr>
          <w:rFonts w:ascii="Times New Roman" w:hAnsi="Times New Roman"/>
          <w:sz w:val="20"/>
          <w:szCs w:val="20"/>
        </w:rPr>
        <w:t>.</w:t>
      </w:r>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Selain</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itu</w:t>
      </w:r>
      <w:proofErr w:type="spellEnd"/>
      <w:r w:rsidR="00B06109" w:rsidRPr="00B06109">
        <w:rPr>
          <w:rFonts w:ascii="Times New Roman" w:hAnsi="Times New Roman"/>
          <w:sz w:val="20"/>
          <w:szCs w:val="20"/>
        </w:rPr>
        <w:t xml:space="preserve"> juga </w:t>
      </w:r>
      <w:proofErr w:type="spellStart"/>
      <w:r w:rsidR="00B06109" w:rsidRPr="00B06109">
        <w:rPr>
          <w:rFonts w:ascii="Times New Roman" w:hAnsi="Times New Roman"/>
          <w:sz w:val="20"/>
          <w:szCs w:val="20"/>
        </w:rPr>
        <w:t>m</w:t>
      </w:r>
      <w:r w:rsidR="003A39D4" w:rsidRPr="00B06109">
        <w:rPr>
          <w:rFonts w:ascii="Times New Roman" w:hAnsi="Times New Roman"/>
          <w:sz w:val="20"/>
          <w:szCs w:val="20"/>
        </w:rPr>
        <w:t>engadakan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pelatihan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kepada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staf</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bertugas</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mengolah</w:t>
      </w:r>
      <w:proofErr w:type="spellEnd"/>
      <w:r w:rsidR="003A39D4" w:rsidRPr="00B06109">
        <w:rPr>
          <w:rFonts w:ascii="Times New Roman" w:hAnsi="Times New Roman"/>
          <w:sz w:val="20"/>
          <w:szCs w:val="20"/>
        </w:rPr>
        <w:t xml:space="preserve"> dan </w:t>
      </w:r>
      <w:proofErr w:type="spellStart"/>
      <w:r w:rsidR="003A39D4" w:rsidRPr="00B06109">
        <w:rPr>
          <w:rFonts w:ascii="Times New Roman" w:hAnsi="Times New Roman"/>
          <w:sz w:val="20"/>
          <w:szCs w:val="20"/>
        </w:rPr>
        <w:t>memanajemen</w:t>
      </w:r>
      <w:proofErr w:type="spellEnd"/>
      <w:r w:rsidR="003A39D4" w:rsidRPr="00B06109">
        <w:rPr>
          <w:rFonts w:ascii="Times New Roman" w:hAnsi="Times New Roman"/>
          <w:sz w:val="20"/>
          <w:szCs w:val="20"/>
        </w:rPr>
        <w:t xml:space="preserve"> </w:t>
      </w:r>
      <w:proofErr w:type="spellStart"/>
      <w:r w:rsidR="00B06109" w:rsidRPr="00B06109">
        <w:rPr>
          <w:rFonts w:ascii="Times New Roman" w:hAnsi="Times New Roman"/>
          <w:sz w:val="20"/>
          <w:szCs w:val="20"/>
        </w:rPr>
        <w:t>tersebut</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D</w:t>
      </w:r>
      <w:r w:rsidR="003A39D4" w:rsidRPr="00B06109">
        <w:rPr>
          <w:rFonts w:ascii="Times New Roman" w:hAnsi="Times New Roman"/>
          <w:sz w:val="20"/>
          <w:szCs w:val="20"/>
        </w:rPr>
        <w:t>iharapkan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pengguna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memiliki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pengetahuan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mengenai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pengguna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komputer</w:t>
      </w:r>
      <w:proofErr w:type="spellEnd"/>
      <w:r w:rsidR="003A39D4" w:rsidRPr="00B06109">
        <w:rPr>
          <w:rFonts w:ascii="Times New Roman" w:hAnsi="Times New Roman"/>
          <w:sz w:val="20"/>
          <w:szCs w:val="20"/>
        </w:rPr>
        <w:t xml:space="preserve"> yang </w:t>
      </w:r>
      <w:proofErr w:type="spellStart"/>
      <w:r w:rsidR="003A39D4" w:rsidRPr="00B06109">
        <w:rPr>
          <w:rFonts w:ascii="Times New Roman" w:hAnsi="Times New Roman"/>
          <w:sz w:val="20"/>
          <w:szCs w:val="20"/>
        </w:rPr>
        <w:t>baik</w:t>
      </w:r>
      <w:proofErr w:type="spellEnd"/>
      <w:r w:rsidR="003A39D4" w:rsidRPr="00B06109">
        <w:rPr>
          <w:rFonts w:ascii="Times New Roman" w:hAnsi="Times New Roman"/>
          <w:sz w:val="20"/>
          <w:szCs w:val="20"/>
        </w:rPr>
        <w:t xml:space="preserve"> agar </w:t>
      </w:r>
      <w:proofErr w:type="spellStart"/>
      <w:r w:rsidR="003A39D4" w:rsidRPr="00B06109">
        <w:rPr>
          <w:rFonts w:ascii="Times New Roman" w:hAnsi="Times New Roman"/>
          <w:sz w:val="20"/>
          <w:szCs w:val="20"/>
        </w:rPr>
        <w:t>tidak</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terjadi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kesalahan</w:t>
      </w:r>
      <w:proofErr w:type="spellEnd"/>
      <w:r w:rsidR="003A39D4" w:rsidRPr="00B06109">
        <w:rPr>
          <w:rFonts w:ascii="Times New Roman" w:hAnsi="Times New Roman"/>
          <w:sz w:val="20"/>
          <w:szCs w:val="20"/>
        </w:rPr>
        <w:t xml:space="preserve"> pada </w:t>
      </w:r>
      <w:proofErr w:type="spellStart"/>
      <w:r w:rsidR="003A39D4" w:rsidRPr="00B06109">
        <w:rPr>
          <w:rFonts w:ascii="Times New Roman" w:hAnsi="Times New Roman"/>
          <w:sz w:val="20"/>
          <w:szCs w:val="20"/>
        </w:rPr>
        <w:t>saat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menjalankan</w:t>
      </w:r>
      <w:proofErr w:type="spellEnd"/>
      <w:r w:rsidR="003A39D4" w:rsidRPr="00B06109">
        <w:rPr>
          <w:rFonts w:ascii="Times New Roman" w:hAnsi="Times New Roman"/>
          <w:sz w:val="20"/>
          <w:szCs w:val="20"/>
        </w:rPr>
        <w:t xml:space="preserve"> prog</w:t>
      </w:r>
      <w:r w:rsidR="00B06109" w:rsidRPr="00B06109">
        <w:rPr>
          <w:rFonts w:ascii="Times New Roman" w:hAnsi="Times New Roman"/>
          <w:sz w:val="20"/>
          <w:szCs w:val="20"/>
        </w:rPr>
        <w:t xml:space="preserve">ram </w:t>
      </w:r>
      <w:proofErr w:type="spellStart"/>
      <w:r w:rsidR="00B06109" w:rsidRPr="00B06109">
        <w:rPr>
          <w:rFonts w:ascii="Times New Roman" w:hAnsi="Times New Roman"/>
          <w:sz w:val="20"/>
          <w:szCs w:val="20"/>
        </w:rPr>
        <w:t>serta</w:t>
      </w:r>
      <w:proofErr w:type="spellEnd"/>
      <w:r w:rsidR="00B06109" w:rsidRPr="00B06109">
        <w:rPr>
          <w:rFonts w:ascii="Times New Roman" w:hAnsi="Times New Roman"/>
          <w:sz w:val="20"/>
          <w:szCs w:val="20"/>
        </w:rPr>
        <w:t xml:space="preserve"> </w:t>
      </w:r>
      <w:proofErr w:type="spellStart"/>
      <w:r w:rsidR="00B06109" w:rsidRPr="00B06109">
        <w:rPr>
          <w:rFonts w:ascii="Times New Roman" w:hAnsi="Times New Roman"/>
          <w:sz w:val="20"/>
          <w:szCs w:val="20"/>
        </w:rPr>
        <w:t>m</w:t>
      </w:r>
      <w:r w:rsidR="003A39D4" w:rsidRPr="00B06109">
        <w:rPr>
          <w:rFonts w:ascii="Times New Roman" w:hAnsi="Times New Roman"/>
          <w:sz w:val="20"/>
          <w:szCs w:val="20"/>
        </w:rPr>
        <w:t>elakukan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sosialisasi</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kepada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petugas</w:t>
      </w:r>
      <w:proofErr w:type="spellEnd"/>
      <w:r w:rsidR="003A39D4" w:rsidRPr="00B06109">
        <w:rPr>
          <w:rFonts w:ascii="Times New Roman" w:hAnsi="Times New Roman"/>
          <w:sz w:val="20"/>
          <w:szCs w:val="20"/>
        </w:rPr>
        <w:t xml:space="preserve"> KUA, </w:t>
      </w:r>
      <w:proofErr w:type="spellStart"/>
      <w:r w:rsidR="003A39D4" w:rsidRPr="00B06109">
        <w:rPr>
          <w:rFonts w:ascii="Times New Roman" w:hAnsi="Times New Roman"/>
          <w:sz w:val="20"/>
          <w:szCs w:val="20"/>
        </w:rPr>
        <w:t>supaya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masyarakat</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bisa</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mengetahui</w:t>
      </w:r>
      <w:proofErr w:type="spellEnd"/>
      <w:r w:rsidR="003A39D4" w:rsidRPr="00B06109">
        <w:rPr>
          <w:rFonts w:ascii="Times New Roman" w:hAnsi="Times New Roman"/>
          <w:sz w:val="20"/>
          <w:szCs w:val="20"/>
        </w:rPr>
        <w:t xml:space="preserve"> dan </w:t>
      </w:r>
      <w:proofErr w:type="spellStart"/>
      <w:r w:rsidR="003A39D4" w:rsidRPr="00B06109">
        <w:rPr>
          <w:rFonts w:ascii="Times New Roman" w:hAnsi="Times New Roman"/>
          <w:sz w:val="20"/>
          <w:szCs w:val="20"/>
        </w:rPr>
        <w:t>menggunakan</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sistem</w:t>
      </w:r>
      <w:proofErr w:type="spellEnd"/>
      <w:r w:rsidR="003A39D4" w:rsidRPr="00B06109">
        <w:rPr>
          <w:rFonts w:ascii="Times New Roman" w:hAnsi="Times New Roman"/>
          <w:sz w:val="20"/>
          <w:szCs w:val="20"/>
        </w:rPr>
        <w:t xml:space="preserve"> </w:t>
      </w:r>
      <w:proofErr w:type="spellStart"/>
      <w:r w:rsidR="003A39D4" w:rsidRPr="00B06109">
        <w:rPr>
          <w:rFonts w:ascii="Times New Roman" w:hAnsi="Times New Roman"/>
          <w:sz w:val="20"/>
          <w:szCs w:val="20"/>
        </w:rPr>
        <w:t>ini</w:t>
      </w:r>
      <w:proofErr w:type="spellEnd"/>
      <w:r w:rsidR="003A39D4" w:rsidRPr="00B06109">
        <w:rPr>
          <w:rFonts w:ascii="Times New Roman" w:hAnsi="Times New Roman"/>
          <w:sz w:val="20"/>
          <w:szCs w:val="20"/>
        </w:rPr>
        <w:t>.</w:t>
      </w:r>
    </w:p>
    <w:p w14:paraId="7550F9B8" w14:textId="77777777" w:rsidR="002D7A29" w:rsidRDefault="002D7A29" w:rsidP="00B45600">
      <w:pPr>
        <w:pStyle w:val="ListParagraph"/>
        <w:ind w:left="0"/>
        <w:jc w:val="both"/>
        <w:rPr>
          <w:sz w:val="20"/>
          <w:lang w:val="id-ID"/>
        </w:rPr>
      </w:pPr>
    </w:p>
    <w:p w14:paraId="3E88FAA2" w14:textId="77777777" w:rsidR="002640A9" w:rsidRPr="00AF4539" w:rsidRDefault="002640A9" w:rsidP="00B45600">
      <w:pPr>
        <w:pStyle w:val="ListParagraph"/>
        <w:ind w:left="0"/>
        <w:jc w:val="both"/>
        <w:rPr>
          <w:sz w:val="20"/>
          <w:lang w:val="id-ID"/>
        </w:rPr>
      </w:pPr>
    </w:p>
    <w:p w14:paraId="2803FD2F" w14:textId="77777777" w:rsidR="006D106B" w:rsidRDefault="006D106B" w:rsidP="00B45600">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DAFTAR REFERENSI</w:t>
      </w:r>
    </w:p>
    <w:p w14:paraId="3C14AFDE" w14:textId="77777777" w:rsidR="006465F5" w:rsidRPr="00737294" w:rsidRDefault="006465F5" w:rsidP="00737294">
      <w:pPr>
        <w:spacing w:after="0" w:line="240" w:lineRule="auto"/>
        <w:contextualSpacing/>
        <w:jc w:val="center"/>
        <w:rPr>
          <w:rFonts w:ascii="Times New Roman" w:hAnsi="Times New Roman"/>
          <w:b/>
          <w:sz w:val="20"/>
          <w:szCs w:val="20"/>
        </w:rPr>
      </w:pPr>
    </w:p>
    <w:sdt>
      <w:sdtPr>
        <w:rPr>
          <w:rFonts w:ascii="Times New Roman" w:hAnsi="Times New Roman"/>
          <w:sz w:val="20"/>
          <w:szCs w:val="20"/>
          <w:lang w:val="id-ID"/>
        </w:rPr>
        <w:tag w:val="MENDELEY_BIBLIOGRAPHY"/>
        <w:id w:val="-220135194"/>
        <w:placeholder>
          <w:docPart w:val="DefaultPlaceholder_-1854013440"/>
        </w:placeholder>
      </w:sdtPr>
      <w:sdtContent>
        <w:p w14:paraId="7D447AE5" w14:textId="77777777" w:rsidR="00737294" w:rsidRPr="00737294" w:rsidRDefault="00737294" w:rsidP="00737294">
          <w:pPr>
            <w:autoSpaceDE w:val="0"/>
            <w:autoSpaceDN w:val="0"/>
            <w:spacing w:line="240" w:lineRule="auto"/>
            <w:ind w:hanging="480"/>
            <w:divId w:val="1513377713"/>
            <w:rPr>
              <w:rFonts w:ascii="Times New Roman" w:eastAsia="Times New Roman" w:hAnsi="Times New Roman"/>
              <w:sz w:val="20"/>
              <w:szCs w:val="20"/>
            </w:rPr>
          </w:pPr>
          <w:r w:rsidRPr="00737294">
            <w:rPr>
              <w:rFonts w:ascii="Times New Roman" w:eastAsia="Times New Roman" w:hAnsi="Times New Roman"/>
              <w:sz w:val="20"/>
              <w:szCs w:val="20"/>
            </w:rPr>
            <w:t xml:space="preserve">Amirul </w:t>
          </w:r>
          <w:proofErr w:type="spellStart"/>
          <w:r w:rsidRPr="00737294">
            <w:rPr>
              <w:rFonts w:ascii="Times New Roman" w:eastAsia="Times New Roman" w:hAnsi="Times New Roman"/>
              <w:sz w:val="20"/>
              <w:szCs w:val="20"/>
            </w:rPr>
            <w:t>Muslimin</w:t>
          </w:r>
          <w:proofErr w:type="spellEnd"/>
          <w:r w:rsidRPr="00737294">
            <w:rPr>
              <w:rFonts w:ascii="Times New Roman" w:eastAsia="Times New Roman" w:hAnsi="Times New Roman"/>
              <w:sz w:val="20"/>
              <w:szCs w:val="20"/>
            </w:rPr>
            <w:t xml:space="preserve">. (2021). </w:t>
          </w:r>
          <w:proofErr w:type="spellStart"/>
          <w:r w:rsidRPr="00737294">
            <w:rPr>
              <w:rFonts w:ascii="Times New Roman" w:eastAsia="Times New Roman" w:hAnsi="Times New Roman"/>
              <w:sz w:val="20"/>
              <w:szCs w:val="20"/>
            </w:rPr>
            <w:t>Perancangan</w:t>
          </w:r>
          <w:proofErr w:type="spellEnd"/>
          <w:r w:rsidRPr="00737294">
            <w:rPr>
              <w:rFonts w:ascii="Times New Roman" w:eastAsia="Times New Roman" w:hAnsi="Times New Roman"/>
              <w:sz w:val="20"/>
              <w:szCs w:val="20"/>
            </w:rPr>
            <w:t xml:space="preserve"> Company Profile </w:t>
          </w:r>
          <w:proofErr w:type="spellStart"/>
          <w:r w:rsidRPr="00737294">
            <w:rPr>
              <w:rFonts w:ascii="Times New Roman" w:eastAsia="Times New Roman" w:hAnsi="Times New Roman"/>
              <w:sz w:val="20"/>
              <w:szCs w:val="20"/>
            </w:rPr>
            <w:t>Cetak</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Sebagai</w:t>
          </w:r>
          <w:proofErr w:type="spellEnd"/>
          <w:r w:rsidRPr="00737294">
            <w:rPr>
              <w:rFonts w:ascii="Times New Roman" w:eastAsia="Times New Roman" w:hAnsi="Times New Roman"/>
              <w:sz w:val="20"/>
              <w:szCs w:val="20"/>
            </w:rPr>
            <w:t xml:space="preserve"> Media </w:t>
          </w:r>
          <w:proofErr w:type="spellStart"/>
          <w:r w:rsidRPr="00737294">
            <w:rPr>
              <w:rFonts w:ascii="Times New Roman" w:eastAsia="Times New Roman" w:hAnsi="Times New Roman"/>
              <w:sz w:val="20"/>
              <w:szCs w:val="20"/>
            </w:rPr>
            <w:t>Promosi</w:t>
          </w:r>
          <w:proofErr w:type="spellEnd"/>
          <w:r w:rsidRPr="00737294">
            <w:rPr>
              <w:rFonts w:ascii="Times New Roman" w:eastAsia="Times New Roman" w:hAnsi="Times New Roman"/>
              <w:sz w:val="20"/>
              <w:szCs w:val="20"/>
            </w:rPr>
            <w:t xml:space="preserve"> Dan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Pada </w:t>
          </w:r>
          <w:proofErr w:type="spellStart"/>
          <w:r w:rsidRPr="00737294">
            <w:rPr>
              <w:rFonts w:ascii="Times New Roman" w:eastAsia="Times New Roman" w:hAnsi="Times New Roman"/>
              <w:sz w:val="20"/>
              <w:szCs w:val="20"/>
            </w:rPr>
            <w:t>Tugu</w:t>
          </w:r>
          <w:proofErr w:type="spellEnd"/>
          <w:r w:rsidRPr="00737294">
            <w:rPr>
              <w:rFonts w:ascii="Times New Roman" w:eastAsia="Times New Roman" w:hAnsi="Times New Roman"/>
              <w:sz w:val="20"/>
              <w:szCs w:val="20"/>
            </w:rPr>
            <w:t xml:space="preserve"> Muda Advertising.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Teknik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Dan Multimedia</w:t>
          </w:r>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w:t>
          </w:r>
          <w:r w:rsidRPr="00737294">
            <w:rPr>
              <w:rFonts w:ascii="Times New Roman" w:eastAsia="Times New Roman" w:hAnsi="Times New Roman"/>
              <w:sz w:val="20"/>
              <w:szCs w:val="20"/>
            </w:rPr>
            <w:t>(1), 100–106. https://doi.org/10.51903/informatika.v1i1.79</w:t>
          </w:r>
        </w:p>
        <w:p w14:paraId="472B9C80" w14:textId="77777777" w:rsidR="00737294" w:rsidRPr="00737294" w:rsidRDefault="00737294" w:rsidP="00737294">
          <w:pPr>
            <w:autoSpaceDE w:val="0"/>
            <w:autoSpaceDN w:val="0"/>
            <w:spacing w:line="240" w:lineRule="auto"/>
            <w:ind w:hanging="480"/>
            <w:divId w:val="1715275730"/>
            <w:rPr>
              <w:rFonts w:ascii="Times New Roman" w:eastAsia="Times New Roman" w:hAnsi="Times New Roman"/>
              <w:sz w:val="20"/>
              <w:szCs w:val="20"/>
            </w:rPr>
          </w:pPr>
          <w:r w:rsidRPr="00737294">
            <w:rPr>
              <w:rFonts w:ascii="Times New Roman" w:eastAsia="Times New Roman" w:hAnsi="Times New Roman"/>
              <w:sz w:val="20"/>
              <w:szCs w:val="20"/>
            </w:rPr>
            <w:t xml:space="preserve">Budiman, T., Kurniawan, E., Roland </w:t>
          </w:r>
          <w:proofErr w:type="spellStart"/>
          <w:r w:rsidRPr="00737294">
            <w:rPr>
              <w:rFonts w:ascii="Times New Roman" w:eastAsia="Times New Roman" w:hAnsi="Times New Roman"/>
              <w:sz w:val="20"/>
              <w:szCs w:val="20"/>
            </w:rPr>
            <w:t>Hasibuan</w:t>
          </w:r>
          <w:proofErr w:type="spellEnd"/>
          <w:r w:rsidRPr="00737294">
            <w:rPr>
              <w:rFonts w:ascii="Times New Roman" w:eastAsia="Times New Roman" w:hAnsi="Times New Roman"/>
              <w:sz w:val="20"/>
              <w:szCs w:val="20"/>
            </w:rPr>
            <w:t xml:space="preserve"> Program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Teknik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D.,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Teknik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P.,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Sistem</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P., </w:t>
          </w:r>
          <w:proofErr w:type="spellStart"/>
          <w:r w:rsidRPr="00737294">
            <w:rPr>
              <w:rFonts w:ascii="Times New Roman" w:eastAsia="Times New Roman" w:hAnsi="Times New Roman"/>
              <w:sz w:val="20"/>
              <w:szCs w:val="20"/>
            </w:rPr>
            <w:t>Studi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Manajemen</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Informatika</w:t>
          </w:r>
          <w:proofErr w:type="spellEnd"/>
          <w:r w:rsidRPr="00737294">
            <w:rPr>
              <w:rFonts w:ascii="Times New Roman" w:eastAsia="Times New Roman" w:hAnsi="Times New Roman"/>
              <w:sz w:val="20"/>
              <w:szCs w:val="20"/>
            </w:rPr>
            <w:t xml:space="preserve">, P., &amp; </w:t>
          </w:r>
          <w:proofErr w:type="spellStart"/>
          <w:r w:rsidRPr="00737294">
            <w:rPr>
              <w:rFonts w:ascii="Times New Roman" w:eastAsia="Times New Roman" w:hAnsi="Times New Roman"/>
              <w:sz w:val="20"/>
              <w:szCs w:val="20"/>
            </w:rPr>
            <w:t>Jayakarta</w:t>
          </w:r>
          <w:proofErr w:type="spellEnd"/>
          <w:r w:rsidRPr="00737294">
            <w:rPr>
              <w:rFonts w:ascii="Times New Roman" w:eastAsia="Times New Roman" w:hAnsi="Times New Roman"/>
              <w:sz w:val="20"/>
              <w:szCs w:val="20"/>
            </w:rPr>
            <w:t xml:space="preserve">, S. (2023). RANCANG BANGUN SISTEM INFORMASI MANAJEMEN PROYEK PADA PT ABC.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Manajemen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Informatika</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Jayakarta</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3</w:t>
          </w:r>
          <w:r w:rsidRPr="00737294">
            <w:rPr>
              <w:rFonts w:ascii="Times New Roman" w:eastAsia="Times New Roman" w:hAnsi="Times New Roman"/>
              <w:sz w:val="20"/>
              <w:szCs w:val="20"/>
            </w:rPr>
            <w:t>(2), 128–141. https://doi.org/10.52362/jmijayakarta.v3i2.1137</w:t>
          </w:r>
        </w:p>
        <w:p w14:paraId="6F1FB755" w14:textId="77777777" w:rsidR="00737294" w:rsidRPr="00737294" w:rsidRDefault="00737294" w:rsidP="00737294">
          <w:pPr>
            <w:autoSpaceDE w:val="0"/>
            <w:autoSpaceDN w:val="0"/>
            <w:spacing w:line="240" w:lineRule="auto"/>
            <w:ind w:hanging="480"/>
            <w:divId w:val="440419443"/>
            <w:rPr>
              <w:rFonts w:ascii="Times New Roman" w:eastAsia="Times New Roman" w:hAnsi="Times New Roman"/>
              <w:sz w:val="20"/>
              <w:szCs w:val="20"/>
            </w:rPr>
          </w:pPr>
          <w:r w:rsidRPr="00737294">
            <w:rPr>
              <w:rFonts w:ascii="Times New Roman" w:eastAsia="Times New Roman" w:hAnsi="Times New Roman"/>
              <w:sz w:val="20"/>
              <w:szCs w:val="20"/>
            </w:rPr>
            <w:t xml:space="preserve">Husna </w:t>
          </w:r>
          <w:proofErr w:type="spellStart"/>
          <w:r w:rsidRPr="00737294">
            <w:rPr>
              <w:rFonts w:ascii="Times New Roman" w:eastAsia="Times New Roman" w:hAnsi="Times New Roman"/>
              <w:sz w:val="20"/>
              <w:szCs w:val="20"/>
            </w:rPr>
            <w:t>Ahadi</w:t>
          </w:r>
          <w:proofErr w:type="spellEnd"/>
          <w:r w:rsidRPr="00737294">
            <w:rPr>
              <w:rFonts w:ascii="Times New Roman" w:eastAsia="Times New Roman" w:hAnsi="Times New Roman"/>
              <w:sz w:val="20"/>
              <w:szCs w:val="20"/>
            </w:rPr>
            <w:t xml:space="preserve">, A., &amp; </w:t>
          </w:r>
          <w:proofErr w:type="spellStart"/>
          <w:r w:rsidRPr="00737294">
            <w:rPr>
              <w:rFonts w:ascii="Times New Roman" w:eastAsia="Times New Roman" w:hAnsi="Times New Roman"/>
              <w:sz w:val="20"/>
              <w:szCs w:val="20"/>
            </w:rPr>
            <w:t>Gustina</w:t>
          </w:r>
          <w:proofErr w:type="spellEnd"/>
          <w:r w:rsidRPr="00737294">
            <w:rPr>
              <w:rFonts w:ascii="Times New Roman" w:eastAsia="Times New Roman" w:hAnsi="Times New Roman"/>
              <w:sz w:val="20"/>
              <w:szCs w:val="20"/>
            </w:rPr>
            <w:t xml:space="preserve">. (n.d.). </w:t>
          </w:r>
          <w:r w:rsidRPr="00737294">
            <w:rPr>
              <w:rFonts w:ascii="Times New Roman" w:eastAsia="Times New Roman" w:hAnsi="Times New Roman"/>
              <w:i/>
              <w:iCs/>
              <w:sz w:val="20"/>
              <w:szCs w:val="20"/>
            </w:rPr>
            <w:t xml:space="preserve">PERANCANGAN SISTEM INFORMASI POINT OF SALES (POS) BERBASIS WEB (STUDI </w:t>
          </w:r>
          <w:proofErr w:type="gramStart"/>
          <w:r w:rsidRPr="00737294">
            <w:rPr>
              <w:rFonts w:ascii="Times New Roman" w:eastAsia="Times New Roman" w:hAnsi="Times New Roman"/>
              <w:i/>
              <w:iCs/>
              <w:sz w:val="20"/>
              <w:szCs w:val="20"/>
            </w:rPr>
            <w:t>KASUS :</w:t>
          </w:r>
          <w:proofErr w:type="gramEnd"/>
          <w:r w:rsidRPr="00737294">
            <w:rPr>
              <w:rFonts w:ascii="Times New Roman" w:eastAsia="Times New Roman" w:hAnsi="Times New Roman"/>
              <w:i/>
              <w:iCs/>
              <w:sz w:val="20"/>
              <w:szCs w:val="20"/>
            </w:rPr>
            <w:t xml:space="preserve"> MINIMARKET SMJ PAAL 11)</w:t>
          </w:r>
          <w:r w:rsidRPr="00737294">
            <w:rPr>
              <w:rFonts w:ascii="Times New Roman" w:eastAsia="Times New Roman" w:hAnsi="Times New Roman"/>
              <w:sz w:val="20"/>
              <w:szCs w:val="20"/>
            </w:rPr>
            <w:t>.</w:t>
          </w:r>
        </w:p>
        <w:p w14:paraId="2EC93A1B" w14:textId="77777777" w:rsidR="00737294" w:rsidRPr="00737294" w:rsidRDefault="00737294" w:rsidP="00737294">
          <w:pPr>
            <w:autoSpaceDE w:val="0"/>
            <w:autoSpaceDN w:val="0"/>
            <w:spacing w:line="240" w:lineRule="auto"/>
            <w:ind w:hanging="480"/>
            <w:divId w:val="364139623"/>
            <w:rPr>
              <w:rFonts w:ascii="Times New Roman" w:eastAsia="Times New Roman" w:hAnsi="Times New Roman"/>
              <w:sz w:val="20"/>
              <w:szCs w:val="20"/>
            </w:rPr>
          </w:pPr>
          <w:proofErr w:type="spellStart"/>
          <w:r w:rsidRPr="00737294">
            <w:rPr>
              <w:rFonts w:ascii="Times New Roman" w:eastAsia="Times New Roman" w:hAnsi="Times New Roman"/>
              <w:sz w:val="20"/>
              <w:szCs w:val="20"/>
            </w:rPr>
            <w:t>Rahastine</w:t>
          </w:r>
          <w:proofErr w:type="spellEnd"/>
          <w:r w:rsidRPr="00737294">
            <w:rPr>
              <w:rFonts w:ascii="Times New Roman" w:eastAsia="Times New Roman" w:hAnsi="Times New Roman"/>
              <w:sz w:val="20"/>
              <w:szCs w:val="20"/>
            </w:rPr>
            <w:t xml:space="preserve">, M. P. (2022). Analisa </w:t>
          </w:r>
          <w:proofErr w:type="spellStart"/>
          <w:r w:rsidRPr="00737294">
            <w:rPr>
              <w:rFonts w:ascii="Times New Roman" w:eastAsia="Times New Roman" w:hAnsi="Times New Roman"/>
              <w:sz w:val="20"/>
              <w:szCs w:val="20"/>
            </w:rPr>
            <w:t>Peranan</w:t>
          </w:r>
          <w:proofErr w:type="spellEnd"/>
          <w:r w:rsidRPr="00737294">
            <w:rPr>
              <w:rFonts w:ascii="Times New Roman" w:eastAsia="Times New Roman" w:hAnsi="Times New Roman"/>
              <w:sz w:val="20"/>
              <w:szCs w:val="20"/>
            </w:rPr>
            <w:t xml:space="preserve"> Public Relation </w:t>
          </w:r>
          <w:proofErr w:type="spellStart"/>
          <w:proofErr w:type="gramStart"/>
          <w:r w:rsidRPr="00737294">
            <w:rPr>
              <w:rFonts w:ascii="Times New Roman" w:eastAsia="Times New Roman" w:hAnsi="Times New Roman"/>
              <w:sz w:val="20"/>
              <w:szCs w:val="20"/>
            </w:rPr>
            <w:t>PT.Graha</w:t>
          </w:r>
          <w:proofErr w:type="spellEnd"/>
          <w:proofErr w:type="gramEnd"/>
          <w:r w:rsidRPr="00737294">
            <w:rPr>
              <w:rFonts w:ascii="Times New Roman" w:eastAsia="Times New Roman" w:hAnsi="Times New Roman"/>
              <w:sz w:val="20"/>
              <w:szCs w:val="20"/>
            </w:rPr>
            <w:t xml:space="preserve"> Bina </w:t>
          </w:r>
          <w:proofErr w:type="spellStart"/>
          <w:r w:rsidRPr="00737294">
            <w:rPr>
              <w:rFonts w:ascii="Times New Roman" w:eastAsia="Times New Roman" w:hAnsi="Times New Roman"/>
              <w:sz w:val="20"/>
              <w:szCs w:val="20"/>
            </w:rPr>
            <w:t>Mandiri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Dalam</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Pembuatan</w:t>
          </w:r>
          <w:proofErr w:type="spellEnd"/>
          <w:r w:rsidRPr="00737294">
            <w:rPr>
              <w:rFonts w:ascii="Times New Roman" w:eastAsia="Times New Roman" w:hAnsi="Times New Roman"/>
              <w:sz w:val="20"/>
              <w:szCs w:val="20"/>
            </w:rPr>
            <w:t xml:space="preserve"> Company Profile </w:t>
          </w:r>
          <w:proofErr w:type="spellStart"/>
          <w:r w:rsidRPr="00737294">
            <w:rPr>
              <w:rFonts w:ascii="Times New Roman" w:eastAsia="Times New Roman" w:hAnsi="Times New Roman"/>
              <w:sz w:val="20"/>
              <w:szCs w:val="20"/>
            </w:rPr>
            <w:t>Sebagai</w:t>
          </w:r>
          <w:proofErr w:type="spellEnd"/>
          <w:r w:rsidRPr="00737294">
            <w:rPr>
              <w:rFonts w:ascii="Times New Roman" w:eastAsia="Times New Roman" w:hAnsi="Times New Roman"/>
              <w:sz w:val="20"/>
              <w:szCs w:val="20"/>
            </w:rPr>
            <w:t xml:space="preserve"> Media </w:t>
          </w:r>
          <w:proofErr w:type="spellStart"/>
          <w:r w:rsidRPr="00737294">
            <w:rPr>
              <w:rFonts w:ascii="Times New Roman" w:eastAsia="Times New Roman" w:hAnsi="Times New Roman"/>
              <w:sz w:val="20"/>
              <w:szCs w:val="20"/>
            </w:rPr>
            <w:t>Informasi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Komunikasi</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9</w:t>
          </w:r>
          <w:r w:rsidRPr="00737294">
            <w:rPr>
              <w:rFonts w:ascii="Times New Roman" w:eastAsia="Times New Roman" w:hAnsi="Times New Roman"/>
              <w:sz w:val="20"/>
              <w:szCs w:val="20"/>
            </w:rPr>
            <w:t>(1). http://ejournal.bsi.ac.id/ejurnal/index.php/jika47</w:t>
          </w:r>
        </w:p>
        <w:p w14:paraId="78C6EBF5" w14:textId="77777777" w:rsidR="00737294" w:rsidRPr="00737294" w:rsidRDefault="00737294" w:rsidP="00737294">
          <w:pPr>
            <w:autoSpaceDE w:val="0"/>
            <w:autoSpaceDN w:val="0"/>
            <w:spacing w:line="240" w:lineRule="auto"/>
            <w:ind w:hanging="480"/>
            <w:divId w:val="113401653"/>
            <w:rPr>
              <w:rFonts w:ascii="Times New Roman" w:eastAsia="Times New Roman" w:hAnsi="Times New Roman"/>
              <w:sz w:val="20"/>
              <w:szCs w:val="20"/>
            </w:rPr>
          </w:pPr>
          <w:proofErr w:type="spellStart"/>
          <w:r w:rsidRPr="00737294">
            <w:rPr>
              <w:rFonts w:ascii="Times New Roman" w:eastAsia="Times New Roman" w:hAnsi="Times New Roman"/>
              <w:sz w:val="20"/>
              <w:szCs w:val="20"/>
            </w:rPr>
            <w:t>Reskianto</w:t>
          </w:r>
          <w:proofErr w:type="spellEnd"/>
          <w:r w:rsidRPr="00737294">
            <w:rPr>
              <w:rFonts w:ascii="Times New Roman" w:eastAsia="Times New Roman" w:hAnsi="Times New Roman"/>
              <w:sz w:val="20"/>
              <w:szCs w:val="20"/>
            </w:rPr>
            <w:t xml:space="preserve">, R., </w:t>
          </w:r>
          <w:proofErr w:type="spellStart"/>
          <w:r w:rsidRPr="00737294">
            <w:rPr>
              <w:rFonts w:ascii="Times New Roman" w:eastAsia="Times New Roman" w:hAnsi="Times New Roman"/>
              <w:sz w:val="20"/>
              <w:szCs w:val="20"/>
            </w:rPr>
            <w:t>Nirsal</w:t>
          </w:r>
          <w:proofErr w:type="spellEnd"/>
          <w:r w:rsidRPr="00737294">
            <w:rPr>
              <w:rFonts w:ascii="Times New Roman" w:eastAsia="Times New Roman" w:hAnsi="Times New Roman"/>
              <w:sz w:val="20"/>
              <w:szCs w:val="20"/>
            </w:rPr>
            <w:t xml:space="preserve">, N., &amp; </w:t>
          </w:r>
          <w:proofErr w:type="spellStart"/>
          <w:r w:rsidRPr="00737294">
            <w:rPr>
              <w:rFonts w:ascii="Times New Roman" w:eastAsia="Times New Roman" w:hAnsi="Times New Roman"/>
              <w:sz w:val="20"/>
              <w:szCs w:val="20"/>
            </w:rPr>
            <w:t>Syafriadi</w:t>
          </w:r>
          <w:proofErr w:type="spellEnd"/>
          <w:r w:rsidRPr="00737294">
            <w:rPr>
              <w:rFonts w:ascii="Times New Roman" w:eastAsia="Times New Roman" w:hAnsi="Times New Roman"/>
              <w:sz w:val="20"/>
              <w:szCs w:val="20"/>
            </w:rPr>
            <w:t xml:space="preserve">, S. (2021). RANCANG BANGUN SISTEM APLIKASI PENGARSIPAN PERSURATAN UNIT KEGIATAN MAHASISWA SANGGAR SENI UNIVERSITAS COKROAMINOTO PALOPO. </w:t>
          </w:r>
          <w:proofErr w:type="spellStart"/>
          <w:r w:rsidRPr="00737294">
            <w:rPr>
              <w:rFonts w:ascii="Times New Roman" w:eastAsia="Times New Roman" w:hAnsi="Times New Roman"/>
              <w:i/>
              <w:iCs/>
              <w:sz w:val="20"/>
              <w:szCs w:val="20"/>
            </w:rPr>
            <w:t>D’computare</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Ilmiah</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Teknologi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Informasi</w:t>
          </w:r>
          <w:proofErr w:type="spellEnd"/>
          <w:r w:rsidRPr="00737294">
            <w:rPr>
              <w:rFonts w:ascii="Times New Roman" w:eastAsia="Times New Roman" w:hAnsi="Times New Roman"/>
              <w:i/>
              <w:iCs/>
              <w:sz w:val="20"/>
              <w:szCs w:val="20"/>
            </w:rPr>
            <w:t xml:space="preserve"> Dan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Komputer</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11</w:t>
          </w:r>
          <w:r w:rsidRPr="00737294">
            <w:rPr>
              <w:rFonts w:ascii="Times New Roman" w:eastAsia="Times New Roman" w:hAnsi="Times New Roman"/>
              <w:sz w:val="20"/>
              <w:szCs w:val="20"/>
            </w:rPr>
            <w:t>(2), 12–17. https://doi.org/10.30605/dcomputare.v11i2.14</w:t>
          </w:r>
        </w:p>
        <w:p w14:paraId="02570128" w14:textId="77777777" w:rsidR="00737294" w:rsidRPr="00737294" w:rsidRDefault="00737294" w:rsidP="00737294">
          <w:pPr>
            <w:autoSpaceDE w:val="0"/>
            <w:autoSpaceDN w:val="0"/>
            <w:spacing w:line="240" w:lineRule="auto"/>
            <w:ind w:hanging="480"/>
            <w:divId w:val="296689187"/>
            <w:rPr>
              <w:rFonts w:ascii="Times New Roman" w:eastAsia="Times New Roman" w:hAnsi="Times New Roman"/>
              <w:sz w:val="20"/>
              <w:szCs w:val="20"/>
            </w:rPr>
          </w:pPr>
          <w:proofErr w:type="spellStart"/>
          <w:r w:rsidRPr="00737294">
            <w:rPr>
              <w:rFonts w:ascii="Times New Roman" w:eastAsia="Times New Roman" w:hAnsi="Times New Roman"/>
              <w:sz w:val="20"/>
              <w:szCs w:val="20"/>
            </w:rPr>
            <w:t>Rusydi</w:t>
          </w:r>
          <w:proofErr w:type="spellEnd"/>
          <w:r w:rsidRPr="00737294">
            <w:rPr>
              <w:rFonts w:ascii="Times New Roman" w:eastAsia="Times New Roman" w:hAnsi="Times New Roman"/>
              <w:sz w:val="20"/>
              <w:szCs w:val="20"/>
            </w:rPr>
            <w:t xml:space="preserve">, G., </w:t>
          </w:r>
          <w:proofErr w:type="spellStart"/>
          <w:r w:rsidRPr="00737294">
            <w:rPr>
              <w:rFonts w:ascii="Times New Roman" w:eastAsia="Times New Roman" w:hAnsi="Times New Roman"/>
              <w:sz w:val="20"/>
              <w:szCs w:val="20"/>
            </w:rPr>
            <w:t>Anjumi</w:t>
          </w:r>
          <w:proofErr w:type="spellEnd"/>
          <w:r w:rsidRPr="00737294">
            <w:rPr>
              <w:rFonts w:ascii="Times New Roman" w:eastAsia="Times New Roman" w:hAnsi="Times New Roman"/>
              <w:sz w:val="20"/>
              <w:szCs w:val="20"/>
            </w:rPr>
            <w:t xml:space="preserve">, N., </w:t>
          </w:r>
          <w:proofErr w:type="spellStart"/>
          <w:r w:rsidRPr="00737294">
            <w:rPr>
              <w:rFonts w:ascii="Times New Roman" w:eastAsia="Times New Roman" w:hAnsi="Times New Roman"/>
              <w:sz w:val="20"/>
              <w:szCs w:val="20"/>
            </w:rPr>
            <w:t>Komputerisasi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Akuntansi</w:t>
          </w:r>
          <w:proofErr w:type="spellEnd"/>
          <w:r w:rsidRPr="00737294">
            <w:rPr>
              <w:rFonts w:ascii="Times New Roman" w:eastAsia="Times New Roman" w:hAnsi="Times New Roman"/>
              <w:sz w:val="20"/>
              <w:szCs w:val="20"/>
            </w:rPr>
            <w:t xml:space="preserve">, J., Dian </w:t>
          </w:r>
          <w:proofErr w:type="spellStart"/>
          <w:r w:rsidRPr="00737294">
            <w:rPr>
              <w:rFonts w:ascii="Times New Roman" w:eastAsia="Times New Roman" w:hAnsi="Times New Roman"/>
              <w:sz w:val="20"/>
              <w:szCs w:val="20"/>
            </w:rPr>
            <w:t>Cipta</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Cendikia</w:t>
          </w:r>
          <w:proofErr w:type="spellEnd"/>
          <w:r w:rsidRPr="00737294">
            <w:rPr>
              <w:rFonts w:ascii="Times New Roman" w:eastAsia="Times New Roman" w:hAnsi="Times New Roman"/>
              <w:sz w:val="20"/>
              <w:szCs w:val="20"/>
            </w:rPr>
            <w:t xml:space="preserve"> Bandar Lampung </w:t>
          </w:r>
          <w:proofErr w:type="spellStart"/>
          <w:r w:rsidRPr="00737294">
            <w:rPr>
              <w:rFonts w:ascii="Times New Roman" w:eastAsia="Times New Roman" w:hAnsi="Times New Roman"/>
              <w:sz w:val="20"/>
              <w:szCs w:val="20"/>
            </w:rPr>
            <w:t>Jl</w:t>
          </w:r>
          <w:proofErr w:type="spellEnd"/>
          <w:r w:rsidRPr="00737294">
            <w:rPr>
              <w:rFonts w:ascii="Times New Roman" w:eastAsia="Times New Roman" w:hAnsi="Times New Roman"/>
              <w:sz w:val="20"/>
              <w:szCs w:val="20"/>
            </w:rPr>
            <w:t xml:space="preserve">, A., &amp; </w:t>
          </w:r>
          <w:proofErr w:type="spellStart"/>
          <w:r w:rsidRPr="00737294">
            <w:rPr>
              <w:rFonts w:ascii="Times New Roman" w:eastAsia="Times New Roman" w:hAnsi="Times New Roman"/>
              <w:sz w:val="20"/>
              <w:szCs w:val="20"/>
            </w:rPr>
            <w:t>Kunci</w:t>
          </w:r>
          <w:proofErr w:type="spellEnd"/>
          <w:r w:rsidRPr="00737294">
            <w:rPr>
              <w:rFonts w:ascii="Times New Roman" w:eastAsia="Times New Roman" w:hAnsi="Times New Roman"/>
              <w:sz w:val="20"/>
              <w:szCs w:val="20"/>
            </w:rPr>
            <w:t xml:space="preserve">, K. (2023). MEMANFAATKAN FRAMEWORK CI DALAM MEMBANGUN APLIKASI PENDAPATAN BERBASIS WEB LOCAL DENGAN METODE PENDEKATAN PEMASUKAN PADA CV. FEBBY ANUGERAH ADVERTISING. In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Cendikia</w:t>
          </w:r>
          <w:proofErr w:type="spellEnd"/>
          <w:r w:rsidRPr="00737294">
            <w:rPr>
              <w:rFonts w:ascii="Times New Roman" w:eastAsia="Times New Roman" w:hAnsi="Times New Roman"/>
              <w:sz w:val="20"/>
              <w:szCs w:val="20"/>
            </w:rPr>
            <w:t xml:space="preserve"> (Vol. 23, Issue 2).</w:t>
          </w:r>
        </w:p>
        <w:p w14:paraId="5ED4056A" w14:textId="77777777" w:rsidR="00737294" w:rsidRPr="00737294" w:rsidRDefault="00737294" w:rsidP="00737294">
          <w:pPr>
            <w:autoSpaceDE w:val="0"/>
            <w:autoSpaceDN w:val="0"/>
            <w:spacing w:line="240" w:lineRule="auto"/>
            <w:ind w:hanging="480"/>
            <w:divId w:val="715197657"/>
            <w:rPr>
              <w:rFonts w:ascii="Times New Roman" w:eastAsia="Times New Roman" w:hAnsi="Times New Roman"/>
              <w:sz w:val="20"/>
              <w:szCs w:val="20"/>
            </w:rPr>
          </w:pPr>
          <w:proofErr w:type="spellStart"/>
          <w:r w:rsidRPr="00737294">
            <w:rPr>
              <w:rFonts w:ascii="Times New Roman" w:eastAsia="Times New Roman" w:hAnsi="Times New Roman"/>
              <w:sz w:val="20"/>
              <w:szCs w:val="20"/>
            </w:rPr>
            <w:t>Syamsir</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Syamsir</w:t>
          </w:r>
          <w:proofErr w:type="spellEnd"/>
          <w:r w:rsidRPr="00737294">
            <w:rPr>
              <w:rFonts w:ascii="Times New Roman" w:eastAsia="Times New Roman" w:hAnsi="Times New Roman"/>
              <w:sz w:val="20"/>
              <w:szCs w:val="20"/>
            </w:rPr>
            <w:t xml:space="preserve">, Ahmad Lutfi, </w:t>
          </w:r>
          <w:proofErr w:type="spellStart"/>
          <w:r w:rsidRPr="00737294">
            <w:rPr>
              <w:rFonts w:ascii="Times New Roman" w:eastAsia="Times New Roman" w:hAnsi="Times New Roman"/>
              <w:sz w:val="20"/>
              <w:szCs w:val="20"/>
            </w:rPr>
            <w:t>Aulia</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Annisa</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Fitriani</w:t>
          </w:r>
          <w:proofErr w:type="spellEnd"/>
          <w:r w:rsidRPr="00737294">
            <w:rPr>
              <w:rFonts w:ascii="Times New Roman" w:eastAsia="Times New Roman" w:hAnsi="Times New Roman"/>
              <w:sz w:val="20"/>
              <w:szCs w:val="20"/>
            </w:rPr>
            <w:t xml:space="preserve">, Ira </w:t>
          </w:r>
          <w:proofErr w:type="spellStart"/>
          <w:r w:rsidRPr="00737294">
            <w:rPr>
              <w:rFonts w:ascii="Times New Roman" w:eastAsia="Times New Roman" w:hAnsi="Times New Roman"/>
              <w:sz w:val="20"/>
              <w:szCs w:val="20"/>
            </w:rPr>
            <w:t>Ramadani</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Nabilah</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Azahra</w:t>
          </w:r>
          <w:proofErr w:type="spellEnd"/>
          <w:r w:rsidRPr="00737294">
            <w:rPr>
              <w:rFonts w:ascii="Times New Roman" w:eastAsia="Times New Roman" w:hAnsi="Times New Roman"/>
              <w:sz w:val="20"/>
              <w:szCs w:val="20"/>
            </w:rPr>
            <w:t xml:space="preserve"> Putri, &amp; </w:t>
          </w:r>
          <w:proofErr w:type="spellStart"/>
          <w:r w:rsidRPr="00737294">
            <w:rPr>
              <w:rFonts w:ascii="Times New Roman" w:eastAsia="Times New Roman" w:hAnsi="Times New Roman"/>
              <w:sz w:val="20"/>
              <w:szCs w:val="20"/>
            </w:rPr>
            <w:t>Yurike</w:t>
          </w:r>
          <w:proofErr w:type="spellEnd"/>
          <w:r w:rsidRPr="00737294">
            <w:rPr>
              <w:rFonts w:ascii="Times New Roman" w:eastAsia="Times New Roman" w:hAnsi="Times New Roman"/>
              <w:sz w:val="20"/>
              <w:szCs w:val="20"/>
            </w:rPr>
            <w:t xml:space="preserve"> Shizuka </w:t>
          </w:r>
          <w:proofErr w:type="spellStart"/>
          <w:r w:rsidRPr="00737294">
            <w:rPr>
              <w:rFonts w:ascii="Times New Roman" w:eastAsia="Times New Roman" w:hAnsi="Times New Roman"/>
              <w:sz w:val="20"/>
              <w:szCs w:val="20"/>
            </w:rPr>
            <w:t>Nelsi</w:t>
          </w:r>
          <w:proofErr w:type="spellEnd"/>
          <w:r w:rsidRPr="00737294">
            <w:rPr>
              <w:rFonts w:ascii="Times New Roman" w:eastAsia="Times New Roman" w:hAnsi="Times New Roman"/>
              <w:sz w:val="20"/>
              <w:szCs w:val="20"/>
            </w:rPr>
            <w:t xml:space="preserve">. (2022). EFEKVITAS PENGGUNAAN APLIKASI MY PERTAMINA DI ERA KENAIKAN BBM BERSUBSIDI. </w:t>
          </w:r>
          <w:r w:rsidRPr="00737294">
            <w:rPr>
              <w:rFonts w:ascii="Times New Roman" w:eastAsia="Times New Roman" w:hAnsi="Times New Roman"/>
              <w:i/>
              <w:iCs/>
              <w:sz w:val="20"/>
              <w:szCs w:val="20"/>
            </w:rPr>
            <w:t>PROSIDING SEMINAR NASIONAL PENDIDIKAN, BAHASA, SASTRA, SENI, DAN BUDAYA</w:t>
          </w:r>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1</w:t>
          </w:r>
          <w:r w:rsidRPr="00737294">
            <w:rPr>
              <w:rFonts w:ascii="Times New Roman" w:eastAsia="Times New Roman" w:hAnsi="Times New Roman"/>
              <w:sz w:val="20"/>
              <w:szCs w:val="20"/>
            </w:rPr>
            <w:t>(2), 244–253. https://doi.org/10.55606/mateandrau.v1i2.189</w:t>
          </w:r>
        </w:p>
        <w:p w14:paraId="06E0A1F5" w14:textId="77777777" w:rsidR="00737294" w:rsidRPr="00737294" w:rsidRDefault="00737294" w:rsidP="00737294">
          <w:pPr>
            <w:autoSpaceDE w:val="0"/>
            <w:autoSpaceDN w:val="0"/>
            <w:spacing w:line="240" w:lineRule="auto"/>
            <w:ind w:hanging="480"/>
            <w:divId w:val="1618100787"/>
            <w:rPr>
              <w:rFonts w:ascii="Times New Roman" w:eastAsia="Times New Roman" w:hAnsi="Times New Roman"/>
              <w:sz w:val="20"/>
              <w:szCs w:val="20"/>
            </w:rPr>
          </w:pPr>
          <w:proofErr w:type="spellStart"/>
          <w:r w:rsidRPr="00737294">
            <w:rPr>
              <w:rFonts w:ascii="Times New Roman" w:eastAsia="Times New Roman" w:hAnsi="Times New Roman"/>
              <w:sz w:val="20"/>
              <w:szCs w:val="20"/>
            </w:rPr>
            <w:t>Wandri</w:t>
          </w:r>
          <w:proofErr w:type="spellEnd"/>
          <w:r w:rsidRPr="00737294">
            <w:rPr>
              <w:rFonts w:ascii="Times New Roman" w:eastAsia="Times New Roman" w:hAnsi="Times New Roman"/>
              <w:sz w:val="20"/>
              <w:szCs w:val="20"/>
            </w:rPr>
            <w:t xml:space="preserve">, R., </w:t>
          </w:r>
          <w:proofErr w:type="spellStart"/>
          <w:r w:rsidRPr="00737294">
            <w:rPr>
              <w:rFonts w:ascii="Times New Roman" w:eastAsia="Times New Roman" w:hAnsi="Times New Roman"/>
              <w:sz w:val="20"/>
              <w:szCs w:val="20"/>
            </w:rPr>
            <w:t>Febrian</w:t>
          </w:r>
          <w:proofErr w:type="spellEnd"/>
          <w:r w:rsidRPr="00737294">
            <w:rPr>
              <w:rFonts w:ascii="Times New Roman" w:eastAsia="Times New Roman" w:hAnsi="Times New Roman"/>
              <w:sz w:val="20"/>
              <w:szCs w:val="20"/>
            </w:rPr>
            <w:t xml:space="preserve">, R. A., </w:t>
          </w:r>
          <w:proofErr w:type="spellStart"/>
          <w:r w:rsidRPr="00737294">
            <w:rPr>
              <w:rFonts w:ascii="Times New Roman" w:eastAsia="Times New Roman" w:hAnsi="Times New Roman"/>
              <w:sz w:val="20"/>
              <w:szCs w:val="20"/>
            </w:rPr>
            <w:t>Hanafiah</w:t>
          </w:r>
          <w:proofErr w:type="spellEnd"/>
          <w:r w:rsidRPr="00737294">
            <w:rPr>
              <w:rFonts w:ascii="Times New Roman" w:eastAsia="Times New Roman" w:hAnsi="Times New Roman"/>
              <w:sz w:val="20"/>
              <w:szCs w:val="20"/>
            </w:rPr>
            <w:t xml:space="preserve">, A., </w:t>
          </w:r>
          <w:proofErr w:type="spellStart"/>
          <w:r w:rsidRPr="00737294">
            <w:rPr>
              <w:rFonts w:ascii="Times New Roman" w:eastAsia="Times New Roman" w:hAnsi="Times New Roman"/>
              <w:sz w:val="20"/>
              <w:szCs w:val="20"/>
            </w:rPr>
            <w:t>Gunawan</w:t>
          </w:r>
          <w:proofErr w:type="spellEnd"/>
          <w:r w:rsidRPr="00737294">
            <w:rPr>
              <w:rFonts w:ascii="Times New Roman" w:eastAsia="Times New Roman" w:hAnsi="Times New Roman"/>
              <w:sz w:val="20"/>
              <w:szCs w:val="20"/>
            </w:rPr>
            <w:t xml:space="preserve">, H., </w:t>
          </w:r>
          <w:proofErr w:type="spellStart"/>
          <w:r w:rsidRPr="00737294">
            <w:rPr>
              <w:rFonts w:ascii="Times New Roman" w:eastAsia="Times New Roman" w:hAnsi="Times New Roman"/>
              <w:sz w:val="20"/>
              <w:szCs w:val="20"/>
            </w:rPr>
            <w:t>Fadhilah</w:t>
          </w:r>
          <w:proofErr w:type="spellEnd"/>
          <w:r w:rsidRPr="00737294">
            <w:rPr>
              <w:rFonts w:ascii="Times New Roman" w:eastAsia="Times New Roman" w:hAnsi="Times New Roman"/>
              <w:sz w:val="20"/>
              <w:szCs w:val="20"/>
            </w:rPr>
            <w:t xml:space="preserve">, M. R., &amp; </w:t>
          </w:r>
          <w:proofErr w:type="spellStart"/>
          <w:r w:rsidRPr="00737294">
            <w:rPr>
              <w:rFonts w:ascii="Times New Roman" w:eastAsia="Times New Roman" w:hAnsi="Times New Roman"/>
              <w:sz w:val="20"/>
              <w:szCs w:val="20"/>
            </w:rPr>
            <w:t>Pratama</w:t>
          </w:r>
          <w:proofErr w:type="spellEnd"/>
          <w:r w:rsidRPr="00737294">
            <w:rPr>
              <w:rFonts w:ascii="Times New Roman" w:eastAsia="Times New Roman" w:hAnsi="Times New Roman"/>
              <w:sz w:val="20"/>
              <w:szCs w:val="20"/>
            </w:rPr>
            <w:t xml:space="preserve">, H. I. (2022). </w:t>
          </w:r>
          <w:proofErr w:type="spellStart"/>
          <w:r w:rsidRPr="00737294">
            <w:rPr>
              <w:rFonts w:ascii="Times New Roman" w:eastAsia="Times New Roman" w:hAnsi="Times New Roman"/>
              <w:sz w:val="20"/>
              <w:szCs w:val="20"/>
            </w:rPr>
            <w:t>Meningkatkan</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Pemahaman</w:t>
          </w:r>
          <w:proofErr w:type="spellEnd"/>
          <w:r w:rsidRPr="00737294">
            <w:rPr>
              <w:rFonts w:ascii="Times New Roman" w:eastAsia="Times New Roman" w:hAnsi="Times New Roman"/>
              <w:sz w:val="20"/>
              <w:szCs w:val="20"/>
            </w:rPr>
            <w:t xml:space="preserve"> Dan </w:t>
          </w:r>
          <w:proofErr w:type="spellStart"/>
          <w:r w:rsidRPr="00737294">
            <w:rPr>
              <w:rFonts w:ascii="Times New Roman" w:eastAsia="Times New Roman" w:hAnsi="Times New Roman"/>
              <w:sz w:val="20"/>
              <w:szCs w:val="20"/>
            </w:rPr>
            <w:t>Pelatihan</w:t>
          </w:r>
          <w:proofErr w:type="spellEnd"/>
          <w:r w:rsidRPr="00737294">
            <w:rPr>
              <w:rFonts w:ascii="Times New Roman" w:eastAsia="Times New Roman" w:hAnsi="Times New Roman"/>
              <w:sz w:val="20"/>
              <w:szCs w:val="20"/>
            </w:rPr>
            <w:t xml:space="preserve"> Web Design </w:t>
          </w:r>
          <w:proofErr w:type="spellStart"/>
          <w:r w:rsidRPr="00737294">
            <w:rPr>
              <w:rFonts w:ascii="Times New Roman" w:eastAsia="Times New Roman" w:hAnsi="Times New Roman"/>
              <w:sz w:val="20"/>
              <w:szCs w:val="20"/>
            </w:rPr>
            <w:t>Untuk</w:t>
          </w:r>
          <w:proofErr w:type="spellEnd"/>
          <w:r w:rsidRPr="00737294">
            <w:rPr>
              <w:rFonts w:ascii="Times New Roman" w:eastAsia="Times New Roman" w:hAnsi="Times New Roman"/>
              <w:sz w:val="20"/>
              <w:szCs w:val="20"/>
            </w:rPr>
            <w:t xml:space="preserve"> </w:t>
          </w:r>
          <w:proofErr w:type="spellStart"/>
          <w:r w:rsidRPr="00737294">
            <w:rPr>
              <w:rFonts w:ascii="Times New Roman" w:eastAsia="Times New Roman" w:hAnsi="Times New Roman"/>
              <w:sz w:val="20"/>
              <w:szCs w:val="20"/>
            </w:rPr>
            <w:t>Siswa</w:t>
          </w:r>
          <w:proofErr w:type="spellEnd"/>
          <w:r w:rsidRPr="00737294">
            <w:rPr>
              <w:rFonts w:ascii="Times New Roman" w:eastAsia="Times New Roman" w:hAnsi="Times New Roman"/>
              <w:sz w:val="20"/>
              <w:szCs w:val="20"/>
            </w:rPr>
            <w:t xml:space="preserve"> SMK N 1 Kandis. </w:t>
          </w:r>
          <w:proofErr w:type="spellStart"/>
          <w:r w:rsidRPr="00737294">
            <w:rPr>
              <w:rFonts w:ascii="Times New Roman" w:eastAsia="Times New Roman" w:hAnsi="Times New Roman"/>
              <w:i/>
              <w:iCs/>
              <w:sz w:val="20"/>
              <w:szCs w:val="20"/>
            </w:rPr>
            <w:t>Jurnal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Pengabdian</w:t>
          </w:r>
          <w:proofErr w:type="spellEnd"/>
          <w:r w:rsidRPr="00737294">
            <w:rPr>
              <w:rFonts w:ascii="Times New Roman" w:eastAsia="Times New Roman" w:hAnsi="Times New Roman"/>
              <w:i/>
              <w:iCs/>
              <w:sz w:val="20"/>
              <w:szCs w:val="20"/>
            </w:rPr>
            <w:t xml:space="preserve"> Masyarakat Dan </w:t>
          </w:r>
          <w:proofErr w:type="spellStart"/>
          <w:r w:rsidRPr="00737294">
            <w:rPr>
              <w:rFonts w:ascii="Times New Roman" w:eastAsia="Times New Roman" w:hAnsi="Times New Roman"/>
              <w:i/>
              <w:iCs/>
              <w:sz w:val="20"/>
              <w:szCs w:val="20"/>
            </w:rPr>
            <w:t>Penerapan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Ilmu</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Pengetahuan</w:t>
          </w:r>
          <w:proofErr w:type="spellEnd"/>
          <w:r w:rsidRPr="00737294">
            <w:rPr>
              <w:rFonts w:ascii="Times New Roman" w:eastAsia="Times New Roman" w:hAnsi="Times New Roman"/>
              <w:sz w:val="20"/>
              <w:szCs w:val="20"/>
            </w:rPr>
            <w:t xml:space="preserve">, </w:t>
          </w:r>
          <w:r w:rsidRPr="00737294">
            <w:rPr>
              <w:rFonts w:ascii="Times New Roman" w:eastAsia="Times New Roman" w:hAnsi="Times New Roman"/>
              <w:i/>
              <w:iCs/>
              <w:sz w:val="20"/>
              <w:szCs w:val="20"/>
            </w:rPr>
            <w:t>3</w:t>
          </w:r>
          <w:r w:rsidRPr="00737294">
            <w:rPr>
              <w:rFonts w:ascii="Times New Roman" w:eastAsia="Times New Roman" w:hAnsi="Times New Roman"/>
              <w:sz w:val="20"/>
              <w:szCs w:val="20"/>
            </w:rPr>
            <w:t>(2), 18–22. https://doi.org/10.25299/jpmpip.2022.11056</w:t>
          </w:r>
        </w:p>
        <w:p w14:paraId="72B1F471" w14:textId="77777777" w:rsidR="00737294" w:rsidRPr="00737294" w:rsidRDefault="00737294" w:rsidP="00737294">
          <w:pPr>
            <w:autoSpaceDE w:val="0"/>
            <w:autoSpaceDN w:val="0"/>
            <w:spacing w:line="240" w:lineRule="auto"/>
            <w:ind w:hanging="480"/>
            <w:divId w:val="1298292593"/>
            <w:rPr>
              <w:rFonts w:ascii="Times New Roman" w:eastAsia="Times New Roman" w:hAnsi="Times New Roman"/>
              <w:sz w:val="20"/>
              <w:szCs w:val="20"/>
            </w:rPr>
          </w:pPr>
          <w:r w:rsidRPr="00737294">
            <w:rPr>
              <w:rFonts w:ascii="Times New Roman" w:eastAsia="Times New Roman" w:hAnsi="Times New Roman"/>
              <w:sz w:val="20"/>
              <w:szCs w:val="20"/>
            </w:rPr>
            <w:t xml:space="preserve">Zen, S. M., </w:t>
          </w:r>
          <w:proofErr w:type="spellStart"/>
          <w:r w:rsidRPr="00737294">
            <w:rPr>
              <w:rFonts w:ascii="Times New Roman" w:eastAsia="Times New Roman" w:hAnsi="Times New Roman"/>
              <w:sz w:val="20"/>
              <w:szCs w:val="20"/>
            </w:rPr>
            <w:t>Profil</w:t>
          </w:r>
          <w:proofErr w:type="spellEnd"/>
          <w:r w:rsidRPr="00737294">
            <w:rPr>
              <w:rFonts w:ascii="Times New Roman" w:eastAsia="Times New Roman" w:hAnsi="Times New Roman"/>
              <w:sz w:val="20"/>
              <w:szCs w:val="20"/>
            </w:rPr>
            <w:t xml:space="preserve">, P., </w:t>
          </w:r>
          <w:proofErr w:type="spellStart"/>
          <w:r w:rsidRPr="00737294">
            <w:rPr>
              <w:rFonts w:ascii="Times New Roman" w:eastAsia="Times New Roman" w:hAnsi="Times New Roman"/>
              <w:sz w:val="20"/>
              <w:szCs w:val="20"/>
            </w:rPr>
            <w:t>Balai</w:t>
          </w:r>
          <w:proofErr w:type="spellEnd"/>
          <w:r w:rsidRPr="00737294">
            <w:rPr>
              <w:rFonts w:ascii="Times New Roman" w:eastAsia="Times New Roman" w:hAnsi="Times New Roman"/>
              <w:sz w:val="20"/>
              <w:szCs w:val="20"/>
            </w:rPr>
            <w:t xml:space="preserve">, I., &amp; </w:t>
          </w:r>
          <w:proofErr w:type="spellStart"/>
          <w:r w:rsidRPr="00737294">
            <w:rPr>
              <w:rFonts w:ascii="Times New Roman" w:eastAsia="Times New Roman" w:hAnsi="Times New Roman"/>
              <w:sz w:val="20"/>
              <w:szCs w:val="20"/>
            </w:rPr>
            <w:t>Kunci</w:t>
          </w:r>
          <w:proofErr w:type="spellEnd"/>
          <w:r w:rsidRPr="00737294">
            <w:rPr>
              <w:rFonts w:ascii="Times New Roman" w:eastAsia="Times New Roman" w:hAnsi="Times New Roman"/>
              <w:sz w:val="20"/>
              <w:szCs w:val="20"/>
            </w:rPr>
            <w:t xml:space="preserve">, K. (n.d.). </w:t>
          </w:r>
          <w:proofErr w:type="spellStart"/>
          <w:r w:rsidRPr="00737294">
            <w:rPr>
              <w:rFonts w:ascii="Times New Roman" w:eastAsia="Times New Roman" w:hAnsi="Times New Roman"/>
              <w:i/>
              <w:iCs/>
              <w:sz w:val="20"/>
              <w:szCs w:val="20"/>
            </w:rPr>
            <w:t>Pembuatan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Profil</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Instansi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Balai</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Penyuluhan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Pertanian</w:t>
          </w:r>
          <w:proofErr w:type="spellEnd"/>
          <w:r w:rsidRPr="00737294">
            <w:rPr>
              <w:rFonts w:ascii="Times New Roman" w:eastAsia="Times New Roman" w:hAnsi="Times New Roman"/>
              <w:i/>
              <w:iCs/>
              <w:sz w:val="20"/>
              <w:szCs w:val="20"/>
            </w:rPr>
            <w:t xml:space="preserve"> </w:t>
          </w:r>
          <w:proofErr w:type="spellStart"/>
          <w:r w:rsidRPr="00737294">
            <w:rPr>
              <w:rFonts w:ascii="Times New Roman" w:eastAsia="Times New Roman" w:hAnsi="Times New Roman"/>
              <w:i/>
              <w:iCs/>
              <w:sz w:val="20"/>
              <w:szCs w:val="20"/>
            </w:rPr>
            <w:t>Berbasis</w:t>
          </w:r>
          <w:proofErr w:type="spellEnd"/>
          <w:r w:rsidRPr="00737294">
            <w:rPr>
              <w:rFonts w:ascii="Times New Roman" w:eastAsia="Times New Roman" w:hAnsi="Times New Roman"/>
              <w:i/>
              <w:iCs/>
              <w:sz w:val="20"/>
              <w:szCs w:val="20"/>
            </w:rPr>
            <w:t xml:space="preserve"> Web </w:t>
          </w:r>
          <w:proofErr w:type="spellStart"/>
          <w:r w:rsidRPr="00737294">
            <w:rPr>
              <w:rFonts w:ascii="Times New Roman" w:eastAsia="Times New Roman" w:hAnsi="Times New Roman"/>
              <w:i/>
              <w:iCs/>
              <w:sz w:val="20"/>
              <w:szCs w:val="20"/>
            </w:rPr>
            <w:t>Menggunakan</w:t>
          </w:r>
          <w:proofErr w:type="spellEnd"/>
          <w:r w:rsidRPr="00737294">
            <w:rPr>
              <w:rFonts w:ascii="Times New Roman" w:eastAsia="Times New Roman" w:hAnsi="Times New Roman"/>
              <w:i/>
              <w:iCs/>
              <w:sz w:val="20"/>
              <w:szCs w:val="20"/>
            </w:rPr>
            <w:t xml:space="preserve"> Framework </w:t>
          </w:r>
          <w:proofErr w:type="spellStart"/>
          <w:r w:rsidRPr="00737294">
            <w:rPr>
              <w:rFonts w:ascii="Times New Roman" w:eastAsia="Times New Roman" w:hAnsi="Times New Roman"/>
              <w:i/>
              <w:iCs/>
              <w:sz w:val="20"/>
              <w:szCs w:val="20"/>
            </w:rPr>
            <w:t>Codeigniter</w:t>
          </w:r>
          <w:proofErr w:type="spellEnd"/>
          <w:r w:rsidRPr="00737294">
            <w:rPr>
              <w:rFonts w:ascii="Times New Roman" w:eastAsia="Times New Roman" w:hAnsi="Times New Roman"/>
              <w:sz w:val="20"/>
              <w:szCs w:val="20"/>
            </w:rPr>
            <w:t>.</w:t>
          </w:r>
        </w:p>
        <w:p w14:paraId="3CC995CC" w14:textId="547988E3" w:rsidR="00982202" w:rsidRDefault="00737294" w:rsidP="00737294">
          <w:pPr>
            <w:spacing w:after="0" w:line="240" w:lineRule="auto"/>
            <w:jc w:val="both"/>
            <w:rPr>
              <w:rFonts w:ascii="Times New Roman" w:hAnsi="Times New Roman"/>
              <w:sz w:val="20"/>
              <w:szCs w:val="20"/>
              <w:lang w:val="id-ID"/>
            </w:rPr>
          </w:pPr>
        </w:p>
      </w:sdtContent>
    </w:sdt>
    <w:p w14:paraId="7D3ADD58" w14:textId="77777777" w:rsidR="00737294" w:rsidRDefault="00737294">
      <w:pPr>
        <w:spacing w:after="0" w:line="240" w:lineRule="auto"/>
        <w:rPr>
          <w:rFonts w:ascii="Times New Roman" w:eastAsia="Times New Roman" w:hAnsi="Times New Roman"/>
          <w:b/>
          <w:bCs/>
          <w:sz w:val="20"/>
          <w:szCs w:val="20"/>
          <w:lang w:val="x-none" w:eastAsia="x-none"/>
        </w:rPr>
      </w:pPr>
      <w:r>
        <w:rPr>
          <w:b/>
          <w:bCs/>
          <w:sz w:val="20"/>
          <w:szCs w:val="20"/>
        </w:rPr>
        <w:br w:type="page"/>
      </w:r>
    </w:p>
    <w:p w14:paraId="645B7946" w14:textId="77777777" w:rsidR="00737294" w:rsidRDefault="00737294" w:rsidP="00B45600">
      <w:pPr>
        <w:pStyle w:val="ListParagraph"/>
        <w:ind w:left="0"/>
        <w:jc w:val="center"/>
        <w:rPr>
          <w:b/>
          <w:bCs/>
          <w:sz w:val="20"/>
          <w:szCs w:val="20"/>
        </w:rPr>
        <w:sectPr w:rsidR="00737294" w:rsidSect="00C96428">
          <w:type w:val="continuous"/>
          <w:pgSz w:w="11907" w:h="16839" w:code="9"/>
          <w:pgMar w:top="1440" w:right="1134" w:bottom="1440" w:left="1701" w:header="397" w:footer="454" w:gutter="0"/>
          <w:cols w:num="2" w:space="568"/>
          <w:docGrid w:linePitch="360"/>
        </w:sectPr>
      </w:pPr>
    </w:p>
    <w:p w14:paraId="695EF0E0" w14:textId="1146CE0D" w:rsidR="00800A8F" w:rsidRPr="00737294" w:rsidRDefault="00EB5899" w:rsidP="00737294">
      <w:pPr>
        <w:pStyle w:val="ListParagraph"/>
        <w:ind w:left="0"/>
        <w:rPr>
          <w:b/>
          <w:bCs/>
          <w:sz w:val="20"/>
          <w:szCs w:val="20"/>
          <w:lang w:val="en-US"/>
        </w:rPr>
      </w:pPr>
      <w:r w:rsidRPr="00737294">
        <w:rPr>
          <w:b/>
          <w:bCs/>
          <w:sz w:val="20"/>
          <w:szCs w:val="20"/>
        </w:rPr>
        <w:lastRenderedPageBreak/>
        <w:t>IDENTITAS PENULIS</w:t>
      </w:r>
    </w:p>
    <w:p w14:paraId="7A4BC35F" w14:textId="77777777" w:rsidR="00800A8F" w:rsidRPr="00737294" w:rsidRDefault="00800A8F" w:rsidP="00B45600">
      <w:pPr>
        <w:tabs>
          <w:tab w:val="left" w:pos="1701"/>
        </w:tabs>
        <w:spacing w:after="0" w:line="240" w:lineRule="auto"/>
        <w:contextualSpacing/>
        <w:jc w:val="both"/>
        <w:rPr>
          <w:rFonts w:ascii="Times New Roman" w:hAnsi="Times New Roman"/>
          <w:sz w:val="20"/>
          <w:szCs w:val="20"/>
        </w:rPr>
      </w:pPr>
    </w:p>
    <w:p w14:paraId="47991CB2" w14:textId="77777777" w:rsidR="006E7C20" w:rsidRPr="00737294" w:rsidRDefault="006E7C20" w:rsidP="006E7C20">
      <w:pPr>
        <w:tabs>
          <w:tab w:val="left" w:pos="1701"/>
          <w:tab w:val="left" w:pos="1843"/>
        </w:tabs>
        <w:spacing w:after="0" w:line="240" w:lineRule="auto"/>
        <w:ind w:left="1843" w:hanging="1843"/>
        <w:contextualSpacing/>
        <w:jc w:val="both"/>
        <w:rPr>
          <w:rFonts w:ascii="Times New Roman" w:hAnsi="Times New Roman"/>
          <w:sz w:val="20"/>
          <w:szCs w:val="20"/>
        </w:rPr>
      </w:pPr>
      <w:r w:rsidRPr="00737294">
        <w:rPr>
          <w:rFonts w:ascii="Times New Roman" w:hAnsi="Times New Roman"/>
          <w:sz w:val="20"/>
          <w:szCs w:val="20"/>
        </w:rPr>
        <w:t>Nama</w:t>
      </w:r>
      <w:proofErr w:type="gramStart"/>
      <w:r w:rsidRPr="00737294">
        <w:rPr>
          <w:rFonts w:ascii="Times New Roman" w:hAnsi="Times New Roman"/>
          <w:sz w:val="20"/>
          <w:szCs w:val="20"/>
        </w:rPr>
        <w:tab/>
        <w:t>:</w:t>
      </w:r>
      <w:proofErr w:type="spellStart"/>
      <w:r w:rsidRPr="00737294">
        <w:rPr>
          <w:rFonts w:ascii="Times New Roman" w:hAnsi="Times New Roman"/>
          <w:sz w:val="20"/>
          <w:szCs w:val="20"/>
        </w:rPr>
        <w:t>Novhirtamely</w:t>
      </w:r>
      <w:proofErr w:type="gramEnd"/>
      <w:r w:rsidRPr="00737294">
        <w:rPr>
          <w:rFonts w:ascii="Times New Roman" w:hAnsi="Times New Roman"/>
          <w:sz w:val="20"/>
          <w:szCs w:val="20"/>
        </w:rPr>
        <w:t>,ST,M.Kom</w:t>
      </w:r>
      <w:proofErr w:type="spellEnd"/>
    </w:p>
    <w:p w14:paraId="57EEC502" w14:textId="77777777" w:rsidR="006E7C20" w:rsidRPr="00737294" w:rsidRDefault="006E7C20" w:rsidP="006E7C20">
      <w:pPr>
        <w:tabs>
          <w:tab w:val="left" w:pos="1701"/>
        </w:tabs>
        <w:spacing w:after="0" w:line="240" w:lineRule="auto"/>
        <w:contextualSpacing/>
        <w:jc w:val="both"/>
        <w:rPr>
          <w:rFonts w:ascii="Times New Roman" w:hAnsi="Times New Roman"/>
          <w:sz w:val="20"/>
          <w:szCs w:val="20"/>
          <w:lang w:val="id-ID"/>
        </w:rPr>
      </w:pPr>
      <w:r w:rsidRPr="00737294">
        <w:rPr>
          <w:rFonts w:ascii="Times New Roman" w:hAnsi="Times New Roman"/>
          <w:sz w:val="20"/>
          <w:szCs w:val="20"/>
        </w:rPr>
        <w:t>NI</w:t>
      </w:r>
      <w:r w:rsidRPr="00737294">
        <w:rPr>
          <w:rFonts w:ascii="Times New Roman" w:hAnsi="Times New Roman"/>
          <w:sz w:val="20"/>
          <w:szCs w:val="20"/>
          <w:lang w:val="id-ID"/>
        </w:rPr>
        <w:t>DN</w:t>
      </w:r>
      <w:r w:rsidRPr="00737294">
        <w:rPr>
          <w:rFonts w:ascii="Times New Roman" w:hAnsi="Times New Roman"/>
          <w:sz w:val="20"/>
          <w:szCs w:val="20"/>
        </w:rPr>
        <w:tab/>
        <w:t xml:space="preserve">:  </w:t>
      </w:r>
      <w:r w:rsidRPr="00737294">
        <w:rPr>
          <w:rFonts w:ascii="Times New Roman" w:hAnsi="Times New Roman"/>
          <w:sz w:val="20"/>
          <w:szCs w:val="20"/>
          <w:lang w:val="id-ID"/>
        </w:rPr>
        <w:t>10</w:t>
      </w:r>
      <w:r w:rsidRPr="00737294">
        <w:rPr>
          <w:rFonts w:ascii="Times New Roman" w:hAnsi="Times New Roman"/>
          <w:sz w:val="20"/>
          <w:szCs w:val="20"/>
        </w:rPr>
        <w:t>115118107</w:t>
      </w:r>
    </w:p>
    <w:p w14:paraId="7E08D097" w14:textId="77777777" w:rsidR="006E7C20" w:rsidRPr="00737294" w:rsidRDefault="006E7C20" w:rsidP="006E7C20">
      <w:pPr>
        <w:tabs>
          <w:tab w:val="left" w:pos="1843"/>
        </w:tabs>
        <w:spacing w:after="0" w:line="240" w:lineRule="auto"/>
        <w:ind w:left="1701" w:hanging="1701"/>
        <w:contextualSpacing/>
        <w:jc w:val="both"/>
        <w:rPr>
          <w:rFonts w:ascii="Times New Roman" w:hAnsi="Times New Roman"/>
          <w:sz w:val="20"/>
          <w:szCs w:val="20"/>
        </w:rPr>
      </w:pPr>
      <w:r w:rsidRPr="00737294">
        <w:rPr>
          <w:rFonts w:ascii="Times New Roman" w:hAnsi="Times New Roman"/>
          <w:sz w:val="20"/>
          <w:szCs w:val="20"/>
        </w:rPr>
        <w:t xml:space="preserve">TTL </w:t>
      </w:r>
      <w:r w:rsidRPr="00737294">
        <w:rPr>
          <w:rFonts w:ascii="Times New Roman" w:hAnsi="Times New Roman"/>
          <w:sz w:val="20"/>
          <w:szCs w:val="20"/>
        </w:rPr>
        <w:tab/>
        <w:t xml:space="preserve">:  Jambi, 15 November  </w:t>
      </w:r>
    </w:p>
    <w:p w14:paraId="33371C27" w14:textId="77777777" w:rsidR="006E7C20" w:rsidRPr="00737294" w:rsidRDefault="006E7C20" w:rsidP="006E7C20">
      <w:pPr>
        <w:tabs>
          <w:tab w:val="left" w:pos="1843"/>
        </w:tabs>
        <w:spacing w:after="0" w:line="240" w:lineRule="auto"/>
        <w:ind w:left="1701" w:hanging="1701"/>
        <w:contextualSpacing/>
        <w:jc w:val="both"/>
        <w:rPr>
          <w:rFonts w:ascii="Times New Roman" w:hAnsi="Times New Roman"/>
          <w:sz w:val="20"/>
          <w:szCs w:val="20"/>
          <w:lang w:val="id-ID"/>
        </w:rPr>
      </w:pPr>
      <w:r w:rsidRPr="00737294">
        <w:rPr>
          <w:rFonts w:ascii="Times New Roman" w:hAnsi="Times New Roman"/>
          <w:sz w:val="20"/>
          <w:szCs w:val="20"/>
        </w:rPr>
        <w:tab/>
        <w:t xml:space="preserve">   2023</w:t>
      </w:r>
    </w:p>
    <w:p w14:paraId="643FE233" w14:textId="77777777" w:rsidR="006E7C20" w:rsidRPr="00737294" w:rsidRDefault="006E7C20" w:rsidP="006E7C20">
      <w:pPr>
        <w:tabs>
          <w:tab w:val="left" w:pos="1701"/>
        </w:tabs>
        <w:spacing w:after="0" w:line="240" w:lineRule="auto"/>
        <w:contextualSpacing/>
        <w:jc w:val="both"/>
        <w:rPr>
          <w:rFonts w:ascii="Times New Roman" w:hAnsi="Times New Roman"/>
          <w:sz w:val="20"/>
          <w:szCs w:val="20"/>
        </w:rPr>
      </w:pPr>
      <w:proofErr w:type="spellStart"/>
      <w:r w:rsidRPr="00737294">
        <w:rPr>
          <w:rFonts w:ascii="Times New Roman" w:hAnsi="Times New Roman"/>
          <w:sz w:val="20"/>
          <w:szCs w:val="20"/>
        </w:rPr>
        <w:t>Jabatan</w:t>
      </w:r>
      <w:proofErr w:type="spellEnd"/>
      <w:r w:rsidRPr="00737294">
        <w:rPr>
          <w:rFonts w:ascii="Times New Roman" w:hAnsi="Times New Roman"/>
          <w:sz w:val="20"/>
          <w:szCs w:val="20"/>
        </w:rPr>
        <w:t xml:space="preserve"> </w:t>
      </w:r>
      <w:proofErr w:type="spellStart"/>
      <w:r w:rsidRPr="00737294">
        <w:rPr>
          <w:rFonts w:ascii="Times New Roman" w:hAnsi="Times New Roman"/>
          <w:sz w:val="20"/>
          <w:szCs w:val="20"/>
        </w:rPr>
        <w:t>Fungsional</w:t>
      </w:r>
      <w:proofErr w:type="spellEnd"/>
      <w:r w:rsidRPr="00737294">
        <w:rPr>
          <w:rFonts w:ascii="Times New Roman" w:hAnsi="Times New Roman"/>
          <w:sz w:val="20"/>
          <w:szCs w:val="20"/>
        </w:rPr>
        <w:tab/>
        <w:t xml:space="preserve">:  </w:t>
      </w:r>
      <w:proofErr w:type="spellStart"/>
      <w:r w:rsidRPr="00737294">
        <w:rPr>
          <w:rFonts w:ascii="Times New Roman" w:hAnsi="Times New Roman"/>
          <w:sz w:val="20"/>
          <w:szCs w:val="20"/>
        </w:rPr>
        <w:t>Lektor</w:t>
      </w:r>
      <w:proofErr w:type="spellEnd"/>
      <w:r w:rsidRPr="00737294">
        <w:rPr>
          <w:rFonts w:ascii="Times New Roman" w:hAnsi="Times New Roman"/>
          <w:sz w:val="20"/>
          <w:szCs w:val="20"/>
        </w:rPr>
        <w:t xml:space="preserve"> III C</w:t>
      </w:r>
    </w:p>
    <w:p w14:paraId="01D5BD29" w14:textId="77777777" w:rsidR="009E7B70" w:rsidRPr="00737294" w:rsidRDefault="006E7C20" w:rsidP="006E7C20">
      <w:pPr>
        <w:tabs>
          <w:tab w:val="left" w:pos="1418"/>
          <w:tab w:val="left" w:pos="1701"/>
        </w:tabs>
        <w:spacing w:after="0" w:line="240" w:lineRule="auto"/>
        <w:contextualSpacing/>
        <w:jc w:val="both"/>
        <w:rPr>
          <w:rFonts w:ascii="Times New Roman" w:hAnsi="Times New Roman"/>
          <w:sz w:val="20"/>
          <w:szCs w:val="20"/>
          <w:lang w:val="id-ID"/>
        </w:rPr>
      </w:pPr>
      <w:r w:rsidRPr="00737294">
        <w:rPr>
          <w:rFonts w:ascii="Times New Roman" w:hAnsi="Times New Roman"/>
          <w:sz w:val="20"/>
          <w:szCs w:val="20"/>
        </w:rPr>
        <w:t>Email</w:t>
      </w:r>
      <w:r w:rsidRPr="00737294">
        <w:rPr>
          <w:rFonts w:ascii="Times New Roman" w:hAnsi="Times New Roman"/>
          <w:sz w:val="20"/>
          <w:szCs w:val="20"/>
        </w:rPr>
        <w:tab/>
      </w:r>
      <w:r w:rsidRPr="00737294">
        <w:rPr>
          <w:rFonts w:ascii="Times New Roman" w:hAnsi="Times New Roman"/>
          <w:sz w:val="20"/>
          <w:szCs w:val="20"/>
        </w:rPr>
        <w:tab/>
        <w:t xml:space="preserve">:  </w:t>
      </w:r>
      <w:hyperlink r:id="rId36" w:history="1">
        <w:r w:rsidRPr="00737294">
          <w:rPr>
            <w:rStyle w:val="Hyperlink"/>
            <w:rFonts w:ascii="Times New Roman" w:hAnsi="Times New Roman"/>
            <w:sz w:val="20"/>
            <w:szCs w:val="20"/>
          </w:rPr>
          <w:t>novmely@gmail.com</w:t>
        </w:r>
      </w:hyperlink>
    </w:p>
    <w:p w14:paraId="7FC68051" w14:textId="77777777" w:rsidR="009E7B70" w:rsidRPr="00737294" w:rsidRDefault="009E7B70" w:rsidP="00B45600">
      <w:pPr>
        <w:tabs>
          <w:tab w:val="left" w:pos="1418"/>
          <w:tab w:val="left" w:pos="1701"/>
        </w:tabs>
        <w:spacing w:after="0" w:line="240" w:lineRule="auto"/>
        <w:contextualSpacing/>
        <w:jc w:val="both"/>
        <w:rPr>
          <w:rFonts w:ascii="Times New Roman" w:hAnsi="Times New Roman"/>
          <w:sz w:val="20"/>
          <w:szCs w:val="20"/>
          <w:lang w:val="id-ID"/>
        </w:rPr>
      </w:pPr>
    </w:p>
    <w:p w14:paraId="75AA949C" w14:textId="77777777" w:rsidR="00EB65EE" w:rsidRPr="00737294" w:rsidRDefault="00EB65EE" w:rsidP="00EB65EE">
      <w:pPr>
        <w:tabs>
          <w:tab w:val="left" w:pos="1701"/>
          <w:tab w:val="left" w:pos="1843"/>
        </w:tabs>
        <w:spacing w:after="0" w:line="240" w:lineRule="auto"/>
        <w:ind w:left="1843" w:hanging="1843"/>
        <w:contextualSpacing/>
        <w:jc w:val="both"/>
        <w:rPr>
          <w:rFonts w:ascii="Times New Roman" w:hAnsi="Times New Roman"/>
          <w:sz w:val="20"/>
          <w:szCs w:val="20"/>
        </w:rPr>
      </w:pPr>
      <w:r w:rsidRPr="00737294">
        <w:rPr>
          <w:rFonts w:ascii="Times New Roman" w:hAnsi="Times New Roman"/>
          <w:sz w:val="20"/>
          <w:szCs w:val="20"/>
        </w:rPr>
        <w:t>Nama</w:t>
      </w:r>
      <w:r w:rsidRPr="00737294">
        <w:rPr>
          <w:rFonts w:ascii="Times New Roman" w:hAnsi="Times New Roman"/>
          <w:sz w:val="20"/>
          <w:szCs w:val="20"/>
        </w:rPr>
        <w:tab/>
        <w:t xml:space="preserve">: </w:t>
      </w:r>
      <w:proofErr w:type="spellStart"/>
      <w:r w:rsidRPr="00737294">
        <w:rPr>
          <w:rFonts w:ascii="Times New Roman" w:hAnsi="Times New Roman"/>
          <w:sz w:val="20"/>
          <w:szCs w:val="20"/>
        </w:rPr>
        <w:t>Tamrin</w:t>
      </w:r>
      <w:proofErr w:type="spellEnd"/>
      <w:r w:rsidRPr="00737294">
        <w:rPr>
          <w:rFonts w:ascii="Times New Roman" w:hAnsi="Times New Roman"/>
          <w:sz w:val="20"/>
          <w:szCs w:val="20"/>
        </w:rPr>
        <w:t xml:space="preserve"> </w:t>
      </w:r>
      <w:proofErr w:type="spellStart"/>
      <w:proofErr w:type="gramStart"/>
      <w:r w:rsidRPr="00737294">
        <w:rPr>
          <w:rFonts w:ascii="Times New Roman" w:hAnsi="Times New Roman"/>
          <w:sz w:val="20"/>
          <w:szCs w:val="20"/>
        </w:rPr>
        <w:t>Syah</w:t>
      </w:r>
      <w:proofErr w:type="spellEnd"/>
      <w:r w:rsidRPr="00737294">
        <w:rPr>
          <w:rFonts w:ascii="Times New Roman" w:hAnsi="Times New Roman"/>
          <w:sz w:val="20"/>
          <w:szCs w:val="20"/>
        </w:rPr>
        <w:t>,  M.</w:t>
      </w:r>
      <w:proofErr w:type="gramEnd"/>
      <w:r w:rsidRPr="00737294">
        <w:rPr>
          <w:rFonts w:ascii="Times New Roman" w:hAnsi="Times New Roman"/>
          <w:sz w:val="20"/>
          <w:szCs w:val="20"/>
        </w:rPr>
        <w:t xml:space="preserve"> Kom</w:t>
      </w:r>
    </w:p>
    <w:p w14:paraId="2C14295F" w14:textId="77777777" w:rsidR="00EB65EE" w:rsidRPr="00737294" w:rsidRDefault="00EB65EE" w:rsidP="00EB65EE">
      <w:pPr>
        <w:tabs>
          <w:tab w:val="left" w:pos="1701"/>
        </w:tabs>
        <w:spacing w:after="0" w:line="240" w:lineRule="auto"/>
        <w:contextualSpacing/>
        <w:jc w:val="both"/>
        <w:rPr>
          <w:rFonts w:ascii="Times New Roman" w:hAnsi="Times New Roman"/>
          <w:sz w:val="20"/>
          <w:szCs w:val="20"/>
          <w:lang w:val="id-ID"/>
        </w:rPr>
      </w:pPr>
      <w:r w:rsidRPr="00737294">
        <w:rPr>
          <w:rFonts w:ascii="Times New Roman" w:hAnsi="Times New Roman"/>
          <w:sz w:val="20"/>
          <w:szCs w:val="20"/>
        </w:rPr>
        <w:t>NI</w:t>
      </w:r>
      <w:r w:rsidRPr="00737294">
        <w:rPr>
          <w:rFonts w:ascii="Times New Roman" w:hAnsi="Times New Roman"/>
          <w:sz w:val="20"/>
          <w:szCs w:val="20"/>
          <w:lang w:val="id-ID"/>
        </w:rPr>
        <w:t>DN</w:t>
      </w:r>
      <w:r w:rsidRPr="00737294">
        <w:rPr>
          <w:rFonts w:ascii="Times New Roman" w:hAnsi="Times New Roman"/>
          <w:sz w:val="20"/>
          <w:szCs w:val="20"/>
        </w:rPr>
        <w:tab/>
        <w:t xml:space="preserve">:  </w:t>
      </w:r>
      <w:bookmarkStart w:id="1" w:name="_Hlk126476091"/>
      <w:r w:rsidRPr="00737294">
        <w:rPr>
          <w:rFonts w:ascii="Times New Roman" w:hAnsi="Times New Roman"/>
          <w:sz w:val="20"/>
          <w:szCs w:val="20"/>
          <w:lang w:val="id-ID"/>
        </w:rPr>
        <w:t>10</w:t>
      </w:r>
      <w:r w:rsidRPr="00737294">
        <w:rPr>
          <w:rFonts w:ascii="Times New Roman" w:hAnsi="Times New Roman"/>
          <w:sz w:val="20"/>
          <w:szCs w:val="20"/>
        </w:rPr>
        <w:t>24017101</w:t>
      </w:r>
      <w:bookmarkEnd w:id="1"/>
    </w:p>
    <w:p w14:paraId="1C83EF5D" w14:textId="77777777" w:rsidR="00EB65EE" w:rsidRPr="00737294" w:rsidRDefault="00EB65EE" w:rsidP="00EB65EE">
      <w:pPr>
        <w:tabs>
          <w:tab w:val="left" w:pos="1843"/>
        </w:tabs>
        <w:spacing w:after="0" w:line="240" w:lineRule="auto"/>
        <w:ind w:left="1701" w:hanging="1701"/>
        <w:contextualSpacing/>
        <w:jc w:val="both"/>
        <w:rPr>
          <w:rFonts w:ascii="Times New Roman" w:hAnsi="Times New Roman"/>
          <w:sz w:val="20"/>
          <w:szCs w:val="20"/>
        </w:rPr>
      </w:pPr>
      <w:r w:rsidRPr="00737294">
        <w:rPr>
          <w:rFonts w:ascii="Times New Roman" w:hAnsi="Times New Roman"/>
          <w:sz w:val="20"/>
          <w:szCs w:val="20"/>
        </w:rPr>
        <w:t xml:space="preserve">TTL </w:t>
      </w:r>
      <w:r w:rsidRPr="00737294">
        <w:rPr>
          <w:rFonts w:ascii="Times New Roman" w:hAnsi="Times New Roman"/>
          <w:sz w:val="20"/>
          <w:szCs w:val="20"/>
        </w:rPr>
        <w:tab/>
        <w:t xml:space="preserve">:  Kuala Enok, 24 Januari  </w:t>
      </w:r>
    </w:p>
    <w:p w14:paraId="0184C542" w14:textId="5D9013FF" w:rsidR="00737294" w:rsidRPr="00737294" w:rsidRDefault="00EB65EE" w:rsidP="00737294">
      <w:pPr>
        <w:tabs>
          <w:tab w:val="left" w:pos="1843"/>
        </w:tabs>
        <w:spacing w:after="0" w:line="240" w:lineRule="auto"/>
        <w:ind w:left="1701" w:hanging="1701"/>
        <w:contextualSpacing/>
        <w:jc w:val="both"/>
        <w:rPr>
          <w:rFonts w:ascii="Times New Roman" w:hAnsi="Times New Roman"/>
          <w:sz w:val="20"/>
          <w:szCs w:val="20"/>
        </w:rPr>
      </w:pPr>
      <w:r w:rsidRPr="00737294">
        <w:rPr>
          <w:rFonts w:ascii="Times New Roman" w:hAnsi="Times New Roman"/>
          <w:sz w:val="20"/>
          <w:szCs w:val="20"/>
        </w:rPr>
        <w:tab/>
        <w:t xml:space="preserve">   1971</w:t>
      </w:r>
    </w:p>
    <w:p w14:paraId="08AD962F" w14:textId="77777777" w:rsidR="00737294" w:rsidRDefault="00737294" w:rsidP="00EB65EE">
      <w:pPr>
        <w:tabs>
          <w:tab w:val="left" w:pos="1701"/>
        </w:tabs>
        <w:spacing w:after="0" w:line="240" w:lineRule="auto"/>
        <w:contextualSpacing/>
        <w:jc w:val="both"/>
        <w:rPr>
          <w:rFonts w:ascii="Times New Roman" w:hAnsi="Times New Roman"/>
          <w:sz w:val="20"/>
          <w:szCs w:val="20"/>
        </w:rPr>
        <w:sectPr w:rsidR="00737294" w:rsidSect="00737294">
          <w:type w:val="continuous"/>
          <w:pgSz w:w="11907" w:h="16839" w:code="9"/>
          <w:pgMar w:top="1440" w:right="1134" w:bottom="1440" w:left="1701" w:header="397" w:footer="454" w:gutter="0"/>
          <w:cols w:space="568"/>
          <w:docGrid w:linePitch="360"/>
        </w:sectPr>
      </w:pPr>
    </w:p>
    <w:p w14:paraId="082A2A09" w14:textId="2448673F" w:rsidR="00EB65EE" w:rsidRPr="00737294" w:rsidRDefault="00EB65EE" w:rsidP="00EB65EE">
      <w:pPr>
        <w:tabs>
          <w:tab w:val="left" w:pos="1701"/>
        </w:tabs>
        <w:spacing w:after="0" w:line="240" w:lineRule="auto"/>
        <w:contextualSpacing/>
        <w:jc w:val="both"/>
        <w:rPr>
          <w:rFonts w:ascii="Times New Roman" w:hAnsi="Times New Roman"/>
          <w:sz w:val="20"/>
          <w:szCs w:val="20"/>
        </w:rPr>
      </w:pPr>
      <w:proofErr w:type="spellStart"/>
      <w:r w:rsidRPr="00737294">
        <w:rPr>
          <w:rFonts w:ascii="Times New Roman" w:hAnsi="Times New Roman"/>
          <w:sz w:val="20"/>
          <w:szCs w:val="20"/>
        </w:rPr>
        <w:t>Jabatan</w:t>
      </w:r>
      <w:proofErr w:type="spellEnd"/>
      <w:r w:rsidRPr="00737294">
        <w:rPr>
          <w:rFonts w:ascii="Times New Roman" w:hAnsi="Times New Roman"/>
          <w:sz w:val="20"/>
          <w:szCs w:val="20"/>
        </w:rPr>
        <w:t xml:space="preserve"> </w:t>
      </w:r>
      <w:proofErr w:type="spellStart"/>
      <w:r w:rsidRPr="00737294">
        <w:rPr>
          <w:rFonts w:ascii="Times New Roman" w:hAnsi="Times New Roman"/>
          <w:sz w:val="20"/>
          <w:szCs w:val="20"/>
        </w:rPr>
        <w:t>Fungsional</w:t>
      </w:r>
      <w:proofErr w:type="spellEnd"/>
      <w:r w:rsidRPr="00737294">
        <w:rPr>
          <w:rFonts w:ascii="Times New Roman" w:hAnsi="Times New Roman"/>
          <w:sz w:val="20"/>
          <w:szCs w:val="20"/>
        </w:rPr>
        <w:tab/>
        <w:t xml:space="preserve">:  </w:t>
      </w:r>
      <w:proofErr w:type="spellStart"/>
      <w:r w:rsidRPr="00737294">
        <w:rPr>
          <w:rFonts w:ascii="Times New Roman" w:hAnsi="Times New Roman"/>
          <w:sz w:val="20"/>
          <w:szCs w:val="20"/>
        </w:rPr>
        <w:t>Lektor</w:t>
      </w:r>
      <w:proofErr w:type="spellEnd"/>
    </w:p>
    <w:p w14:paraId="7D35ACFE" w14:textId="65EF1E22" w:rsidR="009E7B70" w:rsidRPr="00737294" w:rsidRDefault="00EB65EE" w:rsidP="00EB65EE">
      <w:pPr>
        <w:tabs>
          <w:tab w:val="left" w:pos="1418"/>
          <w:tab w:val="left" w:pos="1701"/>
        </w:tabs>
        <w:spacing w:after="0" w:line="240" w:lineRule="auto"/>
        <w:contextualSpacing/>
        <w:jc w:val="both"/>
        <w:rPr>
          <w:rFonts w:ascii="Times New Roman" w:hAnsi="Times New Roman"/>
          <w:sz w:val="20"/>
          <w:szCs w:val="20"/>
          <w:lang w:val="id-ID"/>
        </w:rPr>
      </w:pPr>
      <w:r w:rsidRPr="00737294">
        <w:rPr>
          <w:rFonts w:ascii="Times New Roman" w:hAnsi="Times New Roman"/>
          <w:sz w:val="20"/>
          <w:szCs w:val="20"/>
        </w:rPr>
        <w:t>Email</w:t>
      </w:r>
      <w:r w:rsidRPr="00737294">
        <w:rPr>
          <w:rFonts w:ascii="Times New Roman" w:hAnsi="Times New Roman"/>
          <w:sz w:val="20"/>
          <w:szCs w:val="20"/>
        </w:rPr>
        <w:tab/>
      </w:r>
      <w:r w:rsidRPr="00737294">
        <w:rPr>
          <w:rFonts w:ascii="Times New Roman" w:hAnsi="Times New Roman"/>
          <w:sz w:val="20"/>
          <w:szCs w:val="20"/>
        </w:rPr>
        <w:tab/>
        <w:t xml:space="preserve">:  </w:t>
      </w:r>
      <w:hyperlink r:id="rId37" w:history="1">
        <w:r w:rsidRPr="00737294">
          <w:rPr>
            <w:rStyle w:val="Hyperlink"/>
            <w:rFonts w:ascii="Times New Roman" w:hAnsi="Times New Roman"/>
            <w:sz w:val="20"/>
            <w:szCs w:val="20"/>
          </w:rPr>
          <w:t>duoangso71@gmail.com</w:t>
        </w:r>
      </w:hyperlink>
    </w:p>
    <w:p w14:paraId="73E6BB41" w14:textId="77777777" w:rsidR="00EB65EE" w:rsidRPr="00737294" w:rsidRDefault="00EB65EE" w:rsidP="00B45600">
      <w:pPr>
        <w:tabs>
          <w:tab w:val="left" w:pos="1418"/>
          <w:tab w:val="left" w:pos="1701"/>
        </w:tabs>
        <w:spacing w:after="0" w:line="240" w:lineRule="auto"/>
        <w:contextualSpacing/>
        <w:jc w:val="both"/>
        <w:rPr>
          <w:rFonts w:ascii="Times New Roman" w:hAnsi="Times New Roman"/>
          <w:sz w:val="20"/>
          <w:szCs w:val="20"/>
          <w:lang w:val="id-ID"/>
        </w:rPr>
      </w:pPr>
    </w:p>
    <w:p w14:paraId="0F3A9013" w14:textId="77777777" w:rsidR="009E7B70" w:rsidRPr="00737294" w:rsidRDefault="009E7B70" w:rsidP="00B45600">
      <w:pPr>
        <w:tabs>
          <w:tab w:val="left" w:pos="1418"/>
          <w:tab w:val="left" w:pos="1701"/>
        </w:tabs>
        <w:spacing w:after="0" w:line="240" w:lineRule="auto"/>
        <w:contextualSpacing/>
        <w:jc w:val="both"/>
        <w:rPr>
          <w:rFonts w:ascii="Times New Roman" w:hAnsi="Times New Roman"/>
          <w:sz w:val="20"/>
          <w:szCs w:val="20"/>
        </w:rPr>
      </w:pPr>
      <w:r w:rsidRPr="00737294">
        <w:rPr>
          <w:rFonts w:ascii="Times New Roman" w:hAnsi="Times New Roman"/>
          <w:sz w:val="20"/>
          <w:szCs w:val="20"/>
          <w:lang w:val="pt-BR"/>
        </w:rPr>
        <w:t>Nama</w:t>
      </w:r>
      <w:r w:rsidRPr="00737294">
        <w:rPr>
          <w:rFonts w:ascii="Times New Roman" w:hAnsi="Times New Roman"/>
          <w:sz w:val="20"/>
          <w:szCs w:val="20"/>
        </w:rPr>
        <w:tab/>
      </w:r>
      <w:r w:rsidRPr="00737294">
        <w:rPr>
          <w:rFonts w:ascii="Times New Roman" w:hAnsi="Times New Roman"/>
          <w:sz w:val="20"/>
          <w:szCs w:val="20"/>
        </w:rPr>
        <w:tab/>
      </w:r>
      <w:r w:rsidRPr="00737294">
        <w:rPr>
          <w:rFonts w:ascii="Times New Roman" w:hAnsi="Times New Roman"/>
          <w:sz w:val="20"/>
          <w:szCs w:val="20"/>
          <w:lang w:val="pt-BR"/>
        </w:rPr>
        <w:t xml:space="preserve">: </w:t>
      </w:r>
      <w:r w:rsidRPr="00737294">
        <w:rPr>
          <w:rFonts w:ascii="Times New Roman" w:hAnsi="Times New Roman"/>
          <w:sz w:val="20"/>
          <w:szCs w:val="20"/>
        </w:rPr>
        <w:t>Khoirotun Nisa</w:t>
      </w:r>
    </w:p>
    <w:p w14:paraId="54B5EFDC" w14:textId="77777777" w:rsidR="003676EC" w:rsidRPr="00737294" w:rsidRDefault="003676EC" w:rsidP="00B45600">
      <w:pPr>
        <w:tabs>
          <w:tab w:val="left" w:pos="1418"/>
          <w:tab w:val="left" w:pos="1701"/>
        </w:tabs>
        <w:spacing w:after="0" w:line="240" w:lineRule="auto"/>
        <w:contextualSpacing/>
        <w:jc w:val="both"/>
        <w:rPr>
          <w:rFonts w:ascii="Times New Roman" w:hAnsi="Times New Roman"/>
          <w:sz w:val="20"/>
          <w:szCs w:val="20"/>
        </w:rPr>
      </w:pPr>
      <w:r w:rsidRPr="00737294">
        <w:rPr>
          <w:rFonts w:ascii="Times New Roman" w:hAnsi="Times New Roman"/>
          <w:sz w:val="20"/>
          <w:szCs w:val="20"/>
          <w:lang w:val="pt-BR"/>
        </w:rPr>
        <w:t>NI</w:t>
      </w:r>
      <w:r w:rsidRPr="00737294">
        <w:rPr>
          <w:rFonts w:ascii="Times New Roman" w:hAnsi="Times New Roman"/>
          <w:sz w:val="20"/>
          <w:szCs w:val="20"/>
          <w:lang w:val="id-ID"/>
        </w:rPr>
        <w:t>M</w:t>
      </w:r>
      <w:r w:rsidRPr="00737294">
        <w:rPr>
          <w:rFonts w:ascii="Times New Roman" w:hAnsi="Times New Roman"/>
          <w:sz w:val="20"/>
          <w:szCs w:val="20"/>
        </w:rPr>
        <w:tab/>
      </w:r>
      <w:r w:rsidRPr="00737294">
        <w:rPr>
          <w:rFonts w:ascii="Times New Roman" w:hAnsi="Times New Roman"/>
          <w:sz w:val="20"/>
          <w:szCs w:val="20"/>
        </w:rPr>
        <w:tab/>
      </w:r>
      <w:r w:rsidRPr="00737294">
        <w:rPr>
          <w:rFonts w:ascii="Times New Roman" w:hAnsi="Times New Roman"/>
          <w:sz w:val="20"/>
          <w:szCs w:val="20"/>
          <w:lang w:val="pt-BR"/>
        </w:rPr>
        <w:t>: 1</w:t>
      </w:r>
      <w:r w:rsidR="00914631" w:rsidRPr="00737294">
        <w:rPr>
          <w:rFonts w:ascii="Times New Roman" w:hAnsi="Times New Roman"/>
          <w:sz w:val="20"/>
          <w:szCs w:val="20"/>
        </w:rPr>
        <w:t>9020</w:t>
      </w:r>
      <w:r w:rsidR="009E7B70" w:rsidRPr="00737294">
        <w:rPr>
          <w:rFonts w:ascii="Times New Roman" w:hAnsi="Times New Roman"/>
          <w:sz w:val="20"/>
          <w:szCs w:val="20"/>
        </w:rPr>
        <w:t>20</w:t>
      </w:r>
    </w:p>
    <w:p w14:paraId="62BFA549" w14:textId="77777777" w:rsidR="003676EC" w:rsidRPr="00737294" w:rsidRDefault="003676EC" w:rsidP="00B45600">
      <w:pPr>
        <w:tabs>
          <w:tab w:val="left" w:pos="1418"/>
          <w:tab w:val="left" w:pos="1701"/>
          <w:tab w:val="left" w:pos="1985"/>
        </w:tabs>
        <w:spacing w:after="0" w:line="240" w:lineRule="auto"/>
        <w:contextualSpacing/>
        <w:jc w:val="both"/>
        <w:rPr>
          <w:rFonts w:ascii="Times New Roman" w:hAnsi="Times New Roman"/>
          <w:sz w:val="20"/>
          <w:szCs w:val="20"/>
          <w:lang w:val="id-ID"/>
        </w:rPr>
      </w:pPr>
      <w:r w:rsidRPr="00737294">
        <w:rPr>
          <w:rFonts w:ascii="Times New Roman" w:hAnsi="Times New Roman"/>
          <w:sz w:val="20"/>
          <w:szCs w:val="20"/>
          <w:lang w:val="pt-BR"/>
        </w:rPr>
        <w:t>T</w:t>
      </w:r>
      <w:r w:rsidRPr="00737294">
        <w:rPr>
          <w:rFonts w:ascii="Times New Roman" w:hAnsi="Times New Roman"/>
          <w:sz w:val="20"/>
          <w:szCs w:val="20"/>
        </w:rPr>
        <w:t xml:space="preserve">TL </w:t>
      </w:r>
      <w:r w:rsidRPr="00737294">
        <w:rPr>
          <w:rFonts w:ascii="Times New Roman" w:hAnsi="Times New Roman"/>
          <w:sz w:val="20"/>
          <w:szCs w:val="20"/>
        </w:rPr>
        <w:tab/>
      </w:r>
      <w:r w:rsidRPr="00737294">
        <w:rPr>
          <w:rFonts w:ascii="Times New Roman" w:hAnsi="Times New Roman"/>
          <w:sz w:val="20"/>
          <w:szCs w:val="20"/>
        </w:rPr>
        <w:tab/>
      </w:r>
      <w:r w:rsidRPr="00737294">
        <w:rPr>
          <w:rFonts w:ascii="Times New Roman" w:hAnsi="Times New Roman"/>
          <w:sz w:val="20"/>
          <w:szCs w:val="20"/>
          <w:lang w:val="pt-BR"/>
        </w:rPr>
        <w:t xml:space="preserve">: </w:t>
      </w:r>
      <w:r w:rsidR="009E7B70" w:rsidRPr="00737294">
        <w:rPr>
          <w:rFonts w:ascii="Times New Roman" w:hAnsi="Times New Roman"/>
          <w:sz w:val="20"/>
          <w:szCs w:val="20"/>
        </w:rPr>
        <w:t xml:space="preserve">Muara </w:t>
      </w:r>
      <w:proofErr w:type="spellStart"/>
      <w:r w:rsidR="009E7B70" w:rsidRPr="00737294">
        <w:rPr>
          <w:rFonts w:ascii="Times New Roman" w:hAnsi="Times New Roman"/>
          <w:sz w:val="20"/>
          <w:szCs w:val="20"/>
        </w:rPr>
        <w:t>Bulian</w:t>
      </w:r>
      <w:proofErr w:type="spellEnd"/>
      <w:r w:rsidR="00914631" w:rsidRPr="00737294">
        <w:rPr>
          <w:rFonts w:ascii="Times New Roman" w:hAnsi="Times New Roman"/>
          <w:sz w:val="20"/>
          <w:szCs w:val="20"/>
        </w:rPr>
        <w:t xml:space="preserve">, </w:t>
      </w:r>
      <w:r w:rsidR="009E7B70" w:rsidRPr="00737294">
        <w:rPr>
          <w:rFonts w:ascii="Times New Roman" w:hAnsi="Times New Roman"/>
          <w:sz w:val="20"/>
          <w:szCs w:val="20"/>
        </w:rPr>
        <w:t xml:space="preserve">09 </w:t>
      </w:r>
      <w:proofErr w:type="spellStart"/>
      <w:r w:rsidR="009E7B70" w:rsidRPr="00737294">
        <w:rPr>
          <w:rFonts w:ascii="Times New Roman" w:hAnsi="Times New Roman"/>
          <w:sz w:val="20"/>
          <w:szCs w:val="20"/>
        </w:rPr>
        <w:t>Juni</w:t>
      </w:r>
      <w:proofErr w:type="spellEnd"/>
      <w:r w:rsidR="00F97F5B" w:rsidRPr="00737294">
        <w:rPr>
          <w:rFonts w:ascii="Times New Roman" w:hAnsi="Times New Roman"/>
          <w:sz w:val="20"/>
          <w:szCs w:val="20"/>
        </w:rPr>
        <w:t xml:space="preserve"> </w:t>
      </w:r>
      <w:r w:rsidR="00914631" w:rsidRPr="00737294">
        <w:rPr>
          <w:rFonts w:ascii="Times New Roman" w:hAnsi="Times New Roman"/>
          <w:sz w:val="20"/>
          <w:szCs w:val="20"/>
          <w:lang w:val="id-ID"/>
        </w:rPr>
        <w:t>2001</w:t>
      </w:r>
    </w:p>
    <w:p w14:paraId="17831585" w14:textId="77777777" w:rsidR="00737294" w:rsidRDefault="003676EC" w:rsidP="00B45600">
      <w:pPr>
        <w:tabs>
          <w:tab w:val="left" w:pos="1418"/>
          <w:tab w:val="left" w:pos="1701"/>
          <w:tab w:val="left" w:pos="1843"/>
        </w:tabs>
        <w:spacing w:after="0" w:line="240" w:lineRule="auto"/>
        <w:ind w:left="1843" w:hanging="1843"/>
        <w:contextualSpacing/>
        <w:jc w:val="both"/>
        <w:rPr>
          <w:rFonts w:ascii="Times New Roman" w:hAnsi="Times New Roman"/>
          <w:sz w:val="20"/>
          <w:szCs w:val="20"/>
        </w:rPr>
      </w:pPr>
      <w:r w:rsidRPr="00737294">
        <w:rPr>
          <w:rFonts w:ascii="Times New Roman" w:hAnsi="Times New Roman"/>
          <w:sz w:val="20"/>
          <w:szCs w:val="20"/>
          <w:lang w:val="fi-FI"/>
        </w:rPr>
        <w:t xml:space="preserve">Alamat Rumah </w:t>
      </w:r>
      <w:r w:rsidRPr="00737294">
        <w:rPr>
          <w:rFonts w:ascii="Times New Roman" w:hAnsi="Times New Roman"/>
          <w:sz w:val="20"/>
          <w:szCs w:val="20"/>
          <w:lang w:val="fi-FI"/>
        </w:rPr>
        <w:tab/>
      </w:r>
      <w:r w:rsidRPr="00737294">
        <w:rPr>
          <w:rFonts w:ascii="Times New Roman" w:hAnsi="Times New Roman"/>
          <w:sz w:val="20"/>
          <w:szCs w:val="20"/>
          <w:lang w:val="fi-FI"/>
        </w:rPr>
        <w:tab/>
      </w:r>
      <w:r w:rsidRPr="00737294">
        <w:rPr>
          <w:rFonts w:ascii="Times New Roman" w:hAnsi="Times New Roman"/>
          <w:sz w:val="20"/>
          <w:szCs w:val="20"/>
        </w:rPr>
        <w:t>:</w:t>
      </w:r>
      <w:r w:rsidR="00914631" w:rsidRPr="00737294">
        <w:rPr>
          <w:rFonts w:ascii="Times New Roman" w:hAnsi="Times New Roman"/>
          <w:sz w:val="20"/>
          <w:szCs w:val="20"/>
        </w:rPr>
        <w:tab/>
        <w:t xml:space="preserve">Jl. </w:t>
      </w:r>
      <w:proofErr w:type="spellStart"/>
      <w:r w:rsidR="009E7B70" w:rsidRPr="00737294">
        <w:rPr>
          <w:rFonts w:ascii="Times New Roman" w:hAnsi="Times New Roman"/>
          <w:sz w:val="20"/>
          <w:szCs w:val="20"/>
        </w:rPr>
        <w:t>Sunan</w:t>
      </w:r>
      <w:proofErr w:type="spellEnd"/>
      <w:r w:rsidR="009E7B70" w:rsidRPr="00737294">
        <w:rPr>
          <w:rFonts w:ascii="Times New Roman" w:hAnsi="Times New Roman"/>
          <w:sz w:val="20"/>
          <w:szCs w:val="20"/>
        </w:rPr>
        <w:t xml:space="preserve"> Bonang, </w:t>
      </w:r>
      <w:proofErr w:type="spellStart"/>
      <w:r w:rsidR="009E7B70" w:rsidRPr="00737294">
        <w:rPr>
          <w:rFonts w:ascii="Times New Roman" w:hAnsi="Times New Roman"/>
          <w:sz w:val="20"/>
          <w:szCs w:val="20"/>
        </w:rPr>
        <w:t>Kelurahan</w:t>
      </w:r>
      <w:proofErr w:type="spellEnd"/>
      <w:r w:rsidR="009E7B70" w:rsidRPr="00737294">
        <w:rPr>
          <w:rFonts w:ascii="Times New Roman" w:hAnsi="Times New Roman"/>
          <w:sz w:val="20"/>
          <w:szCs w:val="20"/>
        </w:rPr>
        <w:t xml:space="preserve"> </w:t>
      </w:r>
      <w:proofErr w:type="spellStart"/>
      <w:r w:rsidR="009E7B70" w:rsidRPr="00737294">
        <w:rPr>
          <w:rFonts w:ascii="Times New Roman" w:hAnsi="Times New Roman"/>
          <w:sz w:val="20"/>
          <w:szCs w:val="20"/>
        </w:rPr>
        <w:t>Simpang</w:t>
      </w:r>
      <w:proofErr w:type="spellEnd"/>
      <w:r w:rsidR="009E7B70" w:rsidRPr="00737294">
        <w:rPr>
          <w:rFonts w:ascii="Times New Roman" w:hAnsi="Times New Roman"/>
          <w:sz w:val="20"/>
          <w:szCs w:val="20"/>
        </w:rPr>
        <w:t xml:space="preserve"> III </w:t>
      </w:r>
      <w:proofErr w:type="spellStart"/>
      <w:r w:rsidR="009E7B70" w:rsidRPr="00737294">
        <w:rPr>
          <w:rFonts w:ascii="Times New Roman" w:hAnsi="Times New Roman"/>
          <w:sz w:val="20"/>
          <w:szCs w:val="20"/>
        </w:rPr>
        <w:t>Sipin</w:t>
      </w:r>
      <w:proofErr w:type="spellEnd"/>
      <w:r w:rsidR="009E7B70" w:rsidRPr="00737294">
        <w:rPr>
          <w:rFonts w:ascii="Times New Roman" w:hAnsi="Times New Roman"/>
          <w:sz w:val="20"/>
          <w:szCs w:val="20"/>
        </w:rPr>
        <w:t xml:space="preserve">, </w:t>
      </w:r>
    </w:p>
    <w:p w14:paraId="6D34BD9B" w14:textId="49F2C8E9" w:rsidR="003676EC" w:rsidRPr="00737294" w:rsidRDefault="00737294" w:rsidP="00B45600">
      <w:pPr>
        <w:tabs>
          <w:tab w:val="left" w:pos="1418"/>
          <w:tab w:val="left" w:pos="1701"/>
          <w:tab w:val="left" w:pos="1843"/>
        </w:tabs>
        <w:spacing w:after="0" w:line="240" w:lineRule="auto"/>
        <w:ind w:left="1843" w:hanging="1843"/>
        <w:contextualSpacing/>
        <w:jc w:val="both"/>
        <w:rPr>
          <w:rFonts w:ascii="Times New Roman" w:hAnsi="Times New Roman"/>
          <w:sz w:val="20"/>
          <w:szCs w:val="20"/>
          <w:lang w:val="id-ID"/>
        </w:rPr>
      </w:pPr>
      <w:r>
        <w:rPr>
          <w:rFonts w:ascii="Times New Roman" w:hAnsi="Times New Roman"/>
          <w:sz w:val="20"/>
          <w:szCs w:val="20"/>
        </w:rPr>
        <w:tab/>
        <w:t xml:space="preserve">         </w:t>
      </w:r>
      <w:proofErr w:type="spellStart"/>
      <w:r w:rsidR="009E7B70" w:rsidRPr="00737294">
        <w:rPr>
          <w:rFonts w:ascii="Times New Roman" w:hAnsi="Times New Roman"/>
          <w:sz w:val="20"/>
          <w:szCs w:val="20"/>
        </w:rPr>
        <w:t>Kecamatan</w:t>
      </w:r>
      <w:proofErr w:type="spellEnd"/>
      <w:r w:rsidR="009E7B70" w:rsidRPr="00737294">
        <w:rPr>
          <w:rFonts w:ascii="Times New Roman" w:hAnsi="Times New Roman"/>
          <w:sz w:val="20"/>
          <w:szCs w:val="20"/>
        </w:rPr>
        <w:t xml:space="preserve"> Kota </w:t>
      </w:r>
      <w:proofErr w:type="spellStart"/>
      <w:r w:rsidR="009E7B70" w:rsidRPr="00737294">
        <w:rPr>
          <w:rFonts w:ascii="Times New Roman" w:hAnsi="Times New Roman"/>
          <w:sz w:val="20"/>
          <w:szCs w:val="20"/>
        </w:rPr>
        <w:t>Baru</w:t>
      </w:r>
      <w:proofErr w:type="spellEnd"/>
      <w:r w:rsidR="006465F5" w:rsidRPr="00737294">
        <w:rPr>
          <w:rFonts w:ascii="Times New Roman" w:hAnsi="Times New Roman"/>
          <w:sz w:val="20"/>
          <w:szCs w:val="20"/>
        </w:rPr>
        <w:t>.</w:t>
      </w:r>
    </w:p>
    <w:p w14:paraId="1B5AC637" w14:textId="77777777" w:rsidR="003676EC" w:rsidRPr="00737294" w:rsidRDefault="00F97F5B" w:rsidP="00B45600">
      <w:pPr>
        <w:tabs>
          <w:tab w:val="left" w:pos="1701"/>
        </w:tabs>
        <w:spacing w:after="0" w:line="240" w:lineRule="auto"/>
        <w:contextualSpacing/>
        <w:jc w:val="both"/>
        <w:rPr>
          <w:rFonts w:ascii="Times New Roman" w:hAnsi="Times New Roman"/>
          <w:sz w:val="20"/>
          <w:szCs w:val="20"/>
          <w:lang w:val="id-ID"/>
        </w:rPr>
      </w:pPr>
      <w:r w:rsidRPr="00737294">
        <w:rPr>
          <w:rFonts w:ascii="Times New Roman" w:hAnsi="Times New Roman"/>
          <w:sz w:val="20"/>
          <w:szCs w:val="20"/>
        </w:rPr>
        <w:t>Email</w:t>
      </w:r>
      <w:r w:rsidRPr="00737294">
        <w:rPr>
          <w:rFonts w:ascii="Times New Roman" w:hAnsi="Times New Roman"/>
          <w:sz w:val="20"/>
          <w:szCs w:val="20"/>
        </w:rPr>
        <w:tab/>
        <w:t>:</w:t>
      </w:r>
      <w:r w:rsidR="006465F5" w:rsidRPr="00737294">
        <w:rPr>
          <w:rFonts w:ascii="Times New Roman" w:hAnsi="Times New Roman"/>
          <w:sz w:val="20"/>
          <w:szCs w:val="20"/>
        </w:rPr>
        <w:t xml:space="preserve"> </w:t>
      </w:r>
      <w:hyperlink r:id="rId38" w:history="1">
        <w:r w:rsidR="009E7B70" w:rsidRPr="00737294">
          <w:rPr>
            <w:rStyle w:val="Hyperlink"/>
            <w:rFonts w:ascii="Times New Roman" w:hAnsi="Times New Roman"/>
            <w:sz w:val="20"/>
            <w:szCs w:val="20"/>
          </w:rPr>
          <w:t>khoirotunnisa447@gmail.com</w:t>
        </w:r>
      </w:hyperlink>
      <w:r w:rsidR="006465F5" w:rsidRPr="00737294">
        <w:rPr>
          <w:rFonts w:ascii="Times New Roman" w:hAnsi="Times New Roman"/>
          <w:sz w:val="20"/>
          <w:szCs w:val="20"/>
        </w:rPr>
        <w:t xml:space="preserve"> </w:t>
      </w:r>
      <w:r w:rsidR="003676EC" w:rsidRPr="00737294">
        <w:rPr>
          <w:rFonts w:ascii="Times New Roman" w:hAnsi="Times New Roman"/>
          <w:sz w:val="20"/>
          <w:szCs w:val="20"/>
        </w:rPr>
        <w:t>.</w:t>
      </w:r>
    </w:p>
    <w:p w14:paraId="0472FCD5" w14:textId="77777777" w:rsidR="00C96428" w:rsidRPr="00C00B3E" w:rsidRDefault="00B45600" w:rsidP="00B45600">
      <w:pPr>
        <w:pStyle w:val="ListParagraph"/>
        <w:ind w:left="0"/>
        <w:jc w:val="both"/>
        <w:rPr>
          <w:b/>
          <w:bCs/>
          <w:sz w:val="20"/>
          <w:szCs w:val="20"/>
          <w:lang w:val="en-GB"/>
        </w:rPr>
        <w:sectPr w:rsidR="00C96428" w:rsidRPr="00C00B3E" w:rsidSect="00737294">
          <w:type w:val="continuous"/>
          <w:pgSz w:w="11907" w:h="16839" w:code="9"/>
          <w:pgMar w:top="1440" w:right="1134" w:bottom="1440" w:left="1701" w:header="397" w:footer="454" w:gutter="0"/>
          <w:cols w:space="568"/>
          <w:docGrid w:linePitch="360"/>
        </w:sectPr>
      </w:pPr>
      <w:r w:rsidRPr="00C00B3E">
        <w:rPr>
          <w:sz w:val="20"/>
          <w:szCs w:val="20"/>
          <w:lang w:val="id-ID"/>
        </w:rPr>
        <w:tab/>
        <w:t xml:space="preserve">       </w:t>
      </w:r>
    </w:p>
    <w:p w14:paraId="4A5A2A7B" w14:textId="77777777" w:rsidR="00136C6F" w:rsidRPr="00914631" w:rsidRDefault="00136C6F" w:rsidP="00737294">
      <w:pPr>
        <w:pStyle w:val="ListParagraph"/>
        <w:ind w:left="0"/>
        <w:jc w:val="both"/>
        <w:rPr>
          <w:sz w:val="20"/>
          <w:szCs w:val="20"/>
          <w:lang w:val="id-ID"/>
        </w:rPr>
      </w:pPr>
    </w:p>
    <w:sectPr w:rsidR="00136C6F" w:rsidRPr="00914631" w:rsidSect="00476F0E">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6077" w14:textId="77777777" w:rsidR="001571E6" w:rsidRDefault="001571E6" w:rsidP="009135AA">
      <w:pPr>
        <w:spacing w:after="0" w:line="240" w:lineRule="auto"/>
      </w:pPr>
      <w:r>
        <w:separator/>
      </w:r>
    </w:p>
  </w:endnote>
  <w:endnote w:type="continuationSeparator" w:id="0">
    <w:p w14:paraId="6870AD02" w14:textId="77777777" w:rsidR="001571E6" w:rsidRDefault="001571E6"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1C4F" w14:textId="770CAA16" w:rsidR="00540052" w:rsidRPr="001B0F9B" w:rsidRDefault="001B0F9B"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1B0F9B">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4A682B3A" wp14:editId="7C342216">
              <wp:simplePos x="0" y="0"/>
              <wp:positionH relativeFrom="column">
                <wp:posOffset>0</wp:posOffset>
              </wp:positionH>
              <wp:positionV relativeFrom="paragraph">
                <wp:posOffset>47625</wp:posOffset>
              </wp:positionV>
              <wp:extent cx="5730240" cy="0"/>
              <wp:effectExtent l="13335" t="5715" r="9525" b="1333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EA6E"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5849D798" w14:textId="2F1604FC" w:rsidR="00540052" w:rsidRPr="00146AC7" w:rsidRDefault="001B0F9B" w:rsidP="00E22279">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194F22B8" wp14:editId="70E8D3E6">
              <wp:simplePos x="0" y="0"/>
              <wp:positionH relativeFrom="column">
                <wp:posOffset>2596515</wp:posOffset>
              </wp:positionH>
              <wp:positionV relativeFrom="paragraph">
                <wp:posOffset>85090</wp:posOffset>
              </wp:positionV>
              <wp:extent cx="2943225" cy="0"/>
              <wp:effectExtent l="38100" t="42545" r="38100" b="4318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8D4B8"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5B44B5" w:rsidRPr="001B0F9B">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005B44B5" w:rsidRPr="001B0F9B">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p>
  <w:p w14:paraId="23E0B458" w14:textId="77777777" w:rsidR="00540052" w:rsidRDefault="0054005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ACEA" w14:textId="4A5E6B3D" w:rsidR="00540052" w:rsidRPr="00146AC7" w:rsidRDefault="001B0F9B" w:rsidP="00194FC8">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0BF3ADBC" wp14:editId="7AFCABF9">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34C8A"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540052">
      <w:rPr>
        <w:noProof/>
      </w:rPr>
      <w:t>109</w:t>
    </w:r>
    <w:r w:rsidR="00540052">
      <w:fldChar w:fldCharType="end"/>
    </w:r>
  </w:p>
  <w:p w14:paraId="7D255B28" w14:textId="77777777" w:rsidR="00540052" w:rsidRPr="00194FC8" w:rsidRDefault="0054005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76B62" w14:textId="77777777" w:rsidR="001571E6" w:rsidRDefault="001571E6" w:rsidP="009135AA">
      <w:pPr>
        <w:spacing w:after="0" w:line="240" w:lineRule="auto"/>
      </w:pPr>
      <w:r>
        <w:separator/>
      </w:r>
    </w:p>
  </w:footnote>
  <w:footnote w:type="continuationSeparator" w:id="0">
    <w:p w14:paraId="3FBEFCD3" w14:textId="77777777" w:rsidR="001571E6" w:rsidRDefault="001571E6"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FC3B" w14:textId="77777777" w:rsidR="00540052" w:rsidRPr="00A9220E" w:rsidRDefault="0054005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272830D6" w14:textId="44CD4813" w:rsidR="00540052" w:rsidRPr="00A9220E" w:rsidRDefault="001B0F9B"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6EA1A5F2" wp14:editId="420494CD">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4B5C6"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4BE64D92" w14:textId="77777777" w:rsidR="00540052" w:rsidRDefault="0054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decimal"/>
      <w:lvlText w:val="%1 "/>
      <w:lvlJc w:val="left"/>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7C70387"/>
    <w:multiLevelType w:val="multilevel"/>
    <w:tmpl w:val="30B2A10C"/>
    <w:lvl w:ilvl="0">
      <w:start w:val="1"/>
      <w:numFmt w:val="decimal"/>
      <w:lvlText w:val="%1."/>
      <w:lvlJc w:val="left"/>
      <w:pPr>
        <w:ind w:left="1778" w:hanging="360"/>
      </w:pPr>
      <w:rPr>
        <w:rFonts w:hint="default"/>
      </w:rPr>
    </w:lvl>
    <w:lvl w:ilvl="1">
      <w:start w:val="1"/>
      <w:numFmt w:val="decimal"/>
      <w:isLgl/>
      <w:lvlText w:val="%1.%2"/>
      <w:lvlJc w:val="left"/>
      <w:pPr>
        <w:ind w:left="1829" w:hanging="411"/>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138" w:hanging="72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 w15:restartNumberingAfterBreak="0">
    <w:nsid w:val="0C7A655A"/>
    <w:multiLevelType w:val="hybridMultilevel"/>
    <w:tmpl w:val="C1E05CDE"/>
    <w:lvl w:ilvl="0" w:tplc="8D580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5DE1986"/>
    <w:multiLevelType w:val="multilevel"/>
    <w:tmpl w:val="DE54BF98"/>
    <w:lvl w:ilvl="0">
      <w:start w:val="1"/>
      <w:numFmt w:val="decimal"/>
      <w:lvlText w:val="%1"/>
      <w:lvlJc w:val="left"/>
      <w:pPr>
        <w:ind w:left="405" w:hanging="405"/>
      </w:pPr>
      <w:rPr>
        <w:rFonts w:hint="default"/>
      </w:rPr>
    </w:lvl>
    <w:lvl w:ilvl="1">
      <w:start w:val="1"/>
      <w:numFmt w:val="decimal"/>
      <w:lvlText w:val="%1.%2"/>
      <w:lvlJc w:val="left"/>
      <w:pPr>
        <w:ind w:left="617" w:hanging="405"/>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6" w15:restartNumberingAfterBreak="0">
    <w:nsid w:val="166C6CC9"/>
    <w:multiLevelType w:val="hybridMultilevel"/>
    <w:tmpl w:val="2E9EC2FE"/>
    <w:lvl w:ilvl="0" w:tplc="7A1CF712">
      <w:start w:val="1"/>
      <w:numFmt w:val="decimal"/>
      <w:lvlText w:val="%1"/>
      <w:lvlJc w:val="left"/>
      <w:pPr>
        <w:ind w:left="984" w:hanging="360"/>
      </w:pPr>
      <w:rPr>
        <w:rFonts w:hint="default"/>
      </w:rPr>
    </w:lvl>
    <w:lvl w:ilvl="1" w:tplc="04210019" w:tentative="1">
      <w:start w:val="1"/>
      <w:numFmt w:val="lowerLetter"/>
      <w:lvlText w:val="%2."/>
      <w:lvlJc w:val="left"/>
      <w:pPr>
        <w:ind w:left="1704" w:hanging="360"/>
      </w:pPr>
    </w:lvl>
    <w:lvl w:ilvl="2" w:tplc="0421001B" w:tentative="1">
      <w:start w:val="1"/>
      <w:numFmt w:val="lowerRoman"/>
      <w:lvlText w:val="%3."/>
      <w:lvlJc w:val="right"/>
      <w:pPr>
        <w:ind w:left="2424" w:hanging="180"/>
      </w:pPr>
    </w:lvl>
    <w:lvl w:ilvl="3" w:tplc="0421000F" w:tentative="1">
      <w:start w:val="1"/>
      <w:numFmt w:val="decimal"/>
      <w:lvlText w:val="%4."/>
      <w:lvlJc w:val="left"/>
      <w:pPr>
        <w:ind w:left="3144" w:hanging="360"/>
      </w:pPr>
    </w:lvl>
    <w:lvl w:ilvl="4" w:tplc="04210019" w:tentative="1">
      <w:start w:val="1"/>
      <w:numFmt w:val="lowerLetter"/>
      <w:lvlText w:val="%5."/>
      <w:lvlJc w:val="left"/>
      <w:pPr>
        <w:ind w:left="3864" w:hanging="360"/>
      </w:pPr>
    </w:lvl>
    <w:lvl w:ilvl="5" w:tplc="0421001B" w:tentative="1">
      <w:start w:val="1"/>
      <w:numFmt w:val="lowerRoman"/>
      <w:lvlText w:val="%6."/>
      <w:lvlJc w:val="right"/>
      <w:pPr>
        <w:ind w:left="4584" w:hanging="180"/>
      </w:pPr>
    </w:lvl>
    <w:lvl w:ilvl="6" w:tplc="0421000F" w:tentative="1">
      <w:start w:val="1"/>
      <w:numFmt w:val="decimal"/>
      <w:lvlText w:val="%7."/>
      <w:lvlJc w:val="left"/>
      <w:pPr>
        <w:ind w:left="5304" w:hanging="360"/>
      </w:pPr>
    </w:lvl>
    <w:lvl w:ilvl="7" w:tplc="04210019" w:tentative="1">
      <w:start w:val="1"/>
      <w:numFmt w:val="lowerLetter"/>
      <w:lvlText w:val="%8."/>
      <w:lvlJc w:val="left"/>
      <w:pPr>
        <w:ind w:left="6024" w:hanging="360"/>
      </w:pPr>
    </w:lvl>
    <w:lvl w:ilvl="8" w:tplc="0421001B" w:tentative="1">
      <w:start w:val="1"/>
      <w:numFmt w:val="lowerRoman"/>
      <w:lvlText w:val="%9."/>
      <w:lvlJc w:val="right"/>
      <w:pPr>
        <w:ind w:left="6744" w:hanging="180"/>
      </w:pPr>
    </w:lvl>
  </w:abstractNum>
  <w:abstractNum w:abstractNumId="7"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7E3A2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433434"/>
    <w:multiLevelType w:val="hybridMultilevel"/>
    <w:tmpl w:val="31BEA9D8"/>
    <w:lvl w:ilvl="0" w:tplc="CE1ED98A">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B635A7A"/>
    <w:multiLevelType w:val="multilevel"/>
    <w:tmpl w:val="6D3C21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C5C2806"/>
    <w:multiLevelType w:val="hybridMultilevel"/>
    <w:tmpl w:val="A98CDB32"/>
    <w:lvl w:ilvl="0" w:tplc="6CF218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D586CAE"/>
    <w:multiLevelType w:val="multilevel"/>
    <w:tmpl w:val="187ED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9E0DFE"/>
    <w:multiLevelType w:val="multilevel"/>
    <w:tmpl w:val="F678EA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D117F3"/>
    <w:multiLevelType w:val="multilevel"/>
    <w:tmpl w:val="4AC61170"/>
    <w:lvl w:ilvl="0">
      <w:start w:val="4"/>
      <w:numFmt w:val="decimal"/>
      <w:lvlText w:val="%1"/>
      <w:lvlJc w:val="left"/>
      <w:pPr>
        <w:ind w:left="360" w:hanging="360"/>
      </w:pPr>
      <w:rPr>
        <w:rFonts w:hint="default"/>
      </w:rPr>
    </w:lvl>
    <w:lvl w:ilvl="1">
      <w:start w:val="1"/>
      <w:numFmt w:val="decimal"/>
      <w:pStyle w:val="SUBBABIV"/>
      <w:lvlText w:val="%1.%2"/>
      <w:lvlJc w:val="left"/>
      <w:pPr>
        <w:ind w:left="720" w:hanging="360"/>
      </w:pPr>
      <w:rPr>
        <w:rFonts w:hint="default"/>
        <w:b/>
        <w:bCs/>
      </w:rPr>
    </w:lvl>
    <w:lvl w:ilvl="2">
      <w:start w:val="1"/>
      <w:numFmt w:val="decimal"/>
      <w:lvlText w:val="%1.%2.%3"/>
      <w:lvlJc w:val="left"/>
      <w:pPr>
        <w:ind w:left="1440" w:hanging="720"/>
      </w:pPr>
      <w:rPr>
        <w:rFonts w:ascii="Times New Roman" w:hAnsi="Times New Roman" w:cs="Times New Roman" w:hint="default"/>
        <w:b/>
        <w:bCs/>
        <w:sz w:val="24"/>
        <w:szCs w:val="24"/>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b/>
        <w:bCs/>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652985"/>
    <w:multiLevelType w:val="multilevel"/>
    <w:tmpl w:val="60980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490AC6"/>
    <w:multiLevelType w:val="hybridMultilevel"/>
    <w:tmpl w:val="4664C6BC"/>
    <w:lvl w:ilvl="0" w:tplc="F26004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D3D0CB1"/>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15:restartNumberingAfterBreak="0">
    <w:nsid w:val="3E9B061B"/>
    <w:multiLevelType w:val="hybridMultilevel"/>
    <w:tmpl w:val="E4D2E66C"/>
    <w:lvl w:ilvl="0" w:tplc="86980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EBA33D6"/>
    <w:multiLevelType w:val="hybridMultilevel"/>
    <w:tmpl w:val="AB80CB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267AD4"/>
    <w:multiLevelType w:val="multilevel"/>
    <w:tmpl w:val="F6CA48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7E065B"/>
    <w:multiLevelType w:val="multilevel"/>
    <w:tmpl w:val="11ECD1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FF1CFF"/>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46EC0E32"/>
    <w:multiLevelType w:val="multilevel"/>
    <w:tmpl w:val="70E6A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E52D4B"/>
    <w:multiLevelType w:val="hybridMultilevel"/>
    <w:tmpl w:val="AD9A658C"/>
    <w:lvl w:ilvl="0" w:tplc="7520BF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10D2CA9"/>
    <w:multiLevelType w:val="hybridMultilevel"/>
    <w:tmpl w:val="3710A7A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58450B2D"/>
    <w:multiLevelType w:val="multilevel"/>
    <w:tmpl w:val="B6DC8454"/>
    <w:lvl w:ilvl="0">
      <w:start w:val="1"/>
      <w:numFmt w:val="decimal"/>
      <w:lvlText w:val="%1."/>
      <w:lvlJc w:val="left"/>
      <w:pPr>
        <w:ind w:left="729" w:hanging="369"/>
      </w:pPr>
      <w:rPr>
        <w:rFonts w:hint="default"/>
      </w:rPr>
    </w:lvl>
    <w:lvl w:ilvl="1">
      <w:start w:val="4"/>
      <w:numFmt w:val="decimal"/>
      <w:isLgl/>
      <w:lvlText w:val="%1.%2"/>
      <w:lvlJc w:val="left"/>
      <w:pPr>
        <w:ind w:left="771" w:hanging="411"/>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8" w15:restartNumberingAfterBreak="0">
    <w:nsid w:val="59253326"/>
    <w:multiLevelType w:val="hybridMultilevel"/>
    <w:tmpl w:val="CA2A696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5A524776"/>
    <w:multiLevelType w:val="hybridMultilevel"/>
    <w:tmpl w:val="65B2DE84"/>
    <w:lvl w:ilvl="0" w:tplc="31ECB4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BCB4221"/>
    <w:multiLevelType w:val="hybridMultilevel"/>
    <w:tmpl w:val="A462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24B6F"/>
    <w:multiLevelType w:val="hybridMultilevel"/>
    <w:tmpl w:val="A43642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8E7251B"/>
    <w:multiLevelType w:val="hybridMultilevel"/>
    <w:tmpl w:val="BF441F06"/>
    <w:lvl w:ilvl="0" w:tplc="B52CE73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8F2577B"/>
    <w:multiLevelType w:val="multilevel"/>
    <w:tmpl w:val="5A88671C"/>
    <w:lvl w:ilvl="0">
      <w:start w:val="1"/>
      <w:numFmt w:val="decimal"/>
      <w:lvlText w:val="%1."/>
      <w:lvlJc w:val="left"/>
      <w:pPr>
        <w:ind w:left="786" w:hanging="360"/>
      </w:pPr>
      <w:rPr>
        <w:rFonts w:ascii="Times New Roman" w:eastAsia="Calibri" w:hAnsi="Times New Roman" w:cs="Times New Roman"/>
      </w:rPr>
    </w:lvl>
    <w:lvl w:ilvl="1">
      <w:start w:val="1"/>
      <w:numFmt w:val="decimal"/>
      <w:isLgl/>
      <w:lvlText w:val="%2."/>
      <w:lvlJc w:val="left"/>
      <w:pPr>
        <w:ind w:left="1146" w:hanging="360"/>
      </w:pPr>
      <w:rPr>
        <w:rFonts w:ascii="Times New Roman" w:eastAsia="Calibri" w:hAnsi="Times New Roman" w:cs="Times New Roman"/>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4" w15:restartNumberingAfterBreak="0">
    <w:nsid w:val="6E5C095E"/>
    <w:multiLevelType w:val="hybridMultilevel"/>
    <w:tmpl w:val="41BAFE9C"/>
    <w:lvl w:ilvl="0" w:tplc="5590F90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73142655"/>
    <w:multiLevelType w:val="multilevel"/>
    <w:tmpl w:val="A2483320"/>
    <w:lvl w:ilvl="0">
      <w:start w:val="4"/>
      <w:numFmt w:val="decimal"/>
      <w:lvlText w:val="%1"/>
      <w:lvlJc w:val="left"/>
      <w:pPr>
        <w:ind w:left="360"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6" w15:restartNumberingAfterBreak="0">
    <w:nsid w:val="79576460"/>
    <w:multiLevelType w:val="multilevel"/>
    <w:tmpl w:val="007836C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085CEA"/>
    <w:multiLevelType w:val="hybridMultilevel"/>
    <w:tmpl w:val="06648C96"/>
    <w:lvl w:ilvl="0" w:tplc="C324E9DE">
      <w:start w:val="1"/>
      <w:numFmt w:val="decimal"/>
      <w:lvlText w:val="%1."/>
      <w:lvlJc w:val="left"/>
      <w:pPr>
        <w:ind w:left="107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CFA44CF"/>
    <w:multiLevelType w:val="hybridMultilevel"/>
    <w:tmpl w:val="1548B310"/>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CF4BA4"/>
    <w:multiLevelType w:val="multilevel"/>
    <w:tmpl w:val="0D967A0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14"/>
  </w:num>
  <w:num w:numId="4">
    <w:abstractNumId w:val="23"/>
  </w:num>
  <w:num w:numId="5">
    <w:abstractNumId w:val="37"/>
  </w:num>
  <w:num w:numId="6">
    <w:abstractNumId w:val="33"/>
  </w:num>
  <w:num w:numId="7">
    <w:abstractNumId w:val="30"/>
  </w:num>
  <w:num w:numId="8">
    <w:abstractNumId w:val="24"/>
  </w:num>
  <w:num w:numId="9">
    <w:abstractNumId w:val="11"/>
  </w:num>
  <w:num w:numId="10">
    <w:abstractNumId w:val="16"/>
  </w:num>
  <w:num w:numId="11">
    <w:abstractNumId w:val="29"/>
  </w:num>
  <w:num w:numId="12">
    <w:abstractNumId w:val="39"/>
  </w:num>
  <w:num w:numId="13">
    <w:abstractNumId w:val="18"/>
  </w:num>
  <w:num w:numId="14">
    <w:abstractNumId w:val="31"/>
  </w:num>
  <w:num w:numId="15">
    <w:abstractNumId w:val="32"/>
  </w:num>
  <w:num w:numId="16">
    <w:abstractNumId w:val="20"/>
  </w:num>
  <w:num w:numId="17">
    <w:abstractNumId w:val="3"/>
  </w:num>
  <w:num w:numId="18">
    <w:abstractNumId w:val="13"/>
  </w:num>
  <w:num w:numId="19">
    <w:abstractNumId w:val="9"/>
  </w:num>
  <w:num w:numId="20">
    <w:abstractNumId w:val="22"/>
  </w:num>
  <w:num w:numId="21">
    <w:abstractNumId w:val="17"/>
  </w:num>
  <w:num w:numId="22">
    <w:abstractNumId w:val="5"/>
  </w:num>
  <w:num w:numId="23">
    <w:abstractNumId w:val="25"/>
  </w:num>
  <w:num w:numId="24">
    <w:abstractNumId w:val="28"/>
  </w:num>
  <w:num w:numId="25">
    <w:abstractNumId w:val="35"/>
  </w:num>
  <w:num w:numId="26">
    <w:abstractNumId w:val="36"/>
  </w:num>
  <w:num w:numId="27">
    <w:abstractNumId w:val="34"/>
  </w:num>
  <w:num w:numId="28">
    <w:abstractNumId w:val="6"/>
  </w:num>
  <w:num w:numId="29">
    <w:abstractNumId w:val="4"/>
  </w:num>
  <w:num w:numId="30">
    <w:abstractNumId w:val="38"/>
  </w:num>
  <w:num w:numId="31">
    <w:abstractNumId w:val="19"/>
  </w:num>
  <w:num w:numId="32">
    <w:abstractNumId w:val="15"/>
  </w:num>
  <w:num w:numId="33">
    <w:abstractNumId w:val="26"/>
  </w:num>
  <w:num w:numId="34">
    <w:abstractNumId w:val="12"/>
  </w:num>
  <w:num w:numId="35">
    <w:abstractNumId w:val="8"/>
  </w:num>
  <w:num w:numId="3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23FE"/>
    <w:rsid w:val="0000398F"/>
    <w:rsid w:val="000044B4"/>
    <w:rsid w:val="000063E9"/>
    <w:rsid w:val="0000756C"/>
    <w:rsid w:val="0000765A"/>
    <w:rsid w:val="00012B22"/>
    <w:rsid w:val="0001378D"/>
    <w:rsid w:val="00017E9A"/>
    <w:rsid w:val="00021C7F"/>
    <w:rsid w:val="0002450D"/>
    <w:rsid w:val="000249A3"/>
    <w:rsid w:val="00026238"/>
    <w:rsid w:val="00026AE6"/>
    <w:rsid w:val="00026B10"/>
    <w:rsid w:val="0003054B"/>
    <w:rsid w:val="000313D4"/>
    <w:rsid w:val="000434ED"/>
    <w:rsid w:val="00043D18"/>
    <w:rsid w:val="00044EA9"/>
    <w:rsid w:val="00053694"/>
    <w:rsid w:val="0005463C"/>
    <w:rsid w:val="000620BA"/>
    <w:rsid w:val="00063BD0"/>
    <w:rsid w:val="00064EA4"/>
    <w:rsid w:val="00066409"/>
    <w:rsid w:val="000673D0"/>
    <w:rsid w:val="00067C44"/>
    <w:rsid w:val="00072AEA"/>
    <w:rsid w:val="000735D6"/>
    <w:rsid w:val="00075698"/>
    <w:rsid w:val="00075F18"/>
    <w:rsid w:val="000765AB"/>
    <w:rsid w:val="000807FB"/>
    <w:rsid w:val="00082510"/>
    <w:rsid w:val="0008265F"/>
    <w:rsid w:val="00083845"/>
    <w:rsid w:val="00084329"/>
    <w:rsid w:val="00092028"/>
    <w:rsid w:val="00092A00"/>
    <w:rsid w:val="000944C9"/>
    <w:rsid w:val="00095F22"/>
    <w:rsid w:val="000976CA"/>
    <w:rsid w:val="000A1823"/>
    <w:rsid w:val="000A2EE2"/>
    <w:rsid w:val="000A32FA"/>
    <w:rsid w:val="000A4A7A"/>
    <w:rsid w:val="000A4B04"/>
    <w:rsid w:val="000A4CEC"/>
    <w:rsid w:val="000A5F8D"/>
    <w:rsid w:val="000A697E"/>
    <w:rsid w:val="000B1C16"/>
    <w:rsid w:val="000B3077"/>
    <w:rsid w:val="000B477D"/>
    <w:rsid w:val="000B4F63"/>
    <w:rsid w:val="000B68D3"/>
    <w:rsid w:val="000B7E9D"/>
    <w:rsid w:val="000C0375"/>
    <w:rsid w:val="000C1EFA"/>
    <w:rsid w:val="000C23C8"/>
    <w:rsid w:val="000C45AA"/>
    <w:rsid w:val="000C5159"/>
    <w:rsid w:val="000C53C5"/>
    <w:rsid w:val="000C6313"/>
    <w:rsid w:val="000C680C"/>
    <w:rsid w:val="000D153F"/>
    <w:rsid w:val="000D1BCA"/>
    <w:rsid w:val="000D27A9"/>
    <w:rsid w:val="000E0E82"/>
    <w:rsid w:val="000E16FA"/>
    <w:rsid w:val="000F01B4"/>
    <w:rsid w:val="000F10F4"/>
    <w:rsid w:val="000F3C4D"/>
    <w:rsid w:val="000F523B"/>
    <w:rsid w:val="00102A88"/>
    <w:rsid w:val="001032CE"/>
    <w:rsid w:val="001063BA"/>
    <w:rsid w:val="00112907"/>
    <w:rsid w:val="00117736"/>
    <w:rsid w:val="00120116"/>
    <w:rsid w:val="00120853"/>
    <w:rsid w:val="00123D29"/>
    <w:rsid w:val="00125027"/>
    <w:rsid w:val="00134F72"/>
    <w:rsid w:val="001352CF"/>
    <w:rsid w:val="00136067"/>
    <w:rsid w:val="00136C6F"/>
    <w:rsid w:val="001415BA"/>
    <w:rsid w:val="001448ED"/>
    <w:rsid w:val="00145BE8"/>
    <w:rsid w:val="00146AC7"/>
    <w:rsid w:val="001477ED"/>
    <w:rsid w:val="0015062E"/>
    <w:rsid w:val="00150F57"/>
    <w:rsid w:val="001550C5"/>
    <w:rsid w:val="001570B2"/>
    <w:rsid w:val="001571E6"/>
    <w:rsid w:val="00160031"/>
    <w:rsid w:val="00161D07"/>
    <w:rsid w:val="00163C16"/>
    <w:rsid w:val="00164BCB"/>
    <w:rsid w:val="001710CF"/>
    <w:rsid w:val="00172BB1"/>
    <w:rsid w:val="001731A7"/>
    <w:rsid w:val="001744C7"/>
    <w:rsid w:val="001746BC"/>
    <w:rsid w:val="0017539E"/>
    <w:rsid w:val="00175F69"/>
    <w:rsid w:val="00177DC7"/>
    <w:rsid w:val="001803F1"/>
    <w:rsid w:val="00180A75"/>
    <w:rsid w:val="00180AF1"/>
    <w:rsid w:val="0019086B"/>
    <w:rsid w:val="00192138"/>
    <w:rsid w:val="00193722"/>
    <w:rsid w:val="00193A40"/>
    <w:rsid w:val="00194FC8"/>
    <w:rsid w:val="00197965"/>
    <w:rsid w:val="001A0D49"/>
    <w:rsid w:val="001A2714"/>
    <w:rsid w:val="001A3BA7"/>
    <w:rsid w:val="001A4CDF"/>
    <w:rsid w:val="001A7075"/>
    <w:rsid w:val="001B0F9B"/>
    <w:rsid w:val="001B1501"/>
    <w:rsid w:val="001B29BD"/>
    <w:rsid w:val="001B3843"/>
    <w:rsid w:val="001B3E6B"/>
    <w:rsid w:val="001B4901"/>
    <w:rsid w:val="001B4EBA"/>
    <w:rsid w:val="001B5B02"/>
    <w:rsid w:val="001C388B"/>
    <w:rsid w:val="001C6053"/>
    <w:rsid w:val="001C7956"/>
    <w:rsid w:val="001C7A3D"/>
    <w:rsid w:val="001D0518"/>
    <w:rsid w:val="001D1705"/>
    <w:rsid w:val="001D1C54"/>
    <w:rsid w:val="001D45BB"/>
    <w:rsid w:val="001E0018"/>
    <w:rsid w:val="001E15C5"/>
    <w:rsid w:val="001E1AAE"/>
    <w:rsid w:val="001E1ACF"/>
    <w:rsid w:val="001E1F3D"/>
    <w:rsid w:val="001E3B54"/>
    <w:rsid w:val="001E57EB"/>
    <w:rsid w:val="001E5B01"/>
    <w:rsid w:val="001E6846"/>
    <w:rsid w:val="001E7643"/>
    <w:rsid w:val="001E7FD2"/>
    <w:rsid w:val="001F6744"/>
    <w:rsid w:val="001F6A8D"/>
    <w:rsid w:val="001F72AF"/>
    <w:rsid w:val="002049F9"/>
    <w:rsid w:val="00204BE1"/>
    <w:rsid w:val="00207026"/>
    <w:rsid w:val="002104CC"/>
    <w:rsid w:val="00210571"/>
    <w:rsid w:val="0021131E"/>
    <w:rsid w:val="00215F74"/>
    <w:rsid w:val="0021692D"/>
    <w:rsid w:val="00223C8D"/>
    <w:rsid w:val="0022472A"/>
    <w:rsid w:val="00224E0C"/>
    <w:rsid w:val="002270EC"/>
    <w:rsid w:val="00227284"/>
    <w:rsid w:val="00231607"/>
    <w:rsid w:val="0023255B"/>
    <w:rsid w:val="0023303B"/>
    <w:rsid w:val="002355CB"/>
    <w:rsid w:val="00237F70"/>
    <w:rsid w:val="00241E49"/>
    <w:rsid w:val="00245605"/>
    <w:rsid w:val="002460D6"/>
    <w:rsid w:val="00246D66"/>
    <w:rsid w:val="00246F5F"/>
    <w:rsid w:val="0024780D"/>
    <w:rsid w:val="00247D07"/>
    <w:rsid w:val="002508A3"/>
    <w:rsid w:val="0025580A"/>
    <w:rsid w:val="00257282"/>
    <w:rsid w:val="00257D39"/>
    <w:rsid w:val="002615FC"/>
    <w:rsid w:val="00262D09"/>
    <w:rsid w:val="00262D65"/>
    <w:rsid w:val="00263459"/>
    <w:rsid w:val="0026355A"/>
    <w:rsid w:val="002640A9"/>
    <w:rsid w:val="00266AE7"/>
    <w:rsid w:val="002675F2"/>
    <w:rsid w:val="002705CD"/>
    <w:rsid w:val="0027221B"/>
    <w:rsid w:val="002727FC"/>
    <w:rsid w:val="0027332C"/>
    <w:rsid w:val="0027645A"/>
    <w:rsid w:val="00276B8A"/>
    <w:rsid w:val="00280220"/>
    <w:rsid w:val="0028041B"/>
    <w:rsid w:val="00280A05"/>
    <w:rsid w:val="002811B5"/>
    <w:rsid w:val="00281B6A"/>
    <w:rsid w:val="0028293D"/>
    <w:rsid w:val="002837B0"/>
    <w:rsid w:val="00290974"/>
    <w:rsid w:val="00290CE3"/>
    <w:rsid w:val="00290F41"/>
    <w:rsid w:val="00291A96"/>
    <w:rsid w:val="0029246B"/>
    <w:rsid w:val="00294906"/>
    <w:rsid w:val="002956A0"/>
    <w:rsid w:val="00296A6D"/>
    <w:rsid w:val="002A12A1"/>
    <w:rsid w:val="002A1AEE"/>
    <w:rsid w:val="002A2B4F"/>
    <w:rsid w:val="002A526F"/>
    <w:rsid w:val="002A67A3"/>
    <w:rsid w:val="002A6E15"/>
    <w:rsid w:val="002A75B2"/>
    <w:rsid w:val="002A7641"/>
    <w:rsid w:val="002A79D8"/>
    <w:rsid w:val="002B0223"/>
    <w:rsid w:val="002B19E8"/>
    <w:rsid w:val="002B236F"/>
    <w:rsid w:val="002B26DD"/>
    <w:rsid w:val="002B2738"/>
    <w:rsid w:val="002B2A4A"/>
    <w:rsid w:val="002B5345"/>
    <w:rsid w:val="002B5BC3"/>
    <w:rsid w:val="002B5F8D"/>
    <w:rsid w:val="002B604F"/>
    <w:rsid w:val="002B6268"/>
    <w:rsid w:val="002C1040"/>
    <w:rsid w:val="002C237B"/>
    <w:rsid w:val="002C2CE8"/>
    <w:rsid w:val="002C3CE6"/>
    <w:rsid w:val="002C46B6"/>
    <w:rsid w:val="002D089A"/>
    <w:rsid w:val="002D0A0F"/>
    <w:rsid w:val="002D42C4"/>
    <w:rsid w:val="002D53ED"/>
    <w:rsid w:val="002D7A29"/>
    <w:rsid w:val="002E0B38"/>
    <w:rsid w:val="002E1FBE"/>
    <w:rsid w:val="002E458B"/>
    <w:rsid w:val="002E47F2"/>
    <w:rsid w:val="002E5243"/>
    <w:rsid w:val="002E5643"/>
    <w:rsid w:val="002F107B"/>
    <w:rsid w:val="002F267C"/>
    <w:rsid w:val="002F2A24"/>
    <w:rsid w:val="002F2D11"/>
    <w:rsid w:val="002F445F"/>
    <w:rsid w:val="002F5292"/>
    <w:rsid w:val="002F694D"/>
    <w:rsid w:val="002F73BD"/>
    <w:rsid w:val="00300623"/>
    <w:rsid w:val="00301114"/>
    <w:rsid w:val="00301886"/>
    <w:rsid w:val="003047C4"/>
    <w:rsid w:val="0030497D"/>
    <w:rsid w:val="003104D8"/>
    <w:rsid w:val="00312155"/>
    <w:rsid w:val="003138C0"/>
    <w:rsid w:val="0031684B"/>
    <w:rsid w:val="00317063"/>
    <w:rsid w:val="00324F6D"/>
    <w:rsid w:val="00330911"/>
    <w:rsid w:val="0033184F"/>
    <w:rsid w:val="00334B1E"/>
    <w:rsid w:val="003357D8"/>
    <w:rsid w:val="00335DD8"/>
    <w:rsid w:val="003409BF"/>
    <w:rsid w:val="0034211B"/>
    <w:rsid w:val="00344CE3"/>
    <w:rsid w:val="003454BE"/>
    <w:rsid w:val="0034715D"/>
    <w:rsid w:val="00347A2A"/>
    <w:rsid w:val="00351B50"/>
    <w:rsid w:val="00354EDA"/>
    <w:rsid w:val="00357AD8"/>
    <w:rsid w:val="00364D2F"/>
    <w:rsid w:val="00365395"/>
    <w:rsid w:val="00366558"/>
    <w:rsid w:val="003672BF"/>
    <w:rsid w:val="003676EC"/>
    <w:rsid w:val="00367D49"/>
    <w:rsid w:val="00371B18"/>
    <w:rsid w:val="00372C9A"/>
    <w:rsid w:val="00373197"/>
    <w:rsid w:val="00373A3C"/>
    <w:rsid w:val="003760C4"/>
    <w:rsid w:val="00376303"/>
    <w:rsid w:val="00377771"/>
    <w:rsid w:val="003832F1"/>
    <w:rsid w:val="00383ED6"/>
    <w:rsid w:val="00384265"/>
    <w:rsid w:val="003869E0"/>
    <w:rsid w:val="003873A9"/>
    <w:rsid w:val="003873B4"/>
    <w:rsid w:val="00390B73"/>
    <w:rsid w:val="00393C1C"/>
    <w:rsid w:val="0039405F"/>
    <w:rsid w:val="00396DF1"/>
    <w:rsid w:val="00396FCC"/>
    <w:rsid w:val="0039789E"/>
    <w:rsid w:val="003A0ABA"/>
    <w:rsid w:val="003A21DA"/>
    <w:rsid w:val="003A39D4"/>
    <w:rsid w:val="003B3C75"/>
    <w:rsid w:val="003B3EE7"/>
    <w:rsid w:val="003B6A05"/>
    <w:rsid w:val="003B6D7F"/>
    <w:rsid w:val="003B7918"/>
    <w:rsid w:val="003B7E1D"/>
    <w:rsid w:val="003C176F"/>
    <w:rsid w:val="003C2FA8"/>
    <w:rsid w:val="003C3AF8"/>
    <w:rsid w:val="003C4DA0"/>
    <w:rsid w:val="003C5460"/>
    <w:rsid w:val="003C60C8"/>
    <w:rsid w:val="003C6266"/>
    <w:rsid w:val="003D60B4"/>
    <w:rsid w:val="003D73DD"/>
    <w:rsid w:val="003D7ACF"/>
    <w:rsid w:val="003E1855"/>
    <w:rsid w:val="003E1E9D"/>
    <w:rsid w:val="003E2E09"/>
    <w:rsid w:val="003E694E"/>
    <w:rsid w:val="003E72E5"/>
    <w:rsid w:val="003F0342"/>
    <w:rsid w:val="003F076A"/>
    <w:rsid w:val="003F087B"/>
    <w:rsid w:val="003F0D0D"/>
    <w:rsid w:val="003F34A5"/>
    <w:rsid w:val="003F4567"/>
    <w:rsid w:val="003F4636"/>
    <w:rsid w:val="003F5465"/>
    <w:rsid w:val="003F5F6D"/>
    <w:rsid w:val="003F6263"/>
    <w:rsid w:val="0040055A"/>
    <w:rsid w:val="004014E2"/>
    <w:rsid w:val="0040198F"/>
    <w:rsid w:val="004030A5"/>
    <w:rsid w:val="004034B3"/>
    <w:rsid w:val="0040773B"/>
    <w:rsid w:val="0041206F"/>
    <w:rsid w:val="00413AF3"/>
    <w:rsid w:val="004149B7"/>
    <w:rsid w:val="00415E52"/>
    <w:rsid w:val="00416560"/>
    <w:rsid w:val="004169B4"/>
    <w:rsid w:val="00417D46"/>
    <w:rsid w:val="0042084D"/>
    <w:rsid w:val="004276B1"/>
    <w:rsid w:val="004308D4"/>
    <w:rsid w:val="00433DDD"/>
    <w:rsid w:val="00434B39"/>
    <w:rsid w:val="004350F3"/>
    <w:rsid w:val="00440A51"/>
    <w:rsid w:val="00446A8B"/>
    <w:rsid w:val="00455E07"/>
    <w:rsid w:val="004577EF"/>
    <w:rsid w:val="00460644"/>
    <w:rsid w:val="00461C3C"/>
    <w:rsid w:val="00463ABC"/>
    <w:rsid w:val="00465C9E"/>
    <w:rsid w:val="004671C5"/>
    <w:rsid w:val="00470413"/>
    <w:rsid w:val="00471363"/>
    <w:rsid w:val="0047272B"/>
    <w:rsid w:val="00473754"/>
    <w:rsid w:val="00475EE4"/>
    <w:rsid w:val="00476F0E"/>
    <w:rsid w:val="00477B59"/>
    <w:rsid w:val="00480CB2"/>
    <w:rsid w:val="00486934"/>
    <w:rsid w:val="00486BD9"/>
    <w:rsid w:val="00487EE0"/>
    <w:rsid w:val="00490323"/>
    <w:rsid w:val="00491319"/>
    <w:rsid w:val="00491440"/>
    <w:rsid w:val="00492C5C"/>
    <w:rsid w:val="00493ED1"/>
    <w:rsid w:val="00494188"/>
    <w:rsid w:val="00494B77"/>
    <w:rsid w:val="004A14D3"/>
    <w:rsid w:val="004A1D10"/>
    <w:rsid w:val="004A2D16"/>
    <w:rsid w:val="004A326C"/>
    <w:rsid w:val="004A4552"/>
    <w:rsid w:val="004B0031"/>
    <w:rsid w:val="004B1D8F"/>
    <w:rsid w:val="004B299E"/>
    <w:rsid w:val="004B31F3"/>
    <w:rsid w:val="004B4C39"/>
    <w:rsid w:val="004B56C2"/>
    <w:rsid w:val="004B68D6"/>
    <w:rsid w:val="004B7E6B"/>
    <w:rsid w:val="004B7FCD"/>
    <w:rsid w:val="004C0B9D"/>
    <w:rsid w:val="004C1A4F"/>
    <w:rsid w:val="004C2C46"/>
    <w:rsid w:val="004C3041"/>
    <w:rsid w:val="004C3FA2"/>
    <w:rsid w:val="004C5C98"/>
    <w:rsid w:val="004D259D"/>
    <w:rsid w:val="004D3814"/>
    <w:rsid w:val="004D3D54"/>
    <w:rsid w:val="004D5F38"/>
    <w:rsid w:val="004E0A3D"/>
    <w:rsid w:val="004E0D30"/>
    <w:rsid w:val="004E1E07"/>
    <w:rsid w:val="004E1F40"/>
    <w:rsid w:val="004E2CCE"/>
    <w:rsid w:val="004E2E86"/>
    <w:rsid w:val="004E38EC"/>
    <w:rsid w:val="004E4742"/>
    <w:rsid w:val="004F00AD"/>
    <w:rsid w:val="004F0DC8"/>
    <w:rsid w:val="004F1DBD"/>
    <w:rsid w:val="004F3693"/>
    <w:rsid w:val="0050013E"/>
    <w:rsid w:val="00503EA7"/>
    <w:rsid w:val="005053E3"/>
    <w:rsid w:val="00506966"/>
    <w:rsid w:val="0051117A"/>
    <w:rsid w:val="00520D1B"/>
    <w:rsid w:val="00522C0A"/>
    <w:rsid w:val="00523010"/>
    <w:rsid w:val="005245B8"/>
    <w:rsid w:val="00524863"/>
    <w:rsid w:val="00524F91"/>
    <w:rsid w:val="00525257"/>
    <w:rsid w:val="005257BA"/>
    <w:rsid w:val="00532AD2"/>
    <w:rsid w:val="005349C1"/>
    <w:rsid w:val="00540052"/>
    <w:rsid w:val="00542B46"/>
    <w:rsid w:val="0054495D"/>
    <w:rsid w:val="00545DD8"/>
    <w:rsid w:val="00546194"/>
    <w:rsid w:val="00546FD3"/>
    <w:rsid w:val="005478F6"/>
    <w:rsid w:val="0055096C"/>
    <w:rsid w:val="00552661"/>
    <w:rsid w:val="005536D3"/>
    <w:rsid w:val="00561931"/>
    <w:rsid w:val="005628B7"/>
    <w:rsid w:val="00564417"/>
    <w:rsid w:val="005657A9"/>
    <w:rsid w:val="0056586D"/>
    <w:rsid w:val="0056759C"/>
    <w:rsid w:val="00567B3B"/>
    <w:rsid w:val="00570A21"/>
    <w:rsid w:val="00571D21"/>
    <w:rsid w:val="00573247"/>
    <w:rsid w:val="0057366D"/>
    <w:rsid w:val="00574D6E"/>
    <w:rsid w:val="005805EC"/>
    <w:rsid w:val="005840E8"/>
    <w:rsid w:val="00585C93"/>
    <w:rsid w:val="00587E07"/>
    <w:rsid w:val="00590238"/>
    <w:rsid w:val="00590D23"/>
    <w:rsid w:val="00592374"/>
    <w:rsid w:val="00592DBA"/>
    <w:rsid w:val="00596193"/>
    <w:rsid w:val="0059633A"/>
    <w:rsid w:val="0059750D"/>
    <w:rsid w:val="00597C67"/>
    <w:rsid w:val="005A0371"/>
    <w:rsid w:val="005A105A"/>
    <w:rsid w:val="005A184D"/>
    <w:rsid w:val="005A403D"/>
    <w:rsid w:val="005A51EB"/>
    <w:rsid w:val="005A5BB3"/>
    <w:rsid w:val="005A67BE"/>
    <w:rsid w:val="005A7E4A"/>
    <w:rsid w:val="005A7F8B"/>
    <w:rsid w:val="005B04CA"/>
    <w:rsid w:val="005B07E5"/>
    <w:rsid w:val="005B0A15"/>
    <w:rsid w:val="005B0D68"/>
    <w:rsid w:val="005B37B8"/>
    <w:rsid w:val="005B44B5"/>
    <w:rsid w:val="005B4A6B"/>
    <w:rsid w:val="005B5C8E"/>
    <w:rsid w:val="005C05C1"/>
    <w:rsid w:val="005C1E6D"/>
    <w:rsid w:val="005C26F2"/>
    <w:rsid w:val="005C2F2D"/>
    <w:rsid w:val="005C5269"/>
    <w:rsid w:val="005C7927"/>
    <w:rsid w:val="005D22E1"/>
    <w:rsid w:val="005D3F83"/>
    <w:rsid w:val="005D6C11"/>
    <w:rsid w:val="005E016E"/>
    <w:rsid w:val="005E0EB3"/>
    <w:rsid w:val="005E29E4"/>
    <w:rsid w:val="005E3983"/>
    <w:rsid w:val="005E46BE"/>
    <w:rsid w:val="005E5F41"/>
    <w:rsid w:val="005F1C7D"/>
    <w:rsid w:val="005F1E52"/>
    <w:rsid w:val="005F3402"/>
    <w:rsid w:val="005F3904"/>
    <w:rsid w:val="005F5074"/>
    <w:rsid w:val="005F699E"/>
    <w:rsid w:val="005F6BFB"/>
    <w:rsid w:val="005F7A8C"/>
    <w:rsid w:val="00601318"/>
    <w:rsid w:val="00601630"/>
    <w:rsid w:val="00604E96"/>
    <w:rsid w:val="00605258"/>
    <w:rsid w:val="0060525F"/>
    <w:rsid w:val="00607526"/>
    <w:rsid w:val="006079FA"/>
    <w:rsid w:val="00607AA8"/>
    <w:rsid w:val="0061229C"/>
    <w:rsid w:val="00614461"/>
    <w:rsid w:val="00615095"/>
    <w:rsid w:val="0061642E"/>
    <w:rsid w:val="00616EBF"/>
    <w:rsid w:val="00617A77"/>
    <w:rsid w:val="00617C34"/>
    <w:rsid w:val="00620AB5"/>
    <w:rsid w:val="00620D4C"/>
    <w:rsid w:val="00621D39"/>
    <w:rsid w:val="00622FCC"/>
    <w:rsid w:val="0062358E"/>
    <w:rsid w:val="00623EBF"/>
    <w:rsid w:val="00624789"/>
    <w:rsid w:val="0062570A"/>
    <w:rsid w:val="0062606B"/>
    <w:rsid w:val="006270D1"/>
    <w:rsid w:val="00631670"/>
    <w:rsid w:val="0063266E"/>
    <w:rsid w:val="0063549E"/>
    <w:rsid w:val="0063588F"/>
    <w:rsid w:val="00637152"/>
    <w:rsid w:val="00641DC5"/>
    <w:rsid w:val="006430B7"/>
    <w:rsid w:val="00643533"/>
    <w:rsid w:val="006439D0"/>
    <w:rsid w:val="00643CA8"/>
    <w:rsid w:val="00645140"/>
    <w:rsid w:val="006465F5"/>
    <w:rsid w:val="006470DD"/>
    <w:rsid w:val="00650F97"/>
    <w:rsid w:val="006531CD"/>
    <w:rsid w:val="006535EE"/>
    <w:rsid w:val="0065362A"/>
    <w:rsid w:val="00653648"/>
    <w:rsid w:val="00654546"/>
    <w:rsid w:val="006545D5"/>
    <w:rsid w:val="00654D18"/>
    <w:rsid w:val="0065545A"/>
    <w:rsid w:val="00656DE5"/>
    <w:rsid w:val="00665006"/>
    <w:rsid w:val="00665097"/>
    <w:rsid w:val="00665A00"/>
    <w:rsid w:val="00666230"/>
    <w:rsid w:val="00667BB1"/>
    <w:rsid w:val="00671D9E"/>
    <w:rsid w:val="00672CCD"/>
    <w:rsid w:val="00673AD2"/>
    <w:rsid w:val="006759A4"/>
    <w:rsid w:val="006826C1"/>
    <w:rsid w:val="00682FCD"/>
    <w:rsid w:val="00685F4E"/>
    <w:rsid w:val="00686685"/>
    <w:rsid w:val="0068669C"/>
    <w:rsid w:val="006908EB"/>
    <w:rsid w:val="00692990"/>
    <w:rsid w:val="006A1278"/>
    <w:rsid w:val="006A5A13"/>
    <w:rsid w:val="006A5ADC"/>
    <w:rsid w:val="006A729E"/>
    <w:rsid w:val="006B3F7D"/>
    <w:rsid w:val="006B57D5"/>
    <w:rsid w:val="006B5C79"/>
    <w:rsid w:val="006B751B"/>
    <w:rsid w:val="006C0746"/>
    <w:rsid w:val="006C1679"/>
    <w:rsid w:val="006C4056"/>
    <w:rsid w:val="006C5425"/>
    <w:rsid w:val="006D106B"/>
    <w:rsid w:val="006D14B0"/>
    <w:rsid w:val="006D189D"/>
    <w:rsid w:val="006D3F1C"/>
    <w:rsid w:val="006E1AAF"/>
    <w:rsid w:val="006E1C90"/>
    <w:rsid w:val="006E2D87"/>
    <w:rsid w:val="006E6176"/>
    <w:rsid w:val="006E6B49"/>
    <w:rsid w:val="006E7984"/>
    <w:rsid w:val="006E7C20"/>
    <w:rsid w:val="006F1E42"/>
    <w:rsid w:val="006F3F93"/>
    <w:rsid w:val="006F4396"/>
    <w:rsid w:val="006F574C"/>
    <w:rsid w:val="006F5EE7"/>
    <w:rsid w:val="00701011"/>
    <w:rsid w:val="00702C72"/>
    <w:rsid w:val="007032B7"/>
    <w:rsid w:val="007057A2"/>
    <w:rsid w:val="007058B3"/>
    <w:rsid w:val="00707439"/>
    <w:rsid w:val="00711F95"/>
    <w:rsid w:val="00714FA0"/>
    <w:rsid w:val="00716C0E"/>
    <w:rsid w:val="00725028"/>
    <w:rsid w:val="00726C9E"/>
    <w:rsid w:val="007324B4"/>
    <w:rsid w:val="00737294"/>
    <w:rsid w:val="007373B0"/>
    <w:rsid w:val="007412BA"/>
    <w:rsid w:val="00742F01"/>
    <w:rsid w:val="00745226"/>
    <w:rsid w:val="007506E9"/>
    <w:rsid w:val="0075093E"/>
    <w:rsid w:val="00752218"/>
    <w:rsid w:val="00753B06"/>
    <w:rsid w:val="00755018"/>
    <w:rsid w:val="00755523"/>
    <w:rsid w:val="00755FB5"/>
    <w:rsid w:val="00756D34"/>
    <w:rsid w:val="00762038"/>
    <w:rsid w:val="00764260"/>
    <w:rsid w:val="007665FE"/>
    <w:rsid w:val="007706DE"/>
    <w:rsid w:val="00770D0E"/>
    <w:rsid w:val="00772E3F"/>
    <w:rsid w:val="00775F3B"/>
    <w:rsid w:val="00776294"/>
    <w:rsid w:val="00776BDC"/>
    <w:rsid w:val="007805BE"/>
    <w:rsid w:val="00780AD3"/>
    <w:rsid w:val="00783483"/>
    <w:rsid w:val="00786020"/>
    <w:rsid w:val="007868A6"/>
    <w:rsid w:val="007870F1"/>
    <w:rsid w:val="007911DA"/>
    <w:rsid w:val="0079159E"/>
    <w:rsid w:val="00792DA0"/>
    <w:rsid w:val="00793E95"/>
    <w:rsid w:val="00796CBB"/>
    <w:rsid w:val="00796CC5"/>
    <w:rsid w:val="00797E04"/>
    <w:rsid w:val="00797E5C"/>
    <w:rsid w:val="007A1741"/>
    <w:rsid w:val="007A534C"/>
    <w:rsid w:val="007A6852"/>
    <w:rsid w:val="007B55E4"/>
    <w:rsid w:val="007B6067"/>
    <w:rsid w:val="007C1597"/>
    <w:rsid w:val="007C63CE"/>
    <w:rsid w:val="007D08E3"/>
    <w:rsid w:val="007D3727"/>
    <w:rsid w:val="007E1902"/>
    <w:rsid w:val="007E2287"/>
    <w:rsid w:val="007E2556"/>
    <w:rsid w:val="007E2D03"/>
    <w:rsid w:val="007E5742"/>
    <w:rsid w:val="007E6A11"/>
    <w:rsid w:val="007F0A68"/>
    <w:rsid w:val="007F0BF8"/>
    <w:rsid w:val="007F0F4A"/>
    <w:rsid w:val="007F1B34"/>
    <w:rsid w:val="007F27FF"/>
    <w:rsid w:val="007F5C52"/>
    <w:rsid w:val="007F6272"/>
    <w:rsid w:val="0080046B"/>
    <w:rsid w:val="00800A8F"/>
    <w:rsid w:val="008031E5"/>
    <w:rsid w:val="008043BE"/>
    <w:rsid w:val="00804B2F"/>
    <w:rsid w:val="00805E17"/>
    <w:rsid w:val="00812A96"/>
    <w:rsid w:val="008141D5"/>
    <w:rsid w:val="00817F98"/>
    <w:rsid w:val="008207E5"/>
    <w:rsid w:val="00821833"/>
    <w:rsid w:val="0082385E"/>
    <w:rsid w:val="00823AFA"/>
    <w:rsid w:val="008322BB"/>
    <w:rsid w:val="00834EA5"/>
    <w:rsid w:val="0083556E"/>
    <w:rsid w:val="00835DC2"/>
    <w:rsid w:val="00836EE6"/>
    <w:rsid w:val="00836FCB"/>
    <w:rsid w:val="008404DE"/>
    <w:rsid w:val="00840724"/>
    <w:rsid w:val="008413BA"/>
    <w:rsid w:val="008416B8"/>
    <w:rsid w:val="008447DF"/>
    <w:rsid w:val="00844C77"/>
    <w:rsid w:val="00844D1D"/>
    <w:rsid w:val="00846A96"/>
    <w:rsid w:val="00850C61"/>
    <w:rsid w:val="00852736"/>
    <w:rsid w:val="00853008"/>
    <w:rsid w:val="00853681"/>
    <w:rsid w:val="008617DE"/>
    <w:rsid w:val="008652F4"/>
    <w:rsid w:val="00870236"/>
    <w:rsid w:val="008706B5"/>
    <w:rsid w:val="0087319B"/>
    <w:rsid w:val="00875940"/>
    <w:rsid w:val="00875C5F"/>
    <w:rsid w:val="00882873"/>
    <w:rsid w:val="008845E6"/>
    <w:rsid w:val="00885926"/>
    <w:rsid w:val="008860DB"/>
    <w:rsid w:val="00887179"/>
    <w:rsid w:val="00890327"/>
    <w:rsid w:val="008913AC"/>
    <w:rsid w:val="00893A96"/>
    <w:rsid w:val="008949E7"/>
    <w:rsid w:val="0089523E"/>
    <w:rsid w:val="0089549A"/>
    <w:rsid w:val="0089570E"/>
    <w:rsid w:val="00895B7F"/>
    <w:rsid w:val="00895E7F"/>
    <w:rsid w:val="008A2742"/>
    <w:rsid w:val="008A3E69"/>
    <w:rsid w:val="008A4C67"/>
    <w:rsid w:val="008A5322"/>
    <w:rsid w:val="008A556F"/>
    <w:rsid w:val="008A60E0"/>
    <w:rsid w:val="008B0947"/>
    <w:rsid w:val="008B3037"/>
    <w:rsid w:val="008B4859"/>
    <w:rsid w:val="008B5BA0"/>
    <w:rsid w:val="008B6A7E"/>
    <w:rsid w:val="008B6E3A"/>
    <w:rsid w:val="008C10F8"/>
    <w:rsid w:val="008C13CD"/>
    <w:rsid w:val="008C24E1"/>
    <w:rsid w:val="008C696B"/>
    <w:rsid w:val="008C7280"/>
    <w:rsid w:val="008D06D2"/>
    <w:rsid w:val="008D104D"/>
    <w:rsid w:val="008D4436"/>
    <w:rsid w:val="008D5DCC"/>
    <w:rsid w:val="008D629A"/>
    <w:rsid w:val="008D63B0"/>
    <w:rsid w:val="008D6549"/>
    <w:rsid w:val="008D69AF"/>
    <w:rsid w:val="008E4FEC"/>
    <w:rsid w:val="008E5295"/>
    <w:rsid w:val="008E5FE6"/>
    <w:rsid w:val="008E713F"/>
    <w:rsid w:val="008E7867"/>
    <w:rsid w:val="008F2932"/>
    <w:rsid w:val="008F2B95"/>
    <w:rsid w:val="008F385E"/>
    <w:rsid w:val="008F5590"/>
    <w:rsid w:val="008F7C31"/>
    <w:rsid w:val="00901140"/>
    <w:rsid w:val="00901F2B"/>
    <w:rsid w:val="009030E2"/>
    <w:rsid w:val="0090363C"/>
    <w:rsid w:val="00907D1B"/>
    <w:rsid w:val="009113CA"/>
    <w:rsid w:val="00911BAF"/>
    <w:rsid w:val="00912564"/>
    <w:rsid w:val="009128CB"/>
    <w:rsid w:val="009135AA"/>
    <w:rsid w:val="00914631"/>
    <w:rsid w:val="009155D7"/>
    <w:rsid w:val="00915ED6"/>
    <w:rsid w:val="0092374C"/>
    <w:rsid w:val="00923AA0"/>
    <w:rsid w:val="00924667"/>
    <w:rsid w:val="009259AD"/>
    <w:rsid w:val="009305DC"/>
    <w:rsid w:val="009312F0"/>
    <w:rsid w:val="00931740"/>
    <w:rsid w:val="0093201D"/>
    <w:rsid w:val="009322BB"/>
    <w:rsid w:val="00940AC5"/>
    <w:rsid w:val="00942323"/>
    <w:rsid w:val="00946E0A"/>
    <w:rsid w:val="00947A48"/>
    <w:rsid w:val="00950A7C"/>
    <w:rsid w:val="00952537"/>
    <w:rsid w:val="00952713"/>
    <w:rsid w:val="00953B88"/>
    <w:rsid w:val="00954F4A"/>
    <w:rsid w:val="00960A4F"/>
    <w:rsid w:val="00960F00"/>
    <w:rsid w:val="00964C44"/>
    <w:rsid w:val="00964F70"/>
    <w:rsid w:val="00965855"/>
    <w:rsid w:val="00965906"/>
    <w:rsid w:val="00965F5E"/>
    <w:rsid w:val="009704DC"/>
    <w:rsid w:val="00971214"/>
    <w:rsid w:val="009718D4"/>
    <w:rsid w:val="00972777"/>
    <w:rsid w:val="009764A3"/>
    <w:rsid w:val="00981FE4"/>
    <w:rsid w:val="00982202"/>
    <w:rsid w:val="00984BD9"/>
    <w:rsid w:val="00986802"/>
    <w:rsid w:val="00987D53"/>
    <w:rsid w:val="00996071"/>
    <w:rsid w:val="00997036"/>
    <w:rsid w:val="009A210B"/>
    <w:rsid w:val="009A31AE"/>
    <w:rsid w:val="009A6E81"/>
    <w:rsid w:val="009A78EF"/>
    <w:rsid w:val="009B0A82"/>
    <w:rsid w:val="009B3DD4"/>
    <w:rsid w:val="009B41F5"/>
    <w:rsid w:val="009B4BDF"/>
    <w:rsid w:val="009B62C1"/>
    <w:rsid w:val="009B7B1E"/>
    <w:rsid w:val="009C06C1"/>
    <w:rsid w:val="009C612A"/>
    <w:rsid w:val="009C66E0"/>
    <w:rsid w:val="009D13D5"/>
    <w:rsid w:val="009D1A9A"/>
    <w:rsid w:val="009D472A"/>
    <w:rsid w:val="009D5455"/>
    <w:rsid w:val="009D5EB5"/>
    <w:rsid w:val="009E08F1"/>
    <w:rsid w:val="009E48B6"/>
    <w:rsid w:val="009E6623"/>
    <w:rsid w:val="009E7B70"/>
    <w:rsid w:val="009E7DF8"/>
    <w:rsid w:val="009F0871"/>
    <w:rsid w:val="009F3BBA"/>
    <w:rsid w:val="009F478D"/>
    <w:rsid w:val="009F6690"/>
    <w:rsid w:val="009F6F0A"/>
    <w:rsid w:val="00A00106"/>
    <w:rsid w:val="00A0063E"/>
    <w:rsid w:val="00A0131C"/>
    <w:rsid w:val="00A023CC"/>
    <w:rsid w:val="00A05080"/>
    <w:rsid w:val="00A129E2"/>
    <w:rsid w:val="00A14B9F"/>
    <w:rsid w:val="00A14EB0"/>
    <w:rsid w:val="00A167B5"/>
    <w:rsid w:val="00A22FDD"/>
    <w:rsid w:val="00A23081"/>
    <w:rsid w:val="00A26547"/>
    <w:rsid w:val="00A2777E"/>
    <w:rsid w:val="00A27C30"/>
    <w:rsid w:val="00A32000"/>
    <w:rsid w:val="00A327D4"/>
    <w:rsid w:val="00A40B84"/>
    <w:rsid w:val="00A416E7"/>
    <w:rsid w:val="00A42C78"/>
    <w:rsid w:val="00A467E3"/>
    <w:rsid w:val="00A46AB1"/>
    <w:rsid w:val="00A50CA1"/>
    <w:rsid w:val="00A52802"/>
    <w:rsid w:val="00A537DF"/>
    <w:rsid w:val="00A5591A"/>
    <w:rsid w:val="00A55E28"/>
    <w:rsid w:val="00A5689F"/>
    <w:rsid w:val="00A60195"/>
    <w:rsid w:val="00A604C2"/>
    <w:rsid w:val="00A62E5A"/>
    <w:rsid w:val="00A6380C"/>
    <w:rsid w:val="00A63CD2"/>
    <w:rsid w:val="00A64596"/>
    <w:rsid w:val="00A6719D"/>
    <w:rsid w:val="00A67778"/>
    <w:rsid w:val="00A70712"/>
    <w:rsid w:val="00A74AF6"/>
    <w:rsid w:val="00A753E1"/>
    <w:rsid w:val="00A76422"/>
    <w:rsid w:val="00A804C5"/>
    <w:rsid w:val="00A8085F"/>
    <w:rsid w:val="00A814EB"/>
    <w:rsid w:val="00A82F8D"/>
    <w:rsid w:val="00A84F55"/>
    <w:rsid w:val="00A92939"/>
    <w:rsid w:val="00A9331E"/>
    <w:rsid w:val="00A93B5F"/>
    <w:rsid w:val="00A948FE"/>
    <w:rsid w:val="00A95754"/>
    <w:rsid w:val="00AA1255"/>
    <w:rsid w:val="00AA15A2"/>
    <w:rsid w:val="00AA1C45"/>
    <w:rsid w:val="00AA6990"/>
    <w:rsid w:val="00AA6C99"/>
    <w:rsid w:val="00AA7D85"/>
    <w:rsid w:val="00AB072E"/>
    <w:rsid w:val="00AB0954"/>
    <w:rsid w:val="00AB2281"/>
    <w:rsid w:val="00AB2D69"/>
    <w:rsid w:val="00AB3709"/>
    <w:rsid w:val="00AB3E27"/>
    <w:rsid w:val="00AB49A3"/>
    <w:rsid w:val="00AB4B58"/>
    <w:rsid w:val="00AB4D3D"/>
    <w:rsid w:val="00AC0F58"/>
    <w:rsid w:val="00AC1A4A"/>
    <w:rsid w:val="00AC1BB2"/>
    <w:rsid w:val="00AC1E44"/>
    <w:rsid w:val="00AC1E72"/>
    <w:rsid w:val="00AC49BF"/>
    <w:rsid w:val="00AC5EC9"/>
    <w:rsid w:val="00AC7CFA"/>
    <w:rsid w:val="00AD1CD6"/>
    <w:rsid w:val="00AD2288"/>
    <w:rsid w:val="00AD2409"/>
    <w:rsid w:val="00AD2BCA"/>
    <w:rsid w:val="00AD5B3F"/>
    <w:rsid w:val="00AD6D95"/>
    <w:rsid w:val="00AE2FD2"/>
    <w:rsid w:val="00AE4160"/>
    <w:rsid w:val="00AE5705"/>
    <w:rsid w:val="00AE5755"/>
    <w:rsid w:val="00AE59EB"/>
    <w:rsid w:val="00AE700F"/>
    <w:rsid w:val="00AE7AD2"/>
    <w:rsid w:val="00AF163F"/>
    <w:rsid w:val="00AF20CC"/>
    <w:rsid w:val="00AF4539"/>
    <w:rsid w:val="00AF69BD"/>
    <w:rsid w:val="00AF792B"/>
    <w:rsid w:val="00B017C1"/>
    <w:rsid w:val="00B050EB"/>
    <w:rsid w:val="00B05296"/>
    <w:rsid w:val="00B06109"/>
    <w:rsid w:val="00B10C7D"/>
    <w:rsid w:val="00B12351"/>
    <w:rsid w:val="00B13FDF"/>
    <w:rsid w:val="00B17151"/>
    <w:rsid w:val="00B22841"/>
    <w:rsid w:val="00B25531"/>
    <w:rsid w:val="00B2596F"/>
    <w:rsid w:val="00B26BAD"/>
    <w:rsid w:val="00B271D5"/>
    <w:rsid w:val="00B274EB"/>
    <w:rsid w:val="00B3005B"/>
    <w:rsid w:val="00B30B0B"/>
    <w:rsid w:val="00B32242"/>
    <w:rsid w:val="00B34E45"/>
    <w:rsid w:val="00B35392"/>
    <w:rsid w:val="00B374F7"/>
    <w:rsid w:val="00B42638"/>
    <w:rsid w:val="00B42640"/>
    <w:rsid w:val="00B42C7E"/>
    <w:rsid w:val="00B44493"/>
    <w:rsid w:val="00B45600"/>
    <w:rsid w:val="00B456EF"/>
    <w:rsid w:val="00B45A16"/>
    <w:rsid w:val="00B46344"/>
    <w:rsid w:val="00B5279F"/>
    <w:rsid w:val="00B5426E"/>
    <w:rsid w:val="00B542AA"/>
    <w:rsid w:val="00B5494D"/>
    <w:rsid w:val="00B55A05"/>
    <w:rsid w:val="00B5730F"/>
    <w:rsid w:val="00B808EC"/>
    <w:rsid w:val="00B81121"/>
    <w:rsid w:val="00B86D6C"/>
    <w:rsid w:val="00B878ED"/>
    <w:rsid w:val="00B91FD9"/>
    <w:rsid w:val="00B92AAC"/>
    <w:rsid w:val="00B93863"/>
    <w:rsid w:val="00B9486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C276B"/>
    <w:rsid w:val="00BC54AB"/>
    <w:rsid w:val="00BD0AA4"/>
    <w:rsid w:val="00BD5645"/>
    <w:rsid w:val="00BD74C6"/>
    <w:rsid w:val="00BD786D"/>
    <w:rsid w:val="00BE165A"/>
    <w:rsid w:val="00BE321B"/>
    <w:rsid w:val="00BE45D3"/>
    <w:rsid w:val="00BE66C0"/>
    <w:rsid w:val="00BE6E9F"/>
    <w:rsid w:val="00BF25DF"/>
    <w:rsid w:val="00BF4701"/>
    <w:rsid w:val="00BF71DE"/>
    <w:rsid w:val="00BF7381"/>
    <w:rsid w:val="00C00B3E"/>
    <w:rsid w:val="00C00E14"/>
    <w:rsid w:val="00C018C9"/>
    <w:rsid w:val="00C043CC"/>
    <w:rsid w:val="00C14139"/>
    <w:rsid w:val="00C17323"/>
    <w:rsid w:val="00C2199B"/>
    <w:rsid w:val="00C219A8"/>
    <w:rsid w:val="00C22DEC"/>
    <w:rsid w:val="00C23038"/>
    <w:rsid w:val="00C24869"/>
    <w:rsid w:val="00C25685"/>
    <w:rsid w:val="00C25C90"/>
    <w:rsid w:val="00C25F19"/>
    <w:rsid w:val="00C26E8B"/>
    <w:rsid w:val="00C27108"/>
    <w:rsid w:val="00C31439"/>
    <w:rsid w:val="00C34AF5"/>
    <w:rsid w:val="00C3542F"/>
    <w:rsid w:val="00C359F0"/>
    <w:rsid w:val="00C35C6D"/>
    <w:rsid w:val="00C3634D"/>
    <w:rsid w:val="00C4003A"/>
    <w:rsid w:val="00C42420"/>
    <w:rsid w:val="00C4262A"/>
    <w:rsid w:val="00C4391C"/>
    <w:rsid w:val="00C44063"/>
    <w:rsid w:val="00C469B6"/>
    <w:rsid w:val="00C46F80"/>
    <w:rsid w:val="00C47484"/>
    <w:rsid w:val="00C525F2"/>
    <w:rsid w:val="00C53ADC"/>
    <w:rsid w:val="00C53D99"/>
    <w:rsid w:val="00C542C7"/>
    <w:rsid w:val="00C55E94"/>
    <w:rsid w:val="00C60D89"/>
    <w:rsid w:val="00C61BFE"/>
    <w:rsid w:val="00C63C8D"/>
    <w:rsid w:val="00C63D0D"/>
    <w:rsid w:val="00C643BE"/>
    <w:rsid w:val="00C646D6"/>
    <w:rsid w:val="00C654B5"/>
    <w:rsid w:val="00C723A0"/>
    <w:rsid w:val="00C7343A"/>
    <w:rsid w:val="00C737A2"/>
    <w:rsid w:val="00C75028"/>
    <w:rsid w:val="00C75C0D"/>
    <w:rsid w:val="00C76EF2"/>
    <w:rsid w:val="00C76F6F"/>
    <w:rsid w:val="00C80AD8"/>
    <w:rsid w:val="00C80C49"/>
    <w:rsid w:val="00C9114E"/>
    <w:rsid w:val="00C9238F"/>
    <w:rsid w:val="00C93E40"/>
    <w:rsid w:val="00C94A65"/>
    <w:rsid w:val="00C954A7"/>
    <w:rsid w:val="00C96428"/>
    <w:rsid w:val="00CA1758"/>
    <w:rsid w:val="00CA4BE7"/>
    <w:rsid w:val="00CA69B3"/>
    <w:rsid w:val="00CB14D3"/>
    <w:rsid w:val="00CB2287"/>
    <w:rsid w:val="00CB2C35"/>
    <w:rsid w:val="00CB3DDA"/>
    <w:rsid w:val="00CB4731"/>
    <w:rsid w:val="00CB6693"/>
    <w:rsid w:val="00CC144C"/>
    <w:rsid w:val="00CC1E6F"/>
    <w:rsid w:val="00CC4F1D"/>
    <w:rsid w:val="00CD3DD0"/>
    <w:rsid w:val="00CD5BF3"/>
    <w:rsid w:val="00CD6476"/>
    <w:rsid w:val="00CD706E"/>
    <w:rsid w:val="00CD74B9"/>
    <w:rsid w:val="00CE5A28"/>
    <w:rsid w:val="00CF0658"/>
    <w:rsid w:val="00CF0B28"/>
    <w:rsid w:val="00CF2EAB"/>
    <w:rsid w:val="00CF3125"/>
    <w:rsid w:val="00CF4B47"/>
    <w:rsid w:val="00CF60B5"/>
    <w:rsid w:val="00D00BA6"/>
    <w:rsid w:val="00D0422D"/>
    <w:rsid w:val="00D04AFF"/>
    <w:rsid w:val="00D065D4"/>
    <w:rsid w:val="00D076B9"/>
    <w:rsid w:val="00D101EA"/>
    <w:rsid w:val="00D104E6"/>
    <w:rsid w:val="00D12ADD"/>
    <w:rsid w:val="00D14930"/>
    <w:rsid w:val="00D2080F"/>
    <w:rsid w:val="00D21304"/>
    <w:rsid w:val="00D2169C"/>
    <w:rsid w:val="00D23CF1"/>
    <w:rsid w:val="00D25808"/>
    <w:rsid w:val="00D27B44"/>
    <w:rsid w:val="00D304AD"/>
    <w:rsid w:val="00D328AA"/>
    <w:rsid w:val="00D34040"/>
    <w:rsid w:val="00D3413B"/>
    <w:rsid w:val="00D36173"/>
    <w:rsid w:val="00D36482"/>
    <w:rsid w:val="00D438BB"/>
    <w:rsid w:val="00D43F81"/>
    <w:rsid w:val="00D47323"/>
    <w:rsid w:val="00D50C71"/>
    <w:rsid w:val="00D54794"/>
    <w:rsid w:val="00D5486F"/>
    <w:rsid w:val="00D54DB6"/>
    <w:rsid w:val="00D54E76"/>
    <w:rsid w:val="00D56930"/>
    <w:rsid w:val="00D60149"/>
    <w:rsid w:val="00D6766E"/>
    <w:rsid w:val="00D71E5B"/>
    <w:rsid w:val="00D72598"/>
    <w:rsid w:val="00D72A61"/>
    <w:rsid w:val="00D74899"/>
    <w:rsid w:val="00D76872"/>
    <w:rsid w:val="00D770D2"/>
    <w:rsid w:val="00D80940"/>
    <w:rsid w:val="00D82DF4"/>
    <w:rsid w:val="00D84D04"/>
    <w:rsid w:val="00D85666"/>
    <w:rsid w:val="00D86373"/>
    <w:rsid w:val="00D86784"/>
    <w:rsid w:val="00D920C4"/>
    <w:rsid w:val="00D95E43"/>
    <w:rsid w:val="00D965E3"/>
    <w:rsid w:val="00DA239B"/>
    <w:rsid w:val="00DA2C15"/>
    <w:rsid w:val="00DA4DA1"/>
    <w:rsid w:val="00DA7AB6"/>
    <w:rsid w:val="00DB07F5"/>
    <w:rsid w:val="00DB0EE5"/>
    <w:rsid w:val="00DB1965"/>
    <w:rsid w:val="00DB20E4"/>
    <w:rsid w:val="00DB4CEE"/>
    <w:rsid w:val="00DB5F6F"/>
    <w:rsid w:val="00DC6A67"/>
    <w:rsid w:val="00DD0B2D"/>
    <w:rsid w:val="00DD35F0"/>
    <w:rsid w:val="00DD42E2"/>
    <w:rsid w:val="00DD48F4"/>
    <w:rsid w:val="00DD5529"/>
    <w:rsid w:val="00DD6A54"/>
    <w:rsid w:val="00DD78D7"/>
    <w:rsid w:val="00DE0147"/>
    <w:rsid w:val="00DE0D62"/>
    <w:rsid w:val="00DE0F30"/>
    <w:rsid w:val="00DE1758"/>
    <w:rsid w:val="00DE4B0B"/>
    <w:rsid w:val="00DE51C5"/>
    <w:rsid w:val="00DE5829"/>
    <w:rsid w:val="00DE5D14"/>
    <w:rsid w:val="00DE66EC"/>
    <w:rsid w:val="00DF0A75"/>
    <w:rsid w:val="00DF1CC5"/>
    <w:rsid w:val="00DF3327"/>
    <w:rsid w:val="00E01403"/>
    <w:rsid w:val="00E030A1"/>
    <w:rsid w:val="00E03911"/>
    <w:rsid w:val="00E05054"/>
    <w:rsid w:val="00E1071B"/>
    <w:rsid w:val="00E10C4F"/>
    <w:rsid w:val="00E1166A"/>
    <w:rsid w:val="00E11B83"/>
    <w:rsid w:val="00E1493C"/>
    <w:rsid w:val="00E1507C"/>
    <w:rsid w:val="00E154F2"/>
    <w:rsid w:val="00E17885"/>
    <w:rsid w:val="00E20BDE"/>
    <w:rsid w:val="00E212A5"/>
    <w:rsid w:val="00E22279"/>
    <w:rsid w:val="00E27D85"/>
    <w:rsid w:val="00E306FE"/>
    <w:rsid w:val="00E310FC"/>
    <w:rsid w:val="00E313F8"/>
    <w:rsid w:val="00E3145E"/>
    <w:rsid w:val="00E324D2"/>
    <w:rsid w:val="00E4166A"/>
    <w:rsid w:val="00E41F93"/>
    <w:rsid w:val="00E46A2C"/>
    <w:rsid w:val="00E46CB6"/>
    <w:rsid w:val="00E57119"/>
    <w:rsid w:val="00E57396"/>
    <w:rsid w:val="00E577D6"/>
    <w:rsid w:val="00E6312F"/>
    <w:rsid w:val="00E648D1"/>
    <w:rsid w:val="00E65708"/>
    <w:rsid w:val="00E67C9F"/>
    <w:rsid w:val="00E70EDE"/>
    <w:rsid w:val="00E721BF"/>
    <w:rsid w:val="00E73184"/>
    <w:rsid w:val="00E74013"/>
    <w:rsid w:val="00E772BA"/>
    <w:rsid w:val="00E773AF"/>
    <w:rsid w:val="00E8072F"/>
    <w:rsid w:val="00E83699"/>
    <w:rsid w:val="00E90C63"/>
    <w:rsid w:val="00E917E2"/>
    <w:rsid w:val="00E949C3"/>
    <w:rsid w:val="00E94B2A"/>
    <w:rsid w:val="00E966E2"/>
    <w:rsid w:val="00E97F43"/>
    <w:rsid w:val="00EA02EA"/>
    <w:rsid w:val="00EA157B"/>
    <w:rsid w:val="00EA395E"/>
    <w:rsid w:val="00EA69D5"/>
    <w:rsid w:val="00EA7531"/>
    <w:rsid w:val="00EB0E1B"/>
    <w:rsid w:val="00EB0FAF"/>
    <w:rsid w:val="00EB11F1"/>
    <w:rsid w:val="00EB1C13"/>
    <w:rsid w:val="00EB1F14"/>
    <w:rsid w:val="00EB4798"/>
    <w:rsid w:val="00EB5899"/>
    <w:rsid w:val="00EB65EE"/>
    <w:rsid w:val="00EB7702"/>
    <w:rsid w:val="00EC1DEE"/>
    <w:rsid w:val="00EC5460"/>
    <w:rsid w:val="00EC7059"/>
    <w:rsid w:val="00EC7078"/>
    <w:rsid w:val="00ED18A7"/>
    <w:rsid w:val="00ED43F6"/>
    <w:rsid w:val="00ED63A3"/>
    <w:rsid w:val="00ED6CDD"/>
    <w:rsid w:val="00ED7C7C"/>
    <w:rsid w:val="00EE15D8"/>
    <w:rsid w:val="00EE370B"/>
    <w:rsid w:val="00EE5978"/>
    <w:rsid w:val="00EE5E8A"/>
    <w:rsid w:val="00EE6944"/>
    <w:rsid w:val="00EF20AF"/>
    <w:rsid w:val="00EF3826"/>
    <w:rsid w:val="00EF4041"/>
    <w:rsid w:val="00EF51EB"/>
    <w:rsid w:val="00EF537E"/>
    <w:rsid w:val="00EF5930"/>
    <w:rsid w:val="00EF6153"/>
    <w:rsid w:val="00EF64AF"/>
    <w:rsid w:val="00EF7565"/>
    <w:rsid w:val="00EF7F7A"/>
    <w:rsid w:val="00F011E4"/>
    <w:rsid w:val="00F03ABE"/>
    <w:rsid w:val="00F043B1"/>
    <w:rsid w:val="00F048F9"/>
    <w:rsid w:val="00F0581B"/>
    <w:rsid w:val="00F076C1"/>
    <w:rsid w:val="00F07BBA"/>
    <w:rsid w:val="00F102A1"/>
    <w:rsid w:val="00F11397"/>
    <w:rsid w:val="00F11B87"/>
    <w:rsid w:val="00F12DA9"/>
    <w:rsid w:val="00F15FC4"/>
    <w:rsid w:val="00F16C9B"/>
    <w:rsid w:val="00F171BE"/>
    <w:rsid w:val="00F20354"/>
    <w:rsid w:val="00F20AA6"/>
    <w:rsid w:val="00F22972"/>
    <w:rsid w:val="00F25C17"/>
    <w:rsid w:val="00F2616B"/>
    <w:rsid w:val="00F26F87"/>
    <w:rsid w:val="00F27B09"/>
    <w:rsid w:val="00F27ECA"/>
    <w:rsid w:val="00F311C1"/>
    <w:rsid w:val="00F3338B"/>
    <w:rsid w:val="00F3410C"/>
    <w:rsid w:val="00F35C2A"/>
    <w:rsid w:val="00F36004"/>
    <w:rsid w:val="00F41316"/>
    <w:rsid w:val="00F41D54"/>
    <w:rsid w:val="00F46EB8"/>
    <w:rsid w:val="00F47187"/>
    <w:rsid w:val="00F532A6"/>
    <w:rsid w:val="00F5397C"/>
    <w:rsid w:val="00F55047"/>
    <w:rsid w:val="00F55584"/>
    <w:rsid w:val="00F614ED"/>
    <w:rsid w:val="00F62398"/>
    <w:rsid w:val="00F63BA9"/>
    <w:rsid w:val="00F65467"/>
    <w:rsid w:val="00F66400"/>
    <w:rsid w:val="00F671EE"/>
    <w:rsid w:val="00F67227"/>
    <w:rsid w:val="00F71715"/>
    <w:rsid w:val="00F74957"/>
    <w:rsid w:val="00F74F48"/>
    <w:rsid w:val="00F8579C"/>
    <w:rsid w:val="00F87692"/>
    <w:rsid w:val="00F901E4"/>
    <w:rsid w:val="00F90931"/>
    <w:rsid w:val="00F90DAB"/>
    <w:rsid w:val="00F96FC5"/>
    <w:rsid w:val="00F97F5B"/>
    <w:rsid w:val="00FA0BC1"/>
    <w:rsid w:val="00FA125E"/>
    <w:rsid w:val="00FA32EC"/>
    <w:rsid w:val="00FA746D"/>
    <w:rsid w:val="00FA768C"/>
    <w:rsid w:val="00FB04A7"/>
    <w:rsid w:val="00FB16C9"/>
    <w:rsid w:val="00FB50B6"/>
    <w:rsid w:val="00FB5836"/>
    <w:rsid w:val="00FB5EBF"/>
    <w:rsid w:val="00FB6223"/>
    <w:rsid w:val="00FB7D2E"/>
    <w:rsid w:val="00FC2170"/>
    <w:rsid w:val="00FC4B39"/>
    <w:rsid w:val="00FC5A3D"/>
    <w:rsid w:val="00FC6BDB"/>
    <w:rsid w:val="00FC7286"/>
    <w:rsid w:val="00FC7755"/>
    <w:rsid w:val="00FD0B71"/>
    <w:rsid w:val="00FD1B8D"/>
    <w:rsid w:val="00FD2044"/>
    <w:rsid w:val="00FD3047"/>
    <w:rsid w:val="00FD35FC"/>
    <w:rsid w:val="00FD3E3A"/>
    <w:rsid w:val="00FD460D"/>
    <w:rsid w:val="00FD6E21"/>
    <w:rsid w:val="00FE2E2F"/>
    <w:rsid w:val="00FE34B0"/>
    <w:rsid w:val="00FE4278"/>
    <w:rsid w:val="00FF4E76"/>
    <w:rsid w:val="00FF530D"/>
    <w:rsid w:val="00FF6D34"/>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E401AF"/>
  <w15:chartTrackingRefBased/>
  <w15:docId w15:val="{5BF0EA11-9B16-44B7-9694-19C4ED70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styleId="UnresolvedMention">
    <w:name w:val="Unresolved Mention"/>
    <w:uiPriority w:val="99"/>
    <w:semiHidden/>
    <w:unhideWhenUsed/>
    <w:rsid w:val="00CB2287"/>
    <w:rPr>
      <w:color w:val="605E5C"/>
      <w:shd w:val="clear" w:color="auto" w:fill="E1DFDD"/>
    </w:rPr>
  </w:style>
  <w:style w:type="paragraph" w:styleId="HTMLPreformatted">
    <w:name w:val="HTML Preformatted"/>
    <w:basedOn w:val="Normal"/>
    <w:link w:val="HTMLPreformattedChar"/>
    <w:uiPriority w:val="99"/>
    <w:unhideWhenUsed/>
    <w:rsid w:val="004C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4C3041"/>
    <w:rPr>
      <w:rFonts w:ascii="Courier New" w:eastAsia="Times New Roman" w:hAnsi="Courier New" w:cs="Courier New"/>
    </w:rPr>
  </w:style>
  <w:style w:type="paragraph" w:styleId="CommentText">
    <w:name w:val="annotation text"/>
    <w:basedOn w:val="Normal"/>
    <w:link w:val="CommentTextChar"/>
    <w:uiPriority w:val="99"/>
    <w:semiHidden/>
    <w:unhideWhenUsed/>
    <w:rsid w:val="009E7DF8"/>
    <w:pPr>
      <w:spacing w:after="0" w:line="360" w:lineRule="auto"/>
      <w:jc w:val="both"/>
    </w:pPr>
    <w:rPr>
      <w:rFonts w:ascii="Times New Roman" w:eastAsia="Times New Roman" w:hAnsi="Times New Roman"/>
      <w:sz w:val="20"/>
      <w:szCs w:val="20"/>
    </w:rPr>
  </w:style>
  <w:style w:type="character" w:customStyle="1" w:styleId="CommentTextChar">
    <w:name w:val="Comment Text Char"/>
    <w:link w:val="CommentText"/>
    <w:uiPriority w:val="99"/>
    <w:semiHidden/>
    <w:rsid w:val="009E7DF8"/>
    <w:rPr>
      <w:rFonts w:ascii="Times New Roman" w:eastAsia="Times New Roman" w:hAnsi="Times New Roman"/>
      <w:lang w:val="en-US" w:eastAsia="en-US"/>
    </w:rPr>
  </w:style>
  <w:style w:type="paragraph" w:customStyle="1" w:styleId="SUBBABIV">
    <w:name w:val="SUB BAB IV"/>
    <w:basedOn w:val="Heading2"/>
    <w:qFormat/>
    <w:rsid w:val="003C6266"/>
    <w:pPr>
      <w:keepNext w:val="0"/>
      <w:numPr>
        <w:ilvl w:val="1"/>
        <w:numId w:val="3"/>
      </w:numPr>
      <w:tabs>
        <w:tab w:val="num" w:pos="360"/>
      </w:tabs>
      <w:spacing w:before="0" w:after="0" w:line="480" w:lineRule="auto"/>
      <w:ind w:left="0" w:firstLine="0"/>
      <w:contextualSpacing/>
      <w:jc w:val="both"/>
    </w:pPr>
    <w:rPr>
      <w:rFonts w:ascii="Times New Roman" w:eastAsia="Calibri" w:hAnsi="Times New Roman"/>
      <w:b w:val="0"/>
      <w:bCs w:val="0"/>
      <w:i w:val="0"/>
      <w:iCs w:val="0"/>
      <w:sz w:val="24"/>
      <w:szCs w:val="24"/>
      <w:lang w:val="en-GB" w:eastAsia="en-US"/>
    </w:rPr>
  </w:style>
  <w:style w:type="character" w:styleId="PlaceholderText">
    <w:name w:val="Placeholder Text"/>
    <w:basedOn w:val="DefaultParagraphFont"/>
    <w:uiPriority w:val="99"/>
    <w:semiHidden/>
    <w:rsid w:val="002B19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62498876">
      <w:bodyDiv w:val="1"/>
      <w:marLeft w:val="0"/>
      <w:marRight w:val="0"/>
      <w:marTop w:val="0"/>
      <w:marBottom w:val="0"/>
      <w:divBdr>
        <w:top w:val="none" w:sz="0" w:space="0" w:color="auto"/>
        <w:left w:val="none" w:sz="0" w:space="0" w:color="auto"/>
        <w:bottom w:val="none" w:sz="0" w:space="0" w:color="auto"/>
        <w:right w:val="none" w:sz="0" w:space="0" w:color="auto"/>
      </w:divBdr>
      <w:divsChild>
        <w:div w:id="1513377713">
          <w:marLeft w:val="480"/>
          <w:marRight w:val="0"/>
          <w:marTop w:val="0"/>
          <w:marBottom w:val="0"/>
          <w:divBdr>
            <w:top w:val="none" w:sz="0" w:space="0" w:color="auto"/>
            <w:left w:val="none" w:sz="0" w:space="0" w:color="auto"/>
            <w:bottom w:val="none" w:sz="0" w:space="0" w:color="auto"/>
            <w:right w:val="none" w:sz="0" w:space="0" w:color="auto"/>
          </w:divBdr>
        </w:div>
        <w:div w:id="1715275730">
          <w:marLeft w:val="480"/>
          <w:marRight w:val="0"/>
          <w:marTop w:val="0"/>
          <w:marBottom w:val="0"/>
          <w:divBdr>
            <w:top w:val="none" w:sz="0" w:space="0" w:color="auto"/>
            <w:left w:val="none" w:sz="0" w:space="0" w:color="auto"/>
            <w:bottom w:val="none" w:sz="0" w:space="0" w:color="auto"/>
            <w:right w:val="none" w:sz="0" w:space="0" w:color="auto"/>
          </w:divBdr>
        </w:div>
        <w:div w:id="440419443">
          <w:marLeft w:val="480"/>
          <w:marRight w:val="0"/>
          <w:marTop w:val="0"/>
          <w:marBottom w:val="0"/>
          <w:divBdr>
            <w:top w:val="none" w:sz="0" w:space="0" w:color="auto"/>
            <w:left w:val="none" w:sz="0" w:space="0" w:color="auto"/>
            <w:bottom w:val="none" w:sz="0" w:space="0" w:color="auto"/>
            <w:right w:val="none" w:sz="0" w:space="0" w:color="auto"/>
          </w:divBdr>
        </w:div>
        <w:div w:id="364139623">
          <w:marLeft w:val="480"/>
          <w:marRight w:val="0"/>
          <w:marTop w:val="0"/>
          <w:marBottom w:val="0"/>
          <w:divBdr>
            <w:top w:val="none" w:sz="0" w:space="0" w:color="auto"/>
            <w:left w:val="none" w:sz="0" w:space="0" w:color="auto"/>
            <w:bottom w:val="none" w:sz="0" w:space="0" w:color="auto"/>
            <w:right w:val="none" w:sz="0" w:space="0" w:color="auto"/>
          </w:divBdr>
        </w:div>
        <w:div w:id="113401653">
          <w:marLeft w:val="480"/>
          <w:marRight w:val="0"/>
          <w:marTop w:val="0"/>
          <w:marBottom w:val="0"/>
          <w:divBdr>
            <w:top w:val="none" w:sz="0" w:space="0" w:color="auto"/>
            <w:left w:val="none" w:sz="0" w:space="0" w:color="auto"/>
            <w:bottom w:val="none" w:sz="0" w:space="0" w:color="auto"/>
            <w:right w:val="none" w:sz="0" w:space="0" w:color="auto"/>
          </w:divBdr>
        </w:div>
        <w:div w:id="296689187">
          <w:marLeft w:val="480"/>
          <w:marRight w:val="0"/>
          <w:marTop w:val="0"/>
          <w:marBottom w:val="0"/>
          <w:divBdr>
            <w:top w:val="none" w:sz="0" w:space="0" w:color="auto"/>
            <w:left w:val="none" w:sz="0" w:space="0" w:color="auto"/>
            <w:bottom w:val="none" w:sz="0" w:space="0" w:color="auto"/>
            <w:right w:val="none" w:sz="0" w:space="0" w:color="auto"/>
          </w:divBdr>
        </w:div>
        <w:div w:id="715197657">
          <w:marLeft w:val="480"/>
          <w:marRight w:val="0"/>
          <w:marTop w:val="0"/>
          <w:marBottom w:val="0"/>
          <w:divBdr>
            <w:top w:val="none" w:sz="0" w:space="0" w:color="auto"/>
            <w:left w:val="none" w:sz="0" w:space="0" w:color="auto"/>
            <w:bottom w:val="none" w:sz="0" w:space="0" w:color="auto"/>
            <w:right w:val="none" w:sz="0" w:space="0" w:color="auto"/>
          </w:divBdr>
        </w:div>
        <w:div w:id="1618100787">
          <w:marLeft w:val="480"/>
          <w:marRight w:val="0"/>
          <w:marTop w:val="0"/>
          <w:marBottom w:val="0"/>
          <w:divBdr>
            <w:top w:val="none" w:sz="0" w:space="0" w:color="auto"/>
            <w:left w:val="none" w:sz="0" w:space="0" w:color="auto"/>
            <w:bottom w:val="none" w:sz="0" w:space="0" w:color="auto"/>
            <w:right w:val="none" w:sz="0" w:space="0" w:color="auto"/>
          </w:divBdr>
        </w:div>
        <w:div w:id="1298292593">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14156701">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95210200">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07192650">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9837474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04997625">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64242244">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duoangso71@gmail.com"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novmely@gmail.com"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2khoirotunnisa447@gmail.com" TargetMode="Externa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mailto:1novmely@gmail.com,%202duoangso71@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khoirotunnisa447@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D155886-5871-4004-A35B-3911D67A229A}"/>
      </w:docPartPr>
      <w:docPartBody>
        <w:p w:rsidR="00000000" w:rsidRDefault="0001763F">
          <w:r w:rsidRPr="00187D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F"/>
    <w:rsid w:val="0001763F"/>
    <w:rsid w:val="00A929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7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578FA6-23BC-4842-8E3D-BC4D06532B31}">
  <we:reference id="wa104382081" version="1.55.1.0" store="en-US" storeType="OMEX"/>
  <we:alternateReferences>
    <we:reference id="WA104382081" version="1.55.1.0" store="" storeType="OMEX"/>
  </we:alternateReferences>
  <we:properties>
    <we:property name="MENDELEY_CITATIONS" value="[{&quot;citationID&quot;:&quot;MENDELEY_CITATION_c5df32c0-781c-4606-879a-deec46c14d17&quot;,&quot;properties&quot;:{&quot;noteIndex&quot;:0},&quot;isEdited&quot;:false,&quot;manualOverride&quot;:{&quot;isManuallyOverridden&quot;:false,&quot;citeprocText&quot;:&quot;(Rusydi et al., 2023)&quot;,&quot;manualOverrideText&quot;:&quot;&quot;},&quot;citationTag&quot;:&quot;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quot;,&quot;citationItems&quot;:[{&quot;id&quot;:&quot;2635bef2-8130-3d01-a3af-a8a07fa3284f&quot;,&quot;itemData&quot;:{&quot;type&quot;:&quot;report&quot;,&quot;id&quot;:&quot;2635bef2-8130-3d01-a3af-a8a07fa3284f&quot;,&quot;title&quot;:&quot;MEMANFAATKAN FRAMEWORK CI DALAM MEMBANGUN APLIKASI PENDAPATAN BERBASIS WEB LOCAL DENGAN METODE PENDEKATAN PEMASUKAN PADA CV. FEBBY ANUGERAH ADVERTISING&quot;,&quot;author&quot;:[{&quot;family&quot;:&quot;Rusydi&quot;,&quot;given&quot;:&quot;Gunadi&quot;,&quot;parse-names&quot;:false,&quot;dropping-particle&quot;:&quot;&quot;,&quot;non-dropping-particle&quot;:&quot;&quot;},{&quot;family&quot;:&quot;Anjumi&quot;,&quot;given&quot;:&quot;Nuriatul&quot;,&quot;parse-names&quot;:false,&quot;dropping-particle&quot;:&quot;&quot;,&quot;non-dropping-particle&quot;:&quot;&quot;},{&quot;family&quot;:&quot;Komputerisasi Akuntansi&quot;,&quot;given&quot;:&quot;Jurusan&quot;,&quot;parse-names&quot;:false,&quot;dropping-particle&quot;:&quot;&quot;,&quot;non-dropping-particle&quot;:&quot;&quot;},{&quot;family&quot;:&quot;Dian Cipta Cendikia Bandar Lampung Jl&quot;,&quot;given&quot;:&quot;Amik&quot;,&quot;parse-names&quot;:false,&quot;dropping-particle&quot;:&quot;&quot;,&quot;non-dropping-particle&quot;:&quot;&quot;},{&quot;family&quot;:&quot;Kunci&quot;,&quot;given&quot;:&quot;Kata&quot;,&quot;parse-names&quot;:false,&quot;dropping-particle&quot;:&quot;&quot;,&quot;non-dropping-particle&quot;:&quot;&quot;}],&quot;container-title&quot;:&quot;Jurnal Cendikia&quot;,&quot;issued&quot;:{&quot;date-parts&quot;:[[2023]]},&quot;issue&quot;:&quot;2&quot;,&quot;volume&quot;:&quot;23&quot;,&quot;container-title-short&quot;:&quot;&quot;},&quot;isTemporary&quot;:false}]},{&quot;citationID&quot;:&quot;MENDELEY_CITATION_8bd62df1-cfda-4f1b-a9b2-07fcdcffb95c&quot;,&quot;properties&quot;:{&quot;noteIndex&quot;:0},&quot;isEdited&quot;:false,&quot;manualOverride&quot;:{&quot;isManuallyOverridden&quot;:true,&quot;citeprocText&quot;:&quot;(Syamsir Syamsir et al., 2022)&quot;,&quot;manualOverrideText&quot;:&quot;(Syamsir et al., 2022)&quot;},&quot;citationTag&quot;:&quot;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quot;,&quot;citationItems&quot;:[{&quot;id&quot;:&quot;8ea19e8a-ada4-37f1-9c8a-f69523b1dfc5&quot;,&quot;itemData&quot;:{&quot;type&quot;:&quot;article-journal&quot;,&quot;id&quot;:&quot;8ea19e8a-ada4-37f1-9c8a-f69523b1dfc5&quot;,&quot;title&quot;:&quot;EFEKVITAS PENGGUNAAN APLIKASI MY PERTAMINA DI ERA KENAIKAN BBM BERSUBSIDI&quot;,&quot;author&quot;:[{&quot;family&quot;:&quot;Syamsir Syamsir&quot;,&quot;given&quot;:&quot;&quot;,&quot;parse-names&quot;:false,&quot;dropping-particle&quot;:&quot;&quot;,&quot;non-dropping-particle&quot;:&quot;&quot;},{&quot;family&quot;:&quot;Ahmad Lutfi&quot;,&quot;given&quot;:&quot;&quot;,&quot;parse-names&quot;:false,&quot;dropping-particle&quot;:&quot;&quot;,&quot;non-dropping-particle&quot;:&quot;&quot;},{&quot;family&quot;:&quot;Aulia Annisa Fitriani&quot;,&quot;given&quot;:&quot;&quot;,&quot;parse-names&quot;:false,&quot;dropping-particle&quot;:&quot;&quot;,&quot;non-dropping-particle&quot;:&quot;&quot;},{&quot;family&quot;:&quot;Ira Ramadani&quot;,&quot;given&quot;:&quot;&quot;,&quot;parse-names&quot;:false,&quot;dropping-particle&quot;:&quot;&quot;,&quot;non-dropping-particle&quot;:&quot;&quot;},{&quot;family&quot;:&quot;Nabilah Azahra Putri&quot;,&quot;given&quot;:&quot;&quot;,&quot;parse-names&quot;:false,&quot;dropping-particle&quot;:&quot;&quot;,&quot;non-dropping-particle&quot;:&quot;&quot;},{&quot;family&quot;:&quot;Yurike Shizuka Nelsi&quot;,&quot;given&quot;:&quot;&quot;,&quot;parse-names&quot;:false,&quot;dropping-particle&quot;:&quot;&quot;,&quot;non-dropping-particle&quot;:&quot;&quot;}],&quot;container-title&quot;:&quot;PROSIDING SEMINAR NASIONAL PENDIDIKAN, BAHASA, SASTRA, SENI, DAN BUDAYA&quot;,&quot;DOI&quot;:&quot;10.55606/mateandrau.v1i2.189&quot;,&quot;ISSN&quot;:&quot;2963-7945&quot;,&quot;issued&quot;:{&quot;date-parts&quot;:[[2022,11,30]]},&quot;page&quot;:&quot;244-253&quot;,&quot;abstract&quot;:&quot;&lt;p&gt;Fuel Oil (BBM) is one of the commodities from the natural resources of oil and natural gas. Oil and natural gas are non-renewable strategic natural resources controlled by country. Oil and natural gas have an important role in the national economy. So that the management of oil and natural gas must be able to provide optimally prosperity and welfare of society. The government made a policy regarding subsidized fuel in order to save on the state budget, and it is hoped that more people will use public transportation in order to reduce traffic jams in Indonesia. The government created the My Pertamina application to buy several Pertamina products such as fuel, but in its implementation this application reaped many pros and cons from the public.&lt;/p&gt;&quot;,&quot;issue&quot;:&quot;2&quot;,&quot;volume&quot;:&quot;1&quot;,&quot;container-title-short&quot;:&quot;&quot;},&quot;isTemporary&quot;:false}]},{&quot;citationID&quot;:&quot;MENDELEY_CITATION_ae4df09e-5f37-4e34-b19f-b7bf9daefbab&quot;,&quot;properties&quot;:{&quot;noteIndex&quot;:0},&quot;isEdited&quot;:false,&quot;manualOverride&quot;:{&quot;isManuallyOverridden&quot;:false,&quot;citeprocText&quot;:&quot;(Reskianto et al., 2021)&quot;,&quot;manualOverrideText&quot;:&quot;&quot;},&quot;citationTag&quot;:&quot;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quot;,&quot;citationItems&quot;:[{&quot;id&quot;:&quot;d351a33d-c16f-3764-beeb-01191fd6a566&quot;,&quot;itemData&quot;:{&quot;type&quot;:&quot;article-journal&quot;,&quot;id&quot;:&quot;d351a33d-c16f-3764-beeb-01191fd6a566&quot;,&quot;title&quot;:&quot;RANCANG BANGUN SISTEM APLIKASI PENGARSIPAN PERSURATAN UNIT KEGIATAN MAHASISWA SANGGAR SENI UNIVERSITAS COKROAMINOTO PALOPO&quot;,&quot;author&quot;:[{&quot;family&quot;:&quot;Reskianto&quot;,&quot;given&quot;:&quot;Rijal&quot;,&quot;parse-names&quot;:false,&quot;dropping-particle&quot;:&quot;&quot;,&quot;non-dropping-particle&quot;:&quot;&quot;},{&quot;family&quot;:&quot;Nirsal&quot;,&quot;given&quot;:&quot;Nirsal&quot;,&quot;parse-names&quot;:false,&quot;dropping-particle&quot;:&quot;&quot;,&quot;non-dropping-particle&quot;:&quot;&quot;},{&quot;family&quot;:&quot;Syafriadi&quot;,&quot;given&quot;:&quot;Syafriadi&quot;,&quot;parse-names&quot;:false,&quot;dropping-particle&quot;:&quot;&quot;,&quot;non-dropping-particle&quot;:&quot;&quot;}],&quot;container-title&quot;:&quot;D'computare: Jurnal Ilmiah Teknologi Informasi dan Ilmu Komputer&quot;,&quot;DOI&quot;:&quot;10.30605/dcomputare.v11i2.14&quot;,&quot;ISSN&quot;:&quot;2808-4225&quot;,&quot;issued&quot;:{&quot;date-parts&quot;:[[2021,7,29]]},&quot;page&quot;:&quot;12-17&quot;,&quot;abstract&quot;:&quot;&lt;p&gt;Tujuan yang ingin dicapai pada penelitian ini adalah merancang dan membangun aplikasi pengarsipan persuratan unit kegiatan mahasiswa sanggar seni Universitas Cokroaminoto Palopo. Metode yang di gunakan pada penelitian ini adalah metode opservasi dan wawancara, dimana metode wawancara dilakukan mengumpulkan data secara tatap muka dengan ketua Sanggar Seni Universitas Cokroaminoto Palopo, sedangkan metode observasi di lakukan untuk meninjau langsung atau mengamati secara langsung permasalahan yang terjadi di Unit Kegiatan Mahasiswa Sanggar Seni Universitas Cokroaminoto Palopo untuk memperoleh informasi yang efektif dan akurat. Adapun software yang digunakan dalam pembuatan aplikasi ini yaitu Visual basic.Net 2012 dan untuk databasenya menggunakan MySQL serta pembuatan laporannya menggunakan Crystal Reports. Teknik pengujian yang di gunakan pada sistem ini yaitu pengujian black box. Hasil yang di harapkan dari penelitian ini adalah Aplikasi yang telah di rancang dan di bangun dapat bermanfaat baik bagi pihak Unit Kegiatan Mahasiswa Sanggar Seni Universitas Cokroaminoto Palopo, mahasiswa dan masyarakat luas.&lt;/p&gt;&quot;,&quot;issue&quot;:&quot;2&quot;,&quot;volume&quot;:&quot;11&quot;,&quot;container-title-short&quot;:&quot;&quot;},&quot;isTemporary&quot;:false}]},{&quot;citationID&quot;:&quot;MENDELEY_CITATION_de93f036-3c3a-4119-9150-55d77c9dcef8&quot;,&quot;properties&quot;:{&quot;noteIndex&quot;:0},&quot;isEdited&quot;:false,&quot;manualOverride&quot;:{&quot;isManuallyOverridden&quot;:false,&quot;citeprocText&quot;:&quot;(Budiman et al., 2023)&quot;,&quot;manualOverrideText&quot;:&quot;&quot;},&quot;citationTag&quot;:&quot;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quot;,&quot;citationItems&quot;:[{&quot;id&quot;:&quot;259f8397-8d9a-379f-b4ec-e98576654d9b&quot;,&quot;itemData&quot;:{&quot;type&quot;:&quot;article-journal&quot;,&quot;id&quot;:&quot;259f8397-8d9a-379f-b4ec-e98576654d9b&quot;,&quot;title&quot;:&quot;RANCANG BANGUN SISTEM INFORMASI MANAJEMEN PROYEK PADA PT ABC&quot;,&quot;author&quot;:[{&quot;family&quot;:&quot;Budiman&quot;,&quot;given&quot;:&quot;Thomas&quot;,&quot;parse-names&quot;:false,&quot;dropping-particle&quot;:&quot;&quot;,&quot;non-dropping-particle&quot;:&quot;&quot;},{&quot;family&quot;:&quot;Kurniawan&quot;,&quot;given&quot;:&quot;Erwah&quot;,&quot;parse-names&quot;:false,&quot;dropping-particle&quot;:&quot;&quot;,&quot;non-dropping-particle&quot;:&quot;&quot;},{&quot;family&quot;:&quot;Roland Hasibuan Program Studi Teknik Informatika&quot;,&quot;given&quot;:&quot;Daniel&quot;,&quot;parse-names&quot;:false,&quot;dropping-particle&quot;:&quot;&quot;,&quot;non-dropping-particle&quot;:&quot;&quot;},{&quot;family&quot;:&quot;Studi Teknik Informatika&quot;,&quot;given&quot;:&quot;Program&quot;,&quot;parse-names&quot;:false,&quot;dropping-particle&quot;:&quot;&quot;,&quot;non-dropping-particle&quot;:&quot;&quot;},{&quot;family&quot;:&quot;Studi Sistem Informasi&quot;,&quot;given&quot;:&quot;Program&quot;,&quot;parse-names&quot;:false,&quot;dropping-particle&quot;:&quot;&quot;,&quot;non-dropping-particle&quot;:&quot;&quot;},{&quot;family&quot;:&quot;Studi Manajemen Informatika&quot;,&quot;given&quot;:&quot;Program&quot;,&quot;parse-names&quot;:false,&quot;dropping-particle&quot;:&quot;&quot;,&quot;non-dropping-particle&quot;:&quot;&quot;},{&quot;family&quot;:&quot;Jayakarta&quot;,&quot;given&quot;:&quot;Stmik&quot;,&quot;parse-names&quot;:false,&quot;dropping-particle&quot;:&quot;&quot;,&quot;non-dropping-particle&quot;:&quot;&quot;}],&quot;container-title&quot;:&quot;Jurnal Manajemen Informatika Jayakarta&quot;,&quot;DOI&quot;:&quot;10.52362/jmijayakarta.v3i2.1137&quot;,&quot;ISSN&quot;:&quot;2797-0930&quot;,&quot;URL&quot;:&quot;http://journal.stmikjayakarta.ac.id/index.php/JMIJayakarta&quot;,&quot;issued&quot;:{&quot;date-parts&quot;:[[2023]]},&quot;page&quot;:&quot;128-141&quot;,&quot;issue&quot;:&quot;2&quot;,&quot;volume&quot;:&quot;3&quot;,&quot;container-title-short&quot;:&quot;&quot;},&quot;isTemporary&quot;:false}]},{&quot;citationID&quot;:&quot;MENDELEY_CITATION_c3c75e58-2b3f-4b6d-bb51-c436e7ab881f&quot;,&quot;properties&quot;:{&quot;noteIndex&quot;:0},&quot;isEdited&quot;:false,&quot;manualOverride&quot;:{&quot;isManuallyOverridden&quot;:true,&quot;citeprocText&quot;:&quot;(Husna Ahadi &amp;#38; Gustina, n.d.)&quot;,&quot;manualOverrideText&quot;:&quot;(Ahadi &amp; Gustina, 2023)&quot;},&quot;citationTag&quot;:&quot;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quot;,&quot;citationItems&quot;:[{&quot;id&quot;:&quot;590f7196-de0c-3bda-96dc-fed597cc4b89&quot;,&quot;itemData&quot;:{&quot;type&quot;:&quot;report&quot;,&quot;id&quot;:&quot;590f7196-de0c-3bda-96dc-fed597cc4b89&quot;,&quot;title&quot;:&quot;PERANCANGAN SISTEM INFORMASI POINT OF SALES (POS) BERBASIS WEB (STUDI KASUS : MINIMARKET SMJ PAAL 11)&quot;,&quot;author&quot;:[{&quot;family&quot;:&quot;Husna Ahadi&quot;,&quot;given&quot;:&quot;Ahmad&quot;,&quot;parse-names&quot;:false,&quot;dropping-particle&quot;:&quot;&quot;,&quot;non-dropping-particle&quot;:&quot;&quot;},{&quot;family&quot;:&quot;Gustina&quot;,&quot;given&quot;:&quot;&quot;,&quot;parse-names&quot;:false,&quot;dropping-particle&quot;:&quot;&quot;,&quot;non-dropping-particle&quot;:&quot;&quot;}],&quot;abstract&quot;:&quot;Minimarket SMJ Paal 11, which is one of the retail business players, has a desire to utilize web technology to improve operational efficiency, especially in recording stocks and transactions. Currently, Minimarket SMJ Paal 11 still uses manual recording for stocks and transactions. Given the growing and increasing number of customers, there is a need for an information system that can support the recording of stocks and transactions efficiently. This is expected to increase efficiency and provide satisfaction to customers, because the entire transaction process can be completed more quickly. This study aims to design a web-based Point Of Sales (POS) Information System with the hope of optimizing the process of recording stock and transactions at SMJ Paal 11Minimarket. The method used in this design is the waterfall method with PHP programming language, Apache webserver, and MySQL database as a database for storing data. This information system is run locallyhosted and can be accessed by several devices in one network, ensuring ease of access and use. With the presence of web technology in this system, it is expected that SMJ Paal 11Minimarket can keep up with industry developments, improve recording accuracy, and provide more responsive services to customers.&quot;,&quot;container-title-short&quot;:&quot;&quot;},&quot;isTemporary&quot;:false}]},{&quot;citationID&quot;:&quot;MENDELEY_CITATION_195e9ec5-c349-4220-b9f2-9a613c8c9ffb&quot;,&quot;properties&quot;:{&quot;noteIndex&quot;:0},&quot;isEdited&quot;:false,&quot;manualOverride&quot;:{&quot;isManuallyOverridden&quot;:false,&quot;citeprocText&quot;:&quot;(Wandri et al., 2022)&quot;,&quot;manualOverrideText&quot;:&quot;&quot;},&quot;citationTag&quot;:&quot;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quot;,&quot;citationItems&quot;:[{&quot;id&quot;:&quot;84250df9-d6fe-3729-a7cf-a1b4405feca7&quot;,&quot;itemData&quot;:{&quot;type&quot;:&quot;article-journal&quot;,&quot;id&quot;:&quot;84250df9-d6fe-3729-a7cf-a1b4405feca7&quot;,&quot;title&quot;:&quot;Meningkatkan Pemahaman Dan Pelatihan Web Design Untuk Siswa SMK N 1 Kandis&quot;,&quot;author&quot;:[{&quot;family&quot;:&quot;Wandri&quot;,&quot;given&quot;:&quot;Rizky&quot;,&quot;parse-names&quot;:false,&quot;dropping-particle&quot;:&quot;&quot;,&quot;non-dropping-particle&quot;:&quot;&quot;},{&quot;family&quot;:&quot;Febrian&quot;,&quot;given&quot;:&quot;Ranggi Ade&quot;,&quot;parse-names&quot;:false,&quot;dropping-particle&quot;:&quot;&quot;,&quot;non-dropping-particle&quot;:&quot;&quot;},{&quot;family&quot;:&quot;Hanafiah&quot;,&quot;given&quot;:&quot;Anggi&quot;,&quot;parse-names&quot;:false,&quot;dropping-particle&quot;:&quot;&quot;,&quot;non-dropping-particle&quot;:&quot;&quot;},{&quot;family&quot;:&quot;Gunawan&quot;,&quot;given&quot;:&quot;Hendra&quot;,&quot;parse-names&quot;:false,&quot;dropping-particle&quot;:&quot;&quot;,&quot;non-dropping-particle&quot;:&quot;&quot;},{&quot;family&quot;:&quot;Fadhilah&quot;,&quot;given&quot;:&quot;M.Rizki&quot;,&quot;parse-names&quot;:false,&quot;dropping-particle&quot;:&quot;&quot;,&quot;non-dropping-particle&quot;:&quot;&quot;},{&quot;family&quot;:&quot;Pratama&quot;,&quot;given&quot;:&quot;Habib Indra&quot;,&quot;parse-names&quot;:false,&quot;dropping-particle&quot;:&quot;&quot;,&quot;non-dropping-particle&quot;:&quot;&quot;}],&quot;container-title&quot;:&quot;Jurnal Pengabdian Masyarakat dan Penerapan Ilmu Pengetahuan&quot;,&quot;DOI&quot;:&quot;10.25299/jpmpip.2022.11056&quot;,&quot;ISSN&quot;:&quot;2963-5179&quot;,&quot;issued&quot;:{&quot;date-parts&quot;:[[2022,11,28]]},&quot;page&quot;:&quot;18-22&quot;,&quot;abstract&quot;:&quot;&lt;p&gt;Penerapan teknologi informasi khususnya web telah banyak dan tersebar dari seluruh aspek kehidupan seperti bidang pendidikan, bisnis, pemerintah dan masih banyak bidang lainnya. Permasalahan yang kita hadapi saat ini, tidak banyak ahli yang menguasai pembuatan Web Design, sehingga membuat usaha dalam bidang website tidak mampu memenuhi kebutuhan masyarakat. Untuk itu baiknya peserta didik yang ada dibangku sekolah menengah diberikan pemahaman lebih lanjut terkait web yang bertujuan untuk meningkatkan wawasan serta menumbuhkan rasa keingintahuan mereka dimasa sekolah. Maka akan dilakukan kegiatan PkM yang akan dilaksanakan di SMK Negeri 1 Kandis, di mana peserta merupakan siswa-siswi jurusan Teknik Komputer dan Jaringan (TKJ). Kegiatan akan dilaksanakan dua tahap, pemaparan materi dan pelatihan membuat Web Design sederhana untuk mengenalkan dan membiasakan serta menumbuhkan rasa penasaran kepada peserta terhadap perkembangan teknologi terkini untuk menunjang niat belajar agar bisa bersaing dimasa yang akan datang. Hasil kegiatan PkM ini menunjukkan bahwa setelah mengikuti kegiatan peserta menjadi lebih mengerti akan Web Design dan mampu menggunakan HTML dan CSS serta membuat tampilan web sederhana di mana tingkat kepuasan peserta mencapai 100% (69.2% merasa sangat puas dan 30,8% merasa puas).&lt;/p&gt;&quot;,&quot;issue&quot;:&quot;2&quot;,&quot;volume&quot;:&quot;3&quot;,&quot;container-title-short&quot;:&quot;&quot;},&quot;isTemporary&quot;:false}]},{&quot;citationID&quot;:&quot;MENDELEY_CITATION_cc0d94cc-b927-49dc-b535-6e56d6ffb26d&quot;,&quot;properties&quot;:{&quot;noteIndex&quot;:0},&quot;isEdited&quot;:false,&quot;manualOverride&quot;:{&quot;isManuallyOverridden&quot;:false,&quot;citeprocText&quot;:&quot;(Rahastine, 2022)&quot;,&quot;manualOverrideText&quot;:&quot;&quot;},&quot;citationTag&quot;:&quot;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quot;,&quot;citationItems&quot;:[{&quot;id&quot;:&quot;92b4420c-557e-3fb9-ae03-5b693b138fe3&quot;,&quot;itemData&quot;:{&quot;type&quot;:&quot;article-journal&quot;,&quot;id&quot;:&quot;92b4420c-557e-3fb9-ae03-5b693b138fe3&quot;,&quot;title&quot;:&quot;Analisa Peranan Public Relation PT.Graha Bina Mandiri Dalam Pembuatan Company Profile Sebagai Media Informasi&quot;,&quot;author&quot;:[{&quot;family&quot;:&quot;Rahastine&quot;,&quot;given&quot;:&quot;Mareta Puri&quot;,&quot;parse-names&quot;:false,&quot;dropping-particle&quot;:&quot;&quot;,&quot;non-dropping-particle&quot;:&quot;&quot;}],&quot;container-title&quot;:&quot;Jurnal Ilmu Komunikasi&quot;,&quot;ISSN&quot;:&quot;2549-3299&quot;,&quot;URL&quot;:&quot;http://ejournal.bsi.ac.id/ejurnal/index.php/jika47&quot;,&quot;issued&quot;:{&quot;date-parts&quot;:[[2022]]},&quot;issue&quot;:&quot;1&quot;,&quot;volume&quot;:&quot;9&quot;,&quot;container-title-short&quot;:&quot;&quot;},&quot;isTemporary&quot;:false}]},{&quot;citationID&quot;:&quot;MENDELEY_CITATION_e263e394-3c01-469d-bca8-049bc52f70b0&quot;,&quot;properties&quot;:{&quot;noteIndex&quot;:0},&quot;isEdited&quot;:false,&quot;manualOverride&quot;:{&quot;isManuallyOverridden&quot;:true,&quot;citeprocText&quot;:&quot;(Zen et al., n.d.)&quot;,&quot;manualOverrideText&quot;:&quot;(Zen et al., 2022)&quot;},&quot;citationTag&quot;:&quot;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quot;,&quot;citationItems&quot;:[{&quot;id&quot;:&quot;c7933745-4fd7-3223-adf6-d8ea3d8a5533&quot;,&quot;itemData&quot;:{&quot;type&quot;:&quot;report&quot;,&quot;id&quot;:&quot;c7933745-4fd7-3223-adf6-d8ea3d8a5533&quot;,&quot;title&quot;:&quot;Pembuatan Profil Instansi Balai Penyuluhan Pertanian Berbasis Web Menggunakan Framework Codeigniter&quot;,&quot;author&quot;:[{&quot;family&quot;:&quot;Zen&quot;,&quot;given&quot;:&quot;Shidqi Muhamad&quot;,&quot;parse-names&quot;:false,&quot;dropping-particle&quot;:&quot;&quot;,&quot;non-dropping-particle&quot;:&quot;&quot;},{&quot;family&quot;:&quot;Profil&quot;,&quot;given&quot;:&quot;Pembuatan&quot;,&quot;parse-names&quot;:false,&quot;dropping-particle&quot;:&quot;&quot;,&quot;non-dropping-particle&quot;:&quot;&quot;},{&quot;family&quot;:&quot;Balai&quot;,&quot;given&quot;:&quot;Instansi&quot;,&quot;parse-names&quot;:false,&quot;dropping-particle&quot;:&quot;&quot;,&quot;non-dropping-particle&quot;:&quot;&quot;},{&quot;family&quot;:&quot;Kunci&quot;,&quot;given&quot;:&quot;Kata&quot;,&quot;parse-names&quot;:false,&quot;dropping-particle&quot;:&quot;&quot;,&quot;non-dropping-particle&quot;:&quot;&quot;}]},&quot;isTemporary&quot;:false}]},{&quot;citationID&quot;:&quot;MENDELEY_CITATION_0629cdd6-6cb9-40f2-8e6c-30d4c062f939&quot;,&quot;properties&quot;:{&quot;noteIndex&quot;:0},&quot;isEdited&quot;:false,&quot;manualOverride&quot;:{&quot;isManuallyOverridden&quot;:true,&quot;citeprocText&quot;:&quot;(Amirul Muslimin, 2021)&quot;,&quot;manualOverrideText&quot;:&quot;(Muslimin, 2021)&quot;},&quot;citationTag&quot;:&quot;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quot;,&quot;citationItems&quot;:[{&quot;id&quot;:&quot;881f6fb7-f0b4-361e-afa6-666dd480e28b&quot;,&quot;itemData&quot;:{&quot;type&quot;:&quot;article-journal&quot;,&quot;id&quot;:&quot;881f6fb7-f0b4-361e-afa6-666dd480e28b&quot;,&quot;title&quot;:&quot;Perancangan Company Profile Cetak Sebagai Media Promosi Dan Informasi Pada Tugu Muda Advertising&quot;,&quot;author&quot;:[{&quot;family&quot;:&quot;Amirul Muslimin&quot;,&quot;given&quot;:&quot;&quot;,&quot;parse-names&quot;:false,&quot;dropping-particle&quot;:&quot;&quot;,&quot;non-dropping-particle&quot;:&quot;&quot;}],&quot;container-title&quot;:&quot;Informatika: Jurnal Teknik Informatika dan Multimedia&quot;,&quot;DOI&quot;:&quot;10.51903/informatika.v1i1.79&quot;,&quot;ISSN&quot;:&quot;2798-2505&quot;,&quot;issued&quot;:{&quot;date-parts&quot;:[[2021,5,24]]},&quot;page&quot;:&quot;100-106&quot;,&quot;abstract&quot;:&quot;&lt;p&gt;Tugu Muda Advertising Semarang menggunakan media promosi dan informasinya masih terdapat kendala, dimana kegiatan promosi dan informasi menggunakan kartu nama dan hanya dari pembicaraan mulut ke mulut saja, hal ini menyebabkan media promosi dan informasi dengan menggunakan kartu nama memiliki keterbatasan dalam penyampaian informasi dan dari pembicaraan mulut ke mulut dirasa sudah ketinggalan jaman. Penulis tertarik mengadakan penelitian guna membantu dalam meningkatkan kualitas media promosi dan informasi perusahaan. Model pengembangan yang digunakan yaitu penelian dan pengembangan ( Research and Development / R&amp;amp;D ) dan dalam pengembangan software aplikasi menggunakan bahasa pemograman Corel Draw dan Adobe Photoshop.&lt;/p&gt;&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3AD0-E8E8-4C82-8B89-01ED9C27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9</Pages>
  <Words>3233</Words>
  <Characters>20633</Characters>
  <Application>Microsoft Office Word</Application>
  <DocSecurity>0</DocSecurity>
  <Lines>644</Lines>
  <Paragraphs>195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23671</CharactersWithSpaces>
  <SharedDoc>false</SharedDoc>
  <HLinks>
    <vt:vector size="36" baseType="variant">
      <vt:variant>
        <vt:i4>3604550</vt:i4>
      </vt:variant>
      <vt:variant>
        <vt:i4>30</vt:i4>
      </vt:variant>
      <vt:variant>
        <vt:i4>0</vt:i4>
      </vt:variant>
      <vt:variant>
        <vt:i4>5</vt:i4>
      </vt:variant>
      <vt:variant>
        <vt:lpwstr>mailto:khoirotunnisa447@gmail.com</vt:lpwstr>
      </vt:variant>
      <vt:variant>
        <vt:lpwstr/>
      </vt:variant>
      <vt:variant>
        <vt:i4>131105</vt:i4>
      </vt:variant>
      <vt:variant>
        <vt:i4>27</vt:i4>
      </vt:variant>
      <vt:variant>
        <vt:i4>0</vt:i4>
      </vt:variant>
      <vt:variant>
        <vt:i4>5</vt:i4>
      </vt:variant>
      <vt:variant>
        <vt:lpwstr>mailto:novmely@gmail.com</vt:lpwstr>
      </vt:variant>
      <vt:variant>
        <vt:lpwstr/>
      </vt:variant>
      <vt:variant>
        <vt:i4>4587630</vt:i4>
      </vt:variant>
      <vt:variant>
        <vt:i4>24</vt:i4>
      </vt:variant>
      <vt:variant>
        <vt:i4>0</vt:i4>
      </vt:variant>
      <vt:variant>
        <vt:i4>5</vt:i4>
      </vt:variant>
      <vt:variant>
        <vt:lpwstr>mailto:duoangso71@gmail.com</vt:lpwstr>
      </vt:variant>
      <vt:variant>
        <vt:lpwstr/>
      </vt:variant>
      <vt:variant>
        <vt:i4>3211295</vt:i4>
      </vt:variant>
      <vt:variant>
        <vt:i4>6</vt:i4>
      </vt:variant>
      <vt:variant>
        <vt:i4>0</vt:i4>
      </vt:variant>
      <vt:variant>
        <vt:i4>5</vt:i4>
      </vt:variant>
      <vt:variant>
        <vt:lpwstr>mailto:2khoirotunnisa447@gmail.com</vt:lpwstr>
      </vt:variant>
      <vt:variant>
        <vt:lpwstr/>
      </vt:variant>
      <vt:variant>
        <vt:i4>3866695</vt:i4>
      </vt:variant>
      <vt:variant>
        <vt:i4>3</vt:i4>
      </vt:variant>
      <vt:variant>
        <vt:i4>0</vt:i4>
      </vt:variant>
      <vt:variant>
        <vt:i4>5</vt:i4>
      </vt:variant>
      <vt:variant>
        <vt:lpwstr>mailto:2novmely@gmail.com</vt:lpwstr>
      </vt:variant>
      <vt:variant>
        <vt:lpwstr/>
      </vt:variant>
      <vt:variant>
        <vt:i4>1704046</vt:i4>
      </vt:variant>
      <vt:variant>
        <vt:i4>0</vt:i4>
      </vt:variant>
      <vt:variant>
        <vt:i4>0</vt:i4>
      </vt:variant>
      <vt:variant>
        <vt:i4>5</vt:i4>
      </vt:variant>
      <vt:variant>
        <vt:lpwstr>mailto:1duoangso71@gmail.com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Jidan Akbar</cp:lastModifiedBy>
  <cp:revision>7</cp:revision>
  <cp:lastPrinted>2015-05-11T06:08:00Z</cp:lastPrinted>
  <dcterms:created xsi:type="dcterms:W3CDTF">2024-03-18T14:09:00Z</dcterms:created>
  <dcterms:modified xsi:type="dcterms:W3CDTF">2024-03-19T04:01:00Z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b680e58fa9298558f5c602b61211963bac3eda222c5edcc6270055520ca90b82</vt:lpwstr>
  </property>
</Properties>
</file>