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805DB" w14:textId="77777777" w:rsidR="0029696A" w:rsidRDefault="0029696A" w:rsidP="0029696A">
      <w:pPr>
        <w:spacing w:after="0" w:line="240" w:lineRule="auto"/>
        <w:contextualSpacing/>
        <w:jc w:val="center"/>
        <w:rPr>
          <w:rFonts w:ascii="Times New Roman" w:eastAsia="TimesNewRomanPSMT" w:hAnsi="Times New Roman"/>
          <w:b/>
          <w:sz w:val="28"/>
          <w:szCs w:val="28"/>
          <w:lang w:val="en-GB"/>
        </w:rPr>
      </w:pPr>
      <w:r>
        <w:rPr>
          <w:rFonts w:ascii="Times New Roman" w:eastAsia="TimesNewRomanPSMT" w:hAnsi="Times New Roman"/>
          <w:b/>
          <w:sz w:val="28"/>
          <w:szCs w:val="28"/>
          <w:lang w:val="en-GB"/>
        </w:rPr>
        <w:t>IMPLEMENTASI A</w:t>
      </w:r>
      <w:r w:rsidR="005A7F8B">
        <w:rPr>
          <w:rFonts w:ascii="Times New Roman" w:eastAsia="TimesNewRomanPSMT" w:hAnsi="Times New Roman"/>
          <w:b/>
          <w:sz w:val="28"/>
          <w:szCs w:val="28"/>
          <w:lang w:val="en-GB"/>
        </w:rPr>
        <w:t xml:space="preserve">PLIKASI MULTIMEDIA </w:t>
      </w:r>
      <w:r w:rsidR="001B2631">
        <w:rPr>
          <w:rFonts w:ascii="Times New Roman" w:eastAsia="TimesNewRomanPSMT" w:hAnsi="Times New Roman"/>
          <w:b/>
          <w:sz w:val="28"/>
          <w:szCs w:val="28"/>
          <w:lang w:val="en-GB"/>
        </w:rPr>
        <w:t>DAN</w:t>
      </w:r>
      <w:r w:rsidR="00AC1BB2">
        <w:rPr>
          <w:rFonts w:ascii="Times New Roman" w:eastAsia="TimesNewRomanPSMT" w:hAnsi="Times New Roman"/>
          <w:b/>
          <w:sz w:val="28"/>
          <w:szCs w:val="28"/>
          <w:lang w:val="en-GB"/>
        </w:rPr>
        <w:t xml:space="preserve"> PENGOLAHAN DATA </w:t>
      </w:r>
      <w:r w:rsidR="005A7F8B">
        <w:rPr>
          <w:rFonts w:ascii="Times New Roman" w:eastAsia="TimesNewRomanPSMT" w:hAnsi="Times New Roman"/>
          <w:b/>
          <w:sz w:val="28"/>
          <w:szCs w:val="28"/>
          <w:lang w:val="en-GB"/>
        </w:rPr>
        <w:t xml:space="preserve">LAYANAN </w:t>
      </w:r>
      <w:r w:rsidR="00AC1BB2">
        <w:rPr>
          <w:rFonts w:ascii="Times New Roman" w:eastAsia="TimesNewRomanPSMT" w:hAnsi="Times New Roman"/>
          <w:b/>
          <w:sz w:val="28"/>
          <w:szCs w:val="28"/>
          <w:lang w:val="en-GB"/>
        </w:rPr>
        <w:t xml:space="preserve">PADA </w:t>
      </w:r>
      <w:r w:rsidR="005A7F8B">
        <w:rPr>
          <w:rFonts w:ascii="Times New Roman" w:eastAsia="TimesNewRomanPSMT" w:hAnsi="Times New Roman"/>
          <w:b/>
          <w:sz w:val="28"/>
          <w:szCs w:val="28"/>
          <w:lang w:val="en-GB"/>
        </w:rPr>
        <w:t>KANTOR URUSAN</w:t>
      </w:r>
      <w:r w:rsidR="00AC1BB2">
        <w:rPr>
          <w:rFonts w:ascii="Times New Roman" w:eastAsia="TimesNewRomanPSMT" w:hAnsi="Times New Roman"/>
          <w:b/>
          <w:sz w:val="28"/>
          <w:szCs w:val="28"/>
          <w:lang w:val="en-GB"/>
        </w:rPr>
        <w:t xml:space="preserve"> </w:t>
      </w:r>
      <w:r w:rsidR="005A7F8B">
        <w:rPr>
          <w:rFonts w:ascii="Times New Roman" w:eastAsia="TimesNewRomanPSMT" w:hAnsi="Times New Roman"/>
          <w:b/>
          <w:sz w:val="28"/>
          <w:szCs w:val="28"/>
          <w:lang w:val="en-GB"/>
        </w:rPr>
        <w:t xml:space="preserve">AGAMA </w:t>
      </w:r>
    </w:p>
    <w:p w14:paraId="27FE3C5E" w14:textId="336493D4" w:rsidR="005A7F8B" w:rsidRDefault="005A7F8B" w:rsidP="0029696A">
      <w:pPr>
        <w:spacing w:after="0" w:line="240" w:lineRule="auto"/>
        <w:contextualSpacing/>
        <w:jc w:val="center"/>
        <w:rPr>
          <w:rFonts w:ascii="Times New Roman" w:eastAsia="TimesNewRomanPSMT" w:hAnsi="Times New Roman"/>
          <w:b/>
          <w:sz w:val="28"/>
          <w:szCs w:val="28"/>
          <w:lang w:val="en-GB"/>
        </w:rPr>
      </w:pPr>
      <w:r>
        <w:rPr>
          <w:rFonts w:ascii="Times New Roman" w:eastAsia="TimesNewRomanPSMT" w:hAnsi="Times New Roman"/>
          <w:b/>
          <w:sz w:val="28"/>
          <w:szCs w:val="28"/>
          <w:lang w:val="en-GB"/>
        </w:rPr>
        <w:t>KECAMATAN PASAR JAMBI</w:t>
      </w:r>
    </w:p>
    <w:p w14:paraId="76221C00" w14:textId="6B77747D" w:rsidR="0027302D" w:rsidRPr="0027302D" w:rsidRDefault="0027302D" w:rsidP="0027302D">
      <w:pPr>
        <w:spacing w:after="0" w:line="240" w:lineRule="auto"/>
        <w:contextualSpacing/>
        <w:rPr>
          <w:rFonts w:ascii="Times New Roman" w:eastAsia="TimesNewRomanPSMT" w:hAnsi="Times New Roman"/>
          <w:b/>
          <w:sz w:val="28"/>
          <w:szCs w:val="28"/>
        </w:rPr>
      </w:pPr>
    </w:p>
    <w:p w14:paraId="08C3C023" w14:textId="4084A5E3" w:rsidR="006F1E42" w:rsidRPr="0027302D" w:rsidRDefault="0027302D" w:rsidP="0027302D">
      <w:pPr>
        <w:spacing w:after="0" w:line="240" w:lineRule="auto"/>
        <w:contextualSpacing/>
        <w:jc w:val="center"/>
        <w:rPr>
          <w:rFonts w:ascii="Times New Roman" w:hAnsi="Times New Roman"/>
          <w:b/>
          <w:sz w:val="20"/>
          <w:szCs w:val="20"/>
        </w:rPr>
      </w:pPr>
      <w:r>
        <w:rPr>
          <w:rFonts w:ascii="Times New Roman" w:hAnsi="Times New Roman"/>
          <w:b/>
          <w:sz w:val="20"/>
          <w:szCs w:val="20"/>
        </w:rPr>
        <w:t>Artikel 2192-1</w:t>
      </w:r>
    </w:p>
    <w:p w14:paraId="58AEA334" w14:textId="2D60FFF7" w:rsidR="006F1E42" w:rsidRPr="00494E63" w:rsidRDefault="006F1E42" w:rsidP="00B45600">
      <w:pPr>
        <w:spacing w:after="0" w:line="240" w:lineRule="auto"/>
        <w:contextualSpacing/>
        <w:jc w:val="both"/>
        <w:rPr>
          <w:rFonts w:ascii="Times New Roman" w:hAnsi="Times New Roman"/>
          <w:sz w:val="20"/>
          <w:szCs w:val="20"/>
          <w:lang w:val="id-ID"/>
        </w:rPr>
      </w:pPr>
    </w:p>
    <w:p w14:paraId="7B5C69EE" w14:textId="09C0C6ED" w:rsidR="0028041B" w:rsidRPr="0028041B" w:rsidRDefault="00DA60E7" w:rsidP="00A0063E">
      <w:pPr>
        <w:pBdr>
          <w:top w:val="single" w:sz="24" w:space="1" w:color="auto"/>
          <w:bottom w:val="single" w:sz="24" w:space="1" w:color="auto"/>
        </w:pBdr>
        <w:spacing w:line="240" w:lineRule="auto"/>
        <w:jc w:val="both"/>
        <w:rPr>
          <w:rFonts w:ascii="Times New Roman" w:hAnsi="Times New Roman"/>
          <w:i/>
          <w:sz w:val="20"/>
          <w:szCs w:val="20"/>
        </w:rPr>
      </w:pPr>
      <w:r w:rsidRPr="00DA60E7">
        <w:rPr>
          <w:rFonts w:ascii="Times New Roman" w:hAnsi="Times New Roman"/>
          <w:b/>
          <w:bCs/>
          <w:i/>
          <w:sz w:val="20"/>
          <w:szCs w:val="20"/>
        </w:rPr>
        <w:t>Abstract-</w:t>
      </w:r>
      <w:r w:rsidRPr="00DA60E7">
        <w:rPr>
          <w:rFonts w:ascii="Times New Roman" w:hAnsi="Times New Roman"/>
          <w:i/>
          <w:sz w:val="20"/>
          <w:szCs w:val="20"/>
        </w:rPr>
        <w:t xml:space="preserve">The Office of Religious Affairs (KUA) Pasar District, Jambi City is one of the government agencies that provides services in the field of religion. Its activities include registration of marriages, reconciliation, building mosques, zakat, endowments and other social services. The vision of the KUA Pasar Kota Jambi District is to excel in religious services so as to give birth to a society with noble morals. This research aims to build multimedia applications and data processing services at KUA Pasar District, Jambi City. The KUA services delivered in this research are marriage registration services and reconciliation request services. This application was built on a web basis using the PHP programming language and MySQL database tool. To create digital images from the visualization of the service process flow, the Medibang Paint Pro application is used, and to edit animated videos, the CapCut application is used. The input system includes input of Pasar District KUA profile data, marriage and reconciliation service flow video, registration account data input, prospective bride and groom login, prospective bride and groom registration data, reconciliation registration data, and wedding schedule. The output is in the form of information on the identity of the prospective bride and groom, proof of the minutes of registration of the prospective bride and groom, minutes of marriage data, and minutes of reconciliation registration. The results of this research are that this application can help the public to get KUA profile information, register for KUA services online, and get the latest information from KUA. Based on the results of the evaluation of the implementation of this application, user acceptance of the Service Multimedia Application at the Pasar Jambi District Religious Affairs Office is 75%. This also indicates that the quality of application performance, quality of information and application services for users is 75%, which is in the </w:t>
      </w:r>
      <w:proofErr w:type="gramStart"/>
      <w:r w:rsidRPr="00DA60E7">
        <w:rPr>
          <w:rFonts w:ascii="Times New Roman" w:hAnsi="Times New Roman"/>
          <w:i/>
          <w:sz w:val="20"/>
          <w:szCs w:val="20"/>
        </w:rPr>
        <w:t>Good</w:t>
      </w:r>
      <w:proofErr w:type="gramEnd"/>
      <w:r w:rsidRPr="00DA60E7">
        <w:rPr>
          <w:rFonts w:ascii="Times New Roman" w:hAnsi="Times New Roman"/>
          <w:i/>
          <w:sz w:val="20"/>
          <w:szCs w:val="20"/>
        </w:rPr>
        <w:t xml:space="preserve"> quality category, so this application is suitable for implementation to facilitate the service system in KUA Pasar District, Jambi City</w:t>
      </w:r>
      <w:r w:rsidRPr="00DA60E7">
        <w:rPr>
          <w:rFonts w:ascii="Times New Roman" w:hAnsi="Times New Roman"/>
          <w:b/>
          <w:bCs/>
          <w:i/>
          <w:sz w:val="20"/>
          <w:szCs w:val="20"/>
        </w:rPr>
        <w:t>.</w:t>
      </w:r>
      <w:r w:rsidRPr="0028041B">
        <w:rPr>
          <w:rFonts w:ascii="Times New Roman" w:hAnsi="Times New Roman"/>
          <w:i/>
          <w:sz w:val="20"/>
          <w:szCs w:val="20"/>
        </w:rPr>
        <w:t xml:space="preserve"> </w:t>
      </w:r>
    </w:p>
    <w:p w14:paraId="3CE92024" w14:textId="5C89DCDF" w:rsidR="0033184F" w:rsidRPr="000313D4" w:rsidRDefault="0028041B" w:rsidP="000313D4">
      <w:pPr>
        <w:pBdr>
          <w:top w:val="single" w:sz="24" w:space="1" w:color="auto"/>
          <w:bottom w:val="single" w:sz="24" w:space="1" w:color="auto"/>
        </w:pBdr>
        <w:spacing w:line="240" w:lineRule="auto"/>
        <w:jc w:val="both"/>
        <w:rPr>
          <w:rFonts w:ascii="Times New Roman" w:hAnsi="Times New Roman"/>
          <w:i/>
          <w:sz w:val="20"/>
          <w:szCs w:val="20"/>
        </w:rPr>
        <w:sectPr w:rsidR="0033184F" w:rsidRPr="000313D4" w:rsidSect="00A3213B">
          <w:headerReference w:type="default" r:id="rId8"/>
          <w:footerReference w:type="default" r:id="rId9"/>
          <w:footerReference w:type="first" r:id="rId10"/>
          <w:type w:val="continuous"/>
          <w:pgSz w:w="11907" w:h="16839" w:code="9"/>
          <w:pgMar w:top="1440" w:right="1134" w:bottom="1440" w:left="1701" w:header="397" w:footer="454" w:gutter="0"/>
          <w:pgNumType w:start="47"/>
          <w:cols w:space="568"/>
          <w:docGrid w:linePitch="360"/>
        </w:sectPr>
      </w:pPr>
      <w:r w:rsidRPr="0028041B">
        <w:rPr>
          <w:rFonts w:ascii="Times New Roman" w:hAnsi="Times New Roman"/>
          <w:i/>
          <w:sz w:val="20"/>
          <w:szCs w:val="20"/>
        </w:rPr>
        <w:t xml:space="preserve">Keywords: </w:t>
      </w:r>
      <w:r w:rsidR="00B91FD9">
        <w:rPr>
          <w:rFonts w:ascii="Times New Roman" w:hAnsi="Times New Roman"/>
          <w:i/>
          <w:sz w:val="20"/>
          <w:szCs w:val="20"/>
        </w:rPr>
        <w:t xml:space="preserve">Kantor Urusan Agama, Kota Jambi, Information Services, </w:t>
      </w:r>
      <w:r w:rsidRPr="0028041B">
        <w:rPr>
          <w:rFonts w:ascii="Times New Roman" w:hAnsi="Times New Roman"/>
          <w:i/>
          <w:sz w:val="20"/>
          <w:szCs w:val="20"/>
        </w:rPr>
        <w:t xml:space="preserve">Multimedia Application, </w:t>
      </w:r>
      <w:r w:rsidR="000313D4">
        <w:rPr>
          <w:rFonts w:ascii="Times New Roman" w:hAnsi="Times New Roman"/>
          <w:i/>
          <w:sz w:val="20"/>
          <w:szCs w:val="20"/>
        </w:rPr>
        <w:t xml:space="preserve">PHP, </w:t>
      </w:r>
      <w:r w:rsidRPr="0028041B">
        <w:rPr>
          <w:rFonts w:ascii="Times New Roman" w:hAnsi="Times New Roman"/>
          <w:i/>
          <w:sz w:val="20"/>
          <w:szCs w:val="20"/>
        </w:rPr>
        <w:t>MySQL Database, Medibang Paint,</w:t>
      </w:r>
      <w:r w:rsidR="00597C67">
        <w:rPr>
          <w:rFonts w:ascii="Times New Roman" w:hAnsi="Times New Roman"/>
          <w:i/>
          <w:sz w:val="20"/>
          <w:szCs w:val="20"/>
        </w:rPr>
        <w:t xml:space="preserve"> CapCut</w:t>
      </w:r>
      <w:r w:rsidR="000313D4">
        <w:rPr>
          <w:rFonts w:ascii="Times New Roman" w:hAnsi="Times New Roman"/>
          <w:i/>
          <w:sz w:val="20"/>
          <w:szCs w:val="20"/>
        </w:rPr>
        <w:t>.</w:t>
      </w:r>
    </w:p>
    <w:p w14:paraId="5682D1CE" w14:textId="77777777" w:rsidR="006D106B" w:rsidRDefault="006D106B" w:rsidP="00B45600">
      <w:pPr>
        <w:pStyle w:val="ListParagraph"/>
        <w:numPr>
          <w:ilvl w:val="0"/>
          <w:numId w:val="1"/>
        </w:numPr>
        <w:jc w:val="center"/>
        <w:rPr>
          <w:b/>
          <w:sz w:val="20"/>
          <w:szCs w:val="20"/>
        </w:rPr>
      </w:pPr>
      <w:r w:rsidRPr="00A73379">
        <w:rPr>
          <w:b/>
          <w:sz w:val="20"/>
          <w:szCs w:val="20"/>
        </w:rPr>
        <w:t>PENDAHULUAN</w:t>
      </w:r>
    </w:p>
    <w:p w14:paraId="73B7A5AC" w14:textId="77777777" w:rsidR="00A67778" w:rsidRDefault="00A67778" w:rsidP="00B45600">
      <w:pPr>
        <w:pStyle w:val="ListParagraph"/>
        <w:ind w:left="1080"/>
        <w:rPr>
          <w:b/>
          <w:sz w:val="20"/>
          <w:szCs w:val="20"/>
        </w:rPr>
      </w:pPr>
    </w:p>
    <w:p w14:paraId="675BAF84" w14:textId="15C804A0" w:rsidR="00A67778" w:rsidRDefault="00A67778" w:rsidP="00617A77">
      <w:pPr>
        <w:pStyle w:val="ListParagraph"/>
        <w:numPr>
          <w:ilvl w:val="1"/>
          <w:numId w:val="32"/>
        </w:numPr>
        <w:rPr>
          <w:b/>
          <w:sz w:val="20"/>
          <w:szCs w:val="20"/>
          <w:lang w:val="en-US"/>
        </w:rPr>
      </w:pPr>
      <w:r>
        <w:rPr>
          <w:b/>
          <w:sz w:val="20"/>
          <w:szCs w:val="20"/>
          <w:lang w:val="en-US"/>
        </w:rPr>
        <w:t>Latar Belakang</w:t>
      </w:r>
    </w:p>
    <w:p w14:paraId="490FD956" w14:textId="75090891" w:rsidR="00597C67" w:rsidRPr="00597C67" w:rsidRDefault="003B6D7F" w:rsidP="00617A77">
      <w:pPr>
        <w:spacing w:after="0" w:line="240" w:lineRule="auto"/>
        <w:ind w:firstLine="720"/>
        <w:jc w:val="both"/>
        <w:rPr>
          <w:rFonts w:ascii="Times New Roman" w:hAnsi="Times New Roman"/>
          <w:sz w:val="20"/>
          <w:szCs w:val="20"/>
          <w:shd w:val="clear" w:color="auto" w:fill="FFFFFF"/>
        </w:rPr>
      </w:pPr>
      <w:r w:rsidRPr="00597C67">
        <w:rPr>
          <w:rFonts w:ascii="Times New Roman" w:hAnsi="Times New Roman"/>
          <w:sz w:val="20"/>
          <w:szCs w:val="20"/>
          <w:shd w:val="clear" w:color="auto" w:fill="FFFFFF"/>
          <w:lang w:val="id-ID"/>
        </w:rPr>
        <w:t xml:space="preserve">Dalam kehidupan bernegara, maka pemerintah memiliki fungsi memberikan berbagai pelayanan publik yang diperlukan oleh masyarakat. Pemerintah memiliki peran untuk melaksanakan fungsi pelayanan. Pelayanan itu sendiri disediakan pada berbagai lembaga atau institusi seperti halnya Pusat Kantor Urusan Agama (KUA) yang menyediakan pelayanan dibidang urusan agama. </w:t>
      </w:r>
      <w:r w:rsidR="00597C67" w:rsidRPr="00597C67">
        <w:rPr>
          <w:rFonts w:ascii="Times New Roman" w:hAnsi="Times New Roman"/>
          <w:sz w:val="20"/>
          <w:szCs w:val="20"/>
          <w:shd w:val="clear" w:color="auto" w:fill="FFFFFF"/>
          <w:lang w:val="id-ID"/>
        </w:rPr>
        <w:t xml:space="preserve">Kantor Urusan Agama (KUA) Kecamatan Pasar, Kota Jambi merupakan salah satu instansi pemerintah menyediakan pelayanan dibidang urusan agama. Kegiatan yang dilaksanakan antara lain pencatatan nikah, rujuk, pembinaan masjid, zakat, wakaf dan ibadah sosial lainnya. Visi dari KUA Kecamatan Pasar Kota Jambi yaitu Unggul dalam pelayanan keagamaan yang melahirkan masyarakat berakhlakul karimah. Untuk itu, peningkatkan pelayanan informasi </w:t>
      </w:r>
      <w:r w:rsidR="00597C67">
        <w:rPr>
          <w:rFonts w:ascii="Times New Roman" w:hAnsi="Times New Roman"/>
          <w:sz w:val="20"/>
          <w:szCs w:val="20"/>
          <w:shd w:val="clear" w:color="auto" w:fill="FFFFFF"/>
        </w:rPr>
        <w:t xml:space="preserve">yang lengkap, jelas, dan interaktif </w:t>
      </w:r>
      <w:r w:rsidR="00597C67" w:rsidRPr="00597C67">
        <w:rPr>
          <w:rFonts w:ascii="Times New Roman" w:hAnsi="Times New Roman"/>
          <w:sz w:val="20"/>
          <w:szCs w:val="20"/>
          <w:shd w:val="clear" w:color="auto" w:fill="FFFFFF"/>
          <w:lang w:val="id-ID"/>
        </w:rPr>
        <w:t>terhadap kegiatan KUA kepada masyarakat sangat diperlukan</w:t>
      </w:r>
      <w:r w:rsidR="00597C67">
        <w:rPr>
          <w:rFonts w:ascii="Times New Roman" w:hAnsi="Times New Roman"/>
          <w:sz w:val="20"/>
          <w:szCs w:val="20"/>
          <w:shd w:val="clear" w:color="auto" w:fill="FFFFFF"/>
        </w:rPr>
        <w:t>. Hal ini dapat m</w:t>
      </w:r>
      <w:r w:rsidR="00597C67" w:rsidRPr="00597C67">
        <w:rPr>
          <w:rFonts w:ascii="Times New Roman" w:hAnsi="Times New Roman"/>
          <w:sz w:val="20"/>
          <w:szCs w:val="20"/>
          <w:shd w:val="clear" w:color="auto" w:fill="FFFFFF"/>
        </w:rPr>
        <w:t>eningkatkan efisiensi pelayanan KUA</w:t>
      </w:r>
      <w:r w:rsidR="00617A77">
        <w:rPr>
          <w:rFonts w:ascii="Times New Roman" w:hAnsi="Times New Roman"/>
          <w:sz w:val="20"/>
          <w:szCs w:val="20"/>
          <w:shd w:val="clear" w:color="auto" w:fill="FFFFFF"/>
        </w:rPr>
        <w:t xml:space="preserve">, </w:t>
      </w:r>
    </w:p>
    <w:p w14:paraId="1E4F41EA" w14:textId="239CA2ED" w:rsidR="00597C67" w:rsidRPr="00597C67" w:rsidRDefault="00617A77" w:rsidP="00597C67">
      <w:pPr>
        <w:spacing w:after="0" w:line="240" w:lineRule="auto"/>
        <w:jc w:val="both"/>
        <w:rPr>
          <w:rFonts w:ascii="Times New Roman" w:hAnsi="Times New Roman"/>
          <w:sz w:val="20"/>
          <w:szCs w:val="20"/>
          <w:shd w:val="clear" w:color="auto" w:fill="FFFFFF"/>
        </w:rPr>
      </w:pPr>
      <w:r>
        <w:rPr>
          <w:rFonts w:ascii="Times New Roman" w:hAnsi="Times New Roman"/>
          <w:sz w:val="20"/>
          <w:szCs w:val="20"/>
          <w:shd w:val="clear" w:color="auto" w:fill="FFFFFF"/>
        </w:rPr>
        <w:t>m</w:t>
      </w:r>
      <w:r w:rsidR="00597C67" w:rsidRPr="00597C67">
        <w:rPr>
          <w:rFonts w:ascii="Times New Roman" w:hAnsi="Times New Roman"/>
          <w:sz w:val="20"/>
          <w:szCs w:val="20"/>
          <w:shd w:val="clear" w:color="auto" w:fill="FFFFFF"/>
        </w:rPr>
        <w:t xml:space="preserve">eningkatkan akses masyarakat terhadap informasi </w:t>
      </w:r>
      <w:r>
        <w:rPr>
          <w:rFonts w:ascii="Times New Roman" w:hAnsi="Times New Roman"/>
          <w:sz w:val="20"/>
          <w:szCs w:val="20"/>
          <w:shd w:val="clear" w:color="auto" w:fill="FFFFFF"/>
        </w:rPr>
        <w:t xml:space="preserve">yang ada di </w:t>
      </w:r>
      <w:r w:rsidR="00597C67" w:rsidRPr="00597C67">
        <w:rPr>
          <w:rFonts w:ascii="Times New Roman" w:hAnsi="Times New Roman"/>
          <w:sz w:val="20"/>
          <w:szCs w:val="20"/>
          <w:shd w:val="clear" w:color="auto" w:fill="FFFFFF"/>
        </w:rPr>
        <w:t>KUA</w:t>
      </w:r>
      <w:r>
        <w:rPr>
          <w:rFonts w:ascii="Times New Roman" w:hAnsi="Times New Roman"/>
          <w:sz w:val="20"/>
          <w:szCs w:val="20"/>
          <w:shd w:val="clear" w:color="auto" w:fill="FFFFFF"/>
        </w:rPr>
        <w:t>, dan m</w:t>
      </w:r>
      <w:r w:rsidR="00597C67" w:rsidRPr="00597C67">
        <w:rPr>
          <w:rFonts w:ascii="Times New Roman" w:hAnsi="Times New Roman"/>
          <w:sz w:val="20"/>
          <w:szCs w:val="20"/>
          <w:shd w:val="clear" w:color="auto" w:fill="FFFFFF"/>
        </w:rPr>
        <w:t>empermudah proses pendaftaran layanan KUA.</w:t>
      </w:r>
      <w:r>
        <w:rPr>
          <w:rFonts w:ascii="Times New Roman" w:hAnsi="Times New Roman"/>
          <w:sz w:val="20"/>
          <w:szCs w:val="20"/>
          <w:shd w:val="clear" w:color="auto" w:fill="FFFFFF"/>
        </w:rPr>
        <w:t xml:space="preserve"> </w:t>
      </w:r>
    </w:p>
    <w:p w14:paraId="564AF17D" w14:textId="611807F6" w:rsidR="00617A77" w:rsidRDefault="00617A77" w:rsidP="00617A77">
      <w:pPr>
        <w:spacing w:after="0" w:line="240" w:lineRule="auto"/>
        <w:ind w:firstLine="720"/>
        <w:jc w:val="both"/>
        <w:rPr>
          <w:rFonts w:ascii="Times New Roman" w:hAnsi="Times New Roman"/>
          <w:sz w:val="20"/>
          <w:szCs w:val="20"/>
          <w:shd w:val="clear" w:color="auto" w:fill="FFFFFF"/>
        </w:rPr>
      </w:pPr>
      <w:r>
        <w:rPr>
          <w:rFonts w:ascii="Times New Roman" w:hAnsi="Times New Roman"/>
          <w:sz w:val="20"/>
          <w:szCs w:val="20"/>
          <w:shd w:val="clear" w:color="auto" w:fill="FFFFFF"/>
        </w:rPr>
        <w:t>Adanya</w:t>
      </w:r>
      <w:r w:rsidR="003B6D7F" w:rsidRPr="00597C67">
        <w:rPr>
          <w:rFonts w:ascii="Times New Roman" w:hAnsi="Times New Roman"/>
          <w:sz w:val="20"/>
          <w:szCs w:val="20"/>
          <w:shd w:val="clear" w:color="auto" w:fill="FFFFFF"/>
          <w:lang w:val="id-ID"/>
        </w:rPr>
        <w:t xml:space="preserve"> </w:t>
      </w:r>
      <w:r>
        <w:rPr>
          <w:rFonts w:ascii="Times New Roman" w:hAnsi="Times New Roman"/>
          <w:sz w:val="20"/>
          <w:szCs w:val="20"/>
          <w:shd w:val="clear" w:color="auto" w:fill="FFFFFF"/>
        </w:rPr>
        <w:t xml:space="preserve">aplikasi berbasis web yang interaktif tentu akan sangat membantu pihak KUA dalam meningkatkan efisiensi pelayanannya, </w:t>
      </w:r>
      <w:r>
        <w:rPr>
          <w:rFonts w:ascii="Times New Roman" w:hAnsi="Times New Roman"/>
          <w:sz w:val="20"/>
          <w:szCs w:val="20"/>
          <w:shd w:val="clear" w:color="auto" w:fill="FFFFFF"/>
        </w:rPr>
        <w:t xml:space="preserve">terutama untuk </w:t>
      </w:r>
      <w:r w:rsidRPr="00617A77">
        <w:rPr>
          <w:rFonts w:ascii="Times New Roman" w:hAnsi="Times New Roman"/>
          <w:sz w:val="20"/>
          <w:szCs w:val="20"/>
          <w:shd w:val="clear" w:color="auto" w:fill="FFFFFF"/>
        </w:rPr>
        <w:t>layanan pendaftaran pernikahan dan layanan pengajuan rujuk</w:t>
      </w:r>
      <w:r>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 xml:space="preserve">Aplikasi Multimedia Pelayanan </w:t>
      </w:r>
      <w:r>
        <w:rPr>
          <w:rFonts w:ascii="Times New Roman" w:hAnsi="Times New Roman"/>
          <w:sz w:val="20"/>
          <w:szCs w:val="20"/>
          <w:shd w:val="clear" w:color="auto" w:fill="FFFFFF"/>
        </w:rPr>
        <w:t xml:space="preserve">yang </w:t>
      </w:r>
      <w:r w:rsidR="003B6D7F" w:rsidRPr="00597C67">
        <w:rPr>
          <w:rFonts w:ascii="Times New Roman" w:hAnsi="Times New Roman"/>
          <w:sz w:val="20"/>
          <w:szCs w:val="20"/>
          <w:shd w:val="clear" w:color="auto" w:fill="FFFFFF"/>
          <w:lang w:val="id-ID"/>
        </w:rPr>
        <w:t>dirancang</w:t>
      </w:r>
      <w:r>
        <w:rPr>
          <w:rFonts w:ascii="Times New Roman" w:hAnsi="Times New Roman"/>
          <w:sz w:val="20"/>
          <w:szCs w:val="20"/>
          <w:shd w:val="clear" w:color="auto" w:fill="FFFFFF"/>
        </w:rPr>
        <w:t xml:space="preserve"> pada penelitian ini dibangun </w:t>
      </w:r>
      <w:r w:rsidR="003B6D7F" w:rsidRPr="00597C67">
        <w:rPr>
          <w:rFonts w:ascii="Times New Roman" w:hAnsi="Times New Roman"/>
          <w:sz w:val="20"/>
          <w:szCs w:val="20"/>
          <w:shd w:val="clear" w:color="auto" w:fill="FFFFFF"/>
          <w:lang w:val="id-ID"/>
        </w:rPr>
        <w:t>agar dapat digunakan dengan mudah untuk semua golongan baik sebagai</w:t>
      </w:r>
      <w:r w:rsidR="003B6D7F" w:rsidRPr="00597C67">
        <w:rPr>
          <w:rFonts w:ascii="Times New Roman" w:hAnsi="Times New Roman"/>
          <w:sz w:val="20"/>
          <w:szCs w:val="20"/>
          <w:shd w:val="clear" w:color="auto" w:fill="FFFFFF"/>
        </w:rPr>
        <w:t xml:space="preserve"> </w:t>
      </w:r>
      <w:r w:rsidR="003B6D7F" w:rsidRPr="00597C67">
        <w:rPr>
          <w:rFonts w:ascii="Times New Roman" w:hAnsi="Times New Roman"/>
          <w:sz w:val="20"/>
          <w:szCs w:val="20"/>
          <w:shd w:val="clear" w:color="auto" w:fill="FFFFFF"/>
          <w:lang w:val="id-ID"/>
        </w:rPr>
        <w:t>pengguna pemula bahkan untuk yang terbiasa dengan komputer. Aplikasi Multimedia Layanan Kantor Urusan Agama adalah media yang menyajikan audio dan visual yang berisi tentang deskripsi tugas-tugas, cara mendaftar di KUA baik yang berisi konsep, prinsip, prosedur, teori aplikasi pengetahuan untuk membantu pemahaman terhadap masyarakat.</w:t>
      </w:r>
      <w:r>
        <w:rPr>
          <w:rFonts w:ascii="Times New Roman" w:hAnsi="Times New Roman"/>
          <w:sz w:val="20"/>
          <w:szCs w:val="20"/>
          <w:shd w:val="clear" w:color="auto" w:fill="FFFFFF"/>
        </w:rPr>
        <w:t xml:space="preserve"> </w:t>
      </w:r>
    </w:p>
    <w:p w14:paraId="71F66319" w14:textId="6AF01D14" w:rsidR="00420B8A" w:rsidRDefault="00420B8A" w:rsidP="00617A77">
      <w:pPr>
        <w:spacing w:after="0" w:line="240" w:lineRule="auto"/>
        <w:ind w:firstLine="720"/>
        <w:jc w:val="both"/>
        <w:rPr>
          <w:rFonts w:ascii="Times New Roman" w:hAnsi="Times New Roman"/>
          <w:sz w:val="20"/>
          <w:szCs w:val="20"/>
          <w:shd w:val="clear" w:color="auto" w:fill="FFFFFF"/>
        </w:rPr>
      </w:pPr>
      <w:r>
        <w:rPr>
          <w:rFonts w:ascii="Times New Roman" w:hAnsi="Times New Roman"/>
          <w:sz w:val="20"/>
          <w:szCs w:val="20"/>
          <w:shd w:val="clear" w:color="auto" w:fill="FFFFFF"/>
        </w:rPr>
        <w:t xml:space="preserve">Penelitian tentang Sistem Informasi Layanan di KAU yang telah dilakukan oleh penelitian terdahulu (Ningtiara A. dkk. 2023), yang terdiri dari layanan adminitrasi pernikahan dan rujuk berbasis Web. Pada penelitian ini juga menyediakan aplikasi untuk melakukan proses administrasi layanan </w:t>
      </w:r>
      <w:r w:rsidR="00330866">
        <w:rPr>
          <w:rFonts w:ascii="Times New Roman" w:hAnsi="Times New Roman"/>
          <w:sz w:val="20"/>
          <w:szCs w:val="20"/>
          <w:shd w:val="clear" w:color="auto" w:fill="FFFFFF"/>
        </w:rPr>
        <w:t xml:space="preserve">pendaftaran </w:t>
      </w:r>
      <w:r>
        <w:rPr>
          <w:rFonts w:ascii="Times New Roman" w:hAnsi="Times New Roman"/>
          <w:sz w:val="20"/>
          <w:szCs w:val="20"/>
          <w:shd w:val="clear" w:color="auto" w:fill="FFFFFF"/>
        </w:rPr>
        <w:t xml:space="preserve">pernikahan dan </w:t>
      </w:r>
      <w:proofErr w:type="gramStart"/>
      <w:r>
        <w:rPr>
          <w:rFonts w:ascii="Times New Roman" w:hAnsi="Times New Roman"/>
          <w:sz w:val="20"/>
          <w:szCs w:val="20"/>
          <w:shd w:val="clear" w:color="auto" w:fill="FFFFFF"/>
        </w:rPr>
        <w:t>rujuk</w:t>
      </w:r>
      <w:r w:rsidR="00330866">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 </w:t>
      </w:r>
      <w:r w:rsidR="00330866">
        <w:rPr>
          <w:rFonts w:ascii="Times New Roman" w:hAnsi="Times New Roman"/>
          <w:sz w:val="20"/>
          <w:szCs w:val="20"/>
          <w:shd w:val="clear" w:color="auto" w:fill="FFFFFF"/>
        </w:rPr>
        <w:t>tetapi</w:t>
      </w:r>
      <w:proofErr w:type="gramEnd"/>
      <w:r w:rsidR="00330866">
        <w:rPr>
          <w:rFonts w:ascii="Times New Roman" w:hAnsi="Times New Roman"/>
          <w:sz w:val="20"/>
          <w:szCs w:val="20"/>
          <w:shd w:val="clear" w:color="auto" w:fill="FFFFFF"/>
        </w:rPr>
        <w:t xml:space="preserve"> peneliti juga menambahkan </w:t>
      </w:r>
      <w:r>
        <w:rPr>
          <w:rFonts w:ascii="Times New Roman" w:hAnsi="Times New Roman"/>
          <w:sz w:val="20"/>
          <w:szCs w:val="20"/>
          <w:shd w:val="clear" w:color="auto" w:fill="FFFFFF"/>
        </w:rPr>
        <w:t>aplikasi multimedia untuk memvisualisasikan proses adminis</w:t>
      </w:r>
      <w:r w:rsidR="00330866">
        <w:rPr>
          <w:rFonts w:ascii="Times New Roman" w:hAnsi="Times New Roman"/>
          <w:sz w:val="20"/>
          <w:szCs w:val="20"/>
          <w:shd w:val="clear" w:color="auto" w:fill="FFFFFF"/>
        </w:rPr>
        <w:t>trasi pendaftaran pernikahan dan rujuk, sehingga memudahkan pengguna memahami proses layanan di KUA dengan melihat vidio simulasi tersebut. Selanjutnya peneliti melakukan analisis terhadap kinerja aplikasi yang dibangun melalui hasil kuisioner kepuasan terhada penggunaan aplikasi ini.</w:t>
      </w:r>
    </w:p>
    <w:p w14:paraId="3A8E13ED" w14:textId="77777777" w:rsidR="00A66C64" w:rsidRDefault="00A66C64" w:rsidP="00617A77">
      <w:pPr>
        <w:spacing w:after="0" w:line="240" w:lineRule="auto"/>
        <w:ind w:firstLine="720"/>
        <w:jc w:val="both"/>
        <w:rPr>
          <w:rFonts w:ascii="Times New Roman" w:hAnsi="Times New Roman"/>
          <w:sz w:val="20"/>
          <w:szCs w:val="20"/>
          <w:shd w:val="clear" w:color="auto" w:fill="FFFFFF"/>
        </w:rPr>
      </w:pPr>
    </w:p>
    <w:p w14:paraId="21BFF822" w14:textId="77777777" w:rsidR="00617A77" w:rsidRDefault="00617A77" w:rsidP="00617A77">
      <w:pPr>
        <w:spacing w:after="0" w:line="240" w:lineRule="auto"/>
        <w:ind w:firstLine="720"/>
        <w:jc w:val="both"/>
        <w:rPr>
          <w:rFonts w:ascii="Times New Roman" w:hAnsi="Times New Roman"/>
          <w:sz w:val="20"/>
          <w:szCs w:val="20"/>
          <w:shd w:val="clear" w:color="auto" w:fill="FFFFFF"/>
        </w:rPr>
      </w:pPr>
    </w:p>
    <w:p w14:paraId="2AA54E68" w14:textId="546C43AD" w:rsidR="00D86373" w:rsidRPr="00617A77" w:rsidRDefault="00D86373" w:rsidP="00617A77">
      <w:pPr>
        <w:pStyle w:val="ListParagraph"/>
        <w:numPr>
          <w:ilvl w:val="1"/>
          <w:numId w:val="32"/>
        </w:numPr>
        <w:jc w:val="both"/>
        <w:rPr>
          <w:b/>
          <w:sz w:val="20"/>
          <w:szCs w:val="20"/>
          <w:lang w:val="id-ID"/>
        </w:rPr>
      </w:pPr>
      <w:r w:rsidRPr="00617A77">
        <w:rPr>
          <w:b/>
          <w:sz w:val="20"/>
          <w:szCs w:val="20"/>
          <w:lang w:val="id-ID"/>
        </w:rPr>
        <w:lastRenderedPageBreak/>
        <w:t>Rumusan Masalah</w:t>
      </w:r>
    </w:p>
    <w:p w14:paraId="4B119838" w14:textId="741F7EE1" w:rsidR="00617A77" w:rsidRDefault="003F087B" w:rsidP="00617A77">
      <w:pPr>
        <w:pStyle w:val="ListParagraph"/>
        <w:ind w:left="0" w:firstLine="425"/>
        <w:jc w:val="both"/>
        <w:rPr>
          <w:sz w:val="20"/>
          <w:szCs w:val="20"/>
          <w:lang w:val="id-ID"/>
        </w:rPr>
      </w:pPr>
      <w:r w:rsidRPr="003F087B">
        <w:rPr>
          <w:sz w:val="20"/>
          <w:szCs w:val="20"/>
          <w:lang w:val="id-ID"/>
        </w:rPr>
        <w:t>Adapun rumusan masalah dalam penelitian ini adalah</w:t>
      </w:r>
      <w:r w:rsidR="00617A77">
        <w:rPr>
          <w:sz w:val="20"/>
          <w:szCs w:val="20"/>
          <w:lang w:val="en-US"/>
        </w:rPr>
        <w:t xml:space="preserve"> b</w:t>
      </w:r>
      <w:r w:rsidRPr="003F087B">
        <w:rPr>
          <w:sz w:val="20"/>
          <w:szCs w:val="20"/>
          <w:lang w:val="id-ID"/>
        </w:rPr>
        <w:t xml:space="preserve">agaimana </w:t>
      </w:r>
      <w:r w:rsidR="00FC3FBF">
        <w:rPr>
          <w:sz w:val="20"/>
          <w:szCs w:val="20"/>
          <w:lang w:val="en-US"/>
        </w:rPr>
        <w:t xml:space="preserve">merancang dan </w:t>
      </w:r>
      <w:r w:rsidRPr="003F087B">
        <w:rPr>
          <w:sz w:val="20"/>
          <w:szCs w:val="20"/>
          <w:lang w:val="id-ID"/>
        </w:rPr>
        <w:t xml:space="preserve">membangun Aplikasi Multimedia </w:t>
      </w:r>
      <w:r w:rsidR="00617A77">
        <w:rPr>
          <w:sz w:val="20"/>
          <w:szCs w:val="20"/>
          <w:lang w:val="en-US"/>
        </w:rPr>
        <w:t xml:space="preserve">dan Pengolahan Data Layanan </w:t>
      </w:r>
      <w:r w:rsidR="00FC3FBF">
        <w:rPr>
          <w:sz w:val="20"/>
          <w:szCs w:val="20"/>
          <w:lang w:val="en-US"/>
        </w:rPr>
        <w:t xml:space="preserve">Pada </w:t>
      </w:r>
      <w:r w:rsidR="00617A77">
        <w:rPr>
          <w:sz w:val="20"/>
          <w:szCs w:val="20"/>
          <w:lang w:val="en-US"/>
        </w:rPr>
        <w:t>K</w:t>
      </w:r>
      <w:r w:rsidR="00FC3FBF">
        <w:rPr>
          <w:sz w:val="20"/>
          <w:szCs w:val="20"/>
          <w:lang w:val="en-US"/>
        </w:rPr>
        <w:t xml:space="preserve">antor </w:t>
      </w:r>
      <w:r w:rsidR="00617A77">
        <w:rPr>
          <w:sz w:val="20"/>
          <w:szCs w:val="20"/>
          <w:lang w:val="en-US"/>
        </w:rPr>
        <w:t>U</w:t>
      </w:r>
      <w:r w:rsidR="00FC3FBF">
        <w:rPr>
          <w:sz w:val="20"/>
          <w:szCs w:val="20"/>
          <w:lang w:val="en-US"/>
        </w:rPr>
        <w:t xml:space="preserve">rusan </w:t>
      </w:r>
      <w:r w:rsidR="00617A77">
        <w:rPr>
          <w:sz w:val="20"/>
          <w:szCs w:val="20"/>
          <w:lang w:val="en-US"/>
        </w:rPr>
        <w:t>A</w:t>
      </w:r>
      <w:r w:rsidR="00FC3FBF">
        <w:rPr>
          <w:sz w:val="20"/>
          <w:szCs w:val="20"/>
          <w:lang w:val="en-US"/>
        </w:rPr>
        <w:t>gama</w:t>
      </w:r>
      <w:r w:rsidR="00617A77">
        <w:rPr>
          <w:sz w:val="20"/>
          <w:szCs w:val="20"/>
          <w:lang w:val="en-US"/>
        </w:rPr>
        <w:t xml:space="preserve"> </w:t>
      </w:r>
      <w:r w:rsidRPr="003F087B">
        <w:rPr>
          <w:sz w:val="20"/>
          <w:szCs w:val="20"/>
          <w:lang w:val="id-ID"/>
        </w:rPr>
        <w:t>Kecamatan Pasar</w:t>
      </w:r>
      <w:r w:rsidR="00617A77">
        <w:rPr>
          <w:sz w:val="20"/>
          <w:szCs w:val="20"/>
          <w:lang w:val="en-US"/>
        </w:rPr>
        <w:t xml:space="preserve"> Kota Jambi?</w:t>
      </w:r>
    </w:p>
    <w:p w14:paraId="22321101" w14:textId="77777777" w:rsidR="00617A77" w:rsidRDefault="00617A77" w:rsidP="00617A77">
      <w:pPr>
        <w:pStyle w:val="ListParagraph"/>
        <w:ind w:left="0" w:firstLine="425"/>
        <w:jc w:val="both"/>
        <w:rPr>
          <w:sz w:val="20"/>
          <w:szCs w:val="20"/>
          <w:lang w:val="id-ID"/>
        </w:rPr>
      </w:pPr>
    </w:p>
    <w:p w14:paraId="67B9851F" w14:textId="5B2FFE3E" w:rsidR="00D86373" w:rsidRPr="00617A77" w:rsidRDefault="00D86373" w:rsidP="00617A77">
      <w:pPr>
        <w:pStyle w:val="ListParagraph"/>
        <w:numPr>
          <w:ilvl w:val="1"/>
          <w:numId w:val="32"/>
        </w:numPr>
        <w:jc w:val="both"/>
        <w:rPr>
          <w:sz w:val="20"/>
          <w:szCs w:val="20"/>
          <w:lang w:val="id-ID"/>
        </w:rPr>
      </w:pPr>
      <w:r w:rsidRPr="00617A77">
        <w:rPr>
          <w:b/>
          <w:sz w:val="20"/>
          <w:szCs w:val="20"/>
          <w:lang w:val="id-ID"/>
        </w:rPr>
        <w:t>Batasan Masalah</w:t>
      </w:r>
    </w:p>
    <w:p w14:paraId="5334F304" w14:textId="77777777" w:rsidR="00AE700F" w:rsidRPr="00AE700F" w:rsidRDefault="00AE700F" w:rsidP="00617A77">
      <w:pPr>
        <w:pStyle w:val="ListParagraph"/>
        <w:ind w:left="0" w:firstLine="709"/>
        <w:jc w:val="both"/>
        <w:rPr>
          <w:sz w:val="20"/>
          <w:szCs w:val="20"/>
          <w:lang w:val="id-ID"/>
        </w:rPr>
      </w:pPr>
      <w:r w:rsidRPr="00AE700F">
        <w:rPr>
          <w:sz w:val="20"/>
          <w:szCs w:val="20"/>
          <w:lang w:val="id-ID"/>
        </w:rPr>
        <w:t>Adapun batasan masalah dalam penelitian ini adalah:</w:t>
      </w:r>
    </w:p>
    <w:p w14:paraId="315BCADA" w14:textId="75C31692" w:rsidR="00AE700F" w:rsidRPr="00AE700F" w:rsidRDefault="00AE700F" w:rsidP="00617A77">
      <w:pPr>
        <w:pStyle w:val="ListParagraph"/>
        <w:numPr>
          <w:ilvl w:val="0"/>
          <w:numId w:val="33"/>
        </w:numPr>
        <w:ind w:left="284" w:hanging="284"/>
        <w:jc w:val="both"/>
        <w:rPr>
          <w:sz w:val="20"/>
          <w:szCs w:val="20"/>
          <w:lang w:val="id-ID"/>
        </w:rPr>
      </w:pPr>
      <w:r w:rsidRPr="00AE700F">
        <w:rPr>
          <w:sz w:val="20"/>
          <w:szCs w:val="20"/>
          <w:lang w:val="id-ID"/>
        </w:rPr>
        <w:t>Aplikasi Multimedia hanya menyajikan video animasi bergerak tentang layanan di Kantor Urusan Agama.</w:t>
      </w:r>
    </w:p>
    <w:p w14:paraId="2981E457" w14:textId="36D6C6BC" w:rsidR="00AE700F" w:rsidRPr="00AE700F" w:rsidRDefault="00AE700F" w:rsidP="00617A77">
      <w:pPr>
        <w:pStyle w:val="ListParagraph"/>
        <w:numPr>
          <w:ilvl w:val="0"/>
          <w:numId w:val="33"/>
        </w:numPr>
        <w:ind w:left="284" w:hanging="284"/>
        <w:jc w:val="both"/>
        <w:rPr>
          <w:sz w:val="20"/>
          <w:szCs w:val="20"/>
          <w:lang w:val="id-ID"/>
        </w:rPr>
      </w:pPr>
      <w:r w:rsidRPr="00AE700F">
        <w:rPr>
          <w:sz w:val="20"/>
          <w:szCs w:val="20"/>
          <w:lang w:val="id-ID"/>
        </w:rPr>
        <w:t xml:space="preserve">Perangkat lunak dibangun menggunakan </w:t>
      </w:r>
      <w:r w:rsidR="003357D8">
        <w:rPr>
          <w:sz w:val="20"/>
          <w:szCs w:val="20"/>
          <w:lang w:val="en-US"/>
        </w:rPr>
        <w:t xml:space="preserve"> </w:t>
      </w:r>
      <w:r w:rsidRPr="00AE700F">
        <w:rPr>
          <w:sz w:val="20"/>
          <w:szCs w:val="20"/>
          <w:lang w:val="id-ID"/>
        </w:rPr>
        <w:t>Medibang Paint, Capcut dan berbasis web.</w:t>
      </w:r>
    </w:p>
    <w:p w14:paraId="77219A98" w14:textId="6892DE41" w:rsidR="00AE700F" w:rsidRPr="00D86373" w:rsidRDefault="00AE700F" w:rsidP="00617A77">
      <w:pPr>
        <w:pStyle w:val="ListParagraph"/>
        <w:numPr>
          <w:ilvl w:val="0"/>
          <w:numId w:val="33"/>
        </w:numPr>
        <w:ind w:left="284" w:hanging="284"/>
        <w:jc w:val="both"/>
        <w:rPr>
          <w:sz w:val="20"/>
          <w:szCs w:val="20"/>
          <w:lang w:val="id-ID"/>
        </w:rPr>
      </w:pPr>
      <w:r w:rsidRPr="00AE700F">
        <w:rPr>
          <w:sz w:val="20"/>
          <w:szCs w:val="20"/>
          <w:lang w:val="id-ID"/>
        </w:rPr>
        <w:t xml:space="preserve">Dalam penelitian ini sistem akan dievaluasi berdasarkan 4 komponen dari model HOT-Fit yaitu </w:t>
      </w:r>
      <w:r w:rsidRPr="00617A77">
        <w:rPr>
          <w:i/>
          <w:iCs/>
          <w:sz w:val="20"/>
          <w:szCs w:val="20"/>
          <w:lang w:val="id-ID"/>
        </w:rPr>
        <w:t>Human</w:t>
      </w:r>
      <w:r w:rsidRPr="00AE700F">
        <w:rPr>
          <w:sz w:val="20"/>
          <w:szCs w:val="20"/>
          <w:lang w:val="id-ID"/>
        </w:rPr>
        <w:t xml:space="preserve"> (Manusia), </w:t>
      </w:r>
      <w:r w:rsidRPr="00617A77">
        <w:rPr>
          <w:i/>
          <w:iCs/>
          <w:sz w:val="20"/>
          <w:szCs w:val="20"/>
          <w:lang w:val="id-ID"/>
        </w:rPr>
        <w:t xml:space="preserve">Organization </w:t>
      </w:r>
      <w:r w:rsidRPr="00AE700F">
        <w:rPr>
          <w:sz w:val="20"/>
          <w:szCs w:val="20"/>
          <w:lang w:val="id-ID"/>
        </w:rPr>
        <w:t xml:space="preserve">(Organisasi), </w:t>
      </w:r>
      <w:r w:rsidRPr="00617A77">
        <w:rPr>
          <w:i/>
          <w:iCs/>
          <w:sz w:val="20"/>
          <w:szCs w:val="20"/>
          <w:lang w:val="id-ID"/>
        </w:rPr>
        <w:t>Technology</w:t>
      </w:r>
      <w:r w:rsidRPr="00AE700F">
        <w:rPr>
          <w:sz w:val="20"/>
          <w:szCs w:val="20"/>
          <w:lang w:val="id-ID"/>
        </w:rPr>
        <w:t xml:space="preserve"> (Teknologi) dan </w:t>
      </w:r>
      <w:r w:rsidRPr="00617A77">
        <w:rPr>
          <w:i/>
          <w:iCs/>
          <w:sz w:val="20"/>
          <w:szCs w:val="20"/>
          <w:lang w:val="id-ID"/>
        </w:rPr>
        <w:t>Net Benefit</w:t>
      </w:r>
      <w:r w:rsidRPr="00AE700F">
        <w:rPr>
          <w:sz w:val="20"/>
          <w:szCs w:val="20"/>
          <w:lang w:val="id-ID"/>
        </w:rPr>
        <w:t xml:space="preserve"> (Manfaat).</w:t>
      </w:r>
    </w:p>
    <w:p w14:paraId="5F34B3E0" w14:textId="1F1C311B" w:rsidR="00D86373" w:rsidRDefault="00D86373" w:rsidP="009D13D5">
      <w:pPr>
        <w:pStyle w:val="ListParagraph"/>
        <w:tabs>
          <w:tab w:val="left" w:pos="284"/>
        </w:tabs>
        <w:ind w:left="280" w:hanging="280"/>
        <w:contextualSpacing w:val="0"/>
        <w:jc w:val="both"/>
        <w:rPr>
          <w:sz w:val="20"/>
          <w:szCs w:val="20"/>
          <w:lang w:val="id-ID"/>
        </w:rPr>
      </w:pPr>
    </w:p>
    <w:p w14:paraId="77DD0960" w14:textId="77777777" w:rsidR="00617A77" w:rsidRDefault="00D86373" w:rsidP="00617A77">
      <w:pPr>
        <w:pStyle w:val="ListParagraph"/>
        <w:numPr>
          <w:ilvl w:val="1"/>
          <w:numId w:val="32"/>
        </w:numPr>
        <w:contextualSpacing w:val="0"/>
        <w:jc w:val="both"/>
        <w:rPr>
          <w:b/>
          <w:sz w:val="20"/>
          <w:szCs w:val="20"/>
          <w:lang w:val="id-ID"/>
        </w:rPr>
      </w:pPr>
      <w:r w:rsidRPr="00D86373">
        <w:rPr>
          <w:b/>
          <w:sz w:val="20"/>
          <w:szCs w:val="20"/>
          <w:lang w:val="id-ID"/>
        </w:rPr>
        <w:t>Tujuan Penelitian</w:t>
      </w:r>
    </w:p>
    <w:p w14:paraId="414C7599" w14:textId="77068B99" w:rsidR="00D86373" w:rsidRPr="00617A77" w:rsidRDefault="00FA125E" w:rsidP="00617A77">
      <w:pPr>
        <w:spacing w:line="240" w:lineRule="auto"/>
        <w:ind w:firstLine="709"/>
        <w:jc w:val="both"/>
        <w:rPr>
          <w:rFonts w:ascii="Times New Roman" w:hAnsi="Times New Roman"/>
          <w:b/>
          <w:sz w:val="20"/>
          <w:szCs w:val="20"/>
          <w:lang w:val="id-ID"/>
        </w:rPr>
      </w:pPr>
      <w:r w:rsidRPr="00617A77">
        <w:rPr>
          <w:rFonts w:ascii="Times New Roman" w:hAnsi="Times New Roman"/>
          <w:bCs/>
          <w:sz w:val="20"/>
          <w:szCs w:val="20"/>
          <w:lang w:val="id-ID"/>
        </w:rPr>
        <w:t xml:space="preserve">Adapun tujuan penelitian ini adalah untuk membangun Aplikasi Multimedia </w:t>
      </w:r>
      <w:r w:rsidR="00D0422D">
        <w:rPr>
          <w:rFonts w:ascii="Times New Roman" w:hAnsi="Times New Roman"/>
          <w:bCs/>
          <w:sz w:val="20"/>
          <w:szCs w:val="20"/>
        </w:rPr>
        <w:t xml:space="preserve">dan Pengolahan Data </w:t>
      </w:r>
      <w:r w:rsidRPr="00617A77">
        <w:rPr>
          <w:rFonts w:ascii="Times New Roman" w:hAnsi="Times New Roman"/>
          <w:bCs/>
          <w:sz w:val="20"/>
          <w:szCs w:val="20"/>
          <w:lang w:val="id-ID"/>
        </w:rPr>
        <w:t>Layanan Kantor Urusan Agama Kecamatan Pasar Jambi.</w:t>
      </w:r>
    </w:p>
    <w:p w14:paraId="68239B44" w14:textId="37AE3676" w:rsidR="00D86373" w:rsidRPr="00D86373" w:rsidRDefault="00D86373" w:rsidP="00D0422D">
      <w:pPr>
        <w:pStyle w:val="ListParagraph"/>
        <w:numPr>
          <w:ilvl w:val="1"/>
          <w:numId w:val="32"/>
        </w:numPr>
        <w:contextualSpacing w:val="0"/>
        <w:jc w:val="both"/>
        <w:rPr>
          <w:b/>
          <w:sz w:val="20"/>
          <w:szCs w:val="20"/>
          <w:lang w:val="id-ID"/>
        </w:rPr>
      </w:pPr>
      <w:r w:rsidRPr="00D86373">
        <w:rPr>
          <w:b/>
          <w:sz w:val="20"/>
          <w:szCs w:val="20"/>
          <w:lang w:val="id-ID"/>
        </w:rPr>
        <w:t>Manfaat Penelitian</w:t>
      </w:r>
    </w:p>
    <w:p w14:paraId="12E6FB06" w14:textId="77777777" w:rsidR="00D0422D" w:rsidRDefault="00C46F80" w:rsidP="00D0422D">
      <w:pPr>
        <w:pStyle w:val="ListParagraph"/>
        <w:ind w:left="0" w:firstLine="709"/>
        <w:jc w:val="both"/>
        <w:rPr>
          <w:sz w:val="20"/>
          <w:szCs w:val="20"/>
          <w:lang w:val="en-US"/>
        </w:rPr>
      </w:pPr>
      <w:r w:rsidRPr="00C46F80">
        <w:rPr>
          <w:sz w:val="20"/>
          <w:szCs w:val="20"/>
          <w:lang w:val="id-ID"/>
        </w:rPr>
        <w:t>Adapun manfaat dari penelitian ini adalah :</w:t>
      </w:r>
      <w:r w:rsidR="00D0422D">
        <w:rPr>
          <w:sz w:val="20"/>
          <w:szCs w:val="20"/>
          <w:lang w:val="en-US"/>
        </w:rPr>
        <w:t xml:space="preserve"> </w:t>
      </w:r>
    </w:p>
    <w:p w14:paraId="307172DE" w14:textId="08E6A224" w:rsidR="00D0422D" w:rsidRDefault="00C46F80" w:rsidP="00D0422D">
      <w:pPr>
        <w:pStyle w:val="ListParagraph"/>
        <w:numPr>
          <w:ilvl w:val="0"/>
          <w:numId w:val="34"/>
        </w:numPr>
        <w:tabs>
          <w:tab w:val="left" w:pos="142"/>
        </w:tabs>
        <w:jc w:val="both"/>
        <w:rPr>
          <w:sz w:val="20"/>
          <w:szCs w:val="20"/>
          <w:lang w:val="en-US"/>
        </w:rPr>
      </w:pPr>
      <w:r w:rsidRPr="00D0422D">
        <w:rPr>
          <w:sz w:val="20"/>
          <w:szCs w:val="20"/>
          <w:lang w:val="id-ID"/>
        </w:rPr>
        <w:t>Dapat menambah pengetahuan dan wawasan tentang membangun Aplikasi Multimedia Layanan Kantor Urusan Agama Kecamatan Pasar Jambi ke berbasis web dengan bahasa pemograman PHP.</w:t>
      </w:r>
      <w:r w:rsidR="00D0422D">
        <w:rPr>
          <w:sz w:val="20"/>
          <w:szCs w:val="20"/>
          <w:lang w:val="en-US"/>
        </w:rPr>
        <w:t xml:space="preserve"> </w:t>
      </w:r>
      <w:r w:rsidRPr="00D0422D">
        <w:rPr>
          <w:sz w:val="20"/>
          <w:szCs w:val="20"/>
          <w:lang w:val="id-ID"/>
        </w:rPr>
        <w:t xml:space="preserve">Meningkatkan pengetahuan dan kemampuan </w:t>
      </w:r>
      <w:r w:rsidRPr="00D0422D">
        <w:rPr>
          <w:i/>
          <w:iCs/>
          <w:sz w:val="20"/>
          <w:szCs w:val="20"/>
          <w:lang w:val="id-ID"/>
        </w:rPr>
        <w:t>digital art</w:t>
      </w:r>
      <w:r w:rsidRPr="00D0422D">
        <w:rPr>
          <w:sz w:val="20"/>
          <w:szCs w:val="20"/>
          <w:lang w:val="id-ID"/>
        </w:rPr>
        <w:t xml:space="preserve"> mengguanakan </w:t>
      </w:r>
      <w:r w:rsidRPr="00D0422D">
        <w:rPr>
          <w:i/>
          <w:iCs/>
          <w:sz w:val="20"/>
          <w:szCs w:val="20"/>
          <w:lang w:val="id-ID"/>
        </w:rPr>
        <w:t>medibang paint.</w:t>
      </w:r>
      <w:r w:rsidR="00D0422D">
        <w:rPr>
          <w:sz w:val="20"/>
          <w:szCs w:val="20"/>
          <w:lang w:val="en-US"/>
        </w:rPr>
        <w:t xml:space="preserve"> </w:t>
      </w:r>
    </w:p>
    <w:p w14:paraId="74CD4E7C" w14:textId="77777777" w:rsidR="00D0422D" w:rsidRDefault="00C46F80" w:rsidP="00D0422D">
      <w:pPr>
        <w:pStyle w:val="ListParagraph"/>
        <w:numPr>
          <w:ilvl w:val="0"/>
          <w:numId w:val="34"/>
        </w:numPr>
        <w:tabs>
          <w:tab w:val="left" w:pos="142"/>
        </w:tabs>
        <w:jc w:val="both"/>
        <w:rPr>
          <w:sz w:val="20"/>
          <w:szCs w:val="20"/>
          <w:lang w:val="en-US"/>
        </w:rPr>
      </w:pPr>
      <w:r w:rsidRPr="00D0422D">
        <w:rPr>
          <w:sz w:val="20"/>
          <w:szCs w:val="20"/>
          <w:lang w:val="id-ID"/>
        </w:rPr>
        <w:t xml:space="preserve">Meningkatkan pengetahuan dan kemampuan </w:t>
      </w:r>
      <w:r w:rsidRPr="00D0422D">
        <w:rPr>
          <w:i/>
          <w:iCs/>
          <w:sz w:val="20"/>
          <w:szCs w:val="20"/>
          <w:lang w:val="id-ID"/>
        </w:rPr>
        <w:t>video editing</w:t>
      </w:r>
      <w:r w:rsidRPr="00D0422D">
        <w:rPr>
          <w:sz w:val="20"/>
          <w:szCs w:val="20"/>
          <w:lang w:val="id-ID"/>
        </w:rPr>
        <w:t xml:space="preserve"> menggunakan capcut.</w:t>
      </w:r>
      <w:r w:rsidR="00D0422D">
        <w:rPr>
          <w:sz w:val="20"/>
          <w:szCs w:val="20"/>
          <w:lang w:val="en-US"/>
        </w:rPr>
        <w:t xml:space="preserve"> </w:t>
      </w:r>
    </w:p>
    <w:p w14:paraId="20280223" w14:textId="77777777" w:rsidR="00D0422D" w:rsidRDefault="00C46F80" w:rsidP="00D0422D">
      <w:pPr>
        <w:pStyle w:val="ListParagraph"/>
        <w:numPr>
          <w:ilvl w:val="0"/>
          <w:numId w:val="34"/>
        </w:numPr>
        <w:tabs>
          <w:tab w:val="left" w:pos="142"/>
        </w:tabs>
        <w:jc w:val="both"/>
        <w:rPr>
          <w:sz w:val="20"/>
          <w:szCs w:val="20"/>
          <w:lang w:val="id-ID"/>
        </w:rPr>
      </w:pPr>
      <w:r w:rsidRPr="00C46F80">
        <w:rPr>
          <w:sz w:val="20"/>
          <w:szCs w:val="20"/>
          <w:lang w:val="id-ID"/>
        </w:rPr>
        <w:t>Sebagai media promosi Kantor Urusan Agama dan memacu perkembangan masyarakat di Kecamatan Pasar.</w:t>
      </w:r>
    </w:p>
    <w:p w14:paraId="24853B7E" w14:textId="39E6B4BC" w:rsidR="00D86373" w:rsidRPr="00D86373" w:rsidRDefault="00D86373" w:rsidP="0040400A">
      <w:pPr>
        <w:pStyle w:val="ListParagraph"/>
        <w:tabs>
          <w:tab w:val="left" w:pos="142"/>
        </w:tabs>
        <w:ind w:left="360"/>
        <w:jc w:val="both"/>
        <w:rPr>
          <w:sz w:val="20"/>
          <w:szCs w:val="20"/>
          <w:lang w:val="id-ID"/>
        </w:rPr>
      </w:pPr>
      <w:r w:rsidRPr="00D86373">
        <w:rPr>
          <w:sz w:val="20"/>
          <w:szCs w:val="20"/>
          <w:lang w:val="id-ID"/>
        </w:rPr>
        <w:tab/>
      </w:r>
    </w:p>
    <w:p w14:paraId="232016D7" w14:textId="77777777" w:rsidR="00D2080F" w:rsidRDefault="00D2080F" w:rsidP="0040400A">
      <w:pPr>
        <w:spacing w:after="0" w:line="240" w:lineRule="auto"/>
        <w:ind w:left="284"/>
        <w:contextualSpacing/>
        <w:jc w:val="both"/>
        <w:rPr>
          <w:rFonts w:ascii="Times New Roman" w:hAnsi="Times New Roman"/>
          <w:sz w:val="20"/>
          <w:szCs w:val="20"/>
        </w:rPr>
      </w:pPr>
    </w:p>
    <w:p w14:paraId="3E1EEAF1" w14:textId="77777777" w:rsidR="00A27C30" w:rsidRPr="00A73379" w:rsidRDefault="00A27C30" w:rsidP="0040400A">
      <w:pPr>
        <w:spacing w:after="0"/>
        <w:jc w:val="center"/>
        <w:rPr>
          <w:rFonts w:ascii="Times New Roman" w:hAnsi="Times New Roman"/>
          <w:sz w:val="20"/>
          <w:szCs w:val="20"/>
        </w:rPr>
      </w:pPr>
      <w:bookmarkStart w:id="0" w:name="_Hlk161694232"/>
      <w:r w:rsidRPr="00A73379">
        <w:rPr>
          <w:rFonts w:ascii="Times New Roman" w:hAnsi="Times New Roman"/>
          <w:b/>
          <w:sz w:val="20"/>
          <w:szCs w:val="20"/>
        </w:rPr>
        <w:t>II. TINJAUAN PUSTAKA</w:t>
      </w:r>
      <w:bookmarkEnd w:id="0"/>
    </w:p>
    <w:p w14:paraId="00E2B56F" w14:textId="77777777" w:rsidR="00D0422D" w:rsidRDefault="00D0422D" w:rsidP="0040400A">
      <w:pPr>
        <w:spacing w:after="0" w:line="240" w:lineRule="auto"/>
        <w:jc w:val="both"/>
        <w:rPr>
          <w:rFonts w:ascii="Times New Roman" w:hAnsi="Times New Roman"/>
          <w:bCs/>
          <w:noProof/>
          <w:sz w:val="20"/>
          <w:szCs w:val="20"/>
          <w:lang w:val="id-ID"/>
        </w:rPr>
      </w:pPr>
    </w:p>
    <w:p w14:paraId="0F9824F4" w14:textId="0468CCA4" w:rsidR="00D47323" w:rsidRPr="00D0422D" w:rsidRDefault="00D47323" w:rsidP="0040400A">
      <w:pPr>
        <w:pStyle w:val="ListParagraph"/>
        <w:numPr>
          <w:ilvl w:val="1"/>
          <w:numId w:val="36"/>
        </w:numPr>
        <w:ind w:left="426" w:hanging="426"/>
        <w:jc w:val="both"/>
        <w:rPr>
          <w:b/>
          <w:noProof/>
          <w:sz w:val="20"/>
          <w:szCs w:val="20"/>
          <w:lang w:val="id-ID"/>
        </w:rPr>
      </w:pPr>
      <w:r w:rsidRPr="00D0422D">
        <w:rPr>
          <w:b/>
          <w:noProof/>
          <w:sz w:val="20"/>
          <w:szCs w:val="20"/>
          <w:lang w:val="id-ID"/>
        </w:rPr>
        <w:t>Aplikasi</w:t>
      </w:r>
    </w:p>
    <w:p w14:paraId="5ACE4E39" w14:textId="368D8387" w:rsidR="00D47323" w:rsidRPr="00982202" w:rsidRDefault="00D47323" w:rsidP="00D0422D">
      <w:pPr>
        <w:spacing w:after="0" w:line="240" w:lineRule="auto"/>
        <w:ind w:firstLine="709"/>
        <w:jc w:val="both"/>
        <w:rPr>
          <w:rFonts w:ascii="Times New Roman" w:hAnsi="Times New Roman"/>
          <w:bCs/>
          <w:noProof/>
          <w:sz w:val="20"/>
          <w:szCs w:val="20"/>
        </w:rPr>
      </w:pPr>
      <w:r w:rsidRPr="00D47323">
        <w:rPr>
          <w:rFonts w:ascii="Times New Roman" w:hAnsi="Times New Roman"/>
          <w:bCs/>
          <w:noProof/>
          <w:sz w:val="20"/>
          <w:szCs w:val="20"/>
          <w:lang w:val="id-ID"/>
        </w:rPr>
        <w:t>Aplikasi adalah perangkat lunak yang digunakan untuk tujuan tertentu, seperti mengolah dokumen, mengatur Windows dan, permainan (</w:t>
      </w:r>
      <w:r w:rsidRPr="00D0422D">
        <w:rPr>
          <w:rFonts w:ascii="Times New Roman" w:hAnsi="Times New Roman"/>
          <w:bCs/>
          <w:i/>
          <w:iCs/>
          <w:noProof/>
          <w:sz w:val="20"/>
          <w:szCs w:val="20"/>
          <w:lang w:val="id-ID"/>
        </w:rPr>
        <w:t>game</w:t>
      </w:r>
      <w:r w:rsidRPr="00D47323">
        <w:rPr>
          <w:rFonts w:ascii="Times New Roman" w:hAnsi="Times New Roman"/>
          <w:bCs/>
          <w:noProof/>
          <w:sz w:val="20"/>
          <w:szCs w:val="20"/>
          <w:lang w:val="id-ID"/>
        </w:rPr>
        <w:t>), dan sebagainya</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"/>
          <w:id w:val="1945338192"/>
          <w:placeholder>
            <w:docPart w:val="DefaultPlaceholder_-1854013440"/>
          </w:placeholder>
        </w:sdtPr>
        <w:sdtEndPr/>
        <w:sdtContent>
          <w:r w:rsidR="00737294" w:rsidRPr="00737294">
            <w:rPr>
              <w:rFonts w:ascii="Times New Roman" w:hAnsi="Times New Roman"/>
              <w:bCs/>
              <w:noProof/>
              <w:color w:val="000000"/>
              <w:sz w:val="20"/>
              <w:szCs w:val="20"/>
            </w:rPr>
            <w:t>(Rusydi et al., 2023)</w:t>
          </w:r>
        </w:sdtContent>
      </w:sdt>
      <w:r w:rsidR="006A4B01">
        <w:rPr>
          <w:rFonts w:ascii="Times New Roman" w:hAnsi="Times New Roman"/>
          <w:bCs/>
          <w:noProof/>
          <w:color w:val="000000"/>
          <w:sz w:val="20"/>
          <w:szCs w:val="20"/>
        </w:rPr>
        <w:t>.</w:t>
      </w:r>
    </w:p>
    <w:p w14:paraId="379BD9A4" w14:textId="6971209E" w:rsidR="00D47323" w:rsidRPr="00982202"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Aplikasi adalah suatu kelompok file (</w:t>
      </w:r>
      <w:r w:rsidRPr="00D0422D">
        <w:rPr>
          <w:rFonts w:ascii="Times New Roman" w:hAnsi="Times New Roman"/>
          <w:bCs/>
          <w:i/>
          <w:iCs/>
          <w:noProof/>
          <w:sz w:val="20"/>
          <w:szCs w:val="20"/>
          <w:lang w:val="id-ID"/>
        </w:rPr>
        <w:t>form, class, rePort</w:t>
      </w:r>
      <w:r w:rsidRPr="00D47323">
        <w:rPr>
          <w:rFonts w:ascii="Times New Roman" w:hAnsi="Times New Roman"/>
          <w:bCs/>
          <w:noProof/>
          <w:sz w:val="20"/>
          <w:szCs w:val="20"/>
          <w:lang w:val="id-ID"/>
        </w:rPr>
        <w:t>) yang bertujuan untuk melakukan aktivitas tertentu yang saling terkait, misalnya aplikasi payroll, aplikasi fixed asset, dan lain-lain. Aplikasi berasal dari kata application yang artinya penerapan lamaran penggunaan</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"/>
          <w:id w:val="1370887498"/>
          <w:placeholder>
            <w:docPart w:val="DefaultPlaceholder_-1854013440"/>
          </w:placeholder>
        </w:sdtPr>
        <w:sdtEndPr/>
        <w:sdtContent>
          <w:r w:rsidR="00737294" w:rsidRPr="00737294">
            <w:rPr>
              <w:rFonts w:ascii="Times New Roman" w:hAnsi="Times New Roman"/>
              <w:bCs/>
              <w:noProof/>
              <w:color w:val="000000"/>
              <w:sz w:val="20"/>
              <w:szCs w:val="20"/>
            </w:rPr>
            <w:t>(Syamsir et al., 2022)</w:t>
          </w:r>
          <w:r w:rsidR="006A4B01">
            <w:rPr>
              <w:rFonts w:ascii="Times New Roman" w:hAnsi="Times New Roman"/>
              <w:bCs/>
              <w:noProof/>
              <w:color w:val="000000"/>
              <w:sz w:val="20"/>
              <w:szCs w:val="20"/>
            </w:rPr>
            <w:t>.</w:t>
          </w:r>
        </w:sdtContent>
      </w:sdt>
    </w:p>
    <w:p w14:paraId="70F948DC" w14:textId="6DFBA18A" w:rsidR="00D47323" w:rsidRPr="00982202"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Aplikasi adalah penggunaan atau penerapan suatu konsep yang menjadi pokok pembahasan</w:t>
      </w:r>
      <w:r w:rsidR="00982202">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"/>
          <w:id w:val="-1998712641"/>
          <w:placeholder>
            <w:docPart w:val="DefaultPlaceholder_-1854013440"/>
          </w:placeholder>
        </w:sdtPr>
        <w:sdtEndPr/>
        <w:sdtContent>
          <w:r w:rsidR="00737294" w:rsidRPr="00737294">
            <w:rPr>
              <w:rFonts w:ascii="Times New Roman" w:hAnsi="Times New Roman"/>
              <w:bCs/>
              <w:noProof/>
              <w:color w:val="000000"/>
              <w:sz w:val="20"/>
              <w:szCs w:val="20"/>
            </w:rPr>
            <w:t>(Reskianto et al., 2021)</w:t>
          </w:r>
          <w:r w:rsidR="006A4B01">
            <w:rPr>
              <w:rFonts w:ascii="Times New Roman" w:hAnsi="Times New Roman"/>
              <w:bCs/>
              <w:noProof/>
              <w:color w:val="000000"/>
              <w:sz w:val="20"/>
              <w:szCs w:val="20"/>
            </w:rPr>
            <w:t>.</w:t>
          </w:r>
        </w:sdtContent>
      </w:sdt>
    </w:p>
    <w:p w14:paraId="266D096C"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uraian diatas peneliti menyimpulkan aplikasi adalah suatu perangkat lunak yang digunaakan untuk pengolahan data, melayani kebutuhan seperti beberapa aktivitas berupa sistem perniagaan dan periklanan.</w:t>
      </w:r>
    </w:p>
    <w:p w14:paraId="400F447C"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6A74EEC9" w14:textId="59632336" w:rsidR="00D47323" w:rsidRPr="00D0422D" w:rsidRDefault="00D47323" w:rsidP="00D0422D">
      <w:pPr>
        <w:pStyle w:val="ListParagraph"/>
        <w:numPr>
          <w:ilvl w:val="1"/>
          <w:numId w:val="36"/>
        </w:numPr>
        <w:ind w:left="426" w:hanging="426"/>
        <w:jc w:val="both"/>
        <w:rPr>
          <w:b/>
          <w:noProof/>
          <w:sz w:val="20"/>
          <w:szCs w:val="20"/>
          <w:lang w:val="id-ID"/>
        </w:rPr>
      </w:pPr>
      <w:r w:rsidRPr="00D0422D">
        <w:rPr>
          <w:b/>
          <w:noProof/>
          <w:sz w:val="20"/>
          <w:szCs w:val="20"/>
          <w:lang w:val="id-ID"/>
        </w:rPr>
        <w:t>Website</w:t>
      </w:r>
    </w:p>
    <w:p w14:paraId="22F98005"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Dibawah ini merupakan pendapat dari beberapa ahli mengenal pengertian website, sebagai berikut; </w:t>
      </w:r>
    </w:p>
    <w:p w14:paraId="58B101FA" w14:textId="1682EB09" w:rsidR="00D47323" w:rsidRPr="00D47323" w:rsidRDefault="006A4B01" w:rsidP="00D0422D">
      <w:pPr>
        <w:spacing w:after="0" w:line="240" w:lineRule="auto"/>
        <w:ind w:firstLine="720"/>
        <w:jc w:val="both"/>
        <w:rPr>
          <w:rFonts w:ascii="Times New Roman" w:hAnsi="Times New Roman"/>
          <w:bCs/>
          <w:noProof/>
          <w:sz w:val="20"/>
          <w:szCs w:val="20"/>
          <w:lang w:val="id-ID"/>
        </w:rPr>
      </w:pPr>
      <w:r>
        <w:rPr>
          <w:rFonts w:ascii="Times New Roman" w:hAnsi="Times New Roman"/>
          <w:bCs/>
          <w:noProof/>
          <w:sz w:val="20"/>
          <w:szCs w:val="20"/>
        </w:rPr>
        <w:t>W</w:t>
      </w:r>
      <w:r w:rsidR="00D47323" w:rsidRPr="00D47323">
        <w:rPr>
          <w:rFonts w:ascii="Times New Roman" w:hAnsi="Times New Roman"/>
          <w:bCs/>
          <w:noProof/>
          <w:sz w:val="20"/>
          <w:szCs w:val="20"/>
          <w:lang w:val="id-ID"/>
        </w:rPr>
        <w:t>ebsite adalah sejumlah halaman web yang memiliki topik saling terkait antar satu halaman dan halaman yang lainnya, yang biasanya ditempatkan pada sebuat server web yang dapat di akses melalui jaringan internet maupun jaringan wilayah lokal (LAN)</w:t>
      </w:r>
      <w:r w:rsidR="00601318">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"/>
          <w:id w:val="-521625290"/>
          <w:placeholder>
            <w:docPart w:val="DefaultPlaceholder_-1854013440"/>
          </w:placeholder>
        </w:sdtPr>
        <w:sdtEndPr/>
        <w:sdtContent>
          <w:r w:rsidR="00737294" w:rsidRPr="00737294">
            <w:rPr>
              <w:rFonts w:ascii="Times New Roman" w:hAnsi="Times New Roman"/>
              <w:bCs/>
              <w:noProof/>
              <w:color w:val="000000"/>
              <w:sz w:val="20"/>
              <w:szCs w:val="20"/>
            </w:rPr>
            <w:t>(Budiman et al., 2023)</w:t>
          </w:r>
        </w:sdtContent>
      </w:sdt>
      <w:r w:rsidR="00D47323" w:rsidRPr="00D47323">
        <w:rPr>
          <w:rFonts w:ascii="Times New Roman" w:hAnsi="Times New Roman"/>
          <w:bCs/>
          <w:noProof/>
          <w:sz w:val="20"/>
          <w:szCs w:val="20"/>
          <w:lang w:val="id-ID"/>
        </w:rPr>
        <w:t xml:space="preserve"> </w:t>
      </w:r>
    </w:p>
    <w:p w14:paraId="19A5BC93" w14:textId="44E44638"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Elgamar (2020, h.3) website adalah suatu media yang terdiri dari beberapa halaman yang saling berkaitan satu sama lain, dan berfungsi sebagai media untuk menampilkan suatu informasi, baik berbentuk gambar, video, teks, suara, ataupun gabungan dari semuanya</w:t>
      </w:r>
      <w:r w:rsidR="00737294">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"/>
          <w:id w:val="-224531409"/>
          <w:placeholder>
            <w:docPart w:val="DefaultPlaceholder_-1854013440"/>
          </w:placeholder>
        </w:sdtPr>
        <w:sdtEndPr/>
        <w:sdtContent>
          <w:r w:rsidR="00737294" w:rsidRPr="006A4B01">
            <w:rPr>
              <w:rFonts w:ascii="Times New Roman" w:eastAsia="Times New Roman" w:hAnsi="Times New Roman"/>
              <w:sz w:val="20"/>
              <w:szCs w:val="20"/>
            </w:rPr>
            <w:t>(Ahadi &amp; Gustina, 2023)</w:t>
          </w:r>
        </w:sdtContent>
      </w:sdt>
      <w:r w:rsidRPr="00D47323">
        <w:rPr>
          <w:rFonts w:ascii="Times New Roman" w:hAnsi="Times New Roman"/>
          <w:bCs/>
          <w:noProof/>
          <w:sz w:val="20"/>
          <w:szCs w:val="20"/>
          <w:lang w:val="id-ID"/>
        </w:rPr>
        <w:t>.</w:t>
      </w:r>
    </w:p>
    <w:p w14:paraId="06400456" w14:textId="67D4C0F4" w:rsidR="00D47323" w:rsidRPr="00737294" w:rsidRDefault="00D47323" w:rsidP="00D0422D">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Pemanfaatan website</w:t>
      </w:r>
      <w:r w:rsidR="00737294">
        <w:rPr>
          <w:rFonts w:ascii="Times New Roman" w:hAnsi="Times New Roman"/>
          <w:bCs/>
          <w:noProof/>
          <w:sz w:val="20"/>
          <w:szCs w:val="20"/>
        </w:rPr>
        <w:t xml:space="preserve"> </w:t>
      </w:r>
      <w:r w:rsidRPr="00D47323">
        <w:rPr>
          <w:rFonts w:ascii="Times New Roman" w:hAnsi="Times New Roman"/>
          <w:bCs/>
          <w:noProof/>
          <w:sz w:val="20"/>
          <w:szCs w:val="20"/>
          <w:lang w:val="id-ID"/>
        </w:rPr>
        <w:t>bisa untuk  banyak  kegiatan  salah  satu contoh  sekolah, kegiatan akademik yang berkaitan dengan sekolah bisa dengan mudah di share secara luas ke semua Masyarakat</w:t>
      </w:r>
      <w:r w:rsidR="00737294">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"/>
          <w:id w:val="109183523"/>
          <w:placeholder>
            <w:docPart w:val="DefaultPlaceholder_-1854013440"/>
          </w:placeholder>
        </w:sdtPr>
        <w:sdtEndPr/>
        <w:sdtContent>
          <w:r w:rsidR="00737294" w:rsidRPr="00737294">
            <w:rPr>
              <w:rFonts w:ascii="Times New Roman" w:hAnsi="Times New Roman"/>
              <w:bCs/>
              <w:noProof/>
              <w:color w:val="000000"/>
              <w:sz w:val="20"/>
              <w:szCs w:val="20"/>
            </w:rPr>
            <w:t>(Wandri et al., 2022)</w:t>
          </w:r>
        </w:sdtContent>
      </w:sdt>
      <w:r w:rsidR="006A4B01">
        <w:rPr>
          <w:rFonts w:ascii="Times New Roman" w:hAnsi="Times New Roman"/>
          <w:bCs/>
          <w:noProof/>
          <w:color w:val="000000"/>
          <w:sz w:val="20"/>
          <w:szCs w:val="20"/>
        </w:rPr>
        <w:t>.</w:t>
      </w:r>
    </w:p>
    <w:p w14:paraId="60F2FBCE"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Dari beberapa pendapat diatas dapat disimpulkan website merupakan beberapa kumpulan informasi atau kumpulan page yang diakses melalui jalur internet. yang dimana setiap orang bisa menggunakannya selama terhubung secara online di jaringan internet. Pengertian lain, website yakni merupakan sekumpulan page, yang tergabung kedalam suatu domain atau subdomain.</w:t>
      </w:r>
    </w:p>
    <w:p w14:paraId="64B30040"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55709F7E" w14:textId="3700B5DA" w:rsidR="00D0422D" w:rsidRPr="00D0422D" w:rsidRDefault="00D0422D" w:rsidP="00D0422D">
      <w:pPr>
        <w:pStyle w:val="ListParagraph"/>
        <w:numPr>
          <w:ilvl w:val="1"/>
          <w:numId w:val="36"/>
        </w:numPr>
        <w:ind w:left="426" w:hanging="426"/>
        <w:jc w:val="both"/>
        <w:rPr>
          <w:b/>
          <w:noProof/>
          <w:sz w:val="20"/>
          <w:szCs w:val="20"/>
          <w:lang w:val="id-ID"/>
        </w:rPr>
      </w:pPr>
      <w:r>
        <w:rPr>
          <w:b/>
          <w:noProof/>
          <w:sz w:val="20"/>
          <w:szCs w:val="20"/>
          <w:lang w:val="en-US"/>
        </w:rPr>
        <w:t>Profil</w:t>
      </w:r>
    </w:p>
    <w:p w14:paraId="20BB40F2" w14:textId="77777777"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Ada berbagai pendapat para ahli tentang profil; </w:t>
      </w:r>
    </w:p>
    <w:p w14:paraId="4AB73704" w14:textId="67FB4441"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Perusahaan (</w:t>
      </w:r>
      <w:r w:rsidRPr="00D0422D">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adalah sebuah aset suatu Lembaga atau perusahaan yang dapat digunakan untuk meningkatkan suatu image atau citra dari perusahaan untuk menjalin kerjasama dengan relasi perusahaan, lembaga dan instansi yang terkait lainnya</w:t>
      </w:r>
      <w:r w:rsidR="007B6067">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"/>
          <w:id w:val="-2107727107"/>
          <w:placeholder>
            <w:docPart w:val="DefaultPlaceholder_-1854013440"/>
          </w:placeholder>
        </w:sdtPr>
        <w:sdtEndPr/>
        <w:sdtContent>
          <w:r w:rsidR="00737294" w:rsidRPr="00737294">
            <w:rPr>
              <w:rFonts w:ascii="Times New Roman" w:hAnsi="Times New Roman"/>
              <w:bCs/>
              <w:noProof/>
              <w:color w:val="000000"/>
              <w:sz w:val="20"/>
              <w:szCs w:val="20"/>
            </w:rPr>
            <w:t>(Rahastine, 2022)</w:t>
          </w:r>
        </w:sdtContent>
      </w:sdt>
      <w:r w:rsidRPr="00D47323">
        <w:rPr>
          <w:rFonts w:ascii="Times New Roman" w:hAnsi="Times New Roman"/>
          <w:bCs/>
          <w:noProof/>
          <w:sz w:val="20"/>
          <w:szCs w:val="20"/>
          <w:lang w:val="id-ID"/>
        </w:rPr>
        <w:t>.</w:t>
      </w:r>
    </w:p>
    <w:p w14:paraId="71C669A5" w14:textId="1855C6D5" w:rsidR="00D47323" w:rsidRPr="00D47323" w:rsidRDefault="00D47323" w:rsidP="00D0422D">
      <w:pPr>
        <w:spacing w:after="0" w:line="240" w:lineRule="auto"/>
        <w:ind w:firstLine="720"/>
        <w:jc w:val="both"/>
        <w:rPr>
          <w:rFonts w:ascii="Times New Roman" w:hAnsi="Times New Roman"/>
          <w:bCs/>
          <w:noProof/>
          <w:sz w:val="20"/>
          <w:szCs w:val="20"/>
          <w:lang w:val="id-ID"/>
        </w:rPr>
      </w:pPr>
      <w:r w:rsidRPr="002B19E8">
        <w:rPr>
          <w:rFonts w:ascii="Times New Roman" w:hAnsi="Times New Roman"/>
          <w:bCs/>
          <w:i/>
          <w:iCs/>
          <w:noProof/>
          <w:sz w:val="20"/>
          <w:szCs w:val="20"/>
          <w:lang w:val="id-ID"/>
        </w:rPr>
        <w:t>Company Profile</w:t>
      </w:r>
      <w:r w:rsidRPr="00D47323">
        <w:rPr>
          <w:rFonts w:ascii="Times New Roman" w:hAnsi="Times New Roman"/>
          <w:bCs/>
          <w:noProof/>
          <w:sz w:val="20"/>
          <w:szCs w:val="20"/>
          <w:lang w:val="id-ID"/>
        </w:rPr>
        <w:t xml:space="preserve"> adalah sebuah produk dari perusahaan atau Lembaga yang bertujuan untuk menginformasikan tentang perusahaan atau Lembaga tersebut </w:t>
      </w:r>
      <w:sdt>
        <w:sdtPr>
          <w:rPr>
            <w:rFonts w:ascii="Times New Roman" w:hAnsi="Times New Roman"/>
            <w:bCs/>
            <w:noProof/>
            <w:color w:val="000000"/>
            <w:sz w:val="20"/>
            <w:szCs w:val="20"/>
            <w:lang w:val="id-ID"/>
          </w:rPr>
          <w:tag w:val="MENDELEY_CITATION_v3_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"/>
          <w:id w:val="2027598053"/>
          <w:placeholder>
            <w:docPart w:val="DefaultPlaceholder_-1854013440"/>
          </w:placeholder>
        </w:sdtPr>
        <w:sdtEndPr/>
        <w:sdtContent>
          <w:r w:rsidR="00737294" w:rsidRPr="00737294">
            <w:rPr>
              <w:rFonts w:ascii="Times New Roman" w:hAnsi="Times New Roman"/>
              <w:bCs/>
              <w:noProof/>
              <w:color w:val="000000"/>
              <w:sz w:val="20"/>
              <w:szCs w:val="20"/>
              <w:lang w:val="id-ID"/>
            </w:rPr>
            <w:t>(Zen et al., 2022)</w:t>
          </w:r>
        </w:sdtContent>
      </w:sdt>
    </w:p>
    <w:p w14:paraId="63CFCCEF" w14:textId="2FC900D6" w:rsidR="00D47323" w:rsidRPr="00D47323" w:rsidRDefault="006A4B01" w:rsidP="00D47323">
      <w:pPr>
        <w:spacing w:after="0" w:line="240" w:lineRule="auto"/>
        <w:ind w:firstLine="425"/>
        <w:jc w:val="both"/>
        <w:rPr>
          <w:rFonts w:ascii="Times New Roman" w:hAnsi="Times New Roman"/>
          <w:bCs/>
          <w:noProof/>
          <w:sz w:val="20"/>
          <w:szCs w:val="20"/>
          <w:lang w:val="id-ID"/>
        </w:rPr>
      </w:pPr>
      <w:r w:rsidRPr="006A4B01">
        <w:rPr>
          <w:rFonts w:ascii="Times New Roman" w:hAnsi="Times New Roman"/>
          <w:bCs/>
          <w:i/>
          <w:iCs/>
          <w:noProof/>
          <w:sz w:val="20"/>
          <w:szCs w:val="20"/>
        </w:rPr>
        <w:t>C</w:t>
      </w:r>
      <w:r w:rsidR="00D47323" w:rsidRPr="008D6549">
        <w:rPr>
          <w:rFonts w:ascii="Times New Roman" w:hAnsi="Times New Roman"/>
          <w:bCs/>
          <w:i/>
          <w:iCs/>
          <w:noProof/>
          <w:sz w:val="20"/>
          <w:szCs w:val="20"/>
          <w:lang w:val="id-ID"/>
        </w:rPr>
        <w:t>ompany profile</w:t>
      </w:r>
      <w:r w:rsidR="00D47323" w:rsidRPr="00D47323">
        <w:rPr>
          <w:rFonts w:ascii="Times New Roman" w:hAnsi="Times New Roman"/>
          <w:bCs/>
          <w:noProof/>
          <w:sz w:val="20"/>
          <w:szCs w:val="20"/>
          <w:lang w:val="id-ID"/>
        </w:rPr>
        <w:t xml:space="preserve"> adalah menyertakan  beberapa  statistik  umum  berkaitan dengan status bisnis. Hal ini dapat mencakup informasi seperti jumlah pabrik, kantor, atau operasi lain  yang  saat  ini  dimiliki  perusahaan,  selain  itu  jumlah  karyawan  disebutkan,  bersama  dengan nominal statistik pendapatan yang di hasilkan selama tahun fiskal terbaru</w:t>
      </w:r>
      <w:r w:rsidR="008D6549">
        <w:rPr>
          <w:rFonts w:ascii="Times New Roman" w:hAnsi="Times New Roman"/>
          <w:bCs/>
          <w:noProof/>
          <w:sz w:val="20"/>
          <w:szCs w:val="20"/>
        </w:rPr>
        <w:t xml:space="preserve"> </w:t>
      </w:r>
      <w:sdt>
        <w:sdtPr>
          <w:rPr>
            <w:rFonts w:ascii="Times New Roman" w:hAnsi="Times New Roman"/>
            <w:bCs/>
            <w:noProof/>
            <w:color w:val="000000"/>
            <w:sz w:val="20"/>
            <w:szCs w:val="20"/>
          </w:rPr>
          <w:tag w:val="MENDELEY_CITATION_v3_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"/>
          <w:id w:val="506181612"/>
          <w:placeholder>
            <w:docPart w:val="DefaultPlaceholder_-1854013440"/>
          </w:placeholder>
        </w:sdtPr>
        <w:sdtEndPr/>
        <w:sdtContent>
          <w:r w:rsidR="00737294" w:rsidRPr="00737294">
            <w:rPr>
              <w:rFonts w:ascii="Times New Roman" w:hAnsi="Times New Roman"/>
              <w:bCs/>
              <w:noProof/>
              <w:color w:val="000000"/>
              <w:sz w:val="20"/>
              <w:szCs w:val="20"/>
            </w:rPr>
            <w:t>(Muslimin, 2021)</w:t>
          </w:r>
        </w:sdtContent>
      </w:sdt>
      <w:r w:rsidR="00D47323" w:rsidRPr="00D47323">
        <w:rPr>
          <w:rFonts w:ascii="Times New Roman" w:hAnsi="Times New Roman"/>
          <w:bCs/>
          <w:noProof/>
          <w:sz w:val="20"/>
          <w:szCs w:val="20"/>
          <w:lang w:val="id-ID"/>
        </w:rPr>
        <w:t>.</w:t>
      </w:r>
    </w:p>
    <w:p w14:paraId="35F5DF8A"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Sedangkan bila dilihat dari segi statistiknya profil adalah sekumpulan data yang menjelaskan sesuatu dalam bentuk grafik atau tabel.</w:t>
      </w:r>
    </w:p>
    <w:p w14:paraId="0D3ADC2E" w14:textId="6138DC51" w:rsidR="008D6549" w:rsidRPr="00D0422D" w:rsidRDefault="008D6549" w:rsidP="008D6549">
      <w:pPr>
        <w:pStyle w:val="ListParagraph"/>
        <w:numPr>
          <w:ilvl w:val="1"/>
          <w:numId w:val="36"/>
        </w:numPr>
        <w:ind w:left="426" w:hanging="426"/>
        <w:jc w:val="both"/>
        <w:rPr>
          <w:b/>
          <w:noProof/>
          <w:sz w:val="20"/>
          <w:szCs w:val="20"/>
          <w:lang w:val="id-ID"/>
        </w:rPr>
      </w:pPr>
      <w:r>
        <w:rPr>
          <w:b/>
          <w:noProof/>
          <w:sz w:val="20"/>
          <w:szCs w:val="20"/>
          <w:lang w:val="en-US"/>
        </w:rPr>
        <w:lastRenderedPageBreak/>
        <w:t>Pengolahan Data</w:t>
      </w:r>
    </w:p>
    <w:p w14:paraId="6444F03D" w14:textId="77777777" w:rsidR="00D47323" w:rsidRPr="00D47323" w:rsidRDefault="00D47323" w:rsidP="008D6549">
      <w:pPr>
        <w:spacing w:after="0" w:line="240" w:lineRule="auto"/>
        <w:ind w:firstLine="709"/>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Berdasarkan pengamatan, Pengolahan data yaitu processing atau manipulasi data ke bentuk yang lebih informative atau berupa informasi. Terdapat beberapa pengertian menurut para ahli antara lain: </w:t>
      </w:r>
    </w:p>
    <w:p w14:paraId="6F78C220" w14:textId="5FA75364" w:rsidR="00D47323" w:rsidRPr="008D6549" w:rsidRDefault="00D47323" w:rsidP="008D6549">
      <w:pPr>
        <w:spacing w:after="0" w:line="240" w:lineRule="auto"/>
        <w:ind w:firstLine="709"/>
        <w:jc w:val="both"/>
        <w:rPr>
          <w:rFonts w:ascii="Times New Roman" w:hAnsi="Times New Roman"/>
          <w:bCs/>
          <w:noProof/>
          <w:sz w:val="20"/>
          <w:szCs w:val="20"/>
        </w:rPr>
      </w:pPr>
      <w:r w:rsidRPr="00D47323">
        <w:rPr>
          <w:rFonts w:ascii="Times New Roman" w:hAnsi="Times New Roman"/>
          <w:bCs/>
          <w:noProof/>
          <w:sz w:val="20"/>
          <w:szCs w:val="20"/>
          <w:lang w:val="id-ID"/>
        </w:rPr>
        <w:t>Fakta-fakta mentah yang mewakili kejadian-kejadian yang berlangsung dalam organisasi atau lingkungan fisik sebelum ditata dan diatur ke dalam bentuk yang dapat dipahami dan di gunakan orang.</w:t>
      </w:r>
      <w:r w:rsidR="008D6549">
        <w:rPr>
          <w:rFonts w:ascii="Times New Roman" w:hAnsi="Times New Roman"/>
          <w:bCs/>
          <w:noProof/>
          <w:sz w:val="20"/>
          <w:szCs w:val="20"/>
        </w:rPr>
        <w:t xml:space="preserve"> Sedangkan d</w:t>
      </w:r>
      <w:r w:rsidRPr="00D47323">
        <w:rPr>
          <w:rFonts w:ascii="Times New Roman" w:hAnsi="Times New Roman"/>
          <w:bCs/>
          <w:noProof/>
          <w:sz w:val="20"/>
          <w:szCs w:val="20"/>
          <w:lang w:val="id-ID"/>
        </w:rPr>
        <w:t>ata adalah kumpulan kejadian yang diangkat dari suatu kenyataan berupa angka-angka, huruf-huruf, atau simbol-simbol khusus atau gabungan darinya yang masih belum bisa bercerita banyak, sehingga perlu diolah lebih lanjut</w:t>
      </w:r>
      <w:r w:rsidR="006A4B01">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Pengolahan data adalah manipulasi dari data kedalam bentuk yang lebih berguna dan lebih berarti, berupa suatu informasi. </w:t>
      </w:r>
      <w:r w:rsidR="008D6549">
        <w:rPr>
          <w:rFonts w:ascii="Times New Roman" w:hAnsi="Times New Roman"/>
          <w:bCs/>
          <w:noProof/>
          <w:sz w:val="20"/>
          <w:szCs w:val="20"/>
        </w:rPr>
        <w:t>(</w:t>
      </w:r>
      <w:r w:rsidR="008D6549" w:rsidRPr="00D47323">
        <w:rPr>
          <w:rFonts w:ascii="Times New Roman" w:hAnsi="Times New Roman"/>
          <w:bCs/>
          <w:noProof/>
          <w:sz w:val="20"/>
          <w:szCs w:val="20"/>
          <w:lang w:val="id-ID"/>
        </w:rPr>
        <w:t>Apriyani 2017, h.2)</w:t>
      </w:r>
      <w:r w:rsidR="008D6549">
        <w:rPr>
          <w:rFonts w:ascii="Times New Roman" w:hAnsi="Times New Roman"/>
          <w:bCs/>
          <w:noProof/>
          <w:sz w:val="20"/>
          <w:szCs w:val="20"/>
        </w:rPr>
        <w:t>.</w:t>
      </w:r>
    </w:p>
    <w:p w14:paraId="06BC31D3" w14:textId="77777777" w:rsidR="00D47323" w:rsidRPr="00D47323" w:rsidRDefault="00D47323" w:rsidP="008D6549">
      <w:pPr>
        <w:spacing w:after="0" w:line="240" w:lineRule="auto"/>
        <w:ind w:firstLine="709"/>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penjelasan pengolahan data diatas maka dapat disimpulkan bahwa pengolahan data adalah suatu proses informasi yang dimanifulasi dan dapat berguna bagi pengguna yang memerlukan untuk suatu program dan yang lainnya.</w:t>
      </w:r>
    </w:p>
    <w:p w14:paraId="7CD02A37"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102BB243" w14:textId="0FA594C4" w:rsidR="008D6549" w:rsidRPr="00D0422D" w:rsidRDefault="008D6549" w:rsidP="008D6549">
      <w:pPr>
        <w:pStyle w:val="ListParagraph"/>
        <w:numPr>
          <w:ilvl w:val="1"/>
          <w:numId w:val="36"/>
        </w:numPr>
        <w:ind w:left="426" w:hanging="426"/>
        <w:jc w:val="both"/>
        <w:rPr>
          <w:b/>
          <w:noProof/>
          <w:sz w:val="20"/>
          <w:szCs w:val="20"/>
          <w:lang w:val="id-ID"/>
        </w:rPr>
      </w:pPr>
      <w:r>
        <w:rPr>
          <w:b/>
          <w:noProof/>
          <w:sz w:val="20"/>
          <w:szCs w:val="20"/>
          <w:lang w:val="en-US"/>
        </w:rPr>
        <w:t>Pelayanan</w:t>
      </w:r>
      <w:r>
        <w:rPr>
          <w:b/>
          <w:noProof/>
          <w:sz w:val="20"/>
          <w:szCs w:val="20"/>
          <w:lang w:val="en-US"/>
        </w:rPr>
        <w:tab/>
      </w:r>
    </w:p>
    <w:p w14:paraId="68BA8CDC" w14:textId="77777777" w:rsidR="008D6549"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Menurut Kotler (2019) mendefinisikan kualitas pelayanan adalah bentuk penilaian konsumen terhadap tingkat pelayanan yang diterima dengan tingkat pelayanan yang diharapkan .apabila pelayanan yang diterima atau dirasakan sesuai dengan yang diharapkan,maka kualitas pelayanan di persepsikan baik dan memuaskan .kepuasan yang telah terbentuk dapat mendorong konsumen untuk melakukan pembelian ulang dan nantikan akan menjadi pelanggan setia. </w:t>
      </w:r>
    </w:p>
    <w:p w14:paraId="7DBD3CE0" w14:textId="77777777" w:rsidR="008D6549" w:rsidRDefault="00D47323" w:rsidP="008D6549">
      <w:pPr>
        <w:spacing w:after="0" w:line="240" w:lineRule="auto"/>
        <w:ind w:firstLine="720"/>
        <w:jc w:val="both"/>
        <w:rPr>
          <w:rFonts w:ascii="Times New Roman" w:hAnsi="Times New Roman"/>
          <w:bCs/>
          <w:noProof/>
          <w:sz w:val="20"/>
          <w:szCs w:val="20"/>
        </w:rPr>
      </w:pPr>
      <w:r w:rsidRPr="00D47323">
        <w:rPr>
          <w:rFonts w:ascii="Times New Roman" w:hAnsi="Times New Roman"/>
          <w:bCs/>
          <w:noProof/>
          <w:sz w:val="20"/>
          <w:szCs w:val="20"/>
          <w:lang w:val="id-ID"/>
        </w:rPr>
        <w:t>Menurut Goesth dan Davis (2019), mendefinisikan kualitas pelayanan merupakan suatu kondisi dinamis yang berhubungan dengan produk jasa ,manusia, proses,lingkungan yang mampu memenuhi dan atau melebihi harapan konsumen</w:t>
      </w:r>
      <w:r w:rsidR="008D6549">
        <w:rPr>
          <w:rFonts w:ascii="Times New Roman" w:hAnsi="Times New Roman"/>
          <w:bCs/>
          <w:noProof/>
          <w:sz w:val="20"/>
          <w:szCs w:val="20"/>
        </w:rPr>
        <w:t xml:space="preserve">. </w:t>
      </w:r>
    </w:p>
    <w:p w14:paraId="00ED5609" w14:textId="46CB3BAD"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Menurut Abdullah dan Tantri (2019) kualitas layanan adalah keseluruhan ciri dan karakteristik suatu barang atau jasa yang berpengarauh pada kemampuan nya untuk memuaskan kebutuhan yang dinyatakan maupun yang tersirat.</w:t>
      </w:r>
    </w:p>
    <w:p w14:paraId="2C0A5131"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Berdasarkan uraian diatas peneliti menyimpulkan bahwa KUA  merupakan tempat pelayanan pernikahan.</w:t>
      </w:r>
    </w:p>
    <w:p w14:paraId="22D987F1"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0E40DDF1" w14:textId="1CA79028" w:rsidR="00D47323" w:rsidRPr="008D6549" w:rsidRDefault="00D47323" w:rsidP="008D6549">
      <w:pPr>
        <w:pStyle w:val="ListParagraph"/>
        <w:numPr>
          <w:ilvl w:val="1"/>
          <w:numId w:val="36"/>
        </w:numPr>
        <w:ind w:left="426" w:hanging="426"/>
        <w:jc w:val="both"/>
        <w:rPr>
          <w:b/>
          <w:noProof/>
          <w:sz w:val="20"/>
          <w:szCs w:val="20"/>
          <w:lang w:val="id-ID"/>
        </w:rPr>
      </w:pPr>
      <w:r w:rsidRPr="008D6549">
        <w:rPr>
          <w:b/>
          <w:noProof/>
          <w:sz w:val="20"/>
          <w:szCs w:val="20"/>
          <w:lang w:val="id-ID"/>
        </w:rPr>
        <w:t>Media Video Animasi</w:t>
      </w:r>
    </w:p>
    <w:p w14:paraId="698F16EA" w14:textId="77777777"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Pengertian media video animasi menurut Laily Rahmayanti (2018, h.431) mengemukakan bahwa Media video animasi adalah media audio visual dengan menggabungkan gambar animasi yang dapat bergerak dengan diikuti audio sesuai dengan karakter animasi. </w:t>
      </w:r>
    </w:p>
    <w:p w14:paraId="316F0595" w14:textId="77777777" w:rsidR="00D47323" w:rsidRP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Adapun pengertian media video animasi menurut Husni (2021, h.17) mengemukakan bahwa Video animasi adalah pergerakan satu frame dengan frame lainnya yang saling berbeda dalam durasi </w:t>
      </w:r>
      <w:r w:rsidRPr="00D47323">
        <w:rPr>
          <w:rFonts w:ascii="Times New Roman" w:hAnsi="Times New Roman"/>
          <w:bCs/>
          <w:noProof/>
          <w:sz w:val="20"/>
          <w:szCs w:val="20"/>
          <w:lang w:val="id-ID"/>
        </w:rPr>
        <w:t>waktu yang telah 55 ditentukan, sehingga menciptakan kesan bergerak dan juga terdapat suara yang mendukung pergerakan gambar itu, misalnya suara pecakapan atau dialog dan suara-suara lainnya.</w:t>
      </w:r>
    </w:p>
    <w:p w14:paraId="0B35FCF3" w14:textId="332B9EEA" w:rsidR="00D47323" w:rsidRDefault="00D47323" w:rsidP="008D6549">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 xml:space="preserve">Pendapat lainnya yang menjelaskan pengertian media video animasi yaitu menurut Sukarso </w:t>
      </w:r>
      <w:r w:rsidR="008D6549">
        <w:rPr>
          <w:rFonts w:ascii="Times New Roman" w:hAnsi="Times New Roman"/>
          <w:bCs/>
          <w:noProof/>
          <w:sz w:val="20"/>
          <w:szCs w:val="20"/>
        </w:rPr>
        <w:t xml:space="preserve">dan </w:t>
      </w:r>
      <w:r w:rsidRPr="00D47323">
        <w:rPr>
          <w:rFonts w:ascii="Times New Roman" w:hAnsi="Times New Roman"/>
          <w:bCs/>
          <w:noProof/>
          <w:sz w:val="20"/>
          <w:szCs w:val="20"/>
          <w:lang w:val="id-ID"/>
        </w:rPr>
        <w:t>Hadiprayitno (2021, h.112) video animasi merupakan media yang dapat menggabungkan dokumen, gambar, dan audio sehingga dapat dipergunakan memvisualisasikan pesan atau materi pelajaran dengan lebih menarik.</w:t>
      </w:r>
    </w:p>
    <w:p w14:paraId="2B7C35CD" w14:textId="3136FC1F" w:rsidR="005A5BB3" w:rsidRPr="006A4B01" w:rsidRDefault="005A5BB3" w:rsidP="008D6549">
      <w:pPr>
        <w:spacing w:after="0" w:line="240" w:lineRule="auto"/>
        <w:ind w:firstLine="720"/>
        <w:jc w:val="both"/>
        <w:rPr>
          <w:rFonts w:ascii="Times New Roman" w:hAnsi="Times New Roman"/>
          <w:bCs/>
          <w:noProof/>
          <w:sz w:val="20"/>
          <w:szCs w:val="20"/>
        </w:rPr>
      </w:pPr>
      <w:r>
        <w:rPr>
          <w:rFonts w:ascii="Times New Roman" w:hAnsi="Times New Roman"/>
          <w:bCs/>
          <w:noProof/>
          <w:sz w:val="20"/>
          <w:szCs w:val="20"/>
        </w:rPr>
        <w:t xml:space="preserve">Pada penelitian ini, aplikasi </w:t>
      </w:r>
      <w:r>
        <w:rPr>
          <w:rFonts w:ascii="Times New Roman" w:hAnsi="Times New Roman"/>
          <w:bCs/>
          <w:i/>
          <w:iCs/>
          <w:noProof/>
          <w:sz w:val="20"/>
          <w:szCs w:val="20"/>
        </w:rPr>
        <w:t xml:space="preserve">video editing </w:t>
      </w:r>
      <w:r>
        <w:rPr>
          <w:rFonts w:ascii="Times New Roman" w:hAnsi="Times New Roman"/>
          <w:bCs/>
          <w:noProof/>
          <w:sz w:val="20"/>
          <w:szCs w:val="20"/>
        </w:rPr>
        <w:t xml:space="preserve">yang digunakan adalan aplikasi </w:t>
      </w:r>
      <w:r w:rsidRPr="005A5BB3">
        <w:rPr>
          <w:rFonts w:ascii="Times New Roman" w:hAnsi="Times New Roman"/>
          <w:bCs/>
          <w:i/>
          <w:iCs/>
          <w:noProof/>
          <w:sz w:val="20"/>
          <w:szCs w:val="20"/>
        </w:rPr>
        <w:t>CapCut</w:t>
      </w:r>
      <w:r>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Pada umumnya CapCut memang sering digunakan untuk mengedit </w:t>
      </w:r>
      <w:r>
        <w:rPr>
          <w:rFonts w:ascii="Times New Roman" w:hAnsi="Times New Roman"/>
          <w:bCs/>
          <w:noProof/>
          <w:sz w:val="20"/>
          <w:szCs w:val="20"/>
        </w:rPr>
        <w:t>film</w:t>
      </w:r>
      <w:r w:rsidRPr="00D47323">
        <w:rPr>
          <w:rFonts w:ascii="Times New Roman" w:hAnsi="Times New Roman"/>
          <w:bCs/>
          <w:noProof/>
          <w:sz w:val="20"/>
          <w:szCs w:val="20"/>
          <w:lang w:val="id-ID"/>
        </w:rPr>
        <w:t>.</w:t>
      </w:r>
      <w:r w:rsidRPr="005A5BB3">
        <w:rPr>
          <w:rFonts w:ascii="Times New Roman" w:hAnsi="Times New Roman"/>
          <w:bCs/>
          <w:noProof/>
          <w:sz w:val="20"/>
          <w:szCs w:val="20"/>
          <w:lang w:val="id-ID"/>
        </w:rPr>
        <w:t xml:space="preserve"> </w:t>
      </w:r>
      <w:r w:rsidRPr="00D47323">
        <w:rPr>
          <w:rFonts w:ascii="Times New Roman" w:hAnsi="Times New Roman"/>
          <w:bCs/>
          <w:noProof/>
          <w:sz w:val="20"/>
          <w:szCs w:val="20"/>
          <w:lang w:val="id-ID"/>
        </w:rPr>
        <w:t>Menurut Deriyan dan Nurmairina (2022) Kelengkapan fasilitas dan kemampuannya yang luar biasa dalam mengolah video, menjadikan aplikasi ini banyak dipakai oleh para youtuber, karena keberadaannya benar-benar mampu membantu dan memudahkan pemakai dalam membuat dan mengedit berbagai macam video atau pun video pembelajaran</w:t>
      </w:r>
      <w:r w:rsidR="006A4B01">
        <w:rPr>
          <w:rFonts w:ascii="Times New Roman" w:hAnsi="Times New Roman"/>
          <w:bCs/>
          <w:noProof/>
          <w:sz w:val="20"/>
          <w:szCs w:val="20"/>
        </w:rPr>
        <w:t>.</w:t>
      </w:r>
    </w:p>
    <w:p w14:paraId="3135A542" w14:textId="77777777" w:rsidR="00D47323" w:rsidRPr="00D47323" w:rsidRDefault="00D47323" w:rsidP="00D47323">
      <w:pPr>
        <w:spacing w:after="0" w:line="240" w:lineRule="auto"/>
        <w:ind w:firstLine="425"/>
        <w:jc w:val="both"/>
        <w:rPr>
          <w:rFonts w:ascii="Times New Roman" w:hAnsi="Times New Roman"/>
          <w:bCs/>
          <w:noProof/>
          <w:sz w:val="20"/>
          <w:szCs w:val="20"/>
          <w:lang w:val="id-ID"/>
        </w:rPr>
      </w:pPr>
    </w:p>
    <w:p w14:paraId="7211AA8B" w14:textId="4CD367A6" w:rsidR="00D47323" w:rsidRPr="008D6549" w:rsidRDefault="00D47323" w:rsidP="008D6549">
      <w:pPr>
        <w:pStyle w:val="ListParagraph"/>
        <w:numPr>
          <w:ilvl w:val="1"/>
          <w:numId w:val="36"/>
        </w:numPr>
        <w:ind w:left="426" w:hanging="426"/>
        <w:jc w:val="both"/>
        <w:rPr>
          <w:b/>
          <w:i/>
          <w:iCs/>
          <w:noProof/>
          <w:sz w:val="20"/>
          <w:szCs w:val="20"/>
          <w:lang w:val="id-ID"/>
        </w:rPr>
      </w:pPr>
      <w:r w:rsidRPr="008D6549">
        <w:rPr>
          <w:b/>
          <w:i/>
          <w:iCs/>
          <w:noProof/>
          <w:sz w:val="20"/>
          <w:szCs w:val="20"/>
          <w:lang w:val="id-ID"/>
        </w:rPr>
        <w:t>Digital Painting</w:t>
      </w:r>
    </w:p>
    <w:p w14:paraId="2AC880F9" w14:textId="542984A3" w:rsidR="00D47323" w:rsidRPr="00D47323" w:rsidRDefault="00D47323" w:rsidP="008D6549">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w:t>
      </w:r>
      <w:r w:rsidR="008D6549">
        <w:rPr>
          <w:rFonts w:ascii="Times New Roman" w:hAnsi="Times New Roman"/>
          <w:bCs/>
          <w:noProof/>
          <w:sz w:val="20"/>
          <w:szCs w:val="20"/>
        </w:rPr>
        <w:t xml:space="preserve"> </w:t>
      </w:r>
      <w:r w:rsidRPr="00D47323">
        <w:rPr>
          <w:rFonts w:ascii="Times New Roman" w:hAnsi="Times New Roman"/>
          <w:bCs/>
          <w:noProof/>
          <w:sz w:val="20"/>
          <w:szCs w:val="20"/>
          <w:lang w:val="id-ID"/>
        </w:rPr>
        <w:t xml:space="preserve">Guntara </w:t>
      </w:r>
      <w:r w:rsidR="008D6549">
        <w:rPr>
          <w:rFonts w:ascii="Times New Roman" w:hAnsi="Times New Roman"/>
          <w:bCs/>
          <w:noProof/>
          <w:sz w:val="20"/>
          <w:szCs w:val="20"/>
        </w:rPr>
        <w:t>dan</w:t>
      </w:r>
      <w:r w:rsidRPr="00D47323">
        <w:rPr>
          <w:rFonts w:ascii="Times New Roman" w:hAnsi="Times New Roman"/>
          <w:bCs/>
          <w:noProof/>
          <w:sz w:val="20"/>
          <w:szCs w:val="20"/>
          <w:lang w:val="id-ID"/>
        </w:rPr>
        <w:t xml:space="preserve"> Mujiyono (2020, h.71)</w:t>
      </w:r>
      <w:r w:rsidR="006A4B01">
        <w:rPr>
          <w:rFonts w:ascii="Times New Roman" w:hAnsi="Times New Roman"/>
          <w:bCs/>
          <w:noProof/>
          <w:sz w:val="20"/>
          <w:szCs w:val="20"/>
        </w:rPr>
        <w:t>,</w:t>
      </w:r>
      <w:r w:rsidRPr="00D47323">
        <w:rPr>
          <w:rFonts w:ascii="Times New Roman" w:hAnsi="Times New Roman"/>
          <w:bCs/>
          <w:noProof/>
          <w:sz w:val="20"/>
          <w:szCs w:val="20"/>
          <w:lang w:val="id-ID"/>
        </w:rPr>
        <w:t xml:space="preserve"> </w:t>
      </w:r>
      <w:r w:rsidRPr="008D6549">
        <w:rPr>
          <w:rFonts w:ascii="Times New Roman" w:hAnsi="Times New Roman"/>
          <w:bCs/>
          <w:i/>
          <w:iCs/>
          <w:noProof/>
          <w:sz w:val="20"/>
          <w:szCs w:val="20"/>
          <w:lang w:val="id-ID"/>
        </w:rPr>
        <w:t>Digital Painting</w:t>
      </w:r>
      <w:r w:rsidRPr="00D47323">
        <w:rPr>
          <w:rFonts w:ascii="Times New Roman" w:hAnsi="Times New Roman"/>
          <w:bCs/>
          <w:noProof/>
          <w:sz w:val="20"/>
          <w:szCs w:val="20"/>
          <w:lang w:val="id-ID"/>
        </w:rPr>
        <w:t xml:space="preserve"> merupakan proses melukis dengan menggunakan alat digital yaitu berupa komputer dan pen tablet. </w:t>
      </w:r>
    </w:p>
    <w:p w14:paraId="69088847" w14:textId="003984F2" w:rsidR="00D47323" w:rsidRDefault="00D47323" w:rsidP="008D6549">
      <w:pPr>
        <w:tabs>
          <w:tab w:val="left" w:pos="709"/>
        </w:tabs>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 Simanjuntak (2018) Ilustrasi digital adalah ilmu yang mempelajari tentang bagaimana mengesplorasikan kemampuan kreatif program komputer untuk membuat seni visual berupa ilustrasi dan memperbaiki ilustrasi.</w:t>
      </w:r>
    </w:p>
    <w:p w14:paraId="5DB0E995" w14:textId="71C080D6" w:rsidR="005A5BB3" w:rsidRPr="00D47323" w:rsidRDefault="005A5BB3" w:rsidP="005A5BB3">
      <w:pPr>
        <w:spacing w:after="0" w:line="240" w:lineRule="auto"/>
        <w:ind w:firstLine="720"/>
        <w:jc w:val="both"/>
        <w:rPr>
          <w:rFonts w:ascii="Times New Roman" w:hAnsi="Times New Roman"/>
          <w:bCs/>
          <w:noProof/>
          <w:sz w:val="20"/>
          <w:szCs w:val="20"/>
          <w:lang w:val="id-ID"/>
        </w:rPr>
      </w:pPr>
      <w:r w:rsidRPr="00D47323">
        <w:rPr>
          <w:rFonts w:ascii="Times New Roman" w:hAnsi="Times New Roman"/>
          <w:bCs/>
          <w:noProof/>
          <w:sz w:val="20"/>
          <w:szCs w:val="20"/>
          <w:lang w:val="id-ID"/>
        </w:rPr>
        <w:t>Digital painting merupakan  metode penciptaan sebuah seni lukisan digital yang membentuk garis,warna,dan gambar yang terbentuk dari point atau titik yang ada di dalam monitor digital</w:t>
      </w:r>
      <w:r w:rsidR="006A4B01">
        <w:rPr>
          <w:rFonts w:ascii="Times New Roman" w:hAnsi="Times New Roman"/>
          <w:bCs/>
          <w:noProof/>
          <w:sz w:val="20"/>
          <w:szCs w:val="20"/>
        </w:rPr>
        <w:t xml:space="preserve"> (</w:t>
      </w:r>
      <w:r w:rsidR="006A4B01" w:rsidRPr="00D47323">
        <w:rPr>
          <w:rFonts w:ascii="Times New Roman" w:hAnsi="Times New Roman"/>
          <w:bCs/>
          <w:noProof/>
          <w:sz w:val="20"/>
          <w:szCs w:val="20"/>
          <w:lang w:val="id-ID"/>
        </w:rPr>
        <w:t xml:space="preserve">Fery </w:t>
      </w:r>
      <w:r w:rsidR="006A4B01">
        <w:rPr>
          <w:rFonts w:ascii="Times New Roman" w:hAnsi="Times New Roman"/>
          <w:bCs/>
          <w:noProof/>
          <w:sz w:val="20"/>
          <w:szCs w:val="20"/>
        </w:rPr>
        <w:t xml:space="preserve">A. </w:t>
      </w:r>
      <w:r w:rsidR="006A4B01" w:rsidRPr="00D47323">
        <w:rPr>
          <w:rFonts w:ascii="Times New Roman" w:hAnsi="Times New Roman"/>
          <w:bCs/>
          <w:noProof/>
          <w:sz w:val="20"/>
          <w:szCs w:val="20"/>
          <w:lang w:val="id-ID"/>
        </w:rPr>
        <w:t>2019, h.9</w:t>
      </w:r>
      <w:r w:rsidR="006A4B01">
        <w:rPr>
          <w:rFonts w:ascii="Times New Roman" w:hAnsi="Times New Roman"/>
          <w:bCs/>
          <w:noProof/>
          <w:sz w:val="20"/>
          <w:szCs w:val="20"/>
        </w:rPr>
        <w:t>)</w:t>
      </w:r>
      <w:r w:rsidRPr="00D47323">
        <w:rPr>
          <w:rFonts w:ascii="Times New Roman" w:hAnsi="Times New Roman"/>
          <w:bCs/>
          <w:noProof/>
          <w:sz w:val="20"/>
          <w:szCs w:val="20"/>
          <w:lang w:val="id-ID"/>
        </w:rPr>
        <w:t>.</w:t>
      </w:r>
    </w:p>
    <w:p w14:paraId="39ADDAD5" w14:textId="011B91CC" w:rsidR="005A5BB3" w:rsidRPr="006A4B01" w:rsidRDefault="005A5BB3" w:rsidP="005A5BB3">
      <w:pPr>
        <w:tabs>
          <w:tab w:val="left" w:pos="709"/>
        </w:tabs>
        <w:spacing w:after="0" w:line="240" w:lineRule="auto"/>
        <w:ind w:firstLine="425"/>
        <w:jc w:val="both"/>
        <w:rPr>
          <w:rFonts w:ascii="Times New Roman" w:hAnsi="Times New Roman"/>
          <w:bCs/>
          <w:noProof/>
          <w:sz w:val="20"/>
          <w:szCs w:val="20"/>
        </w:rPr>
      </w:pPr>
      <w:r w:rsidRPr="00D47323">
        <w:rPr>
          <w:rFonts w:ascii="Times New Roman" w:hAnsi="Times New Roman"/>
          <w:bCs/>
          <w:noProof/>
          <w:sz w:val="20"/>
          <w:szCs w:val="20"/>
          <w:lang w:val="id-ID"/>
        </w:rPr>
        <w:t>Digital Painting merupakan proses melukis dengan menggunakan alat digital yaitu berupa komputer dan pen tablet</w:t>
      </w:r>
      <w:r w:rsidR="006A4B01">
        <w:rPr>
          <w:rFonts w:ascii="Times New Roman" w:hAnsi="Times New Roman"/>
          <w:bCs/>
          <w:noProof/>
          <w:sz w:val="20"/>
          <w:szCs w:val="20"/>
        </w:rPr>
        <w:t xml:space="preserve"> (</w:t>
      </w:r>
      <w:r w:rsidR="006A4B01" w:rsidRPr="00D47323">
        <w:rPr>
          <w:rFonts w:ascii="Times New Roman" w:hAnsi="Times New Roman"/>
          <w:bCs/>
          <w:noProof/>
          <w:sz w:val="20"/>
          <w:szCs w:val="20"/>
          <w:lang w:val="id-ID"/>
        </w:rPr>
        <w:t>Mujiyono</w:t>
      </w:r>
      <w:r w:rsidR="006A4B01">
        <w:rPr>
          <w:rFonts w:ascii="Times New Roman" w:hAnsi="Times New Roman"/>
          <w:bCs/>
          <w:noProof/>
          <w:sz w:val="20"/>
          <w:szCs w:val="20"/>
        </w:rPr>
        <w:t xml:space="preserve"> S.</w:t>
      </w:r>
      <w:r w:rsidR="006A4B01" w:rsidRPr="00D47323">
        <w:rPr>
          <w:rFonts w:ascii="Times New Roman" w:hAnsi="Times New Roman"/>
          <w:bCs/>
          <w:noProof/>
          <w:sz w:val="20"/>
          <w:szCs w:val="20"/>
          <w:lang w:val="id-ID"/>
        </w:rPr>
        <w:t xml:space="preserve"> 2020, h.71)</w:t>
      </w:r>
      <w:r w:rsidR="006A4B01">
        <w:rPr>
          <w:rFonts w:ascii="Times New Roman" w:hAnsi="Times New Roman"/>
          <w:bCs/>
          <w:noProof/>
          <w:sz w:val="20"/>
          <w:szCs w:val="20"/>
        </w:rPr>
        <w:t>.</w:t>
      </w:r>
    </w:p>
    <w:p w14:paraId="0760F200" w14:textId="6A853A5D" w:rsidR="00D47323" w:rsidRDefault="00D47323" w:rsidP="00D47323">
      <w:pPr>
        <w:spacing w:after="0" w:line="240" w:lineRule="auto"/>
        <w:ind w:firstLine="425"/>
        <w:jc w:val="both"/>
        <w:rPr>
          <w:rFonts w:ascii="Times New Roman" w:hAnsi="Times New Roman"/>
          <w:bCs/>
          <w:noProof/>
          <w:sz w:val="20"/>
          <w:szCs w:val="20"/>
          <w:lang w:val="id-ID"/>
        </w:rPr>
      </w:pPr>
      <w:r w:rsidRPr="00D47323">
        <w:rPr>
          <w:rFonts w:ascii="Times New Roman" w:hAnsi="Times New Roman"/>
          <w:bCs/>
          <w:noProof/>
          <w:sz w:val="20"/>
          <w:szCs w:val="20"/>
          <w:lang w:val="id-ID"/>
        </w:rPr>
        <w:tab/>
        <w:t>Menurut Arsyad (2011) Media gambar termasuk dalam bentuk visual berupa gambar representasi seperti gambar, lukisan, atau foto yang menunjukkan bagaimana tampaknya suatu benda</w:t>
      </w:r>
    </w:p>
    <w:p w14:paraId="5D882FBF" w14:textId="03D48265" w:rsidR="005A5BB3" w:rsidRPr="005A5BB3" w:rsidRDefault="005A5BB3" w:rsidP="005A5BB3">
      <w:pPr>
        <w:spacing w:after="0" w:line="240" w:lineRule="auto"/>
        <w:ind w:firstLine="425"/>
        <w:jc w:val="both"/>
        <w:rPr>
          <w:rFonts w:ascii="Times New Roman" w:hAnsi="Times New Roman"/>
          <w:bCs/>
          <w:i/>
          <w:iCs/>
          <w:noProof/>
          <w:sz w:val="20"/>
          <w:szCs w:val="20"/>
        </w:rPr>
      </w:pPr>
      <w:r>
        <w:rPr>
          <w:rFonts w:ascii="Times New Roman" w:hAnsi="Times New Roman"/>
          <w:bCs/>
          <w:noProof/>
          <w:sz w:val="20"/>
          <w:szCs w:val="20"/>
          <w:lang w:val="id-ID"/>
        </w:rPr>
        <w:tab/>
      </w:r>
      <w:r>
        <w:rPr>
          <w:rFonts w:ascii="Times New Roman" w:hAnsi="Times New Roman"/>
          <w:bCs/>
          <w:noProof/>
          <w:sz w:val="20"/>
          <w:szCs w:val="20"/>
        </w:rPr>
        <w:t xml:space="preserve">Pada penelitian ini, </w:t>
      </w:r>
      <w:r>
        <w:rPr>
          <w:rFonts w:ascii="Times New Roman" w:hAnsi="Times New Roman"/>
          <w:bCs/>
          <w:i/>
          <w:iCs/>
          <w:noProof/>
          <w:sz w:val="20"/>
          <w:szCs w:val="20"/>
        </w:rPr>
        <w:t xml:space="preserve">tools digital painting </w:t>
      </w:r>
      <w:r w:rsidRPr="005A5BB3">
        <w:rPr>
          <w:rFonts w:ascii="Times New Roman" w:hAnsi="Times New Roman"/>
          <w:bCs/>
          <w:noProof/>
          <w:sz w:val="20"/>
          <w:szCs w:val="20"/>
        </w:rPr>
        <w:t>yang digunakan adalah</w:t>
      </w:r>
      <w:r>
        <w:rPr>
          <w:rFonts w:ascii="Times New Roman" w:hAnsi="Times New Roman"/>
          <w:bCs/>
          <w:i/>
          <w:iCs/>
          <w:noProof/>
          <w:sz w:val="20"/>
          <w:szCs w:val="20"/>
        </w:rPr>
        <w:t xml:space="preserve"> Medibang Paint. Aplikasi </w:t>
      </w:r>
      <w:r w:rsidRPr="005A5BB3">
        <w:rPr>
          <w:rFonts w:ascii="Times New Roman" w:hAnsi="Times New Roman"/>
          <w:bCs/>
          <w:i/>
          <w:iCs/>
          <w:noProof/>
          <w:sz w:val="20"/>
          <w:szCs w:val="20"/>
          <w:lang w:val="id-ID"/>
        </w:rPr>
        <w:t>Medibang Paint</w:t>
      </w:r>
      <w:r>
        <w:rPr>
          <w:rFonts w:ascii="Times New Roman" w:hAnsi="Times New Roman"/>
          <w:bCs/>
          <w:i/>
          <w:iCs/>
          <w:noProof/>
          <w:sz w:val="20"/>
          <w:szCs w:val="20"/>
        </w:rPr>
        <w:t xml:space="preserve"> merupakan aplikasi </w:t>
      </w:r>
      <w:r w:rsidRPr="00D47323">
        <w:rPr>
          <w:rFonts w:ascii="Times New Roman" w:hAnsi="Times New Roman"/>
          <w:bCs/>
          <w:noProof/>
          <w:sz w:val="20"/>
          <w:szCs w:val="20"/>
          <w:lang w:val="id-ID"/>
        </w:rPr>
        <w:t xml:space="preserve">melukis digital serta pembuat komik yang ringan dan gratis dengan beragam fitur seperti kuas, font, latar belakang dan sumber daya lainnya. Medibang juga tersedia dalam berbagai platform Windows, iOS, Mac Os x dan jua Android. </w:t>
      </w:r>
    </w:p>
    <w:p w14:paraId="3BBEF3F5" w14:textId="0EAB931C" w:rsidR="003C60C8" w:rsidRDefault="003C60C8" w:rsidP="00D47323">
      <w:pPr>
        <w:spacing w:after="0" w:line="240" w:lineRule="auto"/>
        <w:contextualSpacing/>
        <w:jc w:val="both"/>
        <w:rPr>
          <w:rFonts w:ascii="Times New Roman" w:hAnsi="Times New Roman"/>
          <w:iCs/>
          <w:sz w:val="20"/>
          <w:szCs w:val="20"/>
          <w:lang w:val="id-ID"/>
        </w:rPr>
      </w:pPr>
    </w:p>
    <w:p w14:paraId="67375350" w14:textId="77777777" w:rsidR="0040400A" w:rsidRPr="008C696B" w:rsidRDefault="0040400A" w:rsidP="00D47323">
      <w:pPr>
        <w:spacing w:after="0" w:line="240" w:lineRule="auto"/>
        <w:contextualSpacing/>
        <w:jc w:val="both"/>
        <w:rPr>
          <w:rFonts w:ascii="Times New Roman" w:hAnsi="Times New Roman"/>
          <w:iCs/>
          <w:sz w:val="20"/>
          <w:szCs w:val="20"/>
          <w:lang w:val="id-ID"/>
        </w:rPr>
      </w:pPr>
    </w:p>
    <w:p w14:paraId="03811212" w14:textId="5F9E938C" w:rsidR="00B45600" w:rsidRDefault="005A5BB3" w:rsidP="005A5BB3">
      <w:pPr>
        <w:spacing w:after="0" w:line="240" w:lineRule="auto"/>
        <w:contextualSpacing/>
        <w:jc w:val="center"/>
        <w:rPr>
          <w:rFonts w:ascii="Times New Roman" w:hAnsi="Times New Roman"/>
          <w:b/>
          <w:sz w:val="20"/>
          <w:szCs w:val="20"/>
        </w:rPr>
      </w:pPr>
      <w:r w:rsidRPr="00A73379">
        <w:rPr>
          <w:rFonts w:ascii="Times New Roman" w:hAnsi="Times New Roman"/>
          <w:b/>
          <w:sz w:val="20"/>
          <w:szCs w:val="20"/>
        </w:rPr>
        <w:t>III. HASIL DAN PEMBAHASAN</w:t>
      </w:r>
    </w:p>
    <w:p w14:paraId="618F3F38" w14:textId="77777777" w:rsidR="005A5BB3" w:rsidRDefault="005A5BB3" w:rsidP="005A5BB3">
      <w:pPr>
        <w:spacing w:after="0" w:line="240" w:lineRule="auto"/>
        <w:contextualSpacing/>
        <w:jc w:val="center"/>
        <w:rPr>
          <w:rFonts w:ascii="Times New Roman" w:hAnsi="Times New Roman"/>
          <w:b/>
          <w:sz w:val="20"/>
          <w:szCs w:val="20"/>
        </w:rPr>
      </w:pPr>
    </w:p>
    <w:p w14:paraId="34CCDDE4" w14:textId="5B480D63" w:rsidR="008A556F" w:rsidRPr="005A5BB3" w:rsidRDefault="008A556F" w:rsidP="005A5BB3">
      <w:pPr>
        <w:pStyle w:val="ListParagraph"/>
        <w:numPr>
          <w:ilvl w:val="1"/>
          <w:numId w:val="34"/>
        </w:numPr>
        <w:jc w:val="both"/>
        <w:rPr>
          <w:b/>
          <w:sz w:val="20"/>
          <w:szCs w:val="20"/>
          <w:lang w:val="id-ID"/>
        </w:rPr>
      </w:pPr>
      <w:r w:rsidRPr="005A5BB3">
        <w:rPr>
          <w:b/>
          <w:sz w:val="20"/>
          <w:szCs w:val="20"/>
          <w:lang w:val="id-ID"/>
        </w:rPr>
        <w:t>Perancangan Sistem</w:t>
      </w:r>
    </w:p>
    <w:p w14:paraId="0B937948" w14:textId="49699BCD" w:rsidR="008A556F" w:rsidRPr="008A556F" w:rsidRDefault="008A556F" w:rsidP="00D86784">
      <w:pPr>
        <w:pStyle w:val="ListParagraph"/>
        <w:ind w:left="0" w:firstLine="720"/>
        <w:contextualSpacing w:val="0"/>
        <w:jc w:val="both"/>
        <w:rPr>
          <w:sz w:val="20"/>
          <w:szCs w:val="20"/>
          <w:lang w:val="id-ID"/>
        </w:rPr>
      </w:pPr>
      <w:r w:rsidRPr="008A556F">
        <w:rPr>
          <w:sz w:val="20"/>
          <w:szCs w:val="20"/>
          <w:lang w:val="en-ID"/>
        </w:rPr>
        <w:t>D</w:t>
      </w:r>
      <w:r w:rsidRPr="008A556F">
        <w:rPr>
          <w:sz w:val="20"/>
          <w:szCs w:val="20"/>
          <w:lang w:val="id-ID"/>
        </w:rPr>
        <w:t xml:space="preserve">iagram alur data digunakan untuk menggambarkan suatu sistem yang telah ada atau </w:t>
      </w:r>
      <w:r w:rsidRPr="008A556F">
        <w:rPr>
          <w:sz w:val="20"/>
          <w:szCs w:val="20"/>
          <w:lang w:val="id-ID"/>
        </w:rPr>
        <w:lastRenderedPageBreak/>
        <w:t xml:space="preserve">sistem yang baru telah dikembangkan. Rancangan DFD pada </w:t>
      </w:r>
      <w:r w:rsidR="00D86784">
        <w:rPr>
          <w:sz w:val="20"/>
          <w:szCs w:val="20"/>
          <w:lang w:val="en-US"/>
        </w:rPr>
        <w:t>aplikasi ini</w:t>
      </w:r>
      <w:r w:rsidRPr="008A556F">
        <w:rPr>
          <w:sz w:val="20"/>
          <w:szCs w:val="20"/>
          <w:lang w:val="id-ID"/>
        </w:rPr>
        <w:t xml:space="preserve"> dapat </w:t>
      </w:r>
      <w:r w:rsidR="00D86784">
        <w:rPr>
          <w:sz w:val="20"/>
          <w:szCs w:val="20"/>
          <w:lang w:val="en-US"/>
        </w:rPr>
        <w:t xml:space="preserve">terdiri dari </w:t>
      </w:r>
      <w:r w:rsidRPr="008A556F">
        <w:rPr>
          <w:sz w:val="20"/>
          <w:szCs w:val="20"/>
          <w:lang w:val="id-ID"/>
        </w:rPr>
        <w:t>:</w:t>
      </w:r>
    </w:p>
    <w:p w14:paraId="33A07362" w14:textId="77777777" w:rsidR="008A556F" w:rsidRP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Konteks</w:t>
      </w:r>
    </w:p>
    <w:p w14:paraId="2D77413B" w14:textId="77777777" w:rsidR="008A556F" w:rsidRP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Level Nol</w:t>
      </w:r>
    </w:p>
    <w:p w14:paraId="530E4AFA" w14:textId="74E1A7F2" w:rsidR="008A556F" w:rsidRDefault="008A556F" w:rsidP="00E773AF">
      <w:pPr>
        <w:pStyle w:val="ListParagraph"/>
        <w:numPr>
          <w:ilvl w:val="0"/>
          <w:numId w:val="17"/>
        </w:numPr>
        <w:ind w:left="0" w:firstLine="425"/>
        <w:contextualSpacing w:val="0"/>
        <w:jc w:val="both"/>
        <w:rPr>
          <w:sz w:val="20"/>
          <w:szCs w:val="20"/>
          <w:lang w:val="id-ID"/>
        </w:rPr>
      </w:pPr>
      <w:r w:rsidRPr="008A556F">
        <w:rPr>
          <w:sz w:val="20"/>
          <w:szCs w:val="20"/>
          <w:lang w:val="id-ID"/>
        </w:rPr>
        <w:t>Diagram Rinci</w:t>
      </w:r>
    </w:p>
    <w:p w14:paraId="0FF4DC03" w14:textId="77777777" w:rsidR="00D86784" w:rsidRDefault="00D86784" w:rsidP="00D86784">
      <w:pPr>
        <w:pStyle w:val="ListParagraph"/>
        <w:ind w:left="425"/>
        <w:contextualSpacing w:val="0"/>
        <w:jc w:val="both"/>
        <w:rPr>
          <w:sz w:val="20"/>
          <w:szCs w:val="20"/>
          <w:lang w:val="id-ID"/>
        </w:rPr>
      </w:pPr>
    </w:p>
    <w:p w14:paraId="665F2ACA" w14:textId="66F32186" w:rsidR="008A556F" w:rsidRPr="00D86784" w:rsidRDefault="008A556F" w:rsidP="00D86784">
      <w:pPr>
        <w:pStyle w:val="ListParagraph"/>
        <w:numPr>
          <w:ilvl w:val="2"/>
          <w:numId w:val="17"/>
        </w:numPr>
        <w:ind w:left="426" w:hanging="426"/>
        <w:jc w:val="both"/>
        <w:rPr>
          <w:b/>
          <w:sz w:val="20"/>
          <w:szCs w:val="20"/>
          <w:lang w:val="en-ID"/>
        </w:rPr>
      </w:pPr>
      <w:r w:rsidRPr="00D86784">
        <w:rPr>
          <w:b/>
          <w:sz w:val="20"/>
          <w:szCs w:val="20"/>
          <w:lang w:val="en-ID"/>
        </w:rPr>
        <w:t>Diagram Kontek</w:t>
      </w:r>
      <w:r w:rsidRPr="00D86784">
        <w:rPr>
          <w:b/>
          <w:sz w:val="20"/>
          <w:szCs w:val="20"/>
          <w:lang w:val="id-ID"/>
        </w:rPr>
        <w:t>s</w:t>
      </w:r>
    </w:p>
    <w:p w14:paraId="6BF97CA5" w14:textId="77777777" w:rsidR="008A556F" w:rsidRPr="008A556F" w:rsidRDefault="008A556F" w:rsidP="00D86784">
      <w:pPr>
        <w:pStyle w:val="ListParagraph"/>
        <w:ind w:left="0" w:firstLine="720"/>
        <w:contextualSpacing w:val="0"/>
        <w:jc w:val="both"/>
        <w:rPr>
          <w:sz w:val="20"/>
          <w:szCs w:val="20"/>
          <w:lang w:val="id-ID"/>
        </w:rPr>
      </w:pPr>
      <w:r w:rsidRPr="008A556F">
        <w:rPr>
          <w:sz w:val="20"/>
          <w:szCs w:val="20"/>
          <w:lang w:val="en-ID"/>
        </w:rPr>
        <w:t>D</w:t>
      </w:r>
      <w:r w:rsidRPr="008A556F">
        <w:rPr>
          <w:sz w:val="20"/>
          <w:szCs w:val="20"/>
          <w:lang w:val="id-ID"/>
        </w:rPr>
        <w:t xml:space="preserve">iagram konteks adalah suatu diagram yang menggambarkan atau menjelaskan secara keseluruhan atau secara umum dari sistem yang telah dibuat. Diagram ini akan memberi gambaran tentang keseluruhan sistem. Diagram kontek merupakan level tertinggi dari Data Flow Diagram (DFD). Bentuk kontek diagram dari Sistem </w:t>
      </w:r>
      <w:r w:rsidR="005B04CA">
        <w:rPr>
          <w:sz w:val="20"/>
          <w:szCs w:val="20"/>
          <w:lang w:val="en-US"/>
        </w:rPr>
        <w:t xml:space="preserve">Aplikasi Multimedia Layanan Kantor Urusan Agama Kecamatan Pasar jambi </w:t>
      </w:r>
      <w:r w:rsidRPr="008A556F">
        <w:rPr>
          <w:sz w:val="20"/>
          <w:szCs w:val="20"/>
          <w:lang w:val="id-ID"/>
        </w:rPr>
        <w:t>dapat dilihat pada gambar berikut:</w:t>
      </w:r>
    </w:p>
    <w:p w14:paraId="5D2FAA0B" w14:textId="6928E6F8" w:rsidR="008A556F" w:rsidRPr="008A556F" w:rsidRDefault="00D86784" w:rsidP="00D86784">
      <w:pPr>
        <w:spacing w:after="0" w:line="240" w:lineRule="auto"/>
        <w:jc w:val="center"/>
        <w:rPr>
          <w:rFonts w:ascii="Times New Roman" w:hAnsi="Times New Roman"/>
          <w:sz w:val="20"/>
          <w:szCs w:val="20"/>
          <w:lang w:val="id-ID"/>
        </w:rPr>
      </w:pPr>
      <w:r w:rsidRPr="00D86784">
        <w:rPr>
          <w:noProof/>
        </w:rPr>
        <w:drawing>
          <wp:inline distT="0" distB="0" distL="0" distR="0" wp14:anchorId="763D070D" wp14:editId="5392226B">
            <wp:extent cx="2512064" cy="199574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 cstate="print">
                      <a:lum/>
                      <a:extLst>
                        <a:ext uri="{28A0092B-C50C-407E-A947-70E740481C1C}">
                          <a14:useLocalDpi xmlns:a14="http://schemas.microsoft.com/office/drawing/2010/main" val="0"/>
                        </a:ext>
                      </a:extLst>
                    </a:blip>
                    <a:srcRect l="8290" r="8821"/>
                    <a:stretch/>
                  </pic:blipFill>
                  <pic:spPr bwMode="auto">
                    <a:xfrm>
                      <a:off x="0" y="0"/>
                      <a:ext cx="2514565" cy="1997730"/>
                    </a:xfrm>
                    <a:prstGeom prst="rect">
                      <a:avLst/>
                    </a:prstGeom>
                    <a:noFill/>
                    <a:ln>
                      <a:noFill/>
                    </a:ln>
                    <a:extLst>
                      <a:ext uri="{53640926-AAD7-44D8-BBD7-CCE9431645EC}">
                        <a14:shadowObscured xmlns:a14="http://schemas.microsoft.com/office/drawing/2010/main"/>
                      </a:ext>
                    </a:extLst>
                  </pic:spPr>
                </pic:pic>
              </a:graphicData>
            </a:graphic>
          </wp:inline>
        </w:drawing>
      </w:r>
    </w:p>
    <w:p w14:paraId="089B5B9D" w14:textId="78019C53" w:rsidR="008A556F" w:rsidRPr="008A556F" w:rsidRDefault="008A556F" w:rsidP="00D86784">
      <w:pPr>
        <w:spacing w:after="0" w:line="240" w:lineRule="auto"/>
        <w:jc w:val="center"/>
        <w:rPr>
          <w:rFonts w:ascii="Times New Roman" w:hAnsi="Times New Roman"/>
          <w:sz w:val="20"/>
          <w:szCs w:val="20"/>
          <w:lang w:val="id-ID"/>
        </w:rPr>
      </w:pPr>
      <w:r w:rsidRPr="00D86784">
        <w:rPr>
          <w:rFonts w:ascii="Times New Roman" w:hAnsi="Times New Roman"/>
          <w:b/>
          <w:bCs/>
          <w:sz w:val="20"/>
          <w:szCs w:val="20"/>
          <w:lang w:val="id-ID"/>
        </w:rPr>
        <w:t>Gambar 1</w:t>
      </w:r>
      <w:r w:rsidR="00D86784">
        <w:rPr>
          <w:rFonts w:ascii="Times New Roman" w:hAnsi="Times New Roman"/>
          <w:sz w:val="20"/>
          <w:szCs w:val="20"/>
        </w:rPr>
        <w:t>.</w:t>
      </w:r>
      <w:r w:rsidRPr="008A556F">
        <w:rPr>
          <w:rFonts w:ascii="Times New Roman" w:hAnsi="Times New Roman"/>
          <w:sz w:val="20"/>
          <w:szCs w:val="20"/>
          <w:lang w:val="id-ID"/>
        </w:rPr>
        <w:t xml:space="preserve"> Diagram Konteks</w:t>
      </w:r>
    </w:p>
    <w:p w14:paraId="4B1653ED" w14:textId="77777777" w:rsidR="008A556F" w:rsidRPr="008A556F" w:rsidRDefault="008A556F" w:rsidP="008A556F">
      <w:pPr>
        <w:spacing w:after="0" w:line="240" w:lineRule="auto"/>
        <w:ind w:firstLine="425"/>
        <w:jc w:val="both"/>
        <w:rPr>
          <w:rFonts w:ascii="Times New Roman" w:hAnsi="Times New Roman"/>
          <w:sz w:val="20"/>
          <w:szCs w:val="20"/>
          <w:lang w:val="id-ID"/>
        </w:rPr>
      </w:pPr>
    </w:p>
    <w:p w14:paraId="690B0BA3" w14:textId="2A625DE0" w:rsidR="00D86784" w:rsidRPr="00D86784" w:rsidRDefault="00D86784" w:rsidP="00D86784">
      <w:pPr>
        <w:pStyle w:val="ListParagraph"/>
        <w:numPr>
          <w:ilvl w:val="2"/>
          <w:numId w:val="17"/>
        </w:numPr>
        <w:ind w:left="426" w:hanging="426"/>
        <w:jc w:val="both"/>
        <w:rPr>
          <w:b/>
          <w:sz w:val="20"/>
          <w:szCs w:val="20"/>
          <w:lang w:val="en-ID"/>
        </w:rPr>
      </w:pPr>
      <w:r>
        <w:rPr>
          <w:b/>
          <w:sz w:val="20"/>
          <w:szCs w:val="20"/>
          <w:lang w:val="en-ID"/>
        </w:rPr>
        <w:t>DFD</w:t>
      </w:r>
      <w:r w:rsidRPr="00D86784">
        <w:rPr>
          <w:b/>
          <w:sz w:val="20"/>
          <w:szCs w:val="20"/>
          <w:lang w:val="en-ID"/>
        </w:rPr>
        <w:t xml:space="preserve"> </w:t>
      </w:r>
      <w:r>
        <w:rPr>
          <w:b/>
          <w:sz w:val="20"/>
          <w:szCs w:val="20"/>
          <w:lang w:val="en-ID"/>
        </w:rPr>
        <w:t>Level 0</w:t>
      </w:r>
    </w:p>
    <w:p w14:paraId="06927A89"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Diagram level 0 adalah diagram yang menggambarkan proses dari data flow diagram. Diagram level nol memberikan pandangan secara menyeluruh mengenai sistem yang ditangani, menunjukkan tentang fungsi-fungsi utama atau proses yang ada dan aliran data. Pada level ini sudah dimungkinkan adanya / digambarkan data yang digunakan. Keseimbangan input dan output antara diagram level 0 dan diagram konteks harus terpelihara. Tujuan dari diagram level 0 adalah untuk “memerinci” sebuah sistem menjadi “proses-proses” yang harus dilakukan. Berikut ini akan dijelaskan tentang diagram level 0 dari </w:t>
      </w:r>
      <w:r w:rsidR="00CB4731">
        <w:rPr>
          <w:rFonts w:ascii="Times New Roman" w:hAnsi="Times New Roman"/>
          <w:sz w:val="20"/>
          <w:szCs w:val="20"/>
        </w:rPr>
        <w:t>Aplikasi Multimedia La</w:t>
      </w:r>
      <w:r w:rsidRPr="008A556F">
        <w:rPr>
          <w:rFonts w:ascii="Times New Roman" w:hAnsi="Times New Roman"/>
          <w:sz w:val="20"/>
          <w:szCs w:val="20"/>
          <w:lang w:val="id-ID"/>
        </w:rPr>
        <w:t>yan</w:t>
      </w:r>
      <w:r w:rsidR="00CB4731">
        <w:rPr>
          <w:rFonts w:ascii="Times New Roman" w:hAnsi="Times New Roman"/>
          <w:sz w:val="20"/>
          <w:szCs w:val="20"/>
        </w:rPr>
        <w:t>an Kantor Urusan Agama Kecamatan Pasar Jambi</w:t>
      </w:r>
      <w:r w:rsidRPr="008A556F">
        <w:rPr>
          <w:rFonts w:ascii="Times New Roman" w:hAnsi="Times New Roman"/>
          <w:sz w:val="20"/>
          <w:szCs w:val="20"/>
          <w:lang w:val="id-ID"/>
        </w:rPr>
        <w:t xml:space="preserve"> dibangun :</w:t>
      </w:r>
    </w:p>
    <w:p w14:paraId="3C738F58" w14:textId="4E39D11B" w:rsidR="008A556F" w:rsidRPr="008A556F" w:rsidRDefault="00D86784" w:rsidP="00D86784">
      <w:pPr>
        <w:spacing w:after="0" w:line="240" w:lineRule="auto"/>
        <w:jc w:val="center"/>
        <w:rPr>
          <w:rFonts w:ascii="Times New Roman" w:hAnsi="Times New Roman"/>
          <w:sz w:val="20"/>
          <w:szCs w:val="20"/>
          <w:lang w:val="id-ID"/>
        </w:rPr>
      </w:pPr>
      <w:r>
        <w:object w:dxaOrig="14084" w:dyaOrig="18443" w14:anchorId="4AEB4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25pt;height:301.3pt" o:ole="">
            <v:imagedata r:id="rId12" o:title=""/>
          </v:shape>
          <o:OLEObject Type="Embed" ProgID="Visio.Drawing.11" ShapeID="_x0000_i1025" DrawAspect="Content" ObjectID="_1774274280" r:id="rId13"/>
        </w:object>
      </w:r>
    </w:p>
    <w:p w14:paraId="384EF7F0" w14:textId="4BE0FF37"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Gambar 2</w:t>
      </w:r>
      <w:r w:rsidR="00D86784">
        <w:rPr>
          <w:sz w:val="20"/>
          <w:szCs w:val="20"/>
          <w:lang w:val="en-US"/>
        </w:rPr>
        <w:t>.</w:t>
      </w:r>
      <w:r w:rsidRPr="008A556F">
        <w:rPr>
          <w:sz w:val="20"/>
          <w:szCs w:val="20"/>
        </w:rPr>
        <w:t xml:space="preserve"> Diagram </w:t>
      </w:r>
      <w:r w:rsidRPr="008A556F">
        <w:rPr>
          <w:sz w:val="20"/>
          <w:szCs w:val="20"/>
          <w:lang w:val="id-ID"/>
        </w:rPr>
        <w:t>DFD level 0</w:t>
      </w:r>
    </w:p>
    <w:p w14:paraId="488A8B47" w14:textId="77777777" w:rsidR="008A556F" w:rsidRPr="008A556F" w:rsidRDefault="008A556F" w:rsidP="008A556F">
      <w:pPr>
        <w:spacing w:after="0" w:line="240" w:lineRule="auto"/>
        <w:ind w:firstLine="425"/>
        <w:jc w:val="both"/>
        <w:rPr>
          <w:rFonts w:ascii="Times New Roman" w:hAnsi="Times New Roman"/>
          <w:sz w:val="20"/>
          <w:szCs w:val="20"/>
          <w:lang w:val="id-ID"/>
        </w:rPr>
      </w:pPr>
    </w:p>
    <w:p w14:paraId="1AB82E26" w14:textId="47BCF08A" w:rsidR="00D86784" w:rsidRPr="00D86784" w:rsidRDefault="00D86784" w:rsidP="00D86784">
      <w:pPr>
        <w:pStyle w:val="ListParagraph"/>
        <w:numPr>
          <w:ilvl w:val="2"/>
          <w:numId w:val="17"/>
        </w:numPr>
        <w:ind w:left="426" w:hanging="426"/>
        <w:jc w:val="both"/>
        <w:rPr>
          <w:b/>
          <w:sz w:val="20"/>
          <w:szCs w:val="20"/>
          <w:lang w:val="en-ID"/>
        </w:rPr>
      </w:pPr>
      <w:r>
        <w:rPr>
          <w:b/>
          <w:sz w:val="20"/>
          <w:szCs w:val="20"/>
          <w:lang w:val="en-ID"/>
        </w:rPr>
        <w:t xml:space="preserve">DFD Level 1 </w:t>
      </w:r>
    </w:p>
    <w:p w14:paraId="61768676"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Diagram Level 1 merupakan turunan dari diagram level 0 yang menggambarkan sistem yang dibangun Diagram level 1 menguraikan proses apa yang ada dalam diagram level 0 atau diagram diatasnya. Berikut diagram level 1 dari </w:t>
      </w:r>
      <w:r w:rsidR="00702C72">
        <w:rPr>
          <w:rFonts w:ascii="Times New Roman" w:hAnsi="Times New Roman"/>
          <w:sz w:val="20"/>
          <w:szCs w:val="20"/>
        </w:rPr>
        <w:t>Aplikasi Multimedia La</w:t>
      </w:r>
      <w:r w:rsidR="00702C72" w:rsidRPr="008A556F">
        <w:rPr>
          <w:rFonts w:ascii="Times New Roman" w:hAnsi="Times New Roman"/>
          <w:sz w:val="20"/>
          <w:szCs w:val="20"/>
          <w:lang w:val="id-ID"/>
        </w:rPr>
        <w:t>yan</w:t>
      </w:r>
      <w:r w:rsidR="00702C72">
        <w:rPr>
          <w:rFonts w:ascii="Times New Roman" w:hAnsi="Times New Roman"/>
          <w:sz w:val="20"/>
          <w:szCs w:val="20"/>
        </w:rPr>
        <w:t>an Kantor Urusan Agama Kecamatan Pasar Jambi</w:t>
      </w:r>
      <w:r w:rsidRPr="008A556F">
        <w:rPr>
          <w:rFonts w:ascii="Times New Roman" w:hAnsi="Times New Roman"/>
          <w:sz w:val="20"/>
          <w:szCs w:val="20"/>
          <w:lang w:val="id-ID"/>
        </w:rPr>
        <w:t>:</w:t>
      </w:r>
    </w:p>
    <w:p w14:paraId="1B114DB6" w14:textId="77777777" w:rsidR="008A556F" w:rsidRPr="008A556F" w:rsidRDefault="008A556F" w:rsidP="00D86784">
      <w:pPr>
        <w:spacing w:after="0" w:line="240" w:lineRule="auto"/>
        <w:ind w:firstLine="720"/>
        <w:jc w:val="both"/>
        <w:rPr>
          <w:rFonts w:ascii="Times New Roman" w:hAnsi="Times New Roman"/>
          <w:sz w:val="20"/>
          <w:szCs w:val="20"/>
          <w:lang w:val="id-ID"/>
        </w:rPr>
      </w:pPr>
      <w:r w:rsidRPr="008A556F">
        <w:rPr>
          <w:rFonts w:ascii="Times New Roman" w:hAnsi="Times New Roman"/>
          <w:sz w:val="20"/>
          <w:szCs w:val="20"/>
          <w:lang w:val="id-ID"/>
        </w:rPr>
        <w:t xml:space="preserve">Berikut ini diagram level 1 proses 2.0 dari </w:t>
      </w:r>
      <w:r w:rsidR="009F6690">
        <w:rPr>
          <w:rFonts w:ascii="Times New Roman" w:hAnsi="Times New Roman"/>
          <w:sz w:val="20"/>
          <w:szCs w:val="20"/>
        </w:rPr>
        <w:t>Aplikasi Multimedia La</w:t>
      </w:r>
      <w:r w:rsidR="009F6690" w:rsidRPr="008A556F">
        <w:rPr>
          <w:rFonts w:ascii="Times New Roman" w:hAnsi="Times New Roman"/>
          <w:sz w:val="20"/>
          <w:szCs w:val="20"/>
          <w:lang w:val="id-ID"/>
        </w:rPr>
        <w:t>yan</w:t>
      </w:r>
      <w:r w:rsidR="009F6690">
        <w:rPr>
          <w:rFonts w:ascii="Times New Roman" w:hAnsi="Times New Roman"/>
          <w:sz w:val="20"/>
          <w:szCs w:val="20"/>
        </w:rPr>
        <w:t>an Kantor Urusan Agama Kecamatan Pasar Jambi</w:t>
      </w:r>
      <w:r w:rsidR="009F6690" w:rsidRPr="008A556F">
        <w:rPr>
          <w:rFonts w:ascii="Times New Roman" w:hAnsi="Times New Roman"/>
          <w:sz w:val="20"/>
          <w:szCs w:val="20"/>
          <w:lang w:val="id-ID"/>
        </w:rPr>
        <w:t xml:space="preserve"> </w:t>
      </w:r>
      <w:r w:rsidRPr="008A556F">
        <w:rPr>
          <w:rFonts w:ascii="Times New Roman" w:hAnsi="Times New Roman"/>
          <w:sz w:val="20"/>
          <w:szCs w:val="20"/>
          <w:lang w:val="id-ID"/>
        </w:rPr>
        <w:t xml:space="preserve">yang dibangun :  </w:t>
      </w:r>
    </w:p>
    <w:p w14:paraId="01DF07BA" w14:textId="6944B3A1" w:rsidR="008A556F" w:rsidRPr="008A556F" w:rsidRDefault="00D86784" w:rsidP="00D86784">
      <w:pPr>
        <w:spacing w:after="0" w:line="240" w:lineRule="auto"/>
        <w:jc w:val="center"/>
        <w:rPr>
          <w:rFonts w:ascii="Times New Roman" w:hAnsi="Times New Roman"/>
          <w:sz w:val="20"/>
          <w:szCs w:val="20"/>
          <w:lang w:val="id-ID"/>
        </w:rPr>
      </w:pPr>
      <w:r w:rsidRPr="00D86784">
        <w:rPr>
          <w:noProof/>
        </w:rPr>
        <w:drawing>
          <wp:inline distT="0" distB="0" distL="0" distR="0" wp14:anchorId="66CB5637" wp14:editId="5C2E733D">
            <wp:extent cx="2610335" cy="2857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58"/>
                    <a:stretch/>
                  </pic:blipFill>
                  <pic:spPr bwMode="auto">
                    <a:xfrm>
                      <a:off x="0" y="0"/>
                      <a:ext cx="2618051" cy="2865947"/>
                    </a:xfrm>
                    <a:prstGeom prst="rect">
                      <a:avLst/>
                    </a:prstGeom>
                    <a:noFill/>
                    <a:ln>
                      <a:noFill/>
                    </a:ln>
                    <a:extLst>
                      <a:ext uri="{53640926-AAD7-44D8-BBD7-CCE9431645EC}">
                        <a14:shadowObscured xmlns:a14="http://schemas.microsoft.com/office/drawing/2010/main"/>
                      </a:ext>
                    </a:extLst>
                  </pic:spPr>
                </pic:pic>
              </a:graphicData>
            </a:graphic>
          </wp:inline>
        </w:drawing>
      </w:r>
    </w:p>
    <w:p w14:paraId="64381E6B" w14:textId="759DF495"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Gambar</w:t>
      </w:r>
      <w:r w:rsidR="00D86784" w:rsidRPr="00D86784">
        <w:rPr>
          <w:b/>
          <w:bCs/>
          <w:sz w:val="20"/>
          <w:szCs w:val="20"/>
          <w:lang w:val="en-US"/>
        </w:rPr>
        <w:t xml:space="preserve"> </w:t>
      </w:r>
      <w:r w:rsidRPr="00D86784">
        <w:rPr>
          <w:b/>
          <w:bCs/>
          <w:sz w:val="20"/>
          <w:szCs w:val="20"/>
          <w:lang w:val="id-ID"/>
        </w:rPr>
        <w:t>3</w:t>
      </w:r>
      <w:r w:rsidR="00D86784">
        <w:rPr>
          <w:sz w:val="20"/>
          <w:szCs w:val="20"/>
          <w:lang w:val="en-US"/>
        </w:rPr>
        <w:t>.</w:t>
      </w:r>
      <w:r w:rsidRPr="008A556F">
        <w:rPr>
          <w:sz w:val="20"/>
          <w:szCs w:val="20"/>
        </w:rPr>
        <w:t xml:space="preserve"> Diagram </w:t>
      </w:r>
      <w:r w:rsidRPr="008A556F">
        <w:rPr>
          <w:sz w:val="20"/>
          <w:szCs w:val="20"/>
          <w:lang w:val="id-ID"/>
        </w:rPr>
        <w:t>DFD level 1 Proses 2.0</w:t>
      </w:r>
    </w:p>
    <w:p w14:paraId="0A933B26" w14:textId="77777777" w:rsidR="008A556F" w:rsidRPr="008A556F" w:rsidRDefault="008A556F" w:rsidP="008A556F">
      <w:pPr>
        <w:pStyle w:val="ListParagraph"/>
        <w:ind w:left="0" w:firstLine="425"/>
        <w:contextualSpacing w:val="0"/>
        <w:jc w:val="both"/>
        <w:outlineLvl w:val="0"/>
        <w:rPr>
          <w:sz w:val="20"/>
          <w:szCs w:val="20"/>
          <w:lang w:val="id-ID"/>
        </w:rPr>
      </w:pPr>
      <w:r w:rsidRPr="008A556F">
        <w:rPr>
          <w:sz w:val="20"/>
          <w:szCs w:val="20"/>
          <w:lang w:val="id-ID"/>
        </w:rPr>
        <w:lastRenderedPageBreak/>
        <w:t xml:space="preserve">Berikut ini diagram level 1 proses 3.0 dari </w:t>
      </w:r>
      <w:r w:rsidR="00812A96">
        <w:rPr>
          <w:sz w:val="20"/>
          <w:szCs w:val="20"/>
        </w:rPr>
        <w:t>Aplikasi Multimedia La</w:t>
      </w:r>
      <w:r w:rsidR="00812A96" w:rsidRPr="008A556F">
        <w:rPr>
          <w:sz w:val="20"/>
          <w:szCs w:val="20"/>
          <w:lang w:val="id-ID"/>
        </w:rPr>
        <w:t>yan</w:t>
      </w:r>
      <w:r w:rsidR="00812A96">
        <w:rPr>
          <w:sz w:val="20"/>
          <w:szCs w:val="20"/>
        </w:rPr>
        <w:t>an Kantor Urusan Agama Kecamatan Pasar Jambi</w:t>
      </w:r>
      <w:r w:rsidR="00812A96" w:rsidRPr="008A556F">
        <w:rPr>
          <w:sz w:val="20"/>
          <w:szCs w:val="20"/>
          <w:lang w:val="id-ID"/>
        </w:rPr>
        <w:t xml:space="preserve"> </w:t>
      </w:r>
      <w:r w:rsidRPr="008A556F">
        <w:rPr>
          <w:sz w:val="20"/>
          <w:szCs w:val="20"/>
          <w:lang w:val="id-ID"/>
        </w:rPr>
        <w:t xml:space="preserve">yang dibangun :  </w:t>
      </w:r>
    </w:p>
    <w:p w14:paraId="4D50DBC6" w14:textId="04CA3677" w:rsidR="008A556F" w:rsidRPr="008A556F" w:rsidRDefault="00D86784" w:rsidP="00D86784">
      <w:pPr>
        <w:spacing w:after="0" w:line="240" w:lineRule="auto"/>
        <w:jc w:val="center"/>
        <w:rPr>
          <w:rFonts w:ascii="Times New Roman" w:hAnsi="Times New Roman"/>
          <w:sz w:val="20"/>
          <w:szCs w:val="20"/>
          <w:lang w:val="id-ID"/>
        </w:rPr>
      </w:pPr>
      <w:r w:rsidRPr="00D86784">
        <w:rPr>
          <w:noProof/>
        </w:rPr>
        <w:drawing>
          <wp:inline distT="0" distB="0" distL="0" distR="0" wp14:anchorId="3173541E" wp14:editId="1A2C9031">
            <wp:extent cx="2656263" cy="21355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460" cy="2139683"/>
                    </a:xfrm>
                    <a:prstGeom prst="rect">
                      <a:avLst/>
                    </a:prstGeom>
                    <a:noFill/>
                    <a:ln>
                      <a:noFill/>
                    </a:ln>
                  </pic:spPr>
                </pic:pic>
              </a:graphicData>
            </a:graphic>
          </wp:inline>
        </w:drawing>
      </w:r>
    </w:p>
    <w:p w14:paraId="320C12E6" w14:textId="111C366B" w:rsidR="008A556F" w:rsidRPr="008A556F" w:rsidRDefault="008A556F" w:rsidP="00D86784">
      <w:pPr>
        <w:pStyle w:val="ListParagraph"/>
        <w:ind w:left="0" w:firstLine="425"/>
        <w:contextualSpacing w:val="0"/>
        <w:jc w:val="center"/>
        <w:outlineLvl w:val="0"/>
        <w:rPr>
          <w:sz w:val="20"/>
          <w:szCs w:val="20"/>
          <w:lang w:val="id-ID"/>
        </w:rPr>
      </w:pPr>
      <w:r w:rsidRPr="00D86784">
        <w:rPr>
          <w:b/>
          <w:bCs/>
          <w:sz w:val="20"/>
          <w:szCs w:val="20"/>
        </w:rPr>
        <w:t xml:space="preserve">Gambar </w:t>
      </w:r>
      <w:r w:rsidRPr="00D86784">
        <w:rPr>
          <w:b/>
          <w:bCs/>
          <w:sz w:val="20"/>
          <w:szCs w:val="20"/>
          <w:lang w:val="id-ID"/>
        </w:rPr>
        <w:t>4</w:t>
      </w:r>
      <w:r w:rsidRPr="008A556F">
        <w:rPr>
          <w:sz w:val="20"/>
          <w:szCs w:val="20"/>
        </w:rPr>
        <w:t xml:space="preserve">. Diagram </w:t>
      </w:r>
      <w:r w:rsidRPr="008A556F">
        <w:rPr>
          <w:sz w:val="20"/>
          <w:szCs w:val="20"/>
          <w:lang w:val="id-ID"/>
        </w:rPr>
        <w:t>DFD level 1 Proses 3.0</w:t>
      </w:r>
    </w:p>
    <w:p w14:paraId="143DBE79" w14:textId="77777777" w:rsidR="008A556F" w:rsidRPr="008A556F" w:rsidRDefault="008A556F" w:rsidP="008A556F">
      <w:pPr>
        <w:pStyle w:val="ListParagraph"/>
        <w:ind w:left="0" w:firstLine="425"/>
        <w:contextualSpacing w:val="0"/>
        <w:jc w:val="both"/>
        <w:outlineLvl w:val="0"/>
        <w:rPr>
          <w:sz w:val="20"/>
          <w:szCs w:val="20"/>
          <w:lang w:val="id-ID"/>
        </w:rPr>
      </w:pPr>
    </w:p>
    <w:p w14:paraId="488EB661" w14:textId="77777777" w:rsidR="008A556F" w:rsidRPr="008A556F" w:rsidRDefault="008A556F" w:rsidP="008A556F">
      <w:pPr>
        <w:pStyle w:val="ListParagraph"/>
        <w:ind w:left="0" w:firstLine="425"/>
        <w:contextualSpacing w:val="0"/>
        <w:jc w:val="both"/>
        <w:outlineLvl w:val="0"/>
        <w:rPr>
          <w:sz w:val="20"/>
          <w:szCs w:val="20"/>
          <w:lang w:val="id-ID"/>
        </w:rPr>
      </w:pPr>
      <w:r w:rsidRPr="008A556F">
        <w:rPr>
          <w:sz w:val="20"/>
          <w:szCs w:val="20"/>
          <w:lang w:val="id-ID"/>
        </w:rPr>
        <w:t xml:space="preserve">Berikut ini diagram level 1 proses 4.0 dari </w:t>
      </w:r>
      <w:r w:rsidR="00E01403">
        <w:rPr>
          <w:sz w:val="20"/>
          <w:szCs w:val="20"/>
        </w:rPr>
        <w:t>Aplikasi Multimedia La</w:t>
      </w:r>
      <w:r w:rsidR="00E01403" w:rsidRPr="008A556F">
        <w:rPr>
          <w:sz w:val="20"/>
          <w:szCs w:val="20"/>
          <w:lang w:val="id-ID"/>
        </w:rPr>
        <w:t>yan</w:t>
      </w:r>
      <w:r w:rsidR="00E01403">
        <w:rPr>
          <w:sz w:val="20"/>
          <w:szCs w:val="20"/>
        </w:rPr>
        <w:t>an Kantor Urusan Agama Kecamatan Pasar Jambi</w:t>
      </w:r>
      <w:r w:rsidR="00E01403" w:rsidRPr="008A556F">
        <w:rPr>
          <w:sz w:val="20"/>
          <w:szCs w:val="20"/>
          <w:lang w:val="id-ID"/>
        </w:rPr>
        <w:t xml:space="preserve"> </w:t>
      </w:r>
      <w:r w:rsidRPr="008A556F">
        <w:rPr>
          <w:sz w:val="20"/>
          <w:szCs w:val="20"/>
          <w:lang w:val="id-ID"/>
        </w:rPr>
        <w:t>yang dibangun :</w:t>
      </w:r>
    </w:p>
    <w:p w14:paraId="25F77E4F" w14:textId="0EBD0DA9" w:rsidR="008A556F" w:rsidRPr="008A556F" w:rsidRDefault="00D86784" w:rsidP="00367D49">
      <w:pPr>
        <w:pStyle w:val="ListParagraph"/>
        <w:ind w:left="0"/>
        <w:contextualSpacing w:val="0"/>
        <w:jc w:val="center"/>
        <w:outlineLvl w:val="0"/>
        <w:rPr>
          <w:sz w:val="20"/>
          <w:szCs w:val="20"/>
          <w:lang w:val="id-ID"/>
        </w:rPr>
      </w:pPr>
      <w:r w:rsidRPr="00D86784">
        <w:rPr>
          <w:noProof/>
        </w:rPr>
        <w:drawing>
          <wp:inline distT="0" distB="0" distL="0" distR="0" wp14:anchorId="6E91D10E" wp14:editId="215BC199">
            <wp:extent cx="2723328" cy="165735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9253" cy="1667041"/>
                    </a:xfrm>
                    <a:prstGeom prst="rect">
                      <a:avLst/>
                    </a:prstGeom>
                    <a:noFill/>
                    <a:ln>
                      <a:noFill/>
                    </a:ln>
                  </pic:spPr>
                </pic:pic>
              </a:graphicData>
            </a:graphic>
          </wp:inline>
        </w:drawing>
      </w:r>
    </w:p>
    <w:p w14:paraId="22B552BA" w14:textId="16F4588C" w:rsidR="008A556F" w:rsidRDefault="008A556F" w:rsidP="00D86784">
      <w:pPr>
        <w:pStyle w:val="ListParagraph"/>
        <w:ind w:left="0"/>
        <w:contextualSpacing w:val="0"/>
        <w:jc w:val="center"/>
        <w:outlineLvl w:val="0"/>
        <w:rPr>
          <w:lang w:val="id-ID"/>
        </w:rPr>
      </w:pPr>
      <w:r w:rsidRPr="00D86784">
        <w:rPr>
          <w:b/>
          <w:bCs/>
          <w:sz w:val="20"/>
          <w:szCs w:val="20"/>
        </w:rPr>
        <w:t xml:space="preserve">Gambar </w:t>
      </w:r>
      <w:r w:rsidRPr="00D86784">
        <w:rPr>
          <w:b/>
          <w:bCs/>
          <w:sz w:val="20"/>
          <w:szCs w:val="20"/>
          <w:lang w:val="id-ID"/>
        </w:rPr>
        <w:t>5</w:t>
      </w:r>
      <w:r w:rsidR="00D86784" w:rsidRPr="00D86784">
        <w:rPr>
          <w:b/>
          <w:bCs/>
          <w:sz w:val="20"/>
          <w:szCs w:val="20"/>
          <w:lang w:val="en-US"/>
        </w:rPr>
        <w:t>.</w:t>
      </w:r>
      <w:r w:rsidRPr="008A556F">
        <w:rPr>
          <w:sz w:val="20"/>
          <w:szCs w:val="20"/>
        </w:rPr>
        <w:t xml:space="preserve"> Diagram </w:t>
      </w:r>
      <w:r w:rsidRPr="008A556F">
        <w:rPr>
          <w:sz w:val="20"/>
          <w:szCs w:val="20"/>
          <w:lang w:val="id-ID"/>
        </w:rPr>
        <w:t>DFD</w:t>
      </w:r>
      <w:r>
        <w:rPr>
          <w:lang w:val="id-ID"/>
        </w:rPr>
        <w:t xml:space="preserve"> level 1 Proses 4</w:t>
      </w:r>
      <w:r w:rsidRPr="0052458D">
        <w:rPr>
          <w:lang w:val="id-ID"/>
        </w:rPr>
        <w:t>.0</w:t>
      </w:r>
    </w:p>
    <w:p w14:paraId="21335BA0" w14:textId="77777777" w:rsidR="009D5EB5" w:rsidRPr="004C1A4F" w:rsidRDefault="009D5EB5" w:rsidP="00B45600">
      <w:pPr>
        <w:spacing w:after="0" w:line="240" w:lineRule="auto"/>
        <w:contextualSpacing/>
        <w:jc w:val="both"/>
        <w:rPr>
          <w:rFonts w:ascii="Times New Roman" w:hAnsi="Times New Roman"/>
          <w:b/>
          <w:sz w:val="20"/>
          <w:szCs w:val="20"/>
          <w:lang w:val="id-ID"/>
        </w:rPr>
      </w:pPr>
    </w:p>
    <w:p w14:paraId="4A4EC97D" w14:textId="0A3BCBEA" w:rsidR="0060525F" w:rsidRPr="00D86784" w:rsidRDefault="0060525F" w:rsidP="00D86784">
      <w:pPr>
        <w:pStyle w:val="ListParagraph"/>
        <w:numPr>
          <w:ilvl w:val="1"/>
          <w:numId w:val="17"/>
        </w:numPr>
        <w:ind w:left="426"/>
        <w:rPr>
          <w:b/>
          <w:sz w:val="20"/>
          <w:szCs w:val="20"/>
        </w:rPr>
      </w:pPr>
      <w:r w:rsidRPr="00D86784">
        <w:rPr>
          <w:b/>
          <w:sz w:val="20"/>
          <w:szCs w:val="20"/>
        </w:rPr>
        <w:t>Implementasi</w:t>
      </w:r>
      <w:r w:rsidR="00DE51C5">
        <w:rPr>
          <w:b/>
          <w:sz w:val="20"/>
          <w:szCs w:val="20"/>
          <w:lang w:val="en-US"/>
        </w:rPr>
        <w:t xml:space="preserve"> Antarmuka Input</w:t>
      </w:r>
    </w:p>
    <w:p w14:paraId="1B14A399" w14:textId="3D4D3473" w:rsidR="007E1902" w:rsidRPr="007E1902" w:rsidRDefault="007E1902" w:rsidP="007E1902">
      <w:pPr>
        <w:pStyle w:val="ListParagraph"/>
        <w:numPr>
          <w:ilvl w:val="2"/>
          <w:numId w:val="17"/>
        </w:numPr>
        <w:ind w:left="567" w:hanging="567"/>
        <w:jc w:val="both"/>
        <w:rPr>
          <w:b/>
          <w:bCs/>
          <w:sz w:val="20"/>
          <w:szCs w:val="20"/>
          <w:lang w:val="id-ID"/>
        </w:rPr>
      </w:pPr>
      <w:r>
        <w:rPr>
          <w:b/>
          <w:bCs/>
          <w:sz w:val="20"/>
          <w:szCs w:val="20"/>
          <w:lang w:val="en-US"/>
        </w:rPr>
        <w:t xml:space="preserve">Halaman </w:t>
      </w:r>
      <w:r w:rsidR="003873B4" w:rsidRPr="007E1902">
        <w:rPr>
          <w:b/>
          <w:bCs/>
          <w:sz w:val="20"/>
          <w:szCs w:val="20"/>
        </w:rPr>
        <w:t>Registrasi Acoount</w:t>
      </w:r>
    </w:p>
    <w:p w14:paraId="4CB3ADDA" w14:textId="483ED86B" w:rsidR="003873B4" w:rsidRPr="007E1902" w:rsidRDefault="003873B4" w:rsidP="00367D49">
      <w:pPr>
        <w:spacing w:after="0" w:line="240" w:lineRule="auto"/>
        <w:ind w:firstLine="567"/>
        <w:jc w:val="both"/>
        <w:rPr>
          <w:rFonts w:ascii="Times New Roman" w:hAnsi="Times New Roman"/>
          <w:b/>
          <w:bCs/>
          <w:sz w:val="20"/>
          <w:szCs w:val="20"/>
          <w:lang w:val="id-ID"/>
        </w:rPr>
      </w:pPr>
      <w:r w:rsidRPr="007E1902">
        <w:rPr>
          <w:rFonts w:ascii="Times New Roman" w:hAnsi="Times New Roman"/>
          <w:sz w:val="20"/>
          <w:szCs w:val="20"/>
          <w:lang w:val="id-ID"/>
        </w:rPr>
        <w:t xml:space="preserve">Halaman </w:t>
      </w:r>
      <w:r w:rsidRPr="007E1902">
        <w:rPr>
          <w:rFonts w:ascii="Times New Roman" w:hAnsi="Times New Roman"/>
          <w:sz w:val="20"/>
          <w:szCs w:val="20"/>
        </w:rPr>
        <w:t>Registrasi Account</w:t>
      </w:r>
      <w:r w:rsidRPr="007E1902">
        <w:rPr>
          <w:rFonts w:ascii="Times New Roman" w:hAnsi="Times New Roman"/>
          <w:sz w:val="20"/>
          <w:szCs w:val="20"/>
          <w:lang w:val="id-ID"/>
        </w:rPr>
        <w:t xml:space="preserve"> </w:t>
      </w:r>
      <w:r w:rsidR="007E1902">
        <w:rPr>
          <w:rFonts w:ascii="Times New Roman" w:hAnsi="Times New Roman"/>
          <w:sz w:val="20"/>
          <w:szCs w:val="20"/>
        </w:rPr>
        <w:t>merupakan</w:t>
      </w:r>
      <w:r w:rsidRPr="007E1902">
        <w:rPr>
          <w:rFonts w:ascii="Times New Roman" w:hAnsi="Times New Roman"/>
          <w:sz w:val="20"/>
          <w:szCs w:val="20"/>
          <w:lang w:val="id-ID"/>
        </w:rPr>
        <w:t xml:space="preserve"> tampilan </w:t>
      </w:r>
      <w:r w:rsidRPr="007E1902">
        <w:rPr>
          <w:rFonts w:ascii="Times New Roman" w:hAnsi="Times New Roman"/>
          <w:sz w:val="20"/>
          <w:szCs w:val="20"/>
        </w:rPr>
        <w:t>Registrasi untuk dapat</w:t>
      </w:r>
      <w:r w:rsidRPr="007E1902">
        <w:rPr>
          <w:rFonts w:ascii="Times New Roman" w:hAnsi="Times New Roman"/>
          <w:sz w:val="20"/>
          <w:szCs w:val="20"/>
          <w:lang w:val="id-ID"/>
        </w:rPr>
        <w:t xml:space="preserve"> </w:t>
      </w:r>
      <w:r w:rsidRPr="007E1902">
        <w:rPr>
          <w:rFonts w:ascii="Times New Roman" w:hAnsi="Times New Roman"/>
          <w:sz w:val="20"/>
          <w:szCs w:val="20"/>
        </w:rPr>
        <w:t>masuk ke login calon pengantin dan dapat dilihat oleh petugas Kantor Urusan Agama Kecamatan Pasar,</w:t>
      </w:r>
      <w:r w:rsidRPr="007E1902">
        <w:rPr>
          <w:rFonts w:ascii="Times New Roman" w:hAnsi="Times New Roman"/>
          <w:sz w:val="20"/>
          <w:szCs w:val="20"/>
          <w:lang w:val="id-ID"/>
        </w:rPr>
        <w:t xml:space="preserve"> dapat dilihat dari gambar di bawah ini:</w:t>
      </w:r>
    </w:p>
    <w:p w14:paraId="24215AD0" w14:textId="3D26FE5D" w:rsidR="003873B4" w:rsidRPr="003873B4" w:rsidRDefault="001B0F9B" w:rsidP="00367D49">
      <w:pPr>
        <w:pStyle w:val="ListParagraph"/>
        <w:ind w:left="0"/>
        <w:jc w:val="center"/>
        <w:rPr>
          <w:sz w:val="20"/>
          <w:szCs w:val="20"/>
          <w:lang w:val="id-ID"/>
        </w:rPr>
      </w:pPr>
      <w:r w:rsidRPr="003873B4">
        <w:rPr>
          <w:noProof/>
          <w:sz w:val="20"/>
          <w:szCs w:val="20"/>
          <w:lang w:val="id-ID"/>
        </w:rPr>
        <w:drawing>
          <wp:inline distT="0" distB="0" distL="0" distR="0" wp14:anchorId="2EDC8A04" wp14:editId="35BB05D5">
            <wp:extent cx="2324422" cy="2796339"/>
            <wp:effectExtent l="19050" t="19050" r="19050" b="2349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52" r="3221" b="11958"/>
                    <a:stretch/>
                  </pic:blipFill>
                  <pic:spPr bwMode="auto">
                    <a:xfrm>
                      <a:off x="0" y="0"/>
                      <a:ext cx="2336943" cy="28114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A5B681" w14:textId="3ED27194" w:rsidR="003873B4" w:rsidRPr="003873B4" w:rsidRDefault="003873B4" w:rsidP="003873B4">
      <w:pPr>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6.</w:t>
      </w:r>
      <w:r w:rsidRPr="003873B4">
        <w:rPr>
          <w:rFonts w:ascii="Times New Roman" w:hAnsi="Times New Roman"/>
          <w:b/>
          <w:sz w:val="20"/>
          <w:szCs w:val="20"/>
        </w:rPr>
        <w:t xml:space="preserve"> </w:t>
      </w:r>
      <w:r w:rsidRPr="003873B4">
        <w:rPr>
          <w:rFonts w:ascii="Times New Roman" w:hAnsi="Times New Roman"/>
          <w:sz w:val="20"/>
          <w:szCs w:val="20"/>
        </w:rPr>
        <w:t>Tampilan Halaman Registrasi Account</w:t>
      </w:r>
    </w:p>
    <w:p w14:paraId="7BE4A10E" w14:textId="10F9F12F" w:rsidR="003873B4" w:rsidRPr="007E1902" w:rsidRDefault="003873B4" w:rsidP="007E1902">
      <w:pPr>
        <w:pStyle w:val="ListParagraph"/>
        <w:numPr>
          <w:ilvl w:val="2"/>
          <w:numId w:val="17"/>
        </w:numPr>
        <w:ind w:left="567" w:hanging="578"/>
        <w:jc w:val="both"/>
        <w:rPr>
          <w:b/>
          <w:bCs/>
          <w:sz w:val="20"/>
          <w:szCs w:val="20"/>
          <w:lang w:val="id-ID"/>
        </w:rPr>
      </w:pPr>
      <w:r w:rsidRPr="007E1902">
        <w:rPr>
          <w:b/>
          <w:bCs/>
          <w:sz w:val="20"/>
          <w:szCs w:val="20"/>
          <w:lang w:val="id-ID"/>
        </w:rPr>
        <w:t>Tampilan</w:t>
      </w:r>
      <w:r w:rsidRPr="007E1902">
        <w:rPr>
          <w:b/>
          <w:bCs/>
          <w:sz w:val="20"/>
          <w:szCs w:val="20"/>
        </w:rPr>
        <w:t>Halaman Login Calon Pengantin</w:t>
      </w:r>
    </w:p>
    <w:p w14:paraId="0D03862F" w14:textId="4F43D063" w:rsidR="003873B4" w:rsidRPr="003873B4" w:rsidRDefault="003873B4" w:rsidP="00DE51C5">
      <w:pPr>
        <w:spacing w:after="0" w:line="240" w:lineRule="auto"/>
        <w:ind w:firstLine="720"/>
        <w:jc w:val="both"/>
        <w:rPr>
          <w:rFonts w:ascii="Times New Roman" w:hAnsi="Times New Roman"/>
          <w:sz w:val="20"/>
          <w:szCs w:val="20"/>
        </w:rPr>
      </w:pPr>
      <w:r w:rsidRPr="003873B4">
        <w:rPr>
          <w:rFonts w:ascii="Times New Roman" w:hAnsi="Times New Roman"/>
          <w:sz w:val="20"/>
          <w:szCs w:val="20"/>
        </w:rPr>
        <w:t xml:space="preserve">Halaman login </w:t>
      </w:r>
      <w:r w:rsidR="007E1902">
        <w:rPr>
          <w:rFonts w:ascii="Times New Roman" w:hAnsi="Times New Roman"/>
          <w:sz w:val="20"/>
          <w:szCs w:val="20"/>
        </w:rPr>
        <w:t xml:space="preserve">calon pengantin </w:t>
      </w:r>
      <w:proofErr w:type="gramStart"/>
      <w:r w:rsidR="007E1902">
        <w:rPr>
          <w:rFonts w:ascii="Times New Roman" w:hAnsi="Times New Roman"/>
          <w:sz w:val="20"/>
          <w:szCs w:val="20"/>
        </w:rPr>
        <w:t xml:space="preserve">merupakan </w:t>
      </w:r>
      <w:r w:rsidRPr="003873B4">
        <w:rPr>
          <w:rFonts w:ascii="Times New Roman" w:hAnsi="Times New Roman"/>
          <w:sz w:val="20"/>
          <w:szCs w:val="20"/>
        </w:rPr>
        <w:t xml:space="preserve"> tampilan</w:t>
      </w:r>
      <w:proofErr w:type="gramEnd"/>
      <w:r w:rsidRPr="003873B4">
        <w:rPr>
          <w:rFonts w:ascii="Times New Roman" w:hAnsi="Times New Roman"/>
          <w:sz w:val="20"/>
          <w:szCs w:val="20"/>
        </w:rPr>
        <w:t xml:space="preserve"> login dimana calon pengantin diharuskan memasukkan username dan password untuk dapat masuk ke halaman calon pengantin, seperti tampilan di bawah ini:</w:t>
      </w:r>
    </w:p>
    <w:p w14:paraId="5B3F625C" w14:textId="64FF0260"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DA77944" wp14:editId="3BCCAAA3">
            <wp:extent cx="1245290" cy="1719795"/>
            <wp:effectExtent l="19050" t="19050" r="12065" b="1397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15" t="9087" r="7984" b="5413"/>
                    <a:stretch/>
                  </pic:blipFill>
                  <pic:spPr bwMode="auto">
                    <a:xfrm>
                      <a:off x="0" y="0"/>
                      <a:ext cx="1259648" cy="173962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AD407C" w14:textId="404ED45A"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 xml:space="preserve">7. </w:t>
      </w:r>
      <w:r w:rsidRPr="003873B4">
        <w:rPr>
          <w:rFonts w:ascii="Times New Roman" w:hAnsi="Times New Roman"/>
          <w:b/>
          <w:sz w:val="20"/>
          <w:szCs w:val="20"/>
        </w:rPr>
        <w:t xml:space="preserve"> </w:t>
      </w:r>
      <w:r w:rsidRPr="003873B4">
        <w:rPr>
          <w:rFonts w:ascii="Times New Roman" w:hAnsi="Times New Roman"/>
          <w:sz w:val="20"/>
          <w:szCs w:val="20"/>
        </w:rPr>
        <w:t>Halaman Login Calon Pengantin</w:t>
      </w:r>
    </w:p>
    <w:p w14:paraId="768F9F73" w14:textId="7E45B399" w:rsidR="003873B4" w:rsidRPr="007E1902" w:rsidRDefault="003873B4" w:rsidP="007E1902">
      <w:pPr>
        <w:pStyle w:val="ListParagraph"/>
        <w:numPr>
          <w:ilvl w:val="2"/>
          <w:numId w:val="17"/>
        </w:numPr>
        <w:ind w:left="567" w:hanging="578"/>
        <w:jc w:val="both"/>
        <w:rPr>
          <w:b/>
          <w:bCs/>
          <w:sz w:val="20"/>
          <w:szCs w:val="20"/>
        </w:rPr>
      </w:pPr>
      <w:r w:rsidRPr="007E1902">
        <w:rPr>
          <w:b/>
          <w:bCs/>
          <w:sz w:val="20"/>
          <w:szCs w:val="20"/>
        </w:rPr>
        <w:t>Tampilan Pendaftaran Calon Pengantin</w:t>
      </w:r>
    </w:p>
    <w:p w14:paraId="7EE4E6C6" w14:textId="77777777" w:rsidR="003873B4" w:rsidRPr="003873B4" w:rsidRDefault="003873B4" w:rsidP="007E1902">
      <w:pPr>
        <w:spacing w:line="240" w:lineRule="auto"/>
        <w:ind w:firstLine="720"/>
        <w:jc w:val="both"/>
        <w:rPr>
          <w:rFonts w:ascii="Times New Roman" w:hAnsi="Times New Roman"/>
          <w:sz w:val="20"/>
          <w:szCs w:val="20"/>
        </w:rPr>
      </w:pPr>
      <w:r w:rsidRPr="003873B4">
        <w:rPr>
          <w:rFonts w:ascii="Times New Roman" w:hAnsi="Times New Roman"/>
          <w:sz w:val="20"/>
          <w:szCs w:val="20"/>
        </w:rPr>
        <w:t xml:space="preserve">Tampilan ini untuk mendaftaran calon pengantin pada </w:t>
      </w:r>
      <w:r w:rsidR="00FD35FC" w:rsidRPr="003873B4">
        <w:rPr>
          <w:sz w:val="20"/>
          <w:szCs w:val="20"/>
        </w:rPr>
        <w:t xml:space="preserve">Aplikasi </w:t>
      </w:r>
      <w:r w:rsidR="00FD35FC">
        <w:rPr>
          <w:sz w:val="20"/>
          <w:szCs w:val="20"/>
        </w:rPr>
        <w:t>Multimedia Layanan</w:t>
      </w:r>
      <w:r w:rsidR="00FD35FC" w:rsidRPr="003873B4">
        <w:rPr>
          <w:sz w:val="20"/>
          <w:szCs w:val="20"/>
        </w:rPr>
        <w:t xml:space="preserve"> Di Kantor Urusan Agama</w:t>
      </w:r>
      <w:r w:rsidRPr="003873B4">
        <w:rPr>
          <w:rFonts w:ascii="Times New Roman" w:hAnsi="Times New Roman"/>
          <w:sz w:val="20"/>
          <w:szCs w:val="20"/>
        </w:rPr>
        <w:t>, dapat dilihat dari gambar di bawah ini:</w:t>
      </w:r>
    </w:p>
    <w:p w14:paraId="094D7458" w14:textId="6F8B5B37" w:rsidR="003873B4" w:rsidRDefault="001B0F9B" w:rsidP="00D328AA">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7CE42048" wp14:editId="31DA2AA9">
            <wp:extent cx="2609314" cy="1752200"/>
            <wp:effectExtent l="19050" t="19050" r="19685" b="196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80" r="14215"/>
                    <a:stretch/>
                  </pic:blipFill>
                  <pic:spPr bwMode="auto">
                    <a:xfrm>
                      <a:off x="0" y="0"/>
                      <a:ext cx="2618491" cy="175836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74FCE0" w14:textId="4F56B3C2"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8.</w:t>
      </w:r>
      <w:r w:rsidRPr="003873B4">
        <w:rPr>
          <w:rFonts w:ascii="Times New Roman" w:hAnsi="Times New Roman"/>
          <w:b/>
          <w:sz w:val="20"/>
          <w:szCs w:val="20"/>
        </w:rPr>
        <w:t xml:space="preserve"> </w:t>
      </w:r>
      <w:r w:rsidRPr="003873B4">
        <w:rPr>
          <w:rFonts w:ascii="Times New Roman" w:hAnsi="Times New Roman"/>
          <w:sz w:val="20"/>
          <w:szCs w:val="20"/>
        </w:rPr>
        <w:t>Tampilan Pendaftaran Calon</w:t>
      </w:r>
      <w:r w:rsidR="007E1902">
        <w:rPr>
          <w:rFonts w:ascii="Times New Roman" w:hAnsi="Times New Roman"/>
          <w:sz w:val="20"/>
          <w:szCs w:val="20"/>
        </w:rPr>
        <w:t xml:space="preserve"> P</w:t>
      </w:r>
      <w:r w:rsidRPr="003873B4">
        <w:rPr>
          <w:rFonts w:ascii="Times New Roman" w:hAnsi="Times New Roman"/>
          <w:sz w:val="20"/>
          <w:szCs w:val="20"/>
        </w:rPr>
        <w:t>engantin</w:t>
      </w:r>
    </w:p>
    <w:p w14:paraId="3F9C137E" w14:textId="77777777" w:rsidR="007E1902" w:rsidRDefault="003873B4" w:rsidP="007E1902">
      <w:pPr>
        <w:pStyle w:val="ListParagraph"/>
        <w:numPr>
          <w:ilvl w:val="2"/>
          <w:numId w:val="17"/>
        </w:numPr>
        <w:ind w:left="567" w:hanging="578"/>
        <w:jc w:val="both"/>
        <w:rPr>
          <w:b/>
          <w:bCs/>
          <w:sz w:val="20"/>
          <w:szCs w:val="20"/>
        </w:rPr>
      </w:pPr>
      <w:r w:rsidRPr="007E1902">
        <w:rPr>
          <w:b/>
          <w:bCs/>
          <w:sz w:val="20"/>
          <w:szCs w:val="20"/>
        </w:rPr>
        <w:lastRenderedPageBreak/>
        <w:t>Tampilan Jadwal Pernikahan</w:t>
      </w:r>
    </w:p>
    <w:p w14:paraId="1FCE0BA2" w14:textId="1FEA488E" w:rsidR="003873B4" w:rsidRPr="007E1902" w:rsidRDefault="003873B4" w:rsidP="007E1902">
      <w:pPr>
        <w:spacing w:line="240" w:lineRule="auto"/>
        <w:jc w:val="both"/>
        <w:rPr>
          <w:rFonts w:ascii="Times New Roman" w:hAnsi="Times New Roman"/>
          <w:b/>
          <w:bCs/>
          <w:sz w:val="20"/>
          <w:szCs w:val="20"/>
        </w:rPr>
      </w:pPr>
      <w:r w:rsidRPr="007E1902">
        <w:rPr>
          <w:rFonts w:ascii="Times New Roman" w:hAnsi="Times New Roman"/>
          <w:sz w:val="20"/>
          <w:szCs w:val="20"/>
          <w:lang w:val="id-ID"/>
        </w:rPr>
        <w:t xml:space="preserve">Tampilan ini berisikan </w:t>
      </w:r>
      <w:r w:rsidRPr="007E1902">
        <w:rPr>
          <w:rFonts w:ascii="Times New Roman" w:hAnsi="Times New Roman"/>
          <w:sz w:val="20"/>
          <w:szCs w:val="20"/>
        </w:rPr>
        <w:t>jadwal pernikan</w:t>
      </w:r>
      <w:r w:rsidR="007E1902" w:rsidRPr="007E1902">
        <w:rPr>
          <w:rFonts w:ascii="Times New Roman" w:hAnsi="Times New Roman"/>
          <w:sz w:val="20"/>
          <w:szCs w:val="20"/>
        </w:rPr>
        <w:t xml:space="preserve"> c</w:t>
      </w:r>
      <w:r w:rsidRPr="007E1902">
        <w:rPr>
          <w:rFonts w:ascii="Times New Roman" w:hAnsi="Times New Roman"/>
          <w:sz w:val="20"/>
          <w:szCs w:val="20"/>
        </w:rPr>
        <w:t>alon pengantin</w:t>
      </w:r>
      <w:r w:rsidRPr="007E1902">
        <w:rPr>
          <w:rFonts w:ascii="Times New Roman" w:hAnsi="Times New Roman"/>
          <w:sz w:val="20"/>
          <w:szCs w:val="20"/>
          <w:lang w:val="id-ID"/>
        </w:rPr>
        <w:t xml:space="preserve"> pada</w:t>
      </w:r>
      <w:r w:rsidR="003B7E1D" w:rsidRPr="007E1902">
        <w:rPr>
          <w:rFonts w:ascii="Times New Roman" w:hAnsi="Times New Roman"/>
          <w:sz w:val="20"/>
          <w:szCs w:val="20"/>
        </w:rPr>
        <w:t xml:space="preserve"> Aplikasi Multimedia Layanan Di Kantor Urusan Agama</w:t>
      </w:r>
      <w:r w:rsidRPr="007E1902">
        <w:rPr>
          <w:rFonts w:ascii="Times New Roman" w:hAnsi="Times New Roman"/>
          <w:sz w:val="20"/>
          <w:szCs w:val="20"/>
          <w:lang w:val="id-ID"/>
        </w:rPr>
        <w:t>, dapat dilihat dari gambar di bawah ini:</w:t>
      </w:r>
    </w:p>
    <w:p w14:paraId="3EA107F0" w14:textId="145B1628" w:rsidR="003873B4" w:rsidRPr="003873B4" w:rsidRDefault="001B0F9B" w:rsidP="00D328AA">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6B770A7" wp14:editId="2E127BCF">
            <wp:extent cx="2467011" cy="1711619"/>
            <wp:effectExtent l="19050" t="19050" r="9525" b="222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964" r="15024"/>
                    <a:stretch/>
                  </pic:blipFill>
                  <pic:spPr bwMode="auto">
                    <a:xfrm>
                      <a:off x="0" y="0"/>
                      <a:ext cx="2481548" cy="17217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BA63F8" w14:textId="00460B36" w:rsidR="003873B4" w:rsidRPr="003873B4" w:rsidRDefault="003873B4" w:rsidP="007E1902">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7E1902">
        <w:rPr>
          <w:rFonts w:ascii="Times New Roman" w:hAnsi="Times New Roman"/>
          <w:b/>
          <w:sz w:val="20"/>
          <w:szCs w:val="20"/>
        </w:rPr>
        <w:t>9.</w:t>
      </w:r>
      <w:r w:rsidRPr="003873B4">
        <w:rPr>
          <w:rFonts w:ascii="Times New Roman" w:hAnsi="Times New Roman"/>
          <w:b/>
          <w:sz w:val="20"/>
          <w:szCs w:val="20"/>
        </w:rPr>
        <w:t xml:space="preserve"> </w:t>
      </w:r>
      <w:r w:rsidRPr="003873B4">
        <w:rPr>
          <w:rFonts w:ascii="Times New Roman" w:hAnsi="Times New Roman"/>
          <w:sz w:val="20"/>
          <w:szCs w:val="20"/>
        </w:rPr>
        <w:t>Tampilan Jadwal Pernikahan</w:t>
      </w:r>
    </w:p>
    <w:p w14:paraId="0DD67C40" w14:textId="77777777" w:rsidR="00D328AA" w:rsidRDefault="003873B4" w:rsidP="00D328AA">
      <w:pPr>
        <w:pStyle w:val="ListParagraph"/>
        <w:numPr>
          <w:ilvl w:val="2"/>
          <w:numId w:val="17"/>
        </w:numPr>
        <w:ind w:left="567" w:hanging="578"/>
        <w:jc w:val="both"/>
        <w:rPr>
          <w:b/>
          <w:bCs/>
          <w:sz w:val="20"/>
          <w:szCs w:val="20"/>
        </w:rPr>
      </w:pPr>
      <w:r w:rsidRPr="00D328AA">
        <w:rPr>
          <w:b/>
          <w:bCs/>
          <w:sz w:val="20"/>
          <w:szCs w:val="20"/>
        </w:rPr>
        <w:t>Tampilan Hasil Pendaftaran Calon Pengantin</w:t>
      </w:r>
    </w:p>
    <w:p w14:paraId="4714B53B" w14:textId="6B5743F2" w:rsidR="003873B4" w:rsidRPr="00D328AA" w:rsidRDefault="003873B4" w:rsidP="00D328AA">
      <w:pPr>
        <w:pStyle w:val="ListParagraph"/>
        <w:ind w:left="0" w:firstLine="720"/>
        <w:jc w:val="both"/>
        <w:rPr>
          <w:b/>
          <w:bCs/>
          <w:sz w:val="20"/>
          <w:szCs w:val="20"/>
        </w:rPr>
      </w:pPr>
      <w:r w:rsidRPr="00D328AA">
        <w:rPr>
          <w:sz w:val="20"/>
          <w:szCs w:val="20"/>
          <w:lang w:val="id-ID"/>
        </w:rPr>
        <w:t xml:space="preserve">Tampilan ini </w:t>
      </w:r>
      <w:r w:rsidRPr="00D328AA">
        <w:rPr>
          <w:sz w:val="20"/>
          <w:szCs w:val="20"/>
        </w:rPr>
        <w:t>hasil pendaftaran calon pengantin</w:t>
      </w:r>
      <w:r w:rsidRPr="00D328AA">
        <w:rPr>
          <w:sz w:val="20"/>
          <w:szCs w:val="20"/>
          <w:lang w:val="id-ID"/>
        </w:rPr>
        <w:t xml:space="preserve"> pada</w:t>
      </w:r>
      <w:r w:rsidR="000C53C5" w:rsidRPr="00D328AA">
        <w:rPr>
          <w:sz w:val="20"/>
          <w:szCs w:val="20"/>
        </w:rPr>
        <w:t xml:space="preserve"> Aplikasi </w:t>
      </w:r>
      <w:r w:rsidR="000C53C5" w:rsidRPr="00D328AA">
        <w:rPr>
          <w:sz w:val="20"/>
          <w:szCs w:val="20"/>
          <w:lang w:val="en-US"/>
        </w:rPr>
        <w:t>Multimedia Layanan</w:t>
      </w:r>
      <w:r w:rsidR="000C53C5" w:rsidRPr="00D328AA">
        <w:rPr>
          <w:sz w:val="20"/>
          <w:szCs w:val="20"/>
        </w:rPr>
        <w:t xml:space="preserve"> Di Kantor Urusan Agama</w:t>
      </w:r>
      <w:r w:rsidRPr="00D328AA">
        <w:rPr>
          <w:sz w:val="20"/>
          <w:szCs w:val="20"/>
          <w:lang w:val="id-ID"/>
        </w:rPr>
        <w:t>, dapat dilihat dari gambar di bawah ini:</w:t>
      </w:r>
    </w:p>
    <w:p w14:paraId="00796E88" w14:textId="08A24AD6"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669924E" wp14:editId="0238C790">
            <wp:extent cx="2641069" cy="1688256"/>
            <wp:effectExtent l="19050" t="19050" r="26035" b="2667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528" r="8610"/>
                    <a:stretch/>
                  </pic:blipFill>
                  <pic:spPr bwMode="auto">
                    <a:xfrm>
                      <a:off x="0" y="0"/>
                      <a:ext cx="2649419" cy="169359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91FF91" w14:textId="714CD7B0" w:rsidR="003873B4" w:rsidRPr="003873B4" w:rsidRDefault="003873B4" w:rsidP="00D328AA">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D328AA">
        <w:rPr>
          <w:rFonts w:ascii="Times New Roman" w:hAnsi="Times New Roman"/>
          <w:b/>
          <w:sz w:val="20"/>
          <w:szCs w:val="20"/>
        </w:rPr>
        <w:t>10.</w:t>
      </w:r>
      <w:r w:rsidRPr="003873B4">
        <w:rPr>
          <w:rFonts w:ascii="Times New Roman" w:hAnsi="Times New Roman"/>
          <w:b/>
          <w:sz w:val="20"/>
          <w:szCs w:val="20"/>
        </w:rPr>
        <w:t xml:space="preserve"> </w:t>
      </w:r>
      <w:r w:rsidRPr="003873B4">
        <w:rPr>
          <w:rFonts w:ascii="Times New Roman" w:hAnsi="Times New Roman"/>
          <w:sz w:val="20"/>
          <w:szCs w:val="20"/>
        </w:rPr>
        <w:t>Tampilan Hasil Pendaftaran Calon Pengantin</w:t>
      </w:r>
    </w:p>
    <w:p w14:paraId="41C4E0BA" w14:textId="77777777" w:rsidR="00F311C1" w:rsidRDefault="003873B4" w:rsidP="00F311C1">
      <w:pPr>
        <w:pStyle w:val="ListParagraph"/>
        <w:numPr>
          <w:ilvl w:val="2"/>
          <w:numId w:val="17"/>
        </w:numPr>
        <w:ind w:left="567" w:hanging="578"/>
        <w:jc w:val="both"/>
        <w:rPr>
          <w:b/>
          <w:bCs/>
          <w:sz w:val="20"/>
          <w:szCs w:val="20"/>
        </w:rPr>
      </w:pPr>
      <w:r w:rsidRPr="00F311C1">
        <w:rPr>
          <w:b/>
          <w:bCs/>
          <w:sz w:val="20"/>
          <w:szCs w:val="20"/>
        </w:rPr>
        <w:t>Tampilan Kontak</w:t>
      </w:r>
    </w:p>
    <w:p w14:paraId="12827FB0" w14:textId="2334F5C2"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w:t>
      </w:r>
      <w:r w:rsidRPr="00F311C1">
        <w:rPr>
          <w:sz w:val="20"/>
          <w:szCs w:val="20"/>
        </w:rPr>
        <w:t xml:space="preserve">untuk menghubungi pihak petugas </w:t>
      </w:r>
      <w:r w:rsidRPr="00F311C1">
        <w:rPr>
          <w:sz w:val="20"/>
          <w:szCs w:val="20"/>
          <w:lang w:val="id-ID"/>
        </w:rPr>
        <w:t xml:space="preserve">pada </w:t>
      </w:r>
      <w:r w:rsidRPr="00F311C1">
        <w:rPr>
          <w:sz w:val="20"/>
          <w:szCs w:val="20"/>
        </w:rPr>
        <w:t xml:space="preserve">Aplikasi </w:t>
      </w:r>
      <w:r w:rsidR="00A22FDD" w:rsidRPr="00F311C1">
        <w:rPr>
          <w:sz w:val="20"/>
          <w:szCs w:val="20"/>
          <w:lang w:val="en-US"/>
        </w:rPr>
        <w:t>Multimedia Layanan</w:t>
      </w:r>
      <w:r w:rsidRPr="00F311C1">
        <w:rPr>
          <w:sz w:val="20"/>
          <w:szCs w:val="20"/>
        </w:rPr>
        <w:t xml:space="preserve"> Di Kantor Urusan Agama</w:t>
      </w:r>
      <w:r w:rsidRPr="00F311C1">
        <w:rPr>
          <w:sz w:val="20"/>
          <w:szCs w:val="20"/>
          <w:lang w:val="id-ID"/>
        </w:rPr>
        <w:t>, dapat dilihat dari gambar di bawah ini:</w:t>
      </w:r>
    </w:p>
    <w:p w14:paraId="33693FA1" w14:textId="43C6EE38"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2B1E99CC" wp14:editId="142DB912">
            <wp:extent cx="2483234" cy="1718310"/>
            <wp:effectExtent l="19050" t="19050" r="12700" b="1524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214" r="15370"/>
                    <a:stretch/>
                  </pic:blipFill>
                  <pic:spPr bwMode="auto">
                    <a:xfrm>
                      <a:off x="0" y="0"/>
                      <a:ext cx="2495878" cy="17270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BAE245" w14:textId="0A85B0BA" w:rsidR="003873B4" w:rsidRPr="003873B4" w:rsidRDefault="003873B4" w:rsidP="00F311C1">
      <w:pPr>
        <w:tabs>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F311C1">
        <w:rPr>
          <w:rFonts w:ascii="Times New Roman" w:hAnsi="Times New Roman"/>
          <w:b/>
          <w:sz w:val="20"/>
          <w:szCs w:val="20"/>
        </w:rPr>
        <w:t>11</w:t>
      </w:r>
      <w:r w:rsidRPr="003873B4">
        <w:rPr>
          <w:rFonts w:ascii="Times New Roman" w:hAnsi="Times New Roman"/>
          <w:b/>
          <w:sz w:val="20"/>
          <w:szCs w:val="20"/>
        </w:rPr>
        <w:t xml:space="preserve">. </w:t>
      </w:r>
      <w:r w:rsidRPr="003873B4">
        <w:rPr>
          <w:rFonts w:ascii="Times New Roman" w:hAnsi="Times New Roman"/>
          <w:sz w:val="20"/>
          <w:szCs w:val="20"/>
        </w:rPr>
        <w:t>Tampilan Kontak</w:t>
      </w:r>
    </w:p>
    <w:p w14:paraId="078768A8" w14:textId="77777777" w:rsidR="003873B4" w:rsidRPr="003873B4" w:rsidRDefault="003873B4" w:rsidP="003873B4">
      <w:pPr>
        <w:tabs>
          <w:tab w:val="left" w:pos="284"/>
        </w:tabs>
        <w:spacing w:line="240" w:lineRule="auto"/>
        <w:contextualSpacing/>
        <w:jc w:val="center"/>
        <w:rPr>
          <w:rFonts w:ascii="Times New Roman" w:hAnsi="Times New Roman"/>
          <w:sz w:val="20"/>
          <w:szCs w:val="20"/>
        </w:rPr>
      </w:pPr>
    </w:p>
    <w:p w14:paraId="69F489D0" w14:textId="77777777" w:rsidR="00F311C1" w:rsidRDefault="003873B4" w:rsidP="00F311C1">
      <w:pPr>
        <w:pStyle w:val="ListParagraph"/>
        <w:numPr>
          <w:ilvl w:val="2"/>
          <w:numId w:val="17"/>
        </w:numPr>
        <w:ind w:left="567" w:hanging="578"/>
        <w:jc w:val="both"/>
        <w:rPr>
          <w:b/>
          <w:bCs/>
          <w:sz w:val="20"/>
          <w:szCs w:val="20"/>
        </w:rPr>
      </w:pPr>
      <w:r w:rsidRPr="00F311C1">
        <w:rPr>
          <w:b/>
          <w:bCs/>
          <w:sz w:val="20"/>
          <w:szCs w:val="20"/>
        </w:rPr>
        <w:t>Tampilan Login Admin</w:t>
      </w:r>
    </w:p>
    <w:p w14:paraId="68E752C7" w14:textId="16843BBD"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w:t>
      </w:r>
      <w:r w:rsidRPr="00F311C1">
        <w:rPr>
          <w:sz w:val="20"/>
          <w:szCs w:val="20"/>
        </w:rPr>
        <w:t>login admin</w:t>
      </w:r>
      <w:r w:rsidRPr="00F311C1">
        <w:rPr>
          <w:sz w:val="20"/>
          <w:szCs w:val="20"/>
          <w:lang w:val="id-ID"/>
        </w:rPr>
        <w:t xml:space="preserve"> pada </w:t>
      </w:r>
      <w:r w:rsidRPr="00F311C1">
        <w:rPr>
          <w:sz w:val="20"/>
          <w:szCs w:val="20"/>
        </w:rPr>
        <w:t>Aplikasi Manajemen Pelayanan Pernikahan Di Kantor Urusan Agama</w:t>
      </w:r>
      <w:r w:rsidRPr="00F311C1">
        <w:rPr>
          <w:sz w:val="20"/>
          <w:szCs w:val="20"/>
          <w:lang w:val="id-ID"/>
        </w:rPr>
        <w:t>, dapat dilihat dari gambar di bawah ini:</w:t>
      </w:r>
    </w:p>
    <w:p w14:paraId="0D5F8B57" w14:textId="68BC02EE"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4FFEEA52" wp14:editId="34AC3FBC">
            <wp:extent cx="1947310" cy="2166801"/>
            <wp:effectExtent l="19050" t="19050" r="15240" b="2413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5598"/>
                    <a:stretch/>
                  </pic:blipFill>
                  <pic:spPr bwMode="auto">
                    <a:xfrm>
                      <a:off x="0" y="0"/>
                      <a:ext cx="1952277" cy="2172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71436D" w14:textId="7E2AA021" w:rsidR="003873B4" w:rsidRPr="003873B4" w:rsidRDefault="003873B4" w:rsidP="007E1902">
      <w:pPr>
        <w:tabs>
          <w:tab w:val="left" w:pos="284"/>
          <w:tab w:val="center" w:pos="3909"/>
          <w:tab w:val="left" w:pos="5961"/>
        </w:tabs>
        <w:spacing w:line="240" w:lineRule="auto"/>
        <w:contextualSpacing/>
        <w:jc w:val="center"/>
        <w:rPr>
          <w:rFonts w:ascii="Times New Roman" w:hAnsi="Times New Roman"/>
          <w:sz w:val="20"/>
          <w:szCs w:val="20"/>
        </w:rPr>
      </w:pPr>
      <w:r w:rsidRPr="003873B4">
        <w:rPr>
          <w:rFonts w:ascii="Times New Roman" w:hAnsi="Times New Roman"/>
          <w:b/>
          <w:sz w:val="20"/>
          <w:szCs w:val="20"/>
        </w:rPr>
        <w:t xml:space="preserve">Gambar </w:t>
      </w:r>
      <w:r w:rsidR="00F311C1">
        <w:rPr>
          <w:rFonts w:ascii="Times New Roman" w:hAnsi="Times New Roman"/>
          <w:b/>
          <w:sz w:val="20"/>
          <w:szCs w:val="20"/>
        </w:rPr>
        <w:t>12.</w:t>
      </w:r>
      <w:r w:rsidRPr="003873B4">
        <w:rPr>
          <w:rFonts w:ascii="Times New Roman" w:hAnsi="Times New Roman"/>
          <w:b/>
          <w:sz w:val="20"/>
          <w:szCs w:val="20"/>
        </w:rPr>
        <w:t xml:space="preserve"> </w:t>
      </w:r>
      <w:r w:rsidRPr="003873B4">
        <w:rPr>
          <w:rFonts w:ascii="Times New Roman" w:hAnsi="Times New Roman"/>
          <w:sz w:val="20"/>
          <w:szCs w:val="20"/>
        </w:rPr>
        <w:t>Tampilan Login Admin</w:t>
      </w:r>
    </w:p>
    <w:p w14:paraId="6E2E2AF4" w14:textId="77777777" w:rsidR="00F311C1" w:rsidRDefault="003873B4" w:rsidP="00F311C1">
      <w:pPr>
        <w:pStyle w:val="ListParagraph"/>
        <w:numPr>
          <w:ilvl w:val="2"/>
          <w:numId w:val="17"/>
        </w:numPr>
        <w:ind w:left="567" w:hanging="578"/>
        <w:jc w:val="both"/>
        <w:rPr>
          <w:b/>
          <w:bCs/>
          <w:sz w:val="20"/>
          <w:szCs w:val="20"/>
        </w:rPr>
      </w:pPr>
      <w:r w:rsidRPr="00F311C1">
        <w:rPr>
          <w:b/>
          <w:bCs/>
          <w:sz w:val="20"/>
          <w:szCs w:val="20"/>
        </w:rPr>
        <w:t xml:space="preserve">Tampilan Tambah Data Persyaratan </w:t>
      </w:r>
    </w:p>
    <w:p w14:paraId="46D03DD2" w14:textId="151BFFB9" w:rsidR="003873B4" w:rsidRPr="00F311C1" w:rsidRDefault="003873B4" w:rsidP="00F311C1">
      <w:pPr>
        <w:pStyle w:val="ListParagraph"/>
        <w:ind w:left="0" w:firstLine="720"/>
        <w:jc w:val="both"/>
        <w:rPr>
          <w:b/>
          <w:bCs/>
          <w:sz w:val="20"/>
          <w:szCs w:val="20"/>
        </w:rPr>
      </w:pPr>
      <w:r w:rsidRPr="00F311C1">
        <w:rPr>
          <w:sz w:val="20"/>
          <w:szCs w:val="20"/>
          <w:lang w:val="id-ID"/>
        </w:rPr>
        <w:t xml:space="preserve">Tampilan ini berisikan penambahan data </w:t>
      </w:r>
      <w:r w:rsidRPr="00F311C1">
        <w:rPr>
          <w:sz w:val="20"/>
          <w:szCs w:val="20"/>
        </w:rPr>
        <w:t>persyaratan pernikahan</w:t>
      </w:r>
      <w:r w:rsidRPr="00F311C1">
        <w:rPr>
          <w:sz w:val="20"/>
          <w:szCs w:val="20"/>
          <w:lang w:val="id-ID"/>
        </w:rPr>
        <w:t xml:space="preserve"> pada</w:t>
      </w:r>
      <w:r w:rsidR="00844C77" w:rsidRPr="00F311C1">
        <w:rPr>
          <w:sz w:val="20"/>
          <w:szCs w:val="20"/>
        </w:rPr>
        <w:t xml:space="preserve"> Aplikasi </w:t>
      </w:r>
      <w:r w:rsidR="00844C77" w:rsidRPr="00F311C1">
        <w:rPr>
          <w:sz w:val="20"/>
          <w:szCs w:val="20"/>
          <w:lang w:val="en-US"/>
        </w:rPr>
        <w:t>Multimedia Layanan</w:t>
      </w:r>
      <w:r w:rsidR="00844C77" w:rsidRPr="00F311C1">
        <w:rPr>
          <w:sz w:val="20"/>
          <w:szCs w:val="20"/>
        </w:rPr>
        <w:t xml:space="preserve"> Di Kantor Urusan Agama</w:t>
      </w:r>
      <w:r w:rsidRPr="00F311C1">
        <w:rPr>
          <w:sz w:val="20"/>
          <w:szCs w:val="20"/>
          <w:lang w:val="id-ID"/>
        </w:rPr>
        <w:t>, dapat dilihat dari gambar di bawah ini:</w:t>
      </w:r>
    </w:p>
    <w:p w14:paraId="3DE06986" w14:textId="0BDC8CBB" w:rsidR="003873B4" w:rsidRPr="003873B4" w:rsidRDefault="001B0F9B" w:rsidP="003873B4">
      <w:pPr>
        <w:tabs>
          <w:tab w:val="left" w:pos="284"/>
        </w:tabs>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45FBC7B0" wp14:editId="6E9C6E79">
            <wp:extent cx="2832100" cy="1365250"/>
            <wp:effectExtent l="19050" t="19050" r="25400" b="2540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672"/>
                    <a:stretch/>
                  </pic:blipFill>
                  <pic:spPr bwMode="auto">
                    <a:xfrm>
                      <a:off x="0" y="0"/>
                      <a:ext cx="2832100" cy="13652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3CFC84" w14:textId="50842277" w:rsidR="003873B4" w:rsidRDefault="003873B4" w:rsidP="0040400A">
      <w:pPr>
        <w:tabs>
          <w:tab w:val="left" w:pos="284"/>
          <w:tab w:val="center" w:pos="3909"/>
          <w:tab w:val="left" w:pos="5961"/>
        </w:tabs>
        <w:spacing w:after="0" w:line="240" w:lineRule="auto"/>
        <w:contextualSpacing/>
        <w:rPr>
          <w:rFonts w:ascii="Times New Roman" w:hAnsi="Times New Roman"/>
          <w:sz w:val="20"/>
          <w:szCs w:val="20"/>
        </w:rPr>
      </w:pPr>
      <w:r w:rsidRPr="003873B4">
        <w:rPr>
          <w:rFonts w:ascii="Times New Roman" w:hAnsi="Times New Roman"/>
          <w:b/>
          <w:sz w:val="20"/>
          <w:szCs w:val="20"/>
        </w:rPr>
        <w:tab/>
      </w:r>
      <w:r w:rsidRPr="003873B4">
        <w:rPr>
          <w:rFonts w:ascii="Times New Roman" w:hAnsi="Times New Roman"/>
          <w:b/>
          <w:sz w:val="20"/>
          <w:szCs w:val="20"/>
        </w:rPr>
        <w:tab/>
        <w:t xml:space="preserve">Gambar </w:t>
      </w:r>
      <w:r w:rsidR="00F311C1">
        <w:rPr>
          <w:rFonts w:ascii="Times New Roman" w:hAnsi="Times New Roman"/>
          <w:b/>
          <w:sz w:val="20"/>
          <w:szCs w:val="20"/>
        </w:rPr>
        <w:t>13.</w:t>
      </w:r>
      <w:r w:rsidRPr="003873B4">
        <w:rPr>
          <w:rFonts w:ascii="Times New Roman" w:hAnsi="Times New Roman"/>
          <w:b/>
          <w:sz w:val="20"/>
          <w:szCs w:val="20"/>
        </w:rPr>
        <w:t xml:space="preserve"> </w:t>
      </w:r>
      <w:r w:rsidRPr="003873B4">
        <w:rPr>
          <w:rFonts w:ascii="Times New Roman" w:hAnsi="Times New Roman"/>
          <w:sz w:val="20"/>
          <w:szCs w:val="20"/>
        </w:rPr>
        <w:t xml:space="preserve">Tampilan Tambah Data Persyaratan </w:t>
      </w:r>
    </w:p>
    <w:p w14:paraId="782B197A" w14:textId="77777777" w:rsidR="0040400A" w:rsidRPr="003873B4" w:rsidRDefault="0040400A" w:rsidP="0040400A">
      <w:pPr>
        <w:tabs>
          <w:tab w:val="left" w:pos="284"/>
          <w:tab w:val="center" w:pos="3909"/>
          <w:tab w:val="left" w:pos="5961"/>
        </w:tabs>
        <w:spacing w:after="0" w:line="240" w:lineRule="auto"/>
        <w:contextualSpacing/>
        <w:rPr>
          <w:rFonts w:ascii="Times New Roman" w:hAnsi="Times New Roman"/>
          <w:sz w:val="20"/>
          <w:szCs w:val="20"/>
        </w:rPr>
      </w:pPr>
    </w:p>
    <w:p w14:paraId="57042C82" w14:textId="77777777" w:rsidR="00F311C1" w:rsidRDefault="003873B4" w:rsidP="0040400A">
      <w:pPr>
        <w:pStyle w:val="ListParagraph"/>
        <w:numPr>
          <w:ilvl w:val="2"/>
          <w:numId w:val="17"/>
        </w:numPr>
        <w:ind w:left="567" w:hanging="578"/>
        <w:jc w:val="both"/>
        <w:rPr>
          <w:b/>
          <w:bCs/>
          <w:sz w:val="20"/>
          <w:szCs w:val="20"/>
        </w:rPr>
      </w:pPr>
      <w:r w:rsidRPr="00F311C1">
        <w:rPr>
          <w:b/>
          <w:bCs/>
          <w:sz w:val="20"/>
          <w:szCs w:val="20"/>
        </w:rPr>
        <w:t>Tampilan Data Calon Pengantin</w:t>
      </w:r>
    </w:p>
    <w:p w14:paraId="048D4AA4" w14:textId="7B1B07B9" w:rsidR="003873B4" w:rsidRPr="00F311C1" w:rsidRDefault="003873B4" w:rsidP="0040400A">
      <w:pPr>
        <w:pStyle w:val="ListParagraph"/>
        <w:ind w:left="0" w:firstLine="720"/>
        <w:jc w:val="both"/>
        <w:rPr>
          <w:b/>
          <w:bCs/>
          <w:sz w:val="20"/>
          <w:szCs w:val="20"/>
        </w:rPr>
      </w:pPr>
      <w:r w:rsidRPr="00F311C1">
        <w:rPr>
          <w:sz w:val="20"/>
          <w:szCs w:val="20"/>
          <w:lang w:val="id-ID"/>
        </w:rPr>
        <w:t xml:space="preserve">Tampilan ini berisikan </w:t>
      </w:r>
      <w:r w:rsidRPr="00F311C1">
        <w:rPr>
          <w:sz w:val="20"/>
          <w:szCs w:val="20"/>
        </w:rPr>
        <w:t>data calon pengantin</w:t>
      </w:r>
      <w:r w:rsidRPr="00F311C1">
        <w:rPr>
          <w:sz w:val="20"/>
          <w:szCs w:val="20"/>
          <w:lang w:val="id-ID"/>
        </w:rPr>
        <w:t xml:space="preserve"> pada </w:t>
      </w:r>
      <w:r w:rsidRPr="00F311C1">
        <w:rPr>
          <w:sz w:val="20"/>
          <w:szCs w:val="20"/>
        </w:rPr>
        <w:t>Aplikasi Pelayanan Pernikahan Di Kantor Urusan Agama Kecamatan Pasar</w:t>
      </w:r>
      <w:r w:rsidRPr="00F311C1">
        <w:rPr>
          <w:sz w:val="20"/>
          <w:szCs w:val="20"/>
          <w:lang w:val="id-ID"/>
        </w:rPr>
        <w:t>, dapat dilihat dari gambar di bawah ini:</w:t>
      </w:r>
    </w:p>
    <w:p w14:paraId="3B753139" w14:textId="4A4CC935" w:rsidR="003873B4" w:rsidRPr="003873B4" w:rsidRDefault="001B0F9B" w:rsidP="00F311C1">
      <w:pPr>
        <w:spacing w:line="240" w:lineRule="auto"/>
        <w:contextualSpacing/>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7287B1C" wp14:editId="0E6CBDDB">
            <wp:extent cx="2839702" cy="1304290"/>
            <wp:effectExtent l="19050" t="19050" r="18415" b="1016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05"/>
                    <a:stretch/>
                  </pic:blipFill>
                  <pic:spPr bwMode="auto">
                    <a:xfrm>
                      <a:off x="0" y="0"/>
                      <a:ext cx="2858436" cy="13128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EE21AA" w14:textId="392199AB" w:rsidR="003873B4" w:rsidRDefault="003873B4" w:rsidP="0040400A">
      <w:pPr>
        <w:tabs>
          <w:tab w:val="left" w:pos="284"/>
          <w:tab w:val="center" w:pos="3909"/>
          <w:tab w:val="left" w:pos="5961"/>
        </w:tabs>
        <w:spacing w:after="0" w:line="240" w:lineRule="auto"/>
        <w:contextualSpacing/>
        <w:rPr>
          <w:rFonts w:ascii="Times New Roman" w:hAnsi="Times New Roman"/>
          <w:sz w:val="20"/>
          <w:szCs w:val="20"/>
        </w:rPr>
      </w:pPr>
      <w:r w:rsidRPr="003873B4">
        <w:rPr>
          <w:rFonts w:ascii="Times New Roman" w:hAnsi="Times New Roman"/>
          <w:b/>
          <w:sz w:val="20"/>
          <w:szCs w:val="20"/>
        </w:rPr>
        <w:tab/>
      </w:r>
      <w:r w:rsidRPr="003873B4">
        <w:rPr>
          <w:rFonts w:ascii="Times New Roman" w:hAnsi="Times New Roman"/>
          <w:b/>
          <w:sz w:val="20"/>
          <w:szCs w:val="20"/>
        </w:rPr>
        <w:tab/>
        <w:t xml:space="preserve">Gambar </w:t>
      </w:r>
      <w:r w:rsidR="00545DD8">
        <w:rPr>
          <w:rFonts w:ascii="Times New Roman" w:hAnsi="Times New Roman"/>
          <w:b/>
          <w:sz w:val="20"/>
          <w:szCs w:val="20"/>
        </w:rPr>
        <w:t>14.</w:t>
      </w:r>
      <w:r w:rsidRPr="003873B4">
        <w:rPr>
          <w:rFonts w:ascii="Times New Roman" w:hAnsi="Times New Roman"/>
          <w:b/>
          <w:sz w:val="20"/>
          <w:szCs w:val="20"/>
        </w:rPr>
        <w:t xml:space="preserve"> </w:t>
      </w:r>
      <w:r w:rsidRPr="003873B4">
        <w:rPr>
          <w:rFonts w:ascii="Times New Roman" w:hAnsi="Times New Roman"/>
          <w:sz w:val="20"/>
          <w:szCs w:val="20"/>
        </w:rPr>
        <w:t>Tampilan Data Calon Pengantin</w:t>
      </w:r>
    </w:p>
    <w:p w14:paraId="5910FC74" w14:textId="77777777" w:rsidR="0040400A" w:rsidRPr="003873B4" w:rsidRDefault="0040400A" w:rsidP="0040400A">
      <w:pPr>
        <w:tabs>
          <w:tab w:val="left" w:pos="284"/>
          <w:tab w:val="center" w:pos="3909"/>
          <w:tab w:val="left" w:pos="5961"/>
        </w:tabs>
        <w:spacing w:after="0" w:line="240" w:lineRule="auto"/>
        <w:contextualSpacing/>
        <w:rPr>
          <w:rFonts w:ascii="Times New Roman" w:hAnsi="Times New Roman"/>
          <w:sz w:val="20"/>
          <w:szCs w:val="20"/>
        </w:rPr>
      </w:pPr>
    </w:p>
    <w:p w14:paraId="4A783BEB" w14:textId="150F9C56" w:rsidR="00367D49" w:rsidRPr="00367D49" w:rsidRDefault="00367D49" w:rsidP="0040400A">
      <w:pPr>
        <w:pStyle w:val="ListParagraph"/>
        <w:numPr>
          <w:ilvl w:val="1"/>
          <w:numId w:val="17"/>
        </w:numPr>
        <w:tabs>
          <w:tab w:val="left" w:pos="426"/>
        </w:tabs>
        <w:ind w:left="0" w:firstLine="0"/>
        <w:jc w:val="both"/>
        <w:rPr>
          <w:b/>
          <w:bCs/>
          <w:sz w:val="20"/>
          <w:szCs w:val="20"/>
        </w:rPr>
      </w:pPr>
      <w:r w:rsidRPr="00367D49">
        <w:rPr>
          <w:b/>
          <w:bCs/>
          <w:sz w:val="20"/>
          <w:szCs w:val="20"/>
        </w:rPr>
        <w:t>Implementasi Antarmuka Proses</w:t>
      </w:r>
    </w:p>
    <w:p w14:paraId="63FE4D79" w14:textId="76483077" w:rsidR="00DE51C5" w:rsidRPr="00DE51C5" w:rsidRDefault="003873B4" w:rsidP="00DE51C5">
      <w:pPr>
        <w:pStyle w:val="ListParagraph"/>
        <w:numPr>
          <w:ilvl w:val="2"/>
          <w:numId w:val="17"/>
        </w:numPr>
        <w:ind w:left="567" w:hanging="578"/>
        <w:jc w:val="both"/>
        <w:rPr>
          <w:b/>
          <w:bCs/>
          <w:sz w:val="20"/>
          <w:szCs w:val="20"/>
        </w:rPr>
      </w:pPr>
      <w:r w:rsidRPr="00DE51C5">
        <w:rPr>
          <w:sz w:val="20"/>
          <w:szCs w:val="20"/>
          <w:lang w:val="id-ID"/>
        </w:rPr>
        <w:t>Tampilan Halaman Utama</w:t>
      </w:r>
      <w:r w:rsidR="00DE51C5" w:rsidRPr="00DE51C5">
        <w:rPr>
          <w:sz w:val="20"/>
          <w:szCs w:val="20"/>
          <w:lang w:val="en-US"/>
        </w:rPr>
        <w:t xml:space="preserve"> </w:t>
      </w:r>
    </w:p>
    <w:p w14:paraId="7760492D" w14:textId="3CAB5925" w:rsidR="003873B4" w:rsidRDefault="003873B4" w:rsidP="00DE51C5">
      <w:pPr>
        <w:pStyle w:val="ListParagraph"/>
        <w:ind w:left="0" w:firstLine="720"/>
        <w:jc w:val="both"/>
        <w:rPr>
          <w:sz w:val="20"/>
          <w:szCs w:val="20"/>
          <w:lang w:val="id-ID"/>
        </w:rPr>
      </w:pPr>
      <w:r w:rsidRPr="00DE51C5">
        <w:rPr>
          <w:sz w:val="20"/>
          <w:szCs w:val="20"/>
          <w:lang w:val="id-ID"/>
        </w:rPr>
        <w:t xml:space="preserve">Tampilan halaman utama merupakan beranda dari </w:t>
      </w:r>
      <w:r w:rsidRPr="00DE51C5">
        <w:rPr>
          <w:sz w:val="20"/>
          <w:szCs w:val="20"/>
        </w:rPr>
        <w:t xml:space="preserve">Aplikasi Manajemen Pelayanan </w:t>
      </w:r>
      <w:r w:rsidRPr="00DE51C5">
        <w:rPr>
          <w:sz w:val="20"/>
          <w:szCs w:val="20"/>
        </w:rPr>
        <w:lastRenderedPageBreak/>
        <w:t>Pernikahan Di Kantor Urusan Agama Kecamatan Pasar</w:t>
      </w:r>
      <w:r w:rsidRPr="00DE51C5">
        <w:rPr>
          <w:sz w:val="20"/>
          <w:szCs w:val="20"/>
          <w:lang w:val="id-ID"/>
        </w:rPr>
        <w:t>, Berikut Gambarnya :</w:t>
      </w:r>
    </w:p>
    <w:p w14:paraId="1487AB39" w14:textId="33C067D3" w:rsidR="00DE51C5" w:rsidRPr="00DE51C5" w:rsidRDefault="00DE51C5" w:rsidP="00DE51C5">
      <w:pPr>
        <w:pStyle w:val="ListParagraph"/>
        <w:ind w:left="0"/>
        <w:jc w:val="both"/>
        <w:rPr>
          <w:b/>
          <w:bCs/>
          <w:sz w:val="20"/>
          <w:szCs w:val="20"/>
        </w:rPr>
      </w:pPr>
      <w:r w:rsidRPr="003873B4">
        <w:rPr>
          <w:noProof/>
          <w:sz w:val="20"/>
          <w:szCs w:val="20"/>
        </w:rPr>
        <w:drawing>
          <wp:inline distT="0" distB="0" distL="0" distR="0" wp14:anchorId="775BD361" wp14:editId="6C063FB6">
            <wp:extent cx="2681672" cy="1235075"/>
            <wp:effectExtent l="19050" t="19050" r="23495" b="222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875" r="14495" b="32012"/>
                    <a:stretch/>
                  </pic:blipFill>
                  <pic:spPr bwMode="auto">
                    <a:xfrm>
                      <a:off x="0" y="0"/>
                      <a:ext cx="2681806" cy="12351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E434F0" w14:textId="686C398D"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DE51C5">
        <w:rPr>
          <w:rFonts w:ascii="Times New Roman" w:hAnsi="Times New Roman"/>
          <w:b/>
          <w:sz w:val="20"/>
          <w:szCs w:val="20"/>
        </w:rPr>
        <w:t>15.</w:t>
      </w:r>
      <w:r w:rsidRPr="003873B4">
        <w:rPr>
          <w:rFonts w:ascii="Times New Roman" w:hAnsi="Times New Roman"/>
          <w:b/>
          <w:sz w:val="20"/>
          <w:szCs w:val="20"/>
        </w:rPr>
        <w:t xml:space="preserve"> </w:t>
      </w:r>
      <w:r w:rsidRPr="003873B4">
        <w:rPr>
          <w:rFonts w:ascii="Times New Roman" w:hAnsi="Times New Roman"/>
          <w:sz w:val="20"/>
          <w:szCs w:val="20"/>
        </w:rPr>
        <w:t>Tampilan Halaman Utama</w:t>
      </w:r>
    </w:p>
    <w:p w14:paraId="6E9F122C" w14:textId="77777777" w:rsidR="00DE51C5" w:rsidRPr="00DE51C5" w:rsidRDefault="003873B4" w:rsidP="00DE51C5">
      <w:pPr>
        <w:pStyle w:val="ListParagraph"/>
        <w:numPr>
          <w:ilvl w:val="2"/>
          <w:numId w:val="17"/>
        </w:numPr>
        <w:ind w:left="567" w:hanging="578"/>
        <w:jc w:val="both"/>
        <w:rPr>
          <w:b/>
          <w:bCs/>
          <w:sz w:val="20"/>
          <w:szCs w:val="20"/>
        </w:rPr>
      </w:pPr>
      <w:r w:rsidRPr="00DE51C5">
        <w:rPr>
          <w:sz w:val="20"/>
          <w:szCs w:val="20"/>
        </w:rPr>
        <w:t>Tampilan Halaman Profil</w:t>
      </w:r>
    </w:p>
    <w:p w14:paraId="517D06E7" w14:textId="0778B222" w:rsidR="003873B4" w:rsidRPr="00DE51C5" w:rsidRDefault="00367D49" w:rsidP="00DE51C5">
      <w:pPr>
        <w:pStyle w:val="ListParagraph"/>
        <w:ind w:left="0" w:firstLine="720"/>
        <w:jc w:val="both"/>
        <w:rPr>
          <w:b/>
          <w:bCs/>
          <w:sz w:val="20"/>
          <w:szCs w:val="20"/>
        </w:rPr>
      </w:pPr>
      <w:r>
        <w:rPr>
          <w:sz w:val="20"/>
          <w:szCs w:val="20"/>
          <w:lang w:val="en-US"/>
        </w:rPr>
        <w:t xml:space="preserve">Gambar 16 </w:t>
      </w:r>
      <w:r w:rsidR="003873B4" w:rsidRPr="00DE51C5">
        <w:rPr>
          <w:sz w:val="20"/>
          <w:szCs w:val="20"/>
          <w:lang w:val="id-ID"/>
        </w:rPr>
        <w:t xml:space="preserve">merupakan </w:t>
      </w:r>
      <w:r w:rsidR="003873B4" w:rsidRPr="00DE51C5">
        <w:rPr>
          <w:sz w:val="20"/>
          <w:szCs w:val="20"/>
        </w:rPr>
        <w:t xml:space="preserve">tampilan </w:t>
      </w:r>
      <w:r>
        <w:rPr>
          <w:sz w:val="20"/>
          <w:szCs w:val="20"/>
          <w:lang w:val="en-US"/>
        </w:rPr>
        <w:t>halaman profil dari aplikasi multimedia dan layanan data KUA</w:t>
      </w:r>
    </w:p>
    <w:p w14:paraId="447E9DD1" w14:textId="40320196" w:rsidR="003873B4" w:rsidRPr="003873B4" w:rsidRDefault="001B0F9B"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BC42E95" wp14:editId="5794F998">
            <wp:extent cx="2614178" cy="1256298"/>
            <wp:effectExtent l="19050" t="19050" r="15240" b="2032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445" b="20696"/>
                    <a:stretch/>
                  </pic:blipFill>
                  <pic:spPr bwMode="auto">
                    <a:xfrm>
                      <a:off x="0" y="0"/>
                      <a:ext cx="2625887" cy="12619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7922DB" w14:textId="4D4421FD" w:rsidR="003873B4" w:rsidRDefault="003873B4"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367D49">
        <w:rPr>
          <w:rFonts w:ascii="Times New Roman" w:hAnsi="Times New Roman"/>
          <w:b/>
          <w:sz w:val="20"/>
          <w:szCs w:val="20"/>
        </w:rPr>
        <w:t>16.</w:t>
      </w:r>
      <w:r w:rsidRPr="003873B4">
        <w:rPr>
          <w:rFonts w:ascii="Times New Roman" w:hAnsi="Times New Roman"/>
          <w:b/>
          <w:sz w:val="20"/>
          <w:szCs w:val="20"/>
        </w:rPr>
        <w:t xml:space="preserve"> </w:t>
      </w:r>
      <w:r w:rsidRPr="003873B4">
        <w:rPr>
          <w:rFonts w:ascii="Times New Roman" w:hAnsi="Times New Roman"/>
          <w:sz w:val="20"/>
          <w:szCs w:val="20"/>
        </w:rPr>
        <w:t>Tampilan Halaman Profil</w:t>
      </w:r>
    </w:p>
    <w:p w14:paraId="49D8B8E2" w14:textId="77777777" w:rsidR="00367D49" w:rsidRPr="003873B4" w:rsidRDefault="00367D49" w:rsidP="00367D49">
      <w:pPr>
        <w:tabs>
          <w:tab w:val="left" w:pos="426"/>
          <w:tab w:val="left" w:pos="1276"/>
        </w:tabs>
        <w:spacing w:after="0" w:line="240" w:lineRule="auto"/>
        <w:jc w:val="center"/>
        <w:rPr>
          <w:rFonts w:ascii="Times New Roman" w:hAnsi="Times New Roman"/>
          <w:sz w:val="20"/>
          <w:szCs w:val="20"/>
        </w:rPr>
      </w:pPr>
    </w:p>
    <w:p w14:paraId="4B110A5B" w14:textId="77777777" w:rsidR="00367D49" w:rsidRDefault="003873B4" w:rsidP="00367D49">
      <w:pPr>
        <w:pStyle w:val="ListParagraph"/>
        <w:numPr>
          <w:ilvl w:val="2"/>
          <w:numId w:val="17"/>
        </w:numPr>
        <w:ind w:left="567" w:hanging="567"/>
        <w:jc w:val="both"/>
        <w:rPr>
          <w:b/>
          <w:bCs/>
          <w:sz w:val="20"/>
          <w:szCs w:val="20"/>
        </w:rPr>
      </w:pPr>
      <w:r w:rsidRPr="00367D49">
        <w:rPr>
          <w:b/>
          <w:bCs/>
          <w:sz w:val="20"/>
          <w:szCs w:val="20"/>
        </w:rPr>
        <w:t>Tampilan Halaman Visi Misi</w:t>
      </w:r>
    </w:p>
    <w:p w14:paraId="0B1182F8" w14:textId="1DA7D7DD" w:rsidR="003873B4" w:rsidRPr="00367D49" w:rsidRDefault="00367D49" w:rsidP="00367D49">
      <w:pPr>
        <w:pStyle w:val="ListParagraph"/>
        <w:ind w:left="0" w:firstLine="720"/>
        <w:jc w:val="both"/>
        <w:rPr>
          <w:b/>
          <w:bCs/>
          <w:sz w:val="20"/>
          <w:szCs w:val="20"/>
        </w:rPr>
      </w:pPr>
      <w:r w:rsidRPr="00367D49">
        <w:rPr>
          <w:sz w:val="20"/>
          <w:szCs w:val="20"/>
          <w:lang w:val="en-US"/>
        </w:rPr>
        <w:t>T</w:t>
      </w:r>
      <w:r w:rsidR="003873B4" w:rsidRPr="00367D49">
        <w:rPr>
          <w:sz w:val="20"/>
          <w:szCs w:val="20"/>
          <w:lang w:val="id-ID"/>
        </w:rPr>
        <w:t xml:space="preserve">ampilan </w:t>
      </w:r>
      <w:r w:rsidR="003873B4" w:rsidRPr="00367D49">
        <w:rPr>
          <w:sz w:val="20"/>
          <w:szCs w:val="20"/>
        </w:rPr>
        <w:t>visi misi</w:t>
      </w:r>
      <w:r w:rsidR="003873B4" w:rsidRPr="00367D49">
        <w:rPr>
          <w:sz w:val="20"/>
          <w:szCs w:val="20"/>
          <w:lang w:val="id-ID"/>
        </w:rPr>
        <w:t xml:space="preserve"> merupakan </w:t>
      </w:r>
      <w:r w:rsidR="003873B4" w:rsidRPr="00367D49">
        <w:rPr>
          <w:sz w:val="20"/>
          <w:szCs w:val="20"/>
        </w:rPr>
        <w:t>tampilan visi misi</w:t>
      </w:r>
      <w:r w:rsidR="003873B4" w:rsidRPr="00367D49">
        <w:rPr>
          <w:sz w:val="20"/>
          <w:szCs w:val="20"/>
          <w:lang w:val="id-ID"/>
        </w:rPr>
        <w:t xml:space="preserve"> dari </w:t>
      </w:r>
      <w:r w:rsidR="003873B4" w:rsidRPr="00367D49">
        <w:rPr>
          <w:sz w:val="20"/>
          <w:szCs w:val="20"/>
        </w:rPr>
        <w:t>Aplikasi Manajemen Pelayanan Pernikahan Di Kantor Urusan Agama Kecamatan Pasar</w:t>
      </w:r>
      <w:r w:rsidR="003873B4" w:rsidRPr="00367D49">
        <w:rPr>
          <w:sz w:val="20"/>
          <w:szCs w:val="20"/>
          <w:lang w:val="id-ID"/>
        </w:rPr>
        <w:t xml:space="preserve">, Berikut </w:t>
      </w:r>
      <w:proofErr w:type="gramStart"/>
      <w:r w:rsidR="003873B4" w:rsidRPr="00367D49">
        <w:rPr>
          <w:sz w:val="20"/>
          <w:szCs w:val="20"/>
          <w:lang w:val="id-ID"/>
        </w:rPr>
        <w:t>Gambarnya :</w:t>
      </w:r>
      <w:proofErr w:type="gramEnd"/>
    </w:p>
    <w:p w14:paraId="39DA2D99" w14:textId="4AC9E915" w:rsidR="003873B4" w:rsidRPr="003873B4" w:rsidRDefault="001B0F9B" w:rsidP="00367D49">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603C05C2" wp14:editId="6EDE1F9A">
            <wp:extent cx="2589606" cy="1248276"/>
            <wp:effectExtent l="19050" t="19050" r="20320" b="28575"/>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3242"/>
                    <a:stretch/>
                  </pic:blipFill>
                  <pic:spPr bwMode="auto">
                    <a:xfrm>
                      <a:off x="0" y="0"/>
                      <a:ext cx="2599865" cy="12532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1427B1" w14:textId="3808BA26"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367D49">
        <w:rPr>
          <w:rFonts w:ascii="Times New Roman" w:hAnsi="Times New Roman"/>
          <w:b/>
          <w:sz w:val="20"/>
          <w:szCs w:val="20"/>
        </w:rPr>
        <w:t>17.</w:t>
      </w:r>
      <w:r w:rsidRPr="003873B4">
        <w:rPr>
          <w:rFonts w:ascii="Times New Roman" w:hAnsi="Times New Roman"/>
          <w:b/>
          <w:sz w:val="20"/>
          <w:szCs w:val="20"/>
        </w:rPr>
        <w:t xml:space="preserve"> </w:t>
      </w:r>
      <w:r w:rsidRPr="003873B4">
        <w:rPr>
          <w:rFonts w:ascii="Times New Roman" w:hAnsi="Times New Roman"/>
          <w:sz w:val="20"/>
          <w:szCs w:val="20"/>
        </w:rPr>
        <w:t>Tampilan Halaman Visi Misi</w:t>
      </w:r>
    </w:p>
    <w:p w14:paraId="2E36E689" w14:textId="77777777" w:rsidR="00FF4E76" w:rsidRDefault="003873B4" w:rsidP="00FF4E76">
      <w:pPr>
        <w:pStyle w:val="ListParagraph"/>
        <w:numPr>
          <w:ilvl w:val="2"/>
          <w:numId w:val="17"/>
        </w:numPr>
        <w:tabs>
          <w:tab w:val="left" w:pos="567"/>
        </w:tabs>
        <w:ind w:left="0" w:hanging="11"/>
        <w:jc w:val="both"/>
        <w:rPr>
          <w:b/>
          <w:bCs/>
          <w:sz w:val="20"/>
          <w:szCs w:val="20"/>
        </w:rPr>
      </w:pPr>
      <w:r w:rsidRPr="00FF4E76">
        <w:rPr>
          <w:b/>
          <w:bCs/>
          <w:sz w:val="20"/>
          <w:szCs w:val="20"/>
        </w:rPr>
        <w:t>Tampilan Halaman Persyaratan Nikah</w:t>
      </w:r>
    </w:p>
    <w:p w14:paraId="216AF617" w14:textId="1516FEBA" w:rsidR="003873B4" w:rsidRPr="00FF4E76" w:rsidRDefault="00FF4E76" w:rsidP="00FF4E76">
      <w:pPr>
        <w:pStyle w:val="ListParagraph"/>
        <w:ind w:left="0" w:firstLine="720"/>
        <w:jc w:val="both"/>
        <w:rPr>
          <w:b/>
          <w:bCs/>
          <w:sz w:val="20"/>
          <w:szCs w:val="20"/>
        </w:rPr>
      </w:pPr>
      <w:r w:rsidRPr="00FF4E76">
        <w:rPr>
          <w:sz w:val="20"/>
          <w:szCs w:val="20"/>
          <w:lang w:val="en-US"/>
        </w:rPr>
        <w:t>T</w:t>
      </w:r>
      <w:r w:rsidR="003873B4" w:rsidRPr="00FF4E76">
        <w:rPr>
          <w:sz w:val="20"/>
          <w:szCs w:val="20"/>
          <w:lang w:val="id-ID"/>
        </w:rPr>
        <w:t xml:space="preserve">ampilan </w:t>
      </w:r>
      <w:r w:rsidR="003873B4" w:rsidRPr="00FF4E76">
        <w:rPr>
          <w:sz w:val="20"/>
          <w:szCs w:val="20"/>
        </w:rPr>
        <w:t>persyaratan nikah</w:t>
      </w:r>
      <w:r w:rsidR="003873B4" w:rsidRPr="00FF4E76">
        <w:rPr>
          <w:sz w:val="20"/>
          <w:szCs w:val="20"/>
          <w:lang w:val="id-ID"/>
        </w:rPr>
        <w:t xml:space="preserve"> merupakan </w:t>
      </w:r>
      <w:r w:rsidR="003873B4" w:rsidRPr="00FF4E76">
        <w:rPr>
          <w:sz w:val="20"/>
          <w:szCs w:val="20"/>
        </w:rPr>
        <w:t>tampilan persyaratan nikah</w:t>
      </w:r>
      <w:r w:rsidR="003873B4" w:rsidRPr="00FF4E76">
        <w:rPr>
          <w:sz w:val="20"/>
          <w:szCs w:val="20"/>
          <w:lang w:val="id-ID"/>
        </w:rPr>
        <w:t xml:space="preserve"> dari</w:t>
      </w:r>
      <w:r w:rsidR="003873B4" w:rsidRPr="00FF4E76">
        <w:rPr>
          <w:sz w:val="20"/>
          <w:szCs w:val="20"/>
        </w:rPr>
        <w:t xml:space="preserve"> Aplikasi Manajemen Pelayanan Pernikahan Di Kantor Urusan Agama Kecamatan Pasar</w:t>
      </w:r>
      <w:r w:rsidR="003873B4" w:rsidRPr="00FF4E76">
        <w:rPr>
          <w:sz w:val="20"/>
          <w:szCs w:val="20"/>
          <w:lang w:val="id-ID"/>
        </w:rPr>
        <w:t xml:space="preserve">, Berikut </w:t>
      </w:r>
      <w:proofErr w:type="gramStart"/>
      <w:r w:rsidR="003873B4" w:rsidRPr="00FF4E76">
        <w:rPr>
          <w:sz w:val="20"/>
          <w:szCs w:val="20"/>
          <w:lang w:val="id-ID"/>
        </w:rPr>
        <w:t>Gambarnya :</w:t>
      </w:r>
      <w:proofErr w:type="gramEnd"/>
    </w:p>
    <w:p w14:paraId="1F6F9704" w14:textId="646E9241" w:rsidR="003873B4" w:rsidRPr="003873B4" w:rsidRDefault="001B0F9B" w:rsidP="00FF4E76">
      <w:pPr>
        <w:tabs>
          <w:tab w:val="left" w:pos="426"/>
          <w:tab w:val="left" w:pos="1276"/>
        </w:tabs>
        <w:spacing w:after="0"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5042EF06" wp14:editId="733BEC24">
            <wp:extent cx="2684045" cy="1670050"/>
            <wp:effectExtent l="19050" t="19050" r="21590" b="2540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306"/>
                    <a:stretch/>
                  </pic:blipFill>
                  <pic:spPr bwMode="auto">
                    <a:xfrm>
                      <a:off x="0" y="0"/>
                      <a:ext cx="2684045" cy="16700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0132F2" w14:textId="4ED5351C"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FF4E76">
        <w:rPr>
          <w:rFonts w:ascii="Times New Roman" w:hAnsi="Times New Roman"/>
          <w:b/>
          <w:sz w:val="20"/>
          <w:szCs w:val="20"/>
        </w:rPr>
        <w:t>18.</w:t>
      </w:r>
      <w:r w:rsidRPr="003873B4">
        <w:rPr>
          <w:rFonts w:ascii="Times New Roman" w:hAnsi="Times New Roman"/>
          <w:b/>
          <w:sz w:val="20"/>
          <w:szCs w:val="20"/>
        </w:rPr>
        <w:t xml:space="preserve"> </w:t>
      </w:r>
      <w:r w:rsidRPr="003873B4">
        <w:rPr>
          <w:rFonts w:ascii="Times New Roman" w:hAnsi="Times New Roman"/>
          <w:sz w:val="20"/>
          <w:szCs w:val="20"/>
        </w:rPr>
        <w:t>Tampilan Halaman Pejabat Desa</w:t>
      </w:r>
    </w:p>
    <w:p w14:paraId="2D58316A" w14:textId="77777777" w:rsidR="00FF4E76" w:rsidRDefault="003873B4" w:rsidP="00FF4E76">
      <w:pPr>
        <w:pStyle w:val="ListParagraph"/>
        <w:numPr>
          <w:ilvl w:val="2"/>
          <w:numId w:val="17"/>
        </w:numPr>
        <w:tabs>
          <w:tab w:val="left" w:pos="567"/>
        </w:tabs>
        <w:ind w:left="0" w:firstLine="0"/>
        <w:jc w:val="both"/>
        <w:rPr>
          <w:b/>
          <w:bCs/>
          <w:sz w:val="20"/>
          <w:szCs w:val="20"/>
        </w:rPr>
      </w:pPr>
      <w:r w:rsidRPr="00FF4E76">
        <w:rPr>
          <w:b/>
          <w:bCs/>
          <w:sz w:val="20"/>
          <w:szCs w:val="20"/>
        </w:rPr>
        <w:t>Tampilan Halaman Cara Login</w:t>
      </w:r>
    </w:p>
    <w:p w14:paraId="03386AAC" w14:textId="7BFDE299" w:rsidR="003873B4" w:rsidRPr="00FF4E76" w:rsidRDefault="00FF4E76" w:rsidP="00FF4E76">
      <w:pPr>
        <w:pStyle w:val="ListParagraph"/>
        <w:tabs>
          <w:tab w:val="left" w:pos="567"/>
        </w:tabs>
        <w:ind w:left="0"/>
        <w:jc w:val="both"/>
        <w:rPr>
          <w:b/>
          <w:bCs/>
          <w:sz w:val="20"/>
          <w:szCs w:val="20"/>
        </w:rPr>
      </w:pPr>
      <w:r>
        <w:rPr>
          <w:b/>
          <w:bCs/>
          <w:sz w:val="20"/>
          <w:szCs w:val="20"/>
        </w:rPr>
        <w:tab/>
      </w:r>
      <w:r>
        <w:rPr>
          <w:b/>
          <w:bCs/>
          <w:sz w:val="20"/>
          <w:szCs w:val="20"/>
        </w:rPr>
        <w:tab/>
      </w:r>
      <w:r w:rsidR="003873B4" w:rsidRPr="00FF4E76">
        <w:rPr>
          <w:sz w:val="20"/>
          <w:szCs w:val="20"/>
        </w:rPr>
        <w:t>T</w:t>
      </w:r>
      <w:r w:rsidR="003873B4" w:rsidRPr="00FF4E76">
        <w:rPr>
          <w:sz w:val="20"/>
          <w:szCs w:val="20"/>
          <w:lang w:val="id-ID"/>
        </w:rPr>
        <w:t xml:space="preserve">ampilan </w:t>
      </w:r>
      <w:r w:rsidR="003873B4" w:rsidRPr="00FF4E76">
        <w:rPr>
          <w:sz w:val="20"/>
          <w:szCs w:val="20"/>
        </w:rPr>
        <w:t>cara login</w:t>
      </w:r>
      <w:r w:rsidR="003873B4" w:rsidRPr="00FF4E76">
        <w:rPr>
          <w:sz w:val="20"/>
          <w:szCs w:val="20"/>
          <w:lang w:val="id-ID"/>
        </w:rPr>
        <w:t xml:space="preserve"> merupakan </w:t>
      </w:r>
      <w:r w:rsidR="003873B4" w:rsidRPr="00FF4E76">
        <w:rPr>
          <w:sz w:val="20"/>
          <w:szCs w:val="20"/>
        </w:rPr>
        <w:t>tampilan cara login</w:t>
      </w:r>
      <w:r w:rsidR="003873B4" w:rsidRPr="00FF4E76">
        <w:rPr>
          <w:sz w:val="20"/>
          <w:szCs w:val="20"/>
          <w:lang w:val="id-ID"/>
        </w:rPr>
        <w:t xml:space="preserve"> dari </w:t>
      </w:r>
      <w:r w:rsidR="003873B4" w:rsidRPr="00FF4E76">
        <w:rPr>
          <w:sz w:val="20"/>
          <w:szCs w:val="20"/>
        </w:rPr>
        <w:t>Aplikasi Manajemen Pelayanan Pernikahan Di Kantor Urusan Agama Kecamatan Pasar</w:t>
      </w:r>
      <w:r w:rsidR="003873B4" w:rsidRPr="00FF4E76">
        <w:rPr>
          <w:sz w:val="20"/>
          <w:szCs w:val="20"/>
          <w:lang w:val="id-ID"/>
        </w:rPr>
        <w:t>, Berikut Gambarnya :</w:t>
      </w:r>
    </w:p>
    <w:p w14:paraId="2661010F" w14:textId="7AE23FEC" w:rsidR="003873B4" w:rsidRPr="003873B4" w:rsidRDefault="001B0F9B"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noProof/>
          <w:sz w:val="20"/>
          <w:szCs w:val="20"/>
        </w:rPr>
        <w:drawing>
          <wp:inline distT="0" distB="0" distL="0" distR="0" wp14:anchorId="32D88ED3" wp14:editId="342C20A1">
            <wp:extent cx="2165350" cy="4114800"/>
            <wp:effectExtent l="19050" t="19050" r="25400" b="1905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5350" cy="4114800"/>
                    </a:xfrm>
                    <a:prstGeom prst="rect">
                      <a:avLst/>
                    </a:prstGeom>
                    <a:noFill/>
                    <a:ln>
                      <a:solidFill>
                        <a:schemeClr val="tx1"/>
                      </a:solidFill>
                    </a:ln>
                  </pic:spPr>
                </pic:pic>
              </a:graphicData>
            </a:graphic>
          </wp:inline>
        </w:drawing>
      </w:r>
    </w:p>
    <w:p w14:paraId="7272553F" w14:textId="620524E7" w:rsidR="003873B4" w:rsidRPr="003873B4" w:rsidRDefault="003873B4" w:rsidP="003873B4">
      <w:pPr>
        <w:tabs>
          <w:tab w:val="left" w:pos="426"/>
          <w:tab w:val="left" w:pos="1276"/>
        </w:tabs>
        <w:spacing w:line="240" w:lineRule="auto"/>
        <w:jc w:val="center"/>
        <w:rPr>
          <w:rFonts w:ascii="Times New Roman" w:hAnsi="Times New Roman"/>
          <w:sz w:val="20"/>
          <w:szCs w:val="20"/>
        </w:rPr>
      </w:pPr>
      <w:r w:rsidRPr="003873B4">
        <w:rPr>
          <w:rFonts w:ascii="Times New Roman" w:hAnsi="Times New Roman"/>
          <w:b/>
          <w:sz w:val="20"/>
          <w:szCs w:val="20"/>
        </w:rPr>
        <w:t xml:space="preserve">Gambar </w:t>
      </w:r>
      <w:r w:rsidR="00FF4E76">
        <w:rPr>
          <w:rFonts w:ascii="Times New Roman" w:hAnsi="Times New Roman"/>
          <w:b/>
          <w:sz w:val="20"/>
          <w:szCs w:val="20"/>
        </w:rPr>
        <w:t>19.</w:t>
      </w:r>
      <w:r w:rsidRPr="003873B4">
        <w:rPr>
          <w:rFonts w:ascii="Times New Roman" w:hAnsi="Times New Roman"/>
          <w:b/>
          <w:sz w:val="20"/>
          <w:szCs w:val="20"/>
        </w:rPr>
        <w:t xml:space="preserve"> </w:t>
      </w:r>
      <w:r w:rsidRPr="003873B4">
        <w:rPr>
          <w:rFonts w:ascii="Times New Roman" w:hAnsi="Times New Roman"/>
          <w:sz w:val="20"/>
          <w:szCs w:val="20"/>
        </w:rPr>
        <w:t>Tampilan Halaman Cara Login</w:t>
      </w:r>
    </w:p>
    <w:p w14:paraId="6F3DEF89" w14:textId="77777777" w:rsidR="00FF4E76" w:rsidRDefault="003873B4" w:rsidP="00FF4E76">
      <w:pPr>
        <w:pStyle w:val="ListParagraph"/>
        <w:numPr>
          <w:ilvl w:val="1"/>
          <w:numId w:val="17"/>
        </w:numPr>
        <w:tabs>
          <w:tab w:val="left" w:pos="426"/>
        </w:tabs>
        <w:ind w:left="1843" w:hanging="1829"/>
        <w:jc w:val="both"/>
        <w:rPr>
          <w:b/>
          <w:sz w:val="20"/>
          <w:szCs w:val="20"/>
          <w:lang w:val="id-ID"/>
        </w:rPr>
      </w:pPr>
      <w:r w:rsidRPr="00FF4E76">
        <w:rPr>
          <w:b/>
          <w:sz w:val="20"/>
          <w:szCs w:val="20"/>
          <w:lang w:val="id-ID"/>
        </w:rPr>
        <w:t>Implementasi Antarmuka Output</w:t>
      </w:r>
    </w:p>
    <w:p w14:paraId="7B3F3561" w14:textId="21165C96" w:rsidR="00FF4E76" w:rsidRPr="00AD22DA" w:rsidRDefault="003873B4" w:rsidP="00FF4E76">
      <w:pPr>
        <w:pStyle w:val="ListParagraph"/>
        <w:numPr>
          <w:ilvl w:val="2"/>
          <w:numId w:val="17"/>
        </w:numPr>
        <w:tabs>
          <w:tab w:val="left" w:pos="567"/>
        </w:tabs>
        <w:ind w:left="0" w:hanging="11"/>
        <w:jc w:val="both"/>
        <w:rPr>
          <w:b/>
          <w:bCs/>
          <w:sz w:val="20"/>
          <w:szCs w:val="20"/>
          <w:lang w:val="id-ID"/>
        </w:rPr>
      </w:pPr>
      <w:r w:rsidRPr="00AD22DA">
        <w:rPr>
          <w:b/>
          <w:bCs/>
          <w:sz w:val="20"/>
          <w:szCs w:val="20"/>
          <w:lang w:val="id-ID"/>
        </w:rPr>
        <w:t>Laporan D</w:t>
      </w:r>
      <w:r w:rsidRPr="00AD22DA">
        <w:rPr>
          <w:b/>
          <w:bCs/>
          <w:sz w:val="20"/>
          <w:szCs w:val="20"/>
        </w:rPr>
        <w:t>aftar Penerima Persyaratan NR</w:t>
      </w:r>
    </w:p>
    <w:p w14:paraId="4B3C93CB" w14:textId="48202EA4" w:rsidR="003873B4" w:rsidRPr="003873B4" w:rsidRDefault="00FF4E76" w:rsidP="00FF4E76">
      <w:pPr>
        <w:pStyle w:val="ListParagraph"/>
        <w:tabs>
          <w:tab w:val="left" w:pos="567"/>
          <w:tab w:val="left" w:pos="709"/>
        </w:tabs>
        <w:ind w:left="0"/>
        <w:jc w:val="both"/>
        <w:rPr>
          <w:sz w:val="20"/>
          <w:szCs w:val="20"/>
          <w:lang w:val="id-ID"/>
        </w:rPr>
      </w:pPr>
      <w:r>
        <w:rPr>
          <w:sz w:val="20"/>
          <w:szCs w:val="20"/>
          <w:lang w:val="en-US"/>
        </w:rPr>
        <w:tab/>
      </w:r>
      <w:r>
        <w:rPr>
          <w:sz w:val="20"/>
          <w:szCs w:val="20"/>
          <w:lang w:val="en-US"/>
        </w:rPr>
        <w:tab/>
      </w:r>
      <w:r w:rsidR="003873B4" w:rsidRPr="00FF4E76">
        <w:rPr>
          <w:sz w:val="20"/>
          <w:szCs w:val="20"/>
          <w:lang w:val="id-ID"/>
        </w:rPr>
        <w:t>Tampilan ini berisikan halaman laporan d</w:t>
      </w:r>
      <w:r w:rsidR="003873B4" w:rsidRPr="00FF4E76">
        <w:rPr>
          <w:sz w:val="20"/>
          <w:szCs w:val="20"/>
        </w:rPr>
        <w:t xml:space="preserve">aftar penerima persyaratan NR di Aplikasi Manajemen Pelayanan Pernikahan Di Kantor Urusan Agama Kecamatan Pasar </w:t>
      </w:r>
      <w:r w:rsidR="003873B4" w:rsidRPr="00FF4E76">
        <w:rPr>
          <w:sz w:val="20"/>
          <w:szCs w:val="20"/>
          <w:lang w:val="id-ID"/>
        </w:rPr>
        <w:t>, yang dapat dilihat pada pada gambar dibawah:</w:t>
      </w:r>
    </w:p>
    <w:p w14:paraId="6DFEC16A" w14:textId="4FBB6AFB" w:rsidR="003873B4" w:rsidRPr="003873B4" w:rsidRDefault="001B0F9B" w:rsidP="00FF4E76">
      <w:pPr>
        <w:pStyle w:val="ListParagraph"/>
        <w:ind w:left="0"/>
        <w:jc w:val="center"/>
        <w:rPr>
          <w:sz w:val="20"/>
          <w:szCs w:val="20"/>
          <w:lang w:val="id-ID"/>
        </w:rPr>
      </w:pPr>
      <w:r w:rsidRPr="003873B4">
        <w:rPr>
          <w:noProof/>
          <w:sz w:val="20"/>
          <w:szCs w:val="20"/>
          <w:lang w:val="id-ID"/>
        </w:rPr>
        <w:drawing>
          <wp:inline distT="0" distB="0" distL="0" distR="0" wp14:anchorId="38EBFFBB" wp14:editId="3FEC2F84">
            <wp:extent cx="2915438" cy="1950427"/>
            <wp:effectExtent l="19050" t="19050" r="18415" b="1206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46" r="3724"/>
                    <a:stretch/>
                  </pic:blipFill>
                  <pic:spPr bwMode="auto">
                    <a:xfrm>
                      <a:off x="0" y="0"/>
                      <a:ext cx="2928348" cy="19590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14EE436" w14:textId="7B1D7ED1" w:rsidR="003873B4" w:rsidRDefault="003873B4" w:rsidP="00FF4E76">
      <w:pPr>
        <w:pStyle w:val="ListParagraph"/>
        <w:ind w:left="0"/>
        <w:jc w:val="center"/>
        <w:rPr>
          <w:sz w:val="20"/>
          <w:szCs w:val="20"/>
        </w:rPr>
      </w:pPr>
      <w:r w:rsidRPr="003873B4">
        <w:rPr>
          <w:b/>
          <w:sz w:val="20"/>
          <w:szCs w:val="20"/>
          <w:lang w:val="id-ID"/>
        </w:rPr>
        <w:t xml:space="preserve">Gambar </w:t>
      </w:r>
      <w:r w:rsidR="00FF4E76">
        <w:rPr>
          <w:b/>
          <w:sz w:val="20"/>
          <w:szCs w:val="20"/>
          <w:lang w:val="en-US"/>
        </w:rPr>
        <w:t xml:space="preserve">20. </w:t>
      </w:r>
      <w:r w:rsidRPr="003873B4">
        <w:rPr>
          <w:b/>
          <w:sz w:val="20"/>
          <w:szCs w:val="20"/>
          <w:lang w:val="id-ID"/>
        </w:rPr>
        <w:t xml:space="preserve"> </w:t>
      </w:r>
      <w:r w:rsidRPr="003873B4">
        <w:rPr>
          <w:sz w:val="20"/>
          <w:szCs w:val="20"/>
          <w:lang w:val="id-ID"/>
        </w:rPr>
        <w:t>Halaman Laporan D</w:t>
      </w:r>
      <w:r w:rsidRPr="003873B4">
        <w:rPr>
          <w:sz w:val="20"/>
          <w:szCs w:val="20"/>
        </w:rPr>
        <w:t>aftar Penerimaan Persyaratan NR</w:t>
      </w:r>
    </w:p>
    <w:p w14:paraId="35970B9E" w14:textId="77777777" w:rsidR="00FF4E76" w:rsidRPr="003873B4" w:rsidRDefault="00FF4E76" w:rsidP="00FF4E76">
      <w:pPr>
        <w:pStyle w:val="ListParagraph"/>
        <w:ind w:left="0"/>
        <w:jc w:val="center"/>
        <w:rPr>
          <w:sz w:val="20"/>
          <w:szCs w:val="20"/>
        </w:rPr>
      </w:pPr>
    </w:p>
    <w:p w14:paraId="17740B53" w14:textId="0F734D96" w:rsidR="00FF4E76" w:rsidRPr="00FF4E76" w:rsidRDefault="003873B4" w:rsidP="00FF4E76">
      <w:pPr>
        <w:pStyle w:val="ListParagraph"/>
        <w:numPr>
          <w:ilvl w:val="2"/>
          <w:numId w:val="17"/>
        </w:numPr>
        <w:tabs>
          <w:tab w:val="left" w:pos="567"/>
        </w:tabs>
        <w:ind w:left="0" w:firstLine="0"/>
        <w:jc w:val="both"/>
        <w:rPr>
          <w:b/>
          <w:bCs/>
          <w:sz w:val="20"/>
          <w:szCs w:val="20"/>
          <w:lang w:val="id-ID"/>
        </w:rPr>
      </w:pPr>
      <w:r w:rsidRPr="00FF4E76">
        <w:rPr>
          <w:b/>
          <w:bCs/>
          <w:sz w:val="20"/>
          <w:szCs w:val="20"/>
          <w:lang w:val="id-ID"/>
        </w:rPr>
        <w:lastRenderedPageBreak/>
        <w:t xml:space="preserve">Laporan </w:t>
      </w:r>
      <w:r w:rsidRPr="00FF4E76">
        <w:rPr>
          <w:b/>
          <w:bCs/>
          <w:sz w:val="20"/>
          <w:szCs w:val="20"/>
        </w:rPr>
        <w:t>Bukti Pendaftaran</w:t>
      </w:r>
      <w:r w:rsidR="002C6314">
        <w:rPr>
          <w:b/>
          <w:bCs/>
          <w:sz w:val="20"/>
          <w:szCs w:val="20"/>
          <w:lang w:val="en-US"/>
        </w:rPr>
        <w:t xml:space="preserve"> Pernikahan</w:t>
      </w:r>
    </w:p>
    <w:p w14:paraId="4F7CE2E6" w14:textId="7E0F99FA" w:rsidR="003873B4" w:rsidRPr="00FF4E76" w:rsidRDefault="00FF4E76" w:rsidP="00FF4E76">
      <w:pPr>
        <w:pStyle w:val="ListParagraph"/>
        <w:tabs>
          <w:tab w:val="left" w:pos="709"/>
        </w:tabs>
        <w:ind w:left="0"/>
        <w:jc w:val="both"/>
        <w:rPr>
          <w:b/>
          <w:bCs/>
          <w:sz w:val="20"/>
          <w:szCs w:val="20"/>
          <w:lang w:val="id-ID"/>
        </w:rPr>
      </w:pPr>
      <w:r>
        <w:rPr>
          <w:b/>
          <w:bCs/>
          <w:sz w:val="20"/>
          <w:szCs w:val="20"/>
        </w:rPr>
        <w:tab/>
      </w:r>
      <w:r>
        <w:rPr>
          <w:b/>
          <w:bCs/>
          <w:sz w:val="20"/>
          <w:szCs w:val="20"/>
        </w:rPr>
        <w:tab/>
      </w:r>
      <w:r w:rsidR="003873B4" w:rsidRPr="00FF4E76">
        <w:rPr>
          <w:sz w:val="20"/>
          <w:szCs w:val="20"/>
          <w:lang w:val="id-ID"/>
        </w:rPr>
        <w:t xml:space="preserve">Tampilan ini berisikan halaman laporan </w:t>
      </w:r>
      <w:r w:rsidR="003873B4" w:rsidRPr="00FF4E76">
        <w:rPr>
          <w:sz w:val="20"/>
          <w:szCs w:val="20"/>
        </w:rPr>
        <w:t xml:space="preserve">bukti pendaftaran di Aplikasi Manajemen Pelayanan Pernikahan Di Kantor Urusan Agama Kecamatan Pasar </w:t>
      </w:r>
      <w:r w:rsidR="003873B4" w:rsidRPr="00FF4E76">
        <w:rPr>
          <w:sz w:val="20"/>
          <w:szCs w:val="20"/>
          <w:lang w:val="id-ID"/>
        </w:rPr>
        <w:t>, yang dapat dilihat pada pada gambar dibawah:</w:t>
      </w:r>
    </w:p>
    <w:p w14:paraId="3BE08BDD" w14:textId="0C0930AA" w:rsidR="003873B4" w:rsidRPr="003873B4" w:rsidRDefault="001B0F9B" w:rsidP="00FF4E76">
      <w:pPr>
        <w:pStyle w:val="ListParagraph"/>
        <w:ind w:left="0"/>
        <w:jc w:val="center"/>
        <w:rPr>
          <w:sz w:val="20"/>
          <w:szCs w:val="20"/>
          <w:lang w:val="id-ID"/>
        </w:rPr>
      </w:pPr>
      <w:r w:rsidRPr="003873B4">
        <w:rPr>
          <w:noProof/>
          <w:sz w:val="20"/>
          <w:szCs w:val="20"/>
        </w:rPr>
        <w:drawing>
          <wp:inline distT="0" distB="0" distL="0" distR="0" wp14:anchorId="50BE82EC" wp14:editId="2012AF75">
            <wp:extent cx="2662003" cy="1724527"/>
            <wp:effectExtent l="19050" t="19050" r="24130" b="2857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83" t="4354" r="6599"/>
                    <a:stretch/>
                  </pic:blipFill>
                  <pic:spPr bwMode="auto">
                    <a:xfrm>
                      <a:off x="0" y="0"/>
                      <a:ext cx="2669245" cy="17292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626DD6" w14:textId="5546637B" w:rsidR="003873B4" w:rsidRPr="003873B4" w:rsidRDefault="003873B4" w:rsidP="00FF4E76">
      <w:pPr>
        <w:pStyle w:val="ListParagraph"/>
        <w:ind w:left="0"/>
        <w:jc w:val="center"/>
        <w:rPr>
          <w:sz w:val="20"/>
          <w:szCs w:val="20"/>
        </w:rPr>
      </w:pPr>
      <w:r w:rsidRPr="003873B4">
        <w:rPr>
          <w:b/>
          <w:sz w:val="20"/>
          <w:szCs w:val="20"/>
          <w:lang w:val="id-ID"/>
        </w:rPr>
        <w:t xml:space="preserve">Gambar </w:t>
      </w:r>
      <w:r w:rsidR="00FF4E76">
        <w:rPr>
          <w:b/>
          <w:sz w:val="20"/>
          <w:szCs w:val="20"/>
          <w:lang w:val="en-US"/>
        </w:rPr>
        <w:t>21.</w:t>
      </w:r>
      <w:r w:rsidRPr="003873B4">
        <w:rPr>
          <w:b/>
          <w:sz w:val="20"/>
          <w:szCs w:val="20"/>
          <w:lang w:val="id-ID"/>
        </w:rPr>
        <w:t xml:space="preserve"> </w:t>
      </w:r>
      <w:r w:rsidRPr="003873B4">
        <w:rPr>
          <w:sz w:val="20"/>
          <w:szCs w:val="20"/>
          <w:lang w:val="id-ID"/>
        </w:rPr>
        <w:t xml:space="preserve">Halaman Laporan </w:t>
      </w:r>
      <w:r w:rsidRPr="003873B4">
        <w:rPr>
          <w:sz w:val="20"/>
          <w:szCs w:val="20"/>
        </w:rPr>
        <w:t>Bukti Pendaftaran</w:t>
      </w:r>
    </w:p>
    <w:p w14:paraId="4B1C6855" w14:textId="77777777" w:rsidR="003873B4" w:rsidRPr="003873B4" w:rsidRDefault="003873B4" w:rsidP="003873B4">
      <w:pPr>
        <w:pStyle w:val="ListParagraph"/>
        <w:ind w:left="709"/>
        <w:rPr>
          <w:sz w:val="20"/>
          <w:szCs w:val="20"/>
        </w:rPr>
      </w:pPr>
    </w:p>
    <w:p w14:paraId="31F87E24" w14:textId="5600AF6E" w:rsidR="00714FA0" w:rsidRPr="002C6314" w:rsidRDefault="003873B4" w:rsidP="00AD22DA">
      <w:pPr>
        <w:pStyle w:val="ListParagraph"/>
        <w:numPr>
          <w:ilvl w:val="2"/>
          <w:numId w:val="17"/>
        </w:numPr>
        <w:tabs>
          <w:tab w:val="left" w:pos="567"/>
        </w:tabs>
        <w:ind w:left="567" w:hanging="567"/>
        <w:jc w:val="both"/>
        <w:rPr>
          <w:b/>
          <w:bCs/>
          <w:sz w:val="20"/>
          <w:szCs w:val="20"/>
          <w:lang w:val="id-ID"/>
        </w:rPr>
      </w:pPr>
      <w:r w:rsidRPr="002C6314">
        <w:rPr>
          <w:b/>
          <w:bCs/>
          <w:sz w:val="20"/>
          <w:szCs w:val="20"/>
          <w:lang w:val="id-ID"/>
        </w:rPr>
        <w:t xml:space="preserve">Laporan </w:t>
      </w:r>
      <w:r w:rsidR="00024958">
        <w:rPr>
          <w:b/>
          <w:bCs/>
          <w:sz w:val="20"/>
          <w:szCs w:val="20"/>
          <w:lang w:val="en-US"/>
        </w:rPr>
        <w:t xml:space="preserve">Rekap </w:t>
      </w:r>
      <w:r w:rsidRPr="002C6314">
        <w:rPr>
          <w:b/>
          <w:bCs/>
          <w:sz w:val="20"/>
          <w:szCs w:val="20"/>
        </w:rPr>
        <w:t>Data Pernikahan</w:t>
      </w:r>
    </w:p>
    <w:p w14:paraId="05D189A1" w14:textId="7B7474FC" w:rsidR="003873B4" w:rsidRPr="002C6314" w:rsidRDefault="00714FA0" w:rsidP="002C6314">
      <w:pPr>
        <w:pStyle w:val="ListParagraph"/>
        <w:tabs>
          <w:tab w:val="left" w:pos="567"/>
          <w:tab w:val="left" w:pos="709"/>
        </w:tabs>
        <w:ind w:left="0"/>
        <w:jc w:val="both"/>
        <w:rPr>
          <w:b/>
          <w:bCs/>
          <w:sz w:val="20"/>
          <w:szCs w:val="20"/>
          <w:lang w:val="id-ID"/>
        </w:rPr>
      </w:pPr>
      <w:r w:rsidRPr="002C6314">
        <w:rPr>
          <w:b/>
          <w:bCs/>
          <w:sz w:val="20"/>
          <w:szCs w:val="20"/>
        </w:rPr>
        <w:tab/>
      </w:r>
      <w:r w:rsidRPr="002C6314">
        <w:rPr>
          <w:b/>
          <w:bCs/>
          <w:sz w:val="20"/>
          <w:szCs w:val="20"/>
        </w:rPr>
        <w:tab/>
      </w:r>
      <w:r w:rsidR="003873B4" w:rsidRPr="002C6314">
        <w:rPr>
          <w:sz w:val="20"/>
          <w:szCs w:val="20"/>
          <w:lang w:val="id-ID"/>
        </w:rPr>
        <w:t xml:space="preserve">Tampilan ini berisikan halaman laporan </w:t>
      </w:r>
      <w:r w:rsidR="00024958">
        <w:rPr>
          <w:sz w:val="20"/>
          <w:szCs w:val="20"/>
          <w:lang w:val="en-US"/>
        </w:rPr>
        <w:t xml:space="preserve">rekap </w:t>
      </w:r>
      <w:r w:rsidR="003873B4" w:rsidRPr="002C6314">
        <w:rPr>
          <w:sz w:val="20"/>
          <w:szCs w:val="20"/>
        </w:rPr>
        <w:t>data pernikahan di Aplikasi Pelayanan Di Kantor Urusan Agama Kecamatan Pasar</w:t>
      </w:r>
      <w:r w:rsidR="003873B4" w:rsidRPr="002C6314">
        <w:rPr>
          <w:sz w:val="20"/>
          <w:szCs w:val="20"/>
          <w:lang w:val="id-ID"/>
        </w:rPr>
        <w:t>, yang dapat dilihat pada pada gambar dibawah:</w:t>
      </w:r>
    </w:p>
    <w:p w14:paraId="529986FB" w14:textId="1951F4D9" w:rsidR="003873B4" w:rsidRPr="002C6314" w:rsidRDefault="001B0F9B" w:rsidP="002C6314">
      <w:pPr>
        <w:pStyle w:val="ListParagraph"/>
        <w:ind w:left="0"/>
        <w:jc w:val="center"/>
        <w:rPr>
          <w:sz w:val="20"/>
          <w:szCs w:val="20"/>
          <w:lang w:val="id-ID"/>
        </w:rPr>
      </w:pPr>
      <w:r w:rsidRPr="002C6314">
        <w:rPr>
          <w:noProof/>
          <w:sz w:val="20"/>
          <w:szCs w:val="20"/>
        </w:rPr>
        <w:drawing>
          <wp:inline distT="0" distB="0" distL="0" distR="0" wp14:anchorId="57DB19DF" wp14:editId="19885AF3">
            <wp:extent cx="2720407" cy="1657350"/>
            <wp:effectExtent l="19050" t="19050" r="228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152" b="-1"/>
                    <a:stretch/>
                  </pic:blipFill>
                  <pic:spPr bwMode="auto">
                    <a:xfrm>
                      <a:off x="0" y="0"/>
                      <a:ext cx="2724930" cy="166010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DC2C70" w14:textId="39E66A40" w:rsidR="003873B4" w:rsidRPr="002C6314" w:rsidRDefault="003873B4" w:rsidP="002C6314">
      <w:pPr>
        <w:pStyle w:val="ListParagraph"/>
        <w:ind w:left="0"/>
        <w:jc w:val="center"/>
        <w:rPr>
          <w:sz w:val="20"/>
          <w:szCs w:val="20"/>
        </w:rPr>
      </w:pPr>
      <w:r w:rsidRPr="002C6314">
        <w:rPr>
          <w:b/>
          <w:sz w:val="20"/>
          <w:szCs w:val="20"/>
          <w:lang w:val="id-ID"/>
        </w:rPr>
        <w:t xml:space="preserve">Gambar </w:t>
      </w:r>
      <w:r w:rsidR="00714FA0" w:rsidRPr="002C6314">
        <w:rPr>
          <w:b/>
          <w:sz w:val="20"/>
          <w:szCs w:val="20"/>
          <w:lang w:val="en-US"/>
        </w:rPr>
        <w:t>22.</w:t>
      </w:r>
      <w:r w:rsidRPr="002C6314">
        <w:rPr>
          <w:b/>
          <w:sz w:val="20"/>
          <w:szCs w:val="20"/>
          <w:lang w:val="id-ID"/>
        </w:rPr>
        <w:t xml:space="preserve"> </w:t>
      </w:r>
      <w:r w:rsidRPr="002C6314">
        <w:rPr>
          <w:sz w:val="20"/>
          <w:szCs w:val="20"/>
          <w:lang w:val="id-ID"/>
        </w:rPr>
        <w:t xml:space="preserve">Halaman Laporan </w:t>
      </w:r>
      <w:r w:rsidR="00024958">
        <w:rPr>
          <w:sz w:val="20"/>
          <w:szCs w:val="20"/>
          <w:lang w:val="en-US"/>
        </w:rPr>
        <w:t xml:space="preserve">Rekap </w:t>
      </w:r>
      <w:r w:rsidRPr="002C6314">
        <w:rPr>
          <w:sz w:val="20"/>
          <w:szCs w:val="20"/>
        </w:rPr>
        <w:t>Data Pernikahan</w:t>
      </w:r>
    </w:p>
    <w:p w14:paraId="3CA348AC" w14:textId="77777777" w:rsidR="002C6314" w:rsidRPr="002C6314" w:rsidRDefault="002C6314" w:rsidP="002C6314">
      <w:pPr>
        <w:spacing w:after="0" w:line="240" w:lineRule="auto"/>
        <w:rPr>
          <w:rFonts w:ascii="Times New Roman" w:hAnsi="Times New Roman"/>
          <w:sz w:val="20"/>
          <w:szCs w:val="20"/>
        </w:rPr>
      </w:pPr>
    </w:p>
    <w:p w14:paraId="57836C95" w14:textId="2E352856" w:rsidR="002C6314" w:rsidRDefault="002C6314" w:rsidP="00AD22DA">
      <w:pPr>
        <w:pStyle w:val="ListParagraph"/>
        <w:numPr>
          <w:ilvl w:val="2"/>
          <w:numId w:val="17"/>
        </w:numPr>
        <w:ind w:left="567" w:hanging="567"/>
        <w:rPr>
          <w:b/>
          <w:bCs/>
          <w:sz w:val="20"/>
          <w:szCs w:val="20"/>
        </w:rPr>
      </w:pPr>
      <w:r w:rsidRPr="00523BC1">
        <w:rPr>
          <w:b/>
          <w:bCs/>
          <w:sz w:val="20"/>
          <w:szCs w:val="20"/>
          <w:lang w:val="id-ID"/>
        </w:rPr>
        <w:t xml:space="preserve">Laporan </w:t>
      </w:r>
      <w:r w:rsidRPr="00523BC1">
        <w:rPr>
          <w:b/>
          <w:bCs/>
          <w:sz w:val="20"/>
          <w:szCs w:val="20"/>
        </w:rPr>
        <w:t>Bukti Pendaftaran</w:t>
      </w:r>
      <w:r w:rsidRPr="00523BC1">
        <w:rPr>
          <w:b/>
          <w:bCs/>
          <w:sz w:val="20"/>
          <w:szCs w:val="20"/>
          <w:lang w:val="en-US"/>
        </w:rPr>
        <w:t xml:space="preserve"> </w:t>
      </w:r>
      <w:r w:rsidRPr="00523BC1">
        <w:rPr>
          <w:b/>
          <w:bCs/>
          <w:sz w:val="20"/>
          <w:szCs w:val="20"/>
        </w:rPr>
        <w:t>Rujuk</w:t>
      </w:r>
    </w:p>
    <w:p w14:paraId="48593EDD" w14:textId="0CCF4FFF" w:rsidR="00523BC1" w:rsidRDefault="00523BC1" w:rsidP="00523BC1">
      <w:pPr>
        <w:spacing w:after="0" w:line="240" w:lineRule="auto"/>
        <w:ind w:firstLine="720"/>
        <w:jc w:val="both"/>
        <w:rPr>
          <w:rFonts w:ascii="Times New Roman" w:hAnsi="Times New Roman"/>
          <w:sz w:val="20"/>
          <w:szCs w:val="20"/>
        </w:rPr>
      </w:pPr>
      <w:r w:rsidRPr="00523BC1">
        <w:rPr>
          <w:rFonts w:ascii="Times New Roman" w:hAnsi="Times New Roman"/>
          <w:sz w:val="20"/>
          <w:szCs w:val="20"/>
        </w:rPr>
        <w:t xml:space="preserve">Tampilan ini berisikan halaman laporan </w:t>
      </w:r>
      <w:r w:rsidR="00780EBF">
        <w:rPr>
          <w:rFonts w:ascii="Times New Roman" w:hAnsi="Times New Roman"/>
          <w:sz w:val="20"/>
          <w:szCs w:val="20"/>
        </w:rPr>
        <w:t>pen</w:t>
      </w:r>
      <w:r w:rsidRPr="00523BC1">
        <w:rPr>
          <w:rFonts w:ascii="Times New Roman" w:hAnsi="Times New Roman"/>
          <w:sz w:val="20"/>
          <w:szCs w:val="20"/>
        </w:rPr>
        <w:t>daftar</w:t>
      </w:r>
      <w:r w:rsidR="00780EBF">
        <w:rPr>
          <w:rFonts w:ascii="Times New Roman" w:hAnsi="Times New Roman"/>
          <w:sz w:val="20"/>
          <w:szCs w:val="20"/>
        </w:rPr>
        <w:t>an</w:t>
      </w:r>
      <w:r w:rsidRPr="00523BC1">
        <w:rPr>
          <w:rFonts w:ascii="Times New Roman" w:hAnsi="Times New Roman"/>
          <w:sz w:val="20"/>
          <w:szCs w:val="20"/>
        </w:rPr>
        <w:t xml:space="preserve"> Rujuk di Aplikasi Multimedia </w:t>
      </w:r>
      <w:r>
        <w:rPr>
          <w:rFonts w:ascii="Times New Roman" w:hAnsi="Times New Roman"/>
          <w:sz w:val="20"/>
          <w:szCs w:val="20"/>
        </w:rPr>
        <w:t xml:space="preserve">dan Pengolahan Data </w:t>
      </w:r>
      <w:r w:rsidRPr="002C6314">
        <w:rPr>
          <w:rFonts w:ascii="Times New Roman" w:hAnsi="Times New Roman"/>
          <w:sz w:val="20"/>
          <w:szCs w:val="20"/>
        </w:rPr>
        <w:t>Pelayanan Di Kantor Urusan Agama Kecamatan Pasar</w:t>
      </w:r>
      <w:r w:rsidRPr="00523BC1">
        <w:rPr>
          <w:rFonts w:ascii="Times New Roman" w:hAnsi="Times New Roman"/>
          <w:sz w:val="20"/>
          <w:szCs w:val="20"/>
        </w:rPr>
        <w:t>, yang dapat dilihat pada pada gambar dibawah:</w:t>
      </w:r>
    </w:p>
    <w:p w14:paraId="72042232" w14:textId="3EB26D7F" w:rsidR="00523BC1" w:rsidRDefault="00523BC1" w:rsidP="00523BC1">
      <w:pPr>
        <w:spacing w:after="0" w:line="240" w:lineRule="auto"/>
        <w:ind w:left="-284"/>
        <w:jc w:val="both"/>
        <w:rPr>
          <w:rFonts w:ascii="Times New Roman" w:hAnsi="Times New Roman"/>
          <w:b/>
          <w:bCs/>
          <w:sz w:val="20"/>
          <w:szCs w:val="20"/>
        </w:rPr>
      </w:pPr>
      <w:r w:rsidRPr="00523BC1">
        <w:rPr>
          <w:rFonts w:ascii="Times New Roman" w:hAnsi="Times New Roman"/>
          <w:b/>
          <w:bCs/>
          <w:noProof/>
          <w:sz w:val="20"/>
          <w:szCs w:val="20"/>
        </w:rPr>
        <w:drawing>
          <wp:inline distT="0" distB="0" distL="0" distR="0" wp14:anchorId="35E01964" wp14:editId="74FE6D0C">
            <wp:extent cx="3032784" cy="1371600"/>
            <wp:effectExtent l="19050" t="19050" r="1524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6788" cy="1373411"/>
                    </a:xfrm>
                    <a:prstGeom prst="rect">
                      <a:avLst/>
                    </a:prstGeom>
                    <a:ln>
                      <a:solidFill>
                        <a:schemeClr val="tx1"/>
                      </a:solidFill>
                    </a:ln>
                  </pic:spPr>
                </pic:pic>
              </a:graphicData>
            </a:graphic>
          </wp:inline>
        </w:drawing>
      </w:r>
    </w:p>
    <w:p w14:paraId="5E1F6672" w14:textId="4DD30D64" w:rsidR="00523BC1" w:rsidRDefault="00024958" w:rsidP="00024958">
      <w:pPr>
        <w:spacing w:after="0" w:line="240" w:lineRule="auto"/>
        <w:ind w:left="-284"/>
        <w:jc w:val="center"/>
        <w:rPr>
          <w:rFonts w:ascii="Times New Roman" w:hAnsi="Times New Roman"/>
          <w:b/>
          <w:bCs/>
          <w:sz w:val="20"/>
          <w:szCs w:val="20"/>
        </w:rPr>
      </w:pPr>
      <w:r w:rsidRPr="002C6314">
        <w:rPr>
          <w:rFonts w:ascii="Times New Roman" w:hAnsi="Times New Roman"/>
          <w:b/>
          <w:sz w:val="20"/>
          <w:szCs w:val="20"/>
          <w:lang w:val="id-ID"/>
        </w:rPr>
        <w:t xml:space="preserve">Gambar </w:t>
      </w:r>
      <w:r w:rsidRPr="002C6314">
        <w:rPr>
          <w:rFonts w:ascii="Times New Roman" w:hAnsi="Times New Roman"/>
          <w:b/>
          <w:sz w:val="20"/>
          <w:szCs w:val="20"/>
        </w:rPr>
        <w:t>2</w:t>
      </w:r>
      <w:r>
        <w:rPr>
          <w:rFonts w:ascii="Times New Roman" w:hAnsi="Times New Roman"/>
          <w:b/>
          <w:sz w:val="20"/>
          <w:szCs w:val="20"/>
        </w:rPr>
        <w:t>3</w:t>
      </w:r>
      <w:r w:rsidRPr="002C6314">
        <w:rPr>
          <w:rFonts w:ascii="Times New Roman" w:hAnsi="Times New Roman"/>
          <w:b/>
          <w:sz w:val="20"/>
          <w:szCs w:val="20"/>
        </w:rPr>
        <w:t>.</w:t>
      </w:r>
      <w:r w:rsidRPr="002C6314">
        <w:rPr>
          <w:rFonts w:ascii="Times New Roman" w:hAnsi="Times New Roman"/>
          <w:b/>
          <w:sz w:val="20"/>
          <w:szCs w:val="20"/>
          <w:lang w:val="id-ID"/>
        </w:rPr>
        <w:t xml:space="preserve"> </w:t>
      </w:r>
      <w:r w:rsidRPr="002C6314">
        <w:rPr>
          <w:rFonts w:ascii="Times New Roman" w:hAnsi="Times New Roman"/>
          <w:sz w:val="20"/>
          <w:szCs w:val="20"/>
          <w:lang w:val="id-ID"/>
        </w:rPr>
        <w:t xml:space="preserve">Halaman Laporan </w:t>
      </w:r>
      <w:r w:rsidRPr="002C6314">
        <w:rPr>
          <w:rFonts w:ascii="Times New Roman" w:hAnsi="Times New Roman"/>
          <w:sz w:val="20"/>
          <w:szCs w:val="20"/>
        </w:rPr>
        <w:t xml:space="preserve">Data </w:t>
      </w:r>
      <w:r>
        <w:rPr>
          <w:rFonts w:ascii="Times New Roman" w:hAnsi="Times New Roman"/>
          <w:sz w:val="20"/>
          <w:szCs w:val="20"/>
        </w:rPr>
        <w:t>Rujuk</w:t>
      </w:r>
    </w:p>
    <w:p w14:paraId="227916F1" w14:textId="77777777" w:rsidR="00024958" w:rsidRPr="00523BC1" w:rsidRDefault="00024958" w:rsidP="00523BC1">
      <w:pPr>
        <w:spacing w:after="0" w:line="240" w:lineRule="auto"/>
        <w:ind w:left="-284"/>
        <w:jc w:val="both"/>
        <w:rPr>
          <w:rFonts w:ascii="Times New Roman" w:hAnsi="Times New Roman"/>
          <w:b/>
          <w:bCs/>
          <w:sz w:val="20"/>
          <w:szCs w:val="20"/>
        </w:rPr>
      </w:pPr>
    </w:p>
    <w:p w14:paraId="3C9B813C" w14:textId="2DE39787" w:rsidR="00523BC1" w:rsidRPr="00780EBF" w:rsidRDefault="00523BC1" w:rsidP="00AD22DA">
      <w:pPr>
        <w:pStyle w:val="ListParagraph"/>
        <w:numPr>
          <w:ilvl w:val="2"/>
          <w:numId w:val="17"/>
        </w:numPr>
        <w:ind w:left="567" w:hanging="567"/>
        <w:rPr>
          <w:sz w:val="20"/>
          <w:szCs w:val="20"/>
        </w:rPr>
      </w:pPr>
      <w:r w:rsidRPr="002C6314">
        <w:rPr>
          <w:b/>
          <w:bCs/>
          <w:sz w:val="20"/>
          <w:szCs w:val="20"/>
        </w:rPr>
        <w:t>Laporan Data Rujuk</w:t>
      </w:r>
    </w:p>
    <w:p w14:paraId="6D6EA8A8" w14:textId="7B6FAABB" w:rsidR="00AD22DA" w:rsidRPr="00523BC1" w:rsidRDefault="00780EBF" w:rsidP="008924B8">
      <w:pPr>
        <w:pStyle w:val="ListParagraph"/>
        <w:ind w:left="0" w:firstLine="567"/>
        <w:jc w:val="both"/>
        <w:rPr>
          <w:sz w:val="20"/>
          <w:szCs w:val="20"/>
        </w:rPr>
      </w:pPr>
      <w:r w:rsidRPr="00523BC1">
        <w:rPr>
          <w:sz w:val="20"/>
          <w:szCs w:val="20"/>
        </w:rPr>
        <w:t xml:space="preserve">Tampilan ini berisikan halaman laporan </w:t>
      </w:r>
      <w:r>
        <w:rPr>
          <w:sz w:val="20"/>
          <w:szCs w:val="20"/>
          <w:lang w:val="en-US"/>
        </w:rPr>
        <w:t xml:space="preserve">rekap data </w:t>
      </w:r>
      <w:r w:rsidRPr="00523BC1">
        <w:rPr>
          <w:sz w:val="20"/>
          <w:szCs w:val="20"/>
        </w:rPr>
        <w:t xml:space="preserve">Rujuk di Aplikasi Multimedia </w:t>
      </w:r>
      <w:r>
        <w:rPr>
          <w:sz w:val="20"/>
          <w:szCs w:val="20"/>
        </w:rPr>
        <w:t xml:space="preserve">dan Pengolahan </w:t>
      </w:r>
      <w:r>
        <w:rPr>
          <w:sz w:val="20"/>
          <w:szCs w:val="20"/>
        </w:rPr>
        <w:t xml:space="preserve">Data </w:t>
      </w:r>
      <w:r w:rsidRPr="002C6314">
        <w:rPr>
          <w:sz w:val="20"/>
          <w:szCs w:val="20"/>
        </w:rPr>
        <w:t>Pelayanan Di Kantor Urusan Agama Kecamatan Pasar</w:t>
      </w:r>
      <w:r w:rsidRPr="00523BC1">
        <w:rPr>
          <w:sz w:val="20"/>
          <w:szCs w:val="20"/>
        </w:rPr>
        <w:t>, yang dapat dilihat pada pada gambar di</w:t>
      </w:r>
      <w:r>
        <w:rPr>
          <w:sz w:val="20"/>
          <w:szCs w:val="20"/>
          <w:lang w:val="en-US"/>
        </w:rPr>
        <w:t xml:space="preserve"> </w:t>
      </w:r>
      <w:r w:rsidRPr="00523BC1">
        <w:rPr>
          <w:sz w:val="20"/>
          <w:szCs w:val="20"/>
        </w:rPr>
        <w:t>bawah:</w:t>
      </w:r>
    </w:p>
    <w:p w14:paraId="1C93B6A4" w14:textId="6E74B980" w:rsidR="00523BC1" w:rsidRDefault="00780EBF" w:rsidP="008924B8">
      <w:pPr>
        <w:spacing w:after="0" w:line="240" w:lineRule="auto"/>
        <w:ind w:left="-284"/>
        <w:rPr>
          <w:sz w:val="20"/>
          <w:szCs w:val="20"/>
        </w:rPr>
      </w:pPr>
      <w:r w:rsidRPr="00780EBF">
        <w:rPr>
          <w:noProof/>
          <w:sz w:val="20"/>
          <w:szCs w:val="20"/>
        </w:rPr>
        <w:drawing>
          <wp:inline distT="0" distB="0" distL="0" distR="0" wp14:anchorId="0EFD5CE3" wp14:editId="73F2ACB6">
            <wp:extent cx="3477832" cy="939800"/>
            <wp:effectExtent l="19050" t="19050" r="2794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08768" cy="948160"/>
                    </a:xfrm>
                    <a:prstGeom prst="rect">
                      <a:avLst/>
                    </a:prstGeom>
                    <a:ln>
                      <a:solidFill>
                        <a:schemeClr val="tx1"/>
                      </a:solidFill>
                    </a:ln>
                  </pic:spPr>
                </pic:pic>
              </a:graphicData>
            </a:graphic>
          </wp:inline>
        </w:drawing>
      </w:r>
    </w:p>
    <w:p w14:paraId="468786CB" w14:textId="145993AD" w:rsidR="00780EBF" w:rsidRDefault="008924B8" w:rsidP="008924B8">
      <w:pPr>
        <w:spacing w:after="0" w:line="240" w:lineRule="auto"/>
        <w:jc w:val="center"/>
        <w:rPr>
          <w:rFonts w:ascii="Times New Roman" w:hAnsi="Times New Roman"/>
          <w:sz w:val="20"/>
          <w:szCs w:val="20"/>
        </w:rPr>
      </w:pPr>
      <w:r w:rsidRPr="002C6314">
        <w:rPr>
          <w:rFonts w:ascii="Times New Roman" w:hAnsi="Times New Roman"/>
          <w:b/>
          <w:sz w:val="20"/>
          <w:szCs w:val="20"/>
          <w:lang w:val="id-ID"/>
        </w:rPr>
        <w:t xml:space="preserve">Gambar </w:t>
      </w:r>
      <w:r w:rsidRPr="002C6314">
        <w:rPr>
          <w:rFonts w:ascii="Times New Roman" w:hAnsi="Times New Roman"/>
          <w:b/>
          <w:sz w:val="20"/>
          <w:szCs w:val="20"/>
        </w:rPr>
        <w:t>2</w:t>
      </w:r>
      <w:r>
        <w:rPr>
          <w:rFonts w:ascii="Times New Roman" w:hAnsi="Times New Roman"/>
          <w:b/>
          <w:sz w:val="20"/>
          <w:szCs w:val="20"/>
        </w:rPr>
        <w:t>4</w:t>
      </w:r>
      <w:r w:rsidRPr="002C6314">
        <w:rPr>
          <w:rFonts w:ascii="Times New Roman" w:hAnsi="Times New Roman"/>
          <w:b/>
          <w:sz w:val="20"/>
          <w:szCs w:val="20"/>
        </w:rPr>
        <w:t>.</w:t>
      </w:r>
      <w:r w:rsidRPr="002C6314">
        <w:rPr>
          <w:rFonts w:ascii="Times New Roman" w:hAnsi="Times New Roman"/>
          <w:b/>
          <w:sz w:val="20"/>
          <w:szCs w:val="20"/>
          <w:lang w:val="id-ID"/>
        </w:rPr>
        <w:t xml:space="preserve"> </w:t>
      </w:r>
      <w:r w:rsidRPr="002C6314">
        <w:rPr>
          <w:rFonts w:ascii="Times New Roman" w:hAnsi="Times New Roman"/>
          <w:sz w:val="20"/>
          <w:szCs w:val="20"/>
          <w:lang w:val="id-ID"/>
        </w:rPr>
        <w:t xml:space="preserve">Halaman Laporan </w:t>
      </w:r>
      <w:r>
        <w:rPr>
          <w:rFonts w:ascii="Times New Roman" w:hAnsi="Times New Roman"/>
          <w:sz w:val="20"/>
          <w:szCs w:val="20"/>
        </w:rPr>
        <w:t xml:space="preserve">Rekap </w:t>
      </w:r>
      <w:r w:rsidRPr="002C6314">
        <w:rPr>
          <w:rFonts w:ascii="Times New Roman" w:hAnsi="Times New Roman"/>
          <w:sz w:val="20"/>
          <w:szCs w:val="20"/>
        </w:rPr>
        <w:t xml:space="preserve">Data </w:t>
      </w:r>
      <w:r>
        <w:rPr>
          <w:rFonts w:ascii="Times New Roman" w:hAnsi="Times New Roman"/>
          <w:sz w:val="20"/>
          <w:szCs w:val="20"/>
        </w:rPr>
        <w:t>Rujuk</w:t>
      </w:r>
    </w:p>
    <w:p w14:paraId="4B830753" w14:textId="77777777" w:rsidR="008924B8" w:rsidRPr="00780EBF" w:rsidRDefault="008924B8" w:rsidP="008924B8">
      <w:pPr>
        <w:spacing w:after="0" w:line="240" w:lineRule="auto"/>
        <w:jc w:val="center"/>
        <w:rPr>
          <w:sz w:val="20"/>
          <w:szCs w:val="20"/>
        </w:rPr>
      </w:pPr>
    </w:p>
    <w:p w14:paraId="45F80419" w14:textId="6BC1DFBA" w:rsidR="00523BC1" w:rsidRPr="00523BC1" w:rsidRDefault="00523BC1" w:rsidP="00AD22DA">
      <w:pPr>
        <w:pStyle w:val="ListParagraph"/>
        <w:numPr>
          <w:ilvl w:val="2"/>
          <w:numId w:val="17"/>
        </w:numPr>
        <w:ind w:left="567" w:hanging="567"/>
        <w:rPr>
          <w:sz w:val="20"/>
          <w:szCs w:val="20"/>
        </w:rPr>
      </w:pPr>
      <w:r>
        <w:rPr>
          <w:b/>
          <w:bCs/>
          <w:sz w:val="20"/>
          <w:szCs w:val="20"/>
          <w:lang w:val="en-US"/>
        </w:rPr>
        <w:t>Tampilan Multimedia</w:t>
      </w:r>
    </w:p>
    <w:p w14:paraId="293A787E" w14:textId="5FE6D999" w:rsidR="00440E70" w:rsidRPr="00CE5E57" w:rsidRDefault="00CE5E57" w:rsidP="00AD22DA">
      <w:pPr>
        <w:spacing w:after="0" w:line="240" w:lineRule="auto"/>
        <w:ind w:firstLine="709"/>
        <w:jc w:val="both"/>
        <w:rPr>
          <w:rFonts w:ascii="Times New Roman" w:hAnsi="Times New Roman"/>
          <w:b/>
          <w:sz w:val="20"/>
          <w:szCs w:val="20"/>
        </w:rPr>
      </w:pPr>
      <w:r>
        <w:rPr>
          <w:rFonts w:ascii="Times New Roman" w:hAnsi="Times New Roman"/>
          <w:sz w:val="20"/>
          <w:szCs w:val="20"/>
        </w:rPr>
        <w:t xml:space="preserve">Halaman </w:t>
      </w:r>
      <w:r w:rsidR="00440E70" w:rsidRPr="00440E70">
        <w:rPr>
          <w:rFonts w:ascii="Times New Roman" w:hAnsi="Times New Roman"/>
          <w:sz w:val="20"/>
          <w:szCs w:val="20"/>
          <w:lang w:val="id-ID"/>
        </w:rPr>
        <w:t xml:space="preserve">ini berisikan </w:t>
      </w:r>
      <w:r w:rsidR="00440E70">
        <w:rPr>
          <w:rFonts w:ascii="Times New Roman" w:hAnsi="Times New Roman"/>
          <w:sz w:val="20"/>
          <w:szCs w:val="20"/>
        </w:rPr>
        <w:t xml:space="preserve">informasi </w:t>
      </w:r>
      <w:r>
        <w:rPr>
          <w:rFonts w:ascii="Times New Roman" w:hAnsi="Times New Roman"/>
          <w:sz w:val="20"/>
          <w:szCs w:val="20"/>
        </w:rPr>
        <w:t xml:space="preserve">pendaftaran </w:t>
      </w:r>
      <w:r w:rsidR="00440E70" w:rsidRPr="00440E70">
        <w:rPr>
          <w:rFonts w:ascii="Times New Roman" w:hAnsi="Times New Roman"/>
          <w:sz w:val="20"/>
          <w:szCs w:val="20"/>
        </w:rPr>
        <w:t>pernikahan</w:t>
      </w:r>
      <w:r>
        <w:rPr>
          <w:rFonts w:ascii="Times New Roman" w:hAnsi="Times New Roman"/>
          <w:sz w:val="20"/>
          <w:szCs w:val="20"/>
        </w:rPr>
        <w:t xml:space="preserve"> dan rujuk berupa video </w:t>
      </w:r>
      <w:proofErr w:type="gramStart"/>
      <w:r>
        <w:rPr>
          <w:rFonts w:ascii="Times New Roman" w:hAnsi="Times New Roman"/>
          <w:sz w:val="20"/>
          <w:szCs w:val="20"/>
        </w:rPr>
        <w:t>multimedia</w:t>
      </w:r>
      <w:r w:rsidR="00440E70">
        <w:rPr>
          <w:rFonts w:ascii="Times New Roman" w:hAnsi="Times New Roman"/>
          <w:sz w:val="20"/>
          <w:szCs w:val="20"/>
        </w:rPr>
        <w:t xml:space="preserve"> </w:t>
      </w:r>
      <w:r w:rsidR="00440E70" w:rsidRPr="00440E70">
        <w:rPr>
          <w:rFonts w:ascii="Times New Roman" w:hAnsi="Times New Roman"/>
          <w:sz w:val="20"/>
          <w:szCs w:val="20"/>
        </w:rPr>
        <w:t xml:space="preserve"> di</w:t>
      </w:r>
      <w:proofErr w:type="gramEnd"/>
      <w:r w:rsidR="00440E70" w:rsidRPr="00440E70">
        <w:rPr>
          <w:rFonts w:ascii="Times New Roman" w:hAnsi="Times New Roman"/>
          <w:sz w:val="20"/>
          <w:szCs w:val="20"/>
        </w:rPr>
        <w:t xml:space="preserve"> Aplikasi Pelayanan Di Kantor Urusan Agama Kecamatan Pasar</w:t>
      </w:r>
      <w:r w:rsidR="00440E70" w:rsidRPr="00440E70">
        <w:rPr>
          <w:rFonts w:ascii="Times New Roman" w:hAnsi="Times New Roman"/>
          <w:sz w:val="20"/>
          <w:szCs w:val="20"/>
          <w:lang w:val="id-ID"/>
        </w:rPr>
        <w:t>, yang dapat dilihat pada pada gambar dibawah</w:t>
      </w:r>
      <w:r>
        <w:rPr>
          <w:rFonts w:ascii="Times New Roman" w:hAnsi="Times New Roman"/>
          <w:sz w:val="20"/>
          <w:szCs w:val="20"/>
        </w:rPr>
        <w:t>:</w:t>
      </w:r>
    </w:p>
    <w:p w14:paraId="018F3A4D" w14:textId="4C98C374" w:rsidR="00440E70" w:rsidRDefault="00440E70" w:rsidP="00440E70">
      <w:pPr>
        <w:spacing w:after="0" w:line="240" w:lineRule="auto"/>
        <w:jc w:val="center"/>
        <w:rPr>
          <w:rFonts w:ascii="Times New Roman" w:hAnsi="Times New Roman"/>
          <w:sz w:val="20"/>
          <w:szCs w:val="20"/>
        </w:rPr>
      </w:pPr>
      <w:r>
        <w:rPr>
          <w:rFonts w:ascii="Times New Roman" w:hAnsi="Times New Roman"/>
          <w:noProof/>
          <w:sz w:val="24"/>
          <w:szCs w:val="24"/>
        </w:rPr>
        <w:drawing>
          <wp:inline distT="0" distB="0" distL="0" distR="0" wp14:anchorId="47E9281B" wp14:editId="5B124FEA">
            <wp:extent cx="2927350" cy="1607361"/>
            <wp:effectExtent l="19050" t="19050" r="2540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6" cstate="print">
                      <a:extLst>
                        <a:ext uri="{28A0092B-C50C-407E-A947-70E740481C1C}">
                          <a14:useLocalDpi xmlns:a14="http://schemas.microsoft.com/office/drawing/2010/main" val="0"/>
                        </a:ext>
                      </a:extLst>
                    </a:blip>
                    <a:srcRect l="14804" t="5147"/>
                    <a:stretch/>
                  </pic:blipFill>
                  <pic:spPr bwMode="auto">
                    <a:xfrm>
                      <a:off x="0" y="0"/>
                      <a:ext cx="2948868" cy="1619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2C6314">
        <w:rPr>
          <w:rFonts w:ascii="Times New Roman" w:hAnsi="Times New Roman"/>
          <w:b/>
          <w:sz w:val="20"/>
          <w:szCs w:val="20"/>
          <w:lang w:val="id-ID"/>
        </w:rPr>
        <w:t xml:space="preserve"> </w:t>
      </w:r>
      <w:r w:rsidRPr="002C6314">
        <w:rPr>
          <w:rFonts w:ascii="Times New Roman" w:hAnsi="Times New Roman"/>
          <w:b/>
          <w:sz w:val="20"/>
          <w:szCs w:val="20"/>
          <w:lang w:val="id-ID"/>
        </w:rPr>
        <w:t xml:space="preserve">Gambar </w:t>
      </w:r>
      <w:r w:rsidRPr="002C6314">
        <w:rPr>
          <w:rFonts w:ascii="Times New Roman" w:hAnsi="Times New Roman"/>
          <w:b/>
          <w:sz w:val="20"/>
          <w:szCs w:val="20"/>
        </w:rPr>
        <w:t>2</w:t>
      </w:r>
      <w:r>
        <w:rPr>
          <w:rFonts w:ascii="Times New Roman" w:hAnsi="Times New Roman"/>
          <w:b/>
          <w:sz w:val="20"/>
          <w:szCs w:val="20"/>
        </w:rPr>
        <w:t>5</w:t>
      </w:r>
      <w:r w:rsidRPr="002C6314">
        <w:rPr>
          <w:rFonts w:ascii="Times New Roman" w:hAnsi="Times New Roman"/>
          <w:b/>
          <w:sz w:val="20"/>
          <w:szCs w:val="20"/>
        </w:rPr>
        <w:t>.</w:t>
      </w:r>
      <w:r w:rsidRPr="002C6314">
        <w:rPr>
          <w:rFonts w:ascii="Times New Roman" w:hAnsi="Times New Roman"/>
          <w:b/>
          <w:sz w:val="20"/>
          <w:szCs w:val="20"/>
          <w:lang w:val="id-ID"/>
        </w:rPr>
        <w:t xml:space="preserve"> </w:t>
      </w:r>
      <w:r w:rsidRPr="002C6314">
        <w:rPr>
          <w:rFonts w:ascii="Times New Roman" w:hAnsi="Times New Roman"/>
          <w:sz w:val="20"/>
          <w:szCs w:val="20"/>
          <w:lang w:val="id-ID"/>
        </w:rPr>
        <w:t xml:space="preserve">Halaman Laporan </w:t>
      </w:r>
      <w:r>
        <w:rPr>
          <w:rFonts w:ascii="Times New Roman" w:hAnsi="Times New Roman"/>
          <w:sz w:val="20"/>
          <w:szCs w:val="20"/>
        </w:rPr>
        <w:t xml:space="preserve">Rekap </w:t>
      </w:r>
      <w:r w:rsidRPr="002C6314">
        <w:rPr>
          <w:rFonts w:ascii="Times New Roman" w:hAnsi="Times New Roman"/>
          <w:sz w:val="20"/>
          <w:szCs w:val="20"/>
        </w:rPr>
        <w:t xml:space="preserve">Data </w:t>
      </w:r>
      <w:r>
        <w:rPr>
          <w:rFonts w:ascii="Times New Roman" w:hAnsi="Times New Roman"/>
          <w:sz w:val="20"/>
          <w:szCs w:val="20"/>
        </w:rPr>
        <w:t>Rujuk</w:t>
      </w:r>
    </w:p>
    <w:p w14:paraId="1B8F075E" w14:textId="77777777" w:rsidR="00440E70" w:rsidRDefault="00440E70" w:rsidP="00440E70">
      <w:pPr>
        <w:spacing w:after="0" w:line="240" w:lineRule="auto"/>
        <w:jc w:val="center"/>
        <w:rPr>
          <w:rFonts w:ascii="Times New Roman" w:hAnsi="Times New Roman"/>
          <w:sz w:val="24"/>
          <w:szCs w:val="24"/>
        </w:rPr>
      </w:pPr>
    </w:p>
    <w:p w14:paraId="35FE4D6C" w14:textId="410E0D5B" w:rsidR="00246D66" w:rsidRPr="003F076A" w:rsidRDefault="003F076A" w:rsidP="003F076A">
      <w:pPr>
        <w:spacing w:line="240" w:lineRule="auto"/>
        <w:jc w:val="center"/>
        <w:rPr>
          <w:rFonts w:ascii="Times New Roman" w:hAnsi="Times New Roman"/>
          <w:b/>
          <w:sz w:val="20"/>
          <w:szCs w:val="20"/>
        </w:rPr>
      </w:pPr>
      <w:r w:rsidRPr="00A73379">
        <w:rPr>
          <w:rFonts w:ascii="Times New Roman" w:hAnsi="Times New Roman"/>
          <w:b/>
          <w:sz w:val="20"/>
          <w:szCs w:val="20"/>
        </w:rPr>
        <w:t xml:space="preserve">IV. </w:t>
      </w:r>
      <w:r>
        <w:rPr>
          <w:rFonts w:ascii="Times New Roman" w:hAnsi="Times New Roman"/>
          <w:b/>
          <w:sz w:val="20"/>
          <w:szCs w:val="20"/>
        </w:rPr>
        <w:t>PENUTUP</w:t>
      </w:r>
    </w:p>
    <w:p w14:paraId="60E2BBF1" w14:textId="46C0BF0A" w:rsidR="00246D66" w:rsidRPr="008920C5" w:rsidRDefault="003F076A" w:rsidP="00B06109">
      <w:pPr>
        <w:spacing w:after="0" w:line="240" w:lineRule="auto"/>
        <w:ind w:firstLine="425"/>
        <w:jc w:val="both"/>
        <w:rPr>
          <w:rFonts w:ascii="Times New Roman" w:hAnsi="Times New Roman"/>
          <w:sz w:val="20"/>
          <w:szCs w:val="20"/>
        </w:rPr>
      </w:pPr>
      <w:r w:rsidRPr="00B06109">
        <w:rPr>
          <w:rFonts w:ascii="Times New Roman" w:hAnsi="Times New Roman"/>
          <w:sz w:val="20"/>
          <w:szCs w:val="20"/>
        </w:rPr>
        <w:t xml:space="preserve">Kesimpulan yang bisa didapat dari penelitian yang telah dilakukan ini yaitu bahwa Aplikasi Multimedia Dan Pengolahan Data Layanan Pada KUA Kecamatan Pasar Kota Jambi ini mempermudah KUA dalam memberikan informasi kepada </w:t>
      </w:r>
      <w:proofErr w:type="gramStart"/>
      <w:r w:rsidRPr="00B06109">
        <w:rPr>
          <w:rFonts w:ascii="Times New Roman" w:hAnsi="Times New Roman"/>
          <w:sz w:val="20"/>
          <w:szCs w:val="20"/>
        </w:rPr>
        <w:t>masyarakat,  memudahkan</w:t>
      </w:r>
      <w:proofErr w:type="gramEnd"/>
      <w:r w:rsidRPr="00B06109">
        <w:rPr>
          <w:rFonts w:ascii="Times New Roman" w:hAnsi="Times New Roman"/>
          <w:sz w:val="20"/>
          <w:szCs w:val="20"/>
        </w:rPr>
        <w:t xml:space="preserve"> masyarakat dalam mendapatkan informasi tentang berbagai layanan dari KUA, </w:t>
      </w:r>
      <w:r w:rsidR="00B06109" w:rsidRPr="00B06109">
        <w:rPr>
          <w:rFonts w:ascii="Times New Roman" w:hAnsi="Times New Roman"/>
          <w:sz w:val="20"/>
          <w:szCs w:val="20"/>
        </w:rPr>
        <w:t>s</w:t>
      </w:r>
      <w:r w:rsidRPr="00B06109">
        <w:rPr>
          <w:rFonts w:ascii="Times New Roman" w:hAnsi="Times New Roman"/>
          <w:sz w:val="20"/>
          <w:szCs w:val="20"/>
        </w:rPr>
        <w:t xml:space="preserve">erta </w:t>
      </w:r>
      <w:r w:rsidR="00B06109" w:rsidRPr="00B06109">
        <w:rPr>
          <w:rFonts w:ascii="Times New Roman" w:hAnsi="Times New Roman"/>
          <w:sz w:val="20"/>
          <w:szCs w:val="20"/>
        </w:rPr>
        <w:t xml:space="preserve">mengetahui syarat-syarat serta </w:t>
      </w:r>
      <w:r w:rsidRPr="00B06109">
        <w:rPr>
          <w:rFonts w:ascii="Times New Roman" w:hAnsi="Times New Roman"/>
          <w:sz w:val="20"/>
          <w:szCs w:val="20"/>
        </w:rPr>
        <w:t>melakukan pendaftaran pernikahan secara online</w:t>
      </w:r>
      <w:r w:rsidR="00B06109" w:rsidRPr="00B06109">
        <w:rPr>
          <w:rFonts w:ascii="Times New Roman" w:hAnsi="Times New Roman"/>
          <w:sz w:val="20"/>
          <w:szCs w:val="20"/>
        </w:rPr>
        <w:t xml:space="preserve">. Selain itu aplikasi ini juga dapat </w:t>
      </w:r>
      <w:r w:rsidR="00A84F55" w:rsidRPr="00B06109">
        <w:rPr>
          <w:rFonts w:ascii="Times New Roman" w:hAnsi="Times New Roman"/>
          <w:sz w:val="20"/>
          <w:szCs w:val="20"/>
        </w:rPr>
        <w:t>menampilkan laporan yang terdiri dari laporan pernikahan, dan laporan penerimaan persyaratan NR.</w:t>
      </w:r>
      <w:r w:rsidR="00B06109" w:rsidRPr="00B06109">
        <w:rPr>
          <w:rFonts w:ascii="Times New Roman" w:hAnsi="Times New Roman"/>
          <w:sz w:val="20"/>
          <w:szCs w:val="20"/>
        </w:rPr>
        <w:t xml:space="preserve"> Adapun saran untuk implementasi dan pengembangan aplikasi ini lebih lanjut yaitu s</w:t>
      </w:r>
      <w:r w:rsidR="003A39D4" w:rsidRPr="00B06109">
        <w:rPr>
          <w:rFonts w:ascii="Times New Roman" w:hAnsi="Times New Roman"/>
          <w:sz w:val="20"/>
          <w:szCs w:val="20"/>
        </w:rPr>
        <w:t xml:space="preserve">ebelum melakukan implementasi maka harus dilakukan persiapan infrastruktur seperti menyediakan komputer yang sesuai dengan spesifikasi agar </w:t>
      </w:r>
      <w:r w:rsidR="00B06109" w:rsidRPr="00B06109">
        <w:rPr>
          <w:rFonts w:ascii="Times New Roman" w:hAnsi="Times New Roman"/>
          <w:sz w:val="20"/>
          <w:szCs w:val="20"/>
        </w:rPr>
        <w:t>a</w:t>
      </w:r>
      <w:r w:rsidR="003A39D4" w:rsidRPr="00B06109">
        <w:rPr>
          <w:rFonts w:ascii="Times New Roman" w:hAnsi="Times New Roman"/>
          <w:sz w:val="20"/>
          <w:szCs w:val="20"/>
        </w:rPr>
        <w:t>plikasi dapat dijalankan dengan baik.</w:t>
      </w:r>
      <w:r w:rsidR="00B06109" w:rsidRPr="00B06109">
        <w:rPr>
          <w:rFonts w:ascii="Times New Roman" w:hAnsi="Times New Roman"/>
          <w:sz w:val="20"/>
          <w:szCs w:val="20"/>
        </w:rPr>
        <w:t xml:space="preserve"> Selain itu juga m</w:t>
      </w:r>
      <w:r w:rsidR="003A39D4" w:rsidRPr="00B06109">
        <w:rPr>
          <w:rFonts w:ascii="Times New Roman" w:hAnsi="Times New Roman"/>
          <w:sz w:val="20"/>
          <w:szCs w:val="20"/>
        </w:rPr>
        <w:t xml:space="preserve">engadakan pelatihan kepada staf yang bertugas mengolah dan memanajemen </w:t>
      </w:r>
      <w:r w:rsidR="00B06109" w:rsidRPr="00B06109">
        <w:rPr>
          <w:rFonts w:ascii="Times New Roman" w:hAnsi="Times New Roman"/>
          <w:sz w:val="20"/>
          <w:szCs w:val="20"/>
        </w:rPr>
        <w:t>tersebut. D</w:t>
      </w:r>
      <w:r w:rsidR="003A39D4" w:rsidRPr="00B06109">
        <w:rPr>
          <w:rFonts w:ascii="Times New Roman" w:hAnsi="Times New Roman"/>
          <w:sz w:val="20"/>
          <w:szCs w:val="20"/>
        </w:rPr>
        <w:t>iharapkan pengguna memiliki pengetahuan mengenai pengguna komputer yang baik agar tidak terjadi kesalahan pada saat menjalankan prog</w:t>
      </w:r>
      <w:r w:rsidR="00B06109" w:rsidRPr="00B06109">
        <w:rPr>
          <w:rFonts w:ascii="Times New Roman" w:hAnsi="Times New Roman"/>
          <w:sz w:val="20"/>
          <w:szCs w:val="20"/>
        </w:rPr>
        <w:t>ram serta m</w:t>
      </w:r>
      <w:r w:rsidR="003A39D4" w:rsidRPr="00B06109">
        <w:rPr>
          <w:rFonts w:ascii="Times New Roman" w:hAnsi="Times New Roman"/>
          <w:sz w:val="20"/>
          <w:szCs w:val="20"/>
        </w:rPr>
        <w:t>elakukan sosialisasi kepada petugas KUA, supaya masyarakat bisa mengetahui dan menggunakan sistem ini.</w:t>
      </w:r>
      <w:r w:rsidR="00A102B5">
        <w:rPr>
          <w:rFonts w:ascii="Times New Roman" w:hAnsi="Times New Roman"/>
          <w:sz w:val="20"/>
          <w:szCs w:val="20"/>
        </w:rPr>
        <w:t xml:space="preserve"> </w:t>
      </w:r>
      <w:r w:rsidR="00A102B5" w:rsidRPr="008920C5">
        <w:rPr>
          <w:rFonts w:ascii="Times New Roman" w:hAnsi="Times New Roman"/>
          <w:sz w:val="20"/>
          <w:szCs w:val="20"/>
        </w:rPr>
        <w:t xml:space="preserve">Berdasarkan hasil evaluasi penggunaan aplikasi ini, bahwa penerimaan pengguna terhadap Aplikasi Multimedia Pelayanan Di Kantor Urusan Agama </w:t>
      </w:r>
      <w:r w:rsidR="00A102B5" w:rsidRPr="008920C5">
        <w:rPr>
          <w:rFonts w:ascii="Times New Roman" w:hAnsi="Times New Roman"/>
          <w:sz w:val="20"/>
          <w:szCs w:val="20"/>
        </w:rPr>
        <w:lastRenderedPageBreak/>
        <w:t>Kecamatan Pasar Jambi yaitu sebesar 75%</w:t>
      </w:r>
      <w:r w:rsidR="008920C5" w:rsidRPr="008920C5">
        <w:rPr>
          <w:rFonts w:ascii="Times New Roman" w:hAnsi="Times New Roman"/>
          <w:sz w:val="20"/>
          <w:szCs w:val="20"/>
        </w:rPr>
        <w:t xml:space="preserve"> (Baik), hal ini menandakan bahwa sistem masih dapat dikembangkan lebih baik lagi sehingga tingkat kepuasan penggunaannya mencapai lebih dari 75% atau Sangat Baik dengan pengembangan Aplikasi menjadi berbasis Mobile.</w:t>
      </w:r>
    </w:p>
    <w:p w14:paraId="7550F9B8" w14:textId="77777777" w:rsidR="002D7A29" w:rsidRPr="008920C5" w:rsidRDefault="002D7A29" w:rsidP="00B45600">
      <w:pPr>
        <w:pStyle w:val="ListParagraph"/>
        <w:ind w:left="0"/>
        <w:jc w:val="both"/>
        <w:rPr>
          <w:sz w:val="20"/>
          <w:lang w:val="id-ID"/>
        </w:rPr>
      </w:pPr>
    </w:p>
    <w:p w14:paraId="3E88FAA2" w14:textId="77777777" w:rsidR="002640A9" w:rsidRPr="00AF4539" w:rsidRDefault="002640A9" w:rsidP="00B45600">
      <w:pPr>
        <w:pStyle w:val="ListParagraph"/>
        <w:ind w:left="0"/>
        <w:jc w:val="both"/>
        <w:rPr>
          <w:sz w:val="20"/>
          <w:lang w:val="id-ID"/>
        </w:rPr>
      </w:pPr>
    </w:p>
    <w:p w14:paraId="2803FD2F" w14:textId="77777777" w:rsidR="006D106B" w:rsidRDefault="006D106B" w:rsidP="00B45600">
      <w:pPr>
        <w:spacing w:after="0" w:line="240" w:lineRule="auto"/>
        <w:contextualSpacing/>
        <w:jc w:val="center"/>
        <w:rPr>
          <w:rFonts w:ascii="Times New Roman" w:hAnsi="Times New Roman"/>
          <w:b/>
          <w:sz w:val="20"/>
          <w:szCs w:val="20"/>
        </w:rPr>
      </w:pPr>
      <w:r w:rsidRPr="00A73379">
        <w:rPr>
          <w:rFonts w:ascii="Times New Roman" w:hAnsi="Times New Roman"/>
          <w:b/>
          <w:sz w:val="20"/>
          <w:szCs w:val="20"/>
        </w:rPr>
        <w:t>DAFTAR REFERENSI</w:t>
      </w:r>
    </w:p>
    <w:p w14:paraId="3C14AFDE" w14:textId="77777777" w:rsidR="006465F5" w:rsidRPr="00737294" w:rsidRDefault="006465F5" w:rsidP="00737294">
      <w:pPr>
        <w:spacing w:after="0" w:line="240" w:lineRule="auto"/>
        <w:contextualSpacing/>
        <w:jc w:val="center"/>
        <w:rPr>
          <w:rFonts w:ascii="Times New Roman" w:hAnsi="Times New Roman"/>
          <w:b/>
          <w:sz w:val="20"/>
          <w:szCs w:val="20"/>
        </w:rPr>
      </w:pPr>
    </w:p>
    <w:sdt>
      <w:sdtPr>
        <w:rPr>
          <w:rFonts w:ascii="Times New Roman" w:hAnsi="Times New Roman"/>
          <w:sz w:val="20"/>
          <w:szCs w:val="20"/>
          <w:lang w:val="id-ID"/>
        </w:rPr>
        <w:tag w:val="MENDELEY_BIBLIOGRAPHY"/>
        <w:id w:val="-220135194"/>
        <w:placeholder>
          <w:docPart w:val="DefaultPlaceholder_-1854013440"/>
        </w:placeholder>
      </w:sdtPr>
      <w:sdtEndPr/>
      <w:sdtContent>
        <w:p w14:paraId="4570403C" w14:textId="77777777" w:rsidR="00776E4D" w:rsidRPr="00776E4D" w:rsidRDefault="00776E4D" w:rsidP="00776E4D">
          <w:pPr>
            <w:autoSpaceDE w:val="0"/>
            <w:autoSpaceDN w:val="0"/>
            <w:spacing w:line="240" w:lineRule="auto"/>
            <w:ind w:left="480" w:hanging="480"/>
            <w:divId w:val="1513377713"/>
            <w:rPr>
              <w:rFonts w:ascii="Times New Roman" w:hAnsi="Times New Roman"/>
              <w:sz w:val="20"/>
              <w:szCs w:val="20"/>
              <w:lang w:val="id-ID"/>
            </w:rPr>
          </w:pPr>
          <w:r w:rsidRPr="00776E4D">
            <w:rPr>
              <w:rFonts w:ascii="Times New Roman" w:hAnsi="Times New Roman"/>
              <w:sz w:val="20"/>
              <w:szCs w:val="20"/>
              <w:lang w:val="id-ID"/>
            </w:rPr>
            <w:t xml:space="preserve">Abdul Haris Rustaman (2023). Peracangan Ilustrasi Digital “New Normal New </w:t>
          </w:r>
        </w:p>
        <w:p w14:paraId="4D186179" w14:textId="77777777" w:rsidR="00776E4D" w:rsidRDefault="00776E4D" w:rsidP="00776E4D">
          <w:pPr>
            <w:autoSpaceDE w:val="0"/>
            <w:autoSpaceDN w:val="0"/>
            <w:spacing w:after="0" w:line="240" w:lineRule="auto"/>
            <w:ind w:left="964" w:hanging="482"/>
            <w:divId w:val="1513377713"/>
            <w:rPr>
              <w:rFonts w:ascii="Times New Roman" w:hAnsi="Times New Roman"/>
              <w:sz w:val="20"/>
              <w:szCs w:val="20"/>
              <w:lang w:val="id-ID"/>
            </w:rPr>
          </w:pPr>
          <w:r w:rsidRPr="00776E4D">
            <w:rPr>
              <w:rFonts w:ascii="Times New Roman" w:hAnsi="Times New Roman"/>
              <w:sz w:val="20"/>
              <w:szCs w:val="20"/>
              <w:lang w:val="id-ID"/>
            </w:rPr>
            <w:t>Habit” Sebagai Informasi Edukasi</w:t>
          </w:r>
        </w:p>
        <w:p w14:paraId="7E5D2665" w14:textId="6F87F03E" w:rsidR="00776E4D" w:rsidRPr="00776E4D" w:rsidRDefault="00776E4D" w:rsidP="00776E4D">
          <w:pPr>
            <w:autoSpaceDE w:val="0"/>
            <w:autoSpaceDN w:val="0"/>
            <w:spacing w:after="0" w:line="240" w:lineRule="auto"/>
            <w:ind w:left="964" w:hanging="482"/>
            <w:divId w:val="1513377713"/>
            <w:rPr>
              <w:rFonts w:ascii="Times New Roman" w:hAnsi="Times New Roman"/>
              <w:sz w:val="20"/>
              <w:szCs w:val="20"/>
              <w:lang w:val="id-ID"/>
            </w:rPr>
          </w:pPr>
          <w:r w:rsidRPr="00776E4D">
            <w:rPr>
              <w:rFonts w:ascii="Times New Roman" w:hAnsi="Times New Roman"/>
              <w:sz w:val="20"/>
              <w:szCs w:val="20"/>
              <w:lang w:val="id-ID"/>
            </w:rPr>
            <w:t xml:space="preserve">Pencegahan Covid-19. Dalam Jurnal </w:t>
          </w:r>
        </w:p>
        <w:p w14:paraId="5696E069" w14:textId="77777777" w:rsidR="00776E4D" w:rsidRPr="00776E4D" w:rsidRDefault="00776E4D" w:rsidP="00776E4D">
          <w:pPr>
            <w:autoSpaceDE w:val="0"/>
            <w:autoSpaceDN w:val="0"/>
            <w:spacing w:line="240" w:lineRule="auto"/>
            <w:ind w:left="960" w:hanging="480"/>
            <w:divId w:val="1513377713"/>
            <w:rPr>
              <w:rFonts w:ascii="Times New Roman" w:hAnsi="Times New Roman"/>
              <w:sz w:val="20"/>
              <w:szCs w:val="20"/>
              <w:lang w:val="id-ID"/>
            </w:rPr>
          </w:pPr>
          <w:r w:rsidRPr="00776E4D">
            <w:rPr>
              <w:rFonts w:ascii="Times New Roman" w:hAnsi="Times New Roman"/>
              <w:sz w:val="20"/>
              <w:szCs w:val="20"/>
              <w:lang w:val="id-ID"/>
            </w:rPr>
            <w:t xml:space="preserve">Aikomternate, Universitas Trilogi. </w:t>
          </w:r>
        </w:p>
        <w:p w14:paraId="4FE2965E" w14:textId="77777777" w:rsidR="00666026" w:rsidRDefault="00776E4D" w:rsidP="00666026">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Adnan Buyung Nasution, Sinta Dara</w:t>
          </w:r>
          <w:r>
            <w:rPr>
              <w:rFonts w:ascii="Times New Roman" w:hAnsi="Times New Roman"/>
              <w:sz w:val="20"/>
              <w:szCs w:val="20"/>
              <w:lang w:val="id-ID"/>
            </w:rPr>
            <w:t xml:space="preserve"> </w:t>
          </w:r>
          <w:r w:rsidRPr="00776E4D">
            <w:rPr>
              <w:rFonts w:ascii="Times New Roman" w:hAnsi="Times New Roman"/>
              <w:sz w:val="20"/>
              <w:szCs w:val="20"/>
              <w:lang w:val="id-ID"/>
            </w:rPr>
            <w:t xml:space="preserve">Efita, </w:t>
          </w:r>
        </w:p>
        <w:p w14:paraId="706D5FF0" w14:textId="58E12202" w:rsidR="00776E4D" w:rsidRPr="00776E4D" w:rsidRDefault="00776E4D" w:rsidP="00666026">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Fauziatun Husnah, dan detya </w:t>
          </w:r>
          <w:r>
            <w:rPr>
              <w:rFonts w:ascii="Times New Roman" w:hAnsi="Times New Roman"/>
              <w:sz w:val="20"/>
              <w:szCs w:val="20"/>
              <w:lang w:val="id-ID"/>
            </w:rPr>
            <w:t xml:space="preserve">  </w:t>
          </w:r>
          <w:r w:rsidRPr="00776E4D">
            <w:rPr>
              <w:rFonts w:ascii="Times New Roman" w:hAnsi="Times New Roman"/>
              <w:sz w:val="20"/>
              <w:szCs w:val="20"/>
              <w:lang w:val="id-ID"/>
            </w:rPr>
            <w:t xml:space="preserve">Maharani Marpaung (2023). Perancangan </w:t>
          </w:r>
          <w:r>
            <w:rPr>
              <w:rFonts w:ascii="Times New Roman" w:hAnsi="Times New Roman"/>
              <w:sz w:val="20"/>
              <w:szCs w:val="20"/>
              <w:lang w:val="id-ID"/>
            </w:rPr>
            <w:t xml:space="preserve"> </w:t>
          </w:r>
          <w:r w:rsidRPr="00776E4D">
            <w:rPr>
              <w:rFonts w:ascii="Times New Roman" w:hAnsi="Times New Roman"/>
              <w:sz w:val="20"/>
              <w:szCs w:val="20"/>
              <w:lang w:val="id-ID"/>
            </w:rPr>
            <w:t xml:space="preserve">Sistem Keamanan Website Dengan Metode Hill Chiper. Dalam Jurnal Jurnal Sains Dan Teknologi (JSIT) Vol.3, No.1, Maret 2023, Jaringan Sekolah Islam Terpadu (Integrated Islamic School Network). http://jurnal.minartis.com/index.php/jsit/article/view/494/450. </w:t>
          </w:r>
        </w:p>
        <w:p w14:paraId="62CFE9E7" w14:textId="77777777" w:rsidR="00666026" w:rsidRDefault="00776E4D" w:rsidP="00666026">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Aditya Dwi Putra, M Ridho Magribi,</w:t>
          </w:r>
          <w:r w:rsidR="00666026">
            <w:rPr>
              <w:rFonts w:ascii="Times New Roman" w:hAnsi="Times New Roman"/>
              <w:sz w:val="20"/>
              <w:szCs w:val="20"/>
              <w:lang w:val="id-ID"/>
            </w:rPr>
            <w:t xml:space="preserve"> </w:t>
          </w:r>
          <w:r w:rsidRPr="00776E4D">
            <w:rPr>
              <w:rFonts w:ascii="Times New Roman" w:hAnsi="Times New Roman"/>
              <w:sz w:val="20"/>
              <w:szCs w:val="20"/>
              <w:lang w:val="id-ID"/>
            </w:rPr>
            <w:t>Jimi Ali</w:t>
          </w:r>
          <w:r w:rsidR="00666026">
            <w:rPr>
              <w:rFonts w:ascii="Times New Roman" w:hAnsi="Times New Roman"/>
              <w:sz w:val="20"/>
              <w:szCs w:val="20"/>
              <w:lang w:val="id-ID"/>
            </w:rPr>
            <w:t xml:space="preserve"> </w:t>
          </w:r>
        </w:p>
        <w:p w14:paraId="5A4E8A9F" w14:textId="42AF86B7" w:rsidR="00776E4D" w:rsidRPr="00776E4D" w:rsidRDefault="00776E4D" w:rsidP="00666026">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Baba, Winia Waziana, dan Ricco Herdiyan Saputra (2021). Dalam Jurnal El-Pustaka Vol.2, No.58-70, 2021, Rancang Bangun Perpustakaan Buku Digital (E-Book) Berbasis Web, Institut Teknologi Sumatera. </w:t>
          </w:r>
        </w:p>
        <w:p w14:paraId="756E6C74" w14:textId="77777777" w:rsidR="00666026" w:rsidRDefault="00776E4D" w:rsidP="00666026">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Agnia Siti Nurani dan Fidya Arie Pratama (2018). </w:t>
          </w:r>
        </w:p>
        <w:p w14:paraId="750D58F7" w14:textId="5D4D3170" w:rsidR="00776E4D" w:rsidRPr="00776E4D" w:rsidRDefault="00776E4D" w:rsidP="00666026">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Sistem Informasi Akuntansi Persediaan Bahan Baku menggunakan Metode First Expired First Out. Dalam Jurnal Ilmiah Manajemen Informatika dan Komputer Vol.2, No.2, Juni 2018, Yayasan Kopertip Indonesia 2018. http://jurnal.kopertipindonesia.or.id/index.php/kopertip/article/view/37/28. </w:t>
          </w:r>
        </w:p>
        <w:p w14:paraId="4152D36E" w14:textId="77777777" w:rsidR="00666026" w:rsidRDefault="00776E4D" w:rsidP="00666026">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Alpiani, Anggi Rahmani, dan Suherman </w:t>
          </w:r>
        </w:p>
        <w:p w14:paraId="5F6C7753" w14:textId="28438505" w:rsidR="00776E4D" w:rsidRPr="00776E4D" w:rsidRDefault="00776E4D" w:rsidP="00666026">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(2022). Pengembangan Media Pembelajaran Berbasis Video Animasi Untuk Meningkatkan Minat Belajar Siswa Pada Materi Panas Dan Perpindahannya Di Kelas V Sekolah Dasar. Dalam Jurnal Pendidikan Dasar Setia Budhi Vol.6, No.1, Juli 2022, STKIP Setiabudhi. </w:t>
          </w:r>
        </w:p>
        <w:p w14:paraId="294098AD" w14:textId="77777777" w:rsidR="00666026" w:rsidRDefault="00776E4D" w:rsidP="00666026">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Amirul Muslimin (2021). Perancangan </w:t>
          </w:r>
        </w:p>
        <w:p w14:paraId="34CE9F67" w14:textId="2185E8CC" w:rsidR="00776E4D" w:rsidRPr="00776E4D" w:rsidRDefault="00776E4D" w:rsidP="00666026">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Company Profile Cetak Sebagai Media Promosi Dan Informasi Pada Tugu Muda Advertising. Dalam Jurnal Teknik Informatika Dan Multimedia Vol.1, No.1, Oktober 2021, Universitas Sains dan Teknologi Komputer. </w:t>
          </w:r>
        </w:p>
        <w:p w14:paraId="5C1B3880" w14:textId="77777777" w:rsidR="00666026" w:rsidRDefault="00776E4D" w:rsidP="00666026">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Amri Amal, Khaeruddin, dan Rina Rahmawati </w:t>
          </w:r>
        </w:p>
        <w:p w14:paraId="4A6F2A89" w14:textId="11393E64" w:rsidR="00776E4D" w:rsidRPr="00776E4D" w:rsidRDefault="00776E4D" w:rsidP="00666026">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(2021). Pengembangan Media Pembelajaran Video Interaktif untuk Meningkatkan Hasil Belajar IPA </w:t>
          </w:r>
        </w:p>
        <w:p w14:paraId="446D23E9" w14:textId="29BBC2C6" w:rsidR="00776E4D" w:rsidRPr="00776E4D" w:rsidRDefault="00776E4D" w:rsidP="00666026">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Siswa Sekolah Dasar. Dalam Jurnal Ilmu</w:t>
          </w:r>
          <w:r w:rsidR="00666026">
            <w:rPr>
              <w:rFonts w:ascii="Times New Roman" w:hAnsi="Times New Roman"/>
              <w:sz w:val="20"/>
              <w:szCs w:val="20"/>
              <w:lang w:val="id-ID"/>
            </w:rPr>
            <w:t xml:space="preserve"> </w:t>
          </w:r>
          <w:r w:rsidRPr="00776E4D">
            <w:rPr>
              <w:rFonts w:ascii="Times New Roman" w:hAnsi="Times New Roman"/>
              <w:sz w:val="20"/>
              <w:szCs w:val="20"/>
              <w:lang w:val="id-ID"/>
            </w:rPr>
            <w:t xml:space="preserve">Pendidikan Dasar Indonesia Vol.1, No.1, Desember 2021, Universitas Muhammadiyah Makassar. </w:t>
          </w:r>
        </w:p>
        <w:p w14:paraId="75EC9C68" w14:textId="77777777" w:rsidR="00666026" w:rsidRDefault="00776E4D" w:rsidP="00666026">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Angga Aditya Permana, Yanuardi, Rohmat </w:t>
          </w:r>
        </w:p>
        <w:p w14:paraId="1EFE85DE" w14:textId="5C6DA8AB" w:rsidR="00776E4D" w:rsidRPr="00776E4D" w:rsidRDefault="00776E4D" w:rsidP="00666026">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Taufiq, dan Rizki Aditya Suherdi (2018). Penerapan metode ahp dalam sistem pendukung keputusan Kenaikan pangkat pegawai di badan kepegawaian dan Pengembagan sumber daya manusia kota tangerang. Dalam Prosiding SINTAK 2018, Universitas Muhammadiyah Tangerang. https://www.unisbank.ac.id/ojs/index.php/sintak/article/view/6667/2043. </w:t>
          </w:r>
        </w:p>
        <w:p w14:paraId="67813844" w14:textId="77777777" w:rsidR="00EF2FE7" w:rsidRDefault="00776E4D" w:rsidP="00EF2FE7">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Bagus Tri Mahardika (2020). Perancangan </w:t>
          </w:r>
        </w:p>
        <w:p w14:paraId="54FEE460" w14:textId="635867C9" w:rsidR="00776E4D" w:rsidRPr="00776E4D" w:rsidRDefault="00776E4D" w:rsidP="00EF2FE7">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Sistem Informasi Management Siswa Berprestasi Berbasis Android Pada SMK PGRI Rawalumbu. Dalam Artikel Vol.10, No.2, September 2020, Teknologi Informasi, Universitas Darma Persada. </w:t>
          </w:r>
        </w:p>
        <w:p w14:paraId="4DFF3134" w14:textId="77777777" w:rsidR="00EF2FE7" w:rsidRDefault="00776E4D" w:rsidP="00EF2FE7">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Djoko Kristianto, Aris Eddy Sarwono, dan </w:t>
          </w:r>
        </w:p>
        <w:p w14:paraId="3464C84D" w14:textId="40D888A6" w:rsidR="00776E4D" w:rsidRPr="00776E4D" w:rsidRDefault="00776E4D" w:rsidP="00EF2FE7">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Heru Mulyadi Santoso. Pengaruh pemahaman standar akuntansi pemerintah, kompetensi sumber daya manusia dan pemanfaatan teknologi informasi Terhadap kualitas pelaporan keuangan pemerintah daerah. Dalam Jurnal Akuntansi dan Sistem Teknologi Informasi Vol.16, No.3, Februari 2020, Universitas Slamet Riyadi Surakarta. https://ejurnal.unisri.ac.id/index.php/Akuntansi/article/view/4440. </w:t>
          </w:r>
        </w:p>
        <w:p w14:paraId="681917DA" w14:textId="77777777" w:rsidR="00487B7B" w:rsidRDefault="00776E4D" w:rsidP="00487B7B">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Farizal Imansyah, Arief Kuswidyanarko, Delfi </w:t>
          </w:r>
        </w:p>
        <w:p w14:paraId="4994CFBB" w14:textId="06E3B165" w:rsidR="00776E4D" w:rsidRPr="00776E4D" w:rsidRDefault="00776E4D" w:rsidP="00487B7B">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Septia, dan Murjainah (2022). Workshop Pembuatan Video Pembelajaran Berbantuan Aplikasi Capcut Bagi Guru SDN 14 Banyuasin 1. Dalam Jurnal Publikasi Pendidikan Vol.12, No.3, </w:t>
          </w:r>
          <w:r w:rsidRPr="00776E4D">
            <w:rPr>
              <w:rFonts w:ascii="Times New Roman" w:hAnsi="Times New Roman"/>
              <w:sz w:val="20"/>
              <w:szCs w:val="20"/>
              <w:lang w:val="id-ID"/>
            </w:rPr>
            <w:lastRenderedPageBreak/>
            <w:t xml:space="preserve">2022, Universitas PGRI Palembang (2022).  </w:t>
          </w:r>
        </w:p>
        <w:p w14:paraId="2BAD9EFF" w14:textId="77777777" w:rsidR="00487B7B" w:rsidRDefault="00776E4D" w:rsidP="00487B7B">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Firmansyah Agustian, Della Nurasiah, Lusyani </w:t>
          </w:r>
        </w:p>
        <w:p w14:paraId="6327DE5D" w14:textId="581B558B" w:rsidR="00776E4D" w:rsidRPr="00776E4D" w:rsidRDefault="00776E4D" w:rsidP="00487B7B">
          <w:pPr>
            <w:autoSpaceDE w:val="0"/>
            <w:autoSpaceDN w:val="0"/>
            <w:spacing w:line="240" w:lineRule="auto"/>
            <w:ind w:left="480" w:firstLine="240"/>
            <w:divId w:val="1513377713"/>
            <w:rPr>
              <w:rFonts w:ascii="Times New Roman" w:hAnsi="Times New Roman"/>
              <w:sz w:val="20"/>
              <w:szCs w:val="20"/>
              <w:lang w:val="id-ID"/>
            </w:rPr>
          </w:pPr>
          <w:r w:rsidRPr="00776E4D">
            <w:rPr>
              <w:rFonts w:ascii="Times New Roman" w:hAnsi="Times New Roman"/>
              <w:sz w:val="20"/>
              <w:szCs w:val="20"/>
              <w:lang w:val="id-ID"/>
            </w:rPr>
            <w:t>Sunarya (2019). Video Profile Sebagai Sarana Informasi Dan Promosi  Studio Satu PT. Media Televisi Indonesia ( metro tv ). Dalam Jurnal Cerita Vol.13, No.1, Februari 2019, STMIK Raharja Tangerang. https://www.neliti.com/publications/299472/video-profile-sebagai-sarana</w:t>
          </w:r>
          <w:r w:rsidR="00487B7B">
            <w:rPr>
              <w:rFonts w:ascii="Times New Roman" w:hAnsi="Times New Roman"/>
              <w:sz w:val="20"/>
              <w:szCs w:val="20"/>
              <w:lang w:val="id-ID"/>
            </w:rPr>
            <w:t>-</w:t>
          </w:r>
          <w:r w:rsidRPr="00776E4D">
            <w:rPr>
              <w:rFonts w:ascii="Times New Roman" w:hAnsi="Times New Roman"/>
              <w:sz w:val="20"/>
              <w:szCs w:val="20"/>
              <w:lang w:val="id-ID"/>
            </w:rPr>
            <w:t xml:space="preserve">informasi-dan-promosi-studio-satu-pt-media-televisi. </w:t>
          </w:r>
        </w:p>
        <w:p w14:paraId="0A23CB4A" w14:textId="77777777" w:rsidR="00487B7B" w:rsidRDefault="00776E4D" w:rsidP="00487B7B">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Gazali, Sucipto Basuki, dan Yudha Baskoro </w:t>
          </w:r>
        </w:p>
        <w:p w14:paraId="6A82A074" w14:textId="249F30E7" w:rsidR="00776E4D" w:rsidRPr="00776E4D" w:rsidRDefault="00776E4D" w:rsidP="00487B7B">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(2023). Analisa Dan Perancangan Sistem Informasi Presensi Mahasiswa Dengan Random Password Generator Berbasis Website Pada Fakultas Ilmu Komputer Universitas Insan Pembangunan Indonesia. Dalam Jurnal Ipsikom Vol.11, No.1, 1 Juni 2023, Universitas Insan Pembangunan Indonesia. </w:t>
          </w:r>
        </w:p>
        <w:p w14:paraId="201A93A4" w14:textId="77777777" w:rsidR="00487B7B" w:rsidRDefault="00776E4D" w:rsidP="00487B7B">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Hari Murti dan Endah Metta Yuniar (2023). </w:t>
          </w:r>
        </w:p>
        <w:p w14:paraId="5FA6A1F4" w14:textId="00BAFA22" w:rsidR="00776E4D" w:rsidRPr="00776E4D" w:rsidRDefault="00776E4D" w:rsidP="00487B7B">
          <w:pPr>
            <w:autoSpaceDE w:val="0"/>
            <w:autoSpaceDN w:val="0"/>
            <w:spacing w:line="240" w:lineRule="auto"/>
            <w:ind w:left="480" w:firstLine="240"/>
            <w:divId w:val="1513377713"/>
            <w:rPr>
              <w:rFonts w:ascii="Times New Roman" w:hAnsi="Times New Roman"/>
              <w:sz w:val="20"/>
              <w:szCs w:val="20"/>
              <w:lang w:val="id-ID"/>
            </w:rPr>
          </w:pPr>
          <w:r w:rsidRPr="00776E4D">
            <w:rPr>
              <w:rFonts w:ascii="Times New Roman" w:hAnsi="Times New Roman"/>
              <w:sz w:val="20"/>
              <w:szCs w:val="20"/>
              <w:lang w:val="id-ID"/>
            </w:rPr>
            <w:t xml:space="preserve">Sistem Informasi Persewaan Alat Pesta Berbasis Web Pada Afiska Alat Pesta. Dalam Journal of Information Technology and Computer Science Vol.6, No.2, Desember 2023, Universitas Stikubank. </w:t>
          </w:r>
        </w:p>
        <w:p w14:paraId="751D87CC" w14:textId="77777777" w:rsidR="00004FFF" w:rsidRDefault="00776E4D" w:rsidP="00004FFF">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Habib Indra Pratama, M. Rizki Fadhilah, </w:t>
          </w:r>
        </w:p>
        <w:p w14:paraId="57BB14E2" w14:textId="5B480610" w:rsidR="00776E4D" w:rsidRPr="00776E4D" w:rsidRDefault="00776E4D" w:rsidP="00004FFF">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Hendra Gunawan, Anggi Hanafiah, Ranggi Ade Febrian, Rizky Wandri (2022). Meningkatkan Pemahaman Dan Pelatihan Web Design Untuk Siswa SMK N 1 Kandis. Dalam Jurnal Pengabdian Masyarakat dan Penerapan Ilmu Pengetahuan Vol.3, No.2,2022, Universitas Islam Riau. </w:t>
          </w:r>
        </w:p>
        <w:p w14:paraId="0B5E62E8" w14:textId="77777777" w:rsidR="00004FFF" w:rsidRDefault="00776E4D" w:rsidP="00004FFF">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Ika Artahalia Wulandari dan M.Arfa Andika </w:t>
          </w:r>
        </w:p>
        <w:p w14:paraId="0E927DDF" w14:textId="3C650ADC" w:rsidR="00776E4D" w:rsidRPr="00776E4D" w:rsidRDefault="00776E4D" w:rsidP="00004FFF">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Candra (2021), Sistem Informasi Berprestasi Berbasis Web Pada SMP Negeri 7 Kota Metro. Dalam Jurnal Mahasiswa Ilmu Komputer Vol.1, No.1, Maret 2021, Universitas Muhammadiyah Metro. </w:t>
          </w:r>
        </w:p>
        <w:p w14:paraId="736CBA24" w14:textId="77777777" w:rsidR="004B680B" w:rsidRDefault="00776E4D" w:rsidP="004B680B">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Jainuri (2021), Analisa Dan Perancangan </w:t>
          </w:r>
        </w:p>
        <w:p w14:paraId="59E4C031" w14:textId="1157E158" w:rsidR="00776E4D" w:rsidRPr="00776E4D" w:rsidRDefault="00776E4D" w:rsidP="004B680B">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Sistem Pengambilan Keputusan Pengelolaan Kontrak Kerja Karyawan Menggunakan Metode Simple Additive </w:t>
          </w:r>
          <w:r w:rsidRPr="00776E4D">
            <w:rPr>
              <w:rFonts w:ascii="Times New Roman" w:hAnsi="Times New Roman"/>
              <w:sz w:val="20"/>
              <w:szCs w:val="20"/>
              <w:lang w:val="id-ID"/>
            </w:rPr>
            <w:t xml:space="preserve">Weighting (SAW) PT. Cipta Teknindo Pramudira. Dalam JURNAL IPSIKOM Vol.9, No.1, Juni 2021, STMIK Insan Pembangunan. </w:t>
          </w:r>
        </w:p>
        <w:p w14:paraId="5F7457F8" w14:textId="77777777" w:rsidR="002F1903" w:rsidRDefault="00776E4D" w:rsidP="002F1903">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Jennifer Chandrinova dan Diny Anggriani </w:t>
          </w:r>
        </w:p>
        <w:p w14:paraId="0CE198BF" w14:textId="056DC6E8" w:rsidR="00776E4D" w:rsidRPr="00776E4D" w:rsidRDefault="00776E4D" w:rsidP="002F1903">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Adnas (2021), Perancangan dan Pengembangan Company Profıle Berbasıs Web Pada Toko Byzen. Dalam Jurnal Universitas Internasional Batam Vol.1, No.1, 4 September 2021, Universitas Internasional Batam. </w:t>
          </w:r>
        </w:p>
        <w:p w14:paraId="64DD897A" w14:textId="77777777" w:rsidR="00F066D4" w:rsidRDefault="00776E4D" w:rsidP="00F066D4">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Machrus Ali, Firda Amalia, dan Ahmad </w:t>
          </w:r>
        </w:p>
        <w:p w14:paraId="5F9845B6" w14:textId="0622171E" w:rsidR="00776E4D" w:rsidRPr="00776E4D" w:rsidRDefault="00776E4D" w:rsidP="00F066D4">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Fathurrobbani (2023), Inovasi Media Informasi Melalui Website Desa Ngampungan Kecamatan Bareng Kabupaten Jombang. Dalam Communnity Development Journal Vol.4, No.3, Hal. 6759-6764, 2023, Universitas Darul Ulum. </w:t>
          </w:r>
        </w:p>
        <w:p w14:paraId="4F8E4647" w14:textId="77777777" w:rsidR="00F066D4" w:rsidRDefault="00776E4D" w:rsidP="00F066D4">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Mardison, S.Kom, M.Kom, Dr. Ir. Sumijan, </w:t>
          </w:r>
        </w:p>
        <w:p w14:paraId="589A81AE" w14:textId="7AFCCE96" w:rsidR="00776E4D" w:rsidRPr="00776E4D" w:rsidRDefault="00776E4D" w:rsidP="00F066D4">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M.Sc, dan Yoga Ananda Putra (2019). Akademik Menggunakan Bahasa Pemograman PHP Dan Database Mysql (Studi Kasus Paud Terpadu Bismillah Kota Bukittinggi). Dalam Jurnal Ilmu Teknologi Vol.9, No.1, Oktober 2019, Universitas Putra Indonesia. http://repository.upiyptk.ac.id/3791/1/1.%20Jurnal%20Sinta%205.pdf. </w:t>
          </w:r>
        </w:p>
        <w:p w14:paraId="68913D28" w14:textId="77777777" w:rsidR="00274A49" w:rsidRDefault="00776E4D" w:rsidP="00274A49">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Mareta Puri Rahastine (2022). Analisa </w:t>
          </w:r>
        </w:p>
        <w:p w14:paraId="2AC62206" w14:textId="19B24F19" w:rsidR="00776E4D" w:rsidRPr="00776E4D" w:rsidRDefault="00776E4D" w:rsidP="00274A49">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Peranan Public Relation PT. Graha Bina Mandiri Dalam Pembuatan Company Profile Sebagai Media Informasi. Dalam Jurnal Ilmu Komunikasi Vol.9, No.1, April 2022, Universitas Bina Sarana Informatika. </w:t>
          </w:r>
        </w:p>
        <w:p w14:paraId="3A5D13AE" w14:textId="77777777" w:rsidR="00274A49" w:rsidRDefault="00776E4D" w:rsidP="00274A49">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Mochamad Chandra Saputra, Ismiarta </w:t>
          </w:r>
        </w:p>
        <w:p w14:paraId="7D365D89" w14:textId="6056519B" w:rsidR="00776E4D" w:rsidRPr="00776E4D" w:rsidRDefault="00776E4D" w:rsidP="00274A49">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Aknuranda, dan Farhani Ayu Amalina (2018). Pengembangan Sistem Informasi E-CRM Berbasis Website pada Dinikoe Keramik. Dalam Jurnal Pengembangan Teknologi Informasi dan Ilmu Komputer Vol.2, No.11, November 2018, Universitas Brawijaya. http://download.garuda.kemdikbud.go.id/article.php?article=872637&amp;val=10384&amp;title=Pengembangan%20Sistem%20Informasi%20ECRM%20Berbasis%20Website%20pada%20Dinikoe%20Keramik. </w:t>
          </w:r>
        </w:p>
        <w:p w14:paraId="466F0767" w14:textId="77777777" w:rsidR="00274A49" w:rsidRDefault="00776E4D" w:rsidP="00274A49">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M.Romzi, Budi Kurniawan (2023). </w:t>
          </w:r>
        </w:p>
        <w:p w14:paraId="566C5703" w14:textId="3FDE18ED" w:rsidR="00776E4D" w:rsidRPr="00776E4D" w:rsidRDefault="00776E4D" w:rsidP="00274A49">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lastRenderedPageBreak/>
            <w:t xml:space="preserve">Perancangan ulang antar muka website Sebagai media informasi dinas kesehatan. Dalam Jurnal Informatika dan Ilmu Komputer Vol.14, No.1, Hal.1-8, Juni 2018, Universitas Mahakarya Asia. https://journal.unmaha.ac.id/index.php/jik/article/view/221/187. </w:t>
          </w:r>
        </w:p>
        <w:p w14:paraId="5494533A" w14:textId="77777777" w:rsidR="00581FAD" w:rsidRDefault="00776E4D" w:rsidP="00581FAD">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Martini Andriani Siregar, Hanifah Nur </w:t>
          </w:r>
        </w:p>
        <w:p w14:paraId="38D6E822" w14:textId="1F6DDBC2" w:rsidR="00776E4D" w:rsidRPr="00776E4D" w:rsidRDefault="00776E4D" w:rsidP="00581FAD">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Nasution, Ermawita, dan Thofik Hidayat (2021). Perancangan Sistem Informasi Administrasi Siswa Berbasis Visual Basic 6.0 Di SMK Negeri 1 Angkola Timur. Dalam Jurnal Vinertek Institut Pendidikan Tapanuli Selatan Vol.1, No.2, Juni 2021, Institut Pendidikan Tapanuli Selatan. </w:t>
          </w:r>
        </w:p>
        <w:p w14:paraId="337DCEFA" w14:textId="77777777" w:rsidR="00D46F09" w:rsidRDefault="00776E4D" w:rsidP="00D46F09">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Mufliha Afiksih (2022). Perancangan Aplikasi </w:t>
          </w:r>
        </w:p>
        <w:p w14:paraId="257E3EE4" w14:textId="33392CF0" w:rsidR="00776E4D" w:rsidRPr="00776E4D" w:rsidRDefault="00776E4D" w:rsidP="00D46F09">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Pemesanan Makanan Berbasis Web di Kantin PT. Pegadaian Kanwil I Medan. Dalam Journal Of Computer Science And Informatics Engineering Vol.1, No.2, Hal.66-77, April 2022, Universitas Islam Negeri Sumatera Utara Medan. </w:t>
          </w:r>
        </w:p>
        <w:p w14:paraId="1FC42BB8" w14:textId="77777777" w:rsidR="00CB0091" w:rsidRDefault="00776E4D" w:rsidP="00CB0091">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Muhammad Ikhsan Harahap dan Ahmad Zikri </w:t>
          </w:r>
        </w:p>
        <w:p w14:paraId="1CF271AA" w14:textId="006AE447" w:rsidR="00776E4D" w:rsidRPr="00776E4D" w:rsidRDefault="00776E4D" w:rsidP="00CB0091">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(2022). Analisis Kualitas Pelayanan Pengiriman Barang terhadap Kepuasan Konsumen pada PT Pos Indonesia (Persero) Regional I Sumatera. Dalam Jurnal Ilmu Komputer, Ekonomi dan Manajemen Vol.2, No.1, Hal. 923-926, Universitas Islam Negeri Sumatera Utara. </w:t>
          </w:r>
        </w:p>
        <w:p w14:paraId="12C5E0EB" w14:textId="77777777" w:rsidR="0049569D" w:rsidRDefault="00776E4D" w:rsidP="0049569D">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Munawir, Irhamni, dan Nurlaila Jamila (2022). </w:t>
          </w:r>
        </w:p>
        <w:p w14:paraId="039C2424" w14:textId="54671CBA" w:rsidR="00776E4D" w:rsidRPr="00776E4D" w:rsidRDefault="00776E4D" w:rsidP="0049569D">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Sistem Informasi E-Kinerja Berbasis Web Pada Kantor Mahkamah Syar’iyah Banda Aceh. Dalam Karya Ilmiah Fakultas Teknik Vol.2, No.2, Hal. 23 – 30, 2 Juni 2022, Universitas Serambi Mekkah. </w:t>
          </w:r>
        </w:p>
        <w:p w14:paraId="6216C9A1" w14:textId="77777777" w:rsidR="00DC4FDF" w:rsidRDefault="00776E4D" w:rsidP="00DC4FDF">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Ni Luh Kadek Mei Ananda Sari, I Nyoman </w:t>
          </w:r>
        </w:p>
        <w:p w14:paraId="415C7922" w14:textId="191552D1" w:rsidR="00776E4D" w:rsidRPr="00776E4D" w:rsidRDefault="00776E4D" w:rsidP="00DC4FDF">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Yoga Sumadewa, dan I Nyoman Subudiartha (2023). Dalam Jurnal Ilmu Sosial dan Humaniora Vol.1, No.3, Maret 2023. Universitas Bumigora. </w:t>
          </w:r>
        </w:p>
        <w:p w14:paraId="4A7D409F" w14:textId="77777777" w:rsidR="007B005A" w:rsidRDefault="00776E4D" w:rsidP="007B005A">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Prihatin Sulistyowati, Triwahyudianto, dan </w:t>
          </w:r>
        </w:p>
        <w:p w14:paraId="2727CC77" w14:textId="7DFC134C" w:rsidR="00776E4D" w:rsidRPr="00776E4D" w:rsidRDefault="00776E4D" w:rsidP="007B005A">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Yuwendi Krista Bulu (2022). Pengembangan Media Video Animasi Berbasis Gambar Seri Untuk Meningkatkan Kemampuan Menulis </w:t>
          </w:r>
          <w:r w:rsidRPr="00776E4D">
            <w:rPr>
              <w:rFonts w:ascii="Times New Roman" w:hAnsi="Times New Roman"/>
              <w:sz w:val="20"/>
              <w:szCs w:val="20"/>
              <w:lang w:val="id-ID"/>
            </w:rPr>
            <w:t xml:space="preserve">Karangan Narasi Siswa SD. Dalam Seminar Nasioanal PGSD UNIKAMA Vol.6 , November 2022, PGSD UNIKAMA. </w:t>
          </w:r>
        </w:p>
        <w:p w14:paraId="7B115469" w14:textId="77777777" w:rsidR="005E4AB1" w:rsidRDefault="00776E4D" w:rsidP="005E4AB1">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Ramdani Wahyu Sururie dan Rizel Juneldi </w:t>
          </w:r>
        </w:p>
        <w:p w14:paraId="33293790" w14:textId="071CE888" w:rsidR="00776E4D" w:rsidRPr="00776E4D" w:rsidRDefault="00776E4D" w:rsidP="0041214B">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(2020). Penerapan Sistem Informasi Manajemen Nikah (SIMKAH) Di KUA Kecamatan Jatinangor Kabupaten Sumedang. Dalam Jurnal Hukum Keluarga dan Peradilan Islam Vol.1, No.2, September 2020, UIN Sunan Gunung Djati Bandung. </w:t>
          </w:r>
        </w:p>
        <w:p w14:paraId="116044E6" w14:textId="77777777" w:rsidR="00A86304" w:rsidRDefault="00776E4D" w:rsidP="00A86304">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Rika Syahmewah (2023). Pengaruh </w:t>
          </w:r>
        </w:p>
        <w:p w14:paraId="5787D656" w14:textId="62311E32" w:rsidR="00776E4D" w:rsidRPr="00776E4D" w:rsidRDefault="00776E4D" w:rsidP="00A86304">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Penggunaan Template Pada Aplikasi Capcut Yang Memudahkan Mahasiswa Untuk Mengedit Vidio Sebagai Media Pembelajaran. Dalam Journal of Physics and Science Learning Vol.7, No.1, Juni 2023, Universitas Islam Labuhan Batu. </w:t>
          </w:r>
        </w:p>
        <w:p w14:paraId="051B4D1F" w14:textId="77777777" w:rsidR="00E61F6E" w:rsidRDefault="00776E4D" w:rsidP="00E61F6E">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Riski Cahaya Nengrum, Herti Yani dan Beny </w:t>
          </w:r>
        </w:p>
        <w:p w14:paraId="1BECE922" w14:textId="41D435A8" w:rsidR="00776E4D" w:rsidRPr="00776E4D" w:rsidRDefault="00776E4D" w:rsidP="00E61F6E">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(2020). Sistem Informasi Pengolahan Data Pernikahan Berbasis Web Pada KUA Kabupaten Muaro Jambi. Dalam Jurnal Ilmiah Mahasiswa Sistem Informasi Vol.2, No.2, Juni 2020, Universitas Dinamika Bangsa. </w:t>
          </w:r>
        </w:p>
        <w:p w14:paraId="22BBBF9B" w14:textId="77777777" w:rsidR="001E7E1B" w:rsidRDefault="00776E4D" w:rsidP="001E7E1B">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Rizka Tri Alinse, Siswanto, dan Anggit </w:t>
          </w:r>
        </w:p>
        <w:p w14:paraId="75E5D5BF" w14:textId="1927B0F1" w:rsidR="00776E4D" w:rsidRPr="00776E4D" w:rsidRDefault="00776E4D" w:rsidP="001E7E1B">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Permana (2022). Sistem Pendukung Keputusan Pemberian Kredit Mobil Bekas</w:t>
          </w:r>
          <w:r w:rsidR="001E7E1B">
            <w:rPr>
              <w:rFonts w:ascii="Times New Roman" w:hAnsi="Times New Roman"/>
              <w:sz w:val="20"/>
              <w:szCs w:val="20"/>
              <w:lang w:val="id-ID"/>
            </w:rPr>
            <w:t xml:space="preserve"> </w:t>
          </w:r>
          <w:r w:rsidRPr="00776E4D">
            <w:rPr>
              <w:rFonts w:ascii="Times New Roman" w:hAnsi="Times New Roman"/>
              <w:sz w:val="20"/>
              <w:szCs w:val="20"/>
              <w:lang w:val="id-ID"/>
            </w:rPr>
            <w:t xml:space="preserve">Menggunakan Metode AHP Pada PT.Batavia Prosperindo Finance Tbk. Dalam Jurnal Komputer, Informasi dan Teknologi Vol.2, No.2, Desember 2022, Universitas Dehasen Bengkulu. </w:t>
          </w:r>
        </w:p>
        <w:p w14:paraId="7FAA2531" w14:textId="77777777" w:rsidR="00E36C3C" w:rsidRDefault="00776E4D" w:rsidP="00E36C3C">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Rusidi, Hendrayudi, dan Uci Juwita Agustiani </w:t>
          </w:r>
        </w:p>
        <w:p w14:paraId="42BF4BE6" w14:textId="6CC5E9E0" w:rsidR="00776E4D" w:rsidRPr="00776E4D" w:rsidRDefault="00776E4D" w:rsidP="00E36C3C">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(2021). Sistem Informasi Pendaftaran Di RSIA Prima Qonita Menggunakan PHP MYSQL Berbasis Web. Dalam Jurnal Informatika dan Komputer Vol.12, No.2, Desember 2021, Universitas Mahakarya Asia. </w:t>
          </w:r>
        </w:p>
        <w:p w14:paraId="3A696B56" w14:textId="77777777" w:rsidR="00116264" w:rsidRDefault="00776E4D" w:rsidP="00116264">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Shidqi Muhamad Zen (2022). Pembuatan </w:t>
          </w:r>
        </w:p>
        <w:p w14:paraId="2015559C" w14:textId="4BABBE42" w:rsidR="00776E4D" w:rsidRPr="00776E4D" w:rsidRDefault="00776E4D" w:rsidP="00116264">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Profil Instansi Balai Penyuluh Pertanian Barbasis Web Menggunakan Framework Codeigniter. Dalam Jurnal Ilmiah Informatika (JIF) Vol.10, No.2, September 2022, STMIK Muhammadiyah Paguyangn Breber. https://ejournal.upbatam.ac.id/index.php/jif/article/view/5566/2892. </w:t>
          </w:r>
        </w:p>
        <w:p w14:paraId="77A2403B" w14:textId="77777777" w:rsidR="00325B74" w:rsidRDefault="00776E4D" w:rsidP="00325B74">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lastRenderedPageBreak/>
            <w:t xml:space="preserve">Sri Hartati, Abdulloh Fakih, dan Naldo </w:t>
          </w:r>
        </w:p>
        <w:p w14:paraId="41909AF2" w14:textId="48797C4C" w:rsidR="00776E4D" w:rsidRPr="00776E4D" w:rsidRDefault="00776E4D" w:rsidP="00325B74">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Saputra (2022). Sistem Informasi Pendataan Hasil Kebun Karet Peru Septian Menggunakan Embarcadero XE2. Dalam Jurnal Sistem Informasi Mahakarya Vol.5, No.2, Desember 2022, Universitas Mahakarya Asia. </w:t>
          </w:r>
        </w:p>
        <w:p w14:paraId="1A28C46D" w14:textId="24907D97" w:rsidR="00325B74" w:rsidRDefault="00776E4D" w:rsidP="00325B74">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Susilowati, Y. (2019). Module E-Commerce </w:t>
          </w:r>
          <w:r w:rsidR="00325B74">
            <w:rPr>
              <w:rFonts w:ascii="Times New Roman" w:hAnsi="Times New Roman"/>
              <w:sz w:val="20"/>
              <w:szCs w:val="20"/>
              <w:lang w:val="id-ID"/>
            </w:rPr>
            <w:t>–</w:t>
          </w:r>
          <w:r w:rsidRPr="00776E4D">
            <w:rPr>
              <w:rFonts w:ascii="Times New Roman" w:hAnsi="Times New Roman"/>
              <w:sz w:val="20"/>
              <w:szCs w:val="20"/>
              <w:lang w:val="id-ID"/>
            </w:rPr>
            <w:t xml:space="preserve"> </w:t>
          </w:r>
        </w:p>
        <w:p w14:paraId="088C9943" w14:textId="0DE4B60D" w:rsidR="00776E4D" w:rsidRPr="00776E4D" w:rsidRDefault="00776E4D" w:rsidP="00325B74">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Teaching Factory For Students. Mutiara  Publisher. </w:t>
          </w:r>
        </w:p>
        <w:p w14:paraId="15BD5B8C" w14:textId="77777777" w:rsidR="00325B74" w:rsidRDefault="00776E4D" w:rsidP="00325B74">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Syahbaniar Rofiah (2018). Pembelajaran PHP </w:t>
          </w:r>
        </w:p>
        <w:p w14:paraId="07B7F1DA" w14:textId="327A37D9" w:rsidR="00776E4D" w:rsidRPr="00776E4D" w:rsidRDefault="00776E4D" w:rsidP="00325B74">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dengan Codeigniter Berbasis Project Based Learning. Dalam Jurnal Bina Insani ICT Vol.5, No.5, Desember 2018, STMIK Bina Insani. http://ejournal-binainsani.ac.id/index.php/BIICT/article/view/1048/898. </w:t>
          </w:r>
        </w:p>
        <w:p w14:paraId="6505BD7F" w14:textId="77777777" w:rsidR="00ED15E7" w:rsidRDefault="00776E4D" w:rsidP="00ED15E7">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Syafriadi, Nirsal, Harwindra Kurnia Adi, dan </w:t>
          </w:r>
        </w:p>
        <w:p w14:paraId="7DAF439A" w14:textId="7122F45E" w:rsidR="00776E4D" w:rsidRPr="00776E4D" w:rsidRDefault="00776E4D" w:rsidP="00ED15E7">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Rijal Reskianto (2021). Rancang Bangun Sistem Aplikasi Pengarsipan Persuratan Unit Kegiatan Mahasiswa Sanggar Seni Universitas Cokroaminoto Palopo. Dalam Jurnal Ilmiah Information Technology d’Computare </w:t>
          </w:r>
          <w:r w:rsidRPr="00776E4D">
            <w:rPr>
              <w:rFonts w:ascii="Times New Roman" w:hAnsi="Times New Roman"/>
              <w:sz w:val="20"/>
              <w:szCs w:val="20"/>
              <w:lang w:val="id-ID"/>
            </w:rPr>
            <w:t xml:space="preserve">Vol.11, Januari 2021, Teknik Informatika, Universitas Cokroaminoto Palopo. </w:t>
          </w:r>
        </w:p>
        <w:p w14:paraId="3BB2E5D7" w14:textId="77777777" w:rsidR="00997A61" w:rsidRDefault="00776E4D" w:rsidP="00997A61">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Yonifan Mufatgin, M. Taufik, Harwindra </w:t>
          </w:r>
        </w:p>
        <w:p w14:paraId="5FE41073" w14:textId="766FD7B3" w:rsidR="00776E4D" w:rsidRPr="00776E4D" w:rsidRDefault="00776E4D" w:rsidP="00997A61">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 xml:space="preserve">Kurnia Adi, Sepriano dan Taufik Hidayat (2022). Web-Based Letter Processing and System Design(Case Study of the Bungo District Communication and Information Service). Dalam Indonesian Journal of Contemporary Multidisciplinary Research (MODERN) Vol.1, No.1, Oktober 2022, Sistem Informasi, Universitas Islam Negeri Sulthan Thaha Saifuddin. https://journal.formosapublisher.org/index.php/modern/article/view/2553/215. </w:t>
          </w:r>
        </w:p>
        <w:p w14:paraId="756CB450" w14:textId="77777777" w:rsidR="00997A61" w:rsidRDefault="00776E4D" w:rsidP="00997A61">
          <w:pPr>
            <w:autoSpaceDE w:val="0"/>
            <w:autoSpaceDN w:val="0"/>
            <w:spacing w:line="240" w:lineRule="auto"/>
            <w:divId w:val="1513377713"/>
            <w:rPr>
              <w:rFonts w:ascii="Times New Roman" w:hAnsi="Times New Roman"/>
              <w:sz w:val="20"/>
              <w:szCs w:val="20"/>
              <w:lang w:val="id-ID"/>
            </w:rPr>
          </w:pPr>
          <w:r w:rsidRPr="00776E4D">
            <w:rPr>
              <w:rFonts w:ascii="Times New Roman" w:hAnsi="Times New Roman"/>
              <w:sz w:val="20"/>
              <w:szCs w:val="20"/>
              <w:lang w:val="id-ID"/>
            </w:rPr>
            <w:t xml:space="preserve">Zaenal Mutaqin, Suhardi, Muhamad Tabrani, </w:t>
          </w:r>
        </w:p>
        <w:p w14:paraId="58637755" w14:textId="59282DAA" w:rsidR="000C2DE1" w:rsidRPr="00997A61" w:rsidRDefault="00776E4D" w:rsidP="00997A61">
          <w:pPr>
            <w:autoSpaceDE w:val="0"/>
            <w:autoSpaceDN w:val="0"/>
            <w:spacing w:line="240" w:lineRule="auto"/>
            <w:ind w:left="480"/>
            <w:divId w:val="1513377713"/>
            <w:rPr>
              <w:rFonts w:ascii="Times New Roman" w:hAnsi="Times New Roman"/>
              <w:sz w:val="20"/>
              <w:szCs w:val="20"/>
              <w:lang w:val="id-ID"/>
            </w:rPr>
          </w:pPr>
          <w:r w:rsidRPr="00776E4D">
            <w:rPr>
              <w:rFonts w:ascii="Times New Roman" w:hAnsi="Times New Roman"/>
              <w:sz w:val="20"/>
              <w:szCs w:val="20"/>
              <w:lang w:val="id-ID"/>
            </w:rPr>
            <w:t>dan Hananda Priyandanu (2020). Manajemen Persediaan Bahan Baku Berbasis Pada PT. Tuffindo Nittoku Autoneum Karawang. Dalam Jurnal Ilmiah M-Progress Vol.10, No.1,Januari 2020, Universitas Bina Sarana Informatika.</w:t>
          </w:r>
        </w:p>
        <w:p w14:paraId="3CC995CC" w14:textId="547988E3" w:rsidR="00982202" w:rsidRDefault="0099252A" w:rsidP="00737294">
          <w:pPr>
            <w:spacing w:after="0" w:line="240" w:lineRule="auto"/>
            <w:jc w:val="both"/>
            <w:rPr>
              <w:rFonts w:ascii="Times New Roman" w:hAnsi="Times New Roman"/>
              <w:sz w:val="20"/>
              <w:szCs w:val="20"/>
              <w:lang w:val="id-ID"/>
            </w:rPr>
          </w:pPr>
        </w:p>
      </w:sdtContent>
    </w:sdt>
    <w:p w14:paraId="645B7946" w14:textId="272DFF06" w:rsidR="00737294" w:rsidRPr="00AD22DA" w:rsidRDefault="00737294" w:rsidP="00AD22DA">
      <w:pPr>
        <w:spacing w:after="0" w:line="240" w:lineRule="auto"/>
        <w:rPr>
          <w:rFonts w:ascii="Times New Roman" w:eastAsia="Times New Roman" w:hAnsi="Times New Roman"/>
          <w:b/>
          <w:bCs/>
          <w:sz w:val="20"/>
          <w:szCs w:val="20"/>
          <w:lang w:val="x-none" w:eastAsia="x-none"/>
        </w:rPr>
        <w:sectPr w:rsidR="00737294" w:rsidRPr="00AD22DA" w:rsidSect="00A3213B">
          <w:type w:val="continuous"/>
          <w:pgSz w:w="11907" w:h="16839" w:code="9"/>
          <w:pgMar w:top="1440" w:right="1134" w:bottom="1440" w:left="1701" w:header="397" w:footer="454" w:gutter="0"/>
          <w:cols w:num="2" w:space="568"/>
          <w:docGrid w:linePitch="360"/>
        </w:sectPr>
      </w:pPr>
    </w:p>
    <w:p w14:paraId="0472FCD5" w14:textId="44B03295" w:rsidR="00C96428" w:rsidRPr="00C00B3E" w:rsidRDefault="00C96428" w:rsidP="00B45600">
      <w:pPr>
        <w:pStyle w:val="ListParagraph"/>
        <w:ind w:left="0"/>
        <w:jc w:val="both"/>
        <w:rPr>
          <w:b/>
          <w:bCs/>
          <w:sz w:val="20"/>
          <w:szCs w:val="20"/>
          <w:lang w:val="en-GB"/>
        </w:rPr>
        <w:sectPr w:rsidR="00C96428" w:rsidRPr="00C00B3E" w:rsidSect="00A3213B">
          <w:type w:val="continuous"/>
          <w:pgSz w:w="11907" w:h="16839" w:code="9"/>
          <w:pgMar w:top="1440" w:right="1134" w:bottom="1440" w:left="1701" w:header="397" w:footer="454" w:gutter="0"/>
          <w:cols w:space="568"/>
          <w:docGrid w:linePitch="360"/>
        </w:sectPr>
      </w:pPr>
    </w:p>
    <w:p w14:paraId="4A5A2A7B" w14:textId="77777777" w:rsidR="00136C6F" w:rsidRPr="00914631" w:rsidRDefault="00136C6F" w:rsidP="00AD22DA">
      <w:pPr>
        <w:pStyle w:val="ListParagraph"/>
        <w:ind w:left="0"/>
        <w:jc w:val="both"/>
        <w:rPr>
          <w:sz w:val="20"/>
          <w:szCs w:val="20"/>
          <w:lang w:val="id-ID"/>
        </w:rPr>
      </w:pPr>
    </w:p>
    <w:sectPr w:rsidR="00136C6F" w:rsidRPr="00914631" w:rsidSect="00A3213B">
      <w:type w:val="continuous"/>
      <w:pgSz w:w="11907" w:h="16839" w:code="9"/>
      <w:pgMar w:top="1440" w:right="1134" w:bottom="1440" w:left="1701" w:header="397" w:footer="454"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20A3F" w14:textId="77777777" w:rsidR="0099252A" w:rsidRDefault="0099252A" w:rsidP="009135AA">
      <w:pPr>
        <w:spacing w:after="0" w:line="240" w:lineRule="auto"/>
      </w:pPr>
      <w:r>
        <w:separator/>
      </w:r>
    </w:p>
  </w:endnote>
  <w:endnote w:type="continuationSeparator" w:id="0">
    <w:p w14:paraId="6CCCCFA4" w14:textId="77777777" w:rsidR="0099252A" w:rsidRDefault="0099252A" w:rsidP="0091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1C4F" w14:textId="770CAA16" w:rsidR="00540052" w:rsidRPr="001B0F9B" w:rsidRDefault="001B0F9B" w:rsidP="005E0EB3">
    <w:pPr>
      <w:pStyle w:val="Footer"/>
      <w:tabs>
        <w:tab w:val="clear" w:pos="9026"/>
        <w:tab w:val="right" w:pos="8271"/>
        <w:tab w:val="right" w:pos="9356"/>
      </w:tabs>
      <w:rPr>
        <w14:shadow w14:blurRad="50800" w14:dist="38100" w14:dir="2700000" w14:sx="100000" w14:sy="100000" w14:kx="0" w14:ky="0" w14:algn="tl">
          <w14:srgbClr w14:val="000000">
            <w14:alpha w14:val="60000"/>
          </w14:srgbClr>
        </w14:shadow>
      </w:rPr>
    </w:pPr>
    <w:r w:rsidRPr="001B0F9B">
      <w:rPr>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4A682B3A" wp14:editId="7C342216">
              <wp:simplePos x="0" y="0"/>
              <wp:positionH relativeFrom="column">
                <wp:posOffset>0</wp:posOffset>
              </wp:positionH>
              <wp:positionV relativeFrom="paragraph">
                <wp:posOffset>47625</wp:posOffset>
              </wp:positionV>
              <wp:extent cx="5730240" cy="0"/>
              <wp:effectExtent l="13335" t="5715" r="9525" b="1333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AFDEA6E"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51.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"/>
          </w:pict>
        </mc:Fallback>
      </mc:AlternateContent>
    </w:r>
  </w:p>
  <w:p w14:paraId="5849D798" w14:textId="2F1604FC" w:rsidR="00540052" w:rsidRPr="00146AC7" w:rsidRDefault="001B0F9B" w:rsidP="00E22279">
    <w:pPr>
      <w:pStyle w:val="Footer"/>
      <w:tabs>
        <w:tab w:val="clear" w:pos="9026"/>
        <w:tab w:val="right" w:pos="9072"/>
      </w:tabs>
      <w:rPr>
        <w:lang w:val="id-ID"/>
      </w:rPr>
    </w:pPr>
    <w:r w:rsidRPr="001B0F9B">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7216" behindDoc="0" locked="0" layoutInCell="1" allowOverlap="1" wp14:anchorId="194F22B8" wp14:editId="70E8D3E6">
              <wp:simplePos x="0" y="0"/>
              <wp:positionH relativeFrom="column">
                <wp:posOffset>2596515</wp:posOffset>
              </wp:positionH>
              <wp:positionV relativeFrom="paragraph">
                <wp:posOffset>85090</wp:posOffset>
              </wp:positionV>
              <wp:extent cx="2943225" cy="0"/>
              <wp:effectExtent l="38100" t="42545" r="38100" b="4318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CC8D4B8"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" strokeweight="6pt">
              <v:stroke linestyle="thickBetweenThin"/>
            </v:line>
          </w:pict>
        </mc:Fallback>
      </mc:AlternateContent>
    </w:r>
    <w:r w:rsidR="005B44B5" w:rsidRPr="001B0F9B">
      <w:rPr>
        <w:rFonts w:ascii="Bell Gothic Std Light" w:hAnsi="Bell Gothic Std Light"/>
        <w14:shadow w14:blurRad="50800" w14:dist="38100" w14:dir="2700000" w14:sx="100000" w14:sy="100000" w14:kx="0" w14:ky="0" w14:algn="tl">
          <w14:srgbClr w14:val="000000">
            <w14:alpha w14:val="60000"/>
          </w14:srgbClr>
        </w14:shadow>
      </w:rPr>
      <w:t xml:space="preserve">LP2M </w:t>
    </w:r>
    <w:r w:rsidR="005B44B5" w:rsidRPr="001B0F9B">
      <w:rPr>
        <w:rFonts w:ascii="Bell Gothic Std Light" w:hAnsi="Bell Gothic Std Light"/>
        <w:lang w:val="id-ID"/>
        <w14:shadow w14:blurRad="50800" w14:dist="38100" w14:dir="2700000" w14:sx="100000" w14:sy="100000" w14:kx="0" w14:ky="0" w14:algn="tl">
          <w14:srgbClr w14:val="000000">
            <w14:alpha w14:val="60000"/>
          </w14:srgbClr>
        </w14:shadow>
      </w:rPr>
      <w:t>UNIVERSITAS</w:t>
    </w:r>
    <w:r w:rsidR="00540052" w:rsidRPr="001B0F9B">
      <w:rPr>
        <w:rFonts w:ascii="Bell Gothic Std Light" w:hAnsi="Bell Gothic Std Light"/>
        <w14:shadow w14:blurRad="50800" w14:dist="38100" w14:dir="2700000" w14:sx="100000" w14:sy="100000" w14:kx="0" w14:ky="0" w14:algn="tl">
          <w14:srgbClr w14:val="000000">
            <w14:alpha w14:val="60000"/>
          </w14:srgbClr>
        </w14:shadow>
      </w:rPr>
      <w:t xml:space="preserve"> NURDIN HAMZAH JAMBI</w:t>
    </w:r>
    <w:r w:rsidR="00540052" w:rsidRPr="001B0F9B">
      <w:rPr>
        <w14:shadow w14:blurRad="50800" w14:dist="38100" w14:dir="2700000" w14:sx="100000" w14:sy="100000" w14:kx="0" w14:ky="0" w14:algn="tl">
          <w14:srgbClr w14:val="000000">
            <w14:alpha w14:val="60000"/>
          </w14:srgbClr>
        </w14:shadow>
      </w:rPr>
      <w:tab/>
    </w:r>
    <w:r w:rsidR="00540052" w:rsidRPr="001B0F9B">
      <w:rPr>
        <w14:shadow w14:blurRad="50800" w14:dist="38100" w14:dir="2700000" w14:sx="100000" w14:sy="100000" w14:kx="0" w14:ky="0" w14:algn="tl">
          <w14:srgbClr w14:val="000000">
            <w14:alpha w14:val="60000"/>
          </w14:srgbClr>
        </w14:shadow>
      </w:rPr>
      <w:tab/>
    </w:r>
    <w:r w:rsidR="00540052" w:rsidRPr="001B0F9B">
      <w:rPr>
        <w:lang w:val="id-ID"/>
        <w14:shadow w14:blurRad="50800" w14:dist="38100" w14:dir="2700000" w14:sx="100000" w14:sy="100000" w14:kx="0" w14:ky="0" w14:algn="tl">
          <w14:srgbClr w14:val="000000">
            <w14:alpha w14:val="60000"/>
          </w14:srgbClr>
        </w14:shadow>
      </w:rPr>
      <w:t xml:space="preserve">  </w:t>
    </w:r>
  </w:p>
  <w:p w14:paraId="23E0B458" w14:textId="77777777" w:rsidR="00540052" w:rsidRDefault="00540052" w:rsidP="007A6852">
    <w:pPr>
      <w:pStyle w:val="Footer"/>
      <w:tabs>
        <w:tab w:val="clear" w:pos="9026"/>
        <w:tab w:val="right" w:pos="9498"/>
      </w:tabs>
      <w:jc w:val="right"/>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ACEA" w14:textId="4A5E6B3D" w:rsidR="00540052" w:rsidRPr="00146AC7" w:rsidRDefault="001B0F9B" w:rsidP="00194FC8">
    <w:pPr>
      <w:pStyle w:val="Footer"/>
      <w:tabs>
        <w:tab w:val="clear" w:pos="9026"/>
        <w:tab w:val="right" w:pos="9072"/>
      </w:tabs>
      <w:rPr>
        <w:lang w:val="id-ID"/>
      </w:rPr>
    </w:pPr>
    <w:r w:rsidRPr="001B0F9B">
      <w:rPr>
        <w:rFonts w:ascii="Bell Gothic Std Light" w:hAnsi="Bell Gothic Std Light"/>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14:anchorId="0BF3ADBC" wp14:editId="7AFCABF9">
              <wp:simplePos x="0" y="0"/>
              <wp:positionH relativeFrom="column">
                <wp:posOffset>2596515</wp:posOffset>
              </wp:positionH>
              <wp:positionV relativeFrom="paragraph">
                <wp:posOffset>85090</wp:posOffset>
              </wp:positionV>
              <wp:extent cx="2943225" cy="0"/>
              <wp:effectExtent l="43815" t="46990" r="41910" b="3873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322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AD34C8A"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6.7pt" to="436.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" strokeweight="6pt">
              <v:stroke linestyle="thickBetweenThin"/>
            </v:line>
          </w:pict>
        </mc:Fallback>
      </mc:AlternateContent>
    </w:r>
    <w:r w:rsidR="00540052" w:rsidRPr="001B0F9B">
      <w:rPr>
        <w:rFonts w:ascii="Bell Gothic Std Light" w:hAnsi="Bell Gothic Std Light"/>
        <w14:shadow w14:blurRad="50800" w14:dist="38100" w14:dir="2700000" w14:sx="100000" w14:sy="100000" w14:kx="0" w14:ky="0" w14:algn="tl">
          <w14:srgbClr w14:val="000000">
            <w14:alpha w14:val="60000"/>
          </w14:srgbClr>
        </w14:shadow>
      </w:rPr>
      <w:t>LP2M STMIK NURDIN HAMZAH JAMBI</w:t>
    </w:r>
    <w:r w:rsidR="00540052" w:rsidRPr="001B0F9B">
      <w:rPr>
        <w14:shadow w14:blurRad="50800" w14:dist="38100" w14:dir="2700000" w14:sx="100000" w14:sy="100000" w14:kx="0" w14:ky="0" w14:algn="tl">
          <w14:srgbClr w14:val="000000">
            <w14:alpha w14:val="60000"/>
          </w14:srgbClr>
        </w14:shadow>
      </w:rPr>
      <w:tab/>
    </w:r>
    <w:r w:rsidR="00540052" w:rsidRPr="001B0F9B">
      <w:rPr>
        <w14:shadow w14:blurRad="50800" w14:dist="38100" w14:dir="2700000" w14:sx="100000" w14:sy="100000" w14:kx="0" w14:ky="0" w14:algn="tl">
          <w14:srgbClr w14:val="000000">
            <w14:alpha w14:val="60000"/>
          </w14:srgbClr>
        </w14:shadow>
      </w:rPr>
      <w:tab/>
    </w:r>
    <w:r w:rsidR="00540052" w:rsidRPr="001B0F9B">
      <w:rPr>
        <w:lang w:val="id-ID"/>
        <w14:shadow w14:blurRad="50800" w14:dist="38100" w14:dir="2700000" w14:sx="100000" w14:sy="100000" w14:kx="0" w14:ky="0" w14:algn="tl">
          <w14:srgbClr w14:val="000000">
            <w14:alpha w14:val="60000"/>
          </w14:srgbClr>
        </w14:shadow>
      </w:rPr>
      <w:t xml:space="preserve">  </w:t>
    </w:r>
    <w:r w:rsidR="00540052">
      <w:fldChar w:fldCharType="begin"/>
    </w:r>
    <w:r w:rsidR="00540052">
      <w:instrText xml:space="preserve"> PAGE   \* MERGEFORMAT </w:instrText>
    </w:r>
    <w:r w:rsidR="00540052">
      <w:fldChar w:fldCharType="separate"/>
    </w:r>
    <w:r w:rsidR="00540052">
      <w:rPr>
        <w:noProof/>
      </w:rPr>
      <w:t>109</w:t>
    </w:r>
    <w:r w:rsidR="00540052">
      <w:fldChar w:fldCharType="end"/>
    </w:r>
  </w:p>
  <w:p w14:paraId="7D255B28" w14:textId="77777777" w:rsidR="00540052" w:rsidRPr="00194FC8" w:rsidRDefault="00540052">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32B75" w14:textId="77777777" w:rsidR="0099252A" w:rsidRDefault="0099252A" w:rsidP="009135AA">
      <w:pPr>
        <w:spacing w:after="0" w:line="240" w:lineRule="auto"/>
      </w:pPr>
      <w:r>
        <w:separator/>
      </w:r>
    </w:p>
  </w:footnote>
  <w:footnote w:type="continuationSeparator" w:id="0">
    <w:p w14:paraId="311F7FA3" w14:textId="77777777" w:rsidR="0099252A" w:rsidRDefault="0099252A" w:rsidP="00913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FC3B" w14:textId="77777777" w:rsidR="00540052" w:rsidRPr="00A9220E" w:rsidRDefault="00540052" w:rsidP="009135AA">
    <w:pPr>
      <w:pStyle w:val="Header"/>
      <w:tabs>
        <w:tab w:val="left" w:pos="2058"/>
        <w:tab w:val="left" w:pos="2245"/>
      </w:tabs>
      <w:spacing w:before="120"/>
      <w:rPr>
        <w:b/>
      </w:rPr>
    </w:pPr>
    <w:r w:rsidRPr="00A9220E">
      <w:rPr>
        <w:rFonts w:ascii="Monotype Corsiva" w:hAnsi="Monotype Corsiva"/>
        <w:b/>
      </w:rPr>
      <w:t>AKADEMIKA ISSN</w:t>
    </w:r>
    <w:r>
      <w:rPr>
        <w:rFonts w:ascii="Monotype Corsiva" w:hAnsi="Monotype Corsiva"/>
        <w:b/>
      </w:rPr>
      <w:tab/>
      <w:t>:</w:t>
    </w:r>
    <w:r>
      <w:rPr>
        <w:rFonts w:ascii="Monotype Corsiva" w:hAnsi="Monotype Corsiva"/>
        <w:b/>
      </w:rPr>
      <w:tab/>
      <w:t>1907 - 3984</w:t>
    </w:r>
  </w:p>
  <w:p w14:paraId="272830D6" w14:textId="44CD4813" w:rsidR="00540052" w:rsidRPr="00A9220E" w:rsidRDefault="001B0F9B" w:rsidP="009135AA">
    <w:pPr>
      <w:pStyle w:val="Header"/>
      <w:spacing w:before="120"/>
    </w:pPr>
    <w:r w:rsidRPr="000D1BCA">
      <w:rPr>
        <w:noProof/>
      </w:rPr>
      <mc:AlternateContent>
        <mc:Choice Requires="wps">
          <w:drawing>
            <wp:anchor distT="4294967295" distB="4294967295" distL="114300" distR="114300" simplePos="0" relativeHeight="251656192" behindDoc="0" locked="0" layoutInCell="1" allowOverlap="1" wp14:anchorId="6EA1A5F2" wp14:editId="420494CD">
              <wp:simplePos x="0" y="0"/>
              <wp:positionH relativeFrom="column">
                <wp:posOffset>-12700</wp:posOffset>
              </wp:positionH>
              <wp:positionV relativeFrom="paragraph">
                <wp:posOffset>208914</wp:posOffset>
              </wp:positionV>
              <wp:extent cx="5772785"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4C4B5C6"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6.45pt" to="453.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" strokeweight="1pt"/>
          </w:pict>
        </mc:Fallback>
      </mc:AlternateContent>
    </w:r>
  </w:p>
  <w:p w14:paraId="4BE64D92" w14:textId="77777777" w:rsidR="00540052" w:rsidRDefault="00540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decimal"/>
      <w:lvlText w:val="%1 "/>
      <w:lvlJc w:val="left"/>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2" w15:restartNumberingAfterBreak="0">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3" w15:restartNumberingAfterBreak="0">
    <w:nsid w:val="07C70387"/>
    <w:multiLevelType w:val="multilevel"/>
    <w:tmpl w:val="F3E644F0"/>
    <w:lvl w:ilvl="0">
      <w:start w:val="1"/>
      <w:numFmt w:val="decimal"/>
      <w:lvlText w:val="%1."/>
      <w:lvlJc w:val="left"/>
      <w:pPr>
        <w:ind w:left="1778" w:hanging="360"/>
      </w:pPr>
      <w:rPr>
        <w:rFonts w:hint="default"/>
      </w:rPr>
    </w:lvl>
    <w:lvl w:ilvl="1">
      <w:start w:val="1"/>
      <w:numFmt w:val="decimal"/>
      <w:isLgl/>
      <w:lvlText w:val="%1.%2"/>
      <w:lvlJc w:val="left"/>
      <w:pPr>
        <w:ind w:left="1829" w:hanging="411"/>
      </w:pPr>
      <w:rPr>
        <w:rFonts w:hint="default"/>
      </w:rPr>
    </w:lvl>
    <w:lvl w:ilvl="2">
      <w:start w:val="1"/>
      <w:numFmt w:val="decimal"/>
      <w:isLgl/>
      <w:lvlText w:val="%1.%2.%3"/>
      <w:lvlJc w:val="left"/>
      <w:pPr>
        <w:ind w:left="2138" w:hanging="720"/>
      </w:pPr>
      <w:rPr>
        <w:rFonts w:hint="default"/>
        <w:b/>
        <w:bCs/>
      </w:rPr>
    </w:lvl>
    <w:lvl w:ilvl="3">
      <w:start w:val="1"/>
      <w:numFmt w:val="decimal"/>
      <w:isLgl/>
      <w:lvlText w:val="%1.%2.%3.%4"/>
      <w:lvlJc w:val="left"/>
      <w:pPr>
        <w:ind w:left="2138" w:hanging="720"/>
      </w:pPr>
      <w:rPr>
        <w:rFonts w:hint="default"/>
      </w:rPr>
    </w:lvl>
    <w:lvl w:ilvl="4">
      <w:start w:val="1"/>
      <w:numFmt w:val="decimal"/>
      <w:isLgl/>
      <w:lvlText w:val="%1.%2.%3.%4.%5"/>
      <w:lvlJc w:val="left"/>
      <w:pPr>
        <w:ind w:left="2138" w:hanging="72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 w15:restartNumberingAfterBreak="0">
    <w:nsid w:val="0C7A655A"/>
    <w:multiLevelType w:val="hybridMultilevel"/>
    <w:tmpl w:val="C1E05CDE"/>
    <w:lvl w:ilvl="0" w:tplc="8D5808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5DE1986"/>
    <w:multiLevelType w:val="multilevel"/>
    <w:tmpl w:val="DE54BF98"/>
    <w:lvl w:ilvl="0">
      <w:start w:val="1"/>
      <w:numFmt w:val="decimal"/>
      <w:lvlText w:val="%1"/>
      <w:lvlJc w:val="left"/>
      <w:pPr>
        <w:ind w:left="405" w:hanging="405"/>
      </w:pPr>
      <w:rPr>
        <w:rFonts w:hint="default"/>
      </w:rPr>
    </w:lvl>
    <w:lvl w:ilvl="1">
      <w:start w:val="1"/>
      <w:numFmt w:val="decimal"/>
      <w:lvlText w:val="%1.%2"/>
      <w:lvlJc w:val="left"/>
      <w:pPr>
        <w:ind w:left="617" w:hanging="405"/>
      </w:pPr>
      <w:rPr>
        <w:rFonts w:hint="default"/>
      </w:rPr>
    </w:lvl>
    <w:lvl w:ilvl="2">
      <w:start w:val="4"/>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6" w15:restartNumberingAfterBreak="0">
    <w:nsid w:val="166C6CC9"/>
    <w:multiLevelType w:val="hybridMultilevel"/>
    <w:tmpl w:val="2E9EC2FE"/>
    <w:lvl w:ilvl="0" w:tplc="7A1CF712">
      <w:start w:val="1"/>
      <w:numFmt w:val="decimal"/>
      <w:lvlText w:val="%1"/>
      <w:lvlJc w:val="left"/>
      <w:pPr>
        <w:ind w:left="984" w:hanging="360"/>
      </w:pPr>
      <w:rPr>
        <w:rFonts w:hint="default"/>
      </w:rPr>
    </w:lvl>
    <w:lvl w:ilvl="1" w:tplc="04210019" w:tentative="1">
      <w:start w:val="1"/>
      <w:numFmt w:val="lowerLetter"/>
      <w:lvlText w:val="%2."/>
      <w:lvlJc w:val="left"/>
      <w:pPr>
        <w:ind w:left="1704" w:hanging="360"/>
      </w:pPr>
    </w:lvl>
    <w:lvl w:ilvl="2" w:tplc="0421001B" w:tentative="1">
      <w:start w:val="1"/>
      <w:numFmt w:val="lowerRoman"/>
      <w:lvlText w:val="%3."/>
      <w:lvlJc w:val="right"/>
      <w:pPr>
        <w:ind w:left="2424" w:hanging="180"/>
      </w:pPr>
    </w:lvl>
    <w:lvl w:ilvl="3" w:tplc="0421000F" w:tentative="1">
      <w:start w:val="1"/>
      <w:numFmt w:val="decimal"/>
      <w:lvlText w:val="%4."/>
      <w:lvlJc w:val="left"/>
      <w:pPr>
        <w:ind w:left="3144" w:hanging="360"/>
      </w:pPr>
    </w:lvl>
    <w:lvl w:ilvl="4" w:tplc="04210019" w:tentative="1">
      <w:start w:val="1"/>
      <w:numFmt w:val="lowerLetter"/>
      <w:lvlText w:val="%5."/>
      <w:lvlJc w:val="left"/>
      <w:pPr>
        <w:ind w:left="3864" w:hanging="360"/>
      </w:pPr>
    </w:lvl>
    <w:lvl w:ilvl="5" w:tplc="0421001B" w:tentative="1">
      <w:start w:val="1"/>
      <w:numFmt w:val="lowerRoman"/>
      <w:lvlText w:val="%6."/>
      <w:lvlJc w:val="right"/>
      <w:pPr>
        <w:ind w:left="4584" w:hanging="180"/>
      </w:pPr>
    </w:lvl>
    <w:lvl w:ilvl="6" w:tplc="0421000F" w:tentative="1">
      <w:start w:val="1"/>
      <w:numFmt w:val="decimal"/>
      <w:lvlText w:val="%7."/>
      <w:lvlJc w:val="left"/>
      <w:pPr>
        <w:ind w:left="5304" w:hanging="360"/>
      </w:pPr>
    </w:lvl>
    <w:lvl w:ilvl="7" w:tplc="04210019" w:tentative="1">
      <w:start w:val="1"/>
      <w:numFmt w:val="lowerLetter"/>
      <w:lvlText w:val="%8."/>
      <w:lvlJc w:val="left"/>
      <w:pPr>
        <w:ind w:left="6024" w:hanging="360"/>
      </w:pPr>
    </w:lvl>
    <w:lvl w:ilvl="8" w:tplc="0421001B" w:tentative="1">
      <w:start w:val="1"/>
      <w:numFmt w:val="lowerRoman"/>
      <w:lvlText w:val="%9."/>
      <w:lvlJc w:val="right"/>
      <w:pPr>
        <w:ind w:left="6744" w:hanging="180"/>
      </w:pPr>
    </w:lvl>
  </w:abstractNum>
  <w:abstractNum w:abstractNumId="7" w15:restartNumberingAfterBreak="0">
    <w:nsid w:val="16F62032"/>
    <w:multiLevelType w:val="multilevel"/>
    <w:tmpl w:val="EDAA13E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7E3A2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433434"/>
    <w:multiLevelType w:val="hybridMultilevel"/>
    <w:tmpl w:val="31BEA9D8"/>
    <w:lvl w:ilvl="0" w:tplc="CE1ED98A">
      <w:start w:val="1"/>
      <w:numFmt w:val="decimal"/>
      <w:lvlText w:val="%1."/>
      <w:lvlJc w:val="left"/>
      <w:pPr>
        <w:ind w:left="1069" w:hanging="360"/>
      </w:pPr>
      <w:rPr>
        <w:rFonts w:ascii="Times New Roman" w:hAnsi="Times New Roman" w:cs="Times New Roman"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1B635A7A"/>
    <w:multiLevelType w:val="multilevel"/>
    <w:tmpl w:val="6D3C21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C5C2806"/>
    <w:multiLevelType w:val="hybridMultilevel"/>
    <w:tmpl w:val="A98CDB32"/>
    <w:lvl w:ilvl="0" w:tplc="6CF218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1D586CAE"/>
    <w:multiLevelType w:val="multilevel"/>
    <w:tmpl w:val="187ED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9E0DFE"/>
    <w:multiLevelType w:val="multilevel"/>
    <w:tmpl w:val="F678EA1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D117F3"/>
    <w:multiLevelType w:val="multilevel"/>
    <w:tmpl w:val="4AC61170"/>
    <w:lvl w:ilvl="0">
      <w:start w:val="4"/>
      <w:numFmt w:val="decimal"/>
      <w:lvlText w:val="%1"/>
      <w:lvlJc w:val="left"/>
      <w:pPr>
        <w:ind w:left="360" w:hanging="360"/>
      </w:pPr>
      <w:rPr>
        <w:rFonts w:hint="default"/>
      </w:rPr>
    </w:lvl>
    <w:lvl w:ilvl="1">
      <w:start w:val="1"/>
      <w:numFmt w:val="decimal"/>
      <w:pStyle w:val="SUBBABIV"/>
      <w:lvlText w:val="%1.%2"/>
      <w:lvlJc w:val="left"/>
      <w:pPr>
        <w:ind w:left="720" w:hanging="360"/>
      </w:pPr>
      <w:rPr>
        <w:rFonts w:hint="default"/>
        <w:b/>
        <w:bCs/>
      </w:rPr>
    </w:lvl>
    <w:lvl w:ilvl="2">
      <w:start w:val="1"/>
      <w:numFmt w:val="decimal"/>
      <w:lvlText w:val="%1.%2.%3"/>
      <w:lvlJc w:val="left"/>
      <w:pPr>
        <w:ind w:left="1440" w:hanging="720"/>
      </w:pPr>
      <w:rPr>
        <w:rFonts w:ascii="Times New Roman" w:hAnsi="Times New Roman" w:cs="Times New Roman" w:hint="default"/>
        <w:b/>
        <w:bCs/>
        <w:sz w:val="24"/>
        <w:szCs w:val="24"/>
      </w:rPr>
    </w:lvl>
    <w:lvl w:ilvl="3">
      <w:start w:val="1"/>
      <w:numFmt w:val="decimal"/>
      <w:lvlText w:val="%1.%2.%3.%4"/>
      <w:lvlJc w:val="left"/>
      <w:pPr>
        <w:ind w:left="1800" w:hanging="720"/>
      </w:pPr>
      <w:rPr>
        <w:rFonts w:hint="default"/>
        <w:b/>
        <w:bCs/>
      </w:rPr>
    </w:lvl>
    <w:lvl w:ilvl="4">
      <w:start w:val="1"/>
      <w:numFmt w:val="decimal"/>
      <w:lvlText w:val="%1.%2.%3.%4.%5"/>
      <w:lvlJc w:val="left"/>
      <w:pPr>
        <w:ind w:left="2520" w:hanging="1080"/>
      </w:pPr>
      <w:rPr>
        <w:rFonts w:hint="default"/>
        <w:b/>
        <w:bCs/>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5652985"/>
    <w:multiLevelType w:val="multilevel"/>
    <w:tmpl w:val="609805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8490AC6"/>
    <w:multiLevelType w:val="hybridMultilevel"/>
    <w:tmpl w:val="4664C6BC"/>
    <w:lvl w:ilvl="0" w:tplc="F260041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D3D0CB1"/>
    <w:multiLevelType w:val="hybridMultilevel"/>
    <w:tmpl w:val="6456C48E"/>
    <w:lvl w:ilvl="0" w:tplc="F942FC02">
      <w:start w:val="1"/>
      <w:numFmt w:val="decimal"/>
      <w:lvlText w:val="%1."/>
      <w:lvlJc w:val="left"/>
      <w:pPr>
        <w:ind w:left="1429" w:hanging="360"/>
      </w:pPr>
      <w:rPr>
        <w:rFonts w:ascii="Times New Roman" w:hAnsi="Times New Roman" w:cs="Times New Roman" w:hint="default"/>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15:restartNumberingAfterBreak="0">
    <w:nsid w:val="3E9B061B"/>
    <w:multiLevelType w:val="hybridMultilevel"/>
    <w:tmpl w:val="E4D2E66C"/>
    <w:lvl w:ilvl="0" w:tplc="86980C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EBA33D6"/>
    <w:multiLevelType w:val="hybridMultilevel"/>
    <w:tmpl w:val="AB80CB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267AD4"/>
    <w:multiLevelType w:val="multilevel"/>
    <w:tmpl w:val="F6CA48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7E065B"/>
    <w:multiLevelType w:val="multilevel"/>
    <w:tmpl w:val="11ECD1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FF1CFF"/>
    <w:multiLevelType w:val="hybridMultilevel"/>
    <w:tmpl w:val="6456C48E"/>
    <w:lvl w:ilvl="0" w:tplc="F942FC02">
      <w:start w:val="1"/>
      <w:numFmt w:val="decimal"/>
      <w:lvlText w:val="%1."/>
      <w:lvlJc w:val="left"/>
      <w:pPr>
        <w:ind w:left="1429" w:hanging="360"/>
      </w:pPr>
      <w:rPr>
        <w:rFonts w:ascii="Times New Roman" w:hAnsi="Times New Roman" w:cs="Times New Roman" w:hint="default"/>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46EC0E32"/>
    <w:multiLevelType w:val="multilevel"/>
    <w:tmpl w:val="70E6AA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E52D4B"/>
    <w:multiLevelType w:val="hybridMultilevel"/>
    <w:tmpl w:val="AD9A658C"/>
    <w:lvl w:ilvl="0" w:tplc="7520BF4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10D2CA9"/>
    <w:multiLevelType w:val="hybridMultilevel"/>
    <w:tmpl w:val="3710A7A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58450B2D"/>
    <w:multiLevelType w:val="multilevel"/>
    <w:tmpl w:val="A79200A4"/>
    <w:lvl w:ilvl="0">
      <w:start w:val="1"/>
      <w:numFmt w:val="decimal"/>
      <w:lvlText w:val="%1."/>
      <w:lvlJc w:val="left"/>
      <w:pPr>
        <w:ind w:left="729" w:hanging="369"/>
      </w:pPr>
      <w:rPr>
        <w:rFonts w:hint="default"/>
      </w:rPr>
    </w:lvl>
    <w:lvl w:ilvl="1">
      <w:start w:val="4"/>
      <w:numFmt w:val="decimal"/>
      <w:isLgl/>
      <w:lvlText w:val="%1.%2"/>
      <w:lvlJc w:val="left"/>
      <w:pPr>
        <w:ind w:left="771" w:hanging="411"/>
      </w:pPr>
      <w:rPr>
        <w:rFonts w:hint="default"/>
      </w:rPr>
    </w:lvl>
    <w:lvl w:ilvl="2">
      <w:start w:val="4"/>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8EF23FC"/>
    <w:multiLevelType w:val="hybridMultilevel"/>
    <w:tmpl w:val="897AA996"/>
    <w:name w:val="WWNum12"/>
    <w:lvl w:ilvl="0" w:tplc="04090019">
      <w:start w:val="1"/>
      <w:numFmt w:val="low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8" w15:restartNumberingAfterBreak="0">
    <w:nsid w:val="59253326"/>
    <w:multiLevelType w:val="hybridMultilevel"/>
    <w:tmpl w:val="CA2A696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15:restartNumberingAfterBreak="0">
    <w:nsid w:val="5A524776"/>
    <w:multiLevelType w:val="hybridMultilevel"/>
    <w:tmpl w:val="65B2DE84"/>
    <w:lvl w:ilvl="0" w:tplc="31ECB4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BCB4221"/>
    <w:multiLevelType w:val="hybridMultilevel"/>
    <w:tmpl w:val="A462E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24B6F"/>
    <w:multiLevelType w:val="hybridMultilevel"/>
    <w:tmpl w:val="A43642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8E7251B"/>
    <w:multiLevelType w:val="hybridMultilevel"/>
    <w:tmpl w:val="BF441F06"/>
    <w:lvl w:ilvl="0" w:tplc="B52CE73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8F2577B"/>
    <w:multiLevelType w:val="multilevel"/>
    <w:tmpl w:val="5A88671C"/>
    <w:lvl w:ilvl="0">
      <w:start w:val="1"/>
      <w:numFmt w:val="decimal"/>
      <w:lvlText w:val="%1."/>
      <w:lvlJc w:val="left"/>
      <w:pPr>
        <w:ind w:left="786" w:hanging="360"/>
      </w:pPr>
      <w:rPr>
        <w:rFonts w:ascii="Times New Roman" w:eastAsia="Calibri" w:hAnsi="Times New Roman" w:cs="Times New Roman"/>
      </w:rPr>
    </w:lvl>
    <w:lvl w:ilvl="1">
      <w:start w:val="1"/>
      <w:numFmt w:val="decimal"/>
      <w:isLgl/>
      <w:lvlText w:val="%2."/>
      <w:lvlJc w:val="left"/>
      <w:pPr>
        <w:ind w:left="1146" w:hanging="360"/>
      </w:pPr>
      <w:rPr>
        <w:rFonts w:ascii="Times New Roman" w:eastAsia="Calibri" w:hAnsi="Times New Roman" w:cs="Times New Roman"/>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34" w15:restartNumberingAfterBreak="0">
    <w:nsid w:val="6E5C095E"/>
    <w:multiLevelType w:val="hybridMultilevel"/>
    <w:tmpl w:val="41BAFE9C"/>
    <w:lvl w:ilvl="0" w:tplc="5590F90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73142655"/>
    <w:multiLevelType w:val="multilevel"/>
    <w:tmpl w:val="A2483320"/>
    <w:lvl w:ilvl="0">
      <w:start w:val="4"/>
      <w:numFmt w:val="decimal"/>
      <w:lvlText w:val="%1"/>
      <w:lvlJc w:val="left"/>
      <w:pPr>
        <w:ind w:left="360" w:hanging="360"/>
      </w:pPr>
      <w:rPr>
        <w:rFonts w:hint="default"/>
      </w:rPr>
    </w:lvl>
    <w:lvl w:ilvl="1">
      <w:start w:val="1"/>
      <w:numFmt w:val="decimal"/>
      <w:lvlText w:val="%1.%2"/>
      <w:lvlJc w:val="left"/>
      <w:pPr>
        <w:ind w:left="811" w:hanging="360"/>
      </w:pPr>
      <w:rPr>
        <w:rFonts w:hint="default"/>
      </w:rPr>
    </w:lvl>
    <w:lvl w:ilvl="2">
      <w:start w:val="1"/>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36" w15:restartNumberingAfterBreak="0">
    <w:nsid w:val="79576460"/>
    <w:multiLevelType w:val="multilevel"/>
    <w:tmpl w:val="007836C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085CEA"/>
    <w:multiLevelType w:val="hybridMultilevel"/>
    <w:tmpl w:val="06648C96"/>
    <w:lvl w:ilvl="0" w:tplc="C324E9DE">
      <w:start w:val="1"/>
      <w:numFmt w:val="decimal"/>
      <w:lvlText w:val="%1."/>
      <w:lvlJc w:val="left"/>
      <w:pPr>
        <w:ind w:left="107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CFA44CF"/>
    <w:multiLevelType w:val="hybridMultilevel"/>
    <w:tmpl w:val="1548B310"/>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CF4BA4"/>
    <w:multiLevelType w:val="multilevel"/>
    <w:tmpl w:val="0D967A0E"/>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0"/>
  </w:num>
  <w:num w:numId="3">
    <w:abstractNumId w:val="14"/>
  </w:num>
  <w:num w:numId="4">
    <w:abstractNumId w:val="23"/>
  </w:num>
  <w:num w:numId="5">
    <w:abstractNumId w:val="37"/>
  </w:num>
  <w:num w:numId="6">
    <w:abstractNumId w:val="33"/>
  </w:num>
  <w:num w:numId="7">
    <w:abstractNumId w:val="30"/>
  </w:num>
  <w:num w:numId="8">
    <w:abstractNumId w:val="24"/>
  </w:num>
  <w:num w:numId="9">
    <w:abstractNumId w:val="11"/>
  </w:num>
  <w:num w:numId="10">
    <w:abstractNumId w:val="16"/>
  </w:num>
  <w:num w:numId="11">
    <w:abstractNumId w:val="29"/>
  </w:num>
  <w:num w:numId="12">
    <w:abstractNumId w:val="39"/>
  </w:num>
  <w:num w:numId="13">
    <w:abstractNumId w:val="18"/>
  </w:num>
  <w:num w:numId="14">
    <w:abstractNumId w:val="31"/>
  </w:num>
  <w:num w:numId="15">
    <w:abstractNumId w:val="32"/>
  </w:num>
  <w:num w:numId="16">
    <w:abstractNumId w:val="20"/>
  </w:num>
  <w:num w:numId="17">
    <w:abstractNumId w:val="3"/>
  </w:num>
  <w:num w:numId="18">
    <w:abstractNumId w:val="13"/>
  </w:num>
  <w:num w:numId="19">
    <w:abstractNumId w:val="9"/>
  </w:num>
  <w:num w:numId="20">
    <w:abstractNumId w:val="22"/>
  </w:num>
  <w:num w:numId="21">
    <w:abstractNumId w:val="17"/>
  </w:num>
  <w:num w:numId="22">
    <w:abstractNumId w:val="5"/>
  </w:num>
  <w:num w:numId="23">
    <w:abstractNumId w:val="25"/>
  </w:num>
  <w:num w:numId="24">
    <w:abstractNumId w:val="28"/>
  </w:num>
  <w:num w:numId="25">
    <w:abstractNumId w:val="35"/>
  </w:num>
  <w:num w:numId="26">
    <w:abstractNumId w:val="36"/>
  </w:num>
  <w:num w:numId="27">
    <w:abstractNumId w:val="34"/>
  </w:num>
  <w:num w:numId="28">
    <w:abstractNumId w:val="6"/>
  </w:num>
  <w:num w:numId="29">
    <w:abstractNumId w:val="4"/>
  </w:num>
  <w:num w:numId="30">
    <w:abstractNumId w:val="38"/>
  </w:num>
  <w:num w:numId="31">
    <w:abstractNumId w:val="19"/>
  </w:num>
  <w:num w:numId="32">
    <w:abstractNumId w:val="15"/>
  </w:num>
  <w:num w:numId="33">
    <w:abstractNumId w:val="26"/>
  </w:num>
  <w:num w:numId="34">
    <w:abstractNumId w:val="12"/>
  </w:num>
  <w:num w:numId="35">
    <w:abstractNumId w:val="8"/>
  </w:num>
  <w:num w:numId="3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AA"/>
    <w:rsid w:val="000023FE"/>
    <w:rsid w:val="000026F9"/>
    <w:rsid w:val="0000398F"/>
    <w:rsid w:val="000044B4"/>
    <w:rsid w:val="00004FFF"/>
    <w:rsid w:val="000063E9"/>
    <w:rsid w:val="0000756C"/>
    <w:rsid w:val="0000765A"/>
    <w:rsid w:val="00012B22"/>
    <w:rsid w:val="0001378D"/>
    <w:rsid w:val="00017E9A"/>
    <w:rsid w:val="00021C7F"/>
    <w:rsid w:val="0002450D"/>
    <w:rsid w:val="00024958"/>
    <w:rsid w:val="000249A3"/>
    <w:rsid w:val="00026238"/>
    <w:rsid w:val="00026AE6"/>
    <w:rsid w:val="00026B10"/>
    <w:rsid w:val="0003054B"/>
    <w:rsid w:val="000313D4"/>
    <w:rsid w:val="000335D7"/>
    <w:rsid w:val="000434ED"/>
    <w:rsid w:val="00043D18"/>
    <w:rsid w:val="00044EA9"/>
    <w:rsid w:val="00053694"/>
    <w:rsid w:val="0005463C"/>
    <w:rsid w:val="000620BA"/>
    <w:rsid w:val="00063BD0"/>
    <w:rsid w:val="00064EA4"/>
    <w:rsid w:val="00066409"/>
    <w:rsid w:val="000673D0"/>
    <w:rsid w:val="00067C44"/>
    <w:rsid w:val="00072AEA"/>
    <w:rsid w:val="000735D6"/>
    <w:rsid w:val="00075698"/>
    <w:rsid w:val="00075F18"/>
    <w:rsid w:val="000765AB"/>
    <w:rsid w:val="000807FB"/>
    <w:rsid w:val="00082510"/>
    <w:rsid w:val="0008265F"/>
    <w:rsid w:val="00083845"/>
    <w:rsid w:val="00084329"/>
    <w:rsid w:val="00092028"/>
    <w:rsid w:val="00092A00"/>
    <w:rsid w:val="000944C9"/>
    <w:rsid w:val="00095F22"/>
    <w:rsid w:val="000976CA"/>
    <w:rsid w:val="000A1823"/>
    <w:rsid w:val="000A2EE2"/>
    <w:rsid w:val="000A32FA"/>
    <w:rsid w:val="000A4A7A"/>
    <w:rsid w:val="000A4B04"/>
    <w:rsid w:val="000A4CEC"/>
    <w:rsid w:val="000A5F8D"/>
    <w:rsid w:val="000A697E"/>
    <w:rsid w:val="000B1C16"/>
    <w:rsid w:val="000B3077"/>
    <w:rsid w:val="000B477D"/>
    <w:rsid w:val="000B4F63"/>
    <w:rsid w:val="000B68D3"/>
    <w:rsid w:val="000B7E9D"/>
    <w:rsid w:val="000C0375"/>
    <w:rsid w:val="000C1EFA"/>
    <w:rsid w:val="000C23C8"/>
    <w:rsid w:val="000C2DE1"/>
    <w:rsid w:val="000C45AA"/>
    <w:rsid w:val="000C5159"/>
    <w:rsid w:val="000C53C5"/>
    <w:rsid w:val="000C6313"/>
    <w:rsid w:val="000C680C"/>
    <w:rsid w:val="000D153F"/>
    <w:rsid w:val="000D1BCA"/>
    <w:rsid w:val="000D27A9"/>
    <w:rsid w:val="000E0E82"/>
    <w:rsid w:val="000E16FA"/>
    <w:rsid w:val="000F01B4"/>
    <w:rsid w:val="000F10F4"/>
    <w:rsid w:val="000F3C4D"/>
    <w:rsid w:val="000F523B"/>
    <w:rsid w:val="00102A88"/>
    <w:rsid w:val="001032CE"/>
    <w:rsid w:val="001063BA"/>
    <w:rsid w:val="00112907"/>
    <w:rsid w:val="00116264"/>
    <w:rsid w:val="00117736"/>
    <w:rsid w:val="00120116"/>
    <w:rsid w:val="00120853"/>
    <w:rsid w:val="00123D29"/>
    <w:rsid w:val="00125027"/>
    <w:rsid w:val="00134F72"/>
    <w:rsid w:val="001352CF"/>
    <w:rsid w:val="00136067"/>
    <w:rsid w:val="00136C6F"/>
    <w:rsid w:val="001415BA"/>
    <w:rsid w:val="001448ED"/>
    <w:rsid w:val="00145BE8"/>
    <w:rsid w:val="00146AC7"/>
    <w:rsid w:val="001477ED"/>
    <w:rsid w:val="0015062E"/>
    <w:rsid w:val="00150F57"/>
    <w:rsid w:val="001550C5"/>
    <w:rsid w:val="001570B2"/>
    <w:rsid w:val="001571E6"/>
    <w:rsid w:val="00160031"/>
    <w:rsid w:val="00161D07"/>
    <w:rsid w:val="00163C16"/>
    <w:rsid w:val="00164BCB"/>
    <w:rsid w:val="001710CF"/>
    <w:rsid w:val="00172BB1"/>
    <w:rsid w:val="001731A7"/>
    <w:rsid w:val="001744C7"/>
    <w:rsid w:val="001746BC"/>
    <w:rsid w:val="0017539E"/>
    <w:rsid w:val="00175F69"/>
    <w:rsid w:val="00177DC7"/>
    <w:rsid w:val="001803F1"/>
    <w:rsid w:val="00180A75"/>
    <w:rsid w:val="00180AF1"/>
    <w:rsid w:val="0019086B"/>
    <w:rsid w:val="00192138"/>
    <w:rsid w:val="00193722"/>
    <w:rsid w:val="00193A40"/>
    <w:rsid w:val="00194FC8"/>
    <w:rsid w:val="00197965"/>
    <w:rsid w:val="001A0D49"/>
    <w:rsid w:val="001A2714"/>
    <w:rsid w:val="001A3BA7"/>
    <w:rsid w:val="001A4CDF"/>
    <w:rsid w:val="001A7075"/>
    <w:rsid w:val="001B0F9B"/>
    <w:rsid w:val="001B1501"/>
    <w:rsid w:val="001B2631"/>
    <w:rsid w:val="001B29BD"/>
    <w:rsid w:val="001B3843"/>
    <w:rsid w:val="001B3E6B"/>
    <w:rsid w:val="001B4901"/>
    <w:rsid w:val="001B4EBA"/>
    <w:rsid w:val="001B5B02"/>
    <w:rsid w:val="001C388B"/>
    <w:rsid w:val="001C6053"/>
    <w:rsid w:val="001C7956"/>
    <w:rsid w:val="001C7A3D"/>
    <w:rsid w:val="001D0518"/>
    <w:rsid w:val="001D1705"/>
    <w:rsid w:val="001D1C54"/>
    <w:rsid w:val="001D45BB"/>
    <w:rsid w:val="001E0018"/>
    <w:rsid w:val="001E15C5"/>
    <w:rsid w:val="001E1AAE"/>
    <w:rsid w:val="001E1ACF"/>
    <w:rsid w:val="001E1F3D"/>
    <w:rsid w:val="001E3B54"/>
    <w:rsid w:val="001E57EB"/>
    <w:rsid w:val="001E5B01"/>
    <w:rsid w:val="001E6846"/>
    <w:rsid w:val="001E7643"/>
    <w:rsid w:val="001E7E1B"/>
    <w:rsid w:val="001E7FD2"/>
    <w:rsid w:val="001F6744"/>
    <w:rsid w:val="001F6A8D"/>
    <w:rsid w:val="001F72AF"/>
    <w:rsid w:val="002049F9"/>
    <w:rsid w:val="00204BE1"/>
    <w:rsid w:val="00207026"/>
    <w:rsid w:val="002104CC"/>
    <w:rsid w:val="00210571"/>
    <w:rsid w:val="0021131E"/>
    <w:rsid w:val="00215F74"/>
    <w:rsid w:val="0021692D"/>
    <w:rsid w:val="00223C8D"/>
    <w:rsid w:val="0022472A"/>
    <w:rsid w:val="00224E0C"/>
    <w:rsid w:val="002270EC"/>
    <w:rsid w:val="00227284"/>
    <w:rsid w:val="00231607"/>
    <w:rsid w:val="0023255B"/>
    <w:rsid w:val="0023303B"/>
    <w:rsid w:val="002355CB"/>
    <w:rsid w:val="00237F70"/>
    <w:rsid w:val="00241E49"/>
    <w:rsid w:val="00245605"/>
    <w:rsid w:val="00245AB9"/>
    <w:rsid w:val="002460D6"/>
    <w:rsid w:val="00246D66"/>
    <w:rsid w:val="00246F5F"/>
    <w:rsid w:val="0024780D"/>
    <w:rsid w:val="00247D07"/>
    <w:rsid w:val="002508A3"/>
    <w:rsid w:val="0025580A"/>
    <w:rsid w:val="00257282"/>
    <w:rsid w:val="00257D39"/>
    <w:rsid w:val="002615FC"/>
    <w:rsid w:val="00262D09"/>
    <w:rsid w:val="00262D65"/>
    <w:rsid w:val="00263459"/>
    <w:rsid w:val="0026355A"/>
    <w:rsid w:val="002640A9"/>
    <w:rsid w:val="00266AE7"/>
    <w:rsid w:val="002675F2"/>
    <w:rsid w:val="002705CD"/>
    <w:rsid w:val="0027221B"/>
    <w:rsid w:val="002727FC"/>
    <w:rsid w:val="0027302D"/>
    <w:rsid w:val="0027332C"/>
    <w:rsid w:val="00274A49"/>
    <w:rsid w:val="0027645A"/>
    <w:rsid w:val="00276B8A"/>
    <w:rsid w:val="00280220"/>
    <w:rsid w:val="0028041B"/>
    <w:rsid w:val="00280A05"/>
    <w:rsid w:val="002811B5"/>
    <w:rsid w:val="00281B6A"/>
    <w:rsid w:val="0028293D"/>
    <w:rsid w:val="002837B0"/>
    <w:rsid w:val="00284ED0"/>
    <w:rsid w:val="00290974"/>
    <w:rsid w:val="00290CE3"/>
    <w:rsid w:val="00290F41"/>
    <w:rsid w:val="00291A96"/>
    <w:rsid w:val="0029246B"/>
    <w:rsid w:val="00294906"/>
    <w:rsid w:val="002956A0"/>
    <w:rsid w:val="0029696A"/>
    <w:rsid w:val="00296A6D"/>
    <w:rsid w:val="002A12A1"/>
    <w:rsid w:val="002A1AEE"/>
    <w:rsid w:val="002A2B4F"/>
    <w:rsid w:val="002A526F"/>
    <w:rsid w:val="002A67A3"/>
    <w:rsid w:val="002A6E15"/>
    <w:rsid w:val="002A75B2"/>
    <w:rsid w:val="002A7641"/>
    <w:rsid w:val="002A79D8"/>
    <w:rsid w:val="002B0223"/>
    <w:rsid w:val="002B19E8"/>
    <w:rsid w:val="002B236F"/>
    <w:rsid w:val="002B26DD"/>
    <w:rsid w:val="002B2738"/>
    <w:rsid w:val="002B2A4A"/>
    <w:rsid w:val="002B5345"/>
    <w:rsid w:val="002B5BC3"/>
    <w:rsid w:val="002B5F8D"/>
    <w:rsid w:val="002B604F"/>
    <w:rsid w:val="002B6268"/>
    <w:rsid w:val="002C1040"/>
    <w:rsid w:val="002C237B"/>
    <w:rsid w:val="002C2CE8"/>
    <w:rsid w:val="002C3CE6"/>
    <w:rsid w:val="002C46B6"/>
    <w:rsid w:val="002C6314"/>
    <w:rsid w:val="002D089A"/>
    <w:rsid w:val="002D0A0F"/>
    <w:rsid w:val="002D42C4"/>
    <w:rsid w:val="002D53ED"/>
    <w:rsid w:val="002D7A29"/>
    <w:rsid w:val="002D7F8F"/>
    <w:rsid w:val="002E0B38"/>
    <w:rsid w:val="002E1FBE"/>
    <w:rsid w:val="002E458B"/>
    <w:rsid w:val="002E47F2"/>
    <w:rsid w:val="002E5243"/>
    <w:rsid w:val="002E5643"/>
    <w:rsid w:val="002F107B"/>
    <w:rsid w:val="002F1903"/>
    <w:rsid w:val="002F267C"/>
    <w:rsid w:val="002F2A24"/>
    <w:rsid w:val="002F2D11"/>
    <w:rsid w:val="002F445F"/>
    <w:rsid w:val="002F5292"/>
    <w:rsid w:val="002F694D"/>
    <w:rsid w:val="002F73BD"/>
    <w:rsid w:val="00300623"/>
    <w:rsid w:val="00301114"/>
    <w:rsid w:val="00301886"/>
    <w:rsid w:val="003047C4"/>
    <w:rsid w:val="0030497D"/>
    <w:rsid w:val="003104D8"/>
    <w:rsid w:val="00312155"/>
    <w:rsid w:val="003138C0"/>
    <w:rsid w:val="0031684B"/>
    <w:rsid w:val="00317063"/>
    <w:rsid w:val="00324F6D"/>
    <w:rsid w:val="00325B74"/>
    <w:rsid w:val="00330866"/>
    <w:rsid w:val="00330911"/>
    <w:rsid w:val="0033184F"/>
    <w:rsid w:val="00334B1E"/>
    <w:rsid w:val="003357D8"/>
    <w:rsid w:val="00335DD8"/>
    <w:rsid w:val="003409BF"/>
    <w:rsid w:val="0034211B"/>
    <w:rsid w:val="00344CE3"/>
    <w:rsid w:val="003454BE"/>
    <w:rsid w:val="0034715D"/>
    <w:rsid w:val="00347A2A"/>
    <w:rsid w:val="00351B50"/>
    <w:rsid w:val="00354EDA"/>
    <w:rsid w:val="00357AD8"/>
    <w:rsid w:val="00364D2F"/>
    <w:rsid w:val="00365395"/>
    <w:rsid w:val="00366558"/>
    <w:rsid w:val="003672BF"/>
    <w:rsid w:val="003676EC"/>
    <w:rsid w:val="00367D49"/>
    <w:rsid w:val="00371B18"/>
    <w:rsid w:val="00372C9A"/>
    <w:rsid w:val="00373197"/>
    <w:rsid w:val="00373A3C"/>
    <w:rsid w:val="003760C4"/>
    <w:rsid w:val="00376303"/>
    <w:rsid w:val="00377771"/>
    <w:rsid w:val="003832F1"/>
    <w:rsid w:val="00383ED6"/>
    <w:rsid w:val="00384265"/>
    <w:rsid w:val="003869E0"/>
    <w:rsid w:val="003873A9"/>
    <w:rsid w:val="003873B4"/>
    <w:rsid w:val="00390B73"/>
    <w:rsid w:val="00393C1C"/>
    <w:rsid w:val="0039405F"/>
    <w:rsid w:val="00396DF1"/>
    <w:rsid w:val="00396FCC"/>
    <w:rsid w:val="0039789E"/>
    <w:rsid w:val="003A0ABA"/>
    <w:rsid w:val="003A21DA"/>
    <w:rsid w:val="003A39D4"/>
    <w:rsid w:val="003B3C75"/>
    <w:rsid w:val="003B3EE7"/>
    <w:rsid w:val="003B6A05"/>
    <w:rsid w:val="003B6D7F"/>
    <w:rsid w:val="003B7918"/>
    <w:rsid w:val="003B7E1D"/>
    <w:rsid w:val="003C176F"/>
    <w:rsid w:val="003C2FA8"/>
    <w:rsid w:val="003C3AF8"/>
    <w:rsid w:val="003C4DA0"/>
    <w:rsid w:val="003C5460"/>
    <w:rsid w:val="003C60C8"/>
    <w:rsid w:val="003C6266"/>
    <w:rsid w:val="003D60B4"/>
    <w:rsid w:val="003D73DD"/>
    <w:rsid w:val="003D7ACF"/>
    <w:rsid w:val="003E1855"/>
    <w:rsid w:val="003E1E9D"/>
    <w:rsid w:val="003E2E09"/>
    <w:rsid w:val="003E694E"/>
    <w:rsid w:val="003E72E5"/>
    <w:rsid w:val="003F0342"/>
    <w:rsid w:val="003F076A"/>
    <w:rsid w:val="003F087B"/>
    <w:rsid w:val="003F0D0D"/>
    <w:rsid w:val="003F34A5"/>
    <w:rsid w:val="003F4567"/>
    <w:rsid w:val="003F4636"/>
    <w:rsid w:val="003F5465"/>
    <w:rsid w:val="003F5F6D"/>
    <w:rsid w:val="003F6263"/>
    <w:rsid w:val="0040055A"/>
    <w:rsid w:val="004014E2"/>
    <w:rsid w:val="0040198F"/>
    <w:rsid w:val="004030A5"/>
    <w:rsid w:val="004034B3"/>
    <w:rsid w:val="0040400A"/>
    <w:rsid w:val="0040773B"/>
    <w:rsid w:val="0041206F"/>
    <w:rsid w:val="0041214B"/>
    <w:rsid w:val="00413AF3"/>
    <w:rsid w:val="004149B7"/>
    <w:rsid w:val="00415E52"/>
    <w:rsid w:val="00416560"/>
    <w:rsid w:val="004169B4"/>
    <w:rsid w:val="00417D46"/>
    <w:rsid w:val="0042084D"/>
    <w:rsid w:val="00420B8A"/>
    <w:rsid w:val="004276B1"/>
    <w:rsid w:val="004308D4"/>
    <w:rsid w:val="00433DDD"/>
    <w:rsid w:val="00434B39"/>
    <w:rsid w:val="004350F3"/>
    <w:rsid w:val="00440A51"/>
    <w:rsid w:val="00440E70"/>
    <w:rsid w:val="00446A8B"/>
    <w:rsid w:val="00455E07"/>
    <w:rsid w:val="004577EF"/>
    <w:rsid w:val="00460644"/>
    <w:rsid w:val="00461C3C"/>
    <w:rsid w:val="00463ABC"/>
    <w:rsid w:val="00465C9E"/>
    <w:rsid w:val="004671C5"/>
    <w:rsid w:val="00470413"/>
    <w:rsid w:val="00471363"/>
    <w:rsid w:val="0047272B"/>
    <w:rsid w:val="00473754"/>
    <w:rsid w:val="00475EE4"/>
    <w:rsid w:val="00476F0E"/>
    <w:rsid w:val="00477B59"/>
    <w:rsid w:val="00480CB2"/>
    <w:rsid w:val="00486934"/>
    <w:rsid w:val="00486BD9"/>
    <w:rsid w:val="00487B7B"/>
    <w:rsid w:val="00487EE0"/>
    <w:rsid w:val="00490323"/>
    <w:rsid w:val="00491319"/>
    <w:rsid w:val="00491440"/>
    <w:rsid w:val="00492C5C"/>
    <w:rsid w:val="00493ED1"/>
    <w:rsid w:val="00494188"/>
    <w:rsid w:val="00494B77"/>
    <w:rsid w:val="0049569D"/>
    <w:rsid w:val="004A14D3"/>
    <w:rsid w:val="004A1D10"/>
    <w:rsid w:val="004A2D16"/>
    <w:rsid w:val="004A326C"/>
    <w:rsid w:val="004A4552"/>
    <w:rsid w:val="004B0031"/>
    <w:rsid w:val="004B1D8F"/>
    <w:rsid w:val="004B299E"/>
    <w:rsid w:val="004B31F3"/>
    <w:rsid w:val="004B4C39"/>
    <w:rsid w:val="004B56C2"/>
    <w:rsid w:val="004B680B"/>
    <w:rsid w:val="004B68D6"/>
    <w:rsid w:val="004B7E6B"/>
    <w:rsid w:val="004B7FCD"/>
    <w:rsid w:val="004C0B9D"/>
    <w:rsid w:val="004C1A4F"/>
    <w:rsid w:val="004C2C46"/>
    <w:rsid w:val="004C3041"/>
    <w:rsid w:val="004C3FA2"/>
    <w:rsid w:val="004C5C98"/>
    <w:rsid w:val="004D259D"/>
    <w:rsid w:val="004D3814"/>
    <w:rsid w:val="004D3D54"/>
    <w:rsid w:val="004D5F38"/>
    <w:rsid w:val="004E0A3D"/>
    <w:rsid w:val="004E0D30"/>
    <w:rsid w:val="004E1E07"/>
    <w:rsid w:val="004E1F40"/>
    <w:rsid w:val="004E2CCE"/>
    <w:rsid w:val="004E2E86"/>
    <w:rsid w:val="004E38EC"/>
    <w:rsid w:val="004E4742"/>
    <w:rsid w:val="004F00AD"/>
    <w:rsid w:val="004F0DC8"/>
    <w:rsid w:val="004F1DBD"/>
    <w:rsid w:val="004F3693"/>
    <w:rsid w:val="0050013E"/>
    <w:rsid w:val="00500C98"/>
    <w:rsid w:val="00503EA7"/>
    <w:rsid w:val="005053E3"/>
    <w:rsid w:val="00506966"/>
    <w:rsid w:val="0051117A"/>
    <w:rsid w:val="005200B9"/>
    <w:rsid w:val="00520D1B"/>
    <w:rsid w:val="00522C0A"/>
    <w:rsid w:val="00523010"/>
    <w:rsid w:val="00523BC1"/>
    <w:rsid w:val="005245B8"/>
    <w:rsid w:val="00524863"/>
    <w:rsid w:val="00524F91"/>
    <w:rsid w:val="00525257"/>
    <w:rsid w:val="005257BA"/>
    <w:rsid w:val="00532AD2"/>
    <w:rsid w:val="005349C1"/>
    <w:rsid w:val="00540052"/>
    <w:rsid w:val="00542B46"/>
    <w:rsid w:val="0054495D"/>
    <w:rsid w:val="00545DD8"/>
    <w:rsid w:val="00546194"/>
    <w:rsid w:val="00546FD3"/>
    <w:rsid w:val="005478F6"/>
    <w:rsid w:val="0055096C"/>
    <w:rsid w:val="00552661"/>
    <w:rsid w:val="005536D3"/>
    <w:rsid w:val="00561931"/>
    <w:rsid w:val="005628B7"/>
    <w:rsid w:val="00564417"/>
    <w:rsid w:val="005657A9"/>
    <w:rsid w:val="0056586D"/>
    <w:rsid w:val="0056759C"/>
    <w:rsid w:val="00567B3B"/>
    <w:rsid w:val="00570A21"/>
    <w:rsid w:val="00571D21"/>
    <w:rsid w:val="00573247"/>
    <w:rsid w:val="0057366D"/>
    <w:rsid w:val="00574D6E"/>
    <w:rsid w:val="005805EC"/>
    <w:rsid w:val="00581FAD"/>
    <w:rsid w:val="005840E8"/>
    <w:rsid w:val="00585C93"/>
    <w:rsid w:val="00587E07"/>
    <w:rsid w:val="00590238"/>
    <w:rsid w:val="00590D23"/>
    <w:rsid w:val="00592374"/>
    <w:rsid w:val="00592DBA"/>
    <w:rsid w:val="00596193"/>
    <w:rsid w:val="0059633A"/>
    <w:rsid w:val="0059750D"/>
    <w:rsid w:val="00597C67"/>
    <w:rsid w:val="005A0371"/>
    <w:rsid w:val="005A105A"/>
    <w:rsid w:val="005A184D"/>
    <w:rsid w:val="005A403D"/>
    <w:rsid w:val="005A51EB"/>
    <w:rsid w:val="005A5BB3"/>
    <w:rsid w:val="005A67BE"/>
    <w:rsid w:val="005A7E4A"/>
    <w:rsid w:val="005A7F8B"/>
    <w:rsid w:val="005B04CA"/>
    <w:rsid w:val="005B07E5"/>
    <w:rsid w:val="005B0A15"/>
    <w:rsid w:val="005B0D68"/>
    <w:rsid w:val="005B37B8"/>
    <w:rsid w:val="005B44B5"/>
    <w:rsid w:val="005B4A6B"/>
    <w:rsid w:val="005B5C8E"/>
    <w:rsid w:val="005C05C1"/>
    <w:rsid w:val="005C1E6D"/>
    <w:rsid w:val="005C26F2"/>
    <w:rsid w:val="005C2F2D"/>
    <w:rsid w:val="005C5269"/>
    <w:rsid w:val="005C7927"/>
    <w:rsid w:val="005C7CFF"/>
    <w:rsid w:val="005D22E1"/>
    <w:rsid w:val="005D3F83"/>
    <w:rsid w:val="005D6C11"/>
    <w:rsid w:val="005E016E"/>
    <w:rsid w:val="005E0EB3"/>
    <w:rsid w:val="005E29E4"/>
    <w:rsid w:val="005E3983"/>
    <w:rsid w:val="005E46BE"/>
    <w:rsid w:val="005E4AB1"/>
    <w:rsid w:val="005E5F41"/>
    <w:rsid w:val="005F1C7D"/>
    <w:rsid w:val="005F1E52"/>
    <w:rsid w:val="005F3402"/>
    <w:rsid w:val="005F3904"/>
    <w:rsid w:val="005F5074"/>
    <w:rsid w:val="005F699E"/>
    <w:rsid w:val="005F6BFB"/>
    <w:rsid w:val="005F7A8C"/>
    <w:rsid w:val="00601318"/>
    <w:rsid w:val="00601630"/>
    <w:rsid w:val="00604E96"/>
    <w:rsid w:val="00605258"/>
    <w:rsid w:val="0060525F"/>
    <w:rsid w:val="00607526"/>
    <w:rsid w:val="006079FA"/>
    <w:rsid w:val="00607AA8"/>
    <w:rsid w:val="0061229C"/>
    <w:rsid w:val="00614461"/>
    <w:rsid w:val="00615095"/>
    <w:rsid w:val="0061642E"/>
    <w:rsid w:val="00616EBF"/>
    <w:rsid w:val="00617A77"/>
    <w:rsid w:val="00617C34"/>
    <w:rsid w:val="00620AB5"/>
    <w:rsid w:val="00620D4C"/>
    <w:rsid w:val="00621D39"/>
    <w:rsid w:val="00622FCC"/>
    <w:rsid w:val="0062358E"/>
    <w:rsid w:val="00623EBF"/>
    <w:rsid w:val="00624789"/>
    <w:rsid w:val="0062570A"/>
    <w:rsid w:val="0062606B"/>
    <w:rsid w:val="006270D1"/>
    <w:rsid w:val="00631670"/>
    <w:rsid w:val="0063266E"/>
    <w:rsid w:val="0063549E"/>
    <w:rsid w:val="0063588F"/>
    <w:rsid w:val="00637152"/>
    <w:rsid w:val="00641DC5"/>
    <w:rsid w:val="006430B7"/>
    <w:rsid w:val="00643533"/>
    <w:rsid w:val="006439D0"/>
    <w:rsid w:val="00643CA8"/>
    <w:rsid w:val="00645140"/>
    <w:rsid w:val="006465F5"/>
    <w:rsid w:val="006470DD"/>
    <w:rsid w:val="00650F97"/>
    <w:rsid w:val="006531CD"/>
    <w:rsid w:val="006535EE"/>
    <w:rsid w:val="0065362A"/>
    <w:rsid w:val="00653648"/>
    <w:rsid w:val="00654546"/>
    <w:rsid w:val="006545D5"/>
    <w:rsid w:val="00654D18"/>
    <w:rsid w:val="0065545A"/>
    <w:rsid w:val="00656DE5"/>
    <w:rsid w:val="00665006"/>
    <w:rsid w:val="00665097"/>
    <w:rsid w:val="00665A00"/>
    <w:rsid w:val="00666026"/>
    <w:rsid w:val="00666230"/>
    <w:rsid w:val="00667BB1"/>
    <w:rsid w:val="00671D9E"/>
    <w:rsid w:val="00672CCD"/>
    <w:rsid w:val="00673AD2"/>
    <w:rsid w:val="006759A4"/>
    <w:rsid w:val="006826C1"/>
    <w:rsid w:val="00682FCD"/>
    <w:rsid w:val="00685F4E"/>
    <w:rsid w:val="00686685"/>
    <w:rsid w:val="0068669C"/>
    <w:rsid w:val="006908EB"/>
    <w:rsid w:val="00692990"/>
    <w:rsid w:val="006A1278"/>
    <w:rsid w:val="006A4B01"/>
    <w:rsid w:val="006A5A13"/>
    <w:rsid w:val="006A5ADC"/>
    <w:rsid w:val="006A729E"/>
    <w:rsid w:val="006B3F7D"/>
    <w:rsid w:val="006B57D5"/>
    <w:rsid w:val="006B5C79"/>
    <w:rsid w:val="006B751B"/>
    <w:rsid w:val="006C0746"/>
    <w:rsid w:val="006C1679"/>
    <w:rsid w:val="006C4056"/>
    <w:rsid w:val="006C5425"/>
    <w:rsid w:val="006D106B"/>
    <w:rsid w:val="006D14B0"/>
    <w:rsid w:val="006D189D"/>
    <w:rsid w:val="006D3F1C"/>
    <w:rsid w:val="006E1AAF"/>
    <w:rsid w:val="006E1C90"/>
    <w:rsid w:val="006E2D87"/>
    <w:rsid w:val="006E6176"/>
    <w:rsid w:val="006E6B49"/>
    <w:rsid w:val="006E7984"/>
    <w:rsid w:val="006E7C20"/>
    <w:rsid w:val="006F1E42"/>
    <w:rsid w:val="006F3F93"/>
    <w:rsid w:val="006F4396"/>
    <w:rsid w:val="006F574C"/>
    <w:rsid w:val="006F5EE7"/>
    <w:rsid w:val="006F60A3"/>
    <w:rsid w:val="00701011"/>
    <w:rsid w:val="00702C72"/>
    <w:rsid w:val="007032B7"/>
    <w:rsid w:val="007057A2"/>
    <w:rsid w:val="007058B3"/>
    <w:rsid w:val="00707439"/>
    <w:rsid w:val="00711F95"/>
    <w:rsid w:val="00714FA0"/>
    <w:rsid w:val="00716C0E"/>
    <w:rsid w:val="00725028"/>
    <w:rsid w:val="00726C9E"/>
    <w:rsid w:val="007324B4"/>
    <w:rsid w:val="00737294"/>
    <w:rsid w:val="007373B0"/>
    <w:rsid w:val="007412BA"/>
    <w:rsid w:val="00742F01"/>
    <w:rsid w:val="00745226"/>
    <w:rsid w:val="007506E9"/>
    <w:rsid w:val="0075093E"/>
    <w:rsid w:val="00752218"/>
    <w:rsid w:val="00753B06"/>
    <w:rsid w:val="00755018"/>
    <w:rsid w:val="00755523"/>
    <w:rsid w:val="00755FB5"/>
    <w:rsid w:val="00756D34"/>
    <w:rsid w:val="00762038"/>
    <w:rsid w:val="00764260"/>
    <w:rsid w:val="007665FE"/>
    <w:rsid w:val="007706DE"/>
    <w:rsid w:val="00770D0E"/>
    <w:rsid w:val="00772E3F"/>
    <w:rsid w:val="00775F3B"/>
    <w:rsid w:val="00776294"/>
    <w:rsid w:val="00776BDC"/>
    <w:rsid w:val="00776E4D"/>
    <w:rsid w:val="007805BE"/>
    <w:rsid w:val="00780AD3"/>
    <w:rsid w:val="00780EBF"/>
    <w:rsid w:val="00783483"/>
    <w:rsid w:val="00786020"/>
    <w:rsid w:val="007868A6"/>
    <w:rsid w:val="007870F1"/>
    <w:rsid w:val="007911DA"/>
    <w:rsid w:val="0079159E"/>
    <w:rsid w:val="00792DA0"/>
    <w:rsid w:val="00793E95"/>
    <w:rsid w:val="00796CBB"/>
    <w:rsid w:val="00796CC5"/>
    <w:rsid w:val="00797E04"/>
    <w:rsid w:val="00797E5C"/>
    <w:rsid w:val="007A1741"/>
    <w:rsid w:val="007A534C"/>
    <w:rsid w:val="007A6852"/>
    <w:rsid w:val="007B005A"/>
    <w:rsid w:val="007B55E4"/>
    <w:rsid w:val="007B6067"/>
    <w:rsid w:val="007C1597"/>
    <w:rsid w:val="007C63CE"/>
    <w:rsid w:val="007D08E3"/>
    <w:rsid w:val="007D3727"/>
    <w:rsid w:val="007E1902"/>
    <w:rsid w:val="007E2287"/>
    <w:rsid w:val="007E2556"/>
    <w:rsid w:val="007E2D03"/>
    <w:rsid w:val="007E5742"/>
    <w:rsid w:val="007E6A11"/>
    <w:rsid w:val="007F0A68"/>
    <w:rsid w:val="007F0BF8"/>
    <w:rsid w:val="007F0F4A"/>
    <w:rsid w:val="007F1B34"/>
    <w:rsid w:val="007F27FF"/>
    <w:rsid w:val="007F5C52"/>
    <w:rsid w:val="007F6272"/>
    <w:rsid w:val="0080046B"/>
    <w:rsid w:val="00800A8F"/>
    <w:rsid w:val="008031E5"/>
    <w:rsid w:val="008043BE"/>
    <w:rsid w:val="00804B2F"/>
    <w:rsid w:val="00805E17"/>
    <w:rsid w:val="00812A96"/>
    <w:rsid w:val="008141D5"/>
    <w:rsid w:val="00817F98"/>
    <w:rsid w:val="008207E5"/>
    <w:rsid w:val="00821833"/>
    <w:rsid w:val="0082385E"/>
    <w:rsid w:val="00823AFA"/>
    <w:rsid w:val="008322BB"/>
    <w:rsid w:val="00834EA5"/>
    <w:rsid w:val="0083556E"/>
    <w:rsid w:val="00835DC2"/>
    <w:rsid w:val="00836EE6"/>
    <w:rsid w:val="00836FCB"/>
    <w:rsid w:val="008404DE"/>
    <w:rsid w:val="00840724"/>
    <w:rsid w:val="008413BA"/>
    <w:rsid w:val="008416B8"/>
    <w:rsid w:val="008447DF"/>
    <w:rsid w:val="00844C77"/>
    <w:rsid w:val="00844D1D"/>
    <w:rsid w:val="00846A96"/>
    <w:rsid w:val="00850C61"/>
    <w:rsid w:val="00852736"/>
    <w:rsid w:val="00853008"/>
    <w:rsid w:val="00853681"/>
    <w:rsid w:val="008617DE"/>
    <w:rsid w:val="008652F4"/>
    <w:rsid w:val="0086718C"/>
    <w:rsid w:val="00870236"/>
    <w:rsid w:val="008706B5"/>
    <w:rsid w:val="0087319B"/>
    <w:rsid w:val="00875940"/>
    <w:rsid w:val="00875C5F"/>
    <w:rsid w:val="00882873"/>
    <w:rsid w:val="008845E6"/>
    <w:rsid w:val="00885926"/>
    <w:rsid w:val="00885CA5"/>
    <w:rsid w:val="008860DB"/>
    <w:rsid w:val="00887179"/>
    <w:rsid w:val="00890327"/>
    <w:rsid w:val="008913AC"/>
    <w:rsid w:val="008920C5"/>
    <w:rsid w:val="008924B8"/>
    <w:rsid w:val="00893A96"/>
    <w:rsid w:val="008949E7"/>
    <w:rsid w:val="0089523E"/>
    <w:rsid w:val="0089549A"/>
    <w:rsid w:val="0089570E"/>
    <w:rsid w:val="00895B7F"/>
    <w:rsid w:val="00895E7F"/>
    <w:rsid w:val="008A2742"/>
    <w:rsid w:val="008A3E69"/>
    <w:rsid w:val="008A4C67"/>
    <w:rsid w:val="008A5322"/>
    <w:rsid w:val="008A556F"/>
    <w:rsid w:val="008A60E0"/>
    <w:rsid w:val="008B0947"/>
    <w:rsid w:val="008B3037"/>
    <w:rsid w:val="008B4859"/>
    <w:rsid w:val="008B5BA0"/>
    <w:rsid w:val="008B6A7E"/>
    <w:rsid w:val="008B6E3A"/>
    <w:rsid w:val="008C10F8"/>
    <w:rsid w:val="008C13CD"/>
    <w:rsid w:val="008C24E1"/>
    <w:rsid w:val="008C696B"/>
    <w:rsid w:val="008C7280"/>
    <w:rsid w:val="008D06D2"/>
    <w:rsid w:val="008D104D"/>
    <w:rsid w:val="008D4436"/>
    <w:rsid w:val="008D5DCC"/>
    <w:rsid w:val="008D629A"/>
    <w:rsid w:val="008D63B0"/>
    <w:rsid w:val="008D6549"/>
    <w:rsid w:val="008D69AF"/>
    <w:rsid w:val="008E4FEC"/>
    <w:rsid w:val="008E5295"/>
    <w:rsid w:val="008E5FE6"/>
    <w:rsid w:val="008E713F"/>
    <w:rsid w:val="008E7867"/>
    <w:rsid w:val="008F2932"/>
    <w:rsid w:val="008F2B95"/>
    <w:rsid w:val="008F385E"/>
    <w:rsid w:val="008F5590"/>
    <w:rsid w:val="008F7C31"/>
    <w:rsid w:val="00901140"/>
    <w:rsid w:val="00901F2B"/>
    <w:rsid w:val="009030E2"/>
    <w:rsid w:val="0090363C"/>
    <w:rsid w:val="00907D1B"/>
    <w:rsid w:val="009113CA"/>
    <w:rsid w:val="00911BAF"/>
    <w:rsid w:val="00912564"/>
    <w:rsid w:val="009128CB"/>
    <w:rsid w:val="009135AA"/>
    <w:rsid w:val="00914631"/>
    <w:rsid w:val="009155D7"/>
    <w:rsid w:val="00915ED6"/>
    <w:rsid w:val="009234FD"/>
    <w:rsid w:val="0092374C"/>
    <w:rsid w:val="00923AA0"/>
    <w:rsid w:val="00924667"/>
    <w:rsid w:val="009259AD"/>
    <w:rsid w:val="009305DC"/>
    <w:rsid w:val="009312F0"/>
    <w:rsid w:val="00931740"/>
    <w:rsid w:val="0093201D"/>
    <w:rsid w:val="009322BB"/>
    <w:rsid w:val="00940AC5"/>
    <w:rsid w:val="00942323"/>
    <w:rsid w:val="00946E0A"/>
    <w:rsid w:val="00947A48"/>
    <w:rsid w:val="00950A7C"/>
    <w:rsid w:val="00952537"/>
    <w:rsid w:val="00952713"/>
    <w:rsid w:val="00953B88"/>
    <w:rsid w:val="00954F4A"/>
    <w:rsid w:val="00960A4F"/>
    <w:rsid w:val="00960F00"/>
    <w:rsid w:val="00964C44"/>
    <w:rsid w:val="00964F70"/>
    <w:rsid w:val="00965855"/>
    <w:rsid w:val="00965906"/>
    <w:rsid w:val="00965F5E"/>
    <w:rsid w:val="009704DC"/>
    <w:rsid w:val="00971214"/>
    <w:rsid w:val="009718D4"/>
    <w:rsid w:val="00972777"/>
    <w:rsid w:val="009764A3"/>
    <w:rsid w:val="00981FE4"/>
    <w:rsid w:val="00982202"/>
    <w:rsid w:val="00984BD9"/>
    <w:rsid w:val="00986802"/>
    <w:rsid w:val="00987D53"/>
    <w:rsid w:val="0099252A"/>
    <w:rsid w:val="00996071"/>
    <w:rsid w:val="00997036"/>
    <w:rsid w:val="00997A61"/>
    <w:rsid w:val="009A210B"/>
    <w:rsid w:val="009A31AE"/>
    <w:rsid w:val="009A6E81"/>
    <w:rsid w:val="009A78EF"/>
    <w:rsid w:val="009B0A82"/>
    <w:rsid w:val="009B3DD4"/>
    <w:rsid w:val="009B41F5"/>
    <w:rsid w:val="009B4BDF"/>
    <w:rsid w:val="009B62C1"/>
    <w:rsid w:val="009B7B1E"/>
    <w:rsid w:val="009C06C1"/>
    <w:rsid w:val="009C612A"/>
    <w:rsid w:val="009C66E0"/>
    <w:rsid w:val="009D13D5"/>
    <w:rsid w:val="009D1A9A"/>
    <w:rsid w:val="009D472A"/>
    <w:rsid w:val="009D5455"/>
    <w:rsid w:val="009D5EB5"/>
    <w:rsid w:val="009E08F1"/>
    <w:rsid w:val="009E48B6"/>
    <w:rsid w:val="009E6623"/>
    <w:rsid w:val="009E7B70"/>
    <w:rsid w:val="009E7DF8"/>
    <w:rsid w:val="009F0871"/>
    <w:rsid w:val="009F3BBA"/>
    <w:rsid w:val="009F478D"/>
    <w:rsid w:val="009F6690"/>
    <w:rsid w:val="009F6F0A"/>
    <w:rsid w:val="00A00106"/>
    <w:rsid w:val="00A0063E"/>
    <w:rsid w:val="00A0131C"/>
    <w:rsid w:val="00A023CC"/>
    <w:rsid w:val="00A05080"/>
    <w:rsid w:val="00A102B5"/>
    <w:rsid w:val="00A129E2"/>
    <w:rsid w:val="00A14B9F"/>
    <w:rsid w:val="00A14EB0"/>
    <w:rsid w:val="00A167B5"/>
    <w:rsid w:val="00A22FDD"/>
    <w:rsid w:val="00A23081"/>
    <w:rsid w:val="00A26547"/>
    <w:rsid w:val="00A2777E"/>
    <w:rsid w:val="00A27C30"/>
    <w:rsid w:val="00A32000"/>
    <w:rsid w:val="00A3213B"/>
    <w:rsid w:val="00A327D4"/>
    <w:rsid w:val="00A40B84"/>
    <w:rsid w:val="00A416E7"/>
    <w:rsid w:val="00A42C78"/>
    <w:rsid w:val="00A467E3"/>
    <w:rsid w:val="00A46AB1"/>
    <w:rsid w:val="00A50CA1"/>
    <w:rsid w:val="00A52802"/>
    <w:rsid w:val="00A537DF"/>
    <w:rsid w:val="00A5591A"/>
    <w:rsid w:val="00A55E28"/>
    <w:rsid w:val="00A5689F"/>
    <w:rsid w:val="00A60195"/>
    <w:rsid w:val="00A604C2"/>
    <w:rsid w:val="00A62E5A"/>
    <w:rsid w:val="00A6380C"/>
    <w:rsid w:val="00A63CD2"/>
    <w:rsid w:val="00A64596"/>
    <w:rsid w:val="00A66C64"/>
    <w:rsid w:val="00A6719D"/>
    <w:rsid w:val="00A67778"/>
    <w:rsid w:val="00A70712"/>
    <w:rsid w:val="00A730FB"/>
    <w:rsid w:val="00A74AF6"/>
    <w:rsid w:val="00A753E1"/>
    <w:rsid w:val="00A76422"/>
    <w:rsid w:val="00A804C5"/>
    <w:rsid w:val="00A8085F"/>
    <w:rsid w:val="00A814EB"/>
    <w:rsid w:val="00A82F8D"/>
    <w:rsid w:val="00A84F55"/>
    <w:rsid w:val="00A86304"/>
    <w:rsid w:val="00A92939"/>
    <w:rsid w:val="00A9331E"/>
    <w:rsid w:val="00A93B5F"/>
    <w:rsid w:val="00A948FE"/>
    <w:rsid w:val="00A95754"/>
    <w:rsid w:val="00AA1255"/>
    <w:rsid w:val="00AA15A2"/>
    <w:rsid w:val="00AA1C45"/>
    <w:rsid w:val="00AA6990"/>
    <w:rsid w:val="00AA6C99"/>
    <w:rsid w:val="00AA7D85"/>
    <w:rsid w:val="00AB072E"/>
    <w:rsid w:val="00AB0954"/>
    <w:rsid w:val="00AB2281"/>
    <w:rsid w:val="00AB2D69"/>
    <w:rsid w:val="00AB3709"/>
    <w:rsid w:val="00AB3E27"/>
    <w:rsid w:val="00AB49A3"/>
    <w:rsid w:val="00AB4B58"/>
    <w:rsid w:val="00AB4D3D"/>
    <w:rsid w:val="00AC0F58"/>
    <w:rsid w:val="00AC1A4A"/>
    <w:rsid w:val="00AC1BB2"/>
    <w:rsid w:val="00AC1E44"/>
    <w:rsid w:val="00AC1E72"/>
    <w:rsid w:val="00AC49BF"/>
    <w:rsid w:val="00AC5EC9"/>
    <w:rsid w:val="00AC7CFA"/>
    <w:rsid w:val="00AD1CD6"/>
    <w:rsid w:val="00AD2288"/>
    <w:rsid w:val="00AD22DA"/>
    <w:rsid w:val="00AD2409"/>
    <w:rsid w:val="00AD2BCA"/>
    <w:rsid w:val="00AD5B3F"/>
    <w:rsid w:val="00AD6D95"/>
    <w:rsid w:val="00AE2FD2"/>
    <w:rsid w:val="00AE4160"/>
    <w:rsid w:val="00AE5705"/>
    <w:rsid w:val="00AE5755"/>
    <w:rsid w:val="00AE59EB"/>
    <w:rsid w:val="00AE700F"/>
    <w:rsid w:val="00AE7AD2"/>
    <w:rsid w:val="00AF163F"/>
    <w:rsid w:val="00AF20CC"/>
    <w:rsid w:val="00AF4539"/>
    <w:rsid w:val="00AF69BD"/>
    <w:rsid w:val="00AF792B"/>
    <w:rsid w:val="00B017C1"/>
    <w:rsid w:val="00B050EB"/>
    <w:rsid w:val="00B05296"/>
    <w:rsid w:val="00B06109"/>
    <w:rsid w:val="00B10C7D"/>
    <w:rsid w:val="00B12351"/>
    <w:rsid w:val="00B13FDF"/>
    <w:rsid w:val="00B17151"/>
    <w:rsid w:val="00B22841"/>
    <w:rsid w:val="00B25531"/>
    <w:rsid w:val="00B2596F"/>
    <w:rsid w:val="00B26BAD"/>
    <w:rsid w:val="00B271D5"/>
    <w:rsid w:val="00B274EB"/>
    <w:rsid w:val="00B3005B"/>
    <w:rsid w:val="00B30B0B"/>
    <w:rsid w:val="00B32242"/>
    <w:rsid w:val="00B34E45"/>
    <w:rsid w:val="00B35392"/>
    <w:rsid w:val="00B374F7"/>
    <w:rsid w:val="00B42638"/>
    <w:rsid w:val="00B42640"/>
    <w:rsid w:val="00B42C7E"/>
    <w:rsid w:val="00B44493"/>
    <w:rsid w:val="00B45600"/>
    <w:rsid w:val="00B456EF"/>
    <w:rsid w:val="00B45A16"/>
    <w:rsid w:val="00B46344"/>
    <w:rsid w:val="00B5279F"/>
    <w:rsid w:val="00B5426E"/>
    <w:rsid w:val="00B542AA"/>
    <w:rsid w:val="00B5494D"/>
    <w:rsid w:val="00B55A05"/>
    <w:rsid w:val="00B5730F"/>
    <w:rsid w:val="00B808EC"/>
    <w:rsid w:val="00B81121"/>
    <w:rsid w:val="00B86D6C"/>
    <w:rsid w:val="00B878ED"/>
    <w:rsid w:val="00B91FD9"/>
    <w:rsid w:val="00B92AAC"/>
    <w:rsid w:val="00B93863"/>
    <w:rsid w:val="00B939AD"/>
    <w:rsid w:val="00B9486D"/>
    <w:rsid w:val="00B97180"/>
    <w:rsid w:val="00BA03CD"/>
    <w:rsid w:val="00BA1EBD"/>
    <w:rsid w:val="00BA2E18"/>
    <w:rsid w:val="00BA350A"/>
    <w:rsid w:val="00BA3930"/>
    <w:rsid w:val="00BB053D"/>
    <w:rsid w:val="00BB089B"/>
    <w:rsid w:val="00BB20E3"/>
    <w:rsid w:val="00BB25F9"/>
    <w:rsid w:val="00BB28D5"/>
    <w:rsid w:val="00BB5AA3"/>
    <w:rsid w:val="00BB76D7"/>
    <w:rsid w:val="00BB778C"/>
    <w:rsid w:val="00BB7BA2"/>
    <w:rsid w:val="00BC276B"/>
    <w:rsid w:val="00BC54AB"/>
    <w:rsid w:val="00BD0AA4"/>
    <w:rsid w:val="00BD5645"/>
    <w:rsid w:val="00BD74C6"/>
    <w:rsid w:val="00BD786D"/>
    <w:rsid w:val="00BE165A"/>
    <w:rsid w:val="00BE321B"/>
    <w:rsid w:val="00BE45D3"/>
    <w:rsid w:val="00BE66C0"/>
    <w:rsid w:val="00BE6E9F"/>
    <w:rsid w:val="00BF25DF"/>
    <w:rsid w:val="00BF4701"/>
    <w:rsid w:val="00BF71DE"/>
    <w:rsid w:val="00BF7381"/>
    <w:rsid w:val="00C00B3E"/>
    <w:rsid w:val="00C00E14"/>
    <w:rsid w:val="00C018C9"/>
    <w:rsid w:val="00C043CC"/>
    <w:rsid w:val="00C14139"/>
    <w:rsid w:val="00C17323"/>
    <w:rsid w:val="00C2199B"/>
    <w:rsid w:val="00C219A8"/>
    <w:rsid w:val="00C22DEC"/>
    <w:rsid w:val="00C23038"/>
    <w:rsid w:val="00C24869"/>
    <w:rsid w:val="00C25685"/>
    <w:rsid w:val="00C25C90"/>
    <w:rsid w:val="00C25F19"/>
    <w:rsid w:val="00C26E8B"/>
    <w:rsid w:val="00C27108"/>
    <w:rsid w:val="00C31439"/>
    <w:rsid w:val="00C34AF5"/>
    <w:rsid w:val="00C3542F"/>
    <w:rsid w:val="00C359F0"/>
    <w:rsid w:val="00C35C6D"/>
    <w:rsid w:val="00C3634D"/>
    <w:rsid w:val="00C4003A"/>
    <w:rsid w:val="00C42420"/>
    <w:rsid w:val="00C4262A"/>
    <w:rsid w:val="00C4391C"/>
    <w:rsid w:val="00C44063"/>
    <w:rsid w:val="00C469B6"/>
    <w:rsid w:val="00C46F80"/>
    <w:rsid w:val="00C47484"/>
    <w:rsid w:val="00C525F2"/>
    <w:rsid w:val="00C53ADC"/>
    <w:rsid w:val="00C53D99"/>
    <w:rsid w:val="00C542C7"/>
    <w:rsid w:val="00C55E94"/>
    <w:rsid w:val="00C60D89"/>
    <w:rsid w:val="00C61BFE"/>
    <w:rsid w:val="00C63C8D"/>
    <w:rsid w:val="00C63D0D"/>
    <w:rsid w:val="00C643BE"/>
    <w:rsid w:val="00C646D6"/>
    <w:rsid w:val="00C654B5"/>
    <w:rsid w:val="00C723A0"/>
    <w:rsid w:val="00C7343A"/>
    <w:rsid w:val="00C737A2"/>
    <w:rsid w:val="00C75028"/>
    <w:rsid w:val="00C75C0D"/>
    <w:rsid w:val="00C76EF2"/>
    <w:rsid w:val="00C76F6F"/>
    <w:rsid w:val="00C80AD8"/>
    <w:rsid w:val="00C80C49"/>
    <w:rsid w:val="00C9114E"/>
    <w:rsid w:val="00C9238F"/>
    <w:rsid w:val="00C93E40"/>
    <w:rsid w:val="00C94A65"/>
    <w:rsid w:val="00C954A7"/>
    <w:rsid w:val="00C96428"/>
    <w:rsid w:val="00CA1758"/>
    <w:rsid w:val="00CA4BE7"/>
    <w:rsid w:val="00CA69B3"/>
    <w:rsid w:val="00CB0091"/>
    <w:rsid w:val="00CB14D3"/>
    <w:rsid w:val="00CB2287"/>
    <w:rsid w:val="00CB2C35"/>
    <w:rsid w:val="00CB3DDA"/>
    <w:rsid w:val="00CB4731"/>
    <w:rsid w:val="00CB6693"/>
    <w:rsid w:val="00CC144C"/>
    <w:rsid w:val="00CC1E6F"/>
    <w:rsid w:val="00CC4F1D"/>
    <w:rsid w:val="00CD3DD0"/>
    <w:rsid w:val="00CD5BF3"/>
    <w:rsid w:val="00CD6476"/>
    <w:rsid w:val="00CD706E"/>
    <w:rsid w:val="00CD74B9"/>
    <w:rsid w:val="00CE5A28"/>
    <w:rsid w:val="00CE5E57"/>
    <w:rsid w:val="00CF0658"/>
    <w:rsid w:val="00CF0B28"/>
    <w:rsid w:val="00CF2EAB"/>
    <w:rsid w:val="00CF3125"/>
    <w:rsid w:val="00CF4B47"/>
    <w:rsid w:val="00CF60B5"/>
    <w:rsid w:val="00D00BA6"/>
    <w:rsid w:val="00D0422D"/>
    <w:rsid w:val="00D04AFF"/>
    <w:rsid w:val="00D065D4"/>
    <w:rsid w:val="00D076B9"/>
    <w:rsid w:val="00D101EA"/>
    <w:rsid w:val="00D104E6"/>
    <w:rsid w:val="00D12ADD"/>
    <w:rsid w:val="00D14930"/>
    <w:rsid w:val="00D2080F"/>
    <w:rsid w:val="00D21304"/>
    <w:rsid w:val="00D2169C"/>
    <w:rsid w:val="00D23CF1"/>
    <w:rsid w:val="00D25808"/>
    <w:rsid w:val="00D27B44"/>
    <w:rsid w:val="00D304AD"/>
    <w:rsid w:val="00D328AA"/>
    <w:rsid w:val="00D34040"/>
    <w:rsid w:val="00D3413B"/>
    <w:rsid w:val="00D36173"/>
    <w:rsid w:val="00D36482"/>
    <w:rsid w:val="00D438BB"/>
    <w:rsid w:val="00D43F81"/>
    <w:rsid w:val="00D46F09"/>
    <w:rsid w:val="00D47323"/>
    <w:rsid w:val="00D50C71"/>
    <w:rsid w:val="00D54794"/>
    <w:rsid w:val="00D5486F"/>
    <w:rsid w:val="00D54DB6"/>
    <w:rsid w:val="00D54E76"/>
    <w:rsid w:val="00D56930"/>
    <w:rsid w:val="00D60149"/>
    <w:rsid w:val="00D6766E"/>
    <w:rsid w:val="00D71E5B"/>
    <w:rsid w:val="00D72598"/>
    <w:rsid w:val="00D72A61"/>
    <w:rsid w:val="00D74899"/>
    <w:rsid w:val="00D76872"/>
    <w:rsid w:val="00D770D2"/>
    <w:rsid w:val="00D80940"/>
    <w:rsid w:val="00D82DF4"/>
    <w:rsid w:val="00D84D04"/>
    <w:rsid w:val="00D85666"/>
    <w:rsid w:val="00D86373"/>
    <w:rsid w:val="00D86784"/>
    <w:rsid w:val="00D8757B"/>
    <w:rsid w:val="00D920C4"/>
    <w:rsid w:val="00D95E43"/>
    <w:rsid w:val="00D965E3"/>
    <w:rsid w:val="00DA239B"/>
    <w:rsid w:val="00DA2C15"/>
    <w:rsid w:val="00DA4DA1"/>
    <w:rsid w:val="00DA60E7"/>
    <w:rsid w:val="00DA7AB6"/>
    <w:rsid w:val="00DB07F5"/>
    <w:rsid w:val="00DB0EE5"/>
    <w:rsid w:val="00DB1965"/>
    <w:rsid w:val="00DB20E4"/>
    <w:rsid w:val="00DB4CEE"/>
    <w:rsid w:val="00DB5F6F"/>
    <w:rsid w:val="00DC4FDF"/>
    <w:rsid w:val="00DC6A67"/>
    <w:rsid w:val="00DD0B2D"/>
    <w:rsid w:val="00DD35F0"/>
    <w:rsid w:val="00DD42E2"/>
    <w:rsid w:val="00DD48F4"/>
    <w:rsid w:val="00DD5529"/>
    <w:rsid w:val="00DD6A54"/>
    <w:rsid w:val="00DD78D7"/>
    <w:rsid w:val="00DE0147"/>
    <w:rsid w:val="00DE0D62"/>
    <w:rsid w:val="00DE0F30"/>
    <w:rsid w:val="00DE1758"/>
    <w:rsid w:val="00DE4B0B"/>
    <w:rsid w:val="00DE51C5"/>
    <w:rsid w:val="00DE5829"/>
    <w:rsid w:val="00DE5D14"/>
    <w:rsid w:val="00DE66EC"/>
    <w:rsid w:val="00DF0A75"/>
    <w:rsid w:val="00DF1CC5"/>
    <w:rsid w:val="00DF3327"/>
    <w:rsid w:val="00E01403"/>
    <w:rsid w:val="00E030A1"/>
    <w:rsid w:val="00E03911"/>
    <w:rsid w:val="00E05054"/>
    <w:rsid w:val="00E1071B"/>
    <w:rsid w:val="00E10C4F"/>
    <w:rsid w:val="00E1166A"/>
    <w:rsid w:val="00E11B83"/>
    <w:rsid w:val="00E1493C"/>
    <w:rsid w:val="00E1507C"/>
    <w:rsid w:val="00E154F2"/>
    <w:rsid w:val="00E17885"/>
    <w:rsid w:val="00E20BDE"/>
    <w:rsid w:val="00E212A5"/>
    <w:rsid w:val="00E22279"/>
    <w:rsid w:val="00E27D85"/>
    <w:rsid w:val="00E306FE"/>
    <w:rsid w:val="00E310FC"/>
    <w:rsid w:val="00E313F8"/>
    <w:rsid w:val="00E3145E"/>
    <w:rsid w:val="00E324D2"/>
    <w:rsid w:val="00E36C3C"/>
    <w:rsid w:val="00E4166A"/>
    <w:rsid w:val="00E41F93"/>
    <w:rsid w:val="00E46A2C"/>
    <w:rsid w:val="00E46CB6"/>
    <w:rsid w:val="00E57119"/>
    <w:rsid w:val="00E57396"/>
    <w:rsid w:val="00E577D6"/>
    <w:rsid w:val="00E61F6E"/>
    <w:rsid w:val="00E6312F"/>
    <w:rsid w:val="00E648D1"/>
    <w:rsid w:val="00E65708"/>
    <w:rsid w:val="00E67C9F"/>
    <w:rsid w:val="00E70EDE"/>
    <w:rsid w:val="00E721BF"/>
    <w:rsid w:val="00E73184"/>
    <w:rsid w:val="00E74013"/>
    <w:rsid w:val="00E772BA"/>
    <w:rsid w:val="00E773AF"/>
    <w:rsid w:val="00E8072F"/>
    <w:rsid w:val="00E83699"/>
    <w:rsid w:val="00E90C63"/>
    <w:rsid w:val="00E917E2"/>
    <w:rsid w:val="00E949C3"/>
    <w:rsid w:val="00E94B2A"/>
    <w:rsid w:val="00E966E2"/>
    <w:rsid w:val="00E97F43"/>
    <w:rsid w:val="00EA02EA"/>
    <w:rsid w:val="00EA157B"/>
    <w:rsid w:val="00EA395E"/>
    <w:rsid w:val="00EA69D5"/>
    <w:rsid w:val="00EA7531"/>
    <w:rsid w:val="00EB0E1B"/>
    <w:rsid w:val="00EB0FAF"/>
    <w:rsid w:val="00EB11F1"/>
    <w:rsid w:val="00EB1C13"/>
    <w:rsid w:val="00EB1F14"/>
    <w:rsid w:val="00EB4798"/>
    <w:rsid w:val="00EB5899"/>
    <w:rsid w:val="00EB65EE"/>
    <w:rsid w:val="00EB7702"/>
    <w:rsid w:val="00EC1DEE"/>
    <w:rsid w:val="00EC5460"/>
    <w:rsid w:val="00EC7059"/>
    <w:rsid w:val="00EC7078"/>
    <w:rsid w:val="00ED15E7"/>
    <w:rsid w:val="00ED18A7"/>
    <w:rsid w:val="00ED43F6"/>
    <w:rsid w:val="00ED63A3"/>
    <w:rsid w:val="00ED6CDD"/>
    <w:rsid w:val="00ED7C7C"/>
    <w:rsid w:val="00EE15D8"/>
    <w:rsid w:val="00EE370B"/>
    <w:rsid w:val="00EE5978"/>
    <w:rsid w:val="00EE5E8A"/>
    <w:rsid w:val="00EE6944"/>
    <w:rsid w:val="00EF20AF"/>
    <w:rsid w:val="00EF2FE7"/>
    <w:rsid w:val="00EF3826"/>
    <w:rsid w:val="00EF4041"/>
    <w:rsid w:val="00EF51EB"/>
    <w:rsid w:val="00EF537E"/>
    <w:rsid w:val="00EF5930"/>
    <w:rsid w:val="00EF6153"/>
    <w:rsid w:val="00EF64AF"/>
    <w:rsid w:val="00EF7565"/>
    <w:rsid w:val="00EF7F7A"/>
    <w:rsid w:val="00F011E4"/>
    <w:rsid w:val="00F03ABE"/>
    <w:rsid w:val="00F043B1"/>
    <w:rsid w:val="00F048F9"/>
    <w:rsid w:val="00F0581B"/>
    <w:rsid w:val="00F066D4"/>
    <w:rsid w:val="00F076C1"/>
    <w:rsid w:val="00F07BBA"/>
    <w:rsid w:val="00F102A1"/>
    <w:rsid w:val="00F11397"/>
    <w:rsid w:val="00F11B87"/>
    <w:rsid w:val="00F12DA9"/>
    <w:rsid w:val="00F15FC4"/>
    <w:rsid w:val="00F16C9B"/>
    <w:rsid w:val="00F171BE"/>
    <w:rsid w:val="00F20354"/>
    <w:rsid w:val="00F20AA6"/>
    <w:rsid w:val="00F22972"/>
    <w:rsid w:val="00F25C17"/>
    <w:rsid w:val="00F2616B"/>
    <w:rsid w:val="00F26F87"/>
    <w:rsid w:val="00F27B09"/>
    <w:rsid w:val="00F27ECA"/>
    <w:rsid w:val="00F311C1"/>
    <w:rsid w:val="00F3338B"/>
    <w:rsid w:val="00F3410C"/>
    <w:rsid w:val="00F35C2A"/>
    <w:rsid w:val="00F36004"/>
    <w:rsid w:val="00F41316"/>
    <w:rsid w:val="00F41D54"/>
    <w:rsid w:val="00F46EB8"/>
    <w:rsid w:val="00F47187"/>
    <w:rsid w:val="00F532A6"/>
    <w:rsid w:val="00F5397C"/>
    <w:rsid w:val="00F55047"/>
    <w:rsid w:val="00F55584"/>
    <w:rsid w:val="00F614ED"/>
    <w:rsid w:val="00F62398"/>
    <w:rsid w:val="00F63BA9"/>
    <w:rsid w:val="00F65467"/>
    <w:rsid w:val="00F66400"/>
    <w:rsid w:val="00F671EE"/>
    <w:rsid w:val="00F67227"/>
    <w:rsid w:val="00F71715"/>
    <w:rsid w:val="00F74957"/>
    <w:rsid w:val="00F74F48"/>
    <w:rsid w:val="00F8579C"/>
    <w:rsid w:val="00F87692"/>
    <w:rsid w:val="00F901E4"/>
    <w:rsid w:val="00F90931"/>
    <w:rsid w:val="00F90DAB"/>
    <w:rsid w:val="00F96FC5"/>
    <w:rsid w:val="00F97F5B"/>
    <w:rsid w:val="00FA0BC1"/>
    <w:rsid w:val="00FA125E"/>
    <w:rsid w:val="00FA32EC"/>
    <w:rsid w:val="00FA50EB"/>
    <w:rsid w:val="00FA746D"/>
    <w:rsid w:val="00FA768C"/>
    <w:rsid w:val="00FB04A7"/>
    <w:rsid w:val="00FB16C9"/>
    <w:rsid w:val="00FB50B6"/>
    <w:rsid w:val="00FB5836"/>
    <w:rsid w:val="00FB5EBF"/>
    <w:rsid w:val="00FB6223"/>
    <w:rsid w:val="00FB7D2E"/>
    <w:rsid w:val="00FC2170"/>
    <w:rsid w:val="00FC3FBF"/>
    <w:rsid w:val="00FC4B39"/>
    <w:rsid w:val="00FC5A3D"/>
    <w:rsid w:val="00FC6BDB"/>
    <w:rsid w:val="00FC7286"/>
    <w:rsid w:val="00FC7755"/>
    <w:rsid w:val="00FD0B71"/>
    <w:rsid w:val="00FD1B8D"/>
    <w:rsid w:val="00FD2044"/>
    <w:rsid w:val="00FD3047"/>
    <w:rsid w:val="00FD35FC"/>
    <w:rsid w:val="00FD3E3A"/>
    <w:rsid w:val="00FD460D"/>
    <w:rsid w:val="00FD6E21"/>
    <w:rsid w:val="00FE2E2F"/>
    <w:rsid w:val="00FE34B0"/>
    <w:rsid w:val="00FE4278"/>
    <w:rsid w:val="00FF4E76"/>
    <w:rsid w:val="00FF530D"/>
    <w:rsid w:val="00FF6D34"/>
    <w:rsid w:val="00FF6DED"/>
    <w:rsid w:val="00FF6E07"/>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E401AF"/>
  <w15:chartTrackingRefBased/>
  <w15:docId w15:val="{5BF0EA11-9B16-44B7-9694-19C4ED70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5AA"/>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eastAsia="x-none"/>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rsid w:val="009E48B6"/>
    <w:pPr>
      <w:spacing w:after="0" w:line="240" w:lineRule="auto"/>
      <w:jc w:val="both"/>
    </w:pPr>
    <w:rPr>
      <w:rFonts w:ascii="Times New Roman" w:eastAsia="Times New Roman" w:hAnsi="Times New Roman"/>
      <w:sz w:val="24"/>
      <w:szCs w:val="24"/>
      <w:lang w:eastAsia="x-none"/>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lang w:val="en-US" w:eastAsia="en-US"/>
    </w:rPr>
  </w:style>
  <w:style w:type="paragraph" w:styleId="ListParagraph">
    <w:name w:val="List Paragraph"/>
    <w:aliases w:val="Body of text"/>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val="x-none" w:eastAsia="x-none"/>
    </w:rPr>
  </w:style>
  <w:style w:type="character" w:customStyle="1" w:styleId="ListParagraphChar">
    <w:name w:val="List Paragraph Char"/>
    <w:aliases w:val="Body of text Char"/>
    <w:link w:val="ListParagraph"/>
    <w:uiPriority w:val="34"/>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val="x-none" w:eastAsia="x-none"/>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rsid w:val="00522C0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val="x-none" w:eastAsia="x-none"/>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99"/>
    <w:qFormat/>
    <w:rsid w:val="000F3C4D"/>
    <w:pPr>
      <w:spacing w:after="0" w:line="360" w:lineRule="auto"/>
      <w:jc w:val="center"/>
    </w:pPr>
    <w:rPr>
      <w:rFonts w:ascii="Times New Roman" w:eastAsia="Times New Roman" w:hAnsi="Times New Roman"/>
      <w:b/>
      <w:sz w:val="20"/>
      <w:szCs w:val="20"/>
      <w:lang w:val="x-none" w:eastAsia="x-none"/>
    </w:rPr>
  </w:style>
  <w:style w:type="character" w:customStyle="1" w:styleId="TitleChar">
    <w:name w:val="Title Char"/>
    <w:link w:val="Title"/>
    <w:uiPriority w:val="99"/>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 w:val="0"/>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val="0"/>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rsid w:val="00AE5705"/>
    <w:pPr>
      <w:spacing w:after="120"/>
      <w:jc w:val="center"/>
    </w:pPr>
    <w:rPr>
      <w:rFonts w:ascii="Times New Roman" w:eastAsia="Times New Roman" w:hAnsi="Times New Roman"/>
      <w:bCs/>
      <w:noProof/>
      <w:sz w:val="48"/>
      <w:szCs w:val="48"/>
      <w:lang w:val="en-US" w:eastAsia="en-US"/>
    </w:rPr>
  </w:style>
  <w:style w:type="paragraph" w:customStyle="1" w:styleId="Affiliation">
    <w:name w:val="Affiliation"/>
    <w:rsid w:val="00AE5705"/>
    <w:pPr>
      <w:jc w:val="center"/>
    </w:pPr>
    <w:rPr>
      <w:rFonts w:ascii="Times New Roman" w:eastAsia="Times New Roman" w:hAnsi="Times New Roman"/>
      <w:lang w:val="en-US" w:eastAsia="en-US"/>
    </w:rPr>
  </w:style>
  <w:style w:type="paragraph" w:customStyle="1" w:styleId="Author">
    <w:name w:val="Author"/>
    <w:rsid w:val="00AE5705"/>
    <w:pPr>
      <w:spacing w:before="360" w:after="40"/>
      <w:jc w:val="center"/>
    </w:pPr>
    <w:rPr>
      <w:rFonts w:ascii="Times New Roman" w:eastAsia="Times New Roman" w:hAnsi="Times New Roman"/>
      <w:noProof/>
      <w:sz w:val="22"/>
      <w:szCs w:val="22"/>
      <w:lang w:val="en-US" w:eastAsia="en-US"/>
    </w:rPr>
  </w:style>
  <w:style w:type="paragraph" w:customStyle="1" w:styleId="Abstract">
    <w:name w:val="Abstract"/>
    <w:link w:val="AbstractChar"/>
    <w:rsid w:val="00AE5705"/>
    <w:pPr>
      <w:spacing w:after="200"/>
      <w:ind w:firstLine="274"/>
      <w:jc w:val="both"/>
    </w:pPr>
    <w:rPr>
      <w:rFonts w:eastAsia="Times New Roman"/>
      <w:b/>
      <w:bCs/>
      <w:sz w:val="18"/>
      <w:szCs w:val="18"/>
      <w:lang w:val="en-US" w:eastAsia="en-US"/>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lang w:val="en-US" w:eastAsia="en-US"/>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lang w:val="en-US" w:eastAsia="en-US"/>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lang w:val="en-US" w:eastAsia="en-US"/>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val="x-none"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x-none"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atn">
    <w:name w:val="atn"/>
    <w:basedOn w:val="DefaultParagraphFont"/>
    <w:rsid w:val="006D106B"/>
  </w:style>
  <w:style w:type="paragraph" w:customStyle="1" w:styleId="subbagian">
    <w:name w:val="subbagian"/>
    <w:basedOn w:val="Normal"/>
    <w:rsid w:val="000C680C"/>
    <w:pPr>
      <w:spacing w:before="240" w:after="120" w:line="360" w:lineRule="auto"/>
      <w:jc w:val="both"/>
    </w:pPr>
    <w:rPr>
      <w:rFonts w:ascii="Times New Roman" w:eastAsia="Times New Roman" w:hAnsi="Times New Roman"/>
      <w:b/>
      <w:szCs w:val="20"/>
      <w:lang w:val="id-ID"/>
    </w:rPr>
  </w:style>
  <w:style w:type="character" w:customStyle="1" w:styleId="fontstyle01">
    <w:name w:val="fontstyle01"/>
    <w:rsid w:val="00F8579C"/>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063BD0"/>
    <w:pPr>
      <w:widowControl w:val="0"/>
      <w:autoSpaceDE w:val="0"/>
      <w:autoSpaceDN w:val="0"/>
      <w:spacing w:after="0" w:line="240" w:lineRule="auto"/>
    </w:pPr>
    <w:rPr>
      <w:rFonts w:ascii="Times New Roman" w:eastAsia="Times New Roman" w:hAnsi="Times New Roman"/>
    </w:rPr>
  </w:style>
  <w:style w:type="character" w:styleId="UnresolvedMention">
    <w:name w:val="Unresolved Mention"/>
    <w:uiPriority w:val="99"/>
    <w:semiHidden/>
    <w:unhideWhenUsed/>
    <w:rsid w:val="00CB2287"/>
    <w:rPr>
      <w:color w:val="605E5C"/>
      <w:shd w:val="clear" w:color="auto" w:fill="E1DFDD"/>
    </w:rPr>
  </w:style>
  <w:style w:type="paragraph" w:styleId="HTMLPreformatted">
    <w:name w:val="HTML Preformatted"/>
    <w:basedOn w:val="Normal"/>
    <w:link w:val="HTMLPreformattedChar"/>
    <w:uiPriority w:val="99"/>
    <w:unhideWhenUsed/>
    <w:rsid w:val="004C3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rsid w:val="004C3041"/>
    <w:rPr>
      <w:rFonts w:ascii="Courier New" w:eastAsia="Times New Roman" w:hAnsi="Courier New" w:cs="Courier New"/>
    </w:rPr>
  </w:style>
  <w:style w:type="paragraph" w:styleId="CommentText">
    <w:name w:val="annotation text"/>
    <w:basedOn w:val="Normal"/>
    <w:link w:val="CommentTextChar"/>
    <w:uiPriority w:val="99"/>
    <w:semiHidden/>
    <w:unhideWhenUsed/>
    <w:rsid w:val="009E7DF8"/>
    <w:pPr>
      <w:spacing w:after="0" w:line="360" w:lineRule="auto"/>
      <w:jc w:val="both"/>
    </w:pPr>
    <w:rPr>
      <w:rFonts w:ascii="Times New Roman" w:eastAsia="Times New Roman" w:hAnsi="Times New Roman"/>
      <w:sz w:val="20"/>
      <w:szCs w:val="20"/>
    </w:rPr>
  </w:style>
  <w:style w:type="character" w:customStyle="1" w:styleId="CommentTextChar">
    <w:name w:val="Comment Text Char"/>
    <w:link w:val="CommentText"/>
    <w:uiPriority w:val="99"/>
    <w:semiHidden/>
    <w:rsid w:val="009E7DF8"/>
    <w:rPr>
      <w:rFonts w:ascii="Times New Roman" w:eastAsia="Times New Roman" w:hAnsi="Times New Roman"/>
      <w:lang w:val="en-US" w:eastAsia="en-US"/>
    </w:rPr>
  </w:style>
  <w:style w:type="paragraph" w:customStyle="1" w:styleId="SUBBABIV">
    <w:name w:val="SUB BAB IV"/>
    <w:basedOn w:val="Heading2"/>
    <w:qFormat/>
    <w:rsid w:val="003C6266"/>
    <w:pPr>
      <w:keepNext w:val="0"/>
      <w:numPr>
        <w:ilvl w:val="1"/>
        <w:numId w:val="3"/>
      </w:numPr>
      <w:tabs>
        <w:tab w:val="num" w:pos="360"/>
      </w:tabs>
      <w:spacing w:before="0" w:after="0" w:line="480" w:lineRule="auto"/>
      <w:ind w:left="0" w:firstLine="0"/>
      <w:contextualSpacing/>
      <w:jc w:val="both"/>
    </w:pPr>
    <w:rPr>
      <w:rFonts w:ascii="Times New Roman" w:eastAsia="Calibri" w:hAnsi="Times New Roman"/>
      <w:b w:val="0"/>
      <w:bCs w:val="0"/>
      <w:i w:val="0"/>
      <w:iCs w:val="0"/>
      <w:sz w:val="24"/>
      <w:szCs w:val="24"/>
      <w:lang w:val="en-GB" w:eastAsia="en-US"/>
    </w:rPr>
  </w:style>
  <w:style w:type="character" w:styleId="PlaceholderText">
    <w:name w:val="Placeholder Text"/>
    <w:basedOn w:val="DefaultParagraphFont"/>
    <w:uiPriority w:val="99"/>
    <w:semiHidden/>
    <w:rsid w:val="002B19E8"/>
    <w:rPr>
      <w:color w:val="808080"/>
    </w:rPr>
  </w:style>
  <w:style w:type="character" w:styleId="CommentReference">
    <w:name w:val="annotation reference"/>
    <w:basedOn w:val="DefaultParagraphFont"/>
    <w:uiPriority w:val="99"/>
    <w:semiHidden/>
    <w:unhideWhenUsed/>
    <w:rsid w:val="00B939AD"/>
    <w:rPr>
      <w:sz w:val="16"/>
      <w:szCs w:val="16"/>
    </w:rPr>
  </w:style>
  <w:style w:type="paragraph" w:styleId="CommentSubject">
    <w:name w:val="annotation subject"/>
    <w:basedOn w:val="CommentText"/>
    <w:next w:val="CommentText"/>
    <w:link w:val="CommentSubjectChar"/>
    <w:uiPriority w:val="99"/>
    <w:semiHidden/>
    <w:unhideWhenUsed/>
    <w:rsid w:val="00B939AD"/>
    <w:pPr>
      <w:spacing w:after="200" w:line="240" w:lineRule="auto"/>
      <w:jc w:val="left"/>
    </w:pPr>
    <w:rPr>
      <w:rFonts w:ascii="Calibri" w:eastAsia="SimSun" w:hAnsi="Calibri"/>
      <w:b/>
      <w:bCs/>
    </w:rPr>
  </w:style>
  <w:style w:type="character" w:customStyle="1" w:styleId="CommentSubjectChar">
    <w:name w:val="Comment Subject Char"/>
    <w:basedOn w:val="CommentTextChar"/>
    <w:link w:val="CommentSubject"/>
    <w:uiPriority w:val="99"/>
    <w:semiHidden/>
    <w:rsid w:val="00B939AD"/>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0537">
      <w:bodyDiv w:val="1"/>
      <w:marLeft w:val="0"/>
      <w:marRight w:val="0"/>
      <w:marTop w:val="0"/>
      <w:marBottom w:val="0"/>
      <w:divBdr>
        <w:top w:val="none" w:sz="0" w:space="0" w:color="auto"/>
        <w:left w:val="none" w:sz="0" w:space="0" w:color="auto"/>
        <w:bottom w:val="none" w:sz="0" w:space="0" w:color="auto"/>
        <w:right w:val="none" w:sz="0" w:space="0" w:color="auto"/>
      </w:divBdr>
    </w:div>
    <w:div w:id="228077853">
      <w:bodyDiv w:val="1"/>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200"/>
          <w:divBdr>
            <w:top w:val="none" w:sz="0" w:space="0" w:color="auto"/>
            <w:left w:val="none" w:sz="0" w:space="0" w:color="auto"/>
            <w:bottom w:val="none" w:sz="0" w:space="0" w:color="auto"/>
            <w:right w:val="none" w:sz="0" w:space="0" w:color="auto"/>
          </w:divBdr>
        </w:div>
      </w:divsChild>
    </w:div>
    <w:div w:id="262498876">
      <w:bodyDiv w:val="1"/>
      <w:marLeft w:val="0"/>
      <w:marRight w:val="0"/>
      <w:marTop w:val="0"/>
      <w:marBottom w:val="0"/>
      <w:divBdr>
        <w:top w:val="none" w:sz="0" w:space="0" w:color="auto"/>
        <w:left w:val="none" w:sz="0" w:space="0" w:color="auto"/>
        <w:bottom w:val="none" w:sz="0" w:space="0" w:color="auto"/>
        <w:right w:val="none" w:sz="0" w:space="0" w:color="auto"/>
      </w:divBdr>
      <w:divsChild>
        <w:div w:id="1513377713">
          <w:marLeft w:val="480"/>
          <w:marRight w:val="0"/>
          <w:marTop w:val="0"/>
          <w:marBottom w:val="0"/>
          <w:divBdr>
            <w:top w:val="none" w:sz="0" w:space="0" w:color="auto"/>
            <w:left w:val="none" w:sz="0" w:space="0" w:color="auto"/>
            <w:bottom w:val="none" w:sz="0" w:space="0" w:color="auto"/>
            <w:right w:val="none" w:sz="0" w:space="0" w:color="auto"/>
          </w:divBdr>
        </w:div>
        <w:div w:id="1715275730">
          <w:marLeft w:val="480"/>
          <w:marRight w:val="0"/>
          <w:marTop w:val="0"/>
          <w:marBottom w:val="0"/>
          <w:divBdr>
            <w:top w:val="none" w:sz="0" w:space="0" w:color="auto"/>
            <w:left w:val="none" w:sz="0" w:space="0" w:color="auto"/>
            <w:bottom w:val="none" w:sz="0" w:space="0" w:color="auto"/>
            <w:right w:val="none" w:sz="0" w:space="0" w:color="auto"/>
          </w:divBdr>
        </w:div>
        <w:div w:id="440419443">
          <w:marLeft w:val="480"/>
          <w:marRight w:val="0"/>
          <w:marTop w:val="0"/>
          <w:marBottom w:val="0"/>
          <w:divBdr>
            <w:top w:val="none" w:sz="0" w:space="0" w:color="auto"/>
            <w:left w:val="none" w:sz="0" w:space="0" w:color="auto"/>
            <w:bottom w:val="none" w:sz="0" w:space="0" w:color="auto"/>
            <w:right w:val="none" w:sz="0" w:space="0" w:color="auto"/>
          </w:divBdr>
        </w:div>
        <w:div w:id="364139623">
          <w:marLeft w:val="480"/>
          <w:marRight w:val="0"/>
          <w:marTop w:val="0"/>
          <w:marBottom w:val="0"/>
          <w:divBdr>
            <w:top w:val="none" w:sz="0" w:space="0" w:color="auto"/>
            <w:left w:val="none" w:sz="0" w:space="0" w:color="auto"/>
            <w:bottom w:val="none" w:sz="0" w:space="0" w:color="auto"/>
            <w:right w:val="none" w:sz="0" w:space="0" w:color="auto"/>
          </w:divBdr>
        </w:div>
        <w:div w:id="113401653">
          <w:marLeft w:val="480"/>
          <w:marRight w:val="0"/>
          <w:marTop w:val="0"/>
          <w:marBottom w:val="0"/>
          <w:divBdr>
            <w:top w:val="none" w:sz="0" w:space="0" w:color="auto"/>
            <w:left w:val="none" w:sz="0" w:space="0" w:color="auto"/>
            <w:bottom w:val="none" w:sz="0" w:space="0" w:color="auto"/>
            <w:right w:val="none" w:sz="0" w:space="0" w:color="auto"/>
          </w:divBdr>
        </w:div>
        <w:div w:id="296689187">
          <w:marLeft w:val="480"/>
          <w:marRight w:val="0"/>
          <w:marTop w:val="0"/>
          <w:marBottom w:val="0"/>
          <w:divBdr>
            <w:top w:val="none" w:sz="0" w:space="0" w:color="auto"/>
            <w:left w:val="none" w:sz="0" w:space="0" w:color="auto"/>
            <w:bottom w:val="none" w:sz="0" w:space="0" w:color="auto"/>
            <w:right w:val="none" w:sz="0" w:space="0" w:color="auto"/>
          </w:divBdr>
        </w:div>
        <w:div w:id="715197657">
          <w:marLeft w:val="480"/>
          <w:marRight w:val="0"/>
          <w:marTop w:val="0"/>
          <w:marBottom w:val="0"/>
          <w:divBdr>
            <w:top w:val="none" w:sz="0" w:space="0" w:color="auto"/>
            <w:left w:val="none" w:sz="0" w:space="0" w:color="auto"/>
            <w:bottom w:val="none" w:sz="0" w:space="0" w:color="auto"/>
            <w:right w:val="none" w:sz="0" w:space="0" w:color="auto"/>
          </w:divBdr>
        </w:div>
        <w:div w:id="1618100787">
          <w:marLeft w:val="480"/>
          <w:marRight w:val="0"/>
          <w:marTop w:val="0"/>
          <w:marBottom w:val="0"/>
          <w:divBdr>
            <w:top w:val="none" w:sz="0" w:space="0" w:color="auto"/>
            <w:left w:val="none" w:sz="0" w:space="0" w:color="auto"/>
            <w:bottom w:val="none" w:sz="0" w:space="0" w:color="auto"/>
            <w:right w:val="none" w:sz="0" w:space="0" w:color="auto"/>
          </w:divBdr>
        </w:div>
        <w:div w:id="1298292593">
          <w:marLeft w:val="480"/>
          <w:marRight w:val="0"/>
          <w:marTop w:val="0"/>
          <w:marBottom w:val="0"/>
          <w:divBdr>
            <w:top w:val="none" w:sz="0" w:space="0" w:color="auto"/>
            <w:left w:val="none" w:sz="0" w:space="0" w:color="auto"/>
            <w:bottom w:val="none" w:sz="0" w:space="0" w:color="auto"/>
            <w:right w:val="none" w:sz="0" w:space="0" w:color="auto"/>
          </w:divBdr>
        </w:div>
      </w:divsChild>
    </w:div>
    <w:div w:id="299774960">
      <w:bodyDiv w:val="1"/>
      <w:marLeft w:val="0"/>
      <w:marRight w:val="0"/>
      <w:marTop w:val="0"/>
      <w:marBottom w:val="0"/>
      <w:divBdr>
        <w:top w:val="none" w:sz="0" w:space="0" w:color="auto"/>
        <w:left w:val="none" w:sz="0" w:space="0" w:color="auto"/>
        <w:bottom w:val="none" w:sz="0" w:space="0" w:color="auto"/>
        <w:right w:val="none" w:sz="0" w:space="0" w:color="auto"/>
      </w:divBdr>
    </w:div>
    <w:div w:id="327176079">
      <w:bodyDiv w:val="1"/>
      <w:marLeft w:val="0"/>
      <w:marRight w:val="0"/>
      <w:marTop w:val="0"/>
      <w:marBottom w:val="0"/>
      <w:divBdr>
        <w:top w:val="none" w:sz="0" w:space="0" w:color="auto"/>
        <w:left w:val="none" w:sz="0" w:space="0" w:color="auto"/>
        <w:bottom w:val="none" w:sz="0" w:space="0" w:color="auto"/>
        <w:right w:val="none" w:sz="0" w:space="0" w:color="auto"/>
      </w:divBdr>
    </w:div>
    <w:div w:id="354119954">
      <w:bodyDiv w:val="1"/>
      <w:marLeft w:val="0"/>
      <w:marRight w:val="0"/>
      <w:marTop w:val="0"/>
      <w:marBottom w:val="0"/>
      <w:divBdr>
        <w:top w:val="none" w:sz="0" w:space="0" w:color="auto"/>
        <w:left w:val="none" w:sz="0" w:space="0" w:color="auto"/>
        <w:bottom w:val="none" w:sz="0" w:space="0" w:color="auto"/>
        <w:right w:val="none" w:sz="0" w:space="0" w:color="auto"/>
      </w:divBdr>
    </w:div>
    <w:div w:id="389813405">
      <w:bodyDiv w:val="1"/>
      <w:marLeft w:val="0"/>
      <w:marRight w:val="0"/>
      <w:marTop w:val="0"/>
      <w:marBottom w:val="0"/>
      <w:divBdr>
        <w:top w:val="none" w:sz="0" w:space="0" w:color="auto"/>
        <w:left w:val="none" w:sz="0" w:space="0" w:color="auto"/>
        <w:bottom w:val="none" w:sz="0" w:space="0" w:color="auto"/>
        <w:right w:val="none" w:sz="0" w:space="0" w:color="auto"/>
      </w:divBdr>
    </w:div>
    <w:div w:id="514156701">
      <w:bodyDiv w:val="1"/>
      <w:marLeft w:val="0"/>
      <w:marRight w:val="0"/>
      <w:marTop w:val="0"/>
      <w:marBottom w:val="0"/>
      <w:divBdr>
        <w:top w:val="none" w:sz="0" w:space="0" w:color="auto"/>
        <w:left w:val="none" w:sz="0" w:space="0" w:color="auto"/>
        <w:bottom w:val="none" w:sz="0" w:space="0" w:color="auto"/>
        <w:right w:val="none" w:sz="0" w:space="0" w:color="auto"/>
      </w:divBdr>
    </w:div>
    <w:div w:id="557012995">
      <w:bodyDiv w:val="1"/>
      <w:marLeft w:val="0"/>
      <w:marRight w:val="0"/>
      <w:marTop w:val="0"/>
      <w:marBottom w:val="0"/>
      <w:divBdr>
        <w:top w:val="none" w:sz="0" w:space="0" w:color="auto"/>
        <w:left w:val="none" w:sz="0" w:space="0" w:color="auto"/>
        <w:bottom w:val="none" w:sz="0" w:space="0" w:color="auto"/>
        <w:right w:val="none" w:sz="0" w:space="0" w:color="auto"/>
      </w:divBdr>
    </w:div>
    <w:div w:id="566454934">
      <w:bodyDiv w:val="1"/>
      <w:marLeft w:val="0"/>
      <w:marRight w:val="0"/>
      <w:marTop w:val="0"/>
      <w:marBottom w:val="0"/>
      <w:divBdr>
        <w:top w:val="none" w:sz="0" w:space="0" w:color="auto"/>
        <w:left w:val="none" w:sz="0" w:space="0" w:color="auto"/>
        <w:bottom w:val="none" w:sz="0" w:space="0" w:color="auto"/>
        <w:right w:val="none" w:sz="0" w:space="0" w:color="auto"/>
      </w:divBdr>
    </w:div>
    <w:div w:id="595676903">
      <w:bodyDiv w:val="1"/>
      <w:marLeft w:val="0"/>
      <w:marRight w:val="0"/>
      <w:marTop w:val="0"/>
      <w:marBottom w:val="0"/>
      <w:divBdr>
        <w:top w:val="none" w:sz="0" w:space="0" w:color="auto"/>
        <w:left w:val="none" w:sz="0" w:space="0" w:color="auto"/>
        <w:bottom w:val="none" w:sz="0" w:space="0" w:color="auto"/>
        <w:right w:val="none" w:sz="0" w:space="0" w:color="auto"/>
      </w:divBdr>
    </w:div>
    <w:div w:id="598679350">
      <w:bodyDiv w:val="1"/>
      <w:marLeft w:val="0"/>
      <w:marRight w:val="0"/>
      <w:marTop w:val="0"/>
      <w:marBottom w:val="0"/>
      <w:divBdr>
        <w:top w:val="none" w:sz="0" w:space="0" w:color="auto"/>
        <w:left w:val="none" w:sz="0" w:space="0" w:color="auto"/>
        <w:bottom w:val="none" w:sz="0" w:space="0" w:color="auto"/>
        <w:right w:val="none" w:sz="0" w:space="0" w:color="auto"/>
      </w:divBdr>
    </w:div>
    <w:div w:id="613944284">
      <w:bodyDiv w:val="1"/>
      <w:marLeft w:val="0"/>
      <w:marRight w:val="0"/>
      <w:marTop w:val="0"/>
      <w:marBottom w:val="0"/>
      <w:divBdr>
        <w:top w:val="none" w:sz="0" w:space="0" w:color="auto"/>
        <w:left w:val="none" w:sz="0" w:space="0" w:color="auto"/>
        <w:bottom w:val="none" w:sz="0" w:space="0" w:color="auto"/>
        <w:right w:val="none" w:sz="0" w:space="0" w:color="auto"/>
      </w:divBdr>
    </w:div>
    <w:div w:id="622809394">
      <w:bodyDiv w:val="1"/>
      <w:marLeft w:val="0"/>
      <w:marRight w:val="0"/>
      <w:marTop w:val="0"/>
      <w:marBottom w:val="0"/>
      <w:divBdr>
        <w:top w:val="none" w:sz="0" w:space="0" w:color="auto"/>
        <w:left w:val="none" w:sz="0" w:space="0" w:color="auto"/>
        <w:bottom w:val="none" w:sz="0" w:space="0" w:color="auto"/>
        <w:right w:val="none" w:sz="0" w:space="0" w:color="auto"/>
      </w:divBdr>
    </w:div>
    <w:div w:id="1036273041">
      <w:bodyDiv w:val="1"/>
      <w:marLeft w:val="0"/>
      <w:marRight w:val="0"/>
      <w:marTop w:val="0"/>
      <w:marBottom w:val="0"/>
      <w:divBdr>
        <w:top w:val="none" w:sz="0" w:space="0" w:color="auto"/>
        <w:left w:val="none" w:sz="0" w:space="0" w:color="auto"/>
        <w:bottom w:val="none" w:sz="0" w:space="0" w:color="auto"/>
        <w:right w:val="none" w:sz="0" w:space="0" w:color="auto"/>
      </w:divBdr>
    </w:div>
    <w:div w:id="1044716094">
      <w:bodyDiv w:val="1"/>
      <w:marLeft w:val="0"/>
      <w:marRight w:val="0"/>
      <w:marTop w:val="0"/>
      <w:marBottom w:val="0"/>
      <w:divBdr>
        <w:top w:val="none" w:sz="0" w:space="0" w:color="auto"/>
        <w:left w:val="none" w:sz="0" w:space="0" w:color="auto"/>
        <w:bottom w:val="none" w:sz="0" w:space="0" w:color="auto"/>
        <w:right w:val="none" w:sz="0" w:space="0" w:color="auto"/>
      </w:divBdr>
    </w:div>
    <w:div w:id="1151292811">
      <w:bodyDiv w:val="1"/>
      <w:marLeft w:val="0"/>
      <w:marRight w:val="0"/>
      <w:marTop w:val="0"/>
      <w:marBottom w:val="0"/>
      <w:divBdr>
        <w:top w:val="none" w:sz="0" w:space="0" w:color="auto"/>
        <w:left w:val="none" w:sz="0" w:space="0" w:color="auto"/>
        <w:bottom w:val="none" w:sz="0" w:space="0" w:color="auto"/>
        <w:right w:val="none" w:sz="0" w:space="0" w:color="auto"/>
      </w:divBdr>
    </w:div>
    <w:div w:id="1159881641">
      <w:bodyDiv w:val="1"/>
      <w:marLeft w:val="0"/>
      <w:marRight w:val="0"/>
      <w:marTop w:val="0"/>
      <w:marBottom w:val="0"/>
      <w:divBdr>
        <w:top w:val="none" w:sz="0" w:space="0" w:color="auto"/>
        <w:left w:val="none" w:sz="0" w:space="0" w:color="auto"/>
        <w:bottom w:val="none" w:sz="0" w:space="0" w:color="auto"/>
        <w:right w:val="none" w:sz="0" w:space="0" w:color="auto"/>
      </w:divBdr>
    </w:div>
    <w:div w:id="1200555259">
      <w:bodyDiv w:val="1"/>
      <w:marLeft w:val="0"/>
      <w:marRight w:val="0"/>
      <w:marTop w:val="0"/>
      <w:marBottom w:val="0"/>
      <w:divBdr>
        <w:top w:val="none" w:sz="0" w:space="0" w:color="auto"/>
        <w:left w:val="none" w:sz="0" w:space="0" w:color="auto"/>
        <w:bottom w:val="none" w:sz="0" w:space="0" w:color="auto"/>
        <w:right w:val="none" w:sz="0" w:space="0" w:color="auto"/>
      </w:divBdr>
    </w:div>
    <w:div w:id="1270964759">
      <w:bodyDiv w:val="1"/>
      <w:marLeft w:val="0"/>
      <w:marRight w:val="0"/>
      <w:marTop w:val="0"/>
      <w:marBottom w:val="0"/>
      <w:divBdr>
        <w:top w:val="none" w:sz="0" w:space="0" w:color="auto"/>
        <w:left w:val="none" w:sz="0" w:space="0" w:color="auto"/>
        <w:bottom w:val="none" w:sz="0" w:space="0" w:color="auto"/>
        <w:right w:val="none" w:sz="0" w:space="0" w:color="auto"/>
      </w:divBdr>
    </w:div>
    <w:div w:id="1295210200">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407192650">
      <w:bodyDiv w:val="1"/>
      <w:marLeft w:val="0"/>
      <w:marRight w:val="0"/>
      <w:marTop w:val="0"/>
      <w:marBottom w:val="0"/>
      <w:divBdr>
        <w:top w:val="none" w:sz="0" w:space="0" w:color="auto"/>
        <w:left w:val="none" w:sz="0" w:space="0" w:color="auto"/>
        <w:bottom w:val="none" w:sz="0" w:space="0" w:color="auto"/>
        <w:right w:val="none" w:sz="0" w:space="0" w:color="auto"/>
      </w:divBdr>
    </w:div>
    <w:div w:id="1439907037">
      <w:bodyDiv w:val="1"/>
      <w:marLeft w:val="0"/>
      <w:marRight w:val="0"/>
      <w:marTop w:val="0"/>
      <w:marBottom w:val="0"/>
      <w:divBdr>
        <w:top w:val="none" w:sz="0" w:space="0" w:color="auto"/>
        <w:left w:val="none" w:sz="0" w:space="0" w:color="auto"/>
        <w:bottom w:val="none" w:sz="0" w:space="0" w:color="auto"/>
        <w:right w:val="none" w:sz="0" w:space="0" w:color="auto"/>
      </w:divBdr>
    </w:div>
    <w:div w:id="1498374747">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604997625">
      <w:bodyDiv w:val="1"/>
      <w:marLeft w:val="0"/>
      <w:marRight w:val="0"/>
      <w:marTop w:val="0"/>
      <w:marBottom w:val="0"/>
      <w:divBdr>
        <w:top w:val="none" w:sz="0" w:space="0" w:color="auto"/>
        <w:left w:val="none" w:sz="0" w:space="0" w:color="auto"/>
        <w:bottom w:val="none" w:sz="0" w:space="0" w:color="auto"/>
        <w:right w:val="none" w:sz="0" w:space="0" w:color="auto"/>
      </w:divBdr>
    </w:div>
    <w:div w:id="1638607601">
      <w:bodyDiv w:val="1"/>
      <w:marLeft w:val="0"/>
      <w:marRight w:val="0"/>
      <w:marTop w:val="0"/>
      <w:marBottom w:val="0"/>
      <w:divBdr>
        <w:top w:val="none" w:sz="0" w:space="0" w:color="auto"/>
        <w:left w:val="none" w:sz="0" w:space="0" w:color="auto"/>
        <w:bottom w:val="none" w:sz="0" w:space="0" w:color="auto"/>
        <w:right w:val="none" w:sz="0" w:space="0" w:color="auto"/>
      </w:divBdr>
    </w:div>
    <w:div w:id="1695379010">
      <w:bodyDiv w:val="1"/>
      <w:marLeft w:val="0"/>
      <w:marRight w:val="0"/>
      <w:marTop w:val="0"/>
      <w:marBottom w:val="0"/>
      <w:divBdr>
        <w:top w:val="none" w:sz="0" w:space="0" w:color="auto"/>
        <w:left w:val="none" w:sz="0" w:space="0" w:color="auto"/>
        <w:bottom w:val="none" w:sz="0" w:space="0" w:color="auto"/>
        <w:right w:val="none" w:sz="0" w:space="0" w:color="auto"/>
      </w:divBdr>
    </w:div>
    <w:div w:id="1814328783">
      <w:bodyDiv w:val="1"/>
      <w:marLeft w:val="0"/>
      <w:marRight w:val="0"/>
      <w:marTop w:val="0"/>
      <w:marBottom w:val="0"/>
      <w:divBdr>
        <w:top w:val="none" w:sz="0" w:space="0" w:color="auto"/>
        <w:left w:val="none" w:sz="0" w:space="0" w:color="auto"/>
        <w:bottom w:val="none" w:sz="0" w:space="0" w:color="auto"/>
        <w:right w:val="none" w:sz="0" w:space="0" w:color="auto"/>
      </w:divBdr>
    </w:div>
    <w:div w:id="1864242244">
      <w:bodyDiv w:val="1"/>
      <w:marLeft w:val="0"/>
      <w:marRight w:val="0"/>
      <w:marTop w:val="0"/>
      <w:marBottom w:val="0"/>
      <w:divBdr>
        <w:top w:val="none" w:sz="0" w:space="0" w:color="auto"/>
        <w:left w:val="none" w:sz="0" w:space="0" w:color="auto"/>
        <w:bottom w:val="none" w:sz="0" w:space="0" w:color="auto"/>
        <w:right w:val="none" w:sz="0" w:space="0" w:color="auto"/>
      </w:divBdr>
    </w:div>
    <w:div w:id="2019774552">
      <w:bodyDiv w:val="1"/>
      <w:marLeft w:val="0"/>
      <w:marRight w:val="0"/>
      <w:marTop w:val="0"/>
      <w:marBottom w:val="0"/>
      <w:divBdr>
        <w:top w:val="none" w:sz="0" w:space="0" w:color="auto"/>
        <w:left w:val="none" w:sz="0" w:space="0" w:color="auto"/>
        <w:bottom w:val="none" w:sz="0" w:space="0" w:color="auto"/>
        <w:right w:val="none" w:sz="0" w:space="0" w:color="auto"/>
      </w:divBdr>
    </w:div>
    <w:div w:id="2094620320">
      <w:bodyDiv w:val="1"/>
      <w:marLeft w:val="0"/>
      <w:marRight w:val="0"/>
      <w:marTop w:val="0"/>
      <w:marBottom w:val="0"/>
      <w:divBdr>
        <w:top w:val="none" w:sz="0" w:space="0" w:color="auto"/>
        <w:left w:val="none" w:sz="0" w:space="0" w:color="auto"/>
        <w:bottom w:val="none" w:sz="0" w:space="0" w:color="auto"/>
        <w:right w:val="none" w:sz="0" w:space="0" w:color="auto"/>
      </w:divBdr>
    </w:div>
    <w:div w:id="20994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D155886-5871-4004-A35B-3911D67A229A}"/>
      </w:docPartPr>
      <w:docPartBody>
        <w:p w:rsidR="003C3B9F" w:rsidRDefault="0001763F">
          <w:r w:rsidRPr="00187DE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3F"/>
    <w:rsid w:val="0001763F"/>
    <w:rsid w:val="001A12CA"/>
    <w:rsid w:val="003C3B9F"/>
    <w:rsid w:val="00461BC0"/>
    <w:rsid w:val="0084145B"/>
    <w:rsid w:val="008A1B7B"/>
    <w:rsid w:val="0096508A"/>
    <w:rsid w:val="00A929A0"/>
    <w:rsid w:val="00E92AA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7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578FA6-23BC-4842-8E3D-BC4D06532B31}">
  <we:reference id="wa104382081" version="1.55.1.0" store="en-US" storeType="OMEX"/>
  <we:alternateReferences>
    <we:reference id="WA104382081" version="1.55.1.0" store="" storeType="OMEX"/>
  </we:alternateReferences>
  <we:properties>
    <we:property name="MENDELEY_CITATIONS" value="[{&quot;citationID&quot;:&quot;MENDELEY_CITATION_c5df32c0-781c-4606-879a-deec46c14d17&quot;,&quot;properties&quot;:{&quot;noteIndex&quot;:0},&quot;isEdited&quot;:false,&quot;manualOverride&quot;:{&quot;isManuallyOverridden&quot;:false,&quot;citeprocText&quot;:&quot;(Rusydi et al., 2023)&quot;,&quot;manualOverrideText&quot;:&quot;&quot;},&quot;citationTag&quot;:&quot;MENDELEY_CITATION_v3_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&quot;,&quot;citationItems&quot;:[{&quot;id&quot;:&quot;2635bef2-8130-3d01-a3af-a8a07fa3284f&quot;,&quot;itemData&quot;:{&quot;type&quot;:&quot;report&quot;,&quot;id&quot;:&quot;2635bef2-8130-3d01-a3af-a8a07fa3284f&quot;,&quot;title&quot;:&quot;MEMANFAATKAN FRAMEWORK CI DALAM MEMBANGUN APLIKASI PENDAPATAN BERBASIS WEB LOCAL DENGAN METODE PENDEKATAN PEMASUKAN PADA CV. FEBBY ANUGERAH ADVERTISING&quot;,&quot;author&quot;:[{&quot;family&quot;:&quot;Rusydi&quot;,&quot;given&quot;:&quot;Gunadi&quot;,&quot;parse-names&quot;:false,&quot;dropping-particle&quot;:&quot;&quot;,&quot;non-dropping-particle&quot;:&quot;&quot;},{&quot;family&quot;:&quot;Anjumi&quot;,&quot;given&quot;:&quot;Nuriatul&quot;,&quot;parse-names&quot;:false,&quot;dropping-particle&quot;:&quot;&quot;,&quot;non-dropping-particle&quot;:&quot;&quot;},{&quot;family&quot;:&quot;Komputerisasi Akuntansi&quot;,&quot;given&quot;:&quot;Jurusan&quot;,&quot;parse-names&quot;:false,&quot;dropping-particle&quot;:&quot;&quot;,&quot;non-dropping-particle&quot;:&quot;&quot;},{&quot;family&quot;:&quot;Dian Cipta Cendikia Bandar Lampung Jl&quot;,&quot;given&quot;:&quot;Amik&quot;,&quot;parse-names&quot;:false,&quot;dropping-particle&quot;:&quot;&quot;,&quot;non-dropping-particle&quot;:&quot;&quot;},{&quot;family&quot;:&quot;Kunci&quot;,&quot;given&quot;:&quot;Kata&quot;,&quot;parse-names&quot;:false,&quot;dropping-particle&quot;:&quot;&quot;,&quot;non-dropping-particle&quot;:&quot;&quot;}],&quot;container-title&quot;:&quot;Jurnal Cendikia&quot;,&quot;issued&quot;:{&quot;date-parts&quot;:[[2023]]},&quot;issue&quot;:&quot;2&quot;,&quot;volume&quot;:&quot;23&quot;,&quot;container-title-short&quot;:&quot;&quot;},&quot;isTemporary&quot;:false}]},{&quot;citationID&quot;:&quot;MENDELEY_CITATION_8bd62df1-cfda-4f1b-a9b2-07fcdcffb95c&quot;,&quot;properties&quot;:{&quot;noteIndex&quot;:0},&quot;isEdited&quot;:false,&quot;manualOverride&quot;:{&quot;isManuallyOverridden&quot;:true,&quot;citeprocText&quot;:&quot;(Syamsir Syamsir et al., 2022)&quot;,&quot;manualOverrideText&quot;:&quot;(Syamsir et al., 2022)&quot;},&quot;citationTag&quot;:&quot;MENDELEY_CITATION_v3_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&quot;,&quot;citationItems&quot;:[{&quot;id&quot;:&quot;8ea19e8a-ada4-37f1-9c8a-f69523b1dfc5&quot;,&quot;itemData&quot;:{&quot;type&quot;:&quot;article-journal&quot;,&quot;id&quot;:&quot;8ea19e8a-ada4-37f1-9c8a-f69523b1dfc5&quot;,&quot;title&quot;:&quot;EFEKVITAS PENGGUNAAN APLIKASI MY PERTAMINA DI ERA KENAIKAN BBM BERSUBSIDI&quot;,&quot;author&quot;:[{&quot;family&quot;:&quot;Syamsir Syamsir&quot;,&quot;given&quot;:&quot;&quot;,&quot;parse-names&quot;:false,&quot;dropping-particle&quot;:&quot;&quot;,&quot;non-dropping-particle&quot;:&quot;&quot;},{&quot;family&quot;:&quot;Ahmad Lutfi&quot;,&quot;given&quot;:&quot;&quot;,&quot;parse-names&quot;:false,&quot;dropping-particle&quot;:&quot;&quot;,&quot;non-dropping-particle&quot;:&quot;&quot;},{&quot;family&quot;:&quot;Aulia Annisa Fitriani&quot;,&quot;given&quot;:&quot;&quot;,&quot;parse-names&quot;:false,&quot;dropping-particle&quot;:&quot;&quot;,&quot;non-dropping-particle&quot;:&quot;&quot;},{&quot;family&quot;:&quot;Ira Ramadani&quot;,&quot;given&quot;:&quot;&quot;,&quot;parse-names&quot;:false,&quot;dropping-particle&quot;:&quot;&quot;,&quot;non-dropping-particle&quot;:&quot;&quot;},{&quot;family&quot;:&quot;Nabilah Azahra Putri&quot;,&quot;given&quot;:&quot;&quot;,&quot;parse-names&quot;:false,&quot;dropping-particle&quot;:&quot;&quot;,&quot;non-dropping-particle&quot;:&quot;&quot;},{&quot;family&quot;:&quot;Yurike Shizuka Nelsi&quot;,&quot;given&quot;:&quot;&quot;,&quot;parse-names&quot;:false,&quot;dropping-particle&quot;:&quot;&quot;,&quot;non-dropping-particle&quot;:&quot;&quot;}],&quot;container-title&quot;:&quot;PROSIDING SEMINAR NASIONAL PENDIDIKAN, BAHASA, SASTRA, SENI, DAN BUDAYA&quot;,&quot;DOI&quot;:&quot;10.55606/mateandrau.v1i2.189&quot;,&quot;ISSN&quot;:&quot;2963-7945&quot;,&quot;issued&quot;:{&quot;date-parts&quot;:[[2022,11,30]]},&quot;page&quot;:&quot;244-253&quot;,&quot;abstract&quot;:&quot;&lt;p&gt;Fuel Oil (BBM) is one of the commodities from the natural resources of oil and natural gas. Oil and natural gas are non-renewable strategic natural resources controlled by country. Oil and natural gas have an important role in the national economy. So that the management of oil and natural gas must be able to provide optimally prosperity and welfare of society. The government made a policy regarding subsidized fuel in order to save on the state budget, and it is hoped that more people will use public transportation in order to reduce traffic jams in Indonesia. The government created the My Pertamina application to buy several Pertamina products such as fuel, but in its implementation this application reaped many pros and cons from the public.&lt;/p&gt;&quot;,&quot;issue&quot;:&quot;2&quot;,&quot;volume&quot;:&quot;1&quot;,&quot;container-title-short&quot;:&quot;&quot;},&quot;isTemporary&quot;:false}]},{&quot;citationID&quot;:&quot;MENDELEY_CITATION_ae4df09e-5f37-4e34-b19f-b7bf9daefbab&quot;,&quot;properties&quot;:{&quot;noteIndex&quot;:0},&quot;isEdited&quot;:false,&quot;manualOverride&quot;:{&quot;isManuallyOverridden&quot;:false,&quot;citeprocText&quot;:&quot;(Reskianto et al., 2021)&quot;,&quot;manualOverrideText&quot;:&quot;&quot;},&quot;citationTag&quot;:&quot;MENDELEY_CITATION_v3_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&quot;,&quot;citationItems&quot;:[{&quot;id&quot;:&quot;d351a33d-c16f-3764-beeb-01191fd6a566&quot;,&quot;itemData&quot;:{&quot;type&quot;:&quot;article-journal&quot;,&quot;id&quot;:&quot;d351a33d-c16f-3764-beeb-01191fd6a566&quot;,&quot;title&quot;:&quot;RANCANG BANGUN SISTEM APLIKASI PENGARSIPAN PERSURATAN UNIT KEGIATAN MAHASISWA SANGGAR SENI UNIVERSITAS COKROAMINOTO PALOPO&quot;,&quot;author&quot;:[{&quot;family&quot;:&quot;Reskianto&quot;,&quot;given&quot;:&quot;Rijal&quot;,&quot;parse-names&quot;:false,&quot;dropping-particle&quot;:&quot;&quot;,&quot;non-dropping-particle&quot;:&quot;&quot;},{&quot;family&quot;:&quot;Nirsal&quot;,&quot;given&quot;:&quot;Nirsal&quot;,&quot;parse-names&quot;:false,&quot;dropping-particle&quot;:&quot;&quot;,&quot;non-dropping-particle&quot;:&quot;&quot;},{&quot;family&quot;:&quot;Syafriadi&quot;,&quot;given&quot;:&quot;Syafriadi&quot;,&quot;parse-names&quot;:false,&quot;dropping-particle&quot;:&quot;&quot;,&quot;non-dropping-particle&quot;:&quot;&quot;}],&quot;container-title&quot;:&quot;D'computare: Jurnal Ilmiah Teknologi Informasi dan Ilmu Komputer&quot;,&quot;DOI&quot;:&quot;10.30605/dcomputare.v11i2.14&quot;,&quot;ISSN&quot;:&quot;2808-4225&quot;,&quot;issued&quot;:{&quot;date-parts&quot;:[[2021,7,29]]},&quot;page&quot;:&quot;12-17&quot;,&quot;abstract&quot;:&quot;&lt;p&gt;Tujuan yang ingin dicapai pada penelitian ini adalah merancang dan membangun aplikasi pengarsipan persuratan unit kegiatan mahasiswa sanggar seni Universitas Cokroaminoto Palopo. Metode yang di gunakan pada penelitian ini adalah metode opservasi dan wawancara, dimana metode wawancara dilakukan mengumpulkan data secara tatap muka dengan ketua Sanggar Seni Universitas Cokroaminoto Palopo, sedangkan metode observasi di lakukan untuk meninjau langsung atau mengamati secara langsung permasalahan yang terjadi di Unit Kegiatan Mahasiswa Sanggar Seni Universitas Cokroaminoto Palopo untuk memperoleh informasi yang efektif dan akurat. Adapun software yang digunakan dalam pembuatan aplikasi ini yaitu Visual basic.Net 2012 dan untuk databasenya menggunakan MySQL serta pembuatan laporannya menggunakan Crystal Reports. Teknik pengujian yang di gunakan pada sistem ini yaitu pengujian black box. Hasil yang di harapkan dari penelitian ini adalah Aplikasi yang telah di rancang dan di bangun dapat bermanfaat baik bagi pihak Unit Kegiatan Mahasiswa Sanggar Seni Universitas Cokroaminoto Palopo, mahasiswa dan masyarakat luas.&lt;/p&gt;&quot;,&quot;issue&quot;:&quot;2&quot;,&quot;volume&quot;:&quot;11&quot;,&quot;container-title-short&quot;:&quot;&quot;},&quot;isTemporary&quot;:false}]},{&quot;citationID&quot;:&quot;MENDELEY_CITATION_de93f036-3c3a-4119-9150-55d77c9dcef8&quot;,&quot;properties&quot;:{&quot;noteIndex&quot;:0},&quot;isEdited&quot;:false,&quot;manualOverride&quot;:{&quot;isManuallyOverridden&quot;:false,&quot;citeprocText&quot;:&quot;(Budiman et al., 2023)&quot;,&quot;manualOverrideText&quot;:&quot;&quot;},&quot;citationTag&quot;:&quot;MENDELEY_CITATION_v3_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&quot;,&quot;citationItems&quot;:[{&quot;id&quot;:&quot;259f8397-8d9a-379f-b4ec-e98576654d9b&quot;,&quot;itemData&quot;:{&quot;type&quot;:&quot;article-journal&quot;,&quot;id&quot;:&quot;259f8397-8d9a-379f-b4ec-e98576654d9b&quot;,&quot;title&quot;:&quot;RANCANG BANGUN SISTEM INFORMASI MANAJEMEN PROYEK PADA PT ABC&quot;,&quot;author&quot;:[{&quot;family&quot;:&quot;Budiman&quot;,&quot;given&quot;:&quot;Thomas&quot;,&quot;parse-names&quot;:false,&quot;dropping-particle&quot;:&quot;&quot;,&quot;non-dropping-particle&quot;:&quot;&quot;},{&quot;family&quot;:&quot;Kurniawan&quot;,&quot;given&quot;:&quot;Erwah&quot;,&quot;parse-names&quot;:false,&quot;dropping-particle&quot;:&quot;&quot;,&quot;non-dropping-particle&quot;:&quot;&quot;},{&quot;family&quot;:&quot;Roland Hasibuan Program Studi Teknik Informatika&quot;,&quot;given&quot;:&quot;Daniel&quot;,&quot;parse-names&quot;:false,&quot;dropping-particle&quot;:&quot;&quot;,&quot;non-dropping-particle&quot;:&quot;&quot;},{&quot;family&quot;:&quot;Studi Teknik Informatika&quot;,&quot;given&quot;:&quot;Program&quot;,&quot;parse-names&quot;:false,&quot;dropping-particle&quot;:&quot;&quot;,&quot;non-dropping-particle&quot;:&quot;&quot;},{&quot;family&quot;:&quot;Studi Sistem Informasi&quot;,&quot;given&quot;:&quot;Program&quot;,&quot;parse-names&quot;:false,&quot;dropping-particle&quot;:&quot;&quot;,&quot;non-dropping-particle&quot;:&quot;&quot;},{&quot;family&quot;:&quot;Studi Manajemen Informatika&quot;,&quot;given&quot;:&quot;Program&quot;,&quot;parse-names&quot;:false,&quot;dropping-particle&quot;:&quot;&quot;,&quot;non-dropping-particle&quot;:&quot;&quot;},{&quot;family&quot;:&quot;Jayakarta&quot;,&quot;given&quot;:&quot;Stmik&quot;,&quot;parse-names&quot;:false,&quot;dropping-particle&quot;:&quot;&quot;,&quot;non-dropping-particle&quot;:&quot;&quot;}],&quot;container-title&quot;:&quot;Jurnal Manajemen Informatika Jayakarta&quot;,&quot;DOI&quot;:&quot;10.52362/jmijayakarta.v3i2.1137&quot;,&quot;ISSN&quot;:&quot;2797-0930&quot;,&quot;URL&quot;:&quot;http://journal.stmikjayakarta.ac.id/index.php/JMIJayakarta&quot;,&quot;issued&quot;:{&quot;date-parts&quot;:[[2023]]},&quot;page&quot;:&quot;128-141&quot;,&quot;issue&quot;:&quot;2&quot;,&quot;volume&quot;:&quot;3&quot;,&quot;container-title-short&quot;:&quot;&quot;},&quot;isTemporary&quot;:false}]},{&quot;citationID&quot;:&quot;MENDELEY_CITATION_c3c75e58-2b3f-4b6d-bb51-c436e7ab881f&quot;,&quot;properties&quot;:{&quot;noteIndex&quot;:0},&quot;isEdited&quot;:false,&quot;manualOverride&quot;:{&quot;isManuallyOverridden&quot;:true,&quot;citeprocText&quot;:&quot;(Husna Ahadi &amp;#38; Gustina, n.d.)&quot;,&quot;manualOverrideText&quot;:&quot;(Ahadi &amp; Gustina, 2023)&quot;},&quot;citationTag&quot;:&quot;MENDELEY_CITATION_v3_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&quot;,&quot;citationItems&quot;:[{&quot;id&quot;:&quot;590f7196-de0c-3bda-96dc-fed597cc4b89&quot;,&quot;itemData&quot;:{&quot;type&quot;:&quot;report&quot;,&quot;id&quot;:&quot;590f7196-de0c-3bda-96dc-fed597cc4b89&quot;,&quot;title&quot;:&quot;PERANCANGAN SISTEM INFORMASI POINT OF SALES (POS) BERBASIS WEB (STUDI KASUS : MINIMARKET SMJ PAAL 11)&quot;,&quot;author&quot;:[{&quot;family&quot;:&quot;Husna Ahadi&quot;,&quot;given&quot;:&quot;Ahmad&quot;,&quot;parse-names&quot;:false,&quot;dropping-particle&quot;:&quot;&quot;,&quot;non-dropping-particle&quot;:&quot;&quot;},{&quot;family&quot;:&quot;Gustina&quot;,&quot;given&quot;:&quot;&quot;,&quot;parse-names&quot;:false,&quot;dropping-particle&quot;:&quot;&quot;,&quot;non-dropping-particle&quot;:&quot;&quot;}],&quot;abstract&quot;:&quot;Minimarket SMJ Paal 11, which is one of the retail business players, has a desire to utilize web technology to improve operational efficiency, especially in recording stocks and transactions. Currently, Minimarket SMJ Paal 11 still uses manual recording for stocks and transactions. Given the growing and increasing number of customers, there is a need for an information system that can support the recording of stocks and transactions efficiently. This is expected to increase efficiency and provide satisfaction to customers, because the entire transaction process can be completed more quickly. This study aims to design a web-based Point Of Sales (POS) Information System with the hope of optimizing the process of recording stock and transactions at SMJ Paal 11Minimarket. The method used in this design is the waterfall method with PHP programming language, Apache webserver, and MySQL database as a database for storing data. This information system is run locallyhosted and can be accessed by several devices in one network, ensuring ease of access and use. With the presence of web technology in this system, it is expected that SMJ Paal 11Minimarket can keep up with industry developments, improve recording accuracy, and provide more responsive services to customers.&quot;,&quot;container-title-short&quot;:&quot;&quot;},&quot;isTemporary&quot;:false}]},{&quot;citationID&quot;:&quot;MENDELEY_CITATION_195e9ec5-c349-4220-b9f2-9a613c8c9ffb&quot;,&quot;properties&quot;:{&quot;noteIndex&quot;:0},&quot;isEdited&quot;:false,&quot;manualOverride&quot;:{&quot;isManuallyOverridden&quot;:false,&quot;citeprocText&quot;:&quot;(Wandri et al., 2022)&quot;,&quot;manualOverrideText&quot;:&quot;&quot;},&quot;citationTag&quot;:&quot;MENDELEY_CITATION_v3_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&quot;,&quot;citationItems&quot;:[{&quot;id&quot;:&quot;84250df9-d6fe-3729-a7cf-a1b4405feca7&quot;,&quot;itemData&quot;:{&quot;type&quot;:&quot;article-journal&quot;,&quot;id&quot;:&quot;84250df9-d6fe-3729-a7cf-a1b4405feca7&quot;,&quot;title&quot;:&quot;Meningkatkan Pemahaman Dan Pelatihan Web Design Untuk Siswa SMK N 1 Kandis&quot;,&quot;author&quot;:[{&quot;family&quot;:&quot;Wandri&quot;,&quot;given&quot;:&quot;Rizky&quot;,&quot;parse-names&quot;:false,&quot;dropping-particle&quot;:&quot;&quot;,&quot;non-dropping-particle&quot;:&quot;&quot;},{&quot;family&quot;:&quot;Febrian&quot;,&quot;given&quot;:&quot;Ranggi Ade&quot;,&quot;parse-names&quot;:false,&quot;dropping-particle&quot;:&quot;&quot;,&quot;non-dropping-particle&quot;:&quot;&quot;},{&quot;family&quot;:&quot;Hanafiah&quot;,&quot;given&quot;:&quot;Anggi&quot;,&quot;parse-names&quot;:false,&quot;dropping-particle&quot;:&quot;&quot;,&quot;non-dropping-particle&quot;:&quot;&quot;},{&quot;family&quot;:&quot;Gunawan&quot;,&quot;given&quot;:&quot;Hendra&quot;,&quot;parse-names&quot;:false,&quot;dropping-particle&quot;:&quot;&quot;,&quot;non-dropping-particle&quot;:&quot;&quot;},{&quot;family&quot;:&quot;Fadhilah&quot;,&quot;given&quot;:&quot;M.Rizki&quot;,&quot;parse-names&quot;:false,&quot;dropping-particle&quot;:&quot;&quot;,&quot;non-dropping-particle&quot;:&quot;&quot;},{&quot;family&quot;:&quot;Pratama&quot;,&quot;given&quot;:&quot;Habib Indra&quot;,&quot;parse-names&quot;:false,&quot;dropping-particle&quot;:&quot;&quot;,&quot;non-dropping-particle&quot;:&quot;&quot;}],&quot;container-title&quot;:&quot;Jurnal Pengabdian Masyarakat dan Penerapan Ilmu Pengetahuan&quot;,&quot;DOI&quot;:&quot;10.25299/jpmpip.2022.11056&quot;,&quot;ISSN&quot;:&quot;2963-5179&quot;,&quot;issued&quot;:{&quot;date-parts&quot;:[[2022,11,28]]},&quot;page&quot;:&quot;18-22&quot;,&quot;abstract&quot;:&quot;&lt;p&gt;Penerapan teknologi informasi khususnya web telah banyak dan tersebar dari seluruh aspek kehidupan seperti bidang pendidikan, bisnis, pemerintah dan masih banyak bidang lainnya. Permasalahan yang kita hadapi saat ini, tidak banyak ahli yang menguasai pembuatan Web Design, sehingga membuat usaha dalam bidang website tidak mampu memenuhi kebutuhan masyarakat. Untuk itu baiknya peserta didik yang ada dibangku sekolah menengah diberikan pemahaman lebih lanjut terkait web yang bertujuan untuk meningkatkan wawasan serta menumbuhkan rasa keingintahuan mereka dimasa sekolah. Maka akan dilakukan kegiatan PkM yang akan dilaksanakan di SMK Negeri 1 Kandis, di mana peserta merupakan siswa-siswi jurusan Teknik Komputer dan Jaringan (TKJ). Kegiatan akan dilaksanakan dua tahap, pemaparan materi dan pelatihan membuat Web Design sederhana untuk mengenalkan dan membiasakan serta menumbuhkan rasa penasaran kepada peserta terhadap perkembangan teknologi terkini untuk menunjang niat belajar agar bisa bersaing dimasa yang akan datang. Hasil kegiatan PkM ini menunjukkan bahwa setelah mengikuti kegiatan peserta menjadi lebih mengerti akan Web Design dan mampu menggunakan HTML dan CSS serta membuat tampilan web sederhana di mana tingkat kepuasan peserta mencapai 100% (69.2% merasa sangat puas dan 30,8% merasa puas).&lt;/p&gt;&quot;,&quot;issue&quot;:&quot;2&quot;,&quot;volume&quot;:&quot;3&quot;,&quot;container-title-short&quot;:&quot;&quot;},&quot;isTemporary&quot;:false}]},{&quot;citationID&quot;:&quot;MENDELEY_CITATION_cc0d94cc-b927-49dc-b535-6e56d6ffb26d&quot;,&quot;properties&quot;:{&quot;noteIndex&quot;:0},&quot;isEdited&quot;:false,&quot;manualOverride&quot;:{&quot;isManuallyOverridden&quot;:false,&quot;citeprocText&quot;:&quot;(Rahastine, 2022)&quot;,&quot;manualOverrideText&quot;:&quot;&quot;},&quot;citationTag&quot;:&quot;MENDELEY_CITATION_v3_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&quot;,&quot;citationItems&quot;:[{&quot;id&quot;:&quot;92b4420c-557e-3fb9-ae03-5b693b138fe3&quot;,&quot;itemData&quot;:{&quot;type&quot;:&quot;article-journal&quot;,&quot;id&quot;:&quot;92b4420c-557e-3fb9-ae03-5b693b138fe3&quot;,&quot;title&quot;:&quot;Analisa Peranan Public Relation PT.Graha Bina Mandiri Dalam Pembuatan Company Profile Sebagai Media Informasi&quot;,&quot;author&quot;:[{&quot;family&quot;:&quot;Rahastine&quot;,&quot;given&quot;:&quot;Mareta Puri&quot;,&quot;parse-names&quot;:false,&quot;dropping-particle&quot;:&quot;&quot;,&quot;non-dropping-particle&quot;:&quot;&quot;}],&quot;container-title&quot;:&quot;Jurnal Ilmu Komunikasi&quot;,&quot;ISSN&quot;:&quot;2549-3299&quot;,&quot;URL&quot;:&quot;http://ejournal.bsi.ac.id/ejurnal/index.php/jika47&quot;,&quot;issued&quot;:{&quot;date-parts&quot;:[[2022]]},&quot;issue&quot;:&quot;1&quot;,&quot;volume&quot;:&quot;9&quot;,&quot;container-title-short&quot;:&quot;&quot;},&quot;isTemporary&quot;:false}]},{&quot;citationID&quot;:&quot;MENDELEY_CITATION_e263e394-3c01-469d-bca8-049bc52f70b0&quot;,&quot;properties&quot;:{&quot;noteIndex&quot;:0},&quot;isEdited&quot;:false,&quot;manualOverride&quot;:{&quot;isManuallyOverridden&quot;:true,&quot;citeprocText&quot;:&quot;(Zen et al., n.d.)&quot;,&quot;manualOverrideText&quot;:&quot;(Zen et al., 2022)&quot;},&quot;citationTag&quot;:&quot;MENDELEY_CITATION_v3_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&quot;,&quot;citationItems&quot;:[{&quot;id&quot;:&quot;c7933745-4fd7-3223-adf6-d8ea3d8a5533&quot;,&quot;itemData&quot;:{&quot;type&quot;:&quot;report&quot;,&quot;id&quot;:&quot;c7933745-4fd7-3223-adf6-d8ea3d8a5533&quot;,&quot;title&quot;:&quot;Pembuatan Profil Instansi Balai Penyuluhan Pertanian Berbasis Web Menggunakan Framework Codeigniter&quot;,&quot;author&quot;:[{&quot;family&quot;:&quot;Zen&quot;,&quot;given&quot;:&quot;Shidqi Muhamad&quot;,&quot;parse-names&quot;:false,&quot;dropping-particle&quot;:&quot;&quot;,&quot;non-dropping-particle&quot;:&quot;&quot;},{&quot;family&quot;:&quot;Profil&quot;,&quot;given&quot;:&quot;Pembuatan&quot;,&quot;parse-names&quot;:false,&quot;dropping-particle&quot;:&quot;&quot;,&quot;non-dropping-particle&quot;:&quot;&quot;},{&quot;family&quot;:&quot;Balai&quot;,&quot;given&quot;:&quot;Instansi&quot;,&quot;parse-names&quot;:false,&quot;dropping-particle&quot;:&quot;&quot;,&quot;non-dropping-particle&quot;:&quot;&quot;},{&quot;family&quot;:&quot;Kunci&quot;,&quot;given&quot;:&quot;Kata&quot;,&quot;parse-names&quot;:false,&quot;dropping-particle&quot;:&quot;&quot;,&quot;non-dropping-particle&quot;:&quot;&quot;}]},&quot;isTemporary&quot;:false}]},{&quot;citationID&quot;:&quot;MENDELEY_CITATION_0629cdd6-6cb9-40f2-8e6c-30d4c062f939&quot;,&quot;properties&quot;:{&quot;noteIndex&quot;:0},&quot;isEdited&quot;:false,&quot;manualOverride&quot;:{&quot;isManuallyOverridden&quot;:true,&quot;citeprocText&quot;:&quot;(Amirul Muslimin, 2021)&quot;,&quot;manualOverrideText&quot;:&quot;(Muslimin, 2021)&quot;},&quot;citationTag&quot;:&quot;MENDELEY_CITATION_v3_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&quot;,&quot;citationItems&quot;:[{&quot;id&quot;:&quot;881f6fb7-f0b4-361e-afa6-666dd480e28b&quot;,&quot;itemData&quot;:{&quot;type&quot;:&quot;article-journal&quot;,&quot;id&quot;:&quot;881f6fb7-f0b4-361e-afa6-666dd480e28b&quot;,&quot;title&quot;:&quot;Perancangan Company Profile Cetak Sebagai Media Promosi Dan Informasi Pada Tugu Muda Advertising&quot;,&quot;author&quot;:[{&quot;family&quot;:&quot;Amirul Muslimin&quot;,&quot;given&quot;:&quot;&quot;,&quot;parse-names&quot;:false,&quot;dropping-particle&quot;:&quot;&quot;,&quot;non-dropping-particle&quot;:&quot;&quot;}],&quot;container-title&quot;:&quot;Informatika: Jurnal Teknik Informatika dan Multimedia&quot;,&quot;DOI&quot;:&quot;10.51903/informatika.v1i1.79&quot;,&quot;ISSN&quot;:&quot;2798-2505&quot;,&quot;issued&quot;:{&quot;date-parts&quot;:[[2021,5,24]]},&quot;page&quot;:&quot;100-106&quot;,&quot;abstract&quot;:&quot;&lt;p&gt;Tugu Muda Advertising Semarang menggunakan media promosi dan informasinya masih terdapat kendala, dimana kegiatan promosi dan informasi menggunakan kartu nama dan hanya dari pembicaraan mulut ke mulut saja, hal ini menyebabkan media promosi dan informasi dengan menggunakan kartu nama memiliki keterbatasan dalam penyampaian informasi dan dari pembicaraan mulut ke mulut dirasa sudah ketinggalan jaman. Penulis tertarik mengadakan penelitian guna membantu dalam meningkatkan kualitas media promosi dan informasi perusahaan. Model pengembangan yang digunakan yaitu penelian dan pengembangan ( Research and Development / R&amp;amp;D ) dan dalam pengembangan software aplikasi menggunakan bahasa pemograman Corel Draw dan Adobe Photoshop.&lt;/p&gt;&quot;,&quot;issue&quot;:&quot;1&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8F63E-AD6E-4059-9D0C-B80F360E9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5081</Words>
  <Characters>28963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33977</CharactersWithSpaces>
  <SharedDoc>false</SharedDoc>
  <HLinks>
    <vt:vector size="36" baseType="variant">
      <vt:variant>
        <vt:i4>3604550</vt:i4>
      </vt:variant>
      <vt:variant>
        <vt:i4>30</vt:i4>
      </vt:variant>
      <vt:variant>
        <vt:i4>0</vt:i4>
      </vt:variant>
      <vt:variant>
        <vt:i4>5</vt:i4>
      </vt:variant>
      <vt:variant>
        <vt:lpwstr>mailto:khoirotunnisa447@gmail.com</vt:lpwstr>
      </vt:variant>
      <vt:variant>
        <vt:lpwstr/>
      </vt:variant>
      <vt:variant>
        <vt:i4>131105</vt:i4>
      </vt:variant>
      <vt:variant>
        <vt:i4>27</vt:i4>
      </vt:variant>
      <vt:variant>
        <vt:i4>0</vt:i4>
      </vt:variant>
      <vt:variant>
        <vt:i4>5</vt:i4>
      </vt:variant>
      <vt:variant>
        <vt:lpwstr>mailto:novmely@gmail.com</vt:lpwstr>
      </vt:variant>
      <vt:variant>
        <vt:lpwstr/>
      </vt:variant>
      <vt:variant>
        <vt:i4>4587630</vt:i4>
      </vt:variant>
      <vt:variant>
        <vt:i4>24</vt:i4>
      </vt:variant>
      <vt:variant>
        <vt:i4>0</vt:i4>
      </vt:variant>
      <vt:variant>
        <vt:i4>5</vt:i4>
      </vt:variant>
      <vt:variant>
        <vt:lpwstr>mailto:duoangso71@gmail.com</vt:lpwstr>
      </vt:variant>
      <vt:variant>
        <vt:lpwstr/>
      </vt:variant>
      <vt:variant>
        <vt:i4>3211295</vt:i4>
      </vt:variant>
      <vt:variant>
        <vt:i4>6</vt:i4>
      </vt:variant>
      <vt:variant>
        <vt:i4>0</vt:i4>
      </vt:variant>
      <vt:variant>
        <vt:i4>5</vt:i4>
      </vt:variant>
      <vt:variant>
        <vt:lpwstr>mailto:2khoirotunnisa447@gmail.com</vt:lpwstr>
      </vt:variant>
      <vt:variant>
        <vt:lpwstr/>
      </vt:variant>
      <vt:variant>
        <vt:i4>3866695</vt:i4>
      </vt:variant>
      <vt:variant>
        <vt:i4>3</vt:i4>
      </vt:variant>
      <vt:variant>
        <vt:i4>0</vt:i4>
      </vt:variant>
      <vt:variant>
        <vt:i4>5</vt:i4>
      </vt:variant>
      <vt:variant>
        <vt:lpwstr>mailto:2novmely@gmail.com</vt:lpwstr>
      </vt:variant>
      <vt:variant>
        <vt:lpwstr/>
      </vt:variant>
      <vt:variant>
        <vt:i4>1704046</vt:i4>
      </vt:variant>
      <vt:variant>
        <vt:i4>0</vt:i4>
      </vt:variant>
      <vt:variant>
        <vt:i4>0</vt:i4>
      </vt:variant>
      <vt:variant>
        <vt:i4>5</vt:i4>
      </vt:variant>
      <vt:variant>
        <vt:lpwstr>mailto:1duoangso71@gmail.com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User</cp:lastModifiedBy>
  <cp:revision>4</cp:revision>
  <cp:lastPrinted>2015-05-11T06:08:00Z</cp:lastPrinted>
  <dcterms:created xsi:type="dcterms:W3CDTF">2024-04-10T09:46:00Z</dcterms:created>
  <dcterms:modified xsi:type="dcterms:W3CDTF">2024-04-10T10:12:00Z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b680e58fa9298558f5c602b61211963bac3eda222c5edcc6270055520ca90b82</vt:lpwstr>
  </property>
</Properties>
</file>