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387C9" w14:textId="136C71CD" w:rsidR="00B55A05" w:rsidRPr="00F967B8" w:rsidRDefault="00D5187F" w:rsidP="00444296">
      <w:pPr>
        <w:spacing w:after="0" w:line="240" w:lineRule="auto"/>
        <w:jc w:val="center"/>
        <w:rPr>
          <w:rFonts w:ascii="Times New Roman" w:hAnsi="Times New Roman"/>
          <w:b/>
          <w:sz w:val="28"/>
          <w:szCs w:val="28"/>
          <w:lang w:val="id-ID"/>
        </w:rPr>
      </w:pPr>
      <w:r>
        <w:rPr>
          <w:rFonts w:ascii="Times New Roman" w:hAnsi="Times New Roman"/>
          <w:b/>
          <w:spacing w:val="1"/>
          <w:sz w:val="28"/>
          <w:szCs w:val="28"/>
        </w:rPr>
        <w:t xml:space="preserve">KLASIFIKASI PENYAKIT DIABETES MELLITUS </w:t>
      </w:r>
      <w:r w:rsidR="00D67E04">
        <w:rPr>
          <w:rFonts w:ascii="Times New Roman" w:hAnsi="Times New Roman"/>
          <w:b/>
          <w:spacing w:val="1"/>
          <w:sz w:val="28"/>
          <w:szCs w:val="28"/>
        </w:rPr>
        <w:t xml:space="preserve">MENGGUNAKAN ALGORITMA NAÏVE BAYES </w:t>
      </w:r>
      <w:r>
        <w:rPr>
          <w:rFonts w:ascii="Times New Roman" w:hAnsi="Times New Roman"/>
          <w:b/>
          <w:spacing w:val="1"/>
          <w:sz w:val="28"/>
          <w:szCs w:val="28"/>
        </w:rPr>
        <w:t>PADA KLINIK PRATAMA DAN APOTEK U.K</w:t>
      </w:r>
      <w:r w:rsidR="00D67E04">
        <w:rPr>
          <w:rFonts w:ascii="Times New Roman" w:hAnsi="Times New Roman"/>
          <w:b/>
          <w:spacing w:val="1"/>
          <w:sz w:val="28"/>
          <w:szCs w:val="28"/>
        </w:rPr>
        <w:t xml:space="preserve"> JAMBI</w:t>
      </w:r>
    </w:p>
    <w:p w14:paraId="1C0CE571" w14:textId="77777777" w:rsidR="005840E8" w:rsidRPr="00B55A05" w:rsidRDefault="005840E8" w:rsidP="006F1E42">
      <w:pPr>
        <w:spacing w:after="0" w:line="240" w:lineRule="auto"/>
        <w:contextualSpacing/>
        <w:jc w:val="center"/>
        <w:rPr>
          <w:rFonts w:ascii="Times New Roman" w:eastAsia="TimesNewRomanPSMT" w:hAnsi="Times New Roman"/>
          <w:b/>
          <w:sz w:val="28"/>
          <w:szCs w:val="28"/>
        </w:rPr>
      </w:pPr>
    </w:p>
    <w:p w14:paraId="35CAD51A" w14:textId="7631D560" w:rsidR="00F65467" w:rsidRPr="00462676" w:rsidRDefault="00F65467" w:rsidP="00F65467">
      <w:pPr>
        <w:spacing w:after="0" w:line="240" w:lineRule="auto"/>
        <w:jc w:val="center"/>
        <w:rPr>
          <w:rFonts w:ascii="Times New Roman" w:hAnsi="Times New Roman"/>
          <w:b/>
          <w:sz w:val="20"/>
          <w:szCs w:val="20"/>
          <w:lang w:val="id-ID"/>
        </w:rPr>
      </w:pPr>
      <w:r>
        <w:rPr>
          <w:rFonts w:ascii="Times New Roman" w:hAnsi="Times New Roman"/>
          <w:b/>
          <w:sz w:val="20"/>
          <w:szCs w:val="20"/>
        </w:rPr>
        <w:t>Lucy Simorangkir</w:t>
      </w:r>
      <w:r w:rsidRPr="008F18BE">
        <w:rPr>
          <w:rFonts w:ascii="Times New Roman" w:hAnsi="Times New Roman"/>
          <w:b/>
          <w:sz w:val="20"/>
          <w:szCs w:val="20"/>
          <w:vertAlign w:val="superscript"/>
        </w:rPr>
        <w:t>1</w:t>
      </w:r>
      <w:r>
        <w:rPr>
          <w:rFonts w:ascii="Times New Roman" w:hAnsi="Times New Roman"/>
          <w:b/>
          <w:sz w:val="20"/>
          <w:szCs w:val="20"/>
        </w:rPr>
        <w:t>,</w:t>
      </w:r>
      <w:r w:rsidR="00F8266B">
        <w:rPr>
          <w:rFonts w:ascii="Times New Roman" w:hAnsi="Times New Roman"/>
          <w:b/>
          <w:sz w:val="20"/>
          <w:szCs w:val="20"/>
        </w:rPr>
        <w:t xml:space="preserve"> </w:t>
      </w:r>
      <w:proofErr w:type="spellStart"/>
      <w:r w:rsidR="00D5187F">
        <w:rPr>
          <w:rFonts w:ascii="Times New Roman" w:hAnsi="Times New Roman"/>
          <w:b/>
          <w:sz w:val="20"/>
          <w:szCs w:val="20"/>
        </w:rPr>
        <w:t>Akenda</w:t>
      </w:r>
      <w:proofErr w:type="spellEnd"/>
      <w:r w:rsidR="00D5187F">
        <w:rPr>
          <w:rFonts w:ascii="Times New Roman" w:hAnsi="Times New Roman"/>
          <w:b/>
          <w:sz w:val="20"/>
          <w:szCs w:val="20"/>
        </w:rPr>
        <w:t xml:space="preserve"> Putra</w:t>
      </w:r>
      <w:r w:rsidR="009B562A" w:rsidRPr="009B562A">
        <w:rPr>
          <w:rFonts w:ascii="Times New Roman" w:hAnsi="Times New Roman"/>
          <w:b/>
          <w:bCs/>
          <w:sz w:val="20"/>
          <w:szCs w:val="20"/>
          <w:vertAlign w:val="superscript"/>
        </w:rPr>
        <w:t>2</w:t>
      </w:r>
    </w:p>
    <w:p w14:paraId="415E1100" w14:textId="39086AB3" w:rsidR="00F65467" w:rsidRPr="008F18BE" w:rsidRDefault="00F65467" w:rsidP="00F65467">
      <w:pPr>
        <w:pStyle w:val="ICTSAuthorIdentity"/>
        <w:ind w:left="720"/>
      </w:pPr>
      <w:r w:rsidRPr="008F18BE">
        <w:rPr>
          <w:vertAlign w:val="superscript"/>
        </w:rPr>
        <w:t>12</w:t>
      </w:r>
      <w:r w:rsidRPr="008F18BE">
        <w:t xml:space="preserve">Program Studi Teknik </w:t>
      </w:r>
      <w:proofErr w:type="spellStart"/>
      <w:r w:rsidRPr="008F18BE">
        <w:t>Informatika</w:t>
      </w:r>
      <w:proofErr w:type="spellEnd"/>
      <w:r w:rsidRPr="008F18BE">
        <w:t xml:space="preserve">, </w:t>
      </w:r>
      <w:r w:rsidR="002615FC">
        <w:rPr>
          <w:lang w:val="id-ID"/>
        </w:rPr>
        <w:t>Universitas</w:t>
      </w:r>
      <w:r w:rsidRPr="008F18BE">
        <w:t xml:space="preserve"> Nurdin Hamzah, Jambi</w:t>
      </w:r>
    </w:p>
    <w:p w14:paraId="50BEFC93" w14:textId="08F9C01A" w:rsidR="0033184F" w:rsidRDefault="00F65467" w:rsidP="00F65467">
      <w:pPr>
        <w:spacing w:after="0" w:line="240" w:lineRule="auto"/>
        <w:jc w:val="center"/>
        <w:rPr>
          <w:rFonts w:ascii="Times New Roman" w:hAnsi="Times New Roman"/>
          <w:sz w:val="20"/>
          <w:szCs w:val="20"/>
          <w:lang w:val="id-ID"/>
        </w:rPr>
      </w:pPr>
      <w:r w:rsidRPr="006F1E42">
        <w:rPr>
          <w:rFonts w:ascii="Times New Roman" w:hAnsi="Times New Roman"/>
          <w:sz w:val="20"/>
          <w:szCs w:val="20"/>
        </w:rPr>
        <w:t xml:space="preserve">E-mail: </w:t>
      </w:r>
      <w:hyperlink r:id="rId8" w:history="1">
        <w:r w:rsidRPr="00451297">
          <w:rPr>
            <w:rStyle w:val="Hyperlink"/>
            <w:rFonts w:ascii="Times New Roman" w:hAnsi="Times New Roman"/>
            <w:sz w:val="20"/>
            <w:szCs w:val="20"/>
            <w:vertAlign w:val="superscript"/>
          </w:rPr>
          <w:t>1</w:t>
        </w:r>
        <w:r w:rsidRPr="00451297">
          <w:rPr>
            <w:rStyle w:val="Hyperlink"/>
            <w:rFonts w:ascii="Times New Roman" w:hAnsi="Times New Roman"/>
            <w:sz w:val="20"/>
            <w:szCs w:val="20"/>
          </w:rPr>
          <w:t>lucy.simorangkir@yahoo.co.id</w:t>
        </w:r>
      </w:hyperlink>
      <w:r w:rsidRPr="006F1E42">
        <w:rPr>
          <w:rFonts w:ascii="Times New Roman" w:hAnsi="Times New Roman"/>
          <w:sz w:val="20"/>
          <w:szCs w:val="20"/>
        </w:rPr>
        <w:t>,</w:t>
      </w:r>
      <w:r w:rsidR="009B562A">
        <w:rPr>
          <w:rFonts w:ascii="Times New Roman" w:hAnsi="Times New Roman"/>
          <w:sz w:val="20"/>
          <w:szCs w:val="20"/>
          <w:lang w:val="id-ID"/>
        </w:rPr>
        <w:t xml:space="preserve"> </w:t>
      </w:r>
      <w:hyperlink r:id="rId9" w:history="1">
        <w:r w:rsidR="009B562A" w:rsidRPr="009B562A">
          <w:rPr>
            <w:rStyle w:val="Hyperlink"/>
            <w:rFonts w:ascii="Times New Roman" w:hAnsi="Times New Roman"/>
            <w:sz w:val="20"/>
            <w:szCs w:val="20"/>
            <w:vertAlign w:val="superscript"/>
          </w:rPr>
          <w:t>2</w:t>
        </w:r>
      </w:hyperlink>
      <w:r w:rsidR="005C6375" w:rsidRPr="005C6375">
        <w:rPr>
          <w:rStyle w:val="Hyperlink"/>
          <w:rFonts w:ascii="Times New Roman" w:hAnsi="Times New Roman"/>
          <w:sz w:val="20"/>
          <w:szCs w:val="20"/>
        </w:rPr>
        <w:t>a</w:t>
      </w:r>
      <w:r w:rsidR="00D5187F">
        <w:rPr>
          <w:rStyle w:val="Hyperlink"/>
          <w:rFonts w:ascii="Times New Roman" w:hAnsi="Times New Roman"/>
          <w:sz w:val="20"/>
          <w:szCs w:val="20"/>
        </w:rPr>
        <w:t>kendaputra</w:t>
      </w:r>
      <w:r w:rsidR="005C6375" w:rsidRPr="005C6375">
        <w:rPr>
          <w:rStyle w:val="Hyperlink"/>
          <w:rFonts w:ascii="Times New Roman" w:hAnsi="Times New Roman"/>
          <w:sz w:val="20"/>
          <w:szCs w:val="20"/>
        </w:rPr>
        <w:t>@gmail.com</w:t>
      </w:r>
    </w:p>
    <w:p w14:paraId="49EC697F" w14:textId="77777777" w:rsidR="006F1E42" w:rsidRPr="00EF4041" w:rsidRDefault="006F1E42" w:rsidP="006F1E42">
      <w:pPr>
        <w:spacing w:after="0" w:line="240" w:lineRule="auto"/>
        <w:jc w:val="both"/>
        <w:rPr>
          <w:rFonts w:ascii="Times New Roman" w:hAnsi="Times New Roman"/>
          <w:b/>
          <w:sz w:val="20"/>
          <w:szCs w:val="20"/>
          <w:lang w:val="id-ID"/>
        </w:rPr>
      </w:pPr>
    </w:p>
    <w:p w14:paraId="0D97FBAA" w14:textId="77777777" w:rsidR="006F1E42" w:rsidRPr="00494E63" w:rsidRDefault="00000000" w:rsidP="006F1E42">
      <w:pPr>
        <w:spacing w:after="0" w:line="240" w:lineRule="auto"/>
        <w:jc w:val="both"/>
        <w:rPr>
          <w:rFonts w:ascii="Times New Roman" w:hAnsi="Times New Roman"/>
          <w:sz w:val="20"/>
          <w:szCs w:val="20"/>
          <w:lang w:val="id-ID"/>
        </w:rPr>
      </w:pPr>
      <w:r>
        <w:rPr>
          <w:rFonts w:ascii="Times New Roman" w:hAnsi="Times New Roman"/>
          <w:b/>
          <w:sz w:val="20"/>
          <w:szCs w:val="20"/>
        </w:rPr>
        <w:pict w14:anchorId="5747FA3B">
          <v:rect id="_x0000_i1025" style="width:456.75pt;height:1.5pt" o:hrpct="0" o:hralign="center" o:hrstd="t" o:hrnoshade="t" o:hr="t" fillcolor="black" stroked="f"/>
        </w:pict>
      </w:r>
    </w:p>
    <w:p w14:paraId="0FA95EBD" w14:textId="7E4F2BEE" w:rsidR="00410712" w:rsidRPr="00410712" w:rsidRDefault="006F1E42" w:rsidP="009D7A51">
      <w:pPr>
        <w:spacing w:line="240" w:lineRule="auto"/>
        <w:jc w:val="both"/>
        <w:rPr>
          <w:rFonts w:ascii="Times New Roman" w:hAnsi="Times New Roman"/>
          <w:i/>
          <w:iCs/>
          <w:sz w:val="20"/>
          <w:szCs w:val="20"/>
        </w:rPr>
      </w:pPr>
      <w:r w:rsidRPr="00137444">
        <w:rPr>
          <w:rFonts w:ascii="Times New Roman" w:hAnsi="Times New Roman"/>
          <w:b/>
          <w:i/>
          <w:sz w:val="20"/>
          <w:szCs w:val="20"/>
        </w:rPr>
        <w:t>Abstract</w:t>
      </w:r>
      <w:r w:rsidRPr="00137444">
        <w:rPr>
          <w:rFonts w:ascii="Times New Roman" w:hAnsi="Times New Roman"/>
          <w:i/>
          <w:sz w:val="20"/>
          <w:szCs w:val="20"/>
          <w:lang w:val="id-ID"/>
        </w:rPr>
        <w:t xml:space="preserve"> </w:t>
      </w:r>
      <w:r w:rsidRPr="00410712">
        <w:rPr>
          <w:rFonts w:ascii="Times New Roman" w:hAnsi="Times New Roman"/>
          <w:i/>
          <w:sz w:val="20"/>
          <w:szCs w:val="20"/>
          <w:lang w:val="id-ID"/>
        </w:rPr>
        <w:t xml:space="preserve">- </w:t>
      </w:r>
      <w:r w:rsidR="00D5187F" w:rsidRPr="00AB6847">
        <w:rPr>
          <w:rFonts w:ascii="Times New Roman" w:hAnsi="Times New Roman"/>
          <w:i/>
          <w:iCs/>
          <w:sz w:val="20"/>
          <w:szCs w:val="20"/>
        </w:rPr>
        <w:t xml:space="preserve">Diabetes or Diabetes Mellitus (DM) is a chronic metabolic disease characterized by high blood sugar levels over a long period of time. This condition occurs because the body cannot use blood sugar optimally. Diabetes can cause damage to the heart, blood vessels, eyes, kidneys, and nerves. The Naïve Bayes algorithm is one of the effective and popular classification methods in machine learning. Its advantages are simplicity and ease of implementation, even with small datasets. The application of this algorithm aims to classify diabetes mellitus and can help early detection of the disease based on the symptoms that appear. Consultation services for diabetes at the </w:t>
      </w:r>
      <w:proofErr w:type="spellStart"/>
      <w:r w:rsidR="00D5187F" w:rsidRPr="00AB6847">
        <w:rPr>
          <w:rFonts w:ascii="Times New Roman" w:hAnsi="Times New Roman"/>
          <w:i/>
          <w:iCs/>
          <w:sz w:val="20"/>
          <w:szCs w:val="20"/>
        </w:rPr>
        <w:t>Klinik</w:t>
      </w:r>
      <w:proofErr w:type="spellEnd"/>
      <w:r w:rsidR="00D5187F" w:rsidRPr="00AB6847">
        <w:rPr>
          <w:rFonts w:ascii="Times New Roman" w:hAnsi="Times New Roman"/>
          <w:i/>
          <w:iCs/>
          <w:sz w:val="20"/>
          <w:szCs w:val="20"/>
        </w:rPr>
        <w:t xml:space="preserve"> </w:t>
      </w:r>
      <w:proofErr w:type="spellStart"/>
      <w:r w:rsidR="00D5187F" w:rsidRPr="00AB6847">
        <w:rPr>
          <w:rFonts w:ascii="Times New Roman" w:hAnsi="Times New Roman"/>
          <w:i/>
          <w:iCs/>
          <w:sz w:val="20"/>
          <w:szCs w:val="20"/>
        </w:rPr>
        <w:t>Pratama</w:t>
      </w:r>
      <w:proofErr w:type="spellEnd"/>
      <w:r w:rsidR="00D5187F" w:rsidRPr="00AB6847">
        <w:rPr>
          <w:rFonts w:ascii="Times New Roman" w:hAnsi="Times New Roman"/>
          <w:i/>
          <w:iCs/>
          <w:sz w:val="20"/>
          <w:szCs w:val="20"/>
        </w:rPr>
        <w:t xml:space="preserve"> dan </w:t>
      </w:r>
      <w:proofErr w:type="spellStart"/>
      <w:r w:rsidR="00D5187F" w:rsidRPr="00AB6847">
        <w:rPr>
          <w:rFonts w:ascii="Times New Roman" w:hAnsi="Times New Roman"/>
          <w:i/>
          <w:iCs/>
          <w:sz w:val="20"/>
          <w:szCs w:val="20"/>
        </w:rPr>
        <w:t>Apotek</w:t>
      </w:r>
      <w:proofErr w:type="spellEnd"/>
      <w:r w:rsidR="00D5187F" w:rsidRPr="00AB6847">
        <w:rPr>
          <w:rFonts w:ascii="Times New Roman" w:hAnsi="Times New Roman"/>
          <w:i/>
          <w:iCs/>
          <w:sz w:val="20"/>
          <w:szCs w:val="20"/>
        </w:rPr>
        <w:t xml:space="preserve"> U.K. require several blood sugar tests, such as fasting blood sugar tests, blood sugar tests performed 2 hours after eating, and HbA1c tests. This diagnostic process takes quite a long time. Therefore, the Naïve Bayes method is used as a solution to generate predictions whether the patient is diagnosed positive or negative for diabetes. The application is built using Python programming which makes it easy to help process data. The output of this program model can be a recommendation in making an early diagnosis of diabetes mellitus. The expected result of this application is that the diagnostic process can be carried out more quickly and efficiently, thus providing significant benefits in diabetes-related health services.</w:t>
      </w:r>
    </w:p>
    <w:p w14:paraId="6FA42670" w14:textId="1998F04F" w:rsidR="00410712" w:rsidRPr="00410712" w:rsidRDefault="00410712" w:rsidP="00410712">
      <w:pPr>
        <w:spacing w:after="0" w:line="360" w:lineRule="auto"/>
        <w:jc w:val="both"/>
        <w:rPr>
          <w:rFonts w:ascii="Times New Roman" w:hAnsi="Times New Roman"/>
          <w:i/>
          <w:sz w:val="20"/>
          <w:szCs w:val="20"/>
        </w:rPr>
      </w:pPr>
      <w:bookmarkStart w:id="0" w:name="_Hlk123513404"/>
      <w:r w:rsidRPr="00410712">
        <w:rPr>
          <w:rFonts w:ascii="Times New Roman" w:eastAsia="Times New Roman" w:hAnsi="Times New Roman"/>
          <w:b/>
          <w:sz w:val="20"/>
          <w:szCs w:val="20"/>
          <w:lang w:eastAsia="id-ID"/>
        </w:rPr>
        <w:t>Keywords:</w:t>
      </w:r>
      <w:r w:rsidRPr="00410712">
        <w:rPr>
          <w:rFonts w:ascii="Times New Roman" w:eastAsia="Times New Roman" w:hAnsi="Times New Roman"/>
          <w:sz w:val="20"/>
          <w:szCs w:val="20"/>
          <w:lang w:eastAsia="id-ID"/>
        </w:rPr>
        <w:t xml:space="preserve"> </w:t>
      </w:r>
      <w:r w:rsidR="00D5187F" w:rsidRPr="00AB6847">
        <w:rPr>
          <w:rFonts w:ascii="Times New Roman" w:hAnsi="Times New Roman"/>
          <w:i/>
          <w:iCs/>
          <w:sz w:val="20"/>
          <w:szCs w:val="20"/>
        </w:rPr>
        <w:t>Diabetes Mellitus</w:t>
      </w:r>
      <w:r w:rsidR="00D5187F">
        <w:rPr>
          <w:i/>
          <w:iCs/>
        </w:rPr>
        <w:t xml:space="preserve">, </w:t>
      </w:r>
      <w:r w:rsidR="00D5187F" w:rsidRPr="00AB6847">
        <w:rPr>
          <w:rFonts w:ascii="Times New Roman" w:hAnsi="Times New Roman"/>
          <w:i/>
          <w:iCs/>
          <w:sz w:val="20"/>
          <w:szCs w:val="20"/>
        </w:rPr>
        <w:t>Naïve Bayes Algorithm</w:t>
      </w:r>
      <w:r w:rsidR="00D5187F">
        <w:rPr>
          <w:i/>
          <w:iCs/>
        </w:rPr>
        <w:t xml:space="preserve">, </w:t>
      </w:r>
      <w:bookmarkStart w:id="1" w:name="_Hlk176257396"/>
      <w:r w:rsidR="00D5187F" w:rsidRPr="00AB6847">
        <w:rPr>
          <w:rFonts w:ascii="Times New Roman" w:hAnsi="Times New Roman"/>
          <w:i/>
          <w:iCs/>
          <w:sz w:val="20"/>
          <w:szCs w:val="20"/>
        </w:rPr>
        <w:t>Classification, Python</w:t>
      </w:r>
      <w:bookmarkEnd w:id="1"/>
      <w:r w:rsidR="00D5187F">
        <w:rPr>
          <w:i/>
          <w:iCs/>
        </w:rPr>
        <w:t>.</w:t>
      </w:r>
    </w:p>
    <w:bookmarkEnd w:id="0"/>
    <w:p w14:paraId="47A18E15" w14:textId="77777777" w:rsidR="006F1E42" w:rsidRPr="00137444" w:rsidRDefault="00000000" w:rsidP="00EF4041">
      <w:pPr>
        <w:spacing w:after="0" w:line="240" w:lineRule="auto"/>
        <w:contextualSpacing/>
        <w:jc w:val="both"/>
        <w:rPr>
          <w:rFonts w:ascii="Times New Roman" w:hAnsi="Times New Roman"/>
          <w:b/>
          <w:sz w:val="20"/>
          <w:szCs w:val="20"/>
        </w:rPr>
        <w:sectPr w:rsidR="006F1E42" w:rsidRPr="00137444" w:rsidSect="006F1E42">
          <w:headerReference w:type="default" r:id="rId10"/>
          <w:footerReference w:type="default" r:id="rId11"/>
          <w:footerReference w:type="first" r:id="rId12"/>
          <w:type w:val="continuous"/>
          <w:pgSz w:w="11907" w:h="16839" w:code="9"/>
          <w:pgMar w:top="1440" w:right="1800" w:bottom="1440" w:left="1800" w:header="397" w:footer="454" w:gutter="0"/>
          <w:cols w:space="568"/>
          <w:docGrid w:linePitch="360"/>
        </w:sectPr>
      </w:pPr>
      <w:r>
        <w:rPr>
          <w:rFonts w:ascii="Times New Roman" w:hAnsi="Times New Roman"/>
          <w:b/>
          <w:sz w:val="20"/>
          <w:szCs w:val="20"/>
        </w:rPr>
        <w:pict w14:anchorId="7F578B10">
          <v:rect id="_x0000_i1026" style="width:456.75pt;height:1.5pt" o:hrpct="0" o:hralign="center" o:hrstd="t" o:hrnoshade="t" o:hr="t" fillcolor="black" stroked="f"/>
        </w:pict>
      </w:r>
    </w:p>
    <w:p w14:paraId="1BD48B94" w14:textId="77777777" w:rsidR="006D106B" w:rsidRPr="00137444" w:rsidRDefault="006D106B" w:rsidP="006D106B">
      <w:pPr>
        <w:spacing w:after="0" w:line="240" w:lineRule="auto"/>
        <w:jc w:val="center"/>
        <w:rPr>
          <w:rFonts w:ascii="Times New Roman" w:hAnsi="Times New Roman"/>
          <w:b/>
          <w:sz w:val="20"/>
          <w:szCs w:val="20"/>
        </w:rPr>
      </w:pPr>
    </w:p>
    <w:p w14:paraId="43FB7F56" w14:textId="77777777" w:rsidR="0033184F" w:rsidRPr="00137444" w:rsidRDefault="0033184F" w:rsidP="006D106B">
      <w:pPr>
        <w:pBdr>
          <w:top w:val="single" w:sz="24" w:space="1" w:color="auto"/>
          <w:bottom w:val="single" w:sz="24" w:space="1" w:color="auto"/>
        </w:pBdr>
        <w:jc w:val="both"/>
        <w:rPr>
          <w:rFonts w:ascii="Times New Roman" w:hAnsi="Times New Roman"/>
          <w:sz w:val="20"/>
          <w:szCs w:val="20"/>
        </w:rPr>
        <w:sectPr w:rsidR="0033184F" w:rsidRPr="00137444" w:rsidSect="00682FCD">
          <w:headerReference w:type="default" r:id="rId13"/>
          <w:footerReference w:type="default" r:id="rId14"/>
          <w:footerReference w:type="first" r:id="rId15"/>
          <w:type w:val="continuous"/>
          <w:pgSz w:w="11907" w:h="16839" w:code="9"/>
          <w:pgMar w:top="1440" w:right="1134" w:bottom="1440" w:left="1701" w:header="397" w:footer="454" w:gutter="0"/>
          <w:pgNumType w:start="47"/>
          <w:cols w:space="568"/>
          <w:docGrid w:linePitch="360"/>
        </w:sectPr>
      </w:pPr>
    </w:p>
    <w:p w14:paraId="2250E687" w14:textId="77777777" w:rsidR="006D106B" w:rsidRPr="00137444" w:rsidRDefault="006D106B" w:rsidP="0020641C">
      <w:pPr>
        <w:pStyle w:val="ListParagraph"/>
        <w:numPr>
          <w:ilvl w:val="0"/>
          <w:numId w:val="1"/>
        </w:numPr>
        <w:spacing w:after="200" w:line="276" w:lineRule="auto"/>
        <w:ind w:left="1134" w:hanging="283"/>
        <w:jc w:val="center"/>
        <w:rPr>
          <w:b/>
          <w:sz w:val="20"/>
          <w:szCs w:val="20"/>
        </w:rPr>
      </w:pPr>
      <w:r w:rsidRPr="00137444">
        <w:rPr>
          <w:b/>
          <w:sz w:val="20"/>
          <w:szCs w:val="20"/>
        </w:rPr>
        <w:t>PENDAHULUAN</w:t>
      </w:r>
    </w:p>
    <w:p w14:paraId="14A88C2F" w14:textId="77777777" w:rsidR="00A67778" w:rsidRPr="00137444" w:rsidRDefault="00A67778" w:rsidP="00A67778">
      <w:pPr>
        <w:pStyle w:val="ListParagraph"/>
        <w:spacing w:after="200" w:line="276" w:lineRule="auto"/>
        <w:ind w:left="1080"/>
        <w:rPr>
          <w:b/>
          <w:sz w:val="20"/>
          <w:szCs w:val="20"/>
        </w:rPr>
      </w:pPr>
    </w:p>
    <w:p w14:paraId="211690F6" w14:textId="034A6382" w:rsidR="00A67778" w:rsidRPr="00137444" w:rsidRDefault="00A67778" w:rsidP="00A67778">
      <w:pPr>
        <w:pStyle w:val="ListParagraph"/>
        <w:spacing w:line="276" w:lineRule="auto"/>
        <w:ind w:left="0"/>
        <w:rPr>
          <w:b/>
          <w:sz w:val="20"/>
          <w:szCs w:val="20"/>
          <w:lang w:val="en-US"/>
        </w:rPr>
      </w:pPr>
      <w:proofErr w:type="gramStart"/>
      <w:r w:rsidRPr="00137444">
        <w:rPr>
          <w:b/>
          <w:sz w:val="20"/>
          <w:szCs w:val="20"/>
          <w:lang w:val="en-US"/>
        </w:rPr>
        <w:t xml:space="preserve">1.1 </w:t>
      </w:r>
      <w:r w:rsidR="006F1E42" w:rsidRPr="00137444">
        <w:rPr>
          <w:b/>
          <w:sz w:val="20"/>
          <w:szCs w:val="20"/>
          <w:lang w:val="id-ID"/>
        </w:rPr>
        <w:t xml:space="preserve"> </w:t>
      </w:r>
      <w:r w:rsidRPr="00137444">
        <w:rPr>
          <w:b/>
          <w:sz w:val="20"/>
          <w:szCs w:val="20"/>
          <w:lang w:val="en-US"/>
        </w:rPr>
        <w:t>Latar</w:t>
      </w:r>
      <w:proofErr w:type="gramEnd"/>
      <w:r w:rsidRPr="00137444">
        <w:rPr>
          <w:b/>
          <w:sz w:val="20"/>
          <w:szCs w:val="20"/>
          <w:lang w:val="en-US"/>
        </w:rPr>
        <w:t xml:space="preserve"> </w:t>
      </w:r>
      <w:proofErr w:type="spellStart"/>
      <w:r w:rsidRPr="00137444">
        <w:rPr>
          <w:b/>
          <w:sz w:val="20"/>
          <w:szCs w:val="20"/>
          <w:lang w:val="en-US"/>
        </w:rPr>
        <w:t>Belakang</w:t>
      </w:r>
      <w:proofErr w:type="spellEnd"/>
    </w:p>
    <w:p w14:paraId="52E1D763" w14:textId="77777777" w:rsidR="002B09DB" w:rsidRDefault="00892E36" w:rsidP="002B09DB">
      <w:pPr>
        <w:spacing w:after="0" w:line="240" w:lineRule="auto"/>
        <w:ind w:firstLine="567"/>
        <w:contextualSpacing/>
        <w:jc w:val="both"/>
        <w:rPr>
          <w:rFonts w:ascii="Times New Roman" w:hAnsi="Times New Roman"/>
          <w:sz w:val="20"/>
          <w:szCs w:val="20"/>
        </w:rPr>
      </w:pPr>
      <w:r w:rsidRPr="0068172B">
        <w:rPr>
          <w:rFonts w:ascii="Times New Roman" w:hAnsi="Times New Roman"/>
          <w:sz w:val="20"/>
          <w:szCs w:val="20"/>
        </w:rPr>
        <w:t xml:space="preserve">Kesehatan </w:t>
      </w:r>
      <w:proofErr w:type="spellStart"/>
      <w:r w:rsidRPr="0068172B">
        <w:rPr>
          <w:rFonts w:ascii="Times New Roman" w:hAnsi="Times New Roman"/>
          <w:sz w:val="20"/>
          <w:szCs w:val="20"/>
        </w:rPr>
        <w:t>adalah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hal</w:t>
      </w:r>
      <w:proofErr w:type="spellEnd"/>
      <w:r w:rsidRPr="0068172B">
        <w:rPr>
          <w:rFonts w:ascii="Times New Roman" w:hAnsi="Times New Roman"/>
          <w:sz w:val="20"/>
          <w:szCs w:val="20"/>
        </w:rPr>
        <w:t xml:space="preserve"> yang sangat </w:t>
      </w:r>
      <w:proofErr w:type="spellStart"/>
      <w:r w:rsidRPr="0068172B">
        <w:rPr>
          <w:rFonts w:ascii="Times New Roman" w:hAnsi="Times New Roman"/>
          <w:sz w:val="20"/>
          <w:szCs w:val="20"/>
        </w:rPr>
        <w:t>penting</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bagi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semua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makhluk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hidup</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terutama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manusia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Untuk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menghindari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harus</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menjaga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makanan</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masuk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ke</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dalam</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tubuh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dengan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mengatur</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pola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makan</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berolahraga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secara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teratur</w:t>
      </w:r>
      <w:proofErr w:type="spellEnd"/>
      <w:r w:rsidRPr="0068172B">
        <w:rPr>
          <w:rFonts w:ascii="Times New Roman" w:hAnsi="Times New Roman"/>
          <w:sz w:val="20"/>
          <w:szCs w:val="20"/>
        </w:rPr>
        <w:t xml:space="preserve">. </w:t>
      </w:r>
      <w:r w:rsidRPr="0068172B">
        <w:rPr>
          <w:rFonts w:ascii="Times New Roman" w:eastAsia="Calibri" w:hAnsi="Times New Roman"/>
          <w:kern w:val="2"/>
          <w:sz w:val="20"/>
          <w:szCs w:val="20"/>
          <w14:ligatures w14:val="standardContextual"/>
        </w:rPr>
        <w:t xml:space="preserve">Diabetes </w:t>
      </w:r>
      <w:proofErr w:type="spellStart"/>
      <w:r w:rsidRPr="0068172B">
        <w:rPr>
          <w:rFonts w:ascii="Times New Roman" w:eastAsia="Calibri" w:hAnsi="Times New Roman"/>
          <w:kern w:val="2"/>
          <w:sz w:val="20"/>
          <w:szCs w:val="20"/>
          <w14:ligatures w14:val="standardContextual"/>
        </w:rPr>
        <w:t>atau</w:t>
      </w:r>
      <w:proofErr w:type="spellEnd"/>
      <w:r w:rsidRPr="0068172B">
        <w:rPr>
          <w:rFonts w:ascii="Times New Roman" w:eastAsia="Calibri" w:hAnsi="Times New Roman"/>
          <w:kern w:val="2"/>
          <w:sz w:val="20"/>
          <w:szCs w:val="20"/>
          <w14:ligatures w14:val="standardContextual"/>
        </w:rPr>
        <w:t xml:space="preserve"> Diabetes Mellitus (DM) </w:t>
      </w:r>
      <w:proofErr w:type="spellStart"/>
      <w:r w:rsidRPr="0068172B">
        <w:rPr>
          <w:rFonts w:ascii="Times New Roman" w:eastAsia="Calibri" w:hAnsi="Times New Roman"/>
          <w:kern w:val="2"/>
          <w:sz w:val="20"/>
          <w:szCs w:val="20"/>
          <w14:ligatures w14:val="standardContextual"/>
        </w:rPr>
        <w:t>adalah</w:t>
      </w:r>
      <w:proofErr w:type="spellEnd"/>
      <w:r w:rsidRPr="0068172B">
        <w:rPr>
          <w:rFonts w:ascii="Times New Roman" w:eastAsia="Calibri" w:hAnsi="Times New Roman"/>
          <w:kern w:val="2"/>
          <w:sz w:val="20"/>
          <w:szCs w:val="20"/>
          <w14:ligatures w14:val="standardContextual"/>
        </w:rPr>
        <w:t> </w:t>
      </w:r>
      <w:proofErr w:type="spellStart"/>
      <w:r w:rsidRPr="0068172B">
        <w:rPr>
          <w:rFonts w:ascii="Times New Roman" w:eastAsia="Calibri" w:hAnsi="Times New Roman"/>
          <w:kern w:val="2"/>
          <w:sz w:val="20"/>
          <w:szCs w:val="20"/>
          <w14:ligatures w14:val="standardContextual"/>
        </w:rPr>
        <w:t>penyakit</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metabolik</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kronis</w:t>
      </w:r>
      <w:proofErr w:type="spellEnd"/>
      <w:r w:rsidRPr="0068172B">
        <w:rPr>
          <w:rFonts w:ascii="Times New Roman" w:eastAsia="Calibri" w:hAnsi="Times New Roman"/>
          <w:kern w:val="2"/>
          <w:sz w:val="20"/>
          <w:szCs w:val="20"/>
          <w14:ligatures w14:val="standardContextual"/>
        </w:rPr>
        <w:t xml:space="preserve"> yang </w:t>
      </w:r>
      <w:proofErr w:type="spellStart"/>
      <w:r w:rsidRPr="0068172B">
        <w:rPr>
          <w:rFonts w:ascii="Times New Roman" w:eastAsia="Calibri" w:hAnsi="Times New Roman"/>
          <w:kern w:val="2"/>
          <w:sz w:val="20"/>
          <w:szCs w:val="20"/>
          <w14:ligatures w14:val="standardContextual"/>
        </w:rPr>
        <w:t>ditandai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dengan</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tingginya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kadar</w:t>
      </w:r>
      <w:proofErr w:type="spellEnd"/>
      <w:r w:rsidRPr="0068172B">
        <w:rPr>
          <w:rFonts w:ascii="Times New Roman" w:eastAsia="Calibri" w:hAnsi="Times New Roman"/>
          <w:kern w:val="2"/>
          <w:sz w:val="20"/>
          <w:szCs w:val="20"/>
          <w14:ligatures w14:val="standardContextual"/>
        </w:rPr>
        <w:t xml:space="preserve"> gula </w:t>
      </w:r>
      <w:proofErr w:type="spellStart"/>
      <w:r w:rsidRPr="0068172B">
        <w:rPr>
          <w:rFonts w:ascii="Times New Roman" w:eastAsia="Calibri" w:hAnsi="Times New Roman"/>
          <w:kern w:val="2"/>
          <w:sz w:val="20"/>
          <w:szCs w:val="20"/>
          <w14:ligatures w14:val="standardContextual"/>
        </w:rPr>
        <w:t>darah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dalam</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jangka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waktu</w:t>
      </w:r>
      <w:proofErr w:type="spellEnd"/>
      <w:r w:rsidRPr="0068172B">
        <w:rPr>
          <w:rFonts w:ascii="Times New Roman" w:eastAsia="Calibri" w:hAnsi="Times New Roman"/>
          <w:kern w:val="2"/>
          <w:sz w:val="20"/>
          <w:szCs w:val="20"/>
          <w14:ligatures w14:val="standardContextual"/>
        </w:rPr>
        <w:t xml:space="preserve"> yang lama. </w:t>
      </w:r>
      <w:proofErr w:type="spellStart"/>
      <w:r w:rsidRPr="0068172B">
        <w:rPr>
          <w:rFonts w:ascii="Times New Roman" w:eastAsia="Calibri" w:hAnsi="Times New Roman"/>
          <w:kern w:val="2"/>
          <w:sz w:val="20"/>
          <w:szCs w:val="20"/>
          <w14:ligatures w14:val="standardContextual"/>
        </w:rPr>
        <w:t>Kondisi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ini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terjadi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karena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tubuh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tidak</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dapat</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menggunakan</w:t>
      </w:r>
      <w:proofErr w:type="spellEnd"/>
      <w:r w:rsidRPr="0068172B">
        <w:rPr>
          <w:rFonts w:ascii="Times New Roman" w:eastAsia="Calibri" w:hAnsi="Times New Roman"/>
          <w:kern w:val="2"/>
          <w:sz w:val="20"/>
          <w:szCs w:val="20"/>
          <w14:ligatures w14:val="standardContextual"/>
        </w:rPr>
        <w:t xml:space="preserve"> gula </w:t>
      </w:r>
      <w:proofErr w:type="spellStart"/>
      <w:r w:rsidRPr="0068172B">
        <w:rPr>
          <w:rFonts w:ascii="Times New Roman" w:eastAsia="Calibri" w:hAnsi="Times New Roman"/>
          <w:kern w:val="2"/>
          <w:sz w:val="20"/>
          <w:szCs w:val="20"/>
          <w14:ligatures w14:val="standardContextual"/>
        </w:rPr>
        <w:t>darah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secara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maksimal</w:t>
      </w:r>
      <w:proofErr w:type="spellEnd"/>
      <w:r w:rsidRPr="0068172B">
        <w:rPr>
          <w:rFonts w:ascii="Times New Roman" w:eastAsia="Calibri" w:hAnsi="Times New Roman"/>
          <w:kern w:val="2"/>
          <w:sz w:val="20"/>
          <w:szCs w:val="20"/>
          <w14:ligatures w14:val="standardContextual"/>
        </w:rPr>
        <w:t xml:space="preserve">. Diabetes </w:t>
      </w:r>
      <w:proofErr w:type="spellStart"/>
      <w:r w:rsidRPr="0068172B">
        <w:rPr>
          <w:rFonts w:ascii="Times New Roman" w:eastAsia="Calibri" w:hAnsi="Times New Roman"/>
          <w:kern w:val="2"/>
          <w:sz w:val="20"/>
          <w:szCs w:val="20"/>
          <w14:ligatures w14:val="standardContextual"/>
        </w:rPr>
        <w:t>dapat</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menyebabkan</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kerusakan</w:t>
      </w:r>
      <w:proofErr w:type="spellEnd"/>
      <w:r w:rsidRPr="0068172B">
        <w:rPr>
          <w:rFonts w:ascii="Times New Roman" w:eastAsia="Calibri" w:hAnsi="Times New Roman"/>
          <w:kern w:val="2"/>
          <w:sz w:val="20"/>
          <w:szCs w:val="20"/>
          <w14:ligatures w14:val="standardContextual"/>
        </w:rPr>
        <w:t xml:space="preserve"> pada </w:t>
      </w:r>
      <w:proofErr w:type="spellStart"/>
      <w:r w:rsidRPr="0068172B">
        <w:rPr>
          <w:rFonts w:ascii="Times New Roman" w:eastAsia="Calibri" w:hAnsi="Times New Roman"/>
          <w:kern w:val="2"/>
          <w:sz w:val="20"/>
          <w:szCs w:val="20"/>
          <w14:ligatures w14:val="standardContextual"/>
        </w:rPr>
        <w:t>jantung</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pembuluh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darah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mata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ginjal</w:t>
      </w:r>
      <w:proofErr w:type="spellEnd"/>
      <w:r w:rsidRPr="0068172B">
        <w:rPr>
          <w:rFonts w:ascii="Times New Roman" w:eastAsia="Calibri" w:hAnsi="Times New Roman"/>
          <w:kern w:val="2"/>
          <w:sz w:val="20"/>
          <w:szCs w:val="20"/>
          <w14:ligatures w14:val="standardContextual"/>
        </w:rPr>
        <w:t xml:space="preserve">, dan </w:t>
      </w:r>
      <w:proofErr w:type="spellStart"/>
      <w:r w:rsidRPr="0068172B">
        <w:rPr>
          <w:rFonts w:ascii="Times New Roman" w:eastAsia="Calibri" w:hAnsi="Times New Roman"/>
          <w:kern w:val="2"/>
          <w:sz w:val="20"/>
          <w:szCs w:val="20"/>
          <w14:ligatures w14:val="standardContextual"/>
        </w:rPr>
        <w:t>saraf</w:t>
      </w:r>
      <w:proofErr w:type="spellEnd"/>
      <w:r w:rsidRPr="0068172B">
        <w:rPr>
          <w:rFonts w:ascii="Times New Roman" w:eastAsia="Calibri" w:hAnsi="Times New Roman"/>
          <w:kern w:val="2"/>
          <w:sz w:val="20"/>
          <w:szCs w:val="20"/>
          <w14:ligatures w14:val="standardContextual"/>
        </w:rPr>
        <w:t xml:space="preserve">. </w:t>
      </w:r>
    </w:p>
    <w:p w14:paraId="407A69FC" w14:textId="1F061094" w:rsidR="00892E36" w:rsidRPr="0068172B" w:rsidRDefault="00892E36" w:rsidP="002B09DB">
      <w:pPr>
        <w:spacing w:after="0" w:line="240" w:lineRule="auto"/>
        <w:ind w:firstLine="567"/>
        <w:contextualSpacing/>
        <w:jc w:val="both"/>
        <w:rPr>
          <w:rFonts w:ascii="Times New Roman" w:hAnsi="Times New Roman"/>
          <w:sz w:val="20"/>
          <w:szCs w:val="20"/>
        </w:rPr>
      </w:pPr>
      <w:proofErr w:type="spellStart"/>
      <w:r w:rsidRPr="0068172B">
        <w:rPr>
          <w:rFonts w:ascii="Times New Roman" w:hAnsi="Times New Roman"/>
          <w:sz w:val="20"/>
          <w:szCs w:val="20"/>
        </w:rPr>
        <w:t>Beberapa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peneliti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mengklasifikasikan</w:t>
      </w:r>
      <w:proofErr w:type="spellEnd"/>
      <w:r w:rsidRPr="0068172B">
        <w:rPr>
          <w:rFonts w:ascii="Times New Roman" w:hAnsi="Times New Roman"/>
          <w:sz w:val="20"/>
          <w:szCs w:val="20"/>
        </w:rPr>
        <w:t xml:space="preserve"> diabetes </w:t>
      </w:r>
      <w:proofErr w:type="spellStart"/>
      <w:r w:rsidRPr="0068172B">
        <w:rPr>
          <w:rFonts w:ascii="Times New Roman" w:hAnsi="Times New Roman"/>
          <w:sz w:val="20"/>
          <w:szCs w:val="20"/>
        </w:rPr>
        <w:t>menjadi</w:t>
      </w:r>
      <w:proofErr w:type="spellEnd"/>
      <w:r w:rsidRPr="0068172B">
        <w:rPr>
          <w:rFonts w:ascii="Times New Roman" w:hAnsi="Times New Roman"/>
          <w:sz w:val="20"/>
          <w:szCs w:val="20"/>
        </w:rPr>
        <w:t xml:space="preserve"> diabetes </w:t>
      </w:r>
      <w:proofErr w:type="spellStart"/>
      <w:r w:rsidRPr="0068172B">
        <w:rPr>
          <w:rFonts w:ascii="Times New Roman" w:hAnsi="Times New Roman"/>
          <w:sz w:val="20"/>
          <w:szCs w:val="20"/>
        </w:rPr>
        <w:t>tipe</w:t>
      </w:r>
      <w:proofErr w:type="spellEnd"/>
      <w:r w:rsidRPr="0068172B">
        <w:rPr>
          <w:rFonts w:ascii="Times New Roman" w:hAnsi="Times New Roman"/>
          <w:sz w:val="20"/>
          <w:szCs w:val="20"/>
        </w:rPr>
        <w:t xml:space="preserve"> 1, diabetes </w:t>
      </w:r>
      <w:proofErr w:type="spellStart"/>
      <w:r w:rsidRPr="0068172B">
        <w:rPr>
          <w:rFonts w:ascii="Times New Roman" w:hAnsi="Times New Roman"/>
          <w:sz w:val="20"/>
          <w:szCs w:val="20"/>
        </w:rPr>
        <w:t>tipe</w:t>
      </w:r>
      <w:proofErr w:type="spellEnd"/>
      <w:r w:rsidRPr="0068172B">
        <w:rPr>
          <w:rFonts w:ascii="Times New Roman" w:hAnsi="Times New Roman"/>
          <w:sz w:val="20"/>
          <w:szCs w:val="20"/>
        </w:rPr>
        <w:t xml:space="preserve"> 2, dan diabetes </w:t>
      </w:r>
      <w:proofErr w:type="spellStart"/>
      <w:r w:rsidRPr="0068172B">
        <w:rPr>
          <w:rFonts w:ascii="Times New Roman" w:hAnsi="Times New Roman"/>
          <w:sz w:val="20"/>
          <w:szCs w:val="20"/>
        </w:rPr>
        <w:t>gestasional</w:t>
      </w:r>
      <w:proofErr w:type="spellEnd"/>
      <w:r w:rsidRPr="0068172B">
        <w:rPr>
          <w:rFonts w:ascii="Times New Roman" w:hAnsi="Times New Roman"/>
          <w:sz w:val="20"/>
          <w:szCs w:val="20"/>
        </w:rPr>
        <w:t>.</w:t>
      </w:r>
      <w:r w:rsidRPr="0068172B">
        <w:rPr>
          <w:rFonts w:ascii="Times New Roman" w:hAnsi="Times New Roman"/>
          <w:sz w:val="20"/>
          <w:szCs w:val="20"/>
          <w:lang w:val="en-GB"/>
        </w:rPr>
        <w:t xml:space="preserve"> Diabetes </w:t>
      </w:r>
      <w:proofErr w:type="spellStart"/>
      <w:r w:rsidRPr="0068172B">
        <w:rPr>
          <w:rFonts w:ascii="Times New Roman" w:hAnsi="Times New Roman"/>
          <w:sz w:val="20"/>
          <w:szCs w:val="20"/>
          <w:lang w:val="en-GB"/>
        </w:rPr>
        <w:t>gestasional</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adalah</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jenis</w:t>
      </w:r>
      <w:proofErr w:type="spellEnd"/>
      <w:r w:rsidRPr="0068172B">
        <w:rPr>
          <w:rFonts w:ascii="Times New Roman" w:hAnsi="Times New Roman"/>
          <w:sz w:val="20"/>
          <w:szCs w:val="20"/>
          <w:lang w:val="en-GB"/>
        </w:rPr>
        <w:t xml:space="preserve"> diabetes yang </w:t>
      </w:r>
      <w:proofErr w:type="spellStart"/>
      <w:r w:rsidRPr="0068172B">
        <w:rPr>
          <w:rFonts w:ascii="Times New Roman" w:hAnsi="Times New Roman"/>
          <w:sz w:val="20"/>
          <w:szCs w:val="20"/>
          <w:lang w:val="en-GB"/>
        </w:rPr>
        <w:t>hanya</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terjadi</w:t>
      </w:r>
      <w:proofErr w:type="spellEnd"/>
      <w:r w:rsidRPr="0068172B">
        <w:rPr>
          <w:rFonts w:ascii="Times New Roman" w:hAnsi="Times New Roman"/>
          <w:sz w:val="20"/>
          <w:szCs w:val="20"/>
          <w:lang w:val="en-GB"/>
        </w:rPr>
        <w:t xml:space="preserve"> pada </w:t>
      </w:r>
      <w:proofErr w:type="spellStart"/>
      <w:r w:rsidRPr="0068172B">
        <w:rPr>
          <w:rFonts w:ascii="Times New Roman" w:hAnsi="Times New Roman"/>
          <w:sz w:val="20"/>
          <w:szCs w:val="20"/>
          <w:lang w:val="en-GB"/>
        </w:rPr>
        <w:t>kehamilan</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karena</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perubahan</w:t>
      </w:r>
      <w:proofErr w:type="spellEnd"/>
      <w:r w:rsidRPr="0068172B">
        <w:rPr>
          <w:rFonts w:ascii="Times New Roman" w:hAnsi="Times New Roman"/>
          <w:sz w:val="20"/>
          <w:szCs w:val="20"/>
          <w:lang w:val="en-GB"/>
        </w:rPr>
        <w:t xml:space="preserve"> hormonal. </w:t>
      </w:r>
      <w:proofErr w:type="spellStart"/>
      <w:r w:rsidRPr="0068172B">
        <w:rPr>
          <w:rFonts w:ascii="Times New Roman" w:hAnsi="Times New Roman"/>
          <w:sz w:val="20"/>
          <w:szCs w:val="20"/>
          <w:lang w:val="en-GB"/>
        </w:rPr>
        <w:t>Gejala</w:t>
      </w:r>
      <w:proofErr w:type="spellEnd"/>
      <w:r w:rsidRPr="0068172B">
        <w:rPr>
          <w:rFonts w:ascii="Times New Roman" w:hAnsi="Times New Roman"/>
          <w:sz w:val="20"/>
          <w:szCs w:val="20"/>
          <w:lang w:val="en-GB"/>
        </w:rPr>
        <w:t xml:space="preserve"> diabetes pada </w:t>
      </w:r>
      <w:proofErr w:type="spellStart"/>
      <w:r w:rsidRPr="0068172B">
        <w:rPr>
          <w:rFonts w:ascii="Times New Roman" w:hAnsi="Times New Roman"/>
          <w:sz w:val="20"/>
          <w:szCs w:val="20"/>
          <w:lang w:val="en-GB"/>
        </w:rPr>
        <w:t>umumnya</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memiliki</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gejala</w:t>
      </w:r>
      <w:proofErr w:type="spellEnd"/>
      <w:r w:rsidRPr="0068172B">
        <w:rPr>
          <w:rFonts w:ascii="Times New Roman" w:hAnsi="Times New Roman"/>
          <w:sz w:val="20"/>
          <w:szCs w:val="20"/>
          <w:lang w:val="en-GB"/>
        </w:rPr>
        <w:t xml:space="preserve"> yang </w:t>
      </w:r>
      <w:proofErr w:type="spellStart"/>
      <w:r w:rsidRPr="0068172B">
        <w:rPr>
          <w:rFonts w:ascii="Times New Roman" w:hAnsi="Times New Roman"/>
          <w:sz w:val="20"/>
          <w:szCs w:val="20"/>
          <w:lang w:val="en-GB"/>
        </w:rPr>
        <w:t>sama</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hanya</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saja</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rentang</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waktu</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kemunculan</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gejalanya</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datang</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secara</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rPr>
        <w:t>seketika</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berkembang</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dengan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cepat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dalam</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waktu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beberapa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minggu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biasanya</w:t>
      </w:r>
      <w:proofErr w:type="spellEnd"/>
      <w:r w:rsidRPr="0068172B">
        <w:rPr>
          <w:rFonts w:ascii="Times New Roman" w:hAnsi="Times New Roman"/>
          <w:sz w:val="20"/>
          <w:szCs w:val="20"/>
        </w:rPr>
        <w:t xml:space="preserve"> diabetes </w:t>
      </w:r>
      <w:proofErr w:type="spellStart"/>
      <w:r w:rsidRPr="0068172B">
        <w:rPr>
          <w:rFonts w:ascii="Times New Roman" w:hAnsi="Times New Roman"/>
          <w:sz w:val="20"/>
          <w:szCs w:val="20"/>
        </w:rPr>
        <w:t>tipe</w:t>
      </w:r>
      <w:proofErr w:type="spellEnd"/>
      <w:r w:rsidRPr="0068172B">
        <w:rPr>
          <w:rFonts w:ascii="Times New Roman" w:hAnsi="Times New Roman"/>
          <w:sz w:val="20"/>
          <w:szCs w:val="20"/>
        </w:rPr>
        <w:t xml:space="preserve"> 1, </w:t>
      </w:r>
      <w:proofErr w:type="spellStart"/>
      <w:r w:rsidRPr="0068172B">
        <w:rPr>
          <w:rFonts w:ascii="Times New Roman" w:hAnsi="Times New Roman"/>
          <w:sz w:val="20"/>
          <w:szCs w:val="20"/>
        </w:rPr>
        <w:t>sedangkan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gejala</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tampak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tidak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jelas</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tetapi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akan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memburuk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secara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perlahan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itu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biasanya</w:t>
      </w:r>
      <w:proofErr w:type="spellEnd"/>
      <w:r w:rsidRPr="0068172B">
        <w:rPr>
          <w:rFonts w:ascii="Times New Roman" w:hAnsi="Times New Roman"/>
          <w:sz w:val="20"/>
          <w:szCs w:val="20"/>
        </w:rPr>
        <w:t xml:space="preserve"> diabetes </w:t>
      </w:r>
      <w:proofErr w:type="spellStart"/>
      <w:r w:rsidRPr="0068172B">
        <w:rPr>
          <w:rFonts w:ascii="Times New Roman" w:hAnsi="Times New Roman"/>
          <w:sz w:val="20"/>
          <w:szCs w:val="20"/>
        </w:rPr>
        <w:t>tipe</w:t>
      </w:r>
      <w:proofErr w:type="spellEnd"/>
      <w:r w:rsidRPr="0068172B">
        <w:rPr>
          <w:rFonts w:ascii="Times New Roman" w:hAnsi="Times New Roman"/>
          <w:sz w:val="20"/>
          <w:szCs w:val="20"/>
        </w:rPr>
        <w:t xml:space="preserve"> 2</w:t>
      </w:r>
      <w:r w:rsidRPr="0068172B">
        <w:rPr>
          <w:rFonts w:ascii="Times New Roman" w:hAnsi="Times New Roman"/>
          <w:sz w:val="20"/>
          <w:szCs w:val="20"/>
          <w:lang w:val="en-GB"/>
        </w:rPr>
        <w:t xml:space="preserve">. Adapun </w:t>
      </w:r>
      <w:proofErr w:type="spellStart"/>
      <w:r w:rsidRPr="0068172B">
        <w:rPr>
          <w:rFonts w:ascii="Times New Roman" w:hAnsi="Times New Roman"/>
          <w:sz w:val="20"/>
          <w:szCs w:val="20"/>
          <w:lang w:val="en-GB"/>
        </w:rPr>
        <w:t>gejala</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umum</w:t>
      </w:r>
      <w:proofErr w:type="spellEnd"/>
      <w:r w:rsidRPr="0068172B">
        <w:rPr>
          <w:rFonts w:ascii="Times New Roman" w:hAnsi="Times New Roman"/>
          <w:sz w:val="20"/>
          <w:szCs w:val="20"/>
          <w:lang w:val="en-GB"/>
        </w:rPr>
        <w:t xml:space="preserve"> diabetes </w:t>
      </w:r>
      <w:proofErr w:type="spellStart"/>
      <w:r w:rsidRPr="0068172B">
        <w:rPr>
          <w:rFonts w:ascii="Times New Roman" w:hAnsi="Times New Roman"/>
          <w:sz w:val="20"/>
          <w:szCs w:val="20"/>
          <w:lang w:val="en-GB"/>
        </w:rPr>
        <w:t>dari</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berbagai</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tipe</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adalah</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i/>
          <w:sz w:val="20"/>
          <w:szCs w:val="20"/>
          <w:lang w:val="en-GB"/>
        </w:rPr>
        <w:t>poliuria</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i/>
          <w:sz w:val="20"/>
          <w:szCs w:val="20"/>
          <w:lang w:val="en-GB"/>
        </w:rPr>
        <w:t>polidipsia</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i/>
          <w:sz w:val="20"/>
          <w:szCs w:val="20"/>
          <w:lang w:val="en-GB"/>
        </w:rPr>
        <w:t>polifagia</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penurunan</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berat</w:t>
      </w:r>
      <w:proofErr w:type="spellEnd"/>
      <w:r w:rsidRPr="0068172B">
        <w:rPr>
          <w:rFonts w:ascii="Times New Roman" w:hAnsi="Times New Roman"/>
          <w:sz w:val="20"/>
          <w:szCs w:val="20"/>
          <w:lang w:val="en-GB"/>
        </w:rPr>
        <w:t xml:space="preserve"> badan </w:t>
      </w:r>
      <w:proofErr w:type="spellStart"/>
      <w:r w:rsidRPr="0068172B">
        <w:rPr>
          <w:rFonts w:ascii="Times New Roman" w:hAnsi="Times New Roman"/>
          <w:sz w:val="20"/>
          <w:szCs w:val="20"/>
          <w:lang w:val="en-GB"/>
        </w:rPr>
        <w:t>mendadak</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kelelahan</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obesitas</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penyembuhan</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tertunda</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penglihatan</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kabur</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gatal</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i/>
          <w:sz w:val="20"/>
          <w:szCs w:val="20"/>
          <w:lang w:val="en-GB"/>
        </w:rPr>
        <w:t>iritabilitas</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sariawan</w:t>
      </w:r>
      <w:proofErr w:type="spellEnd"/>
      <w:r w:rsidRPr="0068172B">
        <w:rPr>
          <w:rFonts w:ascii="Times New Roman" w:hAnsi="Times New Roman"/>
          <w:sz w:val="20"/>
          <w:szCs w:val="20"/>
          <w:lang w:val="en-GB"/>
        </w:rPr>
        <w:t xml:space="preserve"> genital</w:t>
      </w:r>
      <w:r w:rsidRPr="0068172B">
        <w:rPr>
          <w:rFonts w:ascii="Times New Roman" w:hAnsi="Times New Roman"/>
          <w:i/>
          <w:sz w:val="20"/>
          <w:szCs w:val="20"/>
          <w:lang w:val="en-GB"/>
        </w:rPr>
        <w:t xml:space="preserve">, paresis </w:t>
      </w:r>
      <w:proofErr w:type="spellStart"/>
      <w:r w:rsidRPr="0068172B">
        <w:rPr>
          <w:rFonts w:ascii="Times New Roman" w:hAnsi="Times New Roman"/>
          <w:i/>
          <w:sz w:val="20"/>
          <w:szCs w:val="20"/>
          <w:lang w:val="en-GB"/>
        </w:rPr>
        <w:t>parsial</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otot</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lang w:val="en-GB"/>
        </w:rPr>
        <w:t>kaku</w:t>
      </w:r>
      <w:proofErr w:type="spellEnd"/>
      <w:r w:rsidRPr="0068172B">
        <w:rPr>
          <w:rFonts w:ascii="Times New Roman" w:hAnsi="Times New Roman"/>
          <w:sz w:val="20"/>
          <w:szCs w:val="20"/>
          <w:lang w:val="en-GB"/>
        </w:rPr>
        <w:t xml:space="preserve">, </w:t>
      </w:r>
      <w:r w:rsidRPr="0068172B">
        <w:rPr>
          <w:rFonts w:ascii="Times New Roman" w:hAnsi="Times New Roman"/>
          <w:i/>
          <w:sz w:val="20"/>
          <w:szCs w:val="20"/>
          <w:lang w:val="en-GB"/>
        </w:rPr>
        <w:t>alopecia,</w:t>
      </w:r>
      <w:r w:rsidRPr="0068172B">
        <w:rPr>
          <w:rFonts w:ascii="Times New Roman" w:hAnsi="Times New Roman"/>
          <w:sz w:val="20"/>
          <w:szCs w:val="20"/>
          <w:lang w:val="en-GB"/>
        </w:rPr>
        <w:t xml:space="preserve"> dan lain-lain.</w:t>
      </w:r>
      <w:r w:rsidR="002B09DB" w:rsidRPr="002B09DB">
        <w:rPr>
          <w:rFonts w:ascii="Times New Roman" w:hAnsi="Times New Roman"/>
          <w:sz w:val="20"/>
          <w:szCs w:val="20"/>
          <w:lang w:val="en-GB"/>
        </w:rPr>
        <w:t xml:space="preserve"> </w:t>
      </w:r>
      <w:r w:rsidR="002B09DB" w:rsidRPr="0068172B">
        <w:rPr>
          <w:rFonts w:ascii="Times New Roman" w:hAnsi="Times New Roman"/>
          <w:sz w:val="20"/>
          <w:szCs w:val="20"/>
          <w:lang w:val="en-GB"/>
        </w:rPr>
        <w:t xml:space="preserve">(Najib, </w:t>
      </w:r>
      <w:proofErr w:type="spellStart"/>
      <w:r w:rsidR="002B09DB" w:rsidRPr="0068172B">
        <w:rPr>
          <w:rFonts w:ascii="Times New Roman" w:hAnsi="Times New Roman"/>
          <w:sz w:val="20"/>
          <w:szCs w:val="20"/>
          <w:lang w:val="en-GB"/>
        </w:rPr>
        <w:t>Nurcahyono</w:t>
      </w:r>
      <w:proofErr w:type="spellEnd"/>
      <w:r w:rsidR="002B09DB" w:rsidRPr="0068172B">
        <w:rPr>
          <w:rFonts w:ascii="Times New Roman" w:hAnsi="Times New Roman"/>
          <w:sz w:val="20"/>
          <w:szCs w:val="20"/>
          <w:lang w:val="en-GB"/>
        </w:rPr>
        <w:t>, &amp; Setiawan, 2019).</w:t>
      </w:r>
    </w:p>
    <w:p w14:paraId="3340BA4B" w14:textId="1F03747C" w:rsidR="00892E36" w:rsidRPr="0068172B" w:rsidRDefault="00892E36" w:rsidP="00892E36">
      <w:pPr>
        <w:spacing w:after="0" w:line="240" w:lineRule="auto"/>
        <w:ind w:firstLine="567"/>
        <w:contextualSpacing/>
        <w:jc w:val="both"/>
        <w:rPr>
          <w:rFonts w:ascii="Times New Roman" w:hAnsi="Times New Roman"/>
          <w:sz w:val="20"/>
          <w:szCs w:val="20"/>
        </w:rPr>
      </w:pPr>
      <w:proofErr w:type="spellStart"/>
      <w:r w:rsidRPr="0068172B">
        <w:rPr>
          <w:rFonts w:ascii="Times New Roman" w:hAnsi="Times New Roman"/>
          <w:sz w:val="20"/>
          <w:szCs w:val="20"/>
          <w:lang w:val="en-GB"/>
        </w:rPr>
        <w:t>Klinik</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rPr>
        <w:t>Pratama</w:t>
      </w:r>
      <w:proofErr w:type="spellEnd"/>
      <w:r w:rsidRPr="0068172B">
        <w:rPr>
          <w:rFonts w:ascii="Times New Roman" w:hAnsi="Times New Roman"/>
          <w:sz w:val="20"/>
          <w:szCs w:val="20"/>
          <w:lang w:val="en-GB"/>
        </w:rPr>
        <w:t xml:space="preserve"> dan </w:t>
      </w:r>
      <w:proofErr w:type="spellStart"/>
      <w:r w:rsidRPr="0068172B">
        <w:rPr>
          <w:rFonts w:ascii="Times New Roman" w:hAnsi="Times New Roman"/>
          <w:sz w:val="20"/>
          <w:szCs w:val="20"/>
        </w:rPr>
        <w:t>Apotek</w:t>
      </w:r>
      <w:proofErr w:type="spellEnd"/>
      <w:r w:rsidRPr="0068172B">
        <w:rPr>
          <w:rFonts w:ascii="Times New Roman" w:hAnsi="Times New Roman"/>
          <w:sz w:val="20"/>
          <w:szCs w:val="20"/>
        </w:rPr>
        <w:t xml:space="preserve"> U.K Jambi </w:t>
      </w:r>
      <w:proofErr w:type="spellStart"/>
      <w:r w:rsidRPr="0068172B">
        <w:rPr>
          <w:rFonts w:ascii="Times New Roman" w:hAnsi="Times New Roman"/>
          <w:sz w:val="20"/>
          <w:szCs w:val="20"/>
        </w:rPr>
        <w:t>adalah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suatu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fasilitas</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kesehatan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publik</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didirikan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untuk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memberikan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perawatan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kepada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pasien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luar</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Pelayanan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konsultasi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diabetes pada </w:t>
      </w:r>
      <w:proofErr w:type="spellStart"/>
      <w:r w:rsidRPr="0068172B">
        <w:rPr>
          <w:rFonts w:ascii="Times New Roman" w:hAnsi="Times New Roman"/>
          <w:sz w:val="20"/>
          <w:szCs w:val="20"/>
        </w:rPr>
        <w:t>Klinik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Pratama</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Apotek</w:t>
      </w:r>
      <w:proofErr w:type="spellEnd"/>
      <w:r w:rsidRPr="0068172B">
        <w:rPr>
          <w:rFonts w:ascii="Times New Roman" w:hAnsi="Times New Roman"/>
          <w:sz w:val="20"/>
          <w:szCs w:val="20"/>
        </w:rPr>
        <w:t xml:space="preserve"> U.K </w:t>
      </w:r>
      <w:r w:rsidR="001F3F74">
        <w:rPr>
          <w:rFonts w:ascii="Times New Roman" w:hAnsi="Times New Roman"/>
          <w:sz w:val="20"/>
          <w:szCs w:val="20"/>
        </w:rPr>
        <w:t xml:space="preserve">Jambi </w:t>
      </w:r>
      <w:proofErr w:type="spellStart"/>
      <w:r w:rsidRPr="0068172B">
        <w:rPr>
          <w:rFonts w:ascii="Times New Roman" w:hAnsi="Times New Roman"/>
          <w:sz w:val="20"/>
          <w:szCs w:val="20"/>
        </w:rPr>
        <w:t>memerlukan</w:t>
      </w:r>
      <w:proofErr w:type="spellEnd"/>
      <w:r w:rsidRPr="0068172B">
        <w:rPr>
          <w:rFonts w:ascii="Times New Roman" w:hAnsi="Times New Roman"/>
          <w:sz w:val="20"/>
          <w:szCs w:val="20"/>
        </w:rPr>
        <w:t xml:space="preserve"> proses yang </w:t>
      </w:r>
      <w:proofErr w:type="spellStart"/>
      <w:r w:rsidRPr="0068172B">
        <w:rPr>
          <w:rFonts w:ascii="Times New Roman" w:hAnsi="Times New Roman"/>
          <w:sz w:val="20"/>
          <w:szCs w:val="20"/>
        </w:rPr>
        <w:t>cukup</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rumit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dimana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harus</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dilakukan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pengetesan</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seperti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sewaktu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puasa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dilakukan</w:t>
      </w:r>
      <w:proofErr w:type="spellEnd"/>
      <w:r w:rsidRPr="0068172B">
        <w:rPr>
          <w:rFonts w:ascii="Times New Roman" w:hAnsi="Times New Roman"/>
          <w:sz w:val="20"/>
          <w:szCs w:val="20"/>
        </w:rPr>
        <w:t xml:space="preserve"> 2 jam </w:t>
      </w:r>
      <w:proofErr w:type="spellStart"/>
      <w:r w:rsidRPr="0068172B">
        <w:rPr>
          <w:rFonts w:ascii="Times New Roman" w:hAnsi="Times New Roman"/>
          <w:sz w:val="20"/>
          <w:szCs w:val="20"/>
        </w:rPr>
        <w:t>setelah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makan</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HbA1c. </w:t>
      </w:r>
      <w:proofErr w:type="spellStart"/>
      <w:r w:rsidRPr="0068172B">
        <w:rPr>
          <w:rFonts w:ascii="Times New Roman" w:hAnsi="Times New Roman"/>
          <w:sz w:val="20"/>
          <w:szCs w:val="20"/>
        </w:rPr>
        <w:t>Tentunya</w:t>
      </w:r>
      <w:proofErr w:type="spellEnd"/>
      <w:r w:rsidRPr="0068172B">
        <w:rPr>
          <w:rFonts w:ascii="Times New Roman" w:hAnsi="Times New Roman"/>
          <w:sz w:val="20"/>
          <w:szCs w:val="20"/>
        </w:rPr>
        <w:t xml:space="preserve"> proses </w:t>
      </w:r>
      <w:proofErr w:type="spellStart"/>
      <w:r w:rsidRPr="0068172B">
        <w:rPr>
          <w:rFonts w:ascii="Times New Roman" w:hAnsi="Times New Roman"/>
          <w:sz w:val="20"/>
          <w:szCs w:val="20"/>
        </w:rPr>
        <w:t>tersebut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cukup</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memakan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waktu</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biaya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dalam</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prosesnya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padahal</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dengan</w:t>
      </w:r>
      <w:proofErr w:type="spellEnd"/>
      <w:r w:rsidRPr="0068172B">
        <w:rPr>
          <w:rFonts w:ascii="Times New Roman" w:hAnsi="Times New Roman"/>
          <w:sz w:val="20"/>
          <w:szCs w:val="20"/>
        </w:rPr>
        <w:t xml:space="preserve"> modal </w:t>
      </w:r>
      <w:proofErr w:type="spellStart"/>
      <w:r w:rsidRPr="0068172B">
        <w:rPr>
          <w:rFonts w:ascii="Times New Roman" w:hAnsi="Times New Roman"/>
          <w:sz w:val="20"/>
          <w:szCs w:val="20"/>
        </w:rPr>
        <w:t>gejala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penderita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paisen</w:t>
      </w:r>
      <w:proofErr w:type="spellEnd"/>
      <w:r w:rsidRPr="0068172B">
        <w:rPr>
          <w:rFonts w:ascii="Times New Roman" w:hAnsi="Times New Roman"/>
          <w:sz w:val="20"/>
          <w:szCs w:val="20"/>
        </w:rPr>
        <w:t xml:space="preserve"> diabetes yang </w:t>
      </w:r>
      <w:proofErr w:type="spellStart"/>
      <w:r w:rsidRPr="0068172B">
        <w:rPr>
          <w:rFonts w:ascii="Times New Roman" w:hAnsi="Times New Roman"/>
          <w:sz w:val="20"/>
          <w:szCs w:val="20"/>
        </w:rPr>
        <w:t>ada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sebelumnya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dapat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dilakukan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prediksi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untuk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mengetahui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diderita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pasien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dengan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menggunakan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metode</w:t>
      </w:r>
      <w:proofErr w:type="spellEnd"/>
      <w:r w:rsidRPr="0068172B">
        <w:rPr>
          <w:rFonts w:ascii="Times New Roman" w:hAnsi="Times New Roman"/>
          <w:sz w:val="20"/>
          <w:szCs w:val="20"/>
        </w:rPr>
        <w:t xml:space="preserve"> pada data mining </w:t>
      </w:r>
      <w:proofErr w:type="spellStart"/>
      <w:r w:rsidRPr="0068172B">
        <w:rPr>
          <w:rFonts w:ascii="Times New Roman" w:hAnsi="Times New Roman"/>
          <w:sz w:val="20"/>
          <w:szCs w:val="20"/>
        </w:rPr>
        <w:t>yaitu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metode</w:t>
      </w:r>
      <w:proofErr w:type="spellEnd"/>
      <w:r w:rsidRPr="0068172B">
        <w:rPr>
          <w:rFonts w:ascii="Times New Roman" w:hAnsi="Times New Roman"/>
          <w:sz w:val="20"/>
          <w:szCs w:val="20"/>
        </w:rPr>
        <w:t xml:space="preserve"> Naïve Bayes </w:t>
      </w:r>
      <w:proofErr w:type="spellStart"/>
      <w:r w:rsidRPr="0068172B">
        <w:rPr>
          <w:rFonts w:ascii="Times New Roman" w:hAnsi="Times New Roman"/>
          <w:sz w:val="20"/>
          <w:szCs w:val="20"/>
        </w:rPr>
        <w:t>dalam</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klasifikasi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diabetes. </w:t>
      </w:r>
    </w:p>
    <w:p w14:paraId="6DB090E6" w14:textId="5537AF9A" w:rsidR="00892E36" w:rsidRDefault="00892E36" w:rsidP="00892E36">
      <w:pPr>
        <w:pStyle w:val="BodyText"/>
        <w:ind w:right="-1" w:firstLine="578"/>
        <w:rPr>
          <w:sz w:val="20"/>
          <w:szCs w:val="20"/>
          <w:lang w:val="id-ID"/>
        </w:rPr>
      </w:pPr>
      <w:r w:rsidRPr="0068172B">
        <w:rPr>
          <w:sz w:val="20"/>
          <w:szCs w:val="20"/>
        </w:rPr>
        <w:t xml:space="preserve">Metode Naive Bayes </w:t>
      </w:r>
      <w:proofErr w:type="spellStart"/>
      <w:r w:rsidRPr="0068172B">
        <w:rPr>
          <w:sz w:val="20"/>
          <w:szCs w:val="20"/>
        </w:rPr>
        <w:t>adalah</w:t>
      </w:r>
      <w:proofErr w:type="spellEnd"/>
      <w:r w:rsidRPr="0068172B">
        <w:rPr>
          <w:sz w:val="20"/>
          <w:szCs w:val="20"/>
        </w:rPr>
        <w:t xml:space="preserve"> salah </w:t>
      </w:r>
      <w:proofErr w:type="spellStart"/>
      <w:r w:rsidRPr="0068172B">
        <w:rPr>
          <w:sz w:val="20"/>
          <w:szCs w:val="20"/>
        </w:rPr>
        <w:t>satu</w:t>
      </w:r>
      <w:proofErr w:type="spellEnd"/>
      <w:r w:rsidRPr="0068172B">
        <w:rPr>
          <w:sz w:val="20"/>
          <w:szCs w:val="20"/>
        </w:rPr>
        <w:t xml:space="preserve"> </w:t>
      </w:r>
      <w:proofErr w:type="spellStart"/>
      <w:r w:rsidRPr="0068172B">
        <w:rPr>
          <w:sz w:val="20"/>
          <w:szCs w:val="20"/>
        </w:rPr>
        <w:t>metode</w:t>
      </w:r>
      <w:proofErr w:type="spellEnd"/>
      <w:r w:rsidRPr="0068172B">
        <w:rPr>
          <w:sz w:val="20"/>
          <w:szCs w:val="20"/>
        </w:rPr>
        <w:t xml:space="preserve"> </w:t>
      </w:r>
      <w:proofErr w:type="spellStart"/>
      <w:r w:rsidRPr="0068172B">
        <w:rPr>
          <w:sz w:val="20"/>
          <w:szCs w:val="20"/>
        </w:rPr>
        <w:t>klasifikasi</w:t>
      </w:r>
      <w:proofErr w:type="spellEnd"/>
      <w:r w:rsidRPr="0068172B">
        <w:rPr>
          <w:sz w:val="20"/>
          <w:szCs w:val="20"/>
        </w:rPr>
        <w:t xml:space="preserve"> yang </w:t>
      </w:r>
      <w:proofErr w:type="spellStart"/>
      <w:r w:rsidRPr="0068172B">
        <w:rPr>
          <w:sz w:val="20"/>
          <w:szCs w:val="20"/>
        </w:rPr>
        <w:t>populer</w:t>
      </w:r>
      <w:proofErr w:type="spellEnd"/>
      <w:r w:rsidRPr="0068172B">
        <w:rPr>
          <w:sz w:val="20"/>
          <w:szCs w:val="20"/>
        </w:rPr>
        <w:t xml:space="preserve"> dan </w:t>
      </w:r>
      <w:proofErr w:type="spellStart"/>
      <w:r w:rsidRPr="0068172B">
        <w:rPr>
          <w:sz w:val="20"/>
          <w:szCs w:val="20"/>
        </w:rPr>
        <w:t>efektif</w:t>
      </w:r>
      <w:proofErr w:type="spellEnd"/>
      <w:r w:rsidRPr="0068172B">
        <w:rPr>
          <w:sz w:val="20"/>
          <w:szCs w:val="20"/>
        </w:rPr>
        <w:t xml:space="preserve"> </w:t>
      </w:r>
      <w:proofErr w:type="spellStart"/>
      <w:r w:rsidRPr="0068172B">
        <w:rPr>
          <w:sz w:val="20"/>
          <w:szCs w:val="20"/>
        </w:rPr>
        <w:t>dalam</w:t>
      </w:r>
      <w:proofErr w:type="spellEnd"/>
      <w:r w:rsidRPr="0068172B">
        <w:rPr>
          <w:sz w:val="20"/>
          <w:szCs w:val="20"/>
        </w:rPr>
        <w:t xml:space="preserve"> </w:t>
      </w:r>
      <w:r w:rsidRPr="0068172B">
        <w:rPr>
          <w:i/>
          <w:sz w:val="20"/>
          <w:szCs w:val="20"/>
        </w:rPr>
        <w:t>machine learning</w:t>
      </w:r>
      <w:r w:rsidRPr="0068172B">
        <w:rPr>
          <w:sz w:val="20"/>
          <w:szCs w:val="20"/>
        </w:rPr>
        <w:t xml:space="preserve">. </w:t>
      </w:r>
      <w:proofErr w:type="spellStart"/>
      <w:r w:rsidRPr="0068172B">
        <w:rPr>
          <w:sz w:val="20"/>
          <w:szCs w:val="20"/>
        </w:rPr>
        <w:t>Kelebihan</w:t>
      </w:r>
      <w:proofErr w:type="spellEnd"/>
      <w:r w:rsidRPr="0068172B">
        <w:rPr>
          <w:sz w:val="20"/>
          <w:szCs w:val="20"/>
        </w:rPr>
        <w:t xml:space="preserve"> </w:t>
      </w:r>
      <w:proofErr w:type="spellStart"/>
      <w:r w:rsidRPr="0068172B">
        <w:rPr>
          <w:sz w:val="20"/>
          <w:szCs w:val="20"/>
        </w:rPr>
        <w:t>metode</w:t>
      </w:r>
      <w:proofErr w:type="spellEnd"/>
      <w:r w:rsidRPr="0068172B">
        <w:rPr>
          <w:sz w:val="20"/>
          <w:szCs w:val="20"/>
        </w:rPr>
        <w:t xml:space="preserve"> </w:t>
      </w:r>
      <w:proofErr w:type="spellStart"/>
      <w:r w:rsidRPr="0068172B">
        <w:rPr>
          <w:sz w:val="20"/>
          <w:szCs w:val="20"/>
        </w:rPr>
        <w:t>ini</w:t>
      </w:r>
      <w:proofErr w:type="spellEnd"/>
      <w:r w:rsidRPr="0068172B">
        <w:rPr>
          <w:sz w:val="20"/>
          <w:szCs w:val="20"/>
        </w:rPr>
        <w:t xml:space="preserve"> </w:t>
      </w:r>
      <w:proofErr w:type="spellStart"/>
      <w:r w:rsidRPr="0068172B">
        <w:rPr>
          <w:sz w:val="20"/>
          <w:szCs w:val="20"/>
        </w:rPr>
        <w:t>adalah</w:t>
      </w:r>
      <w:proofErr w:type="spellEnd"/>
      <w:r w:rsidRPr="0068172B">
        <w:rPr>
          <w:sz w:val="20"/>
          <w:szCs w:val="20"/>
        </w:rPr>
        <w:t xml:space="preserve"> </w:t>
      </w:r>
      <w:proofErr w:type="spellStart"/>
      <w:r w:rsidRPr="0068172B">
        <w:rPr>
          <w:sz w:val="20"/>
          <w:szCs w:val="20"/>
        </w:rPr>
        <w:t>sederhana</w:t>
      </w:r>
      <w:proofErr w:type="spellEnd"/>
      <w:r w:rsidRPr="0068172B">
        <w:rPr>
          <w:sz w:val="20"/>
          <w:szCs w:val="20"/>
        </w:rPr>
        <w:t xml:space="preserve"> dan </w:t>
      </w:r>
      <w:proofErr w:type="spellStart"/>
      <w:r w:rsidRPr="0068172B">
        <w:rPr>
          <w:sz w:val="20"/>
          <w:szCs w:val="20"/>
        </w:rPr>
        <w:t>mudah</w:t>
      </w:r>
      <w:proofErr w:type="spellEnd"/>
      <w:r w:rsidRPr="0068172B">
        <w:rPr>
          <w:sz w:val="20"/>
          <w:szCs w:val="20"/>
        </w:rPr>
        <w:t xml:space="preserve"> </w:t>
      </w:r>
      <w:proofErr w:type="spellStart"/>
      <w:r w:rsidRPr="0068172B">
        <w:rPr>
          <w:sz w:val="20"/>
          <w:szCs w:val="20"/>
        </w:rPr>
        <w:t>dipahami</w:t>
      </w:r>
      <w:proofErr w:type="spellEnd"/>
      <w:r w:rsidRPr="0068172B">
        <w:rPr>
          <w:sz w:val="20"/>
          <w:szCs w:val="20"/>
        </w:rPr>
        <w:t xml:space="preserve"> </w:t>
      </w:r>
      <w:proofErr w:type="spellStart"/>
      <w:r w:rsidRPr="0068172B">
        <w:rPr>
          <w:sz w:val="20"/>
          <w:szCs w:val="20"/>
        </w:rPr>
        <w:t>karena</w:t>
      </w:r>
      <w:proofErr w:type="spellEnd"/>
      <w:r w:rsidRPr="0068172B">
        <w:rPr>
          <w:sz w:val="20"/>
          <w:szCs w:val="20"/>
        </w:rPr>
        <w:t xml:space="preserve"> </w:t>
      </w:r>
      <w:proofErr w:type="spellStart"/>
      <w:r w:rsidRPr="0068172B">
        <w:rPr>
          <w:sz w:val="20"/>
          <w:szCs w:val="20"/>
        </w:rPr>
        <w:t>implementasinya</w:t>
      </w:r>
      <w:proofErr w:type="spellEnd"/>
      <w:r w:rsidRPr="0068172B">
        <w:rPr>
          <w:sz w:val="20"/>
          <w:szCs w:val="20"/>
        </w:rPr>
        <w:t xml:space="preserve"> </w:t>
      </w:r>
      <w:proofErr w:type="spellStart"/>
      <w:r w:rsidRPr="0068172B">
        <w:rPr>
          <w:sz w:val="20"/>
          <w:szCs w:val="20"/>
        </w:rPr>
        <w:t>cukup</w:t>
      </w:r>
      <w:proofErr w:type="spellEnd"/>
      <w:r w:rsidRPr="0068172B">
        <w:rPr>
          <w:sz w:val="20"/>
          <w:szCs w:val="20"/>
        </w:rPr>
        <w:t xml:space="preserve"> </w:t>
      </w:r>
      <w:proofErr w:type="spellStart"/>
      <w:r w:rsidRPr="0068172B">
        <w:rPr>
          <w:sz w:val="20"/>
          <w:szCs w:val="20"/>
        </w:rPr>
        <w:t>mudah</w:t>
      </w:r>
      <w:proofErr w:type="spellEnd"/>
      <w:r w:rsidRPr="0068172B">
        <w:rPr>
          <w:sz w:val="20"/>
          <w:szCs w:val="20"/>
        </w:rPr>
        <w:t xml:space="preserve"> </w:t>
      </w:r>
      <w:proofErr w:type="spellStart"/>
      <w:r w:rsidRPr="0068172B">
        <w:rPr>
          <w:sz w:val="20"/>
          <w:szCs w:val="20"/>
        </w:rPr>
        <w:t>meskipun</w:t>
      </w:r>
      <w:proofErr w:type="spellEnd"/>
      <w:r w:rsidRPr="0068172B">
        <w:rPr>
          <w:sz w:val="20"/>
          <w:szCs w:val="20"/>
        </w:rPr>
        <w:t xml:space="preserve"> </w:t>
      </w:r>
      <w:proofErr w:type="spellStart"/>
      <w:r w:rsidRPr="0068172B">
        <w:rPr>
          <w:sz w:val="20"/>
          <w:szCs w:val="20"/>
        </w:rPr>
        <w:t>menggunakan</w:t>
      </w:r>
      <w:proofErr w:type="spellEnd"/>
      <w:r w:rsidRPr="0068172B">
        <w:rPr>
          <w:sz w:val="20"/>
          <w:szCs w:val="20"/>
        </w:rPr>
        <w:t xml:space="preserve"> dataset </w:t>
      </w:r>
      <w:proofErr w:type="spellStart"/>
      <w:r w:rsidRPr="0068172B">
        <w:rPr>
          <w:sz w:val="20"/>
          <w:szCs w:val="20"/>
        </w:rPr>
        <w:t>kecil</w:t>
      </w:r>
      <w:proofErr w:type="spellEnd"/>
      <w:r w:rsidRPr="0068172B">
        <w:rPr>
          <w:sz w:val="20"/>
          <w:szCs w:val="20"/>
        </w:rPr>
        <w:t xml:space="preserve"> yang </w:t>
      </w:r>
      <w:proofErr w:type="spellStart"/>
      <w:r w:rsidRPr="0068172B">
        <w:rPr>
          <w:sz w:val="20"/>
          <w:szCs w:val="20"/>
        </w:rPr>
        <w:t>kemungkinan</w:t>
      </w:r>
      <w:proofErr w:type="spellEnd"/>
      <w:r w:rsidRPr="0068172B">
        <w:rPr>
          <w:sz w:val="20"/>
          <w:szCs w:val="20"/>
        </w:rPr>
        <w:t xml:space="preserve"> </w:t>
      </w:r>
      <w:proofErr w:type="spellStart"/>
      <w:r w:rsidRPr="0068172B">
        <w:rPr>
          <w:sz w:val="20"/>
          <w:szCs w:val="20"/>
        </w:rPr>
        <w:t>ada</w:t>
      </w:r>
      <w:proofErr w:type="spellEnd"/>
      <w:r w:rsidRPr="0068172B">
        <w:rPr>
          <w:sz w:val="20"/>
          <w:szCs w:val="20"/>
        </w:rPr>
        <w:t xml:space="preserve"> </w:t>
      </w:r>
      <w:proofErr w:type="spellStart"/>
      <w:r w:rsidRPr="0068172B">
        <w:rPr>
          <w:sz w:val="20"/>
          <w:szCs w:val="20"/>
        </w:rPr>
        <w:t>beberapa</w:t>
      </w:r>
      <w:proofErr w:type="spellEnd"/>
      <w:r w:rsidRPr="0068172B">
        <w:rPr>
          <w:sz w:val="20"/>
          <w:szCs w:val="20"/>
        </w:rPr>
        <w:t xml:space="preserve"> </w:t>
      </w:r>
      <w:proofErr w:type="spellStart"/>
      <w:r w:rsidRPr="0068172B">
        <w:rPr>
          <w:sz w:val="20"/>
          <w:szCs w:val="20"/>
        </w:rPr>
        <w:t>fitur</w:t>
      </w:r>
      <w:proofErr w:type="spellEnd"/>
      <w:r w:rsidRPr="0068172B">
        <w:rPr>
          <w:sz w:val="20"/>
          <w:szCs w:val="20"/>
        </w:rPr>
        <w:t xml:space="preserve"> dataset yang </w:t>
      </w:r>
      <w:proofErr w:type="spellStart"/>
      <w:r w:rsidRPr="0068172B">
        <w:rPr>
          <w:sz w:val="20"/>
          <w:szCs w:val="20"/>
        </w:rPr>
        <w:t>hilang</w:t>
      </w:r>
      <w:proofErr w:type="spellEnd"/>
      <w:r w:rsidRPr="0068172B">
        <w:rPr>
          <w:sz w:val="20"/>
          <w:szCs w:val="20"/>
        </w:rPr>
        <w:t xml:space="preserve"> </w:t>
      </w:r>
      <w:proofErr w:type="spellStart"/>
      <w:r w:rsidRPr="0068172B">
        <w:rPr>
          <w:sz w:val="20"/>
          <w:szCs w:val="20"/>
        </w:rPr>
        <w:t>atau</w:t>
      </w:r>
      <w:proofErr w:type="spellEnd"/>
      <w:r w:rsidRPr="0068172B">
        <w:rPr>
          <w:sz w:val="20"/>
          <w:szCs w:val="20"/>
        </w:rPr>
        <w:t xml:space="preserve"> </w:t>
      </w:r>
      <w:proofErr w:type="spellStart"/>
      <w:r w:rsidRPr="0068172B">
        <w:rPr>
          <w:sz w:val="20"/>
          <w:szCs w:val="20"/>
        </w:rPr>
        <w:t>tidak</w:t>
      </w:r>
      <w:proofErr w:type="spellEnd"/>
      <w:r w:rsidRPr="0068172B">
        <w:rPr>
          <w:sz w:val="20"/>
          <w:szCs w:val="20"/>
        </w:rPr>
        <w:t xml:space="preserve"> </w:t>
      </w:r>
      <w:proofErr w:type="spellStart"/>
      <w:r w:rsidRPr="0068172B">
        <w:rPr>
          <w:sz w:val="20"/>
          <w:szCs w:val="20"/>
        </w:rPr>
        <w:t>relevan</w:t>
      </w:r>
      <w:proofErr w:type="spellEnd"/>
      <w:r w:rsidRPr="0068172B">
        <w:rPr>
          <w:sz w:val="20"/>
          <w:szCs w:val="20"/>
        </w:rPr>
        <w:t xml:space="preserve"> </w:t>
      </w:r>
      <w:proofErr w:type="spellStart"/>
      <w:r w:rsidRPr="0068172B">
        <w:rPr>
          <w:sz w:val="20"/>
          <w:szCs w:val="20"/>
        </w:rPr>
        <w:t>sehingga</w:t>
      </w:r>
      <w:proofErr w:type="spellEnd"/>
      <w:r w:rsidRPr="0068172B">
        <w:rPr>
          <w:sz w:val="20"/>
          <w:szCs w:val="20"/>
        </w:rPr>
        <w:t xml:space="preserve"> </w:t>
      </w:r>
      <w:proofErr w:type="spellStart"/>
      <w:r w:rsidRPr="0068172B">
        <w:rPr>
          <w:sz w:val="20"/>
          <w:szCs w:val="20"/>
        </w:rPr>
        <w:t>dapat</w:t>
      </w:r>
      <w:proofErr w:type="spellEnd"/>
      <w:r w:rsidRPr="0068172B">
        <w:rPr>
          <w:sz w:val="20"/>
          <w:szCs w:val="20"/>
        </w:rPr>
        <w:t xml:space="preserve"> </w:t>
      </w:r>
      <w:proofErr w:type="spellStart"/>
      <w:r w:rsidRPr="0068172B">
        <w:rPr>
          <w:sz w:val="20"/>
          <w:szCs w:val="20"/>
        </w:rPr>
        <w:t>dengan</w:t>
      </w:r>
      <w:proofErr w:type="spellEnd"/>
      <w:r w:rsidRPr="0068172B">
        <w:rPr>
          <w:sz w:val="20"/>
          <w:szCs w:val="20"/>
        </w:rPr>
        <w:t xml:space="preserve"> </w:t>
      </w:r>
      <w:proofErr w:type="spellStart"/>
      <w:r w:rsidRPr="0068172B">
        <w:rPr>
          <w:sz w:val="20"/>
          <w:szCs w:val="20"/>
        </w:rPr>
        <w:t>mudah</w:t>
      </w:r>
      <w:proofErr w:type="spellEnd"/>
      <w:r w:rsidRPr="0068172B">
        <w:rPr>
          <w:sz w:val="20"/>
          <w:szCs w:val="20"/>
        </w:rPr>
        <w:t xml:space="preserve"> </w:t>
      </w:r>
      <w:proofErr w:type="spellStart"/>
      <w:r w:rsidRPr="0068172B">
        <w:rPr>
          <w:sz w:val="20"/>
          <w:szCs w:val="20"/>
        </w:rPr>
        <w:t>digunakan</w:t>
      </w:r>
      <w:proofErr w:type="spellEnd"/>
      <w:r w:rsidRPr="0068172B">
        <w:rPr>
          <w:sz w:val="20"/>
          <w:szCs w:val="20"/>
        </w:rPr>
        <w:t xml:space="preserve"> </w:t>
      </w:r>
      <w:proofErr w:type="spellStart"/>
      <w:r w:rsidRPr="0068172B">
        <w:rPr>
          <w:sz w:val="20"/>
          <w:szCs w:val="20"/>
        </w:rPr>
        <w:t>untuk</w:t>
      </w:r>
      <w:proofErr w:type="spellEnd"/>
      <w:r w:rsidRPr="0068172B">
        <w:rPr>
          <w:sz w:val="20"/>
          <w:szCs w:val="20"/>
        </w:rPr>
        <w:t xml:space="preserve"> </w:t>
      </w:r>
      <w:proofErr w:type="spellStart"/>
      <w:r w:rsidRPr="0068172B">
        <w:rPr>
          <w:sz w:val="20"/>
          <w:szCs w:val="20"/>
        </w:rPr>
        <w:t>beradaptasi</w:t>
      </w:r>
      <w:proofErr w:type="spellEnd"/>
      <w:r w:rsidRPr="0068172B">
        <w:rPr>
          <w:sz w:val="20"/>
          <w:szCs w:val="20"/>
        </w:rPr>
        <w:t xml:space="preserve"> </w:t>
      </w:r>
      <w:proofErr w:type="spellStart"/>
      <w:r w:rsidRPr="0068172B">
        <w:rPr>
          <w:sz w:val="20"/>
          <w:szCs w:val="20"/>
        </w:rPr>
        <w:t>dengan</w:t>
      </w:r>
      <w:proofErr w:type="spellEnd"/>
      <w:r w:rsidRPr="0068172B">
        <w:rPr>
          <w:sz w:val="20"/>
          <w:szCs w:val="20"/>
        </w:rPr>
        <w:t xml:space="preserve"> data </w:t>
      </w:r>
      <w:proofErr w:type="spellStart"/>
      <w:r w:rsidRPr="0068172B">
        <w:rPr>
          <w:sz w:val="20"/>
          <w:szCs w:val="20"/>
        </w:rPr>
        <w:t>baru</w:t>
      </w:r>
      <w:proofErr w:type="spellEnd"/>
      <w:r w:rsidRPr="0068172B">
        <w:rPr>
          <w:sz w:val="20"/>
          <w:szCs w:val="20"/>
        </w:rPr>
        <w:t xml:space="preserve">. </w:t>
      </w:r>
      <w:proofErr w:type="spellStart"/>
      <w:r w:rsidRPr="0068172B">
        <w:rPr>
          <w:sz w:val="20"/>
          <w:szCs w:val="20"/>
        </w:rPr>
        <w:t>Berdasarkan</w:t>
      </w:r>
      <w:proofErr w:type="spellEnd"/>
      <w:r w:rsidRPr="0068172B">
        <w:rPr>
          <w:sz w:val="20"/>
          <w:szCs w:val="20"/>
        </w:rPr>
        <w:t xml:space="preserve"> </w:t>
      </w:r>
      <w:proofErr w:type="spellStart"/>
      <w:r w:rsidRPr="0068172B">
        <w:rPr>
          <w:sz w:val="20"/>
          <w:szCs w:val="20"/>
        </w:rPr>
        <w:t>kelebihan</w:t>
      </w:r>
      <w:proofErr w:type="spellEnd"/>
      <w:r w:rsidRPr="0068172B">
        <w:rPr>
          <w:sz w:val="20"/>
          <w:szCs w:val="20"/>
        </w:rPr>
        <w:t xml:space="preserve"> </w:t>
      </w:r>
      <w:proofErr w:type="spellStart"/>
      <w:r w:rsidRPr="0068172B">
        <w:rPr>
          <w:sz w:val="20"/>
          <w:szCs w:val="20"/>
        </w:rPr>
        <w:t>tersebut</w:t>
      </w:r>
      <w:proofErr w:type="spellEnd"/>
      <w:r w:rsidRPr="0068172B">
        <w:rPr>
          <w:sz w:val="20"/>
          <w:szCs w:val="20"/>
        </w:rPr>
        <w:t xml:space="preserve"> </w:t>
      </w:r>
      <w:proofErr w:type="spellStart"/>
      <w:r w:rsidRPr="0068172B">
        <w:rPr>
          <w:sz w:val="20"/>
          <w:szCs w:val="20"/>
        </w:rPr>
        <w:t>membuat</w:t>
      </w:r>
      <w:proofErr w:type="spellEnd"/>
      <w:r w:rsidRPr="0068172B">
        <w:rPr>
          <w:sz w:val="20"/>
          <w:szCs w:val="20"/>
        </w:rPr>
        <w:t xml:space="preserve"> </w:t>
      </w:r>
      <w:proofErr w:type="spellStart"/>
      <w:r w:rsidRPr="0068172B">
        <w:rPr>
          <w:sz w:val="20"/>
          <w:szCs w:val="20"/>
        </w:rPr>
        <w:t>metode</w:t>
      </w:r>
      <w:proofErr w:type="spellEnd"/>
      <w:r w:rsidRPr="0068172B">
        <w:rPr>
          <w:sz w:val="20"/>
          <w:szCs w:val="20"/>
        </w:rPr>
        <w:t xml:space="preserve"> Naïve Bayes </w:t>
      </w:r>
      <w:proofErr w:type="spellStart"/>
      <w:r w:rsidRPr="0068172B">
        <w:rPr>
          <w:sz w:val="20"/>
          <w:szCs w:val="20"/>
        </w:rPr>
        <w:lastRenderedPageBreak/>
        <w:t>menjadi</w:t>
      </w:r>
      <w:proofErr w:type="spellEnd"/>
      <w:r w:rsidRPr="0068172B">
        <w:rPr>
          <w:sz w:val="20"/>
          <w:szCs w:val="20"/>
        </w:rPr>
        <w:t xml:space="preserve"> salah </w:t>
      </w:r>
      <w:proofErr w:type="spellStart"/>
      <w:r w:rsidRPr="0068172B">
        <w:rPr>
          <w:sz w:val="20"/>
          <w:szCs w:val="20"/>
        </w:rPr>
        <w:t>satu</w:t>
      </w:r>
      <w:proofErr w:type="spellEnd"/>
      <w:r w:rsidRPr="0068172B">
        <w:rPr>
          <w:sz w:val="20"/>
          <w:szCs w:val="20"/>
        </w:rPr>
        <w:t xml:space="preserve"> </w:t>
      </w:r>
      <w:proofErr w:type="spellStart"/>
      <w:r w:rsidRPr="0068172B">
        <w:rPr>
          <w:sz w:val="20"/>
          <w:szCs w:val="20"/>
        </w:rPr>
        <w:t>pilihan</w:t>
      </w:r>
      <w:proofErr w:type="spellEnd"/>
      <w:r w:rsidRPr="0068172B">
        <w:rPr>
          <w:sz w:val="20"/>
          <w:szCs w:val="20"/>
        </w:rPr>
        <w:t xml:space="preserve"> yang </w:t>
      </w:r>
      <w:proofErr w:type="spellStart"/>
      <w:r w:rsidRPr="0068172B">
        <w:rPr>
          <w:sz w:val="20"/>
          <w:szCs w:val="20"/>
        </w:rPr>
        <w:t>cukup</w:t>
      </w:r>
      <w:proofErr w:type="spellEnd"/>
      <w:r w:rsidRPr="0068172B">
        <w:rPr>
          <w:sz w:val="20"/>
          <w:szCs w:val="20"/>
        </w:rPr>
        <w:t xml:space="preserve"> </w:t>
      </w:r>
      <w:proofErr w:type="spellStart"/>
      <w:r w:rsidRPr="0068172B">
        <w:rPr>
          <w:sz w:val="20"/>
          <w:szCs w:val="20"/>
        </w:rPr>
        <w:t>tepat</w:t>
      </w:r>
      <w:proofErr w:type="spellEnd"/>
      <w:r w:rsidRPr="0068172B">
        <w:rPr>
          <w:sz w:val="20"/>
          <w:szCs w:val="20"/>
        </w:rPr>
        <w:t xml:space="preserve"> </w:t>
      </w:r>
      <w:proofErr w:type="spellStart"/>
      <w:r w:rsidRPr="0068172B">
        <w:rPr>
          <w:sz w:val="20"/>
          <w:szCs w:val="20"/>
        </w:rPr>
        <w:t>untuk</w:t>
      </w:r>
      <w:proofErr w:type="spellEnd"/>
      <w:r w:rsidRPr="0068172B">
        <w:rPr>
          <w:sz w:val="20"/>
          <w:szCs w:val="20"/>
        </w:rPr>
        <w:t xml:space="preserve"> </w:t>
      </w:r>
      <w:proofErr w:type="spellStart"/>
      <w:r w:rsidRPr="0068172B">
        <w:rPr>
          <w:sz w:val="20"/>
          <w:szCs w:val="20"/>
        </w:rPr>
        <w:t>mengetahui</w:t>
      </w:r>
      <w:proofErr w:type="spellEnd"/>
      <w:r w:rsidRPr="0068172B">
        <w:rPr>
          <w:sz w:val="20"/>
          <w:szCs w:val="20"/>
        </w:rPr>
        <w:t xml:space="preserve"> </w:t>
      </w:r>
      <w:proofErr w:type="spellStart"/>
      <w:r w:rsidRPr="0068172B">
        <w:rPr>
          <w:rFonts w:eastAsia="Calibri"/>
          <w:kern w:val="2"/>
          <w:sz w:val="20"/>
          <w:szCs w:val="20"/>
          <w14:ligatures w14:val="standardContextual"/>
        </w:rPr>
        <w:t>apakah</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pasien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tersebut</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didiagnosa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positif</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atau</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negatif</w:t>
      </w:r>
      <w:proofErr w:type="spellEnd"/>
      <w:r w:rsidRPr="0068172B">
        <w:rPr>
          <w:rFonts w:eastAsia="Calibri"/>
          <w:kern w:val="2"/>
          <w:sz w:val="20"/>
          <w:szCs w:val="20"/>
          <w14:ligatures w14:val="standardContextual"/>
        </w:rPr>
        <w:t xml:space="preserve"> diabetes. </w:t>
      </w:r>
      <w:proofErr w:type="spellStart"/>
      <w:r w:rsidRPr="0068172B">
        <w:rPr>
          <w:rFonts w:eastAsia="Calibri"/>
          <w:kern w:val="2"/>
          <w:sz w:val="20"/>
          <w:szCs w:val="20"/>
          <w14:ligatures w14:val="standardContextual"/>
        </w:rPr>
        <w:t>Aplikasi</w:t>
      </w:r>
      <w:proofErr w:type="spellEnd"/>
      <w:r w:rsidRPr="0068172B">
        <w:rPr>
          <w:rFonts w:eastAsia="Calibri"/>
          <w:kern w:val="2"/>
          <w:sz w:val="20"/>
          <w:szCs w:val="20"/>
          <w14:ligatures w14:val="standardContextual"/>
        </w:rPr>
        <w:t xml:space="preserve"> yang </w:t>
      </w:r>
      <w:proofErr w:type="spellStart"/>
      <w:r w:rsidRPr="0068172B">
        <w:rPr>
          <w:rFonts w:eastAsia="Calibri"/>
          <w:kern w:val="2"/>
          <w:sz w:val="20"/>
          <w:szCs w:val="20"/>
          <w14:ligatures w14:val="standardContextual"/>
        </w:rPr>
        <w:t>dibangun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menggunakan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pemrograman</w:t>
      </w:r>
      <w:proofErr w:type="spellEnd"/>
      <w:r w:rsidRPr="0068172B">
        <w:rPr>
          <w:rFonts w:eastAsia="Calibri"/>
          <w:kern w:val="2"/>
          <w:sz w:val="20"/>
          <w:szCs w:val="20"/>
          <w14:ligatures w14:val="standardContextual"/>
        </w:rPr>
        <w:t xml:space="preserve"> Python yang </w:t>
      </w:r>
      <w:proofErr w:type="spellStart"/>
      <w:r w:rsidRPr="0068172B">
        <w:rPr>
          <w:rFonts w:eastAsia="Calibri"/>
          <w:kern w:val="2"/>
          <w:sz w:val="20"/>
          <w:szCs w:val="20"/>
          <w14:ligatures w14:val="standardContextual"/>
        </w:rPr>
        <w:t>memudahkan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dalam</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membantu</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pemrosesan</w:t>
      </w:r>
      <w:proofErr w:type="spellEnd"/>
      <w:r w:rsidRPr="0068172B">
        <w:rPr>
          <w:rFonts w:eastAsia="Calibri"/>
          <w:kern w:val="2"/>
          <w:sz w:val="20"/>
          <w:szCs w:val="20"/>
          <w14:ligatures w14:val="standardContextual"/>
        </w:rPr>
        <w:t xml:space="preserve"> data. Output </w:t>
      </w:r>
      <w:proofErr w:type="spellStart"/>
      <w:r w:rsidRPr="0068172B">
        <w:rPr>
          <w:rFonts w:eastAsia="Calibri"/>
          <w:kern w:val="2"/>
          <w:sz w:val="20"/>
          <w:szCs w:val="20"/>
          <w14:ligatures w14:val="standardContextual"/>
        </w:rPr>
        <w:t>dari</w:t>
      </w:r>
      <w:proofErr w:type="spellEnd"/>
      <w:r w:rsidRPr="0068172B">
        <w:rPr>
          <w:rFonts w:eastAsia="Calibri"/>
          <w:kern w:val="2"/>
          <w:sz w:val="20"/>
          <w:szCs w:val="20"/>
          <w14:ligatures w14:val="standardContextual"/>
        </w:rPr>
        <w:t xml:space="preserve"> model program </w:t>
      </w:r>
      <w:proofErr w:type="spellStart"/>
      <w:r w:rsidRPr="0068172B">
        <w:rPr>
          <w:rFonts w:eastAsia="Calibri"/>
          <w:kern w:val="2"/>
          <w:sz w:val="20"/>
          <w:szCs w:val="20"/>
          <w14:ligatures w14:val="standardContextual"/>
        </w:rPr>
        <w:t>ini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bisa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menjadi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rekomendasi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dalam</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melakukan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diagnosa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awal</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penyakit</w:t>
      </w:r>
      <w:proofErr w:type="spellEnd"/>
      <w:r w:rsidRPr="0068172B">
        <w:rPr>
          <w:rFonts w:eastAsia="Calibri"/>
          <w:kern w:val="2"/>
          <w:sz w:val="20"/>
          <w:szCs w:val="20"/>
          <w14:ligatures w14:val="standardContextual"/>
        </w:rPr>
        <w:t xml:space="preserve"> diabetes mellitus. Hasil yang </w:t>
      </w:r>
      <w:proofErr w:type="spellStart"/>
      <w:r w:rsidRPr="0068172B">
        <w:rPr>
          <w:rFonts w:eastAsia="Calibri"/>
          <w:kern w:val="2"/>
          <w:sz w:val="20"/>
          <w:szCs w:val="20"/>
          <w14:ligatures w14:val="standardContextual"/>
        </w:rPr>
        <w:t>diharapkan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dengan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adanya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aplikasi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ini</w:t>
      </w:r>
      <w:proofErr w:type="spellEnd"/>
      <w:r w:rsidRPr="0068172B">
        <w:rPr>
          <w:rFonts w:eastAsia="Calibri"/>
          <w:kern w:val="2"/>
          <w:sz w:val="20"/>
          <w:szCs w:val="20"/>
          <w14:ligatures w14:val="standardContextual"/>
        </w:rPr>
        <w:t xml:space="preserve"> agar proses </w:t>
      </w:r>
      <w:proofErr w:type="spellStart"/>
      <w:r w:rsidRPr="0068172B">
        <w:rPr>
          <w:rFonts w:eastAsia="Calibri"/>
          <w:kern w:val="2"/>
          <w:sz w:val="20"/>
          <w:szCs w:val="20"/>
          <w14:ligatures w14:val="standardContextual"/>
        </w:rPr>
        <w:t>diagnosa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dapat</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dilakukan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lebih</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cepat</w:t>
      </w:r>
      <w:proofErr w:type="spellEnd"/>
      <w:r w:rsidRPr="0068172B">
        <w:rPr>
          <w:rFonts w:eastAsia="Calibri"/>
          <w:kern w:val="2"/>
          <w:sz w:val="20"/>
          <w:szCs w:val="20"/>
          <w14:ligatures w14:val="standardContextual"/>
        </w:rPr>
        <w:t xml:space="preserve"> dan </w:t>
      </w:r>
      <w:proofErr w:type="spellStart"/>
      <w:r w:rsidRPr="0068172B">
        <w:rPr>
          <w:rFonts w:eastAsia="Calibri"/>
          <w:kern w:val="2"/>
          <w:sz w:val="20"/>
          <w:szCs w:val="20"/>
          <w14:ligatures w14:val="standardContextual"/>
        </w:rPr>
        <w:t>efisien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sehingga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memberikan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manfaat</w:t>
      </w:r>
      <w:proofErr w:type="spellEnd"/>
      <w:r w:rsidRPr="0068172B">
        <w:rPr>
          <w:rFonts w:eastAsia="Calibri"/>
          <w:kern w:val="2"/>
          <w:sz w:val="20"/>
          <w:szCs w:val="20"/>
          <w14:ligatures w14:val="standardContextual"/>
        </w:rPr>
        <w:t xml:space="preserve"> yang </w:t>
      </w:r>
      <w:proofErr w:type="spellStart"/>
      <w:r w:rsidRPr="0068172B">
        <w:rPr>
          <w:rFonts w:eastAsia="Calibri"/>
          <w:kern w:val="2"/>
          <w:sz w:val="20"/>
          <w:szCs w:val="20"/>
          <w14:ligatures w14:val="standardContextual"/>
        </w:rPr>
        <w:t>signifikan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dalam</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pelayanan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kesehatan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terkait</w:t>
      </w:r>
      <w:proofErr w:type="spellEnd"/>
      <w:r w:rsidRPr="0068172B">
        <w:rPr>
          <w:rFonts w:eastAsia="Calibri"/>
          <w:kern w:val="2"/>
          <w:sz w:val="20"/>
          <w:szCs w:val="20"/>
          <w14:ligatures w14:val="standardContextual"/>
        </w:rPr>
        <w:t xml:space="preserve"> diabetes.</w:t>
      </w:r>
    </w:p>
    <w:p w14:paraId="702B98D8" w14:textId="77777777" w:rsidR="00892E36" w:rsidRDefault="00892E36" w:rsidP="00153AF2">
      <w:pPr>
        <w:pStyle w:val="BodyText"/>
        <w:ind w:right="-1" w:firstLine="578"/>
        <w:rPr>
          <w:sz w:val="20"/>
          <w:szCs w:val="20"/>
          <w:lang w:val="id-ID"/>
        </w:rPr>
      </w:pPr>
    </w:p>
    <w:p w14:paraId="53113635" w14:textId="77777777" w:rsidR="00A67778" w:rsidRPr="00137444" w:rsidRDefault="00B10C7D" w:rsidP="00E57396">
      <w:pPr>
        <w:spacing w:after="0" w:line="240" w:lineRule="auto"/>
        <w:contextualSpacing/>
        <w:jc w:val="both"/>
        <w:rPr>
          <w:rFonts w:ascii="Times New Roman" w:hAnsi="Times New Roman"/>
          <w:b/>
          <w:sz w:val="20"/>
          <w:szCs w:val="20"/>
        </w:rPr>
      </w:pPr>
      <w:r w:rsidRPr="00137444">
        <w:rPr>
          <w:rFonts w:ascii="Times New Roman" w:hAnsi="Times New Roman"/>
          <w:b/>
          <w:sz w:val="20"/>
          <w:szCs w:val="20"/>
        </w:rPr>
        <w:t xml:space="preserve">1.2 </w:t>
      </w:r>
      <w:r w:rsidR="006F1E42" w:rsidRPr="00137444">
        <w:rPr>
          <w:rFonts w:ascii="Times New Roman" w:hAnsi="Times New Roman"/>
          <w:b/>
          <w:sz w:val="20"/>
          <w:szCs w:val="20"/>
          <w:lang w:val="id-ID"/>
        </w:rPr>
        <w:t xml:space="preserve"> </w:t>
      </w:r>
      <w:r w:rsidRPr="00137444">
        <w:rPr>
          <w:rFonts w:ascii="Times New Roman" w:hAnsi="Times New Roman"/>
          <w:b/>
          <w:sz w:val="20"/>
          <w:szCs w:val="20"/>
          <w:lang w:val="id-ID"/>
        </w:rPr>
        <w:t xml:space="preserve"> </w:t>
      </w:r>
      <w:proofErr w:type="spellStart"/>
      <w:r w:rsidR="00A67778" w:rsidRPr="00137444">
        <w:rPr>
          <w:rFonts w:ascii="Times New Roman" w:hAnsi="Times New Roman"/>
          <w:b/>
          <w:sz w:val="20"/>
          <w:szCs w:val="20"/>
        </w:rPr>
        <w:t>Rumusan</w:t>
      </w:r>
      <w:proofErr w:type="spellEnd"/>
      <w:r w:rsidR="00A67778" w:rsidRPr="00137444">
        <w:rPr>
          <w:rFonts w:ascii="Times New Roman" w:hAnsi="Times New Roman"/>
          <w:b/>
          <w:sz w:val="20"/>
          <w:szCs w:val="20"/>
        </w:rPr>
        <w:t xml:space="preserve"> </w:t>
      </w:r>
      <w:proofErr w:type="spellStart"/>
      <w:r w:rsidR="00A67778" w:rsidRPr="00137444">
        <w:rPr>
          <w:rFonts w:ascii="Times New Roman" w:hAnsi="Times New Roman"/>
          <w:b/>
          <w:sz w:val="20"/>
          <w:szCs w:val="20"/>
        </w:rPr>
        <w:t>Masalah</w:t>
      </w:r>
      <w:proofErr w:type="spellEnd"/>
    </w:p>
    <w:p w14:paraId="382AF2C5" w14:textId="2855EE6E" w:rsidR="008A77AE" w:rsidRDefault="00410712" w:rsidP="008A77AE">
      <w:pPr>
        <w:pStyle w:val="ListParagraph"/>
        <w:ind w:left="0" w:firstLine="567"/>
        <w:jc w:val="both"/>
        <w:rPr>
          <w:sz w:val="20"/>
          <w:szCs w:val="20"/>
          <w:lang w:val="id-ID"/>
        </w:rPr>
      </w:pPr>
      <w:r w:rsidRPr="00410712">
        <w:rPr>
          <w:sz w:val="20"/>
          <w:szCs w:val="20"/>
          <w:lang w:val="id-ID"/>
        </w:rPr>
        <w:t>Adapun rumusan masalah dalam penelitian ini adalah</w:t>
      </w:r>
      <w:r w:rsidR="00380772">
        <w:rPr>
          <w:sz w:val="20"/>
          <w:szCs w:val="20"/>
          <w:lang w:val="id-ID"/>
        </w:rPr>
        <w:t xml:space="preserve"> </w:t>
      </w:r>
      <w:r w:rsidRPr="00410712">
        <w:rPr>
          <w:sz w:val="20"/>
          <w:szCs w:val="20"/>
          <w:lang w:val="id-ID"/>
        </w:rPr>
        <w:t>:</w:t>
      </w:r>
      <w:r w:rsidR="00380772">
        <w:rPr>
          <w:sz w:val="20"/>
          <w:szCs w:val="20"/>
          <w:lang w:val="id-ID"/>
        </w:rPr>
        <w:t xml:space="preserve"> </w:t>
      </w:r>
      <w:r w:rsidR="00A93603">
        <w:rPr>
          <w:sz w:val="20"/>
          <w:szCs w:val="20"/>
          <w:lang w:val="id-ID"/>
        </w:rPr>
        <w:t xml:space="preserve">“Bagaimana </w:t>
      </w:r>
      <w:r w:rsidR="00D67E04">
        <w:rPr>
          <w:sz w:val="20"/>
          <w:szCs w:val="20"/>
          <w:lang w:val="id-ID"/>
        </w:rPr>
        <w:t>m</w:t>
      </w:r>
      <w:r w:rsidR="00A93603">
        <w:rPr>
          <w:sz w:val="20"/>
          <w:szCs w:val="20"/>
          <w:lang w:val="id-ID"/>
        </w:rPr>
        <w:t xml:space="preserve">embangun </w:t>
      </w:r>
      <w:r w:rsidR="00D67E04">
        <w:rPr>
          <w:sz w:val="20"/>
          <w:szCs w:val="20"/>
          <w:lang w:val="id-ID"/>
        </w:rPr>
        <w:t>s</w:t>
      </w:r>
      <w:r w:rsidRPr="00410712">
        <w:rPr>
          <w:sz w:val="20"/>
          <w:szCs w:val="20"/>
          <w:lang w:val="id-ID"/>
        </w:rPr>
        <w:t xml:space="preserve">istem </w:t>
      </w:r>
      <w:r w:rsidR="00D67E04">
        <w:rPr>
          <w:sz w:val="20"/>
          <w:szCs w:val="20"/>
          <w:lang w:val="id-ID"/>
        </w:rPr>
        <w:t xml:space="preserve">klasifikasi penyakit diabetes mellitus menggunakan algoritma Naives Bayes pada </w:t>
      </w:r>
      <w:proofErr w:type="spellStart"/>
      <w:r w:rsidR="00D67E04" w:rsidRPr="0068172B">
        <w:rPr>
          <w:sz w:val="20"/>
          <w:szCs w:val="20"/>
          <w:lang w:val="en-GB"/>
        </w:rPr>
        <w:t>Klinik</w:t>
      </w:r>
      <w:proofErr w:type="spellEnd"/>
      <w:r w:rsidR="00D67E04" w:rsidRPr="0068172B">
        <w:rPr>
          <w:sz w:val="20"/>
          <w:szCs w:val="20"/>
          <w:lang w:val="en-GB"/>
        </w:rPr>
        <w:t xml:space="preserve"> </w:t>
      </w:r>
      <w:proofErr w:type="spellStart"/>
      <w:r w:rsidR="00D67E04" w:rsidRPr="0068172B">
        <w:rPr>
          <w:sz w:val="20"/>
          <w:szCs w:val="20"/>
          <w:lang w:val="en-US"/>
        </w:rPr>
        <w:t>Pratama</w:t>
      </w:r>
      <w:proofErr w:type="spellEnd"/>
      <w:r w:rsidR="00D67E04" w:rsidRPr="0068172B">
        <w:rPr>
          <w:sz w:val="20"/>
          <w:szCs w:val="20"/>
          <w:lang w:val="en-GB"/>
        </w:rPr>
        <w:t xml:space="preserve"> dan </w:t>
      </w:r>
      <w:proofErr w:type="spellStart"/>
      <w:r w:rsidR="00D67E04" w:rsidRPr="0068172B">
        <w:rPr>
          <w:sz w:val="20"/>
          <w:szCs w:val="20"/>
          <w:lang w:val="en-US"/>
        </w:rPr>
        <w:t>Apotek</w:t>
      </w:r>
      <w:proofErr w:type="spellEnd"/>
      <w:r w:rsidR="00D67E04" w:rsidRPr="0068172B">
        <w:rPr>
          <w:sz w:val="20"/>
          <w:szCs w:val="20"/>
          <w:lang w:val="en-US"/>
        </w:rPr>
        <w:t xml:space="preserve"> U.K Jambi</w:t>
      </w:r>
      <w:r w:rsidR="00D67E04">
        <w:rPr>
          <w:sz w:val="20"/>
          <w:szCs w:val="20"/>
          <w:lang w:val="id-ID"/>
        </w:rPr>
        <w:t xml:space="preserve"> </w:t>
      </w:r>
      <w:r w:rsidRPr="00410712">
        <w:rPr>
          <w:sz w:val="20"/>
          <w:szCs w:val="20"/>
          <w:lang w:val="id-ID"/>
        </w:rPr>
        <w:t>?”</w:t>
      </w:r>
      <w:r w:rsidR="00AF4813">
        <w:rPr>
          <w:sz w:val="20"/>
          <w:szCs w:val="20"/>
          <w:lang w:val="id-ID"/>
        </w:rPr>
        <w:t>.</w:t>
      </w:r>
    </w:p>
    <w:p w14:paraId="50CB8487" w14:textId="77777777" w:rsidR="00D33EF4" w:rsidRDefault="00D33EF4" w:rsidP="008A77AE">
      <w:pPr>
        <w:pStyle w:val="ListParagraph"/>
        <w:ind w:left="0" w:firstLine="567"/>
        <w:jc w:val="both"/>
        <w:rPr>
          <w:sz w:val="20"/>
          <w:szCs w:val="20"/>
          <w:lang w:val="id-ID"/>
        </w:rPr>
      </w:pPr>
    </w:p>
    <w:p w14:paraId="10F0211B" w14:textId="77777777" w:rsidR="00A67778" w:rsidRPr="00137444" w:rsidRDefault="00A67778" w:rsidP="00C24869">
      <w:pPr>
        <w:numPr>
          <w:ilvl w:val="1"/>
          <w:numId w:val="2"/>
        </w:numPr>
        <w:spacing w:after="0"/>
        <w:ind w:left="426" w:hanging="426"/>
        <w:jc w:val="both"/>
        <w:rPr>
          <w:rFonts w:ascii="Times New Roman" w:hAnsi="Times New Roman"/>
          <w:b/>
          <w:sz w:val="20"/>
          <w:szCs w:val="20"/>
        </w:rPr>
      </w:pPr>
      <w:r w:rsidRPr="00137444">
        <w:rPr>
          <w:rFonts w:ascii="Times New Roman" w:hAnsi="Times New Roman"/>
          <w:b/>
          <w:sz w:val="20"/>
          <w:szCs w:val="20"/>
        </w:rPr>
        <w:t xml:space="preserve">Tujuan </w:t>
      </w:r>
      <w:proofErr w:type="spellStart"/>
      <w:r w:rsidRPr="00137444">
        <w:rPr>
          <w:rFonts w:ascii="Times New Roman" w:hAnsi="Times New Roman"/>
          <w:b/>
          <w:sz w:val="20"/>
          <w:szCs w:val="20"/>
        </w:rPr>
        <w:t>Penelitian</w:t>
      </w:r>
      <w:proofErr w:type="spellEnd"/>
      <w:r w:rsidRPr="00137444">
        <w:rPr>
          <w:rFonts w:ascii="Times New Roman" w:hAnsi="Times New Roman"/>
          <w:b/>
          <w:sz w:val="20"/>
          <w:szCs w:val="20"/>
        </w:rPr>
        <w:t xml:space="preserve"> </w:t>
      </w:r>
    </w:p>
    <w:p w14:paraId="6732B4DD" w14:textId="02F3A5CB" w:rsidR="00EF4041" w:rsidRPr="00851F00" w:rsidRDefault="00410712" w:rsidP="008A77AE">
      <w:pPr>
        <w:pStyle w:val="ListParagraph"/>
        <w:ind w:left="0" w:firstLine="567"/>
        <w:jc w:val="both"/>
        <w:rPr>
          <w:sz w:val="20"/>
          <w:szCs w:val="20"/>
        </w:rPr>
      </w:pPr>
      <w:r w:rsidRPr="00410712">
        <w:rPr>
          <w:sz w:val="20"/>
          <w:szCs w:val="20"/>
        </w:rPr>
        <w:t xml:space="preserve">Adapun </w:t>
      </w:r>
      <w:proofErr w:type="spellStart"/>
      <w:r w:rsidRPr="00410712">
        <w:rPr>
          <w:sz w:val="20"/>
          <w:szCs w:val="20"/>
        </w:rPr>
        <w:t>tujuan</w:t>
      </w:r>
      <w:proofErr w:type="spellEnd"/>
      <w:r w:rsidRPr="00410712">
        <w:rPr>
          <w:sz w:val="20"/>
          <w:szCs w:val="20"/>
        </w:rPr>
        <w:t xml:space="preserve"> </w:t>
      </w:r>
      <w:proofErr w:type="spellStart"/>
      <w:r w:rsidRPr="00410712">
        <w:rPr>
          <w:sz w:val="20"/>
          <w:szCs w:val="20"/>
        </w:rPr>
        <w:t>penelitian</w:t>
      </w:r>
      <w:proofErr w:type="spellEnd"/>
      <w:r w:rsidRPr="00410712">
        <w:rPr>
          <w:sz w:val="20"/>
          <w:szCs w:val="20"/>
        </w:rPr>
        <w:t xml:space="preserve"> </w:t>
      </w:r>
      <w:proofErr w:type="spellStart"/>
      <w:r w:rsidRPr="00410712">
        <w:rPr>
          <w:sz w:val="20"/>
          <w:szCs w:val="20"/>
        </w:rPr>
        <w:t>ini</w:t>
      </w:r>
      <w:proofErr w:type="spellEnd"/>
      <w:r w:rsidRPr="00410712">
        <w:rPr>
          <w:sz w:val="20"/>
          <w:szCs w:val="20"/>
        </w:rPr>
        <w:t xml:space="preserve"> </w:t>
      </w:r>
      <w:proofErr w:type="spellStart"/>
      <w:r w:rsidRPr="00410712">
        <w:rPr>
          <w:sz w:val="20"/>
          <w:szCs w:val="20"/>
        </w:rPr>
        <w:t>adalah</w:t>
      </w:r>
      <w:proofErr w:type="spellEnd"/>
      <w:r w:rsidRPr="00410712">
        <w:rPr>
          <w:sz w:val="20"/>
          <w:szCs w:val="20"/>
        </w:rPr>
        <w:t xml:space="preserve"> </w:t>
      </w:r>
      <w:proofErr w:type="spellStart"/>
      <w:r w:rsidRPr="00410712">
        <w:rPr>
          <w:sz w:val="20"/>
          <w:szCs w:val="20"/>
        </w:rPr>
        <w:t>untuk</w:t>
      </w:r>
      <w:proofErr w:type="spellEnd"/>
      <w:r w:rsidRPr="00410712">
        <w:rPr>
          <w:sz w:val="20"/>
          <w:szCs w:val="20"/>
        </w:rPr>
        <w:t xml:space="preserve"> </w:t>
      </w:r>
      <w:proofErr w:type="spellStart"/>
      <w:r w:rsidRPr="00410712">
        <w:rPr>
          <w:sz w:val="20"/>
          <w:szCs w:val="20"/>
        </w:rPr>
        <w:t>membangun</w:t>
      </w:r>
      <w:proofErr w:type="spellEnd"/>
      <w:r w:rsidRPr="00410712">
        <w:rPr>
          <w:sz w:val="20"/>
          <w:szCs w:val="20"/>
        </w:rPr>
        <w:t xml:space="preserve"> </w:t>
      </w:r>
      <w:proofErr w:type="spellStart"/>
      <w:r w:rsidRPr="00410712">
        <w:rPr>
          <w:sz w:val="20"/>
          <w:szCs w:val="20"/>
        </w:rPr>
        <w:t>sistem</w:t>
      </w:r>
      <w:proofErr w:type="spellEnd"/>
      <w:r w:rsidRPr="00410712">
        <w:rPr>
          <w:sz w:val="20"/>
          <w:szCs w:val="20"/>
        </w:rPr>
        <w:t xml:space="preserve"> </w:t>
      </w:r>
      <w:r w:rsidR="00D67E04">
        <w:rPr>
          <w:sz w:val="20"/>
          <w:szCs w:val="20"/>
          <w:lang w:val="id-ID"/>
        </w:rPr>
        <w:t xml:space="preserve">klasifikasi penyakit diabetes mellitus menggunakan algoritma Naives Bayes Pada </w:t>
      </w:r>
      <w:proofErr w:type="spellStart"/>
      <w:r w:rsidR="00D67E04" w:rsidRPr="0068172B">
        <w:rPr>
          <w:sz w:val="20"/>
          <w:szCs w:val="20"/>
          <w:lang w:val="en-GB"/>
        </w:rPr>
        <w:t>Klinik</w:t>
      </w:r>
      <w:proofErr w:type="spellEnd"/>
      <w:r w:rsidR="00D67E04" w:rsidRPr="0068172B">
        <w:rPr>
          <w:sz w:val="20"/>
          <w:szCs w:val="20"/>
          <w:lang w:val="en-GB"/>
        </w:rPr>
        <w:t xml:space="preserve"> </w:t>
      </w:r>
      <w:proofErr w:type="spellStart"/>
      <w:r w:rsidR="00D67E04" w:rsidRPr="0068172B">
        <w:rPr>
          <w:sz w:val="20"/>
          <w:szCs w:val="20"/>
          <w:lang w:val="en-US"/>
        </w:rPr>
        <w:t>Pratama</w:t>
      </w:r>
      <w:proofErr w:type="spellEnd"/>
      <w:r w:rsidR="00D67E04" w:rsidRPr="0068172B">
        <w:rPr>
          <w:sz w:val="20"/>
          <w:szCs w:val="20"/>
          <w:lang w:val="en-GB"/>
        </w:rPr>
        <w:t xml:space="preserve"> dan </w:t>
      </w:r>
      <w:proofErr w:type="spellStart"/>
      <w:r w:rsidR="00D67E04" w:rsidRPr="0068172B">
        <w:rPr>
          <w:sz w:val="20"/>
          <w:szCs w:val="20"/>
          <w:lang w:val="en-US"/>
        </w:rPr>
        <w:t>Apotek</w:t>
      </w:r>
      <w:proofErr w:type="spellEnd"/>
      <w:r w:rsidR="00D67E04" w:rsidRPr="0068172B">
        <w:rPr>
          <w:sz w:val="20"/>
          <w:szCs w:val="20"/>
          <w:lang w:val="en-US"/>
        </w:rPr>
        <w:t xml:space="preserve"> U.K Jambi</w:t>
      </w:r>
      <w:r w:rsidR="00851F00" w:rsidRPr="00851F00">
        <w:rPr>
          <w:sz w:val="20"/>
          <w:szCs w:val="20"/>
        </w:rPr>
        <w:t>.</w:t>
      </w:r>
    </w:p>
    <w:p w14:paraId="1F517AFF" w14:textId="77777777" w:rsidR="00B32A29" w:rsidRPr="00137444" w:rsidRDefault="00B32A29" w:rsidP="00EF51EB">
      <w:pPr>
        <w:pStyle w:val="ListParagraph"/>
        <w:ind w:left="0" w:firstLine="567"/>
        <w:jc w:val="both"/>
        <w:rPr>
          <w:sz w:val="20"/>
          <w:szCs w:val="20"/>
        </w:rPr>
      </w:pPr>
    </w:p>
    <w:p w14:paraId="13E85405" w14:textId="77777777" w:rsidR="006F1E42" w:rsidRPr="00137444" w:rsidRDefault="006F1E42" w:rsidP="00C24869">
      <w:pPr>
        <w:numPr>
          <w:ilvl w:val="1"/>
          <w:numId w:val="2"/>
        </w:numPr>
        <w:spacing w:after="0"/>
        <w:ind w:left="426" w:hanging="426"/>
        <w:jc w:val="both"/>
        <w:rPr>
          <w:rFonts w:ascii="Times New Roman" w:hAnsi="Times New Roman"/>
          <w:b/>
          <w:sz w:val="20"/>
          <w:szCs w:val="20"/>
        </w:rPr>
      </w:pPr>
      <w:r w:rsidRPr="00137444">
        <w:rPr>
          <w:rFonts w:ascii="Times New Roman" w:hAnsi="Times New Roman"/>
          <w:b/>
          <w:sz w:val="20"/>
          <w:szCs w:val="20"/>
          <w:lang w:val="id-ID"/>
        </w:rPr>
        <w:t>Manfaat Penelitian</w:t>
      </w:r>
    </w:p>
    <w:p w14:paraId="0C732866" w14:textId="5DBF1719" w:rsidR="00E2689B" w:rsidRPr="00DF5B11" w:rsidRDefault="00E2689B" w:rsidP="00F51263">
      <w:pPr>
        <w:pStyle w:val="ListParagraph"/>
        <w:ind w:left="0" w:firstLine="357"/>
        <w:jc w:val="both"/>
        <w:rPr>
          <w:rStyle w:val="markedcontent"/>
          <w:sz w:val="20"/>
          <w:szCs w:val="20"/>
        </w:rPr>
      </w:pPr>
      <w:r w:rsidRPr="00E2689B">
        <w:rPr>
          <w:sz w:val="20"/>
          <w:szCs w:val="20"/>
        </w:rPr>
        <w:t xml:space="preserve">Adapun </w:t>
      </w:r>
      <w:proofErr w:type="spellStart"/>
      <w:r w:rsidRPr="00E2689B">
        <w:rPr>
          <w:sz w:val="20"/>
          <w:szCs w:val="20"/>
        </w:rPr>
        <w:t>manfaat</w:t>
      </w:r>
      <w:proofErr w:type="spellEnd"/>
      <w:r w:rsidRPr="00E2689B">
        <w:rPr>
          <w:sz w:val="20"/>
          <w:szCs w:val="20"/>
        </w:rPr>
        <w:t xml:space="preserve"> </w:t>
      </w:r>
      <w:proofErr w:type="spellStart"/>
      <w:r w:rsidRPr="00E2689B">
        <w:rPr>
          <w:sz w:val="20"/>
          <w:szCs w:val="20"/>
        </w:rPr>
        <w:t>penelitian</w:t>
      </w:r>
      <w:proofErr w:type="spellEnd"/>
      <w:r w:rsidRPr="00E2689B">
        <w:rPr>
          <w:sz w:val="20"/>
          <w:szCs w:val="20"/>
        </w:rPr>
        <w:t xml:space="preserve"> </w:t>
      </w:r>
      <w:proofErr w:type="spellStart"/>
      <w:r w:rsidRPr="00E2689B">
        <w:rPr>
          <w:sz w:val="20"/>
          <w:szCs w:val="20"/>
        </w:rPr>
        <w:t>ini</w:t>
      </w:r>
      <w:proofErr w:type="spellEnd"/>
      <w:r w:rsidRPr="00E2689B">
        <w:rPr>
          <w:sz w:val="20"/>
          <w:szCs w:val="20"/>
        </w:rPr>
        <w:t xml:space="preserve"> </w:t>
      </w:r>
      <w:proofErr w:type="spellStart"/>
      <w:r w:rsidRPr="00E2689B">
        <w:rPr>
          <w:sz w:val="20"/>
          <w:szCs w:val="20"/>
        </w:rPr>
        <w:t>adalah</w:t>
      </w:r>
      <w:proofErr w:type="spellEnd"/>
      <w:r w:rsidRPr="00E2689B">
        <w:rPr>
          <w:sz w:val="20"/>
          <w:szCs w:val="20"/>
        </w:rPr>
        <w:t xml:space="preserve"> </w:t>
      </w:r>
      <w:proofErr w:type="spellStart"/>
      <w:r w:rsidR="00DF5B11">
        <w:rPr>
          <w:sz w:val="20"/>
          <w:szCs w:val="20"/>
        </w:rPr>
        <w:t>d</w:t>
      </w:r>
      <w:r w:rsidR="00F013D5" w:rsidRPr="00DF5B11">
        <w:rPr>
          <w:sz w:val="20"/>
          <w:szCs w:val="20"/>
        </w:rPr>
        <w:t>apat</w:t>
      </w:r>
      <w:proofErr w:type="spellEnd"/>
      <w:r w:rsidR="00F013D5" w:rsidRPr="00DF5B11">
        <w:rPr>
          <w:sz w:val="20"/>
          <w:szCs w:val="20"/>
        </w:rPr>
        <w:t xml:space="preserve"> </w:t>
      </w:r>
      <w:proofErr w:type="spellStart"/>
      <w:r w:rsidR="00F013D5" w:rsidRPr="00DF5B11">
        <w:rPr>
          <w:sz w:val="20"/>
          <w:szCs w:val="20"/>
        </w:rPr>
        <w:t>membantu</w:t>
      </w:r>
      <w:proofErr w:type="spellEnd"/>
      <w:r w:rsidR="00F013D5" w:rsidRPr="00DF5B11">
        <w:rPr>
          <w:sz w:val="20"/>
          <w:szCs w:val="20"/>
        </w:rPr>
        <w:t xml:space="preserve"> </w:t>
      </w:r>
      <w:proofErr w:type="spellStart"/>
      <w:r w:rsidR="00F013D5" w:rsidRPr="00DF5B11">
        <w:rPr>
          <w:sz w:val="20"/>
          <w:szCs w:val="20"/>
        </w:rPr>
        <w:t>dalam</w:t>
      </w:r>
      <w:proofErr w:type="spellEnd"/>
      <w:r w:rsidR="00F013D5" w:rsidRPr="00DF5B11">
        <w:rPr>
          <w:sz w:val="20"/>
          <w:szCs w:val="20"/>
        </w:rPr>
        <w:t xml:space="preserve"> </w:t>
      </w:r>
      <w:proofErr w:type="spellStart"/>
      <w:r w:rsidR="00F013D5" w:rsidRPr="00DF5B11">
        <w:rPr>
          <w:sz w:val="20"/>
          <w:szCs w:val="20"/>
        </w:rPr>
        <w:t>deteksi</w:t>
      </w:r>
      <w:proofErr w:type="spellEnd"/>
      <w:r w:rsidR="00F013D5" w:rsidRPr="00DF5B11">
        <w:rPr>
          <w:sz w:val="20"/>
          <w:szCs w:val="20"/>
        </w:rPr>
        <w:t xml:space="preserve"> </w:t>
      </w:r>
      <w:proofErr w:type="spellStart"/>
      <w:r w:rsidR="00F013D5" w:rsidRPr="00DF5B11">
        <w:rPr>
          <w:sz w:val="20"/>
          <w:szCs w:val="20"/>
        </w:rPr>
        <w:t>dini</w:t>
      </w:r>
      <w:proofErr w:type="spellEnd"/>
      <w:r w:rsidR="00F013D5" w:rsidRPr="00DF5B11">
        <w:rPr>
          <w:sz w:val="20"/>
          <w:szCs w:val="20"/>
        </w:rPr>
        <w:t xml:space="preserve"> </w:t>
      </w:r>
      <w:proofErr w:type="spellStart"/>
      <w:r w:rsidR="00F013D5" w:rsidRPr="00DF5B11">
        <w:rPr>
          <w:sz w:val="20"/>
          <w:szCs w:val="20"/>
        </w:rPr>
        <w:t>penyakit</w:t>
      </w:r>
      <w:proofErr w:type="spellEnd"/>
      <w:r w:rsidR="00F013D5" w:rsidRPr="00DF5B11">
        <w:rPr>
          <w:sz w:val="20"/>
          <w:szCs w:val="20"/>
        </w:rPr>
        <w:t xml:space="preserve"> diabetes </w:t>
      </w:r>
      <w:proofErr w:type="spellStart"/>
      <w:r w:rsidR="00F013D5" w:rsidRPr="00DF5B11">
        <w:rPr>
          <w:sz w:val="20"/>
          <w:szCs w:val="20"/>
        </w:rPr>
        <w:t>berdasarkan</w:t>
      </w:r>
      <w:proofErr w:type="spellEnd"/>
      <w:r w:rsidR="00F013D5" w:rsidRPr="00DF5B11">
        <w:rPr>
          <w:sz w:val="20"/>
          <w:szCs w:val="20"/>
        </w:rPr>
        <w:t xml:space="preserve"> </w:t>
      </w:r>
      <w:proofErr w:type="spellStart"/>
      <w:r w:rsidR="00F013D5" w:rsidRPr="00DF5B11">
        <w:rPr>
          <w:sz w:val="20"/>
          <w:szCs w:val="20"/>
        </w:rPr>
        <w:t>gejala-gejala</w:t>
      </w:r>
      <w:proofErr w:type="spellEnd"/>
      <w:r w:rsidR="00F013D5" w:rsidRPr="00DF5B11">
        <w:rPr>
          <w:sz w:val="20"/>
          <w:szCs w:val="20"/>
        </w:rPr>
        <w:t xml:space="preserve"> yang </w:t>
      </w:r>
      <w:proofErr w:type="spellStart"/>
      <w:r w:rsidR="00F013D5" w:rsidRPr="00DF5B11">
        <w:rPr>
          <w:sz w:val="20"/>
          <w:szCs w:val="20"/>
        </w:rPr>
        <w:t>muncul</w:t>
      </w:r>
      <w:proofErr w:type="spellEnd"/>
      <w:r w:rsidR="00F013D5" w:rsidRPr="00DF5B11">
        <w:rPr>
          <w:sz w:val="20"/>
          <w:szCs w:val="20"/>
        </w:rPr>
        <w:t xml:space="preserve">, </w:t>
      </w:r>
      <w:proofErr w:type="spellStart"/>
      <w:r w:rsidR="00F013D5" w:rsidRPr="00DF5B11">
        <w:rPr>
          <w:sz w:val="20"/>
          <w:szCs w:val="20"/>
        </w:rPr>
        <w:t>mendukung</w:t>
      </w:r>
      <w:proofErr w:type="spellEnd"/>
      <w:r w:rsidR="00F013D5" w:rsidRPr="00DF5B11">
        <w:rPr>
          <w:sz w:val="20"/>
          <w:szCs w:val="20"/>
        </w:rPr>
        <w:t xml:space="preserve"> </w:t>
      </w:r>
      <w:proofErr w:type="spellStart"/>
      <w:r w:rsidR="00F013D5" w:rsidRPr="00DF5B11">
        <w:rPr>
          <w:sz w:val="20"/>
          <w:szCs w:val="20"/>
        </w:rPr>
        <w:t>upaya</w:t>
      </w:r>
      <w:proofErr w:type="spellEnd"/>
      <w:r w:rsidR="00F013D5" w:rsidRPr="00DF5B11">
        <w:rPr>
          <w:sz w:val="20"/>
          <w:szCs w:val="20"/>
        </w:rPr>
        <w:t xml:space="preserve"> </w:t>
      </w:r>
      <w:proofErr w:type="spellStart"/>
      <w:r w:rsidR="00F013D5" w:rsidRPr="00DF5B11">
        <w:rPr>
          <w:sz w:val="20"/>
          <w:szCs w:val="20"/>
        </w:rPr>
        <w:t>pencegahan</w:t>
      </w:r>
      <w:proofErr w:type="spellEnd"/>
      <w:r w:rsidR="00F013D5" w:rsidRPr="00DF5B11">
        <w:rPr>
          <w:sz w:val="20"/>
          <w:szCs w:val="20"/>
        </w:rPr>
        <w:t xml:space="preserve"> dan </w:t>
      </w:r>
      <w:proofErr w:type="spellStart"/>
      <w:r w:rsidR="00F013D5" w:rsidRPr="00DF5B11">
        <w:rPr>
          <w:sz w:val="20"/>
          <w:szCs w:val="20"/>
        </w:rPr>
        <w:t>pengelolaan</w:t>
      </w:r>
      <w:proofErr w:type="spellEnd"/>
      <w:r w:rsidR="00F013D5" w:rsidRPr="00DF5B11">
        <w:rPr>
          <w:sz w:val="20"/>
          <w:szCs w:val="20"/>
        </w:rPr>
        <w:t xml:space="preserve"> </w:t>
      </w:r>
      <w:proofErr w:type="spellStart"/>
      <w:r w:rsidR="00F013D5" w:rsidRPr="00DF5B11">
        <w:rPr>
          <w:sz w:val="20"/>
          <w:szCs w:val="20"/>
        </w:rPr>
        <w:t>penyakit</w:t>
      </w:r>
      <w:proofErr w:type="spellEnd"/>
      <w:r w:rsidR="00F013D5" w:rsidRPr="00DF5B11">
        <w:rPr>
          <w:sz w:val="20"/>
          <w:szCs w:val="20"/>
        </w:rPr>
        <w:t xml:space="preserve"> diabetes </w:t>
      </w:r>
      <w:proofErr w:type="spellStart"/>
      <w:r w:rsidR="00F013D5" w:rsidRPr="00DF5B11">
        <w:rPr>
          <w:sz w:val="20"/>
          <w:szCs w:val="20"/>
        </w:rPr>
        <w:t>sejak</w:t>
      </w:r>
      <w:proofErr w:type="spellEnd"/>
      <w:r w:rsidR="00F013D5" w:rsidRPr="00DF5B11">
        <w:rPr>
          <w:sz w:val="20"/>
          <w:szCs w:val="20"/>
        </w:rPr>
        <w:t xml:space="preserve"> </w:t>
      </w:r>
      <w:proofErr w:type="spellStart"/>
      <w:r w:rsidR="00F013D5" w:rsidRPr="00DF5B11">
        <w:rPr>
          <w:sz w:val="20"/>
          <w:szCs w:val="20"/>
        </w:rPr>
        <w:t>dini</w:t>
      </w:r>
      <w:proofErr w:type="spellEnd"/>
      <w:r w:rsidR="00F013D5" w:rsidRPr="00DF5B11">
        <w:rPr>
          <w:sz w:val="20"/>
          <w:szCs w:val="20"/>
        </w:rPr>
        <w:t>.</w:t>
      </w:r>
      <w:r w:rsidR="009E585C" w:rsidRPr="00DF5B11">
        <w:rPr>
          <w:rStyle w:val="markedcontent"/>
          <w:sz w:val="20"/>
          <w:szCs w:val="20"/>
        </w:rPr>
        <w:t>.</w:t>
      </w:r>
    </w:p>
    <w:p w14:paraId="355A6D43" w14:textId="0A79F19A" w:rsidR="00255336" w:rsidRDefault="00255336" w:rsidP="00DF5B11">
      <w:pPr>
        <w:pStyle w:val="ListParagraph"/>
        <w:ind w:left="360"/>
        <w:jc w:val="both"/>
        <w:rPr>
          <w:sz w:val="20"/>
          <w:szCs w:val="20"/>
        </w:rPr>
      </w:pPr>
      <w:r w:rsidRPr="00282DC0">
        <w:rPr>
          <w:sz w:val="20"/>
          <w:szCs w:val="20"/>
        </w:rPr>
        <w:t xml:space="preserve"> </w:t>
      </w:r>
    </w:p>
    <w:p w14:paraId="62D6BB32" w14:textId="72D2B114" w:rsidR="00B14249" w:rsidRPr="00B14249" w:rsidRDefault="00B10C7D" w:rsidP="00B14249">
      <w:pPr>
        <w:numPr>
          <w:ilvl w:val="1"/>
          <w:numId w:val="2"/>
        </w:numPr>
        <w:spacing w:after="0"/>
        <w:ind w:left="426" w:hanging="426"/>
        <w:jc w:val="both"/>
        <w:rPr>
          <w:rFonts w:ascii="Times New Roman" w:hAnsi="Times New Roman"/>
          <w:b/>
          <w:sz w:val="20"/>
          <w:szCs w:val="20"/>
          <w:lang w:val="id-ID"/>
        </w:rPr>
      </w:pPr>
      <w:r w:rsidRPr="00137444">
        <w:rPr>
          <w:rFonts w:ascii="Times New Roman" w:hAnsi="Times New Roman"/>
          <w:b/>
          <w:sz w:val="20"/>
          <w:szCs w:val="20"/>
          <w:lang w:val="id-ID"/>
        </w:rPr>
        <w:t>Metode Penelitian</w:t>
      </w:r>
    </w:p>
    <w:p w14:paraId="56DC79E7" w14:textId="2FDFC3D9" w:rsidR="00B14249" w:rsidRPr="00527653" w:rsidRDefault="00B14249" w:rsidP="00B14249">
      <w:pPr>
        <w:spacing w:after="0" w:line="240" w:lineRule="auto"/>
        <w:ind w:firstLine="567"/>
        <w:contextualSpacing/>
        <w:jc w:val="both"/>
        <w:rPr>
          <w:rFonts w:ascii="Times New Roman" w:hAnsi="Times New Roman"/>
          <w:sz w:val="20"/>
          <w:szCs w:val="20"/>
          <w:lang w:val="id-ID"/>
        </w:rPr>
      </w:pPr>
      <w:proofErr w:type="gramStart"/>
      <w:r>
        <w:rPr>
          <w:rFonts w:ascii="Times New Roman" w:hAnsi="Times New Roman"/>
          <w:sz w:val="20"/>
          <w:szCs w:val="20"/>
        </w:rPr>
        <w:t xml:space="preserve">Adapun  </w:t>
      </w:r>
      <w:proofErr w:type="spellStart"/>
      <w:r>
        <w:rPr>
          <w:rFonts w:ascii="Times New Roman" w:hAnsi="Times New Roman"/>
          <w:sz w:val="20"/>
          <w:szCs w:val="20"/>
        </w:rPr>
        <w:t>metode</w:t>
      </w:r>
      <w:proofErr w:type="spellEnd"/>
      <w:proofErr w:type="gramEnd"/>
      <w:r>
        <w:rPr>
          <w:rFonts w:ascii="Times New Roman" w:hAnsi="Times New Roman"/>
          <w:sz w:val="20"/>
          <w:szCs w:val="20"/>
        </w:rPr>
        <w:t xml:space="preserve"> </w:t>
      </w:r>
      <w:proofErr w:type="spellStart"/>
      <w:r>
        <w:rPr>
          <w:rFonts w:ascii="Times New Roman" w:hAnsi="Times New Roman"/>
          <w:sz w:val="20"/>
          <w:szCs w:val="20"/>
        </w:rPr>
        <w:t>penelitian</w:t>
      </w:r>
      <w:proofErr w:type="spellEnd"/>
      <w:r>
        <w:rPr>
          <w:rFonts w:ascii="Times New Roman" w:hAnsi="Times New Roman"/>
          <w:sz w:val="20"/>
          <w:szCs w:val="20"/>
        </w:rPr>
        <w:t xml:space="preserve"> yang </w:t>
      </w:r>
      <w:proofErr w:type="spellStart"/>
      <w:r>
        <w:rPr>
          <w:rFonts w:ascii="Times New Roman" w:hAnsi="Times New Roman"/>
          <w:sz w:val="20"/>
          <w:szCs w:val="20"/>
        </w:rPr>
        <w:t>digunakan</w:t>
      </w:r>
      <w:proofErr w:type="spellEnd"/>
      <w:r>
        <w:rPr>
          <w:rFonts w:ascii="Times New Roman" w:hAnsi="Times New Roman"/>
          <w:sz w:val="20"/>
          <w:szCs w:val="20"/>
        </w:rPr>
        <w:t xml:space="preserve"> </w:t>
      </w:r>
      <w:proofErr w:type="spellStart"/>
      <w:r>
        <w:rPr>
          <w:rFonts w:ascii="Times New Roman" w:hAnsi="Times New Roman"/>
          <w:sz w:val="20"/>
          <w:szCs w:val="20"/>
        </w:rPr>
        <w:t>adalah</w:t>
      </w:r>
      <w:proofErr w:type="spellEnd"/>
      <w:r>
        <w:rPr>
          <w:rFonts w:ascii="Times New Roman" w:hAnsi="Times New Roman"/>
          <w:sz w:val="20"/>
          <w:szCs w:val="20"/>
        </w:rPr>
        <w:t xml:space="preserve"> </w:t>
      </w:r>
      <w:r w:rsidRPr="003B3048">
        <w:rPr>
          <w:rFonts w:ascii="Times New Roman" w:hAnsi="Times New Roman"/>
          <w:i/>
          <w:sz w:val="20"/>
          <w:szCs w:val="20"/>
          <w:lang w:eastAsia="id-ID"/>
        </w:rPr>
        <w:t>Waterfall</w:t>
      </w:r>
      <w:r>
        <w:rPr>
          <w:rFonts w:ascii="Times New Roman" w:hAnsi="Times New Roman"/>
          <w:sz w:val="20"/>
          <w:szCs w:val="20"/>
          <w:lang w:eastAsia="id-ID"/>
        </w:rPr>
        <w:t xml:space="preserve">. </w:t>
      </w:r>
      <w:proofErr w:type="spellStart"/>
      <w:r>
        <w:rPr>
          <w:rFonts w:ascii="Times New Roman" w:hAnsi="Times New Roman"/>
          <w:sz w:val="20"/>
          <w:szCs w:val="20"/>
        </w:rPr>
        <w:t>P</w:t>
      </w:r>
      <w:r w:rsidRPr="00EC774C">
        <w:rPr>
          <w:rFonts w:ascii="Times New Roman" w:hAnsi="Times New Roman"/>
          <w:sz w:val="20"/>
          <w:szCs w:val="20"/>
        </w:rPr>
        <w:t>enerapan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metode</w:t>
      </w:r>
      <w:proofErr w:type="spellEnd"/>
      <w:r w:rsidRPr="00EC774C">
        <w:rPr>
          <w:rFonts w:ascii="Times New Roman" w:hAnsi="Times New Roman"/>
          <w:sz w:val="20"/>
          <w:szCs w:val="20"/>
        </w:rPr>
        <w:t xml:space="preserve"> </w:t>
      </w:r>
      <w:r w:rsidRPr="00EC774C">
        <w:rPr>
          <w:rFonts w:ascii="Times New Roman" w:hAnsi="Times New Roman"/>
          <w:i/>
          <w:iCs/>
          <w:sz w:val="20"/>
          <w:szCs w:val="20"/>
        </w:rPr>
        <w:t xml:space="preserve">Waterfall </w:t>
      </w:r>
      <w:proofErr w:type="spellStart"/>
      <w:r w:rsidRPr="00EC774C">
        <w:rPr>
          <w:rFonts w:ascii="Times New Roman" w:hAnsi="Times New Roman"/>
          <w:sz w:val="20"/>
          <w:szCs w:val="20"/>
        </w:rPr>
        <w:t>mulai</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dari</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tahapan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analisis</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kebutuhan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sistem</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perancangan</w:t>
      </w:r>
      <w:proofErr w:type="spellEnd"/>
      <w:r w:rsidRPr="00EC774C">
        <w:rPr>
          <w:rFonts w:ascii="Times New Roman" w:hAnsi="Times New Roman"/>
          <w:sz w:val="20"/>
          <w:szCs w:val="20"/>
        </w:rPr>
        <w:t xml:space="preserve">, </w:t>
      </w:r>
      <w:proofErr w:type="spellStart"/>
      <w:r>
        <w:rPr>
          <w:rFonts w:ascii="Times New Roman" w:hAnsi="Times New Roman"/>
          <w:sz w:val="20"/>
          <w:szCs w:val="20"/>
        </w:rPr>
        <w:t>implementasi</w:t>
      </w:r>
      <w:proofErr w:type="spellEnd"/>
      <w:r w:rsidRPr="00EC774C">
        <w:rPr>
          <w:rFonts w:ascii="Times New Roman" w:hAnsi="Times New Roman"/>
          <w:sz w:val="20"/>
          <w:szCs w:val="20"/>
        </w:rPr>
        <w:t xml:space="preserve">, dan </w:t>
      </w:r>
      <w:proofErr w:type="spellStart"/>
      <w:r w:rsidRPr="00EC774C">
        <w:rPr>
          <w:rFonts w:ascii="Times New Roman" w:hAnsi="Times New Roman"/>
          <w:sz w:val="20"/>
          <w:szCs w:val="20"/>
        </w:rPr>
        <w:t>pengujian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dapat</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menghasilkan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rancangan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sistem</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aplikasi</w:t>
      </w:r>
      <w:proofErr w:type="spellEnd"/>
      <w:r w:rsidRPr="00EC774C">
        <w:rPr>
          <w:rFonts w:ascii="Times New Roman" w:hAnsi="Times New Roman"/>
          <w:sz w:val="20"/>
          <w:szCs w:val="20"/>
        </w:rPr>
        <w:t xml:space="preserve"> yang </w:t>
      </w:r>
      <w:proofErr w:type="spellStart"/>
      <w:r w:rsidRPr="00EC774C">
        <w:rPr>
          <w:rFonts w:ascii="Times New Roman" w:hAnsi="Times New Roman"/>
          <w:sz w:val="20"/>
          <w:szCs w:val="20"/>
        </w:rPr>
        <w:t>dibutuhkan</w:t>
      </w:r>
      <w:proofErr w:type="spellEnd"/>
      <w:r w:rsidRPr="00EC774C">
        <w:rPr>
          <w:rFonts w:ascii="Times New Roman" w:hAnsi="Times New Roman"/>
          <w:sz w:val="20"/>
          <w:szCs w:val="20"/>
        </w:rPr>
        <w:t xml:space="preserve"> oleh </w:t>
      </w:r>
      <w:proofErr w:type="spellStart"/>
      <w:r w:rsidRPr="00EC774C">
        <w:rPr>
          <w:rFonts w:ascii="Times New Roman" w:hAnsi="Times New Roman"/>
          <w:sz w:val="20"/>
          <w:szCs w:val="20"/>
        </w:rPr>
        <w:t>pihak</w:t>
      </w:r>
      <w:proofErr w:type="spellEnd"/>
      <w:r w:rsidRPr="00EC774C">
        <w:rPr>
          <w:rFonts w:ascii="Times New Roman" w:hAnsi="Times New Roman"/>
          <w:sz w:val="20"/>
          <w:szCs w:val="20"/>
        </w:rPr>
        <w:t xml:space="preserve"> </w:t>
      </w:r>
      <w:proofErr w:type="spellStart"/>
      <w:r>
        <w:rPr>
          <w:rFonts w:ascii="Times New Roman" w:hAnsi="Times New Roman"/>
          <w:sz w:val="20"/>
          <w:szCs w:val="20"/>
        </w:rPr>
        <w:t>klinik</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untuk</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pelayanan</w:t>
      </w:r>
      <w:proofErr w:type="spellEnd"/>
      <w:r>
        <w:rPr>
          <w:rFonts w:ascii="Times New Roman" w:hAnsi="Times New Roman"/>
          <w:sz w:val="20"/>
          <w:szCs w:val="20"/>
        </w:rPr>
        <w:t xml:space="preserve"> </w:t>
      </w:r>
      <w:proofErr w:type="spellStart"/>
      <w:r>
        <w:rPr>
          <w:rFonts w:ascii="Times New Roman" w:hAnsi="Times New Roman"/>
          <w:sz w:val="20"/>
          <w:szCs w:val="20"/>
        </w:rPr>
        <w:t>kepada</w:t>
      </w:r>
      <w:proofErr w:type="spellEnd"/>
      <w:r>
        <w:rPr>
          <w:rFonts w:ascii="Times New Roman" w:hAnsi="Times New Roman"/>
          <w:sz w:val="20"/>
          <w:szCs w:val="20"/>
        </w:rPr>
        <w:t xml:space="preserve"> </w:t>
      </w:r>
      <w:proofErr w:type="spellStart"/>
      <w:r>
        <w:rPr>
          <w:rFonts w:ascii="Times New Roman" w:hAnsi="Times New Roman"/>
          <w:sz w:val="20"/>
          <w:szCs w:val="20"/>
        </w:rPr>
        <w:t>pasien</w:t>
      </w:r>
      <w:proofErr w:type="spellEnd"/>
      <w:r>
        <w:rPr>
          <w:rFonts w:ascii="Times New Roman" w:hAnsi="Times New Roman"/>
          <w:sz w:val="20"/>
          <w:szCs w:val="20"/>
        </w:rPr>
        <w:t xml:space="preserve"> yang </w:t>
      </w:r>
      <w:proofErr w:type="spellStart"/>
      <w:r>
        <w:rPr>
          <w:rFonts w:ascii="Times New Roman" w:hAnsi="Times New Roman"/>
          <w:sz w:val="20"/>
          <w:szCs w:val="20"/>
        </w:rPr>
        <w:t>terkena</w:t>
      </w:r>
      <w:proofErr w:type="spellEnd"/>
      <w:r>
        <w:rPr>
          <w:rFonts w:ascii="Times New Roman" w:hAnsi="Times New Roman"/>
          <w:sz w:val="20"/>
          <w:szCs w:val="20"/>
        </w:rPr>
        <w:t xml:space="preserve"> diabetes mellitus</w:t>
      </w:r>
      <w:r w:rsidR="003F7B03">
        <w:rPr>
          <w:rFonts w:ascii="Times New Roman" w:hAnsi="Times New Roman"/>
          <w:sz w:val="20"/>
          <w:szCs w:val="20"/>
        </w:rPr>
        <w:t>.</w:t>
      </w:r>
    </w:p>
    <w:p w14:paraId="4C1B857A" w14:textId="633D71ED" w:rsidR="00B14249" w:rsidRDefault="00B14249" w:rsidP="00B14249">
      <w:pPr>
        <w:spacing w:after="0" w:line="240" w:lineRule="auto"/>
        <w:ind w:firstLine="567"/>
        <w:contextualSpacing/>
        <w:jc w:val="both"/>
        <w:rPr>
          <w:rFonts w:ascii="Times New Roman" w:hAnsi="Times New Roman"/>
          <w:i/>
          <w:iCs/>
          <w:sz w:val="20"/>
          <w:szCs w:val="20"/>
        </w:rPr>
      </w:pPr>
      <w:proofErr w:type="spellStart"/>
      <w:r>
        <w:rPr>
          <w:rFonts w:ascii="Times New Roman" w:hAnsi="Times New Roman"/>
          <w:sz w:val="20"/>
          <w:szCs w:val="20"/>
        </w:rPr>
        <w:t>Berikut</w:t>
      </w:r>
      <w:proofErr w:type="spellEnd"/>
      <w:r>
        <w:rPr>
          <w:rFonts w:ascii="Times New Roman" w:hAnsi="Times New Roman"/>
          <w:sz w:val="20"/>
          <w:szCs w:val="20"/>
        </w:rPr>
        <w:t xml:space="preserve"> </w:t>
      </w:r>
      <w:proofErr w:type="spellStart"/>
      <w:r>
        <w:rPr>
          <w:rFonts w:ascii="Times New Roman" w:hAnsi="Times New Roman"/>
          <w:sz w:val="20"/>
          <w:szCs w:val="20"/>
        </w:rPr>
        <w:t>ini</w:t>
      </w:r>
      <w:proofErr w:type="spellEnd"/>
      <w:r>
        <w:rPr>
          <w:rFonts w:ascii="Times New Roman" w:hAnsi="Times New Roman"/>
          <w:sz w:val="20"/>
          <w:szCs w:val="20"/>
        </w:rPr>
        <w:t xml:space="preserve"> </w:t>
      </w:r>
      <w:r w:rsidRPr="00F73A40">
        <w:rPr>
          <w:rFonts w:ascii="Times New Roman" w:hAnsi="Times New Roman"/>
          <w:sz w:val="20"/>
          <w:szCs w:val="20"/>
        </w:rPr>
        <w:t xml:space="preserve">Gambar 1 </w:t>
      </w:r>
      <w:proofErr w:type="spellStart"/>
      <w:r w:rsidRPr="00F73A40">
        <w:rPr>
          <w:rFonts w:ascii="Times New Roman" w:hAnsi="Times New Roman"/>
          <w:sz w:val="20"/>
          <w:szCs w:val="20"/>
        </w:rPr>
        <w:t>menunjukkan</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tahapan</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penelitian</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mengikuti</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alur</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metode</w:t>
      </w:r>
      <w:proofErr w:type="spellEnd"/>
      <w:r w:rsidRPr="00F73A40">
        <w:rPr>
          <w:rFonts w:ascii="Times New Roman" w:hAnsi="Times New Roman"/>
          <w:sz w:val="20"/>
          <w:szCs w:val="20"/>
        </w:rPr>
        <w:t xml:space="preserve"> </w:t>
      </w:r>
      <w:r w:rsidRPr="00F73A40">
        <w:rPr>
          <w:rFonts w:ascii="Times New Roman" w:hAnsi="Times New Roman"/>
          <w:i/>
          <w:iCs/>
          <w:sz w:val="20"/>
          <w:szCs w:val="20"/>
        </w:rPr>
        <w:t>Waterfall.</w:t>
      </w:r>
    </w:p>
    <w:p w14:paraId="0E8BF1E5" w14:textId="77777777" w:rsidR="00B14249" w:rsidRDefault="00B14249" w:rsidP="00B14249">
      <w:pPr>
        <w:spacing w:after="0" w:line="240" w:lineRule="auto"/>
        <w:contextualSpacing/>
        <w:jc w:val="both"/>
        <w:rPr>
          <w:rFonts w:ascii="Times New Roman" w:hAnsi="Times New Roman"/>
          <w:sz w:val="20"/>
          <w:szCs w:val="20"/>
        </w:rPr>
      </w:pPr>
    </w:p>
    <w:p w14:paraId="2478E1DF" w14:textId="63A80F80" w:rsidR="00B14249" w:rsidRDefault="00F51263" w:rsidP="00B14249">
      <w:pPr>
        <w:spacing w:after="0" w:line="240" w:lineRule="auto"/>
        <w:contextualSpacing/>
        <w:jc w:val="center"/>
        <w:rPr>
          <w:sz w:val="20"/>
          <w:szCs w:val="20"/>
        </w:rPr>
      </w:pPr>
      <w:r w:rsidRPr="00377363">
        <w:rPr>
          <w:sz w:val="20"/>
          <w:szCs w:val="20"/>
        </w:rPr>
        <w:object w:dxaOrig="4380" w:dyaOrig="10020" w14:anchorId="02F90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3pt;height:154.5pt" o:ole="">
            <v:imagedata r:id="rId16" o:title=""/>
          </v:shape>
          <o:OLEObject Type="Embed" ProgID="Visio.Drawing.15" ShapeID="_x0000_i1027" DrawAspect="Content" ObjectID="_1788159736" r:id="rId17"/>
        </w:object>
      </w:r>
    </w:p>
    <w:p w14:paraId="5D9C77D2" w14:textId="77777777" w:rsidR="00F51263" w:rsidRDefault="00F51263" w:rsidP="00B14249">
      <w:pPr>
        <w:spacing w:after="0" w:line="240" w:lineRule="auto"/>
        <w:contextualSpacing/>
        <w:jc w:val="center"/>
        <w:rPr>
          <w:sz w:val="20"/>
          <w:szCs w:val="20"/>
        </w:rPr>
      </w:pPr>
    </w:p>
    <w:p w14:paraId="1414FF2E" w14:textId="4E76C29A" w:rsidR="00B14249" w:rsidRDefault="00B14249" w:rsidP="00B14249">
      <w:pPr>
        <w:spacing w:after="0" w:line="240" w:lineRule="auto"/>
        <w:contextualSpacing/>
        <w:jc w:val="center"/>
        <w:rPr>
          <w:rFonts w:ascii="Times New Roman" w:hAnsi="Times New Roman"/>
          <w:sz w:val="20"/>
          <w:szCs w:val="20"/>
        </w:rPr>
      </w:pPr>
      <w:r w:rsidRPr="00E37CF4">
        <w:rPr>
          <w:rFonts w:ascii="Times New Roman" w:hAnsi="Times New Roman"/>
          <w:b/>
          <w:sz w:val="20"/>
          <w:szCs w:val="20"/>
        </w:rPr>
        <w:t>Gambar 1</w:t>
      </w:r>
      <w:r>
        <w:rPr>
          <w:rFonts w:ascii="Times New Roman" w:hAnsi="Times New Roman"/>
          <w:sz w:val="20"/>
          <w:szCs w:val="20"/>
        </w:rPr>
        <w:t xml:space="preserve"> </w:t>
      </w:r>
      <w:proofErr w:type="spellStart"/>
      <w:r>
        <w:rPr>
          <w:rFonts w:ascii="Times New Roman" w:hAnsi="Times New Roman"/>
          <w:sz w:val="20"/>
          <w:szCs w:val="20"/>
        </w:rPr>
        <w:t>Tahapan</w:t>
      </w:r>
      <w:proofErr w:type="spellEnd"/>
      <w:r>
        <w:rPr>
          <w:rFonts w:ascii="Times New Roman" w:hAnsi="Times New Roman"/>
          <w:sz w:val="20"/>
          <w:szCs w:val="20"/>
        </w:rPr>
        <w:t xml:space="preserve"> </w:t>
      </w:r>
      <w:proofErr w:type="spellStart"/>
      <w:r>
        <w:rPr>
          <w:rFonts w:ascii="Times New Roman" w:hAnsi="Times New Roman"/>
          <w:sz w:val="20"/>
          <w:szCs w:val="20"/>
        </w:rPr>
        <w:t>Pengembangan</w:t>
      </w:r>
      <w:proofErr w:type="spellEnd"/>
      <w:r>
        <w:rPr>
          <w:rFonts w:ascii="Times New Roman" w:hAnsi="Times New Roman"/>
          <w:sz w:val="20"/>
          <w:szCs w:val="20"/>
        </w:rPr>
        <w:t xml:space="preserve"> </w:t>
      </w:r>
      <w:proofErr w:type="spellStart"/>
      <w:r>
        <w:rPr>
          <w:rFonts w:ascii="Times New Roman" w:hAnsi="Times New Roman"/>
          <w:sz w:val="20"/>
          <w:szCs w:val="20"/>
        </w:rPr>
        <w:t>Sistem</w:t>
      </w:r>
      <w:proofErr w:type="spellEnd"/>
      <w:r>
        <w:rPr>
          <w:rFonts w:ascii="Times New Roman" w:hAnsi="Times New Roman"/>
          <w:sz w:val="20"/>
          <w:szCs w:val="20"/>
        </w:rPr>
        <w:t xml:space="preserve"> </w:t>
      </w:r>
      <w:proofErr w:type="spellStart"/>
      <w:r>
        <w:rPr>
          <w:rFonts w:ascii="Times New Roman" w:hAnsi="Times New Roman"/>
          <w:sz w:val="20"/>
          <w:szCs w:val="20"/>
        </w:rPr>
        <w:t>A</w:t>
      </w:r>
      <w:r w:rsidRPr="00F73A40">
        <w:rPr>
          <w:rFonts w:ascii="Times New Roman" w:hAnsi="Times New Roman"/>
          <w:sz w:val="20"/>
          <w:szCs w:val="20"/>
        </w:rPr>
        <w:t>plikasi</w:t>
      </w:r>
      <w:proofErr w:type="spellEnd"/>
      <w:r>
        <w:rPr>
          <w:rFonts w:ascii="Times New Roman" w:hAnsi="Times New Roman"/>
          <w:sz w:val="20"/>
          <w:szCs w:val="20"/>
        </w:rPr>
        <w:t xml:space="preserve"> </w:t>
      </w:r>
    </w:p>
    <w:p w14:paraId="0AA39E4A" w14:textId="77777777" w:rsidR="006D106B" w:rsidRPr="00137444" w:rsidRDefault="006D106B" w:rsidP="0020641C">
      <w:pPr>
        <w:numPr>
          <w:ilvl w:val="0"/>
          <w:numId w:val="1"/>
        </w:numPr>
        <w:ind w:hanging="371"/>
        <w:jc w:val="center"/>
        <w:rPr>
          <w:rFonts w:ascii="Times New Roman" w:hAnsi="Times New Roman"/>
          <w:b/>
          <w:sz w:val="20"/>
          <w:szCs w:val="20"/>
        </w:rPr>
      </w:pPr>
      <w:r w:rsidRPr="00137444">
        <w:rPr>
          <w:rFonts w:ascii="Times New Roman" w:hAnsi="Times New Roman"/>
          <w:b/>
          <w:sz w:val="20"/>
          <w:szCs w:val="20"/>
        </w:rPr>
        <w:t>TINJAUAN PUSTAKA</w:t>
      </w:r>
    </w:p>
    <w:p w14:paraId="5EE37444" w14:textId="1DB97B93" w:rsidR="009B09C6" w:rsidRDefault="0040773B" w:rsidP="00E57396">
      <w:pPr>
        <w:spacing w:after="0" w:line="240" w:lineRule="auto"/>
        <w:contextualSpacing/>
        <w:jc w:val="both"/>
        <w:rPr>
          <w:rFonts w:ascii="Times New Roman" w:hAnsi="Times New Roman"/>
          <w:b/>
          <w:iCs/>
          <w:sz w:val="20"/>
          <w:szCs w:val="20"/>
        </w:rPr>
      </w:pPr>
      <w:r w:rsidRPr="00137444">
        <w:rPr>
          <w:rFonts w:ascii="Times New Roman" w:hAnsi="Times New Roman"/>
          <w:b/>
          <w:sz w:val="20"/>
          <w:szCs w:val="20"/>
          <w:lang w:val="id-ID"/>
        </w:rPr>
        <w:t>2.</w:t>
      </w:r>
      <w:r w:rsidR="00692990" w:rsidRPr="00137444">
        <w:rPr>
          <w:rFonts w:ascii="Times New Roman" w:hAnsi="Times New Roman"/>
          <w:b/>
          <w:sz w:val="20"/>
          <w:szCs w:val="20"/>
          <w:lang w:val="id-ID"/>
        </w:rPr>
        <w:t>1</w:t>
      </w:r>
      <w:r w:rsidRPr="00137444">
        <w:rPr>
          <w:rFonts w:ascii="Times New Roman" w:hAnsi="Times New Roman"/>
          <w:b/>
          <w:sz w:val="20"/>
          <w:szCs w:val="20"/>
          <w:lang w:val="id-ID"/>
        </w:rPr>
        <w:t xml:space="preserve">  </w:t>
      </w:r>
      <w:proofErr w:type="spellStart"/>
      <w:r w:rsidR="009B09C6" w:rsidRPr="00001701">
        <w:rPr>
          <w:rFonts w:ascii="Times New Roman" w:hAnsi="Times New Roman"/>
          <w:b/>
          <w:iCs/>
          <w:sz w:val="20"/>
          <w:szCs w:val="20"/>
        </w:rPr>
        <w:t>Klasifikasi</w:t>
      </w:r>
      <w:proofErr w:type="spellEnd"/>
    </w:p>
    <w:p w14:paraId="2DBF67C2" w14:textId="77777777" w:rsidR="009B09C6" w:rsidRDefault="009B09C6" w:rsidP="009B09C6">
      <w:pPr>
        <w:spacing w:after="0" w:line="240" w:lineRule="auto"/>
        <w:ind w:firstLine="567"/>
        <w:contextualSpacing/>
        <w:jc w:val="both"/>
        <w:rPr>
          <w:rFonts w:ascii="Times New Roman" w:hAnsi="Times New Roman"/>
          <w:sz w:val="20"/>
          <w:szCs w:val="20"/>
        </w:rPr>
      </w:pPr>
      <w:r w:rsidRPr="00335749">
        <w:rPr>
          <w:rFonts w:ascii="Times New Roman" w:hAnsi="Times New Roman"/>
          <w:sz w:val="20"/>
          <w:szCs w:val="20"/>
          <w:lang w:val="id-ID"/>
        </w:rPr>
        <w:t xml:space="preserve">Klasifikasi adalah sebuah proses yang menemukan properti–properti yang sama pada sebuah himpunan obyek didalam sebuah basis data dan mengklasifikasikannya ke dalam kelas-kelas yang berbeda menurut model klasifikasi yang diterapkan </w:t>
      </w:r>
      <w:r w:rsidRPr="00880A13">
        <w:rPr>
          <w:rFonts w:ascii="Times New Roman" w:hAnsi="Times New Roman"/>
          <w:sz w:val="20"/>
          <w:szCs w:val="20"/>
          <w:lang w:val="id-ID"/>
        </w:rPr>
        <w:t>(</w:t>
      </w:r>
      <w:r w:rsidRPr="00880A13">
        <w:rPr>
          <w:rFonts w:ascii="Times New Roman" w:hAnsi="Times New Roman"/>
          <w:color w:val="000000" w:themeColor="text1"/>
          <w:sz w:val="20"/>
          <w:szCs w:val="20"/>
        </w:rPr>
        <w:t>Abdurrahman, G.</w:t>
      </w:r>
      <w:r>
        <w:rPr>
          <w:rFonts w:ascii="Times New Roman" w:hAnsi="Times New Roman"/>
          <w:color w:val="000000" w:themeColor="text1"/>
          <w:sz w:val="20"/>
          <w:szCs w:val="20"/>
        </w:rPr>
        <w:t xml:space="preserve">, </w:t>
      </w:r>
      <w:r w:rsidRPr="00880A13">
        <w:rPr>
          <w:rFonts w:ascii="Times New Roman" w:hAnsi="Times New Roman"/>
          <w:color w:val="000000" w:themeColor="text1"/>
          <w:sz w:val="20"/>
          <w:szCs w:val="20"/>
        </w:rPr>
        <w:t>2022</w:t>
      </w:r>
      <w:r w:rsidRPr="00880A13">
        <w:rPr>
          <w:rFonts w:ascii="Times New Roman" w:hAnsi="Times New Roman"/>
          <w:sz w:val="20"/>
          <w:szCs w:val="20"/>
          <w:lang w:val="id-ID"/>
        </w:rPr>
        <w:t>)</w:t>
      </w:r>
      <w:r w:rsidRPr="00335749">
        <w:rPr>
          <w:rFonts w:ascii="Times New Roman" w:hAnsi="Times New Roman"/>
          <w:sz w:val="20"/>
          <w:szCs w:val="20"/>
          <w:lang w:val="id-ID"/>
        </w:rPr>
        <w:t>.</w:t>
      </w:r>
    </w:p>
    <w:p w14:paraId="3AD0E62E" w14:textId="77777777" w:rsidR="008E60F0" w:rsidRDefault="009B09C6" w:rsidP="008E60F0">
      <w:pPr>
        <w:spacing w:after="0" w:line="240" w:lineRule="auto"/>
        <w:ind w:firstLine="567"/>
        <w:contextualSpacing/>
        <w:jc w:val="both"/>
        <w:rPr>
          <w:rFonts w:ascii="Times New Roman" w:hAnsi="Times New Roman"/>
          <w:sz w:val="20"/>
          <w:szCs w:val="20"/>
        </w:rPr>
      </w:pPr>
      <w:r w:rsidRPr="00335749">
        <w:rPr>
          <w:rFonts w:ascii="Times New Roman" w:hAnsi="Times New Roman"/>
          <w:sz w:val="20"/>
          <w:szCs w:val="20"/>
          <w:lang w:val="id-ID"/>
        </w:rPr>
        <w:t>Klasifikasi adalah suatu pekerjaan menilai objek data untuk memasukannya ke dalam kelas tertentu dari sejumlah kelas yang tersedia (Putro, Vulandari, &amp; Saptomo</w:t>
      </w:r>
      <w:r>
        <w:rPr>
          <w:rFonts w:ascii="Times New Roman" w:hAnsi="Times New Roman"/>
          <w:sz w:val="20"/>
          <w:szCs w:val="20"/>
          <w:lang w:val="id-ID"/>
        </w:rPr>
        <w:t>,</w:t>
      </w:r>
      <w:r w:rsidRPr="00335749">
        <w:rPr>
          <w:rFonts w:ascii="Times New Roman" w:hAnsi="Times New Roman"/>
          <w:sz w:val="20"/>
          <w:szCs w:val="20"/>
          <w:lang w:val="id-ID"/>
        </w:rPr>
        <w:t xml:space="preserve"> 2020)</w:t>
      </w:r>
    </w:p>
    <w:p w14:paraId="2DDFC68A" w14:textId="71D606D4" w:rsidR="009B09C6" w:rsidRPr="008E60F0" w:rsidRDefault="009B09C6" w:rsidP="008E60F0">
      <w:pPr>
        <w:spacing w:after="0" w:line="240" w:lineRule="auto"/>
        <w:ind w:firstLine="567"/>
        <w:contextualSpacing/>
        <w:jc w:val="both"/>
        <w:rPr>
          <w:rFonts w:ascii="Times New Roman" w:hAnsi="Times New Roman"/>
          <w:sz w:val="20"/>
          <w:szCs w:val="20"/>
        </w:rPr>
      </w:pPr>
      <w:proofErr w:type="spellStart"/>
      <w:r>
        <w:rPr>
          <w:rFonts w:ascii="Times New Roman" w:hAnsi="Times New Roman"/>
          <w:sz w:val="20"/>
          <w:szCs w:val="20"/>
        </w:rPr>
        <w:t>Sehingga</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dapat</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disimpulkan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bahwa</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klasifikasi</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merujuk</w:t>
      </w:r>
      <w:proofErr w:type="spellEnd"/>
      <w:r w:rsidRPr="00335749">
        <w:rPr>
          <w:rFonts w:ascii="Times New Roman" w:hAnsi="Times New Roman"/>
          <w:sz w:val="20"/>
          <w:szCs w:val="20"/>
        </w:rPr>
        <w:t xml:space="preserve"> pada proses </w:t>
      </w:r>
      <w:proofErr w:type="spellStart"/>
      <w:r w:rsidRPr="00335749">
        <w:rPr>
          <w:rFonts w:ascii="Times New Roman" w:hAnsi="Times New Roman"/>
          <w:sz w:val="20"/>
          <w:szCs w:val="20"/>
        </w:rPr>
        <w:t>pengelompokan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penataan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objek</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informasi</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fenomena</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ke</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dalam</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kategori</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kelas</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berdasarkan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karakteristik</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atribut</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tertentu</w:t>
      </w:r>
      <w:proofErr w:type="spellEnd"/>
      <w:r w:rsidRPr="00335749">
        <w:rPr>
          <w:rFonts w:ascii="Times New Roman" w:hAnsi="Times New Roman"/>
          <w:sz w:val="20"/>
          <w:szCs w:val="20"/>
        </w:rPr>
        <w:t xml:space="preserve"> yang </w:t>
      </w:r>
      <w:proofErr w:type="spellStart"/>
      <w:r w:rsidRPr="00335749">
        <w:rPr>
          <w:rFonts w:ascii="Times New Roman" w:hAnsi="Times New Roman"/>
          <w:sz w:val="20"/>
          <w:szCs w:val="20"/>
        </w:rPr>
        <w:t>dimilikinya</w:t>
      </w:r>
      <w:proofErr w:type="spellEnd"/>
      <w:r>
        <w:rPr>
          <w:rFonts w:ascii="Times New Roman" w:hAnsi="Times New Roman"/>
          <w:sz w:val="20"/>
          <w:szCs w:val="20"/>
        </w:rPr>
        <w:t>.</w:t>
      </w:r>
    </w:p>
    <w:p w14:paraId="65085A97" w14:textId="77777777" w:rsidR="009B09C6" w:rsidRDefault="009B09C6" w:rsidP="00E57396">
      <w:pPr>
        <w:spacing w:after="0" w:line="240" w:lineRule="auto"/>
        <w:contextualSpacing/>
        <w:jc w:val="both"/>
        <w:rPr>
          <w:rFonts w:ascii="Times New Roman" w:hAnsi="Times New Roman"/>
          <w:b/>
          <w:sz w:val="20"/>
          <w:szCs w:val="20"/>
        </w:rPr>
      </w:pPr>
    </w:p>
    <w:p w14:paraId="64B140C8" w14:textId="7C363BB7" w:rsidR="004E4742" w:rsidRPr="00AC672C" w:rsidRDefault="00F71715" w:rsidP="004E4742">
      <w:pPr>
        <w:spacing w:after="0" w:line="240" w:lineRule="auto"/>
        <w:contextualSpacing/>
        <w:jc w:val="both"/>
        <w:rPr>
          <w:rFonts w:ascii="Times New Roman" w:hAnsi="Times New Roman"/>
          <w:b/>
          <w:sz w:val="20"/>
          <w:szCs w:val="20"/>
          <w:lang w:val="id-ID"/>
        </w:rPr>
      </w:pPr>
      <w:r w:rsidRPr="00137444">
        <w:rPr>
          <w:rFonts w:ascii="Times New Roman" w:hAnsi="Times New Roman"/>
          <w:b/>
          <w:sz w:val="20"/>
          <w:szCs w:val="20"/>
          <w:lang w:val="id-ID"/>
        </w:rPr>
        <w:t>2.</w:t>
      </w:r>
      <w:r w:rsidR="00692990" w:rsidRPr="00137444">
        <w:rPr>
          <w:rFonts w:ascii="Times New Roman" w:hAnsi="Times New Roman"/>
          <w:b/>
          <w:sz w:val="20"/>
          <w:szCs w:val="20"/>
          <w:lang w:val="id-ID"/>
        </w:rPr>
        <w:t>2</w:t>
      </w:r>
      <w:r w:rsidRPr="00137444">
        <w:rPr>
          <w:rFonts w:ascii="Times New Roman" w:hAnsi="Times New Roman"/>
          <w:b/>
          <w:sz w:val="20"/>
          <w:szCs w:val="20"/>
          <w:lang w:val="id-ID"/>
        </w:rPr>
        <w:t xml:space="preserve">  </w:t>
      </w:r>
      <w:r w:rsidR="009B09C6">
        <w:rPr>
          <w:rFonts w:ascii="Times New Roman" w:hAnsi="Times New Roman"/>
          <w:b/>
          <w:iCs/>
          <w:sz w:val="20"/>
          <w:szCs w:val="20"/>
        </w:rPr>
        <w:t>Diabetes</w:t>
      </w:r>
      <w:r w:rsidR="008E60F0">
        <w:rPr>
          <w:rFonts w:ascii="Times New Roman" w:hAnsi="Times New Roman"/>
          <w:b/>
          <w:iCs/>
          <w:sz w:val="20"/>
          <w:szCs w:val="20"/>
        </w:rPr>
        <w:t xml:space="preserve"> Mellitus</w:t>
      </w:r>
    </w:p>
    <w:p w14:paraId="38372436" w14:textId="1E145CC4" w:rsidR="003B3601" w:rsidRPr="003B3601" w:rsidRDefault="003B3601" w:rsidP="008E60F0">
      <w:pPr>
        <w:spacing w:after="0" w:line="240" w:lineRule="auto"/>
        <w:ind w:firstLine="567"/>
        <w:contextualSpacing/>
        <w:jc w:val="both"/>
        <w:rPr>
          <w:rFonts w:ascii="Times New Roman" w:hAnsi="Times New Roman"/>
          <w:sz w:val="20"/>
          <w:szCs w:val="20"/>
        </w:rPr>
      </w:pPr>
      <w:r w:rsidRPr="003B3601">
        <w:rPr>
          <w:rFonts w:ascii="Times New Roman" w:hAnsi="Times New Roman"/>
          <w:sz w:val="20"/>
          <w:szCs w:val="20"/>
        </w:rPr>
        <w:t xml:space="preserve">Diabetes </w:t>
      </w:r>
      <w:proofErr w:type="spellStart"/>
      <w:r w:rsidRPr="003B3601">
        <w:rPr>
          <w:rFonts w:ascii="Times New Roman" w:hAnsi="Times New Roman"/>
          <w:sz w:val="20"/>
          <w:szCs w:val="20"/>
        </w:rPr>
        <w:t>adalah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suatu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penyakit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metabolik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dimana</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pankreas</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tidak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cukup</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memproduksi</w:t>
      </w:r>
      <w:proofErr w:type="spellEnd"/>
      <w:r w:rsidRPr="003B3601">
        <w:rPr>
          <w:rFonts w:ascii="Times New Roman" w:hAnsi="Times New Roman"/>
          <w:sz w:val="20"/>
          <w:szCs w:val="20"/>
        </w:rPr>
        <w:t xml:space="preserve"> insulin </w:t>
      </w:r>
      <w:proofErr w:type="spellStart"/>
      <w:r w:rsidRPr="003B3601">
        <w:rPr>
          <w:rFonts w:ascii="Times New Roman" w:hAnsi="Times New Roman"/>
          <w:sz w:val="20"/>
          <w:szCs w:val="20"/>
        </w:rPr>
        <w:t>atau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sel-sel</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dalam</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tubuh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tidak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dapat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menggunakan</w:t>
      </w:r>
      <w:proofErr w:type="spellEnd"/>
      <w:r w:rsidRPr="003B3601">
        <w:rPr>
          <w:rFonts w:ascii="Times New Roman" w:hAnsi="Times New Roman"/>
          <w:sz w:val="20"/>
          <w:szCs w:val="20"/>
        </w:rPr>
        <w:t xml:space="preserve"> insulin yang </w:t>
      </w:r>
      <w:proofErr w:type="spellStart"/>
      <w:r w:rsidRPr="003B3601">
        <w:rPr>
          <w:rFonts w:ascii="Times New Roman" w:hAnsi="Times New Roman"/>
          <w:sz w:val="20"/>
          <w:szCs w:val="20"/>
        </w:rPr>
        <w:t>diproduksi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dengan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efektif</w:t>
      </w:r>
      <w:proofErr w:type="spellEnd"/>
      <w:r>
        <w:rPr>
          <w:rFonts w:ascii="Times New Roman" w:hAnsi="Times New Roman"/>
          <w:sz w:val="20"/>
          <w:szCs w:val="20"/>
        </w:rPr>
        <w:t>. (</w:t>
      </w:r>
      <w:r w:rsidRPr="00A128B7">
        <w:rPr>
          <w:rFonts w:ascii="Times New Roman" w:hAnsi="Times New Roman"/>
          <w:color w:val="000000" w:themeColor="text1"/>
          <w:sz w:val="20"/>
          <w:szCs w:val="20"/>
        </w:rPr>
        <w:t>Ridwan, A.</w:t>
      </w:r>
      <w:r>
        <w:rPr>
          <w:rFonts w:ascii="Times New Roman" w:hAnsi="Times New Roman"/>
          <w:color w:val="000000" w:themeColor="text1"/>
          <w:sz w:val="20"/>
          <w:szCs w:val="20"/>
        </w:rPr>
        <w:t>,</w:t>
      </w:r>
      <w:r w:rsidRPr="00A128B7">
        <w:rPr>
          <w:rFonts w:ascii="Times New Roman" w:hAnsi="Times New Roman"/>
          <w:color w:val="000000" w:themeColor="text1"/>
          <w:sz w:val="20"/>
          <w:szCs w:val="20"/>
        </w:rPr>
        <w:t xml:space="preserve"> 2020</w:t>
      </w:r>
      <w:r>
        <w:rPr>
          <w:rFonts w:ascii="Times New Roman" w:hAnsi="Times New Roman"/>
          <w:color w:val="000000" w:themeColor="text1"/>
          <w:sz w:val="20"/>
          <w:szCs w:val="20"/>
        </w:rPr>
        <w:t>).</w:t>
      </w:r>
    </w:p>
    <w:p w14:paraId="5DC278E2" w14:textId="367509CE" w:rsidR="008E60F0" w:rsidRDefault="008E60F0" w:rsidP="008E60F0">
      <w:pPr>
        <w:spacing w:after="0" w:line="240" w:lineRule="auto"/>
        <w:ind w:firstLine="567"/>
        <w:contextualSpacing/>
        <w:jc w:val="both"/>
        <w:rPr>
          <w:rFonts w:ascii="Times New Roman" w:hAnsi="Times New Roman"/>
          <w:iCs/>
          <w:sz w:val="20"/>
          <w:szCs w:val="20"/>
        </w:rPr>
      </w:pPr>
      <w:r w:rsidRPr="008E60F0">
        <w:rPr>
          <w:rFonts w:ascii="Times New Roman" w:hAnsi="Times New Roman"/>
          <w:sz w:val="20"/>
          <w:szCs w:val="20"/>
        </w:rPr>
        <w:t xml:space="preserve">Diabetes mellitus </w:t>
      </w:r>
      <w:proofErr w:type="spellStart"/>
      <w:r w:rsidRPr="008E60F0">
        <w:rPr>
          <w:rFonts w:ascii="Times New Roman" w:hAnsi="Times New Roman"/>
          <w:sz w:val="20"/>
          <w:szCs w:val="20"/>
        </w:rPr>
        <w:t>adalah</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penyakit</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kronis</w:t>
      </w:r>
      <w:proofErr w:type="spellEnd"/>
      <w:r w:rsidRPr="008E60F0">
        <w:rPr>
          <w:rFonts w:ascii="Times New Roman" w:hAnsi="Times New Roman"/>
          <w:sz w:val="20"/>
          <w:szCs w:val="20"/>
        </w:rPr>
        <w:t xml:space="preserve"> yang </w:t>
      </w:r>
      <w:proofErr w:type="spellStart"/>
      <w:r w:rsidRPr="008E60F0">
        <w:rPr>
          <w:rFonts w:ascii="Times New Roman" w:hAnsi="Times New Roman"/>
          <w:sz w:val="20"/>
          <w:szCs w:val="20"/>
        </w:rPr>
        <w:t>ditimbulkan</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karena</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kekurangan</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produksi</w:t>
      </w:r>
      <w:proofErr w:type="spellEnd"/>
      <w:r w:rsidRPr="008E60F0">
        <w:rPr>
          <w:rFonts w:ascii="Times New Roman" w:hAnsi="Times New Roman"/>
          <w:sz w:val="20"/>
          <w:szCs w:val="20"/>
        </w:rPr>
        <w:t xml:space="preserve"> insulin (</w:t>
      </w:r>
      <w:proofErr w:type="spellStart"/>
      <w:r w:rsidRPr="008E60F0">
        <w:rPr>
          <w:rFonts w:ascii="Times New Roman" w:hAnsi="Times New Roman"/>
          <w:sz w:val="20"/>
          <w:szCs w:val="20"/>
        </w:rPr>
        <w:t>hormon</w:t>
      </w:r>
      <w:proofErr w:type="spellEnd"/>
      <w:r w:rsidRPr="008E60F0">
        <w:rPr>
          <w:rFonts w:ascii="Times New Roman" w:hAnsi="Times New Roman"/>
          <w:sz w:val="20"/>
          <w:szCs w:val="20"/>
        </w:rPr>
        <w:t xml:space="preserve"> yang </w:t>
      </w:r>
      <w:proofErr w:type="spellStart"/>
      <w:r w:rsidRPr="008E60F0">
        <w:rPr>
          <w:rFonts w:ascii="Times New Roman" w:hAnsi="Times New Roman"/>
          <w:sz w:val="20"/>
          <w:szCs w:val="20"/>
        </w:rPr>
        <w:t>diproduksi</w:t>
      </w:r>
      <w:proofErr w:type="spellEnd"/>
      <w:r w:rsidRPr="008E60F0">
        <w:rPr>
          <w:rFonts w:ascii="Times New Roman" w:hAnsi="Times New Roman"/>
          <w:sz w:val="20"/>
          <w:szCs w:val="20"/>
        </w:rPr>
        <w:t xml:space="preserve"> oleh </w:t>
      </w:r>
      <w:proofErr w:type="spellStart"/>
      <w:r w:rsidRPr="008E60F0">
        <w:rPr>
          <w:rFonts w:ascii="Times New Roman" w:hAnsi="Times New Roman"/>
          <w:sz w:val="20"/>
          <w:szCs w:val="20"/>
        </w:rPr>
        <w:t>pankreas</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untuk</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mengatur</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tingkat</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glukosa</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dalam</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tubuh</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manusia</w:t>
      </w:r>
      <w:proofErr w:type="spellEnd"/>
      <w:r>
        <w:rPr>
          <w:rFonts w:ascii="Times New Roman" w:hAnsi="Times New Roman"/>
          <w:sz w:val="20"/>
          <w:szCs w:val="20"/>
        </w:rPr>
        <w:t xml:space="preserve">. </w:t>
      </w:r>
      <w:r w:rsidR="003B3601" w:rsidRPr="00335749">
        <w:rPr>
          <w:rFonts w:ascii="Times New Roman" w:hAnsi="Times New Roman"/>
          <w:iCs/>
          <w:sz w:val="20"/>
          <w:szCs w:val="20"/>
        </w:rPr>
        <w:t xml:space="preserve">(Widodo, </w:t>
      </w:r>
      <w:proofErr w:type="spellStart"/>
      <w:r w:rsidR="003B3601" w:rsidRPr="00335749">
        <w:rPr>
          <w:rFonts w:ascii="Times New Roman" w:hAnsi="Times New Roman"/>
          <w:iCs/>
          <w:sz w:val="20"/>
          <w:szCs w:val="20"/>
        </w:rPr>
        <w:t>Anggraeini</w:t>
      </w:r>
      <w:proofErr w:type="spellEnd"/>
      <w:r w:rsidR="003B3601" w:rsidRPr="00335749">
        <w:rPr>
          <w:rFonts w:ascii="Times New Roman" w:hAnsi="Times New Roman"/>
          <w:iCs/>
          <w:sz w:val="20"/>
          <w:szCs w:val="20"/>
        </w:rPr>
        <w:t xml:space="preserve">, &amp; </w:t>
      </w:r>
      <w:proofErr w:type="spellStart"/>
      <w:r w:rsidR="003B3601" w:rsidRPr="00335749">
        <w:rPr>
          <w:rFonts w:ascii="Times New Roman" w:hAnsi="Times New Roman"/>
          <w:iCs/>
          <w:sz w:val="20"/>
          <w:szCs w:val="20"/>
        </w:rPr>
        <w:t>Sutabri</w:t>
      </w:r>
      <w:proofErr w:type="spellEnd"/>
      <w:r w:rsidR="003B3601">
        <w:rPr>
          <w:rFonts w:ascii="Times New Roman" w:hAnsi="Times New Roman"/>
          <w:iCs/>
          <w:sz w:val="20"/>
          <w:szCs w:val="20"/>
        </w:rPr>
        <w:t>,</w:t>
      </w:r>
      <w:r w:rsidR="003B3601" w:rsidRPr="00335749">
        <w:rPr>
          <w:rFonts w:ascii="Times New Roman" w:hAnsi="Times New Roman"/>
          <w:iCs/>
          <w:sz w:val="20"/>
          <w:szCs w:val="20"/>
        </w:rPr>
        <w:t xml:space="preserve"> 2021).</w:t>
      </w:r>
    </w:p>
    <w:p w14:paraId="068CF6A4" w14:textId="638FFBC5" w:rsidR="003B3601" w:rsidRPr="003B3601" w:rsidRDefault="003B3601" w:rsidP="008E60F0">
      <w:pPr>
        <w:spacing w:after="0" w:line="240" w:lineRule="auto"/>
        <w:ind w:firstLine="567"/>
        <w:contextualSpacing/>
        <w:jc w:val="both"/>
        <w:rPr>
          <w:rFonts w:ascii="Times New Roman" w:hAnsi="Times New Roman"/>
          <w:iCs/>
          <w:sz w:val="20"/>
          <w:szCs w:val="20"/>
        </w:rPr>
      </w:pPr>
      <w:proofErr w:type="spellStart"/>
      <w:r>
        <w:rPr>
          <w:rFonts w:ascii="Times New Roman" w:hAnsi="Times New Roman"/>
          <w:sz w:val="20"/>
          <w:szCs w:val="20"/>
        </w:rPr>
        <w:t>Sehingga</w:t>
      </w:r>
      <w:proofErr w:type="spellEnd"/>
      <w:r>
        <w:rPr>
          <w:rFonts w:ascii="Times New Roman" w:hAnsi="Times New Roman"/>
          <w:sz w:val="20"/>
          <w:szCs w:val="20"/>
        </w:rPr>
        <w:t xml:space="preserve"> </w:t>
      </w:r>
      <w:proofErr w:type="spellStart"/>
      <w:r w:rsidRPr="003B3601">
        <w:rPr>
          <w:rFonts w:ascii="Times New Roman" w:hAnsi="Times New Roman"/>
          <w:sz w:val="20"/>
          <w:szCs w:val="20"/>
        </w:rPr>
        <w:t>dapat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disimpulkan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bahwa</w:t>
      </w:r>
      <w:proofErr w:type="spellEnd"/>
      <w:r w:rsidRPr="003B3601">
        <w:rPr>
          <w:rFonts w:ascii="Times New Roman" w:hAnsi="Times New Roman"/>
          <w:sz w:val="20"/>
          <w:szCs w:val="20"/>
        </w:rPr>
        <w:t xml:space="preserve"> diabetes mellitus </w:t>
      </w:r>
      <w:proofErr w:type="spellStart"/>
      <w:r w:rsidRPr="003B3601">
        <w:rPr>
          <w:rFonts w:ascii="Times New Roman" w:hAnsi="Times New Roman"/>
          <w:sz w:val="20"/>
          <w:szCs w:val="20"/>
        </w:rPr>
        <w:t>adalah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suatu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kelompok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penyakit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kronis</w:t>
      </w:r>
      <w:proofErr w:type="spellEnd"/>
      <w:r w:rsidRPr="003B3601">
        <w:rPr>
          <w:rFonts w:ascii="Times New Roman" w:hAnsi="Times New Roman"/>
          <w:sz w:val="20"/>
          <w:szCs w:val="20"/>
        </w:rPr>
        <w:t xml:space="preserve"> yang </w:t>
      </w:r>
      <w:proofErr w:type="spellStart"/>
      <w:r w:rsidRPr="003B3601">
        <w:rPr>
          <w:rFonts w:ascii="Times New Roman" w:hAnsi="Times New Roman"/>
          <w:sz w:val="20"/>
          <w:szCs w:val="20"/>
        </w:rPr>
        <w:t>ditandai</w:t>
      </w:r>
      <w:proofErr w:type="spellEnd"/>
      <w:r w:rsidRPr="003B3601">
        <w:rPr>
          <w:rFonts w:ascii="Times New Roman" w:hAnsi="Times New Roman"/>
          <w:sz w:val="20"/>
          <w:szCs w:val="20"/>
        </w:rPr>
        <w:t xml:space="preserve"> oleh </w:t>
      </w:r>
      <w:proofErr w:type="spellStart"/>
      <w:r w:rsidRPr="003B3601">
        <w:rPr>
          <w:rFonts w:ascii="Times New Roman" w:hAnsi="Times New Roman"/>
          <w:sz w:val="20"/>
          <w:szCs w:val="20"/>
        </w:rPr>
        <w:t>kadar</w:t>
      </w:r>
      <w:proofErr w:type="spellEnd"/>
      <w:r w:rsidRPr="003B3601">
        <w:rPr>
          <w:rFonts w:ascii="Times New Roman" w:hAnsi="Times New Roman"/>
          <w:sz w:val="20"/>
          <w:szCs w:val="20"/>
        </w:rPr>
        <w:t xml:space="preserve"> gula (</w:t>
      </w:r>
      <w:proofErr w:type="spellStart"/>
      <w:r w:rsidRPr="003B3601">
        <w:rPr>
          <w:rFonts w:ascii="Times New Roman" w:hAnsi="Times New Roman"/>
          <w:sz w:val="20"/>
          <w:szCs w:val="20"/>
        </w:rPr>
        <w:t>glukosa</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darah</w:t>
      </w:r>
      <w:proofErr w:type="spellEnd"/>
      <w:r w:rsidRPr="003B3601">
        <w:rPr>
          <w:rFonts w:ascii="Times New Roman" w:hAnsi="Times New Roman"/>
          <w:sz w:val="20"/>
          <w:szCs w:val="20"/>
        </w:rPr>
        <w:t xml:space="preserve"> yang </w:t>
      </w:r>
      <w:proofErr w:type="spellStart"/>
      <w:r w:rsidRPr="003B3601">
        <w:rPr>
          <w:rFonts w:ascii="Times New Roman" w:hAnsi="Times New Roman"/>
          <w:sz w:val="20"/>
          <w:szCs w:val="20"/>
        </w:rPr>
        <w:t>tinggi</w:t>
      </w:r>
      <w:proofErr w:type="spellEnd"/>
      <w:r w:rsidRPr="003B3601">
        <w:rPr>
          <w:rFonts w:ascii="Times New Roman" w:hAnsi="Times New Roman"/>
          <w:sz w:val="20"/>
          <w:szCs w:val="20"/>
        </w:rPr>
        <w:t xml:space="preserve">. Hal </w:t>
      </w:r>
      <w:proofErr w:type="spellStart"/>
      <w:r w:rsidRPr="003B3601">
        <w:rPr>
          <w:rFonts w:ascii="Times New Roman" w:hAnsi="Times New Roman"/>
          <w:sz w:val="20"/>
          <w:szCs w:val="20"/>
        </w:rPr>
        <w:t>ini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disebabkan</w:t>
      </w:r>
      <w:proofErr w:type="spellEnd"/>
      <w:r w:rsidRPr="003B3601">
        <w:rPr>
          <w:rFonts w:ascii="Times New Roman" w:hAnsi="Times New Roman"/>
          <w:sz w:val="20"/>
          <w:szCs w:val="20"/>
        </w:rPr>
        <w:t xml:space="preserve"> oleh </w:t>
      </w:r>
      <w:proofErr w:type="spellStart"/>
      <w:r w:rsidRPr="003B3601">
        <w:rPr>
          <w:rFonts w:ascii="Times New Roman" w:hAnsi="Times New Roman"/>
          <w:sz w:val="20"/>
          <w:szCs w:val="20"/>
        </w:rPr>
        <w:t>ketidakmampuan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tubuh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untuk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memproduksi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atau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menggunakan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hormon</w:t>
      </w:r>
      <w:proofErr w:type="spellEnd"/>
      <w:r w:rsidRPr="003B3601">
        <w:rPr>
          <w:rFonts w:ascii="Times New Roman" w:hAnsi="Times New Roman"/>
          <w:sz w:val="20"/>
          <w:szCs w:val="20"/>
        </w:rPr>
        <w:t xml:space="preserve"> insulin </w:t>
      </w:r>
      <w:proofErr w:type="spellStart"/>
      <w:r w:rsidRPr="003B3601">
        <w:rPr>
          <w:rFonts w:ascii="Times New Roman" w:hAnsi="Times New Roman"/>
          <w:sz w:val="20"/>
          <w:szCs w:val="20"/>
        </w:rPr>
        <w:t>dengan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efisien</w:t>
      </w:r>
      <w:proofErr w:type="spellEnd"/>
      <w:r w:rsidRPr="003B3601">
        <w:rPr>
          <w:rFonts w:ascii="Times New Roman" w:hAnsi="Times New Roman"/>
          <w:sz w:val="20"/>
          <w:szCs w:val="20"/>
        </w:rPr>
        <w:t xml:space="preserve">. Insulin </w:t>
      </w:r>
      <w:proofErr w:type="spellStart"/>
      <w:r w:rsidRPr="003B3601">
        <w:rPr>
          <w:rFonts w:ascii="Times New Roman" w:hAnsi="Times New Roman"/>
          <w:sz w:val="20"/>
          <w:szCs w:val="20"/>
        </w:rPr>
        <w:t>diperlukan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untuk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mengatur</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kadar</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glukosa</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dalam</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darah</w:t>
      </w:r>
      <w:proofErr w:type="spellEnd"/>
      <w:r w:rsidRPr="003B3601">
        <w:rPr>
          <w:rFonts w:ascii="Times New Roman" w:hAnsi="Times New Roman"/>
          <w:sz w:val="20"/>
          <w:szCs w:val="20"/>
        </w:rPr>
        <w:t xml:space="preserve">, dan </w:t>
      </w:r>
      <w:proofErr w:type="spellStart"/>
      <w:r w:rsidRPr="003B3601">
        <w:rPr>
          <w:rFonts w:ascii="Times New Roman" w:hAnsi="Times New Roman"/>
          <w:sz w:val="20"/>
          <w:szCs w:val="20"/>
        </w:rPr>
        <w:t>ketidakseimbangan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ini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dapat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menyebabkan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masalah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kesehatan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serius</w:t>
      </w:r>
      <w:proofErr w:type="spellEnd"/>
      <w:r w:rsidRPr="003B3601">
        <w:rPr>
          <w:rFonts w:ascii="Times New Roman" w:hAnsi="Times New Roman"/>
          <w:sz w:val="20"/>
          <w:szCs w:val="20"/>
        </w:rPr>
        <w:t xml:space="preserve">. </w:t>
      </w:r>
    </w:p>
    <w:p w14:paraId="42AF9E47" w14:textId="77777777" w:rsidR="00775215" w:rsidRDefault="00775215" w:rsidP="007F64EA">
      <w:pPr>
        <w:spacing w:after="0" w:line="240" w:lineRule="auto"/>
        <w:ind w:firstLine="425"/>
        <w:contextualSpacing/>
        <w:jc w:val="both"/>
        <w:rPr>
          <w:rFonts w:ascii="Times New Roman" w:hAnsi="Times New Roman"/>
          <w:sz w:val="20"/>
          <w:szCs w:val="20"/>
        </w:rPr>
      </w:pPr>
    </w:p>
    <w:p w14:paraId="5CEBA185" w14:textId="28AAB01B" w:rsidR="00F8579C" w:rsidRPr="00AC672C" w:rsidRDefault="004E4742" w:rsidP="00F8579C">
      <w:pPr>
        <w:spacing w:after="0" w:line="240" w:lineRule="auto"/>
        <w:contextualSpacing/>
        <w:jc w:val="both"/>
        <w:rPr>
          <w:rStyle w:val="fontstyle01"/>
          <w:lang w:val="id-ID"/>
        </w:rPr>
      </w:pPr>
      <w:r w:rsidRPr="00137444">
        <w:rPr>
          <w:rFonts w:ascii="Times New Roman" w:hAnsi="Times New Roman"/>
          <w:b/>
          <w:sz w:val="20"/>
          <w:szCs w:val="20"/>
          <w:lang w:val="id-ID"/>
        </w:rPr>
        <w:t xml:space="preserve">2.3  </w:t>
      </w:r>
      <w:r w:rsidR="00790F57" w:rsidRPr="00790F57">
        <w:rPr>
          <w:rFonts w:ascii="Times New Roman" w:hAnsi="Times New Roman"/>
          <w:b/>
          <w:iCs/>
          <w:sz w:val="20"/>
          <w:szCs w:val="20"/>
        </w:rPr>
        <w:t>Naïve Bayes</w:t>
      </w:r>
    </w:p>
    <w:p w14:paraId="23F4C80E" w14:textId="6746C665" w:rsidR="00790F57" w:rsidRDefault="00790F57" w:rsidP="00790F57">
      <w:pPr>
        <w:spacing w:after="0" w:line="240" w:lineRule="auto"/>
        <w:ind w:firstLine="567"/>
        <w:contextualSpacing/>
        <w:jc w:val="both"/>
        <w:rPr>
          <w:rFonts w:ascii="Times New Roman" w:hAnsi="Times New Roman"/>
          <w:iCs/>
          <w:sz w:val="20"/>
          <w:szCs w:val="20"/>
        </w:rPr>
      </w:pPr>
      <w:r w:rsidRPr="00335749">
        <w:rPr>
          <w:rFonts w:ascii="Times New Roman" w:hAnsi="Times New Roman"/>
          <w:iCs/>
          <w:sz w:val="20"/>
          <w:szCs w:val="20"/>
        </w:rPr>
        <w:t xml:space="preserve">Naïve bayes </w:t>
      </w:r>
      <w:proofErr w:type="spellStart"/>
      <w:r w:rsidRPr="00335749">
        <w:rPr>
          <w:rFonts w:ascii="Times New Roman" w:hAnsi="Times New Roman"/>
          <w:iCs/>
          <w:sz w:val="20"/>
          <w:szCs w:val="20"/>
        </w:rPr>
        <w:t>merupakan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suatu</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bentuk</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klasifikasi</w:t>
      </w:r>
      <w:proofErr w:type="spellEnd"/>
      <w:r w:rsidRPr="00335749">
        <w:rPr>
          <w:rFonts w:ascii="Times New Roman" w:hAnsi="Times New Roman"/>
          <w:iCs/>
          <w:sz w:val="20"/>
          <w:szCs w:val="20"/>
        </w:rPr>
        <w:t xml:space="preserve"> data </w:t>
      </w:r>
      <w:proofErr w:type="spellStart"/>
      <w:r w:rsidRPr="00335749">
        <w:rPr>
          <w:rFonts w:ascii="Times New Roman" w:hAnsi="Times New Roman"/>
          <w:iCs/>
          <w:sz w:val="20"/>
          <w:szCs w:val="20"/>
        </w:rPr>
        <w:t>dengan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menggunakan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metode</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probabilitas</w:t>
      </w:r>
      <w:proofErr w:type="spellEnd"/>
      <w:r w:rsidRPr="00335749">
        <w:rPr>
          <w:rFonts w:ascii="Times New Roman" w:hAnsi="Times New Roman"/>
          <w:iCs/>
          <w:sz w:val="20"/>
          <w:szCs w:val="20"/>
        </w:rPr>
        <w:t xml:space="preserve"> dan </w:t>
      </w:r>
      <w:proofErr w:type="spellStart"/>
      <w:r w:rsidR="00180CCC">
        <w:rPr>
          <w:rFonts w:ascii="Times New Roman" w:hAnsi="Times New Roman"/>
          <w:iCs/>
          <w:sz w:val="20"/>
          <w:szCs w:val="20"/>
        </w:rPr>
        <w:t>statistik</w:t>
      </w:r>
      <w:proofErr w:type="spellEnd"/>
      <w:r w:rsidR="00180CCC">
        <w:rPr>
          <w:rFonts w:ascii="Times New Roman" w:hAnsi="Times New Roman"/>
          <w:iCs/>
          <w:sz w:val="20"/>
          <w:szCs w:val="20"/>
        </w:rPr>
        <w:t>.</w:t>
      </w:r>
      <w:r w:rsidRPr="00335749">
        <w:rPr>
          <w:rFonts w:ascii="Times New Roman" w:hAnsi="Times New Roman"/>
          <w:iCs/>
          <w:sz w:val="20"/>
          <w:szCs w:val="20"/>
        </w:rPr>
        <w:t xml:space="preserve"> (Waru &amp; Astuti</w:t>
      </w:r>
      <w:r w:rsidR="00180CCC">
        <w:rPr>
          <w:rFonts w:ascii="Times New Roman" w:hAnsi="Times New Roman"/>
          <w:iCs/>
          <w:sz w:val="20"/>
          <w:szCs w:val="20"/>
        </w:rPr>
        <w:t>,</w:t>
      </w:r>
      <w:r w:rsidRPr="00335749">
        <w:rPr>
          <w:rFonts w:ascii="Times New Roman" w:hAnsi="Times New Roman"/>
          <w:iCs/>
          <w:sz w:val="20"/>
          <w:szCs w:val="20"/>
        </w:rPr>
        <w:t xml:space="preserve"> 2021).</w:t>
      </w:r>
    </w:p>
    <w:p w14:paraId="5032C0FD" w14:textId="40E30483" w:rsidR="00790F57" w:rsidRDefault="00790F57" w:rsidP="00F51263">
      <w:pPr>
        <w:spacing w:after="0" w:line="240" w:lineRule="auto"/>
        <w:ind w:firstLine="567"/>
        <w:contextualSpacing/>
        <w:jc w:val="both"/>
        <w:rPr>
          <w:rFonts w:ascii="Times New Roman" w:hAnsi="Times New Roman"/>
          <w:iCs/>
          <w:sz w:val="20"/>
          <w:szCs w:val="20"/>
        </w:rPr>
      </w:pPr>
      <w:r w:rsidRPr="00335749">
        <w:rPr>
          <w:rFonts w:ascii="Times New Roman" w:hAnsi="Times New Roman"/>
          <w:iCs/>
          <w:sz w:val="20"/>
          <w:szCs w:val="20"/>
        </w:rPr>
        <w:t xml:space="preserve">Naïve bayes </w:t>
      </w:r>
      <w:proofErr w:type="spellStart"/>
      <w:r w:rsidRPr="00335749">
        <w:rPr>
          <w:rFonts w:ascii="Times New Roman" w:hAnsi="Times New Roman"/>
          <w:iCs/>
          <w:sz w:val="20"/>
          <w:szCs w:val="20"/>
        </w:rPr>
        <w:t>adalah</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sebuah</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pengklasifikasian</w:t>
      </w:r>
      <w:proofErr w:type="spellEnd"/>
      <w:r w:rsidRPr="00335749">
        <w:rPr>
          <w:rFonts w:ascii="Times New Roman" w:hAnsi="Times New Roman"/>
          <w:iCs/>
          <w:sz w:val="20"/>
          <w:szCs w:val="20"/>
        </w:rPr>
        <w:t xml:space="preserve"> probabilistic </w:t>
      </w:r>
      <w:proofErr w:type="spellStart"/>
      <w:r w:rsidRPr="00335749">
        <w:rPr>
          <w:rFonts w:ascii="Times New Roman" w:hAnsi="Times New Roman"/>
          <w:iCs/>
          <w:sz w:val="20"/>
          <w:szCs w:val="20"/>
        </w:rPr>
        <w:t>sederhana</w:t>
      </w:r>
      <w:proofErr w:type="spellEnd"/>
      <w:r w:rsidRPr="00335749">
        <w:rPr>
          <w:rFonts w:ascii="Times New Roman" w:hAnsi="Times New Roman"/>
          <w:iCs/>
          <w:sz w:val="20"/>
          <w:szCs w:val="20"/>
        </w:rPr>
        <w:t xml:space="preserve"> yang </w:t>
      </w:r>
      <w:proofErr w:type="spellStart"/>
      <w:r w:rsidRPr="00335749">
        <w:rPr>
          <w:rFonts w:ascii="Times New Roman" w:hAnsi="Times New Roman"/>
          <w:iCs/>
          <w:sz w:val="20"/>
          <w:szCs w:val="20"/>
        </w:rPr>
        <w:t>menghitungkan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sekumpulan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probabilitas</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dengan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menjumlahkan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frekuensi</w:t>
      </w:r>
      <w:proofErr w:type="spellEnd"/>
      <w:r w:rsidRPr="00335749">
        <w:rPr>
          <w:rFonts w:ascii="Times New Roman" w:hAnsi="Times New Roman"/>
          <w:iCs/>
          <w:sz w:val="20"/>
          <w:szCs w:val="20"/>
        </w:rPr>
        <w:t xml:space="preserve"> dan </w:t>
      </w:r>
      <w:proofErr w:type="spellStart"/>
      <w:r w:rsidRPr="00335749">
        <w:rPr>
          <w:rFonts w:ascii="Times New Roman" w:hAnsi="Times New Roman"/>
          <w:iCs/>
          <w:sz w:val="20"/>
          <w:szCs w:val="20"/>
        </w:rPr>
        <w:t>kombinasi</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nilai</w:t>
      </w:r>
      <w:proofErr w:type="spellEnd"/>
      <w:r w:rsidRPr="00335749">
        <w:rPr>
          <w:rFonts w:ascii="Times New Roman" w:hAnsi="Times New Roman"/>
          <w:iCs/>
          <w:sz w:val="20"/>
          <w:szCs w:val="20"/>
        </w:rPr>
        <w:t xml:space="preserve"> dataset yang </w:t>
      </w:r>
      <w:proofErr w:type="spellStart"/>
      <w:r w:rsidRPr="00335749">
        <w:rPr>
          <w:rFonts w:ascii="Times New Roman" w:hAnsi="Times New Roman"/>
          <w:iCs/>
          <w:sz w:val="20"/>
          <w:szCs w:val="20"/>
        </w:rPr>
        <w:t>diberikan</w:t>
      </w:r>
      <w:proofErr w:type="spellEnd"/>
      <w:r w:rsidRPr="00335749">
        <w:rPr>
          <w:rFonts w:ascii="Times New Roman" w:hAnsi="Times New Roman"/>
          <w:iCs/>
          <w:sz w:val="20"/>
          <w:szCs w:val="20"/>
        </w:rPr>
        <w:t xml:space="preserve"> (</w:t>
      </w:r>
      <w:proofErr w:type="spellStart"/>
      <w:r w:rsidR="003B3601" w:rsidRPr="00A128B7">
        <w:rPr>
          <w:rFonts w:ascii="Times New Roman" w:hAnsi="Times New Roman"/>
          <w:color w:val="000000" w:themeColor="text1"/>
          <w:sz w:val="20"/>
          <w:szCs w:val="20"/>
        </w:rPr>
        <w:t>Suntoro</w:t>
      </w:r>
      <w:proofErr w:type="spellEnd"/>
      <w:r w:rsidR="003B3601" w:rsidRPr="00A128B7">
        <w:rPr>
          <w:rFonts w:ascii="Times New Roman" w:hAnsi="Times New Roman"/>
          <w:color w:val="000000" w:themeColor="text1"/>
          <w:sz w:val="20"/>
          <w:szCs w:val="20"/>
        </w:rPr>
        <w:t>, J.</w:t>
      </w:r>
      <w:r w:rsidR="003B3601">
        <w:rPr>
          <w:rFonts w:ascii="Times New Roman" w:hAnsi="Times New Roman"/>
          <w:color w:val="000000" w:themeColor="text1"/>
          <w:sz w:val="20"/>
          <w:szCs w:val="20"/>
        </w:rPr>
        <w:t xml:space="preserve">, </w:t>
      </w:r>
      <w:r w:rsidR="003B3601" w:rsidRPr="00A128B7">
        <w:rPr>
          <w:rFonts w:ascii="Times New Roman" w:hAnsi="Times New Roman"/>
          <w:color w:val="000000" w:themeColor="text1"/>
          <w:sz w:val="20"/>
          <w:szCs w:val="20"/>
        </w:rPr>
        <w:t>2019)</w:t>
      </w:r>
      <w:r w:rsidRPr="00335749">
        <w:rPr>
          <w:rFonts w:ascii="Times New Roman" w:hAnsi="Times New Roman"/>
          <w:iCs/>
          <w:sz w:val="20"/>
          <w:szCs w:val="20"/>
        </w:rPr>
        <w:t>.</w:t>
      </w:r>
    </w:p>
    <w:p w14:paraId="3A2FE060" w14:textId="71F0DD0C" w:rsidR="00790F57" w:rsidRDefault="00180CCC" w:rsidP="00790F57">
      <w:pPr>
        <w:spacing w:after="0" w:line="240" w:lineRule="auto"/>
        <w:ind w:firstLine="567"/>
        <w:contextualSpacing/>
        <w:jc w:val="both"/>
        <w:rPr>
          <w:rFonts w:ascii="Times New Roman" w:hAnsi="Times New Roman"/>
          <w:sz w:val="20"/>
          <w:szCs w:val="20"/>
          <w:lang w:val="id-ID"/>
        </w:rPr>
      </w:pPr>
      <w:proofErr w:type="spellStart"/>
      <w:r>
        <w:rPr>
          <w:rFonts w:ascii="Times New Roman" w:hAnsi="Times New Roman"/>
          <w:iCs/>
          <w:sz w:val="20"/>
          <w:szCs w:val="20"/>
        </w:rPr>
        <w:t>Sehingga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dapat</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disimpulkan</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bahwa</w:t>
      </w:r>
      <w:proofErr w:type="spellEnd"/>
      <w:r w:rsidR="00790F57" w:rsidRPr="00335749">
        <w:rPr>
          <w:rFonts w:ascii="Times New Roman" w:hAnsi="Times New Roman"/>
          <w:iCs/>
          <w:sz w:val="20"/>
          <w:szCs w:val="20"/>
        </w:rPr>
        <w:t xml:space="preserve"> </w:t>
      </w:r>
      <w:r>
        <w:rPr>
          <w:rFonts w:ascii="Times New Roman" w:hAnsi="Times New Roman"/>
          <w:iCs/>
          <w:sz w:val="20"/>
          <w:szCs w:val="20"/>
        </w:rPr>
        <w:t>N</w:t>
      </w:r>
      <w:r w:rsidR="00790F57" w:rsidRPr="00335749">
        <w:rPr>
          <w:rFonts w:ascii="Times New Roman" w:hAnsi="Times New Roman"/>
          <w:iCs/>
          <w:sz w:val="20"/>
          <w:szCs w:val="20"/>
        </w:rPr>
        <w:t xml:space="preserve">aïve </w:t>
      </w:r>
      <w:r>
        <w:rPr>
          <w:rFonts w:ascii="Times New Roman" w:hAnsi="Times New Roman"/>
          <w:iCs/>
          <w:sz w:val="20"/>
          <w:szCs w:val="20"/>
        </w:rPr>
        <w:t>B</w:t>
      </w:r>
      <w:r w:rsidR="00790F57" w:rsidRPr="00335749">
        <w:rPr>
          <w:rFonts w:ascii="Times New Roman" w:hAnsi="Times New Roman"/>
          <w:iCs/>
          <w:sz w:val="20"/>
          <w:szCs w:val="20"/>
        </w:rPr>
        <w:t xml:space="preserve">ayes </w:t>
      </w:r>
      <w:proofErr w:type="spellStart"/>
      <w:r w:rsidR="00790F57" w:rsidRPr="00335749">
        <w:rPr>
          <w:rFonts w:ascii="Times New Roman" w:hAnsi="Times New Roman"/>
          <w:iCs/>
          <w:sz w:val="20"/>
          <w:szCs w:val="20"/>
        </w:rPr>
        <w:t>adalah</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sebuah</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metode</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klasifikasi</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statistik</w:t>
      </w:r>
      <w:proofErr w:type="spellEnd"/>
      <w:r w:rsidR="00790F57" w:rsidRPr="00335749">
        <w:rPr>
          <w:rFonts w:ascii="Times New Roman" w:hAnsi="Times New Roman"/>
          <w:iCs/>
          <w:sz w:val="20"/>
          <w:szCs w:val="20"/>
        </w:rPr>
        <w:t xml:space="preserve"> yang </w:t>
      </w:r>
      <w:proofErr w:type="spellStart"/>
      <w:r w:rsidR="00790F57" w:rsidRPr="00335749">
        <w:rPr>
          <w:rFonts w:ascii="Times New Roman" w:hAnsi="Times New Roman"/>
          <w:iCs/>
          <w:sz w:val="20"/>
          <w:szCs w:val="20"/>
        </w:rPr>
        <w:t>berdasarkan</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teorema</w:t>
      </w:r>
      <w:proofErr w:type="spellEnd"/>
      <w:r w:rsidR="00790F57" w:rsidRPr="00335749">
        <w:rPr>
          <w:rFonts w:ascii="Times New Roman" w:hAnsi="Times New Roman"/>
          <w:iCs/>
          <w:sz w:val="20"/>
          <w:szCs w:val="20"/>
        </w:rPr>
        <w:t xml:space="preserve"> Bayes. </w:t>
      </w:r>
      <w:proofErr w:type="spellStart"/>
      <w:r w:rsidR="00790F57" w:rsidRPr="00335749">
        <w:rPr>
          <w:rFonts w:ascii="Times New Roman" w:hAnsi="Times New Roman"/>
          <w:iCs/>
          <w:sz w:val="20"/>
          <w:szCs w:val="20"/>
        </w:rPr>
        <w:t>Secara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singkat</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algoritma</w:t>
      </w:r>
      <w:proofErr w:type="spellEnd"/>
      <w:r w:rsidR="00790F57" w:rsidRPr="00335749">
        <w:rPr>
          <w:rFonts w:ascii="Times New Roman" w:hAnsi="Times New Roman"/>
          <w:iCs/>
          <w:sz w:val="20"/>
          <w:szCs w:val="20"/>
        </w:rPr>
        <w:t xml:space="preserve"> </w:t>
      </w:r>
      <w:r>
        <w:rPr>
          <w:rFonts w:ascii="Times New Roman" w:hAnsi="Times New Roman"/>
          <w:iCs/>
          <w:sz w:val="20"/>
          <w:szCs w:val="20"/>
        </w:rPr>
        <w:t>N</w:t>
      </w:r>
      <w:r w:rsidR="00790F57" w:rsidRPr="00335749">
        <w:rPr>
          <w:rFonts w:ascii="Times New Roman" w:hAnsi="Times New Roman"/>
          <w:iCs/>
          <w:sz w:val="20"/>
          <w:szCs w:val="20"/>
        </w:rPr>
        <w:t xml:space="preserve">aïve </w:t>
      </w:r>
      <w:r>
        <w:rPr>
          <w:rFonts w:ascii="Times New Roman" w:hAnsi="Times New Roman"/>
          <w:iCs/>
          <w:sz w:val="20"/>
          <w:szCs w:val="20"/>
        </w:rPr>
        <w:t>B</w:t>
      </w:r>
      <w:r w:rsidR="00790F57" w:rsidRPr="00335749">
        <w:rPr>
          <w:rFonts w:ascii="Times New Roman" w:hAnsi="Times New Roman"/>
          <w:iCs/>
          <w:sz w:val="20"/>
          <w:szCs w:val="20"/>
        </w:rPr>
        <w:t xml:space="preserve">ayes classification </w:t>
      </w:r>
      <w:proofErr w:type="spellStart"/>
      <w:r w:rsidR="00790F57" w:rsidRPr="00335749">
        <w:rPr>
          <w:rFonts w:ascii="Times New Roman" w:hAnsi="Times New Roman"/>
          <w:iCs/>
          <w:sz w:val="20"/>
          <w:szCs w:val="20"/>
        </w:rPr>
        <w:t>adalah</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pengklasifikasian</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kumpulan</w:t>
      </w:r>
      <w:proofErr w:type="spellEnd"/>
      <w:r w:rsidR="00790F57" w:rsidRPr="00335749">
        <w:rPr>
          <w:rFonts w:ascii="Times New Roman" w:hAnsi="Times New Roman"/>
          <w:iCs/>
          <w:sz w:val="20"/>
          <w:szCs w:val="20"/>
        </w:rPr>
        <w:t xml:space="preserve"> data </w:t>
      </w:r>
      <w:proofErr w:type="spellStart"/>
      <w:r w:rsidR="00790F57" w:rsidRPr="00335749">
        <w:rPr>
          <w:rFonts w:ascii="Times New Roman" w:hAnsi="Times New Roman"/>
          <w:iCs/>
          <w:sz w:val="20"/>
          <w:szCs w:val="20"/>
        </w:rPr>
        <w:t>statistika</w:t>
      </w:r>
      <w:proofErr w:type="spellEnd"/>
      <w:r w:rsidR="00790F57" w:rsidRPr="00335749">
        <w:rPr>
          <w:rFonts w:ascii="Times New Roman" w:hAnsi="Times New Roman"/>
          <w:iCs/>
          <w:sz w:val="20"/>
          <w:szCs w:val="20"/>
        </w:rPr>
        <w:t xml:space="preserve"> yang mana </w:t>
      </w:r>
      <w:proofErr w:type="spellStart"/>
      <w:r w:rsidR="00790F57" w:rsidRPr="00335749">
        <w:rPr>
          <w:rFonts w:ascii="Times New Roman" w:hAnsi="Times New Roman"/>
          <w:iCs/>
          <w:sz w:val="20"/>
          <w:szCs w:val="20"/>
        </w:rPr>
        <w:t>memprediksi</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semua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probabilitas</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tiap</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anggota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suatu</w:t>
      </w:r>
      <w:proofErr w:type="spellEnd"/>
      <w:r w:rsidR="00790F57" w:rsidRPr="00335749">
        <w:rPr>
          <w:rFonts w:ascii="Times New Roman" w:hAnsi="Times New Roman"/>
          <w:iCs/>
          <w:sz w:val="20"/>
          <w:szCs w:val="20"/>
        </w:rPr>
        <w:t xml:space="preserve"> class</w:t>
      </w:r>
      <w:r w:rsidR="00790F57">
        <w:rPr>
          <w:rFonts w:ascii="Times New Roman" w:hAnsi="Times New Roman"/>
          <w:iCs/>
          <w:sz w:val="20"/>
          <w:szCs w:val="20"/>
        </w:rPr>
        <w:t>.</w:t>
      </w:r>
    </w:p>
    <w:p w14:paraId="152E3BE7" w14:textId="1DCC2DCD" w:rsidR="00EA3109" w:rsidRPr="00F84FB1" w:rsidRDefault="00EA3109" w:rsidP="00EA3109">
      <w:pPr>
        <w:spacing w:after="0" w:line="240" w:lineRule="auto"/>
        <w:ind w:firstLine="567"/>
        <w:contextualSpacing/>
        <w:jc w:val="both"/>
        <w:rPr>
          <w:rFonts w:ascii="Times New Roman" w:hAnsi="Times New Roman"/>
          <w:iCs/>
          <w:sz w:val="20"/>
          <w:szCs w:val="20"/>
        </w:rPr>
      </w:pPr>
      <w:r w:rsidRPr="00F84FB1">
        <w:rPr>
          <w:rFonts w:ascii="Times New Roman" w:hAnsi="Times New Roman"/>
          <w:iCs/>
          <w:sz w:val="20"/>
          <w:szCs w:val="20"/>
        </w:rPr>
        <w:t>Adapun Langkah-</w:t>
      </w:r>
      <w:proofErr w:type="spellStart"/>
      <w:r w:rsidRPr="00F84FB1">
        <w:rPr>
          <w:rFonts w:ascii="Times New Roman" w:hAnsi="Times New Roman"/>
          <w:iCs/>
          <w:sz w:val="20"/>
          <w:szCs w:val="20"/>
        </w:rPr>
        <w:t>langkah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algoritma</w:t>
      </w:r>
      <w:proofErr w:type="spellEnd"/>
      <w:r w:rsidRPr="00F84FB1">
        <w:rPr>
          <w:rFonts w:ascii="Times New Roman" w:hAnsi="Times New Roman"/>
          <w:iCs/>
          <w:sz w:val="20"/>
          <w:szCs w:val="20"/>
        </w:rPr>
        <w:t xml:space="preserve"> </w:t>
      </w:r>
      <w:r w:rsidR="00280D92">
        <w:rPr>
          <w:rFonts w:ascii="Times New Roman" w:hAnsi="Times New Roman"/>
          <w:iCs/>
          <w:sz w:val="20"/>
          <w:szCs w:val="20"/>
        </w:rPr>
        <w:t>N</w:t>
      </w:r>
      <w:r w:rsidRPr="00F84FB1">
        <w:rPr>
          <w:rFonts w:ascii="Times New Roman" w:hAnsi="Times New Roman"/>
          <w:iCs/>
          <w:sz w:val="20"/>
          <w:szCs w:val="20"/>
        </w:rPr>
        <w:t xml:space="preserve">aïve </w:t>
      </w:r>
      <w:r w:rsidR="00280D92">
        <w:rPr>
          <w:rFonts w:ascii="Times New Roman" w:hAnsi="Times New Roman"/>
          <w:iCs/>
          <w:sz w:val="20"/>
          <w:szCs w:val="20"/>
        </w:rPr>
        <w:t>B</w:t>
      </w:r>
      <w:r w:rsidRPr="00F84FB1">
        <w:rPr>
          <w:rFonts w:ascii="Times New Roman" w:hAnsi="Times New Roman"/>
          <w:iCs/>
          <w:sz w:val="20"/>
          <w:szCs w:val="20"/>
        </w:rPr>
        <w:t xml:space="preserve">ayes </w:t>
      </w:r>
      <w:proofErr w:type="spellStart"/>
      <w:r w:rsidRPr="00F84FB1">
        <w:rPr>
          <w:rFonts w:ascii="Times New Roman" w:hAnsi="Times New Roman"/>
          <w:iCs/>
          <w:sz w:val="20"/>
          <w:szCs w:val="20"/>
        </w:rPr>
        <w:t>yaitu</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Asfi</w:t>
      </w:r>
      <w:proofErr w:type="spellEnd"/>
      <w:r w:rsidRPr="00F84FB1">
        <w:rPr>
          <w:rFonts w:ascii="Times New Roman" w:hAnsi="Times New Roman"/>
          <w:iCs/>
          <w:sz w:val="20"/>
          <w:szCs w:val="20"/>
        </w:rPr>
        <w:t xml:space="preserve"> &amp; </w:t>
      </w:r>
      <w:proofErr w:type="spellStart"/>
      <w:r w:rsidRPr="00F84FB1">
        <w:rPr>
          <w:rFonts w:ascii="Times New Roman" w:hAnsi="Times New Roman"/>
          <w:iCs/>
          <w:sz w:val="20"/>
          <w:szCs w:val="20"/>
        </w:rPr>
        <w:t>Fitrianingsih</w:t>
      </w:r>
      <w:proofErr w:type="spellEnd"/>
      <w:r w:rsidRPr="00F84FB1">
        <w:rPr>
          <w:rFonts w:ascii="Times New Roman" w:hAnsi="Times New Roman"/>
          <w:iCs/>
          <w:sz w:val="20"/>
          <w:szCs w:val="20"/>
        </w:rPr>
        <w:t xml:space="preserve">, 2020, h.45) </w:t>
      </w:r>
    </w:p>
    <w:p w14:paraId="29BCDB12" w14:textId="77777777" w:rsidR="00EA3109" w:rsidRPr="00F84FB1"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Pengumpulan</w:t>
      </w:r>
      <w:proofErr w:type="spellEnd"/>
      <w:r w:rsidRPr="00F84FB1">
        <w:rPr>
          <w:rFonts w:ascii="Times New Roman" w:hAnsi="Times New Roman"/>
          <w:iCs/>
          <w:sz w:val="20"/>
          <w:szCs w:val="20"/>
        </w:rPr>
        <w:t xml:space="preserve"> dan </w:t>
      </w:r>
      <w:proofErr w:type="spellStart"/>
      <w:r w:rsidRPr="00F84FB1">
        <w:rPr>
          <w:rFonts w:ascii="Times New Roman" w:hAnsi="Times New Roman"/>
          <w:iCs/>
          <w:sz w:val="20"/>
          <w:szCs w:val="20"/>
        </w:rPr>
        <w:t>menyiapkan</w:t>
      </w:r>
      <w:proofErr w:type="spellEnd"/>
      <w:r w:rsidRPr="00F84FB1">
        <w:rPr>
          <w:rFonts w:ascii="Times New Roman" w:hAnsi="Times New Roman"/>
          <w:iCs/>
          <w:sz w:val="20"/>
          <w:szCs w:val="20"/>
        </w:rPr>
        <w:t xml:space="preserve"> dataset.</w:t>
      </w:r>
    </w:p>
    <w:p w14:paraId="4D2D0653" w14:textId="77777777" w:rsidR="00EA3109" w:rsidRPr="00F84FB1"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Hitung</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semua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kelas</w:t>
      </w:r>
      <w:proofErr w:type="spellEnd"/>
      <w:r w:rsidRPr="00F84FB1">
        <w:rPr>
          <w:rFonts w:ascii="Times New Roman" w:hAnsi="Times New Roman"/>
          <w:iCs/>
          <w:sz w:val="20"/>
          <w:szCs w:val="20"/>
        </w:rPr>
        <w:t xml:space="preserve"> pada data training.</w:t>
      </w:r>
    </w:p>
    <w:p w14:paraId="53586E40" w14:textId="77777777" w:rsidR="00EA3109" w:rsidRPr="00F84FB1"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lastRenderedPageBreak/>
        <w:t>Hitung</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jumlah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kasus</w:t>
      </w:r>
      <w:proofErr w:type="spellEnd"/>
      <w:r w:rsidRPr="00F84FB1">
        <w:rPr>
          <w:rFonts w:ascii="Times New Roman" w:hAnsi="Times New Roman"/>
          <w:iCs/>
          <w:sz w:val="20"/>
          <w:szCs w:val="20"/>
        </w:rPr>
        <w:t xml:space="preserve"> yang </w:t>
      </w:r>
      <w:proofErr w:type="spellStart"/>
      <w:r w:rsidRPr="00F84FB1">
        <w:rPr>
          <w:rFonts w:ascii="Times New Roman" w:hAnsi="Times New Roman"/>
          <w:iCs/>
          <w:sz w:val="20"/>
          <w:szCs w:val="20"/>
        </w:rPr>
        <w:t>sama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kelas</w:t>
      </w:r>
      <w:proofErr w:type="spellEnd"/>
      <w:r w:rsidRPr="00F84FB1">
        <w:rPr>
          <w:rFonts w:ascii="Times New Roman" w:hAnsi="Times New Roman"/>
          <w:iCs/>
          <w:sz w:val="20"/>
          <w:szCs w:val="20"/>
        </w:rPr>
        <w:t xml:space="preserve"> yang </w:t>
      </w:r>
      <w:proofErr w:type="spellStart"/>
      <w:r w:rsidRPr="00F84FB1">
        <w:rPr>
          <w:rFonts w:ascii="Times New Roman" w:hAnsi="Times New Roman"/>
          <w:iCs/>
          <w:sz w:val="20"/>
          <w:szCs w:val="20"/>
        </w:rPr>
        <w:t>sama</w:t>
      </w:r>
      <w:proofErr w:type="spellEnd"/>
      <w:r w:rsidRPr="00F84FB1">
        <w:rPr>
          <w:rFonts w:ascii="Times New Roman" w:hAnsi="Times New Roman"/>
          <w:iCs/>
          <w:sz w:val="20"/>
          <w:szCs w:val="20"/>
        </w:rPr>
        <w:t>.</w:t>
      </w:r>
    </w:p>
    <w:p w14:paraId="180CC228" w14:textId="77777777" w:rsidR="00EA3109"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Kalikan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semua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hasil</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data testing yang </w:t>
      </w:r>
      <w:proofErr w:type="spellStart"/>
      <w:r w:rsidRPr="00F84FB1">
        <w:rPr>
          <w:rFonts w:ascii="Times New Roman" w:hAnsi="Times New Roman"/>
          <w:iCs/>
          <w:sz w:val="20"/>
          <w:szCs w:val="20"/>
        </w:rPr>
        <w:t>akan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dicari</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kelasnya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menggunakan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persamaan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kemudian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kalikan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hasil</w:t>
      </w:r>
      <w:proofErr w:type="spellEnd"/>
      <w:r w:rsidRPr="00F84FB1">
        <w:rPr>
          <w:rFonts w:ascii="Times New Roman" w:hAnsi="Times New Roman"/>
          <w:iCs/>
          <w:sz w:val="20"/>
          <w:szCs w:val="20"/>
        </w:rPr>
        <w:t xml:space="preserve"> pada </w:t>
      </w:r>
      <w:proofErr w:type="spellStart"/>
      <w:r w:rsidRPr="00F84FB1">
        <w:rPr>
          <w:rFonts w:ascii="Times New Roman" w:hAnsi="Times New Roman"/>
          <w:iCs/>
          <w:sz w:val="20"/>
          <w:szCs w:val="20"/>
        </w:rPr>
        <w:t>langkah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kedua</w:t>
      </w:r>
      <w:proofErr w:type="spellEnd"/>
      <w:r w:rsidRPr="00F84FB1">
        <w:rPr>
          <w:rFonts w:ascii="Times New Roman" w:hAnsi="Times New Roman"/>
          <w:iCs/>
          <w:sz w:val="20"/>
          <w:szCs w:val="20"/>
        </w:rPr>
        <w:t>.</w:t>
      </w:r>
    </w:p>
    <w:p w14:paraId="1AE3ED3E" w14:textId="6B0ACAA3" w:rsidR="00790F57" w:rsidRPr="00EA3109"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EA3109">
        <w:rPr>
          <w:rFonts w:ascii="Times New Roman" w:hAnsi="Times New Roman"/>
          <w:iCs/>
          <w:sz w:val="20"/>
          <w:szCs w:val="20"/>
        </w:rPr>
        <w:t>Bandingkan</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hasil</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perkelas</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nilai</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tertinggi</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ditetapkan</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sebagai</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kelas</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baru</w:t>
      </w:r>
      <w:proofErr w:type="spellEnd"/>
      <w:r w:rsidRPr="00EA3109">
        <w:rPr>
          <w:rFonts w:ascii="Times New Roman" w:hAnsi="Times New Roman"/>
          <w:iCs/>
          <w:sz w:val="20"/>
          <w:szCs w:val="20"/>
        </w:rPr>
        <w:t>.</w:t>
      </w:r>
    </w:p>
    <w:p w14:paraId="2405B0D0" w14:textId="77777777" w:rsidR="00280D92" w:rsidRPr="00F84FB1" w:rsidRDefault="00280D92" w:rsidP="00280D92">
      <w:pPr>
        <w:spacing w:after="0" w:line="240" w:lineRule="auto"/>
        <w:ind w:firstLine="567"/>
        <w:contextualSpacing/>
        <w:jc w:val="both"/>
        <w:rPr>
          <w:rFonts w:ascii="Times New Roman" w:hAnsi="Times New Roman"/>
          <w:iCs/>
          <w:sz w:val="20"/>
          <w:szCs w:val="20"/>
          <w:lang w:val="id-ID"/>
        </w:rPr>
      </w:pPr>
      <w:r w:rsidRPr="00F84FB1">
        <w:rPr>
          <w:rFonts w:ascii="Times New Roman" w:hAnsi="Times New Roman"/>
          <w:iCs/>
          <w:sz w:val="20"/>
          <w:szCs w:val="20"/>
        </w:rPr>
        <w:t xml:space="preserve">Dari </w:t>
      </w:r>
      <w:proofErr w:type="spellStart"/>
      <w:r w:rsidRPr="00F84FB1">
        <w:rPr>
          <w:rFonts w:ascii="Times New Roman" w:hAnsi="Times New Roman"/>
          <w:iCs/>
          <w:sz w:val="20"/>
          <w:szCs w:val="20"/>
        </w:rPr>
        <w:t>langkah-langkah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tersebut</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dapat</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dilihat</w:t>
      </w:r>
      <w:proofErr w:type="spellEnd"/>
      <w:r w:rsidRPr="00F84FB1">
        <w:rPr>
          <w:rFonts w:ascii="Times New Roman" w:hAnsi="Times New Roman"/>
          <w:iCs/>
          <w:sz w:val="20"/>
          <w:szCs w:val="20"/>
        </w:rPr>
        <w:t xml:space="preserve"> pada</w:t>
      </w:r>
      <w:r w:rsidRPr="00F84FB1">
        <w:rPr>
          <w:rFonts w:ascii="Times New Roman" w:hAnsi="Times New Roman"/>
          <w:iCs/>
          <w:sz w:val="20"/>
          <w:szCs w:val="20"/>
          <w:lang w:val="id-ID"/>
        </w:rPr>
        <w:t xml:space="preserve"> rumus algoritma naïve </w:t>
      </w:r>
      <w:proofErr w:type="gramStart"/>
      <w:r w:rsidRPr="00F84FB1">
        <w:rPr>
          <w:rFonts w:ascii="Times New Roman" w:hAnsi="Times New Roman"/>
          <w:iCs/>
          <w:sz w:val="20"/>
          <w:szCs w:val="20"/>
          <w:lang w:val="id-ID"/>
        </w:rPr>
        <w:t>bayes  sebagai</w:t>
      </w:r>
      <w:proofErr w:type="gramEnd"/>
      <w:r w:rsidRPr="00F84FB1">
        <w:rPr>
          <w:rFonts w:ascii="Times New Roman" w:hAnsi="Times New Roman"/>
          <w:iCs/>
          <w:sz w:val="20"/>
          <w:szCs w:val="20"/>
          <w:lang w:val="id-ID"/>
        </w:rPr>
        <w:t xml:space="preserve"> berikut :</w:t>
      </w:r>
    </w:p>
    <w:p w14:paraId="095CDABB" w14:textId="77777777" w:rsidR="00280D92" w:rsidRPr="00F84FB1" w:rsidRDefault="00280D92" w:rsidP="00280D92">
      <w:pPr>
        <w:spacing w:after="0" w:line="240" w:lineRule="auto"/>
        <w:ind w:firstLine="567"/>
        <w:contextualSpacing/>
        <w:jc w:val="both"/>
        <w:rPr>
          <w:rFonts w:ascii="Times New Roman" w:hAnsi="Times New Roman"/>
          <w:iCs/>
          <w:sz w:val="20"/>
          <w:szCs w:val="20"/>
        </w:rPr>
      </w:pPr>
    </w:p>
    <w:p w14:paraId="4A3FF021" w14:textId="77777777" w:rsidR="00280D92" w:rsidRPr="00F84FB1" w:rsidRDefault="00280D92" w:rsidP="00280D92">
      <w:pPr>
        <w:spacing w:after="0" w:line="240" w:lineRule="auto"/>
        <w:ind w:firstLine="567"/>
        <w:contextualSpacing/>
        <w:jc w:val="both"/>
        <w:rPr>
          <w:rFonts w:ascii="Times New Roman" w:hAnsi="Times New Roman"/>
          <w:iCs/>
          <w:sz w:val="20"/>
          <w:szCs w:val="20"/>
        </w:rPr>
      </w:pPr>
      <m:oMathPara>
        <m:oMath>
          <m:r>
            <m:rPr>
              <m:sty m:val="p"/>
            </m:rPr>
            <w:rPr>
              <w:rFonts w:ascii="Cambria Math" w:hAnsi="Cambria Math"/>
              <w:sz w:val="20"/>
              <w:szCs w:val="20"/>
            </w:rPr>
            <m:t>P</m:t>
          </m:r>
          <m:d>
            <m:dPr>
              <m:endChr m:val="|"/>
              <m:ctrlPr>
                <w:rPr>
                  <w:rFonts w:ascii="Cambria Math" w:hAnsi="Cambria Math"/>
                  <w:iCs/>
                  <w:sz w:val="20"/>
                  <w:szCs w:val="20"/>
                </w:rPr>
              </m:ctrlPr>
            </m:dPr>
            <m:e>
              <m:r>
                <m:rPr>
                  <m:sty m:val="p"/>
                </m:rPr>
                <w:rPr>
                  <w:rFonts w:ascii="Cambria Math" w:hAnsi="Cambria Math"/>
                  <w:sz w:val="20"/>
                  <w:szCs w:val="20"/>
                </w:rPr>
                <m:t xml:space="preserve">H </m:t>
              </m:r>
            </m:e>
          </m:d>
          <m:r>
            <w:rPr>
              <w:rFonts w:ascii="Cambria Math" w:hAnsi="Cambria Math"/>
              <w:sz w:val="20"/>
              <w:szCs w:val="20"/>
            </w:rPr>
            <m:t xml:space="preserve"> X)=</m:t>
          </m:r>
          <m:f>
            <m:fPr>
              <m:ctrlPr>
                <w:rPr>
                  <w:rFonts w:ascii="Cambria Math" w:hAnsi="Cambria Math"/>
                  <w:iCs/>
                  <w:sz w:val="20"/>
                  <w:szCs w:val="20"/>
                </w:rPr>
              </m:ctrlPr>
            </m:fPr>
            <m:num>
              <m:r>
                <w:rPr>
                  <w:rFonts w:ascii="Cambria Math" w:hAnsi="Cambria Math"/>
                  <w:sz w:val="20"/>
                  <w:szCs w:val="20"/>
                </w:rPr>
                <m:t>P</m:t>
              </m:r>
              <m:d>
                <m:dPr>
                  <m:ctrlPr>
                    <w:rPr>
                      <w:rFonts w:ascii="Cambria Math" w:hAnsi="Cambria Math"/>
                      <w:iCs/>
                      <w:sz w:val="20"/>
                      <w:szCs w:val="20"/>
                    </w:rPr>
                  </m:ctrlPr>
                </m:dPr>
                <m:e>
                  <m:r>
                    <w:rPr>
                      <w:rFonts w:ascii="Cambria Math" w:hAnsi="Cambria Math"/>
                      <w:sz w:val="20"/>
                      <w:szCs w:val="20"/>
                    </w:rPr>
                    <m:t>X | H</m:t>
                  </m:r>
                </m:e>
              </m:d>
              <m:r>
                <w:rPr>
                  <w:rFonts w:ascii="Cambria Math" w:hAnsi="Cambria Math"/>
                  <w:sz w:val="20"/>
                  <w:szCs w:val="20"/>
                </w:rPr>
                <m:t>P(H)</m:t>
              </m:r>
            </m:num>
            <m:den>
              <m:r>
                <w:rPr>
                  <w:rFonts w:ascii="Cambria Math" w:hAnsi="Cambria Math"/>
                  <w:sz w:val="20"/>
                  <w:szCs w:val="20"/>
                </w:rPr>
                <m:t>P(X)</m:t>
              </m:r>
            </m:den>
          </m:f>
          <m:r>
            <w:rPr>
              <w:rFonts w:ascii="Cambria Math" w:hAnsi="Cambria Math"/>
              <w:sz w:val="20"/>
              <w:szCs w:val="20"/>
            </w:rPr>
            <m:t>……………….</m:t>
          </m:r>
        </m:oMath>
      </m:oMathPara>
    </w:p>
    <w:p w14:paraId="11EC04AC" w14:textId="77777777" w:rsidR="00280D92" w:rsidRPr="00F84FB1" w:rsidRDefault="00280D92" w:rsidP="00280D92">
      <w:pPr>
        <w:spacing w:after="0" w:line="240" w:lineRule="auto"/>
        <w:contextualSpacing/>
        <w:jc w:val="both"/>
        <w:rPr>
          <w:rFonts w:ascii="Times New Roman" w:hAnsi="Times New Roman"/>
          <w:iCs/>
          <w:sz w:val="20"/>
          <w:szCs w:val="20"/>
        </w:rPr>
      </w:pPr>
      <w:proofErr w:type="spellStart"/>
      <w:r w:rsidRPr="00F84FB1">
        <w:rPr>
          <w:rFonts w:ascii="Times New Roman" w:hAnsi="Times New Roman"/>
          <w:iCs/>
          <w:sz w:val="20"/>
          <w:szCs w:val="20"/>
        </w:rPr>
        <w:t>Rumus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teorema</w:t>
      </w:r>
      <w:proofErr w:type="spellEnd"/>
      <w:r w:rsidRPr="00F84FB1">
        <w:rPr>
          <w:rFonts w:ascii="Times New Roman" w:hAnsi="Times New Roman"/>
          <w:iCs/>
          <w:sz w:val="20"/>
          <w:szCs w:val="20"/>
        </w:rPr>
        <w:t xml:space="preserve"> Naïve </w:t>
      </w:r>
      <w:proofErr w:type="gramStart"/>
      <w:r w:rsidRPr="00F84FB1">
        <w:rPr>
          <w:rFonts w:ascii="Times New Roman" w:hAnsi="Times New Roman"/>
          <w:iCs/>
          <w:sz w:val="20"/>
          <w:szCs w:val="20"/>
        </w:rPr>
        <w:t>bayes :</w:t>
      </w:r>
      <w:proofErr w:type="gramEnd"/>
    </w:p>
    <w:p w14:paraId="267BF66E" w14:textId="77777777" w:rsidR="00280D92" w:rsidRPr="00F84FB1" w:rsidRDefault="00280D92" w:rsidP="00280D92">
      <w:pPr>
        <w:spacing w:after="0" w:line="240" w:lineRule="auto"/>
        <w:contextualSpacing/>
        <w:jc w:val="both"/>
        <w:rPr>
          <w:rFonts w:ascii="Times New Roman" w:hAnsi="Times New Roman"/>
          <w:iCs/>
          <w:sz w:val="20"/>
          <w:szCs w:val="20"/>
        </w:rPr>
      </w:pPr>
      <w:proofErr w:type="gramStart"/>
      <w:r>
        <w:rPr>
          <w:rFonts w:ascii="Times New Roman" w:hAnsi="Times New Roman"/>
          <w:iCs/>
          <w:sz w:val="20"/>
          <w:szCs w:val="20"/>
        </w:rPr>
        <w:t>X  =</w:t>
      </w:r>
      <w:proofErr w:type="gramEnd"/>
      <w:r>
        <w:rPr>
          <w:rFonts w:ascii="Times New Roman" w:hAnsi="Times New Roman"/>
          <w:iCs/>
          <w:sz w:val="20"/>
          <w:szCs w:val="20"/>
        </w:rPr>
        <w:t xml:space="preserve"> </w:t>
      </w:r>
      <w:r w:rsidRPr="00F84FB1">
        <w:rPr>
          <w:rFonts w:ascii="Times New Roman" w:hAnsi="Times New Roman"/>
          <w:iCs/>
          <w:sz w:val="20"/>
          <w:szCs w:val="20"/>
        </w:rPr>
        <w:t xml:space="preserve">Data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class yang </w:t>
      </w:r>
      <w:proofErr w:type="spellStart"/>
      <w:r w:rsidRPr="00F84FB1">
        <w:rPr>
          <w:rFonts w:ascii="Times New Roman" w:hAnsi="Times New Roman"/>
          <w:iCs/>
          <w:sz w:val="20"/>
          <w:szCs w:val="20"/>
        </w:rPr>
        <w:t>belum</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diketahui</w:t>
      </w:r>
      <w:proofErr w:type="spellEnd"/>
    </w:p>
    <w:p w14:paraId="7CA9996C" w14:textId="77777777" w:rsidR="00280D92" w:rsidRPr="00F84FB1" w:rsidRDefault="00280D92" w:rsidP="00280D92">
      <w:pPr>
        <w:spacing w:after="0" w:line="240" w:lineRule="auto"/>
        <w:contextualSpacing/>
        <w:jc w:val="both"/>
        <w:rPr>
          <w:rFonts w:ascii="Times New Roman" w:hAnsi="Times New Roman"/>
          <w:iCs/>
          <w:sz w:val="20"/>
          <w:szCs w:val="20"/>
        </w:rPr>
      </w:pPr>
      <w:r>
        <w:rPr>
          <w:rFonts w:ascii="Times New Roman" w:hAnsi="Times New Roman"/>
          <w:iCs/>
          <w:sz w:val="20"/>
          <w:szCs w:val="20"/>
        </w:rPr>
        <w:t xml:space="preserve">H = </w:t>
      </w:r>
      <w:proofErr w:type="spellStart"/>
      <w:r w:rsidRPr="00F84FB1">
        <w:rPr>
          <w:rFonts w:ascii="Times New Roman" w:hAnsi="Times New Roman"/>
          <w:iCs/>
          <w:sz w:val="20"/>
          <w:szCs w:val="20"/>
        </w:rPr>
        <w:t>Hipotesis</w:t>
      </w:r>
      <w:proofErr w:type="spellEnd"/>
      <w:r w:rsidRPr="00F84FB1">
        <w:rPr>
          <w:rFonts w:ascii="Times New Roman" w:hAnsi="Times New Roman"/>
          <w:iCs/>
          <w:sz w:val="20"/>
          <w:szCs w:val="20"/>
        </w:rPr>
        <w:t xml:space="preserve"> data X </w:t>
      </w:r>
      <w:proofErr w:type="spellStart"/>
      <w:r w:rsidRPr="00F84FB1">
        <w:rPr>
          <w:rFonts w:ascii="Times New Roman" w:hAnsi="Times New Roman"/>
          <w:iCs/>
          <w:sz w:val="20"/>
          <w:szCs w:val="20"/>
        </w:rPr>
        <w:t>merupakan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suatu</w:t>
      </w:r>
      <w:proofErr w:type="spellEnd"/>
      <w:r w:rsidRPr="00F84FB1">
        <w:rPr>
          <w:rFonts w:ascii="Times New Roman" w:hAnsi="Times New Roman"/>
          <w:iCs/>
          <w:sz w:val="20"/>
          <w:szCs w:val="20"/>
        </w:rPr>
        <w:t xml:space="preserve"> class </w:t>
      </w:r>
      <w:proofErr w:type="spellStart"/>
      <w:r w:rsidRPr="00F84FB1">
        <w:rPr>
          <w:rFonts w:ascii="Times New Roman" w:hAnsi="Times New Roman"/>
          <w:iCs/>
          <w:sz w:val="20"/>
          <w:szCs w:val="20"/>
        </w:rPr>
        <w:t>spesifik</w:t>
      </w:r>
      <w:proofErr w:type="spellEnd"/>
    </w:p>
    <w:p w14:paraId="116FBEAC" w14:textId="77777777" w:rsidR="00280D92" w:rsidRPr="00F84FB1" w:rsidRDefault="00280D92" w:rsidP="00280D92">
      <w:pPr>
        <w:spacing w:after="0" w:line="240" w:lineRule="auto"/>
        <w:contextualSpacing/>
        <w:jc w:val="both"/>
        <w:rPr>
          <w:rFonts w:ascii="Times New Roman" w:hAnsi="Times New Roman"/>
          <w:iCs/>
          <w:sz w:val="20"/>
          <w:szCs w:val="20"/>
        </w:rPr>
      </w:pPr>
      <w:proofErr w:type="gramStart"/>
      <w:r>
        <w:rPr>
          <w:rFonts w:ascii="Times New Roman" w:hAnsi="Times New Roman"/>
          <w:iCs/>
          <w:sz w:val="20"/>
          <w:szCs w:val="20"/>
        </w:rPr>
        <w:t>P(</w:t>
      </w:r>
      <w:proofErr w:type="gramEnd"/>
      <w:r>
        <w:rPr>
          <w:rFonts w:ascii="Times New Roman" w:hAnsi="Times New Roman"/>
          <w:iCs/>
          <w:sz w:val="20"/>
          <w:szCs w:val="20"/>
        </w:rPr>
        <w:t xml:space="preserve">H | X)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hipotesis</w:t>
      </w:r>
      <w:proofErr w:type="spellEnd"/>
      <w:r w:rsidRPr="00F84FB1">
        <w:rPr>
          <w:rFonts w:ascii="Times New Roman" w:hAnsi="Times New Roman"/>
          <w:iCs/>
          <w:sz w:val="20"/>
          <w:szCs w:val="20"/>
        </w:rPr>
        <w:t xml:space="preserve"> H </w:t>
      </w:r>
      <w:proofErr w:type="spellStart"/>
      <w:r w:rsidRPr="00F84FB1">
        <w:rPr>
          <w:rFonts w:ascii="Times New Roman" w:hAnsi="Times New Roman"/>
          <w:iCs/>
          <w:sz w:val="20"/>
          <w:szCs w:val="20"/>
        </w:rPr>
        <w:t>berdasarkan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kondisi</w:t>
      </w:r>
      <w:proofErr w:type="spellEnd"/>
      <w:r w:rsidRPr="00F84FB1">
        <w:rPr>
          <w:rFonts w:ascii="Times New Roman" w:hAnsi="Times New Roman"/>
          <w:iCs/>
          <w:sz w:val="20"/>
          <w:szCs w:val="20"/>
        </w:rPr>
        <w:t xml:space="preserve"> x (posteriori prob)</w:t>
      </w:r>
    </w:p>
    <w:p w14:paraId="06F27879" w14:textId="77777777" w:rsidR="00280D92" w:rsidRPr="00F84FB1" w:rsidRDefault="00280D92" w:rsidP="00280D92">
      <w:pPr>
        <w:spacing w:after="0" w:line="240" w:lineRule="auto"/>
        <w:contextualSpacing/>
        <w:jc w:val="both"/>
        <w:rPr>
          <w:rFonts w:ascii="Times New Roman" w:hAnsi="Times New Roman"/>
          <w:iCs/>
          <w:sz w:val="20"/>
          <w:szCs w:val="20"/>
        </w:rPr>
      </w:pPr>
      <w:r>
        <w:rPr>
          <w:rFonts w:ascii="Times New Roman" w:hAnsi="Times New Roman"/>
          <w:iCs/>
          <w:sz w:val="20"/>
          <w:szCs w:val="20"/>
        </w:rPr>
        <w:t xml:space="preserve">P(H)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hipotesis</w:t>
      </w:r>
      <w:proofErr w:type="spellEnd"/>
      <w:r w:rsidRPr="00F84FB1">
        <w:rPr>
          <w:rFonts w:ascii="Times New Roman" w:hAnsi="Times New Roman"/>
          <w:iCs/>
          <w:sz w:val="20"/>
          <w:szCs w:val="20"/>
        </w:rPr>
        <w:t xml:space="preserve"> (prior prob)</w:t>
      </w:r>
    </w:p>
    <w:p w14:paraId="1F045EF9" w14:textId="77777777" w:rsidR="00280D92" w:rsidRPr="00F84FB1" w:rsidRDefault="00280D92" w:rsidP="00280D92">
      <w:pPr>
        <w:spacing w:after="0" w:line="240" w:lineRule="auto"/>
        <w:contextualSpacing/>
        <w:jc w:val="both"/>
        <w:rPr>
          <w:rFonts w:ascii="Times New Roman" w:hAnsi="Times New Roman"/>
          <w:iCs/>
          <w:sz w:val="20"/>
          <w:szCs w:val="20"/>
        </w:rPr>
      </w:pPr>
      <w:proofErr w:type="gramStart"/>
      <w:r>
        <w:rPr>
          <w:rFonts w:ascii="Times New Roman" w:hAnsi="Times New Roman"/>
          <w:iCs/>
          <w:sz w:val="20"/>
          <w:szCs w:val="20"/>
        </w:rPr>
        <w:t>P(</w:t>
      </w:r>
      <w:proofErr w:type="gramEnd"/>
      <w:r>
        <w:rPr>
          <w:rFonts w:ascii="Times New Roman" w:hAnsi="Times New Roman"/>
          <w:iCs/>
          <w:sz w:val="20"/>
          <w:szCs w:val="20"/>
        </w:rPr>
        <w:t xml:space="preserve">X | H)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X </w:t>
      </w:r>
      <w:proofErr w:type="spellStart"/>
      <w:r w:rsidRPr="00F84FB1">
        <w:rPr>
          <w:rFonts w:ascii="Times New Roman" w:hAnsi="Times New Roman"/>
          <w:iCs/>
          <w:sz w:val="20"/>
          <w:szCs w:val="20"/>
        </w:rPr>
        <w:t>berdasarkan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kondisi</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tersebut</w:t>
      </w:r>
      <w:proofErr w:type="spellEnd"/>
    </w:p>
    <w:p w14:paraId="1A491667" w14:textId="05BC45F6" w:rsidR="00EF4041" w:rsidRPr="00137444" w:rsidRDefault="00280D92" w:rsidP="00280D92">
      <w:pPr>
        <w:spacing w:after="0" w:line="240" w:lineRule="auto"/>
        <w:contextualSpacing/>
        <w:jc w:val="both"/>
        <w:rPr>
          <w:rFonts w:ascii="Times New Roman" w:hAnsi="Times New Roman"/>
          <w:b/>
          <w:sz w:val="20"/>
          <w:szCs w:val="20"/>
          <w:lang w:val="id-ID"/>
        </w:rPr>
      </w:pPr>
      <w:r w:rsidRPr="00F84FB1">
        <w:rPr>
          <w:rFonts w:ascii="Times New Roman" w:hAnsi="Times New Roman"/>
          <w:iCs/>
          <w:sz w:val="20"/>
          <w:szCs w:val="20"/>
        </w:rPr>
        <w:t xml:space="preserve">P(X)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dari</w:t>
      </w:r>
      <w:proofErr w:type="spellEnd"/>
      <w:r w:rsidRPr="00F84FB1">
        <w:rPr>
          <w:rFonts w:ascii="Times New Roman" w:hAnsi="Times New Roman"/>
          <w:iCs/>
          <w:sz w:val="20"/>
          <w:szCs w:val="20"/>
        </w:rPr>
        <w:t xml:space="preserve"> X</w:t>
      </w:r>
    </w:p>
    <w:p w14:paraId="1EB53E3A" w14:textId="6D6C33FD" w:rsidR="00E938E9" w:rsidRDefault="00A93603" w:rsidP="00E938E9">
      <w:pPr>
        <w:spacing w:after="0" w:line="240" w:lineRule="auto"/>
        <w:ind w:firstLine="567"/>
        <w:contextualSpacing/>
        <w:jc w:val="both"/>
        <w:rPr>
          <w:rFonts w:ascii="Times New Roman" w:hAnsi="Times New Roman"/>
          <w:bCs/>
          <w:sz w:val="20"/>
          <w:szCs w:val="20"/>
          <w:lang w:val="id-ID"/>
        </w:rPr>
      </w:pPr>
      <w:r>
        <w:rPr>
          <w:rFonts w:ascii="Times New Roman" w:hAnsi="Times New Roman"/>
          <w:sz w:val="20"/>
          <w:szCs w:val="20"/>
          <w:lang w:val="id-ID"/>
        </w:rPr>
        <w:t xml:space="preserve"> </w:t>
      </w:r>
    </w:p>
    <w:p w14:paraId="346E3851" w14:textId="77777777" w:rsidR="006D106B" w:rsidRPr="00137444" w:rsidRDefault="006D106B" w:rsidP="0020641C">
      <w:pPr>
        <w:numPr>
          <w:ilvl w:val="0"/>
          <w:numId w:val="1"/>
        </w:numPr>
        <w:ind w:hanging="513"/>
        <w:jc w:val="center"/>
        <w:rPr>
          <w:rFonts w:ascii="Times New Roman" w:hAnsi="Times New Roman"/>
          <w:b/>
          <w:sz w:val="20"/>
          <w:szCs w:val="20"/>
        </w:rPr>
      </w:pPr>
      <w:r w:rsidRPr="00137444">
        <w:rPr>
          <w:rFonts w:ascii="Times New Roman" w:hAnsi="Times New Roman"/>
          <w:b/>
          <w:sz w:val="20"/>
          <w:szCs w:val="20"/>
        </w:rPr>
        <w:t>HASIL DAN PEMBAHASAN</w:t>
      </w:r>
    </w:p>
    <w:p w14:paraId="03734C34" w14:textId="578EA1AD" w:rsidR="005A0371" w:rsidRPr="00356228" w:rsidRDefault="001E27B2" w:rsidP="00356228">
      <w:pPr>
        <w:pStyle w:val="ListParagraph"/>
        <w:numPr>
          <w:ilvl w:val="1"/>
          <w:numId w:val="26"/>
        </w:numPr>
        <w:ind w:left="426" w:hanging="426"/>
        <w:jc w:val="both"/>
        <w:rPr>
          <w:b/>
          <w:sz w:val="20"/>
          <w:szCs w:val="20"/>
          <w:lang w:val="id-ID"/>
        </w:rPr>
      </w:pPr>
      <w:proofErr w:type="spellStart"/>
      <w:r>
        <w:rPr>
          <w:b/>
          <w:sz w:val="20"/>
          <w:szCs w:val="20"/>
        </w:rPr>
        <w:t>Pengumpulan</w:t>
      </w:r>
      <w:proofErr w:type="spellEnd"/>
      <w:r>
        <w:rPr>
          <w:b/>
          <w:sz w:val="20"/>
          <w:szCs w:val="20"/>
        </w:rPr>
        <w:t xml:space="preserve"> Data</w:t>
      </w:r>
    </w:p>
    <w:p w14:paraId="10BD42B2" w14:textId="4EEBEC67" w:rsidR="005C0736" w:rsidRDefault="005C0736" w:rsidP="005C0736">
      <w:pPr>
        <w:spacing w:after="0" w:line="240" w:lineRule="auto"/>
        <w:ind w:firstLine="567"/>
        <w:contextualSpacing/>
        <w:jc w:val="both"/>
        <w:rPr>
          <w:rFonts w:ascii="Times New Roman" w:hAnsi="Times New Roman"/>
          <w:sz w:val="20"/>
          <w:szCs w:val="20"/>
        </w:rPr>
      </w:pPr>
      <w:r w:rsidRPr="00377363">
        <w:rPr>
          <w:rFonts w:ascii="Times New Roman" w:hAnsi="Times New Roman"/>
          <w:sz w:val="20"/>
          <w:szCs w:val="20"/>
        </w:rPr>
        <w:t xml:space="preserve">Data yang </w:t>
      </w:r>
      <w:proofErr w:type="spellStart"/>
      <w:r w:rsidRPr="00377363">
        <w:rPr>
          <w:rFonts w:ascii="Times New Roman" w:hAnsi="Times New Roman"/>
          <w:sz w:val="20"/>
          <w:szCs w:val="20"/>
        </w:rPr>
        <w:t>digunakan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dalam</w:t>
      </w:r>
      <w:proofErr w:type="spellEnd"/>
      <w:r w:rsidRPr="00377363">
        <w:rPr>
          <w:rFonts w:ascii="Times New Roman" w:hAnsi="Times New Roman"/>
          <w:sz w:val="20"/>
          <w:szCs w:val="20"/>
        </w:rPr>
        <w:t xml:space="preserve"> </w:t>
      </w:r>
      <w:proofErr w:type="spellStart"/>
      <w:r>
        <w:rPr>
          <w:rFonts w:ascii="Times New Roman" w:hAnsi="Times New Roman"/>
          <w:sz w:val="20"/>
          <w:szCs w:val="20"/>
        </w:rPr>
        <w:t>penelitian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ini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merupakan</w:t>
      </w:r>
      <w:proofErr w:type="spellEnd"/>
      <w:r w:rsidRPr="00377363">
        <w:rPr>
          <w:rFonts w:ascii="Times New Roman" w:hAnsi="Times New Roman"/>
          <w:sz w:val="20"/>
          <w:szCs w:val="20"/>
        </w:rPr>
        <w:t xml:space="preserve"> data survey </w:t>
      </w:r>
      <w:proofErr w:type="spellStart"/>
      <w:r w:rsidRPr="00377363">
        <w:rPr>
          <w:rFonts w:ascii="Times New Roman" w:hAnsi="Times New Roman"/>
          <w:sz w:val="20"/>
          <w:szCs w:val="20"/>
        </w:rPr>
        <w:t>kuisioner</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gejala-gejala</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merujuk</w:t>
      </w:r>
      <w:proofErr w:type="spellEnd"/>
      <w:r w:rsidRPr="00377363">
        <w:rPr>
          <w:rFonts w:ascii="Times New Roman" w:hAnsi="Times New Roman"/>
          <w:sz w:val="20"/>
          <w:szCs w:val="20"/>
        </w:rPr>
        <w:t xml:space="preserve"> pada </w:t>
      </w:r>
      <w:proofErr w:type="spellStart"/>
      <w:r w:rsidRPr="00377363">
        <w:rPr>
          <w:rFonts w:ascii="Times New Roman" w:hAnsi="Times New Roman"/>
          <w:sz w:val="20"/>
          <w:szCs w:val="20"/>
        </w:rPr>
        <w:t>penyakit</w:t>
      </w:r>
      <w:proofErr w:type="spellEnd"/>
      <w:r w:rsidRPr="00377363">
        <w:rPr>
          <w:rFonts w:ascii="Times New Roman" w:hAnsi="Times New Roman"/>
          <w:sz w:val="20"/>
          <w:szCs w:val="20"/>
        </w:rPr>
        <w:t xml:space="preserve"> diabetes mellitus yang </w:t>
      </w:r>
      <w:proofErr w:type="spellStart"/>
      <w:r w:rsidRPr="00377363">
        <w:rPr>
          <w:rFonts w:ascii="Times New Roman" w:hAnsi="Times New Roman"/>
          <w:sz w:val="20"/>
          <w:szCs w:val="20"/>
        </w:rPr>
        <w:t>dialami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penderita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berdasarkan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hasil</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diagnosa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dokter</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bagi</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sudah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pernah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mengalami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ataupun</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belum</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mengalami</w:t>
      </w:r>
      <w:proofErr w:type="spellEnd"/>
      <w:r w:rsidRPr="00377363">
        <w:rPr>
          <w:rFonts w:ascii="Times New Roman" w:hAnsi="Times New Roman"/>
          <w:sz w:val="20"/>
          <w:szCs w:val="20"/>
        </w:rPr>
        <w:t xml:space="preserve"> diabetes. Data </w:t>
      </w:r>
      <w:proofErr w:type="spellStart"/>
      <w:r w:rsidRPr="00377363">
        <w:rPr>
          <w:rFonts w:ascii="Times New Roman" w:hAnsi="Times New Roman"/>
          <w:sz w:val="20"/>
          <w:szCs w:val="20"/>
        </w:rPr>
        <w:t>lainya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dihasilkan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dari</w:t>
      </w:r>
      <w:proofErr w:type="spellEnd"/>
      <w:r w:rsidRPr="00377363">
        <w:rPr>
          <w:rFonts w:ascii="Times New Roman" w:hAnsi="Times New Roman"/>
          <w:sz w:val="20"/>
          <w:szCs w:val="20"/>
        </w:rPr>
        <w:t xml:space="preserve"> data yang </w:t>
      </w:r>
      <w:proofErr w:type="spellStart"/>
      <w:r w:rsidRPr="00377363">
        <w:rPr>
          <w:rFonts w:ascii="Times New Roman" w:hAnsi="Times New Roman"/>
          <w:sz w:val="20"/>
          <w:szCs w:val="20"/>
        </w:rPr>
        <w:t>diambil</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melalui</w:t>
      </w:r>
      <w:proofErr w:type="spellEnd"/>
      <w:r w:rsidRPr="00377363">
        <w:rPr>
          <w:rFonts w:ascii="Times New Roman" w:hAnsi="Times New Roman"/>
          <w:sz w:val="20"/>
          <w:szCs w:val="20"/>
        </w:rPr>
        <w:t xml:space="preserve"> dataset UCI Machine Learning Repository yang </w:t>
      </w:r>
      <w:proofErr w:type="spellStart"/>
      <w:r w:rsidRPr="00377363">
        <w:rPr>
          <w:rFonts w:ascii="Times New Roman" w:hAnsi="Times New Roman"/>
          <w:sz w:val="20"/>
          <w:szCs w:val="20"/>
        </w:rPr>
        <w:t>nantinya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digunakan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sebagai</w:t>
      </w:r>
      <w:proofErr w:type="spellEnd"/>
      <w:r w:rsidRPr="00377363">
        <w:rPr>
          <w:rFonts w:ascii="Times New Roman" w:hAnsi="Times New Roman"/>
          <w:sz w:val="20"/>
          <w:szCs w:val="20"/>
        </w:rPr>
        <w:t xml:space="preserve"> sample dan </w:t>
      </w:r>
      <w:proofErr w:type="spellStart"/>
      <w:r w:rsidRPr="00377363">
        <w:rPr>
          <w:rFonts w:ascii="Times New Roman" w:hAnsi="Times New Roman"/>
          <w:sz w:val="20"/>
          <w:szCs w:val="20"/>
        </w:rPr>
        <w:t>disimpan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kedalam</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satu</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tabel</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berjumlah</w:t>
      </w:r>
      <w:proofErr w:type="spellEnd"/>
      <w:r w:rsidRPr="00377363">
        <w:rPr>
          <w:rFonts w:ascii="Times New Roman" w:hAnsi="Times New Roman"/>
          <w:sz w:val="20"/>
          <w:szCs w:val="20"/>
        </w:rPr>
        <w:t xml:space="preserve"> 100 record. </w:t>
      </w:r>
      <w:proofErr w:type="spellStart"/>
      <w:r w:rsidRPr="00377363">
        <w:rPr>
          <w:rFonts w:ascii="Times New Roman" w:hAnsi="Times New Roman"/>
          <w:sz w:val="20"/>
          <w:szCs w:val="20"/>
        </w:rPr>
        <w:t>Berikut</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ini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gambar</w:t>
      </w:r>
      <w:proofErr w:type="spellEnd"/>
      <w:r w:rsidRPr="00377363">
        <w:rPr>
          <w:rFonts w:ascii="Times New Roman" w:hAnsi="Times New Roman"/>
          <w:sz w:val="20"/>
          <w:szCs w:val="20"/>
        </w:rPr>
        <w:t xml:space="preserve"> 2 </w:t>
      </w:r>
      <w:proofErr w:type="spellStart"/>
      <w:r w:rsidRPr="00377363">
        <w:rPr>
          <w:rFonts w:ascii="Times New Roman" w:hAnsi="Times New Roman"/>
          <w:sz w:val="20"/>
          <w:szCs w:val="20"/>
        </w:rPr>
        <w:t>contoh</w:t>
      </w:r>
      <w:proofErr w:type="spellEnd"/>
      <w:r w:rsidRPr="00377363">
        <w:rPr>
          <w:rFonts w:ascii="Times New Roman" w:hAnsi="Times New Roman"/>
          <w:sz w:val="20"/>
          <w:szCs w:val="20"/>
        </w:rPr>
        <w:t xml:space="preserve"> data </w:t>
      </w:r>
      <w:proofErr w:type="spellStart"/>
      <w:r w:rsidRPr="00377363">
        <w:rPr>
          <w:rFonts w:ascii="Times New Roman" w:hAnsi="Times New Roman"/>
          <w:sz w:val="20"/>
          <w:szCs w:val="20"/>
        </w:rPr>
        <w:t>mentah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hasil</w:t>
      </w:r>
      <w:proofErr w:type="spellEnd"/>
      <w:r w:rsidRPr="00377363">
        <w:rPr>
          <w:rFonts w:ascii="Times New Roman" w:hAnsi="Times New Roman"/>
          <w:sz w:val="20"/>
          <w:szCs w:val="20"/>
        </w:rPr>
        <w:t xml:space="preserve"> survey </w:t>
      </w:r>
      <w:proofErr w:type="spellStart"/>
      <w:r w:rsidRPr="00377363">
        <w:rPr>
          <w:rFonts w:ascii="Times New Roman" w:hAnsi="Times New Roman"/>
          <w:sz w:val="20"/>
          <w:szCs w:val="20"/>
        </w:rPr>
        <w:t>kuisioner</w:t>
      </w:r>
      <w:proofErr w:type="spellEnd"/>
      <w:r w:rsidRPr="00377363">
        <w:rPr>
          <w:rFonts w:ascii="Times New Roman" w:hAnsi="Times New Roman"/>
          <w:sz w:val="20"/>
          <w:szCs w:val="20"/>
        </w:rPr>
        <w:t xml:space="preserve"> dan UCI Machine Learning </w:t>
      </w:r>
      <w:proofErr w:type="gramStart"/>
      <w:r w:rsidRPr="00377363">
        <w:rPr>
          <w:rFonts w:ascii="Times New Roman" w:hAnsi="Times New Roman"/>
          <w:sz w:val="20"/>
          <w:szCs w:val="20"/>
        </w:rPr>
        <w:t>Repository :</w:t>
      </w:r>
      <w:proofErr w:type="gramEnd"/>
    </w:p>
    <w:p w14:paraId="5420571D" w14:textId="77777777" w:rsidR="005C0736" w:rsidRDefault="005C0736" w:rsidP="005C0736">
      <w:pPr>
        <w:spacing w:after="0" w:line="240" w:lineRule="auto"/>
        <w:contextualSpacing/>
        <w:jc w:val="both"/>
        <w:rPr>
          <w:rFonts w:ascii="Times New Roman" w:hAnsi="Times New Roman"/>
          <w:sz w:val="20"/>
          <w:szCs w:val="20"/>
        </w:rPr>
      </w:pPr>
    </w:p>
    <w:p w14:paraId="54D8A85F" w14:textId="03CA4612" w:rsidR="005C0736" w:rsidRDefault="005C0736" w:rsidP="005C0736">
      <w:pPr>
        <w:spacing w:after="0" w:line="240" w:lineRule="auto"/>
        <w:contextualSpacing/>
        <w:jc w:val="both"/>
        <w:rPr>
          <w:rFonts w:ascii="Times New Roman" w:hAnsi="Times New Roman"/>
          <w:sz w:val="20"/>
          <w:szCs w:val="20"/>
        </w:rPr>
      </w:pPr>
      <w:r>
        <w:rPr>
          <w:noProof/>
        </w:rPr>
        <w:drawing>
          <wp:inline distT="0" distB="0" distL="0" distR="0" wp14:anchorId="01EECF73" wp14:editId="3EC7DCB4">
            <wp:extent cx="2700020" cy="628650"/>
            <wp:effectExtent l="0" t="0" r="5080" b="0"/>
            <wp:docPr id="1426904706" name="Picture 142690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6645" r="3798" b="20442"/>
                    <a:stretch/>
                  </pic:blipFill>
                  <pic:spPr bwMode="auto">
                    <a:xfrm>
                      <a:off x="0" y="0"/>
                      <a:ext cx="2700020" cy="628650"/>
                    </a:xfrm>
                    <a:prstGeom prst="rect">
                      <a:avLst/>
                    </a:prstGeom>
                    <a:ln>
                      <a:noFill/>
                    </a:ln>
                    <a:extLst>
                      <a:ext uri="{53640926-AAD7-44D8-BBD7-CCE9431645EC}">
                        <a14:shadowObscured xmlns:a14="http://schemas.microsoft.com/office/drawing/2010/main"/>
                      </a:ext>
                    </a:extLst>
                  </pic:spPr>
                </pic:pic>
              </a:graphicData>
            </a:graphic>
          </wp:inline>
        </w:drawing>
      </w:r>
    </w:p>
    <w:p w14:paraId="67588653" w14:textId="1FE12E45" w:rsidR="005C0736" w:rsidRPr="005C0736" w:rsidRDefault="005C0736" w:rsidP="005C0736">
      <w:pPr>
        <w:spacing w:after="0" w:line="240" w:lineRule="auto"/>
        <w:contextualSpacing/>
        <w:jc w:val="center"/>
        <w:rPr>
          <w:rFonts w:ascii="Times New Roman" w:hAnsi="Times New Roman"/>
          <w:sz w:val="20"/>
          <w:szCs w:val="20"/>
        </w:rPr>
      </w:pPr>
      <w:r>
        <w:rPr>
          <w:rFonts w:ascii="Times New Roman" w:hAnsi="Times New Roman"/>
          <w:b/>
          <w:bCs/>
          <w:sz w:val="20"/>
          <w:szCs w:val="20"/>
        </w:rPr>
        <w:t xml:space="preserve">Gambar 2 </w:t>
      </w:r>
      <w:r>
        <w:rPr>
          <w:rFonts w:ascii="Times New Roman" w:hAnsi="Times New Roman"/>
          <w:sz w:val="20"/>
          <w:szCs w:val="20"/>
        </w:rPr>
        <w:t xml:space="preserve">Data </w:t>
      </w:r>
      <w:proofErr w:type="spellStart"/>
      <w:r>
        <w:rPr>
          <w:rFonts w:ascii="Times New Roman" w:hAnsi="Times New Roman"/>
          <w:sz w:val="20"/>
          <w:szCs w:val="20"/>
        </w:rPr>
        <w:t>Mentah</w:t>
      </w:r>
      <w:proofErr w:type="spellEnd"/>
    </w:p>
    <w:p w14:paraId="31F1AB8B" w14:textId="77777777" w:rsidR="005C0736" w:rsidRDefault="005C0736" w:rsidP="005C0736">
      <w:pPr>
        <w:spacing w:after="0" w:line="240" w:lineRule="auto"/>
        <w:contextualSpacing/>
        <w:jc w:val="both"/>
        <w:rPr>
          <w:rFonts w:ascii="Times New Roman" w:hAnsi="Times New Roman"/>
          <w:sz w:val="20"/>
          <w:szCs w:val="20"/>
        </w:rPr>
      </w:pPr>
    </w:p>
    <w:p w14:paraId="2CE33105" w14:textId="3125791E" w:rsidR="005C0736" w:rsidRDefault="005C0736" w:rsidP="00764932">
      <w:pPr>
        <w:spacing w:after="0" w:line="240" w:lineRule="auto"/>
        <w:ind w:firstLine="567"/>
        <w:contextualSpacing/>
        <w:jc w:val="both"/>
        <w:rPr>
          <w:rFonts w:ascii="Times New Roman" w:hAnsi="Times New Roman"/>
          <w:sz w:val="20"/>
          <w:szCs w:val="20"/>
        </w:rPr>
      </w:pPr>
      <w:r>
        <w:rPr>
          <w:rFonts w:ascii="Times New Roman" w:hAnsi="Times New Roman"/>
          <w:sz w:val="20"/>
          <w:szCs w:val="20"/>
        </w:rPr>
        <w:t xml:space="preserve">Langkah </w:t>
      </w:r>
      <w:proofErr w:type="spellStart"/>
      <w:r>
        <w:rPr>
          <w:rFonts w:ascii="Times New Roman" w:hAnsi="Times New Roman"/>
          <w:sz w:val="20"/>
          <w:szCs w:val="20"/>
        </w:rPr>
        <w:t>selanjutnya</w:t>
      </w:r>
      <w:proofErr w:type="spellEnd"/>
      <w:r>
        <w:rPr>
          <w:rFonts w:ascii="Times New Roman" w:hAnsi="Times New Roman"/>
          <w:sz w:val="20"/>
          <w:szCs w:val="20"/>
        </w:rPr>
        <w:t xml:space="preserve"> </w:t>
      </w:r>
      <w:proofErr w:type="spellStart"/>
      <w:r>
        <w:rPr>
          <w:rFonts w:ascii="Times New Roman" w:hAnsi="Times New Roman"/>
          <w:sz w:val="20"/>
          <w:szCs w:val="20"/>
        </w:rPr>
        <w:t>adalah</w:t>
      </w:r>
      <w:proofErr w:type="spellEnd"/>
      <w:r>
        <w:rPr>
          <w:rFonts w:ascii="Times New Roman" w:hAnsi="Times New Roman"/>
          <w:sz w:val="20"/>
          <w:szCs w:val="20"/>
        </w:rPr>
        <w:t xml:space="preserve"> </w:t>
      </w:r>
      <w:proofErr w:type="spellStart"/>
      <w:r>
        <w:rPr>
          <w:rFonts w:ascii="Times New Roman" w:hAnsi="Times New Roman"/>
          <w:sz w:val="20"/>
          <w:szCs w:val="20"/>
        </w:rPr>
        <w:t>melakukan</w:t>
      </w:r>
      <w:proofErr w:type="spellEnd"/>
      <w:r>
        <w:rPr>
          <w:rFonts w:ascii="Times New Roman" w:hAnsi="Times New Roman"/>
          <w:sz w:val="20"/>
          <w:szCs w:val="20"/>
        </w:rPr>
        <w:t xml:space="preserve"> </w:t>
      </w:r>
      <w:proofErr w:type="spellStart"/>
      <w:r>
        <w:rPr>
          <w:rFonts w:ascii="Times New Roman" w:hAnsi="Times New Roman"/>
          <w:sz w:val="20"/>
          <w:szCs w:val="20"/>
        </w:rPr>
        <w:t>pemilihan</w:t>
      </w:r>
      <w:proofErr w:type="spellEnd"/>
      <w:r>
        <w:rPr>
          <w:rFonts w:ascii="Times New Roman" w:hAnsi="Times New Roman"/>
          <w:sz w:val="20"/>
          <w:szCs w:val="20"/>
        </w:rPr>
        <w:t xml:space="preserve"> data. </w:t>
      </w:r>
      <w:proofErr w:type="spellStart"/>
      <w:r w:rsidRPr="00377363">
        <w:rPr>
          <w:rFonts w:ascii="Times New Roman" w:hAnsi="Times New Roman"/>
          <w:sz w:val="20"/>
          <w:szCs w:val="20"/>
        </w:rPr>
        <w:t>Pemilihan</w:t>
      </w:r>
      <w:proofErr w:type="spellEnd"/>
      <w:r w:rsidRPr="00377363">
        <w:rPr>
          <w:rFonts w:ascii="Times New Roman" w:hAnsi="Times New Roman"/>
          <w:sz w:val="20"/>
          <w:szCs w:val="20"/>
        </w:rPr>
        <w:t xml:space="preserve"> data </w:t>
      </w:r>
      <w:proofErr w:type="spellStart"/>
      <w:r w:rsidRPr="00377363">
        <w:rPr>
          <w:rFonts w:ascii="Times New Roman" w:hAnsi="Times New Roman"/>
          <w:sz w:val="20"/>
          <w:szCs w:val="20"/>
        </w:rPr>
        <w:t>adalah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langkah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penentuan</w:t>
      </w:r>
      <w:proofErr w:type="spellEnd"/>
      <w:r w:rsidRPr="00377363">
        <w:rPr>
          <w:rFonts w:ascii="Times New Roman" w:hAnsi="Times New Roman"/>
          <w:sz w:val="20"/>
          <w:szCs w:val="20"/>
        </w:rPr>
        <w:t xml:space="preserve"> data yang </w:t>
      </w:r>
      <w:proofErr w:type="spellStart"/>
      <w:r w:rsidRPr="00377363">
        <w:rPr>
          <w:rFonts w:ascii="Times New Roman" w:hAnsi="Times New Roman"/>
          <w:sz w:val="20"/>
          <w:szCs w:val="20"/>
        </w:rPr>
        <w:t>perlu</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dijadikan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sebagai</w:t>
      </w:r>
      <w:proofErr w:type="spellEnd"/>
      <w:r w:rsidRPr="00377363">
        <w:rPr>
          <w:rFonts w:ascii="Times New Roman" w:hAnsi="Times New Roman"/>
          <w:sz w:val="20"/>
          <w:szCs w:val="20"/>
        </w:rPr>
        <w:t xml:space="preserve"> data training, </w:t>
      </w:r>
      <w:proofErr w:type="spellStart"/>
      <w:r w:rsidRPr="00377363">
        <w:rPr>
          <w:rFonts w:ascii="Times New Roman" w:hAnsi="Times New Roman"/>
          <w:sz w:val="20"/>
          <w:szCs w:val="20"/>
        </w:rPr>
        <w:t>seperti</w:t>
      </w:r>
      <w:proofErr w:type="spellEnd"/>
      <w:r w:rsidRPr="00377363">
        <w:rPr>
          <w:rFonts w:ascii="Times New Roman" w:hAnsi="Times New Roman"/>
          <w:sz w:val="20"/>
          <w:szCs w:val="20"/>
        </w:rPr>
        <w:t xml:space="preserve"> data </w:t>
      </w:r>
      <w:proofErr w:type="spellStart"/>
      <w:r w:rsidRPr="00377363">
        <w:rPr>
          <w:rFonts w:ascii="Times New Roman" w:hAnsi="Times New Roman"/>
          <w:sz w:val="20"/>
          <w:szCs w:val="20"/>
        </w:rPr>
        <w:t>setiap</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kriteria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gejala</w:t>
      </w:r>
      <w:proofErr w:type="spellEnd"/>
      <w:r w:rsidRPr="00377363">
        <w:rPr>
          <w:rFonts w:ascii="Times New Roman" w:hAnsi="Times New Roman"/>
          <w:sz w:val="20"/>
          <w:szCs w:val="20"/>
        </w:rPr>
        <w:t xml:space="preserve"> dan target </w:t>
      </w:r>
      <w:proofErr w:type="spellStart"/>
      <w:r w:rsidRPr="00377363">
        <w:rPr>
          <w:rFonts w:ascii="Times New Roman" w:hAnsi="Times New Roman"/>
          <w:sz w:val="20"/>
          <w:szCs w:val="20"/>
        </w:rPr>
        <w:t>atribut</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klasifikasi</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diperlukan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saat</w:t>
      </w:r>
      <w:proofErr w:type="spellEnd"/>
      <w:r w:rsidRPr="00377363">
        <w:rPr>
          <w:rFonts w:ascii="Times New Roman" w:hAnsi="Times New Roman"/>
          <w:sz w:val="20"/>
          <w:szCs w:val="20"/>
        </w:rPr>
        <w:t xml:space="preserve"> proses </w:t>
      </w:r>
      <w:r w:rsidRPr="00377363">
        <w:rPr>
          <w:rFonts w:ascii="Times New Roman" w:hAnsi="Times New Roman"/>
          <w:i/>
          <w:sz w:val="20"/>
          <w:szCs w:val="20"/>
        </w:rPr>
        <w:t>mining</w:t>
      </w:r>
      <w:r w:rsidRPr="00377363">
        <w:rPr>
          <w:rFonts w:ascii="Times New Roman" w:hAnsi="Times New Roman"/>
          <w:sz w:val="20"/>
          <w:szCs w:val="20"/>
        </w:rPr>
        <w:t xml:space="preserve"> data, </w:t>
      </w:r>
      <w:proofErr w:type="spellStart"/>
      <w:r w:rsidRPr="00377363">
        <w:rPr>
          <w:rFonts w:ascii="Times New Roman" w:hAnsi="Times New Roman"/>
          <w:sz w:val="20"/>
          <w:szCs w:val="20"/>
        </w:rPr>
        <w:t>seperti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penentuan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setiap</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kriteria</w:t>
      </w:r>
      <w:proofErr w:type="spellEnd"/>
      <w:r w:rsidRPr="00377363">
        <w:rPr>
          <w:rFonts w:ascii="Times New Roman" w:hAnsi="Times New Roman"/>
          <w:sz w:val="20"/>
          <w:szCs w:val="20"/>
        </w:rPr>
        <w:t xml:space="preserve"> mana </w:t>
      </w:r>
      <w:proofErr w:type="spellStart"/>
      <w:r w:rsidRPr="00377363">
        <w:rPr>
          <w:rFonts w:ascii="Times New Roman" w:hAnsi="Times New Roman"/>
          <w:sz w:val="20"/>
          <w:szCs w:val="20"/>
        </w:rPr>
        <w:t>saja</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dijadikan</w:t>
      </w:r>
      <w:proofErr w:type="spellEnd"/>
      <w:r w:rsidRPr="00377363">
        <w:rPr>
          <w:rFonts w:ascii="Times New Roman" w:hAnsi="Times New Roman"/>
          <w:sz w:val="20"/>
          <w:szCs w:val="20"/>
        </w:rPr>
        <w:t xml:space="preserve"> X1 </w:t>
      </w:r>
      <w:proofErr w:type="spellStart"/>
      <w:r w:rsidRPr="00377363">
        <w:rPr>
          <w:rFonts w:ascii="Times New Roman" w:hAnsi="Times New Roman"/>
          <w:sz w:val="20"/>
          <w:szCs w:val="20"/>
        </w:rPr>
        <w:t>sampai</w:t>
      </w:r>
      <w:proofErr w:type="spellEnd"/>
      <w:r w:rsidRPr="00377363">
        <w:rPr>
          <w:rFonts w:ascii="Times New Roman" w:hAnsi="Times New Roman"/>
          <w:sz w:val="20"/>
          <w:szCs w:val="20"/>
        </w:rPr>
        <w:t xml:space="preserve"> X16. Adapun data </w:t>
      </w:r>
      <w:proofErr w:type="spellStart"/>
      <w:r w:rsidRPr="00377363">
        <w:rPr>
          <w:rFonts w:ascii="Times New Roman" w:hAnsi="Times New Roman"/>
          <w:sz w:val="20"/>
          <w:szCs w:val="20"/>
        </w:rPr>
        <w:t>kriteria</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diambil</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dapat</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dilihat</w:t>
      </w:r>
      <w:proofErr w:type="spellEnd"/>
      <w:r w:rsidRPr="00377363">
        <w:rPr>
          <w:rFonts w:ascii="Times New Roman" w:hAnsi="Times New Roman"/>
          <w:sz w:val="20"/>
          <w:szCs w:val="20"/>
        </w:rPr>
        <w:t xml:space="preserve"> pada </w:t>
      </w:r>
      <w:proofErr w:type="spellStart"/>
      <w:r w:rsidRPr="00377363">
        <w:rPr>
          <w:rFonts w:ascii="Times New Roman" w:hAnsi="Times New Roman"/>
          <w:sz w:val="20"/>
          <w:szCs w:val="20"/>
        </w:rPr>
        <w:t>tabel</w:t>
      </w:r>
      <w:proofErr w:type="spellEnd"/>
      <w:r w:rsidRPr="00377363">
        <w:rPr>
          <w:rFonts w:ascii="Times New Roman" w:hAnsi="Times New Roman"/>
          <w:sz w:val="20"/>
          <w:szCs w:val="20"/>
        </w:rPr>
        <w:t xml:space="preserve"> 1 </w:t>
      </w:r>
      <w:proofErr w:type="spellStart"/>
      <w:proofErr w:type="gramStart"/>
      <w:r w:rsidRPr="00377363">
        <w:rPr>
          <w:rFonts w:ascii="Times New Roman" w:hAnsi="Times New Roman"/>
          <w:sz w:val="20"/>
          <w:szCs w:val="20"/>
        </w:rPr>
        <w:t>berikut</w:t>
      </w:r>
      <w:proofErr w:type="spellEnd"/>
      <w:r w:rsidRPr="00377363">
        <w:rPr>
          <w:rFonts w:ascii="Times New Roman" w:hAnsi="Times New Roman"/>
          <w:sz w:val="20"/>
          <w:szCs w:val="20"/>
        </w:rPr>
        <w:t xml:space="preserve"> :</w:t>
      </w:r>
      <w:proofErr w:type="gramEnd"/>
    </w:p>
    <w:p w14:paraId="1E827756" w14:textId="77777777" w:rsidR="00764932" w:rsidRDefault="00764932" w:rsidP="00B83D39">
      <w:pPr>
        <w:spacing w:line="240" w:lineRule="auto"/>
        <w:jc w:val="center"/>
        <w:rPr>
          <w:rFonts w:ascii="Times New Roman" w:hAnsi="Times New Roman"/>
          <w:sz w:val="20"/>
          <w:szCs w:val="20"/>
        </w:rPr>
      </w:pPr>
      <w:r w:rsidRPr="000242B7">
        <w:rPr>
          <w:rFonts w:ascii="Times New Roman" w:hAnsi="Times New Roman"/>
          <w:b/>
          <w:sz w:val="20"/>
          <w:szCs w:val="20"/>
        </w:rPr>
        <w:t xml:space="preserve">Tabel 1 </w:t>
      </w:r>
      <w:r w:rsidRPr="000242B7">
        <w:rPr>
          <w:rFonts w:ascii="Times New Roman" w:hAnsi="Times New Roman"/>
          <w:sz w:val="20"/>
          <w:szCs w:val="20"/>
        </w:rPr>
        <w:t xml:space="preserve">Data </w:t>
      </w:r>
      <w:proofErr w:type="spellStart"/>
      <w:r w:rsidRPr="000242B7">
        <w:rPr>
          <w:rFonts w:ascii="Times New Roman" w:hAnsi="Times New Roman"/>
          <w:sz w:val="20"/>
          <w:szCs w:val="20"/>
        </w:rPr>
        <w:t>Kriteria</w:t>
      </w:r>
      <w:proofErr w:type="spellEnd"/>
    </w:p>
    <w:tbl>
      <w:tblPr>
        <w:tblStyle w:val="TableGrid"/>
        <w:tblW w:w="4253" w:type="dxa"/>
        <w:tblInd w:w="250" w:type="dxa"/>
        <w:tblLook w:val="04A0" w:firstRow="1" w:lastRow="0" w:firstColumn="1" w:lastColumn="0" w:noHBand="0" w:noVBand="1"/>
      </w:tblPr>
      <w:tblGrid>
        <w:gridCol w:w="1985"/>
        <w:gridCol w:w="2268"/>
      </w:tblGrid>
      <w:tr w:rsidR="00764932" w:rsidRPr="001C6B2D" w14:paraId="328683D5" w14:textId="77777777" w:rsidTr="00776AD2">
        <w:trPr>
          <w:trHeight w:val="276"/>
        </w:trPr>
        <w:tc>
          <w:tcPr>
            <w:tcW w:w="1985" w:type="dxa"/>
            <w:vMerge w:val="restart"/>
            <w:vAlign w:val="center"/>
          </w:tcPr>
          <w:p w14:paraId="0E28DD09" w14:textId="77777777" w:rsidR="00764932" w:rsidRPr="00D94192" w:rsidRDefault="00764932" w:rsidP="00776AD2">
            <w:pPr>
              <w:pStyle w:val="ListParagraph"/>
              <w:tabs>
                <w:tab w:val="left" w:pos="142"/>
              </w:tabs>
              <w:ind w:left="0"/>
              <w:jc w:val="center"/>
              <w:rPr>
                <w:sz w:val="20"/>
                <w:szCs w:val="20"/>
              </w:rPr>
            </w:pPr>
            <w:proofErr w:type="spellStart"/>
            <w:r w:rsidRPr="00D94192">
              <w:rPr>
                <w:sz w:val="20"/>
                <w:szCs w:val="20"/>
              </w:rPr>
              <w:t>Kriteria</w:t>
            </w:r>
            <w:proofErr w:type="spellEnd"/>
          </w:p>
        </w:tc>
        <w:tc>
          <w:tcPr>
            <w:tcW w:w="2268" w:type="dxa"/>
            <w:vMerge w:val="restart"/>
            <w:vAlign w:val="center"/>
          </w:tcPr>
          <w:p w14:paraId="50B45DFD" w14:textId="77777777" w:rsidR="00764932" w:rsidRPr="00D94192" w:rsidRDefault="00764932" w:rsidP="00776AD2">
            <w:pPr>
              <w:pStyle w:val="ListParagraph"/>
              <w:tabs>
                <w:tab w:val="left" w:pos="142"/>
              </w:tabs>
              <w:ind w:left="0"/>
              <w:jc w:val="center"/>
              <w:rPr>
                <w:sz w:val="20"/>
                <w:szCs w:val="20"/>
              </w:rPr>
            </w:pPr>
            <w:proofErr w:type="spellStart"/>
            <w:r w:rsidRPr="00D94192">
              <w:rPr>
                <w:sz w:val="20"/>
                <w:szCs w:val="20"/>
              </w:rPr>
              <w:t>Keterangan</w:t>
            </w:r>
            <w:proofErr w:type="spellEnd"/>
          </w:p>
        </w:tc>
      </w:tr>
      <w:tr w:rsidR="00764932" w:rsidRPr="001C6B2D" w14:paraId="6A8AB35E" w14:textId="77777777" w:rsidTr="009E7B81">
        <w:trPr>
          <w:trHeight w:val="230"/>
        </w:trPr>
        <w:tc>
          <w:tcPr>
            <w:tcW w:w="1985" w:type="dxa"/>
            <w:vMerge/>
            <w:vAlign w:val="center"/>
          </w:tcPr>
          <w:p w14:paraId="6D7C62CF" w14:textId="77777777" w:rsidR="00764932" w:rsidRPr="00D94192" w:rsidRDefault="00764932" w:rsidP="00776AD2">
            <w:pPr>
              <w:pStyle w:val="ListParagraph"/>
              <w:tabs>
                <w:tab w:val="left" w:pos="142"/>
              </w:tabs>
              <w:ind w:left="0"/>
              <w:jc w:val="center"/>
              <w:rPr>
                <w:sz w:val="20"/>
                <w:szCs w:val="20"/>
              </w:rPr>
            </w:pPr>
          </w:p>
        </w:tc>
        <w:tc>
          <w:tcPr>
            <w:tcW w:w="2268" w:type="dxa"/>
            <w:vMerge/>
            <w:vAlign w:val="center"/>
          </w:tcPr>
          <w:p w14:paraId="57E796A2" w14:textId="77777777" w:rsidR="00764932" w:rsidRPr="00D94192" w:rsidRDefault="00764932" w:rsidP="00776AD2">
            <w:pPr>
              <w:pStyle w:val="ListParagraph"/>
              <w:tabs>
                <w:tab w:val="left" w:pos="142"/>
              </w:tabs>
              <w:ind w:left="0"/>
              <w:jc w:val="center"/>
              <w:rPr>
                <w:sz w:val="20"/>
                <w:szCs w:val="20"/>
              </w:rPr>
            </w:pPr>
          </w:p>
        </w:tc>
      </w:tr>
      <w:tr w:rsidR="00764932" w:rsidRPr="001C6B2D" w14:paraId="5D061505" w14:textId="77777777" w:rsidTr="00776AD2">
        <w:trPr>
          <w:trHeight w:val="256"/>
        </w:trPr>
        <w:tc>
          <w:tcPr>
            <w:tcW w:w="1985" w:type="dxa"/>
          </w:tcPr>
          <w:p w14:paraId="66101A47"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Umur</w:t>
            </w:r>
            <w:proofErr w:type="spellEnd"/>
          </w:p>
        </w:tc>
        <w:tc>
          <w:tcPr>
            <w:tcW w:w="2268" w:type="dxa"/>
          </w:tcPr>
          <w:p w14:paraId="12CCFCAC" w14:textId="77777777" w:rsidR="00764932" w:rsidRPr="00D94192" w:rsidRDefault="00764932" w:rsidP="00776AD2">
            <w:pPr>
              <w:pStyle w:val="ListParagraph"/>
              <w:tabs>
                <w:tab w:val="left" w:pos="142"/>
              </w:tabs>
              <w:ind w:left="0"/>
              <w:rPr>
                <w:sz w:val="20"/>
                <w:szCs w:val="20"/>
              </w:rPr>
            </w:pPr>
            <w:r w:rsidRPr="00D94192">
              <w:rPr>
                <w:sz w:val="20"/>
                <w:szCs w:val="20"/>
              </w:rPr>
              <w:t xml:space="preserve">&lt;= 25 = 1,26-45 = 2, </w:t>
            </w:r>
            <w:r w:rsidRPr="00D94192">
              <w:rPr>
                <w:sz w:val="20"/>
                <w:szCs w:val="20"/>
              </w:rPr>
              <w:t>&gt;=46 = 3</w:t>
            </w:r>
          </w:p>
        </w:tc>
      </w:tr>
      <w:tr w:rsidR="00764932" w:rsidRPr="001C6B2D" w14:paraId="7CAE3FB3" w14:textId="77777777" w:rsidTr="00776AD2">
        <w:trPr>
          <w:trHeight w:val="383"/>
        </w:trPr>
        <w:tc>
          <w:tcPr>
            <w:tcW w:w="1985" w:type="dxa"/>
          </w:tcPr>
          <w:p w14:paraId="4D61460B" w14:textId="77777777" w:rsidR="00764932" w:rsidRPr="00D94192" w:rsidRDefault="00764932" w:rsidP="00776AD2">
            <w:pPr>
              <w:pStyle w:val="ListParagraph"/>
              <w:tabs>
                <w:tab w:val="left" w:pos="142"/>
              </w:tabs>
              <w:ind w:left="0"/>
              <w:rPr>
                <w:sz w:val="20"/>
                <w:szCs w:val="20"/>
              </w:rPr>
            </w:pPr>
            <w:r w:rsidRPr="00D94192">
              <w:rPr>
                <w:sz w:val="20"/>
                <w:szCs w:val="20"/>
              </w:rPr>
              <w:t xml:space="preserve">Jenis </w:t>
            </w:r>
            <w:proofErr w:type="spellStart"/>
            <w:r w:rsidRPr="00D94192">
              <w:rPr>
                <w:sz w:val="20"/>
                <w:szCs w:val="20"/>
              </w:rPr>
              <w:t>kelamin</w:t>
            </w:r>
            <w:proofErr w:type="spellEnd"/>
          </w:p>
        </w:tc>
        <w:tc>
          <w:tcPr>
            <w:tcW w:w="2268" w:type="dxa"/>
          </w:tcPr>
          <w:p w14:paraId="27C8FD0C" w14:textId="77777777" w:rsidR="00764932" w:rsidRPr="00D94192" w:rsidRDefault="00764932" w:rsidP="00776AD2">
            <w:pPr>
              <w:tabs>
                <w:tab w:val="left" w:pos="142"/>
              </w:tabs>
              <w:spacing w:after="0" w:line="240" w:lineRule="auto"/>
              <w:rPr>
                <w:rFonts w:ascii="Times New Roman" w:hAnsi="Times New Roman"/>
                <w:sz w:val="20"/>
                <w:szCs w:val="20"/>
              </w:rPr>
            </w:pPr>
            <w:r w:rsidRPr="00D94192">
              <w:rPr>
                <w:rFonts w:ascii="Times New Roman" w:hAnsi="Times New Roman"/>
                <w:sz w:val="20"/>
                <w:szCs w:val="20"/>
              </w:rPr>
              <w:t>Laki- Laki = 1</w:t>
            </w:r>
          </w:p>
          <w:p w14:paraId="64A08229" w14:textId="77777777" w:rsidR="00764932" w:rsidRPr="00D94192" w:rsidRDefault="00764932" w:rsidP="00776AD2">
            <w:pPr>
              <w:tabs>
                <w:tab w:val="left" w:pos="142"/>
              </w:tabs>
              <w:spacing w:after="0" w:line="240" w:lineRule="auto"/>
              <w:rPr>
                <w:rFonts w:ascii="Times New Roman" w:hAnsi="Times New Roman"/>
                <w:sz w:val="20"/>
                <w:szCs w:val="20"/>
              </w:rPr>
            </w:pPr>
            <w:r w:rsidRPr="00D94192">
              <w:rPr>
                <w:rFonts w:ascii="Times New Roman" w:hAnsi="Times New Roman"/>
                <w:sz w:val="20"/>
                <w:szCs w:val="20"/>
              </w:rPr>
              <w:t xml:space="preserve">Perempuan = 2 </w:t>
            </w:r>
          </w:p>
        </w:tc>
      </w:tr>
      <w:tr w:rsidR="00764932" w:rsidRPr="001C6B2D" w14:paraId="27973A00" w14:textId="77777777" w:rsidTr="00776AD2">
        <w:trPr>
          <w:trHeight w:val="211"/>
        </w:trPr>
        <w:tc>
          <w:tcPr>
            <w:tcW w:w="1985" w:type="dxa"/>
          </w:tcPr>
          <w:p w14:paraId="43CEA9F1" w14:textId="77777777" w:rsidR="00764932" w:rsidRPr="00D94192" w:rsidRDefault="00764932" w:rsidP="00776AD2">
            <w:pPr>
              <w:pStyle w:val="ListParagraph"/>
              <w:tabs>
                <w:tab w:val="left" w:pos="142"/>
              </w:tabs>
              <w:ind w:left="0"/>
              <w:rPr>
                <w:sz w:val="20"/>
                <w:szCs w:val="20"/>
              </w:rPr>
            </w:pPr>
            <w:r w:rsidRPr="00D94192">
              <w:rPr>
                <w:sz w:val="20"/>
                <w:szCs w:val="20"/>
              </w:rPr>
              <w:t xml:space="preserve">Sering </w:t>
            </w:r>
            <w:proofErr w:type="spellStart"/>
            <w:r w:rsidRPr="00D94192">
              <w:rPr>
                <w:sz w:val="20"/>
                <w:szCs w:val="20"/>
              </w:rPr>
              <w:t>buang</w:t>
            </w:r>
            <w:proofErr w:type="spellEnd"/>
            <w:r w:rsidRPr="00D94192">
              <w:rPr>
                <w:sz w:val="20"/>
                <w:szCs w:val="20"/>
              </w:rPr>
              <w:t xml:space="preserve"> air</w:t>
            </w:r>
          </w:p>
        </w:tc>
        <w:tc>
          <w:tcPr>
            <w:tcW w:w="2268" w:type="dxa"/>
          </w:tcPr>
          <w:p w14:paraId="6A5A5C63"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 xml:space="preserve">Tidak = 2 </w:t>
            </w:r>
          </w:p>
        </w:tc>
      </w:tr>
      <w:tr w:rsidR="00764932" w:rsidRPr="001C6B2D" w14:paraId="6DC5F856" w14:textId="77777777" w:rsidTr="00776AD2">
        <w:trPr>
          <w:trHeight w:val="206"/>
        </w:trPr>
        <w:tc>
          <w:tcPr>
            <w:tcW w:w="1985" w:type="dxa"/>
          </w:tcPr>
          <w:p w14:paraId="6F98EB63" w14:textId="77777777" w:rsidR="00764932" w:rsidRPr="00D94192" w:rsidRDefault="00764932" w:rsidP="00776AD2">
            <w:pPr>
              <w:pStyle w:val="ListParagraph"/>
              <w:tabs>
                <w:tab w:val="left" w:pos="142"/>
              </w:tabs>
              <w:ind w:left="0"/>
              <w:rPr>
                <w:sz w:val="20"/>
                <w:szCs w:val="20"/>
              </w:rPr>
            </w:pPr>
            <w:r w:rsidRPr="00D94192">
              <w:rPr>
                <w:sz w:val="20"/>
                <w:szCs w:val="20"/>
              </w:rPr>
              <w:t xml:space="preserve">Sering </w:t>
            </w:r>
            <w:proofErr w:type="spellStart"/>
            <w:r w:rsidRPr="00D94192">
              <w:rPr>
                <w:sz w:val="20"/>
                <w:szCs w:val="20"/>
              </w:rPr>
              <w:t>haus</w:t>
            </w:r>
            <w:proofErr w:type="spellEnd"/>
          </w:p>
        </w:tc>
        <w:tc>
          <w:tcPr>
            <w:tcW w:w="2268" w:type="dxa"/>
          </w:tcPr>
          <w:p w14:paraId="588B298D"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BE25D5A" w14:textId="77777777" w:rsidTr="00776AD2">
        <w:trPr>
          <w:trHeight w:val="211"/>
        </w:trPr>
        <w:tc>
          <w:tcPr>
            <w:tcW w:w="1985" w:type="dxa"/>
          </w:tcPr>
          <w:p w14:paraId="5ED4ED95"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Penurunan</w:t>
            </w:r>
            <w:proofErr w:type="spellEnd"/>
            <w:r w:rsidRPr="00D94192">
              <w:rPr>
                <w:sz w:val="20"/>
                <w:szCs w:val="20"/>
              </w:rPr>
              <w:t xml:space="preserve"> </w:t>
            </w:r>
            <w:proofErr w:type="spellStart"/>
            <w:r w:rsidRPr="00D94192">
              <w:rPr>
                <w:sz w:val="20"/>
                <w:szCs w:val="20"/>
              </w:rPr>
              <w:t>berat</w:t>
            </w:r>
            <w:proofErr w:type="spellEnd"/>
            <w:r w:rsidRPr="00D94192">
              <w:rPr>
                <w:sz w:val="20"/>
                <w:szCs w:val="20"/>
              </w:rPr>
              <w:t xml:space="preserve"> badan </w:t>
            </w:r>
          </w:p>
        </w:tc>
        <w:tc>
          <w:tcPr>
            <w:tcW w:w="2268" w:type="dxa"/>
          </w:tcPr>
          <w:p w14:paraId="29AB4E2A"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607CA98" w14:textId="77777777" w:rsidTr="00776AD2">
        <w:trPr>
          <w:trHeight w:val="206"/>
        </w:trPr>
        <w:tc>
          <w:tcPr>
            <w:tcW w:w="1985" w:type="dxa"/>
          </w:tcPr>
          <w:p w14:paraId="26241319" w14:textId="77777777" w:rsidR="00764932" w:rsidRPr="00D94192" w:rsidRDefault="00764932" w:rsidP="00776AD2">
            <w:pPr>
              <w:pStyle w:val="ListParagraph"/>
              <w:tabs>
                <w:tab w:val="left" w:pos="142"/>
              </w:tabs>
              <w:ind w:left="0"/>
              <w:rPr>
                <w:sz w:val="20"/>
                <w:szCs w:val="20"/>
              </w:rPr>
            </w:pPr>
            <w:r w:rsidRPr="00D94192">
              <w:rPr>
                <w:sz w:val="20"/>
                <w:szCs w:val="20"/>
              </w:rPr>
              <w:t>Lemas</w:t>
            </w:r>
          </w:p>
        </w:tc>
        <w:tc>
          <w:tcPr>
            <w:tcW w:w="2268" w:type="dxa"/>
          </w:tcPr>
          <w:p w14:paraId="50FD71E9"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79C4605D" w14:textId="77777777" w:rsidTr="00776AD2">
        <w:trPr>
          <w:trHeight w:val="314"/>
        </w:trPr>
        <w:tc>
          <w:tcPr>
            <w:tcW w:w="1985" w:type="dxa"/>
          </w:tcPr>
          <w:p w14:paraId="13F3DF9F"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Nafsu</w:t>
            </w:r>
            <w:proofErr w:type="spellEnd"/>
            <w:r w:rsidRPr="00D94192">
              <w:rPr>
                <w:sz w:val="20"/>
                <w:szCs w:val="20"/>
              </w:rPr>
              <w:t xml:space="preserve"> </w:t>
            </w:r>
            <w:proofErr w:type="spellStart"/>
            <w:r w:rsidRPr="00D94192">
              <w:rPr>
                <w:sz w:val="20"/>
                <w:szCs w:val="20"/>
              </w:rPr>
              <w:t>makan</w:t>
            </w:r>
            <w:proofErr w:type="spellEnd"/>
            <w:r w:rsidRPr="00D94192">
              <w:rPr>
                <w:sz w:val="20"/>
                <w:szCs w:val="20"/>
              </w:rPr>
              <w:t xml:space="preserve"> </w:t>
            </w:r>
            <w:proofErr w:type="spellStart"/>
            <w:r w:rsidRPr="00D94192">
              <w:rPr>
                <w:sz w:val="20"/>
                <w:szCs w:val="20"/>
              </w:rPr>
              <w:t>tinggi</w:t>
            </w:r>
            <w:proofErr w:type="spellEnd"/>
          </w:p>
        </w:tc>
        <w:tc>
          <w:tcPr>
            <w:tcW w:w="2268" w:type="dxa"/>
          </w:tcPr>
          <w:p w14:paraId="0DD6854C"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6C50F18" w14:textId="77777777" w:rsidTr="00776AD2">
        <w:trPr>
          <w:trHeight w:val="314"/>
        </w:trPr>
        <w:tc>
          <w:tcPr>
            <w:tcW w:w="1985" w:type="dxa"/>
          </w:tcPr>
          <w:p w14:paraId="7DB1D2FB" w14:textId="77777777" w:rsidR="00764932" w:rsidRPr="00D94192" w:rsidRDefault="00764932" w:rsidP="00776AD2">
            <w:pPr>
              <w:pStyle w:val="ListParagraph"/>
              <w:tabs>
                <w:tab w:val="left" w:pos="142"/>
              </w:tabs>
              <w:ind w:left="0"/>
              <w:rPr>
                <w:sz w:val="20"/>
                <w:szCs w:val="20"/>
              </w:rPr>
            </w:pPr>
            <w:r w:rsidRPr="00D94192">
              <w:rPr>
                <w:sz w:val="20"/>
                <w:szCs w:val="20"/>
              </w:rPr>
              <w:t xml:space="preserve">Jamur pada area </w:t>
            </w:r>
            <w:proofErr w:type="spellStart"/>
            <w:r w:rsidRPr="00D94192">
              <w:rPr>
                <w:sz w:val="20"/>
                <w:szCs w:val="20"/>
              </w:rPr>
              <w:t>sensitif</w:t>
            </w:r>
            <w:proofErr w:type="spellEnd"/>
          </w:p>
        </w:tc>
        <w:tc>
          <w:tcPr>
            <w:tcW w:w="2268" w:type="dxa"/>
          </w:tcPr>
          <w:p w14:paraId="29F7E97C"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4494EA22" w14:textId="77777777" w:rsidTr="00776AD2">
        <w:trPr>
          <w:trHeight w:val="206"/>
        </w:trPr>
        <w:tc>
          <w:tcPr>
            <w:tcW w:w="1985" w:type="dxa"/>
          </w:tcPr>
          <w:p w14:paraId="70E0C569"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Penglihatan</w:t>
            </w:r>
            <w:proofErr w:type="spellEnd"/>
            <w:r w:rsidRPr="00D94192">
              <w:rPr>
                <w:sz w:val="20"/>
                <w:szCs w:val="20"/>
              </w:rPr>
              <w:t xml:space="preserve"> </w:t>
            </w:r>
            <w:proofErr w:type="spellStart"/>
            <w:r w:rsidRPr="00D94192">
              <w:rPr>
                <w:sz w:val="20"/>
                <w:szCs w:val="20"/>
              </w:rPr>
              <w:t>kabur</w:t>
            </w:r>
            <w:proofErr w:type="spellEnd"/>
          </w:p>
        </w:tc>
        <w:tc>
          <w:tcPr>
            <w:tcW w:w="2268" w:type="dxa"/>
          </w:tcPr>
          <w:p w14:paraId="7A024819"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7A8C199E" w14:textId="77777777" w:rsidTr="00776AD2">
        <w:trPr>
          <w:trHeight w:val="211"/>
        </w:trPr>
        <w:tc>
          <w:tcPr>
            <w:tcW w:w="1985" w:type="dxa"/>
          </w:tcPr>
          <w:p w14:paraId="1FE6E85B" w14:textId="77777777" w:rsidR="00764932" w:rsidRPr="00D94192" w:rsidRDefault="00764932" w:rsidP="00776AD2">
            <w:pPr>
              <w:pStyle w:val="ListParagraph"/>
              <w:tabs>
                <w:tab w:val="left" w:pos="142"/>
              </w:tabs>
              <w:ind w:left="0"/>
              <w:rPr>
                <w:sz w:val="20"/>
                <w:szCs w:val="20"/>
              </w:rPr>
            </w:pPr>
            <w:r w:rsidRPr="00D94192">
              <w:rPr>
                <w:sz w:val="20"/>
                <w:szCs w:val="20"/>
              </w:rPr>
              <w:t xml:space="preserve">Gatal </w:t>
            </w:r>
          </w:p>
        </w:tc>
        <w:tc>
          <w:tcPr>
            <w:tcW w:w="2268" w:type="dxa"/>
          </w:tcPr>
          <w:p w14:paraId="786CA1E7"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AFA00FD" w14:textId="77777777" w:rsidTr="00776AD2">
        <w:trPr>
          <w:trHeight w:val="103"/>
        </w:trPr>
        <w:tc>
          <w:tcPr>
            <w:tcW w:w="1985" w:type="dxa"/>
          </w:tcPr>
          <w:p w14:paraId="6BBFC898" w14:textId="77777777" w:rsidR="00764932" w:rsidRPr="00D94192" w:rsidRDefault="00764932" w:rsidP="00776AD2">
            <w:pPr>
              <w:pStyle w:val="ListParagraph"/>
              <w:tabs>
                <w:tab w:val="left" w:pos="142"/>
              </w:tabs>
              <w:ind w:left="0"/>
              <w:rPr>
                <w:sz w:val="20"/>
                <w:szCs w:val="20"/>
              </w:rPr>
            </w:pPr>
            <w:r w:rsidRPr="00D94192">
              <w:rPr>
                <w:sz w:val="20"/>
                <w:szCs w:val="20"/>
              </w:rPr>
              <w:t xml:space="preserve">Emosi </w:t>
            </w:r>
            <w:proofErr w:type="spellStart"/>
            <w:r w:rsidRPr="00D94192">
              <w:rPr>
                <w:sz w:val="20"/>
                <w:szCs w:val="20"/>
              </w:rPr>
              <w:t>tidak</w:t>
            </w:r>
            <w:proofErr w:type="spellEnd"/>
            <w:r w:rsidRPr="00D94192">
              <w:rPr>
                <w:sz w:val="20"/>
                <w:szCs w:val="20"/>
              </w:rPr>
              <w:t xml:space="preserve"> </w:t>
            </w:r>
            <w:proofErr w:type="spellStart"/>
            <w:r w:rsidRPr="00D94192">
              <w:rPr>
                <w:sz w:val="20"/>
                <w:szCs w:val="20"/>
              </w:rPr>
              <w:t>stabil</w:t>
            </w:r>
            <w:proofErr w:type="spellEnd"/>
          </w:p>
        </w:tc>
        <w:tc>
          <w:tcPr>
            <w:tcW w:w="2268" w:type="dxa"/>
          </w:tcPr>
          <w:p w14:paraId="377F5559" w14:textId="77777777" w:rsidR="00764932" w:rsidRPr="00D94192" w:rsidRDefault="00764932" w:rsidP="00776AD2">
            <w:pPr>
              <w:pStyle w:val="ListParagraph"/>
              <w:tabs>
                <w:tab w:val="left" w:pos="142"/>
              </w:tabs>
              <w:ind w:left="-108" w:firstLine="108"/>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795A45A9" w14:textId="77777777" w:rsidTr="00776AD2">
        <w:trPr>
          <w:trHeight w:val="55"/>
        </w:trPr>
        <w:tc>
          <w:tcPr>
            <w:tcW w:w="1985" w:type="dxa"/>
          </w:tcPr>
          <w:p w14:paraId="5404B297" w14:textId="77777777" w:rsidR="00764932" w:rsidRPr="00D94192" w:rsidRDefault="00764932" w:rsidP="00776AD2">
            <w:pPr>
              <w:pStyle w:val="ListParagraph"/>
              <w:tabs>
                <w:tab w:val="left" w:pos="142"/>
              </w:tabs>
              <w:ind w:left="0"/>
              <w:rPr>
                <w:sz w:val="20"/>
                <w:szCs w:val="20"/>
              </w:rPr>
            </w:pPr>
            <w:r w:rsidRPr="00D94192">
              <w:rPr>
                <w:sz w:val="20"/>
                <w:szCs w:val="20"/>
              </w:rPr>
              <w:t xml:space="preserve">Luka </w:t>
            </w:r>
            <w:proofErr w:type="spellStart"/>
            <w:r w:rsidRPr="00D94192">
              <w:rPr>
                <w:sz w:val="20"/>
                <w:szCs w:val="20"/>
              </w:rPr>
              <w:t>sulit</w:t>
            </w:r>
            <w:proofErr w:type="spellEnd"/>
            <w:r w:rsidRPr="00D94192">
              <w:rPr>
                <w:sz w:val="20"/>
                <w:szCs w:val="20"/>
              </w:rPr>
              <w:t xml:space="preserve"> </w:t>
            </w:r>
            <w:proofErr w:type="spellStart"/>
            <w:r w:rsidRPr="00D94192">
              <w:rPr>
                <w:sz w:val="20"/>
                <w:szCs w:val="20"/>
              </w:rPr>
              <w:t>sembuh</w:t>
            </w:r>
            <w:proofErr w:type="spellEnd"/>
          </w:p>
        </w:tc>
        <w:tc>
          <w:tcPr>
            <w:tcW w:w="2268" w:type="dxa"/>
          </w:tcPr>
          <w:p w14:paraId="53442C09"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E8F340D" w14:textId="77777777" w:rsidTr="00776AD2">
        <w:trPr>
          <w:trHeight w:val="55"/>
        </w:trPr>
        <w:tc>
          <w:tcPr>
            <w:tcW w:w="1985" w:type="dxa"/>
          </w:tcPr>
          <w:p w14:paraId="172F4FEB" w14:textId="77777777" w:rsidR="00764932" w:rsidRPr="00D94192" w:rsidRDefault="00764932" w:rsidP="00776AD2">
            <w:pPr>
              <w:pStyle w:val="ListParagraph"/>
              <w:tabs>
                <w:tab w:val="left" w:pos="142"/>
              </w:tabs>
              <w:ind w:left="0"/>
              <w:rPr>
                <w:sz w:val="20"/>
                <w:szCs w:val="20"/>
              </w:rPr>
            </w:pPr>
            <w:r w:rsidRPr="00D94192">
              <w:rPr>
                <w:sz w:val="20"/>
                <w:szCs w:val="20"/>
              </w:rPr>
              <w:t xml:space="preserve">Nyeri </w:t>
            </w:r>
            <w:proofErr w:type="spellStart"/>
            <w:r w:rsidRPr="00D94192">
              <w:rPr>
                <w:sz w:val="20"/>
                <w:szCs w:val="20"/>
              </w:rPr>
              <w:t>atau</w:t>
            </w:r>
            <w:proofErr w:type="spellEnd"/>
            <w:r w:rsidRPr="00D94192">
              <w:rPr>
                <w:sz w:val="20"/>
                <w:szCs w:val="20"/>
              </w:rPr>
              <w:t xml:space="preserve"> </w:t>
            </w:r>
            <w:proofErr w:type="spellStart"/>
            <w:r w:rsidRPr="00D94192">
              <w:rPr>
                <w:sz w:val="20"/>
                <w:szCs w:val="20"/>
              </w:rPr>
              <w:t>kesemutan</w:t>
            </w:r>
            <w:proofErr w:type="spellEnd"/>
          </w:p>
        </w:tc>
        <w:tc>
          <w:tcPr>
            <w:tcW w:w="2268" w:type="dxa"/>
          </w:tcPr>
          <w:p w14:paraId="0D19B707"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537B27D7" w14:textId="77777777" w:rsidTr="00776AD2">
        <w:trPr>
          <w:trHeight w:val="55"/>
        </w:trPr>
        <w:tc>
          <w:tcPr>
            <w:tcW w:w="1985" w:type="dxa"/>
          </w:tcPr>
          <w:p w14:paraId="46CCAC84" w14:textId="77777777" w:rsidR="00764932" w:rsidRPr="00D94192" w:rsidRDefault="00764932" w:rsidP="00776AD2">
            <w:pPr>
              <w:pStyle w:val="ListParagraph"/>
              <w:tabs>
                <w:tab w:val="left" w:pos="142"/>
              </w:tabs>
              <w:ind w:left="0"/>
              <w:rPr>
                <w:sz w:val="20"/>
                <w:szCs w:val="20"/>
              </w:rPr>
            </w:pPr>
            <w:r w:rsidRPr="00D94192">
              <w:rPr>
                <w:sz w:val="20"/>
                <w:szCs w:val="20"/>
              </w:rPr>
              <w:t xml:space="preserve">Kram </w:t>
            </w:r>
          </w:p>
        </w:tc>
        <w:tc>
          <w:tcPr>
            <w:tcW w:w="2268" w:type="dxa"/>
          </w:tcPr>
          <w:p w14:paraId="35031CF8"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06D30D60" w14:textId="77777777" w:rsidTr="00776AD2">
        <w:trPr>
          <w:trHeight w:val="55"/>
        </w:trPr>
        <w:tc>
          <w:tcPr>
            <w:tcW w:w="1985" w:type="dxa"/>
          </w:tcPr>
          <w:p w14:paraId="36B44377"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Kerontokan</w:t>
            </w:r>
            <w:proofErr w:type="spellEnd"/>
          </w:p>
        </w:tc>
        <w:tc>
          <w:tcPr>
            <w:tcW w:w="2268" w:type="dxa"/>
          </w:tcPr>
          <w:p w14:paraId="3C8CF656"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5836D5E7" w14:textId="77777777" w:rsidTr="00776AD2">
        <w:trPr>
          <w:trHeight w:val="55"/>
        </w:trPr>
        <w:tc>
          <w:tcPr>
            <w:tcW w:w="1985" w:type="dxa"/>
          </w:tcPr>
          <w:p w14:paraId="69B4BDF7"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Obesitas</w:t>
            </w:r>
            <w:proofErr w:type="spellEnd"/>
          </w:p>
        </w:tc>
        <w:tc>
          <w:tcPr>
            <w:tcW w:w="2268" w:type="dxa"/>
          </w:tcPr>
          <w:p w14:paraId="55E89F5F" w14:textId="77777777" w:rsidR="00764932" w:rsidRPr="00D94192" w:rsidRDefault="00764932" w:rsidP="00776AD2">
            <w:pPr>
              <w:pStyle w:val="ListParagraph"/>
              <w:tabs>
                <w:tab w:val="left" w:pos="142"/>
              </w:tabs>
              <w:ind w:left="0"/>
              <w:rPr>
                <w:sz w:val="20"/>
                <w:szCs w:val="20"/>
              </w:rPr>
            </w:pPr>
            <w:r w:rsidRPr="00D94192">
              <w:rPr>
                <w:sz w:val="20"/>
                <w:szCs w:val="20"/>
              </w:rPr>
              <w:t>Iya = 1</w:t>
            </w:r>
            <w:r>
              <w:rPr>
                <w:sz w:val="20"/>
                <w:szCs w:val="20"/>
              </w:rPr>
              <w:t xml:space="preserve">, </w:t>
            </w:r>
            <w:r w:rsidRPr="00D94192">
              <w:rPr>
                <w:sz w:val="20"/>
                <w:szCs w:val="20"/>
              </w:rPr>
              <w:t>Tidak = 2</w:t>
            </w:r>
          </w:p>
        </w:tc>
      </w:tr>
      <w:tr w:rsidR="00764932" w:rsidRPr="001C6B2D" w14:paraId="2E856108" w14:textId="77777777" w:rsidTr="00776AD2">
        <w:trPr>
          <w:trHeight w:val="55"/>
        </w:trPr>
        <w:tc>
          <w:tcPr>
            <w:tcW w:w="1985" w:type="dxa"/>
          </w:tcPr>
          <w:p w14:paraId="4AB8E951" w14:textId="77777777" w:rsidR="00764932" w:rsidRPr="00D94192" w:rsidRDefault="00764932" w:rsidP="00776AD2">
            <w:pPr>
              <w:pStyle w:val="ListParagraph"/>
              <w:tabs>
                <w:tab w:val="left" w:pos="142"/>
              </w:tabs>
              <w:ind w:left="0"/>
              <w:rPr>
                <w:sz w:val="20"/>
                <w:szCs w:val="20"/>
              </w:rPr>
            </w:pPr>
            <w:r w:rsidRPr="00D94192">
              <w:rPr>
                <w:sz w:val="20"/>
                <w:szCs w:val="20"/>
              </w:rPr>
              <w:t>Target</w:t>
            </w:r>
          </w:p>
        </w:tc>
        <w:tc>
          <w:tcPr>
            <w:tcW w:w="2268" w:type="dxa"/>
          </w:tcPr>
          <w:p w14:paraId="32DB9F92" w14:textId="77777777" w:rsidR="00764932" w:rsidRPr="00D94192" w:rsidRDefault="00764932" w:rsidP="00776AD2">
            <w:pPr>
              <w:pStyle w:val="ListParagraph"/>
              <w:tabs>
                <w:tab w:val="left" w:pos="142"/>
              </w:tabs>
              <w:ind w:left="0"/>
              <w:rPr>
                <w:sz w:val="20"/>
                <w:szCs w:val="20"/>
              </w:rPr>
            </w:pPr>
            <w:r>
              <w:rPr>
                <w:sz w:val="20"/>
                <w:szCs w:val="20"/>
              </w:rPr>
              <w:t xml:space="preserve">Positive = , </w:t>
            </w:r>
            <w:r w:rsidRPr="00D94192">
              <w:rPr>
                <w:sz w:val="20"/>
                <w:szCs w:val="20"/>
              </w:rPr>
              <w:t>Negative = 0</w:t>
            </w:r>
          </w:p>
        </w:tc>
      </w:tr>
    </w:tbl>
    <w:p w14:paraId="6D93E181" w14:textId="77777777" w:rsidR="005C0736" w:rsidRDefault="005C0736" w:rsidP="005C0736">
      <w:pPr>
        <w:spacing w:after="0" w:line="240" w:lineRule="auto"/>
        <w:contextualSpacing/>
        <w:rPr>
          <w:rFonts w:ascii="Times New Roman" w:hAnsi="Times New Roman"/>
          <w:sz w:val="20"/>
        </w:rPr>
      </w:pPr>
    </w:p>
    <w:p w14:paraId="6FC48366" w14:textId="16A36308" w:rsidR="005C0736" w:rsidRDefault="00764932" w:rsidP="00764932">
      <w:pPr>
        <w:spacing w:after="0" w:line="240" w:lineRule="auto"/>
        <w:ind w:firstLine="567"/>
        <w:contextualSpacing/>
        <w:jc w:val="both"/>
        <w:rPr>
          <w:rFonts w:ascii="Times New Roman" w:hAnsi="Times New Roman"/>
          <w:sz w:val="20"/>
        </w:rPr>
      </w:pPr>
      <w:proofErr w:type="spellStart"/>
      <w:r>
        <w:rPr>
          <w:rFonts w:ascii="Times New Roman" w:hAnsi="Times New Roman"/>
          <w:sz w:val="20"/>
          <w:szCs w:val="20"/>
        </w:rPr>
        <w:t>Setelah</w:t>
      </w:r>
      <w:proofErr w:type="spellEnd"/>
      <w:r>
        <w:rPr>
          <w:rFonts w:ascii="Times New Roman" w:hAnsi="Times New Roman"/>
          <w:sz w:val="20"/>
          <w:szCs w:val="20"/>
        </w:rPr>
        <w:t xml:space="preserve"> </w:t>
      </w:r>
      <w:proofErr w:type="spellStart"/>
      <w:r>
        <w:rPr>
          <w:rFonts w:ascii="Times New Roman" w:hAnsi="Times New Roman"/>
          <w:sz w:val="20"/>
          <w:szCs w:val="20"/>
        </w:rPr>
        <w:t>melakukan</w:t>
      </w:r>
      <w:proofErr w:type="spellEnd"/>
      <w:r>
        <w:rPr>
          <w:rFonts w:ascii="Times New Roman" w:hAnsi="Times New Roman"/>
          <w:sz w:val="20"/>
          <w:szCs w:val="20"/>
        </w:rPr>
        <w:t xml:space="preserve"> </w:t>
      </w:r>
      <w:proofErr w:type="spellStart"/>
      <w:r>
        <w:rPr>
          <w:rFonts w:ascii="Times New Roman" w:hAnsi="Times New Roman"/>
          <w:sz w:val="20"/>
          <w:szCs w:val="20"/>
        </w:rPr>
        <w:t>pemilihan</w:t>
      </w:r>
      <w:proofErr w:type="spellEnd"/>
      <w:r>
        <w:rPr>
          <w:rFonts w:ascii="Times New Roman" w:hAnsi="Times New Roman"/>
          <w:sz w:val="20"/>
          <w:szCs w:val="20"/>
        </w:rPr>
        <w:t xml:space="preserve"> data, </w:t>
      </w:r>
      <w:proofErr w:type="spellStart"/>
      <w:r>
        <w:rPr>
          <w:rFonts w:ascii="Times New Roman" w:hAnsi="Times New Roman"/>
          <w:sz w:val="20"/>
          <w:szCs w:val="20"/>
        </w:rPr>
        <w:t>lakukan</w:t>
      </w:r>
      <w:proofErr w:type="spellEnd"/>
      <w:r>
        <w:rPr>
          <w:rFonts w:ascii="Times New Roman" w:hAnsi="Times New Roman"/>
          <w:sz w:val="20"/>
          <w:szCs w:val="20"/>
        </w:rPr>
        <w:t xml:space="preserve"> </w:t>
      </w:r>
      <w:proofErr w:type="spellStart"/>
      <w:r>
        <w:rPr>
          <w:rFonts w:ascii="Times New Roman" w:hAnsi="Times New Roman"/>
          <w:sz w:val="20"/>
          <w:szCs w:val="20"/>
        </w:rPr>
        <w:t>pembersihan</w:t>
      </w:r>
      <w:proofErr w:type="spellEnd"/>
      <w:r>
        <w:rPr>
          <w:rFonts w:ascii="Times New Roman" w:hAnsi="Times New Roman"/>
          <w:sz w:val="20"/>
          <w:szCs w:val="20"/>
        </w:rPr>
        <w:t xml:space="preserve"> data yang </w:t>
      </w:r>
      <w:proofErr w:type="spellStart"/>
      <w:r>
        <w:rPr>
          <w:rFonts w:ascii="Times New Roman" w:hAnsi="Times New Roman"/>
          <w:sz w:val="20"/>
          <w:szCs w:val="20"/>
        </w:rPr>
        <w:t>bertujuan</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sidRPr="000242B7">
        <w:rPr>
          <w:rFonts w:ascii="Times New Roman" w:hAnsi="Times New Roman"/>
          <w:sz w:val="20"/>
          <w:szCs w:val="20"/>
        </w:rPr>
        <w:t>pra</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pemrosesan</w:t>
      </w:r>
      <w:proofErr w:type="spellEnd"/>
      <w:r w:rsidRPr="000242B7">
        <w:rPr>
          <w:rFonts w:ascii="Times New Roman" w:hAnsi="Times New Roman"/>
          <w:sz w:val="20"/>
          <w:szCs w:val="20"/>
        </w:rPr>
        <w:t xml:space="preserve"> data yang </w:t>
      </w:r>
      <w:proofErr w:type="spellStart"/>
      <w:r w:rsidRPr="000242B7">
        <w:rPr>
          <w:rFonts w:ascii="Times New Roman" w:hAnsi="Times New Roman"/>
          <w:sz w:val="20"/>
          <w:szCs w:val="20"/>
        </w:rPr>
        <w:t>dilakukan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sebelum</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melakukan</w:t>
      </w:r>
      <w:proofErr w:type="spellEnd"/>
      <w:r w:rsidRPr="000242B7">
        <w:rPr>
          <w:rFonts w:ascii="Times New Roman" w:hAnsi="Times New Roman"/>
          <w:sz w:val="20"/>
          <w:szCs w:val="20"/>
        </w:rPr>
        <w:t xml:space="preserve"> </w:t>
      </w:r>
      <w:r w:rsidRPr="000242B7">
        <w:rPr>
          <w:rFonts w:ascii="Times New Roman" w:hAnsi="Times New Roman"/>
          <w:i/>
          <w:sz w:val="20"/>
          <w:szCs w:val="20"/>
        </w:rPr>
        <w:t>mining</w:t>
      </w:r>
      <w:r w:rsidRPr="000242B7">
        <w:rPr>
          <w:rFonts w:ascii="Times New Roman" w:hAnsi="Times New Roman"/>
          <w:sz w:val="20"/>
          <w:szCs w:val="20"/>
        </w:rPr>
        <w:t xml:space="preserve"> data. </w:t>
      </w:r>
      <w:proofErr w:type="spellStart"/>
      <w:r w:rsidRPr="000242B7">
        <w:rPr>
          <w:rFonts w:ascii="Times New Roman" w:hAnsi="Times New Roman"/>
          <w:sz w:val="20"/>
          <w:szCs w:val="20"/>
        </w:rPr>
        <w:t>Pembersihan</w:t>
      </w:r>
      <w:proofErr w:type="spellEnd"/>
      <w:r w:rsidRPr="000242B7">
        <w:rPr>
          <w:rFonts w:ascii="Times New Roman" w:hAnsi="Times New Roman"/>
          <w:sz w:val="20"/>
          <w:szCs w:val="20"/>
        </w:rPr>
        <w:t xml:space="preserve"> data </w:t>
      </w:r>
      <w:proofErr w:type="spellStart"/>
      <w:r w:rsidRPr="000242B7">
        <w:rPr>
          <w:rFonts w:ascii="Times New Roman" w:hAnsi="Times New Roman"/>
          <w:sz w:val="20"/>
          <w:szCs w:val="20"/>
        </w:rPr>
        <w:t>berisi</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beberapa</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kegiatan</w:t>
      </w:r>
      <w:proofErr w:type="spellEnd"/>
      <w:r w:rsidRPr="000242B7">
        <w:rPr>
          <w:rFonts w:ascii="Times New Roman" w:hAnsi="Times New Roman"/>
          <w:sz w:val="20"/>
          <w:szCs w:val="20"/>
        </w:rPr>
        <w:t xml:space="preserve"> yang </w:t>
      </w:r>
      <w:proofErr w:type="spellStart"/>
      <w:r w:rsidRPr="000242B7">
        <w:rPr>
          <w:rFonts w:ascii="Times New Roman" w:hAnsi="Times New Roman"/>
          <w:sz w:val="20"/>
          <w:szCs w:val="20"/>
        </w:rPr>
        <w:t>bertujuan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untuk</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melakukan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pengenalan</w:t>
      </w:r>
      <w:proofErr w:type="spellEnd"/>
      <w:r w:rsidRPr="000242B7">
        <w:rPr>
          <w:rFonts w:ascii="Times New Roman" w:hAnsi="Times New Roman"/>
          <w:sz w:val="20"/>
          <w:szCs w:val="20"/>
        </w:rPr>
        <w:t xml:space="preserve"> dan </w:t>
      </w:r>
      <w:proofErr w:type="spellStart"/>
      <w:r w:rsidRPr="000242B7">
        <w:rPr>
          <w:rFonts w:ascii="Times New Roman" w:hAnsi="Times New Roman"/>
          <w:sz w:val="20"/>
          <w:szCs w:val="20"/>
        </w:rPr>
        <w:t>perbaikan</w:t>
      </w:r>
      <w:proofErr w:type="spellEnd"/>
      <w:r w:rsidRPr="000242B7">
        <w:rPr>
          <w:rFonts w:ascii="Times New Roman" w:hAnsi="Times New Roman"/>
          <w:sz w:val="20"/>
          <w:szCs w:val="20"/>
        </w:rPr>
        <w:t xml:space="preserve"> pada data yang </w:t>
      </w:r>
      <w:proofErr w:type="spellStart"/>
      <w:r w:rsidRPr="000242B7">
        <w:rPr>
          <w:rFonts w:ascii="Times New Roman" w:hAnsi="Times New Roman"/>
          <w:sz w:val="20"/>
          <w:szCs w:val="20"/>
        </w:rPr>
        <w:t>akan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diteliti</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Perbaikan</w:t>
      </w:r>
      <w:proofErr w:type="spellEnd"/>
      <w:r w:rsidRPr="000242B7">
        <w:rPr>
          <w:rFonts w:ascii="Times New Roman" w:hAnsi="Times New Roman"/>
          <w:sz w:val="20"/>
          <w:szCs w:val="20"/>
        </w:rPr>
        <w:t xml:space="preserve"> pada data </w:t>
      </w:r>
      <w:proofErr w:type="spellStart"/>
      <w:r w:rsidRPr="000242B7">
        <w:rPr>
          <w:rFonts w:ascii="Times New Roman" w:hAnsi="Times New Roman"/>
          <w:sz w:val="20"/>
          <w:szCs w:val="20"/>
        </w:rPr>
        <w:t>perlu</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dilakukan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karena</w:t>
      </w:r>
      <w:proofErr w:type="spellEnd"/>
      <w:r w:rsidRPr="000242B7">
        <w:rPr>
          <w:rFonts w:ascii="Times New Roman" w:hAnsi="Times New Roman"/>
          <w:sz w:val="20"/>
          <w:szCs w:val="20"/>
        </w:rPr>
        <w:t xml:space="preserve"> data </w:t>
      </w:r>
      <w:proofErr w:type="spellStart"/>
      <w:r w:rsidRPr="000242B7">
        <w:rPr>
          <w:rFonts w:ascii="Times New Roman" w:hAnsi="Times New Roman"/>
          <w:sz w:val="20"/>
          <w:szCs w:val="20"/>
        </w:rPr>
        <w:t>mentah</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cenderung</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tidak</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siap</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untuk</w:t>
      </w:r>
      <w:proofErr w:type="spellEnd"/>
      <w:r w:rsidRPr="000242B7">
        <w:rPr>
          <w:rFonts w:ascii="Times New Roman" w:hAnsi="Times New Roman"/>
          <w:sz w:val="20"/>
          <w:szCs w:val="20"/>
        </w:rPr>
        <w:t xml:space="preserve"> di-</w:t>
      </w:r>
      <w:r w:rsidRPr="000242B7">
        <w:rPr>
          <w:rFonts w:ascii="Times New Roman" w:hAnsi="Times New Roman"/>
          <w:i/>
          <w:sz w:val="20"/>
          <w:szCs w:val="20"/>
        </w:rPr>
        <w:t>mining.</w:t>
      </w:r>
      <w:r w:rsidRPr="000242B7">
        <w:rPr>
          <w:rFonts w:ascii="Times New Roman" w:eastAsiaTheme="minorHAnsi" w:hAnsi="Times New Roman" w:cstheme="minorBidi"/>
          <w:sz w:val="24"/>
          <w:szCs w:val="24"/>
        </w:rPr>
        <w:t xml:space="preserve"> </w:t>
      </w:r>
    </w:p>
    <w:p w14:paraId="3AD32EB0" w14:textId="77777777" w:rsidR="005C0736" w:rsidRDefault="005C0736" w:rsidP="005C0736">
      <w:pPr>
        <w:spacing w:after="0" w:line="240" w:lineRule="auto"/>
        <w:contextualSpacing/>
        <w:rPr>
          <w:rFonts w:ascii="Times New Roman" w:hAnsi="Times New Roman"/>
          <w:sz w:val="20"/>
        </w:rPr>
      </w:pPr>
    </w:p>
    <w:p w14:paraId="7E02ECB8" w14:textId="555C65E3" w:rsidR="005A0371" w:rsidRPr="00137444" w:rsidRDefault="00764932" w:rsidP="00356228">
      <w:pPr>
        <w:numPr>
          <w:ilvl w:val="1"/>
          <w:numId w:val="26"/>
        </w:numPr>
        <w:spacing w:after="0" w:line="240" w:lineRule="auto"/>
        <w:ind w:left="426" w:hanging="426"/>
        <w:contextualSpacing/>
        <w:jc w:val="both"/>
        <w:rPr>
          <w:rFonts w:ascii="Times New Roman" w:hAnsi="Times New Roman"/>
          <w:b/>
          <w:sz w:val="20"/>
          <w:szCs w:val="20"/>
          <w:lang w:val="id-ID"/>
        </w:rPr>
      </w:pPr>
      <w:proofErr w:type="spellStart"/>
      <w:r>
        <w:rPr>
          <w:rFonts w:ascii="Times New Roman" w:hAnsi="Times New Roman"/>
          <w:b/>
          <w:sz w:val="20"/>
          <w:szCs w:val="20"/>
        </w:rPr>
        <w:t>Perhitungan</w:t>
      </w:r>
      <w:proofErr w:type="spellEnd"/>
      <w:r>
        <w:rPr>
          <w:rFonts w:ascii="Times New Roman" w:hAnsi="Times New Roman"/>
          <w:b/>
          <w:sz w:val="20"/>
          <w:szCs w:val="20"/>
        </w:rPr>
        <w:t xml:space="preserve"> </w:t>
      </w:r>
      <w:proofErr w:type="spellStart"/>
      <w:r>
        <w:rPr>
          <w:rFonts w:ascii="Times New Roman" w:hAnsi="Times New Roman"/>
          <w:b/>
          <w:sz w:val="20"/>
          <w:szCs w:val="20"/>
        </w:rPr>
        <w:t>Klasifikasi</w:t>
      </w:r>
      <w:proofErr w:type="spellEnd"/>
      <w:r>
        <w:rPr>
          <w:rFonts w:ascii="Times New Roman" w:hAnsi="Times New Roman"/>
          <w:b/>
          <w:sz w:val="20"/>
          <w:szCs w:val="20"/>
        </w:rPr>
        <w:t xml:space="preserve"> Naïve Bayes</w:t>
      </w:r>
    </w:p>
    <w:p w14:paraId="17EC8EBD" w14:textId="5C7B209E" w:rsidR="00764932" w:rsidRDefault="002C3EE6" w:rsidP="002C3EE6">
      <w:pPr>
        <w:spacing w:after="0" w:line="240" w:lineRule="auto"/>
        <w:ind w:firstLine="567"/>
        <w:contextualSpacing/>
        <w:jc w:val="both"/>
        <w:rPr>
          <w:rFonts w:ascii="Times New Roman" w:hAnsi="Times New Roman"/>
          <w:sz w:val="20"/>
          <w:szCs w:val="20"/>
        </w:rPr>
      </w:pPr>
      <w:proofErr w:type="spellStart"/>
      <w:r>
        <w:rPr>
          <w:rFonts w:ascii="Times New Roman" w:hAnsi="Times New Roman"/>
          <w:sz w:val="20"/>
          <w:szCs w:val="20"/>
        </w:rPr>
        <w:t>Setelah</w:t>
      </w:r>
      <w:proofErr w:type="spellEnd"/>
      <w:r>
        <w:rPr>
          <w:rFonts w:ascii="Times New Roman" w:hAnsi="Times New Roman"/>
          <w:sz w:val="20"/>
          <w:szCs w:val="20"/>
        </w:rPr>
        <w:t xml:space="preserve"> </w:t>
      </w:r>
      <w:proofErr w:type="spellStart"/>
      <w:r>
        <w:rPr>
          <w:rFonts w:ascii="Times New Roman" w:hAnsi="Times New Roman"/>
          <w:sz w:val="20"/>
          <w:szCs w:val="20"/>
        </w:rPr>
        <w:t>seluruh</w:t>
      </w:r>
      <w:proofErr w:type="spellEnd"/>
      <w:r>
        <w:rPr>
          <w:rFonts w:ascii="Times New Roman" w:hAnsi="Times New Roman"/>
          <w:sz w:val="20"/>
          <w:szCs w:val="20"/>
        </w:rPr>
        <w:t xml:space="preserve"> data yang </w:t>
      </w:r>
      <w:proofErr w:type="spellStart"/>
      <w:r>
        <w:rPr>
          <w:rFonts w:ascii="Times New Roman" w:hAnsi="Times New Roman"/>
          <w:sz w:val="20"/>
          <w:szCs w:val="20"/>
        </w:rPr>
        <w:t>diperlukan</w:t>
      </w:r>
      <w:proofErr w:type="spellEnd"/>
      <w:r>
        <w:rPr>
          <w:rFonts w:ascii="Times New Roman" w:hAnsi="Times New Roman"/>
          <w:sz w:val="20"/>
          <w:szCs w:val="20"/>
        </w:rPr>
        <w:t xml:space="preserve"> </w:t>
      </w:r>
      <w:proofErr w:type="spellStart"/>
      <w:r>
        <w:rPr>
          <w:rFonts w:ascii="Times New Roman" w:hAnsi="Times New Roman"/>
          <w:sz w:val="20"/>
          <w:szCs w:val="20"/>
        </w:rPr>
        <w:t>dikumpulkan</w:t>
      </w:r>
      <w:proofErr w:type="spellEnd"/>
      <w:r>
        <w:rPr>
          <w:rFonts w:ascii="Times New Roman" w:hAnsi="Times New Roman"/>
          <w:sz w:val="20"/>
          <w:szCs w:val="20"/>
        </w:rPr>
        <w:t xml:space="preserve">, </w:t>
      </w:r>
      <w:proofErr w:type="spellStart"/>
      <w:r>
        <w:rPr>
          <w:rFonts w:ascii="Times New Roman" w:hAnsi="Times New Roman"/>
          <w:sz w:val="20"/>
          <w:szCs w:val="20"/>
        </w:rPr>
        <w:t>selanjutnya</w:t>
      </w:r>
      <w:proofErr w:type="spellEnd"/>
      <w:r>
        <w:rPr>
          <w:rFonts w:ascii="Times New Roman" w:hAnsi="Times New Roman"/>
          <w:sz w:val="20"/>
          <w:szCs w:val="20"/>
        </w:rPr>
        <w:t xml:space="preserve"> </w:t>
      </w:r>
      <w:proofErr w:type="spellStart"/>
      <w:r>
        <w:rPr>
          <w:rFonts w:ascii="Times New Roman" w:hAnsi="Times New Roman"/>
          <w:sz w:val="20"/>
          <w:szCs w:val="20"/>
        </w:rPr>
        <w:t>dapat</w:t>
      </w:r>
      <w:proofErr w:type="spellEnd"/>
      <w:r>
        <w:rPr>
          <w:rFonts w:ascii="Times New Roman" w:hAnsi="Times New Roman"/>
          <w:sz w:val="20"/>
          <w:szCs w:val="20"/>
        </w:rPr>
        <w:t xml:space="preserve"> </w:t>
      </w:r>
      <w:proofErr w:type="spellStart"/>
      <w:r>
        <w:rPr>
          <w:rFonts w:ascii="Times New Roman" w:hAnsi="Times New Roman"/>
          <w:sz w:val="20"/>
          <w:szCs w:val="20"/>
        </w:rPr>
        <w:t>dilakukan</w:t>
      </w:r>
      <w:proofErr w:type="spellEnd"/>
      <w:r>
        <w:rPr>
          <w:rFonts w:ascii="Times New Roman" w:hAnsi="Times New Roman"/>
          <w:sz w:val="20"/>
          <w:szCs w:val="20"/>
        </w:rPr>
        <w:t xml:space="preserve"> proses </w:t>
      </w:r>
      <w:proofErr w:type="spellStart"/>
      <w:r>
        <w:rPr>
          <w:rFonts w:ascii="Times New Roman" w:hAnsi="Times New Roman"/>
          <w:sz w:val="20"/>
          <w:szCs w:val="20"/>
        </w:rPr>
        <w:t>perhitungan</w:t>
      </w:r>
      <w:proofErr w:type="spellEnd"/>
      <w:r>
        <w:rPr>
          <w:rFonts w:ascii="Times New Roman" w:hAnsi="Times New Roman"/>
          <w:sz w:val="20"/>
          <w:szCs w:val="20"/>
        </w:rPr>
        <w:t xml:space="preserve">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Algoritma</w:t>
      </w:r>
      <w:proofErr w:type="spellEnd"/>
      <w:r>
        <w:rPr>
          <w:rFonts w:ascii="Times New Roman" w:hAnsi="Times New Roman"/>
          <w:sz w:val="20"/>
          <w:szCs w:val="20"/>
        </w:rPr>
        <w:t xml:space="preserve"> Naïve Bayes</w:t>
      </w:r>
      <w:r>
        <w:rPr>
          <w:rFonts w:ascii="Times New Roman" w:hAnsi="Times New Roman"/>
          <w:i/>
          <w:iCs/>
          <w:sz w:val="20"/>
          <w:szCs w:val="20"/>
        </w:rPr>
        <w:t xml:space="preserve">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menggunakan</w:t>
      </w:r>
      <w:proofErr w:type="spellEnd"/>
      <w:r>
        <w:rPr>
          <w:rFonts w:ascii="Times New Roman" w:hAnsi="Times New Roman"/>
          <w:sz w:val="20"/>
          <w:szCs w:val="20"/>
        </w:rPr>
        <w:t xml:space="preserve"> Data pada Gambar 2 yang </w:t>
      </w:r>
      <w:proofErr w:type="spellStart"/>
      <w:r>
        <w:rPr>
          <w:rFonts w:ascii="Times New Roman" w:hAnsi="Times New Roman"/>
          <w:sz w:val="20"/>
          <w:szCs w:val="20"/>
        </w:rPr>
        <w:t>berjumlah</w:t>
      </w:r>
      <w:proofErr w:type="spellEnd"/>
      <w:r>
        <w:rPr>
          <w:rFonts w:ascii="Times New Roman" w:hAnsi="Times New Roman"/>
          <w:sz w:val="20"/>
          <w:szCs w:val="20"/>
        </w:rPr>
        <w:t xml:space="preserve"> 100 data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kriteria</w:t>
      </w:r>
      <w:proofErr w:type="spellEnd"/>
      <w:r>
        <w:rPr>
          <w:rFonts w:ascii="Times New Roman" w:hAnsi="Times New Roman"/>
          <w:sz w:val="20"/>
          <w:szCs w:val="20"/>
        </w:rPr>
        <w:t xml:space="preserve"> pada Tabel 1 </w:t>
      </w:r>
      <w:proofErr w:type="spellStart"/>
      <w:r>
        <w:rPr>
          <w:rFonts w:ascii="Times New Roman" w:hAnsi="Times New Roman"/>
          <w:sz w:val="20"/>
          <w:szCs w:val="20"/>
        </w:rPr>
        <w:t>sebelumnya</w:t>
      </w:r>
      <w:proofErr w:type="spellEnd"/>
      <w:r>
        <w:rPr>
          <w:rFonts w:ascii="Times New Roman" w:hAnsi="Times New Roman"/>
          <w:sz w:val="20"/>
          <w:szCs w:val="20"/>
        </w:rPr>
        <w:t xml:space="preserve">. Adapun </w:t>
      </w:r>
      <w:proofErr w:type="spellStart"/>
      <w:r>
        <w:rPr>
          <w:rFonts w:ascii="Times New Roman" w:hAnsi="Times New Roman"/>
          <w:sz w:val="20"/>
          <w:szCs w:val="20"/>
        </w:rPr>
        <w:t>langkah</w:t>
      </w:r>
      <w:proofErr w:type="spellEnd"/>
      <w:r>
        <w:rPr>
          <w:rFonts w:ascii="Times New Roman" w:hAnsi="Times New Roman"/>
          <w:sz w:val="20"/>
          <w:szCs w:val="20"/>
        </w:rPr>
        <w:t xml:space="preserve"> </w:t>
      </w:r>
      <w:proofErr w:type="spellStart"/>
      <w:r>
        <w:rPr>
          <w:rFonts w:ascii="Times New Roman" w:hAnsi="Times New Roman"/>
          <w:sz w:val="20"/>
          <w:szCs w:val="20"/>
        </w:rPr>
        <w:t>perhitungan</w:t>
      </w:r>
      <w:proofErr w:type="spellEnd"/>
      <w:r>
        <w:rPr>
          <w:rFonts w:ascii="Times New Roman" w:hAnsi="Times New Roman"/>
          <w:sz w:val="20"/>
          <w:szCs w:val="20"/>
        </w:rPr>
        <w:t xml:space="preserve"> </w:t>
      </w:r>
      <w:proofErr w:type="spellStart"/>
      <w:r>
        <w:rPr>
          <w:rFonts w:ascii="Times New Roman" w:hAnsi="Times New Roman"/>
          <w:sz w:val="20"/>
          <w:szCs w:val="20"/>
        </w:rPr>
        <w:t>algoritma</w:t>
      </w:r>
      <w:proofErr w:type="spellEnd"/>
      <w:r>
        <w:rPr>
          <w:rFonts w:ascii="Times New Roman" w:hAnsi="Times New Roman"/>
          <w:sz w:val="20"/>
          <w:szCs w:val="20"/>
        </w:rPr>
        <w:t xml:space="preserve"> Naïve Bayes </w:t>
      </w:r>
      <w:proofErr w:type="spellStart"/>
      <w:r>
        <w:rPr>
          <w:rFonts w:ascii="Times New Roman" w:hAnsi="Times New Roman"/>
          <w:sz w:val="20"/>
          <w:szCs w:val="20"/>
        </w:rPr>
        <w:t>ini</w:t>
      </w:r>
      <w:proofErr w:type="spellEnd"/>
      <w:r>
        <w:rPr>
          <w:rFonts w:ascii="Times New Roman" w:hAnsi="Times New Roman"/>
          <w:sz w:val="20"/>
          <w:szCs w:val="20"/>
        </w:rPr>
        <w:t xml:space="preserve"> </w:t>
      </w:r>
      <w:proofErr w:type="spellStart"/>
      <w:r>
        <w:rPr>
          <w:rFonts w:ascii="Times New Roman" w:hAnsi="Times New Roman"/>
          <w:sz w:val="20"/>
          <w:szCs w:val="20"/>
        </w:rPr>
        <w:t>dapat</w:t>
      </w:r>
      <w:proofErr w:type="spellEnd"/>
      <w:r>
        <w:rPr>
          <w:rFonts w:ascii="Times New Roman" w:hAnsi="Times New Roman"/>
          <w:sz w:val="20"/>
          <w:szCs w:val="20"/>
        </w:rPr>
        <w:t xml:space="preserve"> </w:t>
      </w:r>
      <w:proofErr w:type="spellStart"/>
      <w:r>
        <w:rPr>
          <w:rFonts w:ascii="Times New Roman" w:hAnsi="Times New Roman"/>
          <w:sz w:val="20"/>
          <w:szCs w:val="20"/>
        </w:rPr>
        <w:t>dijelaskan</w:t>
      </w:r>
      <w:proofErr w:type="spellEnd"/>
      <w:r>
        <w:rPr>
          <w:rFonts w:ascii="Times New Roman" w:hAnsi="Times New Roman"/>
          <w:sz w:val="20"/>
          <w:szCs w:val="20"/>
        </w:rPr>
        <w:t xml:space="preserve"> pada </w:t>
      </w:r>
      <w:proofErr w:type="spellStart"/>
      <w:r>
        <w:rPr>
          <w:rFonts w:ascii="Times New Roman" w:hAnsi="Times New Roman"/>
          <w:sz w:val="20"/>
          <w:szCs w:val="20"/>
        </w:rPr>
        <w:t>gambar</w:t>
      </w:r>
      <w:proofErr w:type="spellEnd"/>
      <w:r>
        <w:rPr>
          <w:rFonts w:ascii="Times New Roman" w:hAnsi="Times New Roman"/>
          <w:sz w:val="20"/>
          <w:szCs w:val="20"/>
        </w:rPr>
        <w:t xml:space="preserve"> 3 </w:t>
      </w:r>
      <w:r>
        <w:rPr>
          <w:rFonts w:ascii="Times New Roman" w:hAnsi="Times New Roman"/>
          <w:i/>
          <w:sz w:val="20"/>
          <w:szCs w:val="20"/>
        </w:rPr>
        <w:t>F</w:t>
      </w:r>
      <w:r w:rsidRPr="002F3ADA">
        <w:rPr>
          <w:rFonts w:ascii="Times New Roman" w:hAnsi="Times New Roman"/>
          <w:i/>
          <w:sz w:val="20"/>
          <w:szCs w:val="20"/>
        </w:rPr>
        <w:t>lowchart</w:t>
      </w:r>
      <w:r>
        <w:rPr>
          <w:rFonts w:ascii="Times New Roman" w:hAnsi="Times New Roman"/>
          <w:i/>
          <w:sz w:val="20"/>
          <w:szCs w:val="20"/>
        </w:rPr>
        <w:t xml:space="preserve"> Naïve Bayes </w:t>
      </w:r>
      <w:proofErr w:type="spellStart"/>
      <w:r>
        <w:rPr>
          <w:rFonts w:ascii="Times New Roman" w:hAnsi="Times New Roman"/>
          <w:sz w:val="20"/>
          <w:szCs w:val="20"/>
        </w:rPr>
        <w:t>berikut</w:t>
      </w:r>
      <w:proofErr w:type="spellEnd"/>
      <w:r>
        <w:rPr>
          <w:rFonts w:ascii="Times New Roman" w:hAnsi="Times New Roman"/>
          <w:sz w:val="20"/>
          <w:szCs w:val="20"/>
        </w:rPr>
        <w:t xml:space="preserve"> </w:t>
      </w:r>
      <w:proofErr w:type="spellStart"/>
      <w:r>
        <w:rPr>
          <w:rFonts w:ascii="Times New Roman" w:hAnsi="Times New Roman"/>
          <w:sz w:val="20"/>
          <w:szCs w:val="20"/>
        </w:rPr>
        <w:t>ini</w:t>
      </w:r>
      <w:proofErr w:type="spellEnd"/>
      <w:r>
        <w:rPr>
          <w:rFonts w:ascii="Times New Roman" w:hAnsi="Times New Roman"/>
          <w:sz w:val="20"/>
          <w:szCs w:val="20"/>
        </w:rPr>
        <w:t>:</w:t>
      </w:r>
      <w:r w:rsidR="0098254A">
        <w:rPr>
          <w:rFonts w:ascii="Times New Roman" w:hAnsi="Times New Roman"/>
          <w:sz w:val="20"/>
          <w:szCs w:val="20"/>
        </w:rPr>
        <w:t xml:space="preserve"> (</w:t>
      </w:r>
      <w:r w:rsidR="0098254A" w:rsidRPr="00BA4561">
        <w:rPr>
          <w:rFonts w:ascii="Times New Roman" w:hAnsi="Times New Roman"/>
          <w:color w:val="000000" w:themeColor="text1"/>
          <w:sz w:val="20"/>
          <w:szCs w:val="20"/>
          <w:lang w:val="id-ID"/>
        </w:rPr>
        <w:t>Rosaly, R. &amp; Prasetyo, A.</w:t>
      </w:r>
      <w:r w:rsidR="0098254A">
        <w:rPr>
          <w:rFonts w:ascii="Times New Roman" w:hAnsi="Times New Roman"/>
          <w:color w:val="000000" w:themeColor="text1"/>
          <w:sz w:val="20"/>
          <w:szCs w:val="20"/>
          <w:lang w:val="id-ID"/>
        </w:rPr>
        <w:t>,</w:t>
      </w:r>
      <w:r w:rsidR="0098254A" w:rsidRPr="00BA4561">
        <w:rPr>
          <w:rFonts w:ascii="Times New Roman" w:hAnsi="Times New Roman"/>
          <w:color w:val="000000" w:themeColor="text1"/>
          <w:sz w:val="20"/>
          <w:szCs w:val="20"/>
          <w:lang w:val="id-ID"/>
        </w:rPr>
        <w:t>2020)</w:t>
      </w:r>
      <w:r w:rsidR="0098254A">
        <w:rPr>
          <w:rFonts w:ascii="Times New Roman" w:hAnsi="Times New Roman"/>
          <w:color w:val="000000" w:themeColor="text1"/>
          <w:sz w:val="20"/>
          <w:szCs w:val="20"/>
          <w:lang w:val="id-ID"/>
        </w:rPr>
        <w:t>.</w:t>
      </w:r>
    </w:p>
    <w:p w14:paraId="52625E9C" w14:textId="77777777" w:rsidR="00764932" w:rsidRDefault="00764932" w:rsidP="0028160E">
      <w:pPr>
        <w:spacing w:after="0" w:line="240" w:lineRule="auto"/>
        <w:ind w:firstLine="567"/>
        <w:contextualSpacing/>
        <w:jc w:val="both"/>
        <w:rPr>
          <w:rFonts w:ascii="Times New Roman" w:hAnsi="Times New Roman"/>
          <w:sz w:val="20"/>
          <w:szCs w:val="20"/>
        </w:rPr>
      </w:pPr>
    </w:p>
    <w:p w14:paraId="4767E032" w14:textId="0670BE59" w:rsidR="00764932" w:rsidRDefault="00421364" w:rsidP="002C3EE6">
      <w:pPr>
        <w:spacing w:after="0" w:line="240" w:lineRule="auto"/>
        <w:contextualSpacing/>
        <w:jc w:val="both"/>
        <w:rPr>
          <w:rFonts w:ascii="Times New Roman" w:hAnsi="Times New Roman"/>
          <w:sz w:val="20"/>
          <w:szCs w:val="20"/>
        </w:rPr>
      </w:pPr>
      <w:r>
        <w:t xml:space="preserve">        </w:t>
      </w:r>
      <w:r w:rsidR="003B3601">
        <w:object w:dxaOrig="12151" w:dyaOrig="13665" w14:anchorId="13C41C3E">
          <v:shape id="_x0000_i1028" type="#_x0000_t75" style="width:180pt;height:107.25pt" o:ole="">
            <v:imagedata r:id="rId19" o:title=""/>
          </v:shape>
          <o:OLEObject Type="Embed" ProgID="Visio.Drawing.15" ShapeID="_x0000_i1028" DrawAspect="Content" ObjectID="_1788159737" r:id="rId20"/>
        </w:object>
      </w:r>
    </w:p>
    <w:p w14:paraId="55E321E2" w14:textId="77777777" w:rsidR="00764932" w:rsidRDefault="00764932" w:rsidP="0028160E">
      <w:pPr>
        <w:spacing w:after="0" w:line="240" w:lineRule="auto"/>
        <w:ind w:firstLine="567"/>
        <w:contextualSpacing/>
        <w:jc w:val="both"/>
        <w:rPr>
          <w:rFonts w:ascii="Times New Roman" w:hAnsi="Times New Roman"/>
          <w:sz w:val="20"/>
          <w:szCs w:val="20"/>
        </w:rPr>
      </w:pPr>
    </w:p>
    <w:p w14:paraId="26F15FA4" w14:textId="718DC888" w:rsidR="00764932" w:rsidRDefault="002C3EE6" w:rsidP="0028160E">
      <w:pPr>
        <w:spacing w:after="0" w:line="240" w:lineRule="auto"/>
        <w:ind w:firstLine="567"/>
        <w:contextualSpacing/>
        <w:jc w:val="both"/>
        <w:rPr>
          <w:rFonts w:ascii="Times New Roman" w:hAnsi="Times New Roman"/>
          <w:i/>
          <w:sz w:val="20"/>
          <w:szCs w:val="20"/>
        </w:rPr>
      </w:pPr>
      <w:r w:rsidRPr="002F3ADA">
        <w:rPr>
          <w:rFonts w:ascii="Times New Roman" w:hAnsi="Times New Roman"/>
          <w:b/>
          <w:sz w:val="20"/>
          <w:szCs w:val="20"/>
        </w:rPr>
        <w:t>Gambar 3</w:t>
      </w:r>
      <w:r>
        <w:rPr>
          <w:rFonts w:ascii="Times New Roman" w:hAnsi="Times New Roman"/>
          <w:sz w:val="20"/>
          <w:szCs w:val="20"/>
        </w:rPr>
        <w:t xml:space="preserve"> </w:t>
      </w:r>
      <w:r w:rsidRPr="002F3ADA">
        <w:rPr>
          <w:rFonts w:ascii="Times New Roman" w:hAnsi="Times New Roman"/>
          <w:i/>
          <w:sz w:val="20"/>
          <w:szCs w:val="20"/>
        </w:rPr>
        <w:t>Flowchart Naïve Bayes</w:t>
      </w:r>
    </w:p>
    <w:p w14:paraId="37C054D3" w14:textId="77777777" w:rsidR="00B23AAE" w:rsidRDefault="00B23AAE" w:rsidP="0028160E">
      <w:pPr>
        <w:spacing w:after="0" w:line="240" w:lineRule="auto"/>
        <w:ind w:firstLine="567"/>
        <w:contextualSpacing/>
        <w:jc w:val="both"/>
        <w:rPr>
          <w:rFonts w:ascii="Times New Roman" w:hAnsi="Times New Roman"/>
          <w:sz w:val="20"/>
          <w:szCs w:val="20"/>
        </w:rPr>
      </w:pPr>
    </w:p>
    <w:p w14:paraId="4C02D235" w14:textId="77777777" w:rsidR="00B83D39" w:rsidRPr="00B83D39" w:rsidRDefault="00B83D39" w:rsidP="00B83D39">
      <w:pPr>
        <w:pStyle w:val="ListParagraph"/>
        <w:numPr>
          <w:ilvl w:val="0"/>
          <w:numId w:val="35"/>
        </w:numPr>
        <w:ind w:left="284" w:hanging="284"/>
        <w:jc w:val="both"/>
        <w:rPr>
          <w:sz w:val="20"/>
          <w:szCs w:val="20"/>
        </w:rPr>
      </w:pPr>
      <w:r w:rsidRPr="00B83D39">
        <w:rPr>
          <w:sz w:val="20"/>
          <w:szCs w:val="20"/>
        </w:rPr>
        <w:t xml:space="preserve">Langkah </w:t>
      </w:r>
      <w:proofErr w:type="spellStart"/>
      <w:r w:rsidRPr="00B83D39">
        <w:rPr>
          <w:sz w:val="20"/>
          <w:szCs w:val="20"/>
        </w:rPr>
        <w:t>pertama</w:t>
      </w:r>
      <w:proofErr w:type="spellEnd"/>
      <w:r w:rsidRPr="00B83D39">
        <w:rPr>
          <w:sz w:val="20"/>
          <w:szCs w:val="20"/>
        </w:rPr>
        <w:t xml:space="preserve"> </w:t>
      </w:r>
      <w:proofErr w:type="spellStart"/>
      <w:r w:rsidRPr="00B83D39">
        <w:rPr>
          <w:sz w:val="20"/>
          <w:szCs w:val="20"/>
        </w:rPr>
        <w:t>yaitu</w:t>
      </w:r>
      <w:proofErr w:type="spellEnd"/>
      <w:r w:rsidRPr="00B83D39">
        <w:rPr>
          <w:sz w:val="20"/>
          <w:szCs w:val="20"/>
        </w:rPr>
        <w:t xml:space="preserve"> : input data training </w:t>
      </w:r>
      <w:proofErr w:type="spellStart"/>
      <w:r w:rsidRPr="00B83D39">
        <w:rPr>
          <w:sz w:val="20"/>
          <w:szCs w:val="20"/>
        </w:rPr>
        <w:t>dengan</w:t>
      </w:r>
      <w:proofErr w:type="spellEnd"/>
      <w:r w:rsidRPr="00B83D39">
        <w:rPr>
          <w:sz w:val="20"/>
          <w:szCs w:val="20"/>
        </w:rPr>
        <w:t xml:space="preserve"> </w:t>
      </w:r>
      <w:proofErr w:type="spellStart"/>
      <w:r w:rsidRPr="00B83D39">
        <w:rPr>
          <w:sz w:val="20"/>
          <w:szCs w:val="20"/>
        </w:rPr>
        <w:t>jumlah</w:t>
      </w:r>
      <w:proofErr w:type="spellEnd"/>
      <w:r w:rsidRPr="00B83D39">
        <w:rPr>
          <w:sz w:val="20"/>
          <w:szCs w:val="20"/>
        </w:rPr>
        <w:t xml:space="preserve"> data 100 data training </w:t>
      </w:r>
      <w:proofErr w:type="spellStart"/>
      <w:r w:rsidRPr="00B83D39">
        <w:rPr>
          <w:sz w:val="20"/>
          <w:szCs w:val="20"/>
        </w:rPr>
        <w:t>dengan</w:t>
      </w:r>
      <w:proofErr w:type="spellEnd"/>
      <w:r w:rsidRPr="00B83D39">
        <w:rPr>
          <w:sz w:val="20"/>
          <w:szCs w:val="20"/>
        </w:rPr>
        <w:t xml:space="preserve"> 16 </w:t>
      </w:r>
      <w:proofErr w:type="spellStart"/>
      <w:r w:rsidRPr="00B83D39">
        <w:rPr>
          <w:sz w:val="20"/>
          <w:szCs w:val="20"/>
        </w:rPr>
        <w:t>faktor</w:t>
      </w:r>
      <w:proofErr w:type="spellEnd"/>
      <w:r w:rsidRPr="00B83D39">
        <w:rPr>
          <w:sz w:val="20"/>
          <w:szCs w:val="20"/>
        </w:rPr>
        <w:t xml:space="preserve"> </w:t>
      </w:r>
      <w:proofErr w:type="spellStart"/>
      <w:r w:rsidRPr="00B83D39">
        <w:rPr>
          <w:sz w:val="20"/>
          <w:szCs w:val="20"/>
        </w:rPr>
        <w:t>kriteria</w:t>
      </w:r>
      <w:proofErr w:type="spellEnd"/>
      <w:r w:rsidRPr="00B83D39">
        <w:rPr>
          <w:sz w:val="20"/>
          <w:szCs w:val="20"/>
        </w:rPr>
        <w:t>.</w:t>
      </w:r>
    </w:p>
    <w:p w14:paraId="0BDD4B61" w14:textId="5CB29352" w:rsidR="00764932" w:rsidRDefault="00B83D39" w:rsidP="00B83D39">
      <w:pPr>
        <w:pStyle w:val="ListParagraph"/>
        <w:numPr>
          <w:ilvl w:val="0"/>
          <w:numId w:val="35"/>
        </w:numPr>
        <w:ind w:left="284" w:hanging="284"/>
        <w:jc w:val="both"/>
        <w:rPr>
          <w:sz w:val="20"/>
          <w:szCs w:val="20"/>
        </w:rPr>
      </w:pPr>
      <w:r w:rsidRPr="00B83D39">
        <w:rPr>
          <w:sz w:val="20"/>
          <w:szCs w:val="20"/>
        </w:rPr>
        <w:t xml:space="preserve">Langkah </w:t>
      </w:r>
      <w:proofErr w:type="spellStart"/>
      <w:r w:rsidRPr="00B83D39">
        <w:rPr>
          <w:sz w:val="20"/>
          <w:szCs w:val="20"/>
        </w:rPr>
        <w:t>kedua</w:t>
      </w:r>
      <w:proofErr w:type="spellEnd"/>
      <w:r w:rsidRPr="00B83D39">
        <w:rPr>
          <w:sz w:val="20"/>
          <w:szCs w:val="20"/>
        </w:rPr>
        <w:t xml:space="preserve"> </w:t>
      </w:r>
      <w:proofErr w:type="spellStart"/>
      <w:r w:rsidRPr="00B83D39">
        <w:rPr>
          <w:sz w:val="20"/>
          <w:szCs w:val="20"/>
        </w:rPr>
        <w:t>yaitu</w:t>
      </w:r>
      <w:proofErr w:type="spellEnd"/>
      <w:r w:rsidRPr="00B83D39">
        <w:rPr>
          <w:sz w:val="20"/>
          <w:szCs w:val="20"/>
        </w:rPr>
        <w:t xml:space="preserve"> : </w:t>
      </w:r>
      <w:proofErr w:type="spellStart"/>
      <w:r w:rsidRPr="00B83D39">
        <w:rPr>
          <w:sz w:val="20"/>
          <w:szCs w:val="20"/>
        </w:rPr>
        <w:t>menghitung</w:t>
      </w:r>
      <w:proofErr w:type="spellEnd"/>
      <w:r w:rsidRPr="00B83D39">
        <w:rPr>
          <w:sz w:val="20"/>
          <w:szCs w:val="20"/>
        </w:rPr>
        <w:t xml:space="preserve"> </w:t>
      </w:r>
      <w:proofErr w:type="spellStart"/>
      <w:r w:rsidRPr="00B83D39">
        <w:rPr>
          <w:sz w:val="20"/>
          <w:szCs w:val="20"/>
        </w:rPr>
        <w:t>probabilitas</w:t>
      </w:r>
      <w:proofErr w:type="spellEnd"/>
      <w:r w:rsidRPr="00B83D39">
        <w:rPr>
          <w:sz w:val="20"/>
          <w:szCs w:val="20"/>
        </w:rPr>
        <w:t xml:space="preserve"> </w:t>
      </w:r>
      <w:proofErr w:type="spellStart"/>
      <w:r w:rsidRPr="00B83D39">
        <w:rPr>
          <w:sz w:val="20"/>
          <w:szCs w:val="20"/>
        </w:rPr>
        <w:t>setiap</w:t>
      </w:r>
      <w:proofErr w:type="spellEnd"/>
      <w:r w:rsidRPr="00B83D39">
        <w:rPr>
          <w:sz w:val="20"/>
          <w:szCs w:val="20"/>
        </w:rPr>
        <w:t xml:space="preserve"> </w:t>
      </w:r>
      <w:proofErr w:type="spellStart"/>
      <w:r w:rsidRPr="00B83D39">
        <w:rPr>
          <w:sz w:val="20"/>
          <w:szCs w:val="20"/>
        </w:rPr>
        <w:t>kelas</w:t>
      </w:r>
      <w:proofErr w:type="spellEnd"/>
      <w:r w:rsidRPr="00B83D39">
        <w:rPr>
          <w:sz w:val="20"/>
          <w:szCs w:val="20"/>
        </w:rPr>
        <w:t xml:space="preserve"> Positive dan Negative. </w:t>
      </w:r>
      <w:proofErr w:type="spellStart"/>
      <w:r w:rsidRPr="00B83D39">
        <w:rPr>
          <w:sz w:val="20"/>
          <w:szCs w:val="20"/>
        </w:rPr>
        <w:t>Berikut</w:t>
      </w:r>
      <w:proofErr w:type="spellEnd"/>
      <w:r w:rsidRPr="00B83D39">
        <w:rPr>
          <w:sz w:val="20"/>
          <w:szCs w:val="20"/>
        </w:rPr>
        <w:t xml:space="preserve"> </w:t>
      </w:r>
      <w:proofErr w:type="spellStart"/>
      <w:r w:rsidRPr="00B83D39">
        <w:rPr>
          <w:sz w:val="20"/>
          <w:szCs w:val="20"/>
        </w:rPr>
        <w:t>adalah</w:t>
      </w:r>
      <w:proofErr w:type="spellEnd"/>
      <w:r w:rsidRPr="00B83D39">
        <w:rPr>
          <w:sz w:val="20"/>
          <w:szCs w:val="20"/>
        </w:rPr>
        <w:t xml:space="preserve"> </w:t>
      </w:r>
      <w:proofErr w:type="spellStart"/>
      <w:r w:rsidRPr="00B83D39">
        <w:rPr>
          <w:sz w:val="20"/>
          <w:szCs w:val="20"/>
        </w:rPr>
        <w:t>probabilitas</w:t>
      </w:r>
      <w:proofErr w:type="spellEnd"/>
      <w:r w:rsidRPr="00B83D39">
        <w:rPr>
          <w:sz w:val="20"/>
          <w:szCs w:val="20"/>
        </w:rPr>
        <w:t xml:space="preserve"> </w:t>
      </w:r>
      <w:proofErr w:type="spellStart"/>
      <w:r w:rsidRPr="00B83D39">
        <w:rPr>
          <w:sz w:val="20"/>
          <w:szCs w:val="20"/>
        </w:rPr>
        <w:t>setiap</w:t>
      </w:r>
      <w:proofErr w:type="spellEnd"/>
      <w:r w:rsidRPr="00B83D39">
        <w:rPr>
          <w:sz w:val="20"/>
          <w:szCs w:val="20"/>
        </w:rPr>
        <w:t xml:space="preserve"> </w:t>
      </w:r>
      <w:proofErr w:type="spellStart"/>
      <w:r w:rsidRPr="00B83D39">
        <w:rPr>
          <w:sz w:val="20"/>
          <w:szCs w:val="20"/>
        </w:rPr>
        <w:t>kelas</w:t>
      </w:r>
      <w:proofErr w:type="spellEnd"/>
      <w:r w:rsidRPr="00B83D39">
        <w:rPr>
          <w:sz w:val="20"/>
          <w:szCs w:val="20"/>
        </w:rPr>
        <w:t xml:space="preserve"> </w:t>
      </w:r>
      <w:proofErr w:type="spellStart"/>
      <w:r w:rsidRPr="00B83D39">
        <w:rPr>
          <w:sz w:val="20"/>
          <w:szCs w:val="20"/>
        </w:rPr>
        <w:t>kriteria</w:t>
      </w:r>
      <w:proofErr w:type="spellEnd"/>
      <w:r w:rsidRPr="00B83D39">
        <w:rPr>
          <w:sz w:val="20"/>
          <w:szCs w:val="20"/>
        </w:rPr>
        <w:t xml:space="preserve"> </w:t>
      </w:r>
      <w:proofErr w:type="spellStart"/>
      <w:r w:rsidRPr="00B83D39">
        <w:rPr>
          <w:sz w:val="20"/>
          <w:szCs w:val="20"/>
        </w:rPr>
        <w:t>nya</w:t>
      </w:r>
      <w:proofErr w:type="spellEnd"/>
      <w:r w:rsidRPr="00B83D39">
        <w:rPr>
          <w:sz w:val="20"/>
          <w:szCs w:val="20"/>
        </w:rPr>
        <w:t xml:space="preserve"> </w:t>
      </w:r>
      <w:proofErr w:type="spellStart"/>
      <w:r w:rsidRPr="00B83D39">
        <w:rPr>
          <w:sz w:val="20"/>
          <w:szCs w:val="20"/>
        </w:rPr>
        <w:t>dapat</w:t>
      </w:r>
      <w:proofErr w:type="spellEnd"/>
      <w:r w:rsidRPr="00B83D39">
        <w:rPr>
          <w:sz w:val="20"/>
          <w:szCs w:val="20"/>
        </w:rPr>
        <w:t xml:space="preserve"> </w:t>
      </w:r>
      <w:proofErr w:type="spellStart"/>
      <w:r w:rsidRPr="00B83D39">
        <w:rPr>
          <w:sz w:val="20"/>
          <w:szCs w:val="20"/>
        </w:rPr>
        <w:t>dilihat</w:t>
      </w:r>
      <w:proofErr w:type="spellEnd"/>
      <w:r w:rsidRPr="00B83D39">
        <w:rPr>
          <w:sz w:val="20"/>
          <w:szCs w:val="20"/>
        </w:rPr>
        <w:t xml:space="preserve"> pada </w:t>
      </w:r>
      <w:proofErr w:type="spellStart"/>
      <w:r w:rsidRPr="00B83D39">
        <w:rPr>
          <w:sz w:val="20"/>
          <w:szCs w:val="20"/>
        </w:rPr>
        <w:t>tabel</w:t>
      </w:r>
      <w:proofErr w:type="spellEnd"/>
      <w:r>
        <w:rPr>
          <w:sz w:val="20"/>
          <w:szCs w:val="20"/>
        </w:rPr>
        <w:t xml:space="preserve"> 2</w:t>
      </w:r>
      <w:r w:rsidRPr="00B83D39">
        <w:rPr>
          <w:sz w:val="20"/>
          <w:szCs w:val="20"/>
        </w:rPr>
        <w:t xml:space="preserve"> </w:t>
      </w:r>
      <w:r>
        <w:rPr>
          <w:sz w:val="20"/>
          <w:szCs w:val="20"/>
        </w:rPr>
        <w:t xml:space="preserve">– 17 </w:t>
      </w:r>
      <w:proofErr w:type="spellStart"/>
      <w:r w:rsidRPr="00B83D39">
        <w:rPr>
          <w:sz w:val="20"/>
          <w:szCs w:val="20"/>
        </w:rPr>
        <w:t>dibawah</w:t>
      </w:r>
      <w:proofErr w:type="spellEnd"/>
      <w:r w:rsidRPr="00B83D39">
        <w:rPr>
          <w:sz w:val="20"/>
          <w:szCs w:val="20"/>
        </w:rPr>
        <w:t xml:space="preserve"> </w:t>
      </w:r>
      <w:proofErr w:type="spellStart"/>
      <w:r w:rsidRPr="00B83D39">
        <w:rPr>
          <w:sz w:val="20"/>
          <w:szCs w:val="20"/>
        </w:rPr>
        <w:t>ini</w:t>
      </w:r>
      <w:proofErr w:type="spellEnd"/>
      <w:r w:rsidRPr="00B83D39">
        <w:rPr>
          <w:sz w:val="20"/>
          <w:szCs w:val="20"/>
        </w:rPr>
        <w:t xml:space="preserve"> :</w:t>
      </w:r>
    </w:p>
    <w:p w14:paraId="2F5EA937" w14:textId="77777777" w:rsidR="00B83D39" w:rsidRDefault="00B83D39" w:rsidP="00B83D39">
      <w:pPr>
        <w:pStyle w:val="ListParagraph"/>
        <w:ind w:left="0"/>
        <w:jc w:val="center"/>
        <w:rPr>
          <w:sz w:val="20"/>
          <w:szCs w:val="20"/>
        </w:rPr>
      </w:pPr>
      <w:r>
        <w:rPr>
          <w:b/>
          <w:sz w:val="20"/>
          <w:szCs w:val="20"/>
        </w:rPr>
        <w:lastRenderedPageBreak/>
        <w:t xml:space="preserve">Tabel 2 </w:t>
      </w:r>
      <w:proofErr w:type="spellStart"/>
      <w:r>
        <w:rPr>
          <w:sz w:val="20"/>
          <w:szCs w:val="20"/>
        </w:rPr>
        <w:t>Probabilitas</w:t>
      </w:r>
      <w:proofErr w:type="spellEnd"/>
      <w:r>
        <w:rPr>
          <w:sz w:val="20"/>
          <w:szCs w:val="20"/>
        </w:rPr>
        <w:t xml:space="preserve"> </w:t>
      </w:r>
      <w:proofErr w:type="spellStart"/>
      <w:r>
        <w:rPr>
          <w:sz w:val="20"/>
          <w:szCs w:val="20"/>
        </w:rPr>
        <w:t>Umur</w:t>
      </w:r>
      <w:proofErr w:type="spellEnd"/>
    </w:p>
    <w:tbl>
      <w:tblPr>
        <w:tblStyle w:val="TableGrid"/>
        <w:tblW w:w="4155" w:type="dxa"/>
        <w:jc w:val="center"/>
        <w:tblLook w:val="04A0" w:firstRow="1" w:lastRow="0" w:firstColumn="1" w:lastColumn="0" w:noHBand="0" w:noVBand="1"/>
      </w:tblPr>
      <w:tblGrid>
        <w:gridCol w:w="642"/>
        <w:gridCol w:w="860"/>
        <w:gridCol w:w="329"/>
        <w:gridCol w:w="870"/>
        <w:gridCol w:w="1454"/>
      </w:tblGrid>
      <w:tr w:rsidR="00B83D39" w14:paraId="225CBBA1" w14:textId="77777777" w:rsidTr="00776AD2">
        <w:trPr>
          <w:jc w:val="center"/>
        </w:trPr>
        <w:tc>
          <w:tcPr>
            <w:tcW w:w="1441" w:type="dxa"/>
            <w:gridSpan w:val="3"/>
            <w:vAlign w:val="center"/>
          </w:tcPr>
          <w:p w14:paraId="5D8E6524" w14:textId="77777777" w:rsidR="00B83D39" w:rsidRPr="001754FB" w:rsidRDefault="00B83D39" w:rsidP="00776AD2">
            <w:pPr>
              <w:pStyle w:val="ListParagraph"/>
              <w:ind w:left="0"/>
              <w:jc w:val="center"/>
              <w:rPr>
                <w:sz w:val="20"/>
                <w:szCs w:val="20"/>
              </w:rPr>
            </w:pPr>
            <w:proofErr w:type="spellStart"/>
            <w:r w:rsidRPr="001754FB">
              <w:rPr>
                <w:sz w:val="20"/>
                <w:szCs w:val="20"/>
              </w:rPr>
              <w:t>Umur</w:t>
            </w:r>
            <w:proofErr w:type="spellEnd"/>
          </w:p>
        </w:tc>
        <w:tc>
          <w:tcPr>
            <w:tcW w:w="877" w:type="dxa"/>
            <w:vAlign w:val="center"/>
          </w:tcPr>
          <w:p w14:paraId="3ACAFED4" w14:textId="77777777" w:rsidR="00B83D39" w:rsidRPr="00304F16" w:rsidRDefault="00B83D39" w:rsidP="00776AD2">
            <w:pPr>
              <w:pStyle w:val="ListParagraph"/>
              <w:ind w:left="0"/>
              <w:jc w:val="center"/>
              <w:rPr>
                <w:sz w:val="20"/>
                <w:szCs w:val="20"/>
              </w:rPr>
            </w:pPr>
            <w:r w:rsidRPr="00304F16">
              <w:rPr>
                <w:sz w:val="20"/>
                <w:szCs w:val="20"/>
              </w:rPr>
              <w:t>Positive</w:t>
            </w:r>
          </w:p>
        </w:tc>
        <w:tc>
          <w:tcPr>
            <w:tcW w:w="1837" w:type="dxa"/>
            <w:vAlign w:val="center"/>
          </w:tcPr>
          <w:p w14:paraId="189EE24F" w14:textId="77777777" w:rsidR="00B83D39" w:rsidRPr="00304F16" w:rsidRDefault="00B83D39" w:rsidP="00776AD2">
            <w:pPr>
              <w:pStyle w:val="ListParagraph"/>
              <w:ind w:left="0"/>
              <w:jc w:val="center"/>
              <w:rPr>
                <w:sz w:val="20"/>
                <w:szCs w:val="20"/>
              </w:rPr>
            </w:pPr>
            <w:r w:rsidRPr="00304F16">
              <w:rPr>
                <w:sz w:val="20"/>
                <w:szCs w:val="20"/>
              </w:rPr>
              <w:t>Negative</w:t>
            </w:r>
          </w:p>
        </w:tc>
      </w:tr>
      <w:tr w:rsidR="00B83D39" w14:paraId="700390FC" w14:textId="77777777" w:rsidTr="00776AD2">
        <w:trPr>
          <w:jc w:val="center"/>
        </w:trPr>
        <w:tc>
          <w:tcPr>
            <w:tcW w:w="236" w:type="dxa"/>
            <w:vAlign w:val="center"/>
          </w:tcPr>
          <w:p w14:paraId="5A96DB8A" w14:textId="77777777" w:rsidR="00B83D39" w:rsidRPr="00304F16" w:rsidRDefault="00B83D39" w:rsidP="00776AD2">
            <w:pPr>
              <w:spacing w:line="240" w:lineRule="auto"/>
              <w:jc w:val="center"/>
              <w:rPr>
                <w:rFonts w:ascii="Times New Roman" w:hAnsi="Times New Roman"/>
                <w:color w:val="000000"/>
                <w:sz w:val="20"/>
                <w:szCs w:val="20"/>
              </w:rPr>
            </w:pPr>
            <w:r w:rsidRPr="00304F16">
              <w:rPr>
                <w:rFonts w:ascii="Times New Roman" w:hAnsi="Times New Roman"/>
                <w:color w:val="000000"/>
                <w:sz w:val="20"/>
                <w:szCs w:val="20"/>
              </w:rPr>
              <w:t>&gt;=25</w:t>
            </w:r>
          </w:p>
        </w:tc>
        <w:tc>
          <w:tcPr>
            <w:tcW w:w="867" w:type="dxa"/>
            <w:vAlign w:val="center"/>
          </w:tcPr>
          <w:p w14:paraId="687124FB" w14:textId="77777777" w:rsidR="00B83D39" w:rsidRPr="00304F16" w:rsidRDefault="00B83D39" w:rsidP="00776AD2">
            <w:pPr>
              <w:pStyle w:val="ListParagraph"/>
              <w:ind w:left="0"/>
              <w:jc w:val="center"/>
              <w:rPr>
                <w:sz w:val="20"/>
                <w:szCs w:val="20"/>
              </w:rPr>
            </w:pPr>
            <w:r w:rsidRPr="00304F16">
              <w:rPr>
                <w:sz w:val="20"/>
                <w:szCs w:val="20"/>
              </w:rPr>
              <w:t>Anak-</w:t>
            </w:r>
            <w:proofErr w:type="spellStart"/>
            <w:r w:rsidRPr="00304F16">
              <w:rPr>
                <w:sz w:val="20"/>
                <w:szCs w:val="20"/>
              </w:rPr>
              <w:t>anak</w:t>
            </w:r>
            <w:proofErr w:type="spellEnd"/>
            <w:r w:rsidRPr="00304F16">
              <w:rPr>
                <w:sz w:val="20"/>
                <w:szCs w:val="20"/>
              </w:rPr>
              <w:t xml:space="preserve"> &amp; </w:t>
            </w:r>
            <w:proofErr w:type="spellStart"/>
            <w:r w:rsidRPr="00304F16">
              <w:rPr>
                <w:sz w:val="20"/>
                <w:szCs w:val="20"/>
              </w:rPr>
              <w:t>Remaja</w:t>
            </w:r>
            <w:proofErr w:type="spellEnd"/>
          </w:p>
        </w:tc>
        <w:tc>
          <w:tcPr>
            <w:tcW w:w="338" w:type="dxa"/>
            <w:vAlign w:val="center"/>
          </w:tcPr>
          <w:p w14:paraId="57A4A7F2" w14:textId="77777777" w:rsidR="00B83D39" w:rsidRPr="00304F16" w:rsidRDefault="00B83D39" w:rsidP="00776AD2">
            <w:pPr>
              <w:pStyle w:val="ListParagraph"/>
              <w:ind w:left="0"/>
              <w:jc w:val="center"/>
              <w:rPr>
                <w:sz w:val="20"/>
                <w:szCs w:val="20"/>
              </w:rPr>
            </w:pPr>
            <w:r w:rsidRPr="00304F16">
              <w:rPr>
                <w:sz w:val="20"/>
                <w:szCs w:val="20"/>
              </w:rPr>
              <w:t>1</w:t>
            </w:r>
          </w:p>
        </w:tc>
        <w:tc>
          <w:tcPr>
            <w:tcW w:w="877" w:type="dxa"/>
            <w:vAlign w:val="center"/>
          </w:tcPr>
          <w:p w14:paraId="62CBC4EE" w14:textId="77777777" w:rsidR="00B83D39" w:rsidRPr="00304F16" w:rsidRDefault="00B83D39" w:rsidP="00776AD2">
            <w:pPr>
              <w:pStyle w:val="ListParagraph"/>
              <w:ind w:left="0"/>
              <w:jc w:val="center"/>
              <w:rPr>
                <w:sz w:val="20"/>
                <w:szCs w:val="20"/>
              </w:rPr>
            </w:pPr>
            <w:r w:rsidRPr="00304F16">
              <w:rPr>
                <w:sz w:val="20"/>
                <w:szCs w:val="20"/>
              </w:rPr>
              <w:t>2/49</w:t>
            </w:r>
          </w:p>
        </w:tc>
        <w:tc>
          <w:tcPr>
            <w:tcW w:w="1837" w:type="dxa"/>
            <w:vAlign w:val="center"/>
          </w:tcPr>
          <w:p w14:paraId="3E4ECC62" w14:textId="77777777" w:rsidR="00B83D39" w:rsidRPr="00304F16" w:rsidRDefault="00B83D39" w:rsidP="00776AD2">
            <w:pPr>
              <w:pStyle w:val="ListParagraph"/>
              <w:ind w:left="0"/>
              <w:jc w:val="center"/>
              <w:rPr>
                <w:sz w:val="20"/>
                <w:szCs w:val="20"/>
              </w:rPr>
            </w:pPr>
            <w:r w:rsidRPr="00304F16">
              <w:rPr>
                <w:sz w:val="20"/>
                <w:szCs w:val="20"/>
              </w:rPr>
              <w:t>6/51</w:t>
            </w:r>
          </w:p>
        </w:tc>
      </w:tr>
      <w:tr w:rsidR="00B83D39" w14:paraId="57CF047C" w14:textId="77777777" w:rsidTr="00776AD2">
        <w:trPr>
          <w:jc w:val="center"/>
        </w:trPr>
        <w:tc>
          <w:tcPr>
            <w:tcW w:w="236" w:type="dxa"/>
            <w:vAlign w:val="center"/>
          </w:tcPr>
          <w:p w14:paraId="53DDF507" w14:textId="77777777" w:rsidR="00B83D39" w:rsidRPr="00304F16" w:rsidRDefault="00B83D39" w:rsidP="00776AD2">
            <w:pPr>
              <w:pStyle w:val="ListParagraph"/>
              <w:ind w:left="0"/>
              <w:jc w:val="center"/>
              <w:rPr>
                <w:sz w:val="20"/>
                <w:szCs w:val="20"/>
              </w:rPr>
            </w:pPr>
            <w:r w:rsidRPr="00304F16">
              <w:rPr>
                <w:sz w:val="20"/>
                <w:szCs w:val="20"/>
              </w:rPr>
              <w:t>26-45</w:t>
            </w:r>
          </w:p>
        </w:tc>
        <w:tc>
          <w:tcPr>
            <w:tcW w:w="867" w:type="dxa"/>
            <w:vAlign w:val="center"/>
          </w:tcPr>
          <w:p w14:paraId="050DF386" w14:textId="77777777" w:rsidR="00B83D39" w:rsidRPr="00304F16" w:rsidRDefault="00B83D39" w:rsidP="00776AD2">
            <w:pPr>
              <w:pStyle w:val="ListParagraph"/>
              <w:ind w:left="0"/>
              <w:jc w:val="center"/>
              <w:rPr>
                <w:sz w:val="20"/>
                <w:szCs w:val="20"/>
              </w:rPr>
            </w:pPr>
            <w:proofErr w:type="spellStart"/>
            <w:r w:rsidRPr="00304F16">
              <w:rPr>
                <w:sz w:val="20"/>
                <w:szCs w:val="20"/>
              </w:rPr>
              <w:t>Dewasa</w:t>
            </w:r>
            <w:proofErr w:type="spellEnd"/>
          </w:p>
        </w:tc>
        <w:tc>
          <w:tcPr>
            <w:tcW w:w="338" w:type="dxa"/>
            <w:vAlign w:val="center"/>
          </w:tcPr>
          <w:p w14:paraId="03441754" w14:textId="77777777" w:rsidR="00B83D39" w:rsidRPr="00304F16" w:rsidRDefault="00B83D39" w:rsidP="00776AD2">
            <w:pPr>
              <w:pStyle w:val="ListParagraph"/>
              <w:ind w:left="0"/>
              <w:jc w:val="center"/>
              <w:rPr>
                <w:sz w:val="20"/>
                <w:szCs w:val="20"/>
              </w:rPr>
            </w:pPr>
            <w:r w:rsidRPr="00304F16">
              <w:rPr>
                <w:sz w:val="20"/>
                <w:szCs w:val="20"/>
              </w:rPr>
              <w:t>2</w:t>
            </w:r>
          </w:p>
        </w:tc>
        <w:tc>
          <w:tcPr>
            <w:tcW w:w="877" w:type="dxa"/>
            <w:vAlign w:val="center"/>
          </w:tcPr>
          <w:p w14:paraId="663F951B" w14:textId="77777777" w:rsidR="00B83D39" w:rsidRPr="00304F16" w:rsidRDefault="00B83D39" w:rsidP="00776AD2">
            <w:pPr>
              <w:pStyle w:val="ListParagraph"/>
              <w:ind w:left="0"/>
              <w:jc w:val="center"/>
              <w:rPr>
                <w:sz w:val="20"/>
                <w:szCs w:val="20"/>
              </w:rPr>
            </w:pPr>
            <w:r w:rsidRPr="00304F16">
              <w:rPr>
                <w:sz w:val="20"/>
                <w:szCs w:val="20"/>
              </w:rPr>
              <w:t>15/49</w:t>
            </w:r>
          </w:p>
        </w:tc>
        <w:tc>
          <w:tcPr>
            <w:tcW w:w="1837" w:type="dxa"/>
            <w:vAlign w:val="center"/>
          </w:tcPr>
          <w:p w14:paraId="3048115E" w14:textId="77777777" w:rsidR="00B83D39" w:rsidRPr="00304F16" w:rsidRDefault="00B83D39" w:rsidP="00776AD2">
            <w:pPr>
              <w:pStyle w:val="ListParagraph"/>
              <w:ind w:left="0"/>
              <w:jc w:val="center"/>
              <w:rPr>
                <w:sz w:val="20"/>
                <w:szCs w:val="20"/>
              </w:rPr>
            </w:pPr>
            <w:r w:rsidRPr="00304F16">
              <w:rPr>
                <w:sz w:val="20"/>
                <w:szCs w:val="20"/>
              </w:rPr>
              <w:t>19/51</w:t>
            </w:r>
          </w:p>
        </w:tc>
      </w:tr>
      <w:tr w:rsidR="00B83D39" w14:paraId="7A89FA71" w14:textId="77777777" w:rsidTr="00776AD2">
        <w:trPr>
          <w:jc w:val="center"/>
        </w:trPr>
        <w:tc>
          <w:tcPr>
            <w:tcW w:w="236" w:type="dxa"/>
            <w:vAlign w:val="center"/>
          </w:tcPr>
          <w:p w14:paraId="3BEBF1DF" w14:textId="77777777" w:rsidR="00B83D39" w:rsidRPr="00304F16" w:rsidRDefault="00B83D39" w:rsidP="00776AD2">
            <w:pPr>
              <w:pStyle w:val="ListParagraph"/>
              <w:ind w:left="0"/>
              <w:jc w:val="center"/>
              <w:rPr>
                <w:sz w:val="20"/>
                <w:szCs w:val="20"/>
              </w:rPr>
            </w:pPr>
            <w:r w:rsidRPr="00304F16">
              <w:rPr>
                <w:sz w:val="20"/>
                <w:szCs w:val="20"/>
              </w:rPr>
              <w:t>&gt;45</w:t>
            </w:r>
          </w:p>
        </w:tc>
        <w:tc>
          <w:tcPr>
            <w:tcW w:w="867" w:type="dxa"/>
            <w:vAlign w:val="center"/>
          </w:tcPr>
          <w:p w14:paraId="65AAD645" w14:textId="77777777" w:rsidR="00B83D39" w:rsidRPr="00304F16" w:rsidRDefault="00B83D39" w:rsidP="00776AD2">
            <w:pPr>
              <w:pStyle w:val="ListParagraph"/>
              <w:ind w:left="0"/>
              <w:jc w:val="center"/>
              <w:rPr>
                <w:sz w:val="20"/>
                <w:szCs w:val="20"/>
              </w:rPr>
            </w:pPr>
            <w:r w:rsidRPr="00304F16">
              <w:rPr>
                <w:sz w:val="20"/>
                <w:szCs w:val="20"/>
              </w:rPr>
              <w:t>Lansia</w:t>
            </w:r>
          </w:p>
        </w:tc>
        <w:tc>
          <w:tcPr>
            <w:tcW w:w="338" w:type="dxa"/>
            <w:vAlign w:val="center"/>
          </w:tcPr>
          <w:p w14:paraId="65EB023C" w14:textId="77777777" w:rsidR="00B83D39" w:rsidRPr="00304F16" w:rsidRDefault="00B83D39" w:rsidP="00776AD2">
            <w:pPr>
              <w:pStyle w:val="ListParagraph"/>
              <w:ind w:left="0"/>
              <w:jc w:val="center"/>
              <w:rPr>
                <w:sz w:val="20"/>
                <w:szCs w:val="20"/>
              </w:rPr>
            </w:pPr>
            <w:r w:rsidRPr="00304F16">
              <w:rPr>
                <w:sz w:val="20"/>
                <w:szCs w:val="20"/>
              </w:rPr>
              <w:t>3</w:t>
            </w:r>
          </w:p>
        </w:tc>
        <w:tc>
          <w:tcPr>
            <w:tcW w:w="877" w:type="dxa"/>
            <w:vAlign w:val="center"/>
          </w:tcPr>
          <w:p w14:paraId="03C1AA97" w14:textId="77777777" w:rsidR="00B83D39" w:rsidRPr="00304F16" w:rsidRDefault="00B83D39" w:rsidP="00776AD2">
            <w:pPr>
              <w:pStyle w:val="ListParagraph"/>
              <w:ind w:left="0"/>
              <w:jc w:val="center"/>
              <w:rPr>
                <w:sz w:val="20"/>
                <w:szCs w:val="20"/>
              </w:rPr>
            </w:pPr>
            <w:r w:rsidRPr="00304F16">
              <w:rPr>
                <w:sz w:val="20"/>
                <w:szCs w:val="20"/>
              </w:rPr>
              <w:t>32/49</w:t>
            </w:r>
          </w:p>
        </w:tc>
        <w:tc>
          <w:tcPr>
            <w:tcW w:w="1837" w:type="dxa"/>
            <w:vAlign w:val="center"/>
          </w:tcPr>
          <w:p w14:paraId="37BA20D2" w14:textId="77777777" w:rsidR="00B83D39" w:rsidRPr="00304F16" w:rsidRDefault="00B83D39" w:rsidP="00776AD2">
            <w:pPr>
              <w:pStyle w:val="ListParagraph"/>
              <w:ind w:left="0"/>
              <w:jc w:val="center"/>
              <w:rPr>
                <w:sz w:val="20"/>
                <w:szCs w:val="20"/>
              </w:rPr>
            </w:pPr>
            <w:r w:rsidRPr="00304F16">
              <w:rPr>
                <w:sz w:val="20"/>
                <w:szCs w:val="20"/>
              </w:rPr>
              <w:t>26/51</w:t>
            </w:r>
          </w:p>
        </w:tc>
      </w:tr>
    </w:tbl>
    <w:p w14:paraId="1A59BF4F" w14:textId="77777777" w:rsidR="00B83D39" w:rsidRDefault="00B83D39" w:rsidP="00B83D39">
      <w:pPr>
        <w:pStyle w:val="ListParagraph"/>
        <w:ind w:left="567"/>
        <w:jc w:val="center"/>
        <w:rPr>
          <w:b/>
          <w:sz w:val="20"/>
          <w:szCs w:val="20"/>
        </w:rPr>
      </w:pPr>
    </w:p>
    <w:p w14:paraId="000CEFBA" w14:textId="77777777" w:rsidR="00B83D39" w:rsidRDefault="00B83D39" w:rsidP="00B83D39">
      <w:pPr>
        <w:pStyle w:val="ListParagraph"/>
        <w:ind w:left="0"/>
        <w:jc w:val="center"/>
        <w:rPr>
          <w:sz w:val="20"/>
          <w:szCs w:val="20"/>
        </w:rPr>
      </w:pPr>
      <w:r>
        <w:rPr>
          <w:b/>
          <w:sz w:val="20"/>
          <w:szCs w:val="20"/>
        </w:rPr>
        <w:t xml:space="preserve">Tabel 3 </w:t>
      </w:r>
      <w:proofErr w:type="spellStart"/>
      <w:r>
        <w:rPr>
          <w:sz w:val="20"/>
          <w:szCs w:val="20"/>
        </w:rPr>
        <w:t>Probabilitas</w:t>
      </w:r>
      <w:proofErr w:type="spellEnd"/>
      <w:r>
        <w:rPr>
          <w:sz w:val="20"/>
          <w:szCs w:val="20"/>
        </w:rPr>
        <w:t xml:space="preserve"> Jenis </w:t>
      </w:r>
      <w:proofErr w:type="spellStart"/>
      <w:r>
        <w:rPr>
          <w:sz w:val="20"/>
          <w:szCs w:val="20"/>
        </w:rPr>
        <w:t>Kelamin</w:t>
      </w:r>
      <w:proofErr w:type="spellEnd"/>
    </w:p>
    <w:tbl>
      <w:tblPr>
        <w:tblStyle w:val="TableGrid"/>
        <w:tblW w:w="0" w:type="auto"/>
        <w:tblInd w:w="108" w:type="dxa"/>
        <w:tblLook w:val="04A0" w:firstRow="1" w:lastRow="0" w:firstColumn="1" w:lastColumn="0" w:noHBand="0" w:noVBand="1"/>
      </w:tblPr>
      <w:tblGrid>
        <w:gridCol w:w="1537"/>
        <w:gridCol w:w="1384"/>
        <w:gridCol w:w="1439"/>
      </w:tblGrid>
      <w:tr w:rsidR="00B83D39" w14:paraId="35D78665" w14:textId="77777777" w:rsidTr="00776AD2">
        <w:tc>
          <w:tcPr>
            <w:tcW w:w="2610" w:type="dxa"/>
            <w:vAlign w:val="center"/>
          </w:tcPr>
          <w:p w14:paraId="0B5564A0" w14:textId="77777777" w:rsidR="00B83D39" w:rsidRPr="001754FB" w:rsidRDefault="00B83D39" w:rsidP="00776AD2">
            <w:pPr>
              <w:pStyle w:val="ListParagraph"/>
              <w:ind w:left="0"/>
              <w:jc w:val="center"/>
              <w:rPr>
                <w:sz w:val="20"/>
                <w:szCs w:val="20"/>
              </w:rPr>
            </w:pPr>
            <w:r w:rsidRPr="001754FB">
              <w:rPr>
                <w:sz w:val="20"/>
                <w:szCs w:val="20"/>
              </w:rPr>
              <w:t xml:space="preserve">Jenis </w:t>
            </w:r>
            <w:proofErr w:type="spellStart"/>
            <w:r w:rsidRPr="001754FB">
              <w:rPr>
                <w:sz w:val="20"/>
                <w:szCs w:val="20"/>
              </w:rPr>
              <w:t>Kelamin</w:t>
            </w:r>
            <w:proofErr w:type="spellEnd"/>
          </w:p>
        </w:tc>
        <w:tc>
          <w:tcPr>
            <w:tcW w:w="2718" w:type="dxa"/>
            <w:vAlign w:val="center"/>
          </w:tcPr>
          <w:p w14:paraId="66020E7D"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77F2BA07"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1202F731" w14:textId="77777777" w:rsidTr="00776AD2">
        <w:tc>
          <w:tcPr>
            <w:tcW w:w="2610" w:type="dxa"/>
            <w:vAlign w:val="center"/>
          </w:tcPr>
          <w:p w14:paraId="284BA13E" w14:textId="77777777" w:rsidR="00B83D39" w:rsidRPr="001754FB" w:rsidRDefault="00B83D39" w:rsidP="00776AD2">
            <w:pPr>
              <w:pStyle w:val="ListParagraph"/>
              <w:ind w:left="0"/>
              <w:jc w:val="center"/>
              <w:rPr>
                <w:sz w:val="20"/>
                <w:szCs w:val="20"/>
              </w:rPr>
            </w:pPr>
            <w:r w:rsidRPr="001754FB">
              <w:rPr>
                <w:sz w:val="20"/>
                <w:szCs w:val="20"/>
              </w:rPr>
              <w:t>Laki-</w:t>
            </w:r>
            <w:proofErr w:type="spellStart"/>
            <w:r w:rsidRPr="001754FB">
              <w:rPr>
                <w:sz w:val="20"/>
                <w:szCs w:val="20"/>
              </w:rPr>
              <w:t>laki</w:t>
            </w:r>
            <w:proofErr w:type="spellEnd"/>
          </w:p>
        </w:tc>
        <w:tc>
          <w:tcPr>
            <w:tcW w:w="2718" w:type="dxa"/>
            <w:vAlign w:val="center"/>
          </w:tcPr>
          <w:p w14:paraId="7875851D" w14:textId="77777777" w:rsidR="00B83D39" w:rsidRPr="001754FB" w:rsidRDefault="00B83D39" w:rsidP="00776AD2">
            <w:pPr>
              <w:pStyle w:val="ListParagraph"/>
              <w:ind w:left="0"/>
              <w:jc w:val="center"/>
              <w:rPr>
                <w:sz w:val="20"/>
                <w:szCs w:val="20"/>
              </w:rPr>
            </w:pPr>
            <w:r w:rsidRPr="001754FB">
              <w:rPr>
                <w:sz w:val="20"/>
                <w:szCs w:val="20"/>
              </w:rPr>
              <w:t>21/49</w:t>
            </w:r>
          </w:p>
        </w:tc>
        <w:tc>
          <w:tcPr>
            <w:tcW w:w="2718" w:type="dxa"/>
            <w:vAlign w:val="center"/>
          </w:tcPr>
          <w:p w14:paraId="4F808F36" w14:textId="77777777" w:rsidR="00B83D39" w:rsidRPr="001754FB" w:rsidRDefault="00B83D39" w:rsidP="00776AD2">
            <w:pPr>
              <w:pStyle w:val="ListParagraph"/>
              <w:ind w:left="0"/>
              <w:jc w:val="center"/>
              <w:rPr>
                <w:sz w:val="20"/>
                <w:szCs w:val="20"/>
              </w:rPr>
            </w:pPr>
            <w:r w:rsidRPr="001754FB">
              <w:rPr>
                <w:sz w:val="20"/>
                <w:szCs w:val="20"/>
              </w:rPr>
              <w:t>30/51</w:t>
            </w:r>
          </w:p>
        </w:tc>
      </w:tr>
      <w:tr w:rsidR="00B83D39" w14:paraId="38CE3778" w14:textId="77777777" w:rsidTr="00776AD2">
        <w:tc>
          <w:tcPr>
            <w:tcW w:w="2610" w:type="dxa"/>
            <w:vAlign w:val="center"/>
          </w:tcPr>
          <w:p w14:paraId="16D1CDD9" w14:textId="77777777" w:rsidR="00B83D39" w:rsidRPr="001754FB" w:rsidRDefault="00B83D39" w:rsidP="00776AD2">
            <w:pPr>
              <w:pStyle w:val="ListParagraph"/>
              <w:ind w:left="0"/>
              <w:jc w:val="center"/>
              <w:rPr>
                <w:sz w:val="20"/>
                <w:szCs w:val="20"/>
              </w:rPr>
            </w:pPr>
            <w:r w:rsidRPr="001754FB">
              <w:rPr>
                <w:sz w:val="20"/>
                <w:szCs w:val="20"/>
              </w:rPr>
              <w:t>Perempuan</w:t>
            </w:r>
          </w:p>
        </w:tc>
        <w:tc>
          <w:tcPr>
            <w:tcW w:w="2718" w:type="dxa"/>
            <w:vAlign w:val="center"/>
          </w:tcPr>
          <w:p w14:paraId="09D2B668" w14:textId="77777777" w:rsidR="00B83D39" w:rsidRPr="001754FB" w:rsidRDefault="00B83D39" w:rsidP="00776AD2">
            <w:pPr>
              <w:pStyle w:val="ListParagraph"/>
              <w:ind w:left="0"/>
              <w:jc w:val="center"/>
              <w:rPr>
                <w:sz w:val="20"/>
                <w:szCs w:val="20"/>
              </w:rPr>
            </w:pPr>
            <w:r w:rsidRPr="001754FB">
              <w:rPr>
                <w:sz w:val="20"/>
                <w:szCs w:val="20"/>
              </w:rPr>
              <w:t>28/49</w:t>
            </w:r>
          </w:p>
        </w:tc>
        <w:tc>
          <w:tcPr>
            <w:tcW w:w="2718" w:type="dxa"/>
            <w:vAlign w:val="center"/>
          </w:tcPr>
          <w:p w14:paraId="73AC6C93" w14:textId="77777777" w:rsidR="00B83D39" w:rsidRPr="001754FB" w:rsidRDefault="00B83D39" w:rsidP="00776AD2">
            <w:pPr>
              <w:pStyle w:val="ListParagraph"/>
              <w:ind w:left="0"/>
              <w:jc w:val="center"/>
              <w:rPr>
                <w:sz w:val="20"/>
                <w:szCs w:val="20"/>
              </w:rPr>
            </w:pPr>
            <w:r w:rsidRPr="001754FB">
              <w:rPr>
                <w:sz w:val="20"/>
                <w:szCs w:val="20"/>
              </w:rPr>
              <w:t>21/51</w:t>
            </w:r>
          </w:p>
        </w:tc>
      </w:tr>
    </w:tbl>
    <w:p w14:paraId="5A32B801" w14:textId="77777777" w:rsidR="00B83D39" w:rsidRDefault="00B83D39" w:rsidP="00B83D39">
      <w:pPr>
        <w:pStyle w:val="ListParagraph"/>
        <w:ind w:left="567"/>
        <w:jc w:val="center"/>
        <w:rPr>
          <w:sz w:val="20"/>
          <w:szCs w:val="20"/>
        </w:rPr>
      </w:pPr>
    </w:p>
    <w:p w14:paraId="66C9EE27" w14:textId="77777777" w:rsidR="00B83D39" w:rsidRDefault="00B83D39" w:rsidP="00B83D39">
      <w:pPr>
        <w:pStyle w:val="ListParagraph"/>
        <w:ind w:left="0"/>
        <w:jc w:val="center"/>
        <w:rPr>
          <w:sz w:val="20"/>
          <w:szCs w:val="20"/>
        </w:rPr>
      </w:pPr>
      <w:r>
        <w:rPr>
          <w:b/>
          <w:sz w:val="20"/>
          <w:szCs w:val="20"/>
        </w:rPr>
        <w:t xml:space="preserve">Tabel 4 </w:t>
      </w:r>
      <w:proofErr w:type="spellStart"/>
      <w:r>
        <w:rPr>
          <w:sz w:val="20"/>
          <w:szCs w:val="20"/>
        </w:rPr>
        <w:t>Probabilitas</w:t>
      </w:r>
      <w:proofErr w:type="spellEnd"/>
      <w:r>
        <w:rPr>
          <w:sz w:val="20"/>
          <w:szCs w:val="20"/>
        </w:rPr>
        <w:t xml:space="preserve"> </w:t>
      </w:r>
      <w:r w:rsidRPr="001754FB">
        <w:rPr>
          <w:sz w:val="20"/>
          <w:szCs w:val="20"/>
        </w:rPr>
        <w:t>Sering Buang Air</w:t>
      </w:r>
    </w:p>
    <w:tbl>
      <w:tblPr>
        <w:tblStyle w:val="TableGrid"/>
        <w:tblW w:w="0" w:type="auto"/>
        <w:tblInd w:w="108" w:type="dxa"/>
        <w:tblLook w:val="04A0" w:firstRow="1" w:lastRow="0" w:firstColumn="1" w:lastColumn="0" w:noHBand="0" w:noVBand="1"/>
      </w:tblPr>
      <w:tblGrid>
        <w:gridCol w:w="1358"/>
        <w:gridCol w:w="1475"/>
        <w:gridCol w:w="1527"/>
      </w:tblGrid>
      <w:tr w:rsidR="00B83D39" w14:paraId="57B6FC02" w14:textId="77777777" w:rsidTr="00776AD2">
        <w:tc>
          <w:tcPr>
            <w:tcW w:w="2610" w:type="dxa"/>
            <w:vAlign w:val="center"/>
          </w:tcPr>
          <w:p w14:paraId="6BC24EAB" w14:textId="77777777" w:rsidR="00B83D39" w:rsidRPr="001754FB" w:rsidRDefault="00B83D39" w:rsidP="00776AD2">
            <w:pPr>
              <w:pStyle w:val="ListParagraph"/>
              <w:ind w:left="0"/>
              <w:jc w:val="center"/>
              <w:rPr>
                <w:sz w:val="20"/>
                <w:szCs w:val="20"/>
              </w:rPr>
            </w:pPr>
            <w:r w:rsidRPr="001754FB">
              <w:rPr>
                <w:sz w:val="20"/>
                <w:szCs w:val="20"/>
              </w:rPr>
              <w:t xml:space="preserve">Sering </w:t>
            </w:r>
            <w:proofErr w:type="spellStart"/>
            <w:r w:rsidRPr="001754FB">
              <w:rPr>
                <w:sz w:val="20"/>
                <w:szCs w:val="20"/>
              </w:rPr>
              <w:t>buang</w:t>
            </w:r>
            <w:proofErr w:type="spellEnd"/>
            <w:r w:rsidRPr="001754FB">
              <w:rPr>
                <w:sz w:val="20"/>
                <w:szCs w:val="20"/>
              </w:rPr>
              <w:t xml:space="preserve"> air</w:t>
            </w:r>
          </w:p>
        </w:tc>
        <w:tc>
          <w:tcPr>
            <w:tcW w:w="2718" w:type="dxa"/>
            <w:vAlign w:val="center"/>
          </w:tcPr>
          <w:p w14:paraId="1850E3AB"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723AE02C"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5133C61C" w14:textId="77777777" w:rsidTr="00776AD2">
        <w:tc>
          <w:tcPr>
            <w:tcW w:w="2610" w:type="dxa"/>
            <w:vAlign w:val="center"/>
          </w:tcPr>
          <w:p w14:paraId="21EEB4AA" w14:textId="77777777" w:rsidR="00B83D39" w:rsidRPr="001754FB" w:rsidRDefault="00B83D39" w:rsidP="00776AD2">
            <w:pPr>
              <w:pStyle w:val="ListParagraph"/>
              <w:ind w:left="0"/>
              <w:jc w:val="center"/>
              <w:rPr>
                <w:sz w:val="20"/>
                <w:szCs w:val="20"/>
              </w:rPr>
            </w:pPr>
            <w:r w:rsidRPr="001754FB">
              <w:rPr>
                <w:sz w:val="20"/>
                <w:szCs w:val="20"/>
              </w:rPr>
              <w:t>Iya</w:t>
            </w:r>
          </w:p>
        </w:tc>
        <w:tc>
          <w:tcPr>
            <w:tcW w:w="2718" w:type="dxa"/>
            <w:vAlign w:val="center"/>
          </w:tcPr>
          <w:p w14:paraId="5D95B2BA" w14:textId="77777777" w:rsidR="00B83D39" w:rsidRPr="001754FB" w:rsidRDefault="00B83D39" w:rsidP="00776AD2">
            <w:pPr>
              <w:pStyle w:val="ListParagraph"/>
              <w:ind w:left="0"/>
              <w:jc w:val="center"/>
              <w:rPr>
                <w:sz w:val="20"/>
                <w:szCs w:val="20"/>
              </w:rPr>
            </w:pPr>
            <w:r w:rsidRPr="001754FB">
              <w:rPr>
                <w:sz w:val="20"/>
                <w:szCs w:val="20"/>
              </w:rPr>
              <w:t>32/49</w:t>
            </w:r>
          </w:p>
        </w:tc>
        <w:tc>
          <w:tcPr>
            <w:tcW w:w="2718" w:type="dxa"/>
            <w:vAlign w:val="center"/>
          </w:tcPr>
          <w:p w14:paraId="52F662A9" w14:textId="77777777" w:rsidR="00B83D39" w:rsidRPr="001754FB" w:rsidRDefault="00B83D39" w:rsidP="00776AD2">
            <w:pPr>
              <w:pStyle w:val="ListParagraph"/>
              <w:ind w:left="0"/>
              <w:jc w:val="center"/>
              <w:rPr>
                <w:sz w:val="20"/>
                <w:szCs w:val="20"/>
              </w:rPr>
            </w:pPr>
            <w:r w:rsidRPr="001754FB">
              <w:rPr>
                <w:sz w:val="20"/>
                <w:szCs w:val="20"/>
              </w:rPr>
              <w:t>3/51</w:t>
            </w:r>
          </w:p>
        </w:tc>
      </w:tr>
      <w:tr w:rsidR="00B83D39" w14:paraId="02D67C27" w14:textId="77777777" w:rsidTr="00776AD2">
        <w:tc>
          <w:tcPr>
            <w:tcW w:w="2610" w:type="dxa"/>
            <w:vAlign w:val="center"/>
          </w:tcPr>
          <w:p w14:paraId="4A43FC69" w14:textId="77777777" w:rsidR="00B83D39" w:rsidRPr="001754FB" w:rsidRDefault="00B83D39" w:rsidP="00776AD2">
            <w:pPr>
              <w:pStyle w:val="ListParagraph"/>
              <w:ind w:left="0"/>
              <w:jc w:val="center"/>
              <w:rPr>
                <w:sz w:val="20"/>
                <w:szCs w:val="20"/>
              </w:rPr>
            </w:pPr>
            <w:r w:rsidRPr="001754FB">
              <w:rPr>
                <w:sz w:val="20"/>
                <w:szCs w:val="20"/>
              </w:rPr>
              <w:t>Tidak</w:t>
            </w:r>
          </w:p>
        </w:tc>
        <w:tc>
          <w:tcPr>
            <w:tcW w:w="2718" w:type="dxa"/>
            <w:vAlign w:val="center"/>
          </w:tcPr>
          <w:p w14:paraId="2D3712A0" w14:textId="77777777" w:rsidR="00B83D39" w:rsidRPr="001754FB" w:rsidRDefault="00B83D39" w:rsidP="00776AD2">
            <w:pPr>
              <w:pStyle w:val="ListParagraph"/>
              <w:ind w:left="0"/>
              <w:jc w:val="center"/>
              <w:rPr>
                <w:sz w:val="20"/>
                <w:szCs w:val="20"/>
              </w:rPr>
            </w:pPr>
            <w:r w:rsidRPr="001754FB">
              <w:rPr>
                <w:sz w:val="20"/>
                <w:szCs w:val="20"/>
              </w:rPr>
              <w:t>17/49</w:t>
            </w:r>
          </w:p>
        </w:tc>
        <w:tc>
          <w:tcPr>
            <w:tcW w:w="2718" w:type="dxa"/>
            <w:vAlign w:val="center"/>
          </w:tcPr>
          <w:p w14:paraId="34D24CBB" w14:textId="77777777" w:rsidR="00B83D39" w:rsidRPr="001754FB" w:rsidRDefault="00B83D39" w:rsidP="00776AD2">
            <w:pPr>
              <w:pStyle w:val="ListParagraph"/>
              <w:ind w:left="0"/>
              <w:jc w:val="center"/>
              <w:rPr>
                <w:sz w:val="20"/>
                <w:szCs w:val="20"/>
              </w:rPr>
            </w:pPr>
            <w:r w:rsidRPr="001754FB">
              <w:rPr>
                <w:sz w:val="20"/>
                <w:szCs w:val="20"/>
              </w:rPr>
              <w:t>48/51</w:t>
            </w:r>
          </w:p>
        </w:tc>
      </w:tr>
    </w:tbl>
    <w:p w14:paraId="47B6FACA" w14:textId="77777777" w:rsidR="00B83D39" w:rsidRDefault="00B83D39" w:rsidP="00B83D39">
      <w:pPr>
        <w:pStyle w:val="ListParagraph"/>
        <w:ind w:left="0"/>
        <w:jc w:val="center"/>
        <w:rPr>
          <w:sz w:val="20"/>
          <w:szCs w:val="20"/>
        </w:rPr>
      </w:pPr>
      <w:r>
        <w:rPr>
          <w:b/>
          <w:sz w:val="20"/>
          <w:szCs w:val="20"/>
        </w:rPr>
        <w:t xml:space="preserve">Tabel 5 </w:t>
      </w:r>
      <w:proofErr w:type="spellStart"/>
      <w:r>
        <w:rPr>
          <w:sz w:val="20"/>
          <w:szCs w:val="20"/>
        </w:rPr>
        <w:t>Probabilitas</w:t>
      </w:r>
      <w:proofErr w:type="spellEnd"/>
      <w:r>
        <w:rPr>
          <w:sz w:val="20"/>
          <w:szCs w:val="20"/>
        </w:rPr>
        <w:t xml:space="preserve"> </w:t>
      </w:r>
      <w:r w:rsidRPr="001754FB">
        <w:rPr>
          <w:sz w:val="20"/>
          <w:szCs w:val="20"/>
        </w:rPr>
        <w:t xml:space="preserve">Sering </w:t>
      </w:r>
      <w:r>
        <w:rPr>
          <w:sz w:val="20"/>
          <w:szCs w:val="20"/>
        </w:rPr>
        <w:t>Haus</w:t>
      </w:r>
    </w:p>
    <w:tbl>
      <w:tblPr>
        <w:tblStyle w:val="TableGrid"/>
        <w:tblW w:w="0" w:type="auto"/>
        <w:tblInd w:w="108" w:type="dxa"/>
        <w:tblLook w:val="04A0" w:firstRow="1" w:lastRow="0" w:firstColumn="1" w:lastColumn="0" w:noHBand="0" w:noVBand="1"/>
      </w:tblPr>
      <w:tblGrid>
        <w:gridCol w:w="1358"/>
        <w:gridCol w:w="1475"/>
        <w:gridCol w:w="1527"/>
      </w:tblGrid>
      <w:tr w:rsidR="00B83D39" w14:paraId="2C6C3DCF" w14:textId="77777777" w:rsidTr="00776AD2">
        <w:tc>
          <w:tcPr>
            <w:tcW w:w="1358" w:type="dxa"/>
            <w:vAlign w:val="center"/>
          </w:tcPr>
          <w:p w14:paraId="51BFFE8F" w14:textId="77777777" w:rsidR="00B83D39" w:rsidRPr="001754FB" w:rsidRDefault="00B83D39" w:rsidP="00776AD2">
            <w:pPr>
              <w:pStyle w:val="ListParagraph"/>
              <w:ind w:left="142" w:hanging="142"/>
              <w:jc w:val="center"/>
              <w:rPr>
                <w:sz w:val="20"/>
                <w:szCs w:val="20"/>
              </w:rPr>
            </w:pPr>
            <w:r w:rsidRPr="001754FB">
              <w:rPr>
                <w:sz w:val="20"/>
                <w:szCs w:val="20"/>
              </w:rPr>
              <w:t xml:space="preserve">Sering </w:t>
            </w:r>
            <w:proofErr w:type="spellStart"/>
            <w:r w:rsidRPr="001754FB">
              <w:rPr>
                <w:sz w:val="20"/>
                <w:szCs w:val="20"/>
              </w:rPr>
              <w:t>haus</w:t>
            </w:r>
            <w:proofErr w:type="spellEnd"/>
          </w:p>
        </w:tc>
        <w:tc>
          <w:tcPr>
            <w:tcW w:w="1475" w:type="dxa"/>
            <w:vAlign w:val="center"/>
          </w:tcPr>
          <w:p w14:paraId="4D95925C" w14:textId="77777777" w:rsidR="00B83D39" w:rsidRPr="001754FB" w:rsidRDefault="00B83D39" w:rsidP="00776AD2">
            <w:pPr>
              <w:pStyle w:val="ListParagraph"/>
              <w:ind w:left="0"/>
              <w:jc w:val="center"/>
              <w:rPr>
                <w:sz w:val="20"/>
                <w:szCs w:val="20"/>
              </w:rPr>
            </w:pPr>
            <w:r w:rsidRPr="001754FB">
              <w:rPr>
                <w:sz w:val="20"/>
                <w:szCs w:val="20"/>
              </w:rPr>
              <w:t>Positive</w:t>
            </w:r>
          </w:p>
        </w:tc>
        <w:tc>
          <w:tcPr>
            <w:tcW w:w="1527" w:type="dxa"/>
            <w:vAlign w:val="center"/>
          </w:tcPr>
          <w:p w14:paraId="7E1CA82A"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3F1E6ACD" w14:textId="77777777" w:rsidTr="00776AD2">
        <w:tc>
          <w:tcPr>
            <w:tcW w:w="1358" w:type="dxa"/>
            <w:vAlign w:val="center"/>
          </w:tcPr>
          <w:p w14:paraId="4F8BED10" w14:textId="77777777" w:rsidR="00B83D39" w:rsidRPr="001754FB" w:rsidRDefault="00B83D39" w:rsidP="00776AD2">
            <w:pPr>
              <w:pStyle w:val="ListParagraph"/>
              <w:ind w:left="0"/>
              <w:jc w:val="center"/>
              <w:rPr>
                <w:sz w:val="20"/>
                <w:szCs w:val="20"/>
              </w:rPr>
            </w:pPr>
            <w:r w:rsidRPr="001754FB">
              <w:rPr>
                <w:sz w:val="20"/>
                <w:szCs w:val="20"/>
              </w:rPr>
              <w:t>Iya</w:t>
            </w:r>
          </w:p>
        </w:tc>
        <w:tc>
          <w:tcPr>
            <w:tcW w:w="1475" w:type="dxa"/>
            <w:vAlign w:val="center"/>
          </w:tcPr>
          <w:p w14:paraId="461267DD" w14:textId="77777777" w:rsidR="00B83D39" w:rsidRPr="001754FB" w:rsidRDefault="00B83D39" w:rsidP="00776AD2">
            <w:pPr>
              <w:pStyle w:val="ListParagraph"/>
              <w:ind w:left="0"/>
              <w:jc w:val="center"/>
              <w:rPr>
                <w:sz w:val="20"/>
                <w:szCs w:val="20"/>
              </w:rPr>
            </w:pPr>
            <w:r w:rsidRPr="001754FB">
              <w:rPr>
                <w:sz w:val="20"/>
                <w:szCs w:val="20"/>
              </w:rPr>
              <w:t>38/49</w:t>
            </w:r>
          </w:p>
        </w:tc>
        <w:tc>
          <w:tcPr>
            <w:tcW w:w="1527" w:type="dxa"/>
            <w:vAlign w:val="center"/>
          </w:tcPr>
          <w:p w14:paraId="4B275616" w14:textId="77777777" w:rsidR="00B83D39" w:rsidRPr="001754FB" w:rsidRDefault="00B83D39" w:rsidP="00776AD2">
            <w:pPr>
              <w:pStyle w:val="ListParagraph"/>
              <w:ind w:left="0"/>
              <w:jc w:val="center"/>
              <w:rPr>
                <w:sz w:val="20"/>
                <w:szCs w:val="20"/>
              </w:rPr>
            </w:pPr>
            <w:r w:rsidRPr="001754FB">
              <w:rPr>
                <w:sz w:val="20"/>
                <w:szCs w:val="20"/>
              </w:rPr>
              <w:t>10/51</w:t>
            </w:r>
          </w:p>
        </w:tc>
      </w:tr>
      <w:tr w:rsidR="00B83D39" w14:paraId="27DCBFE9" w14:textId="77777777" w:rsidTr="00776AD2">
        <w:tc>
          <w:tcPr>
            <w:tcW w:w="1358" w:type="dxa"/>
            <w:vAlign w:val="center"/>
          </w:tcPr>
          <w:p w14:paraId="0CF40807" w14:textId="77777777" w:rsidR="00B83D39" w:rsidRPr="001754FB" w:rsidRDefault="00B83D39" w:rsidP="00776AD2">
            <w:pPr>
              <w:pStyle w:val="ListParagraph"/>
              <w:ind w:left="0"/>
              <w:jc w:val="center"/>
              <w:rPr>
                <w:sz w:val="20"/>
                <w:szCs w:val="20"/>
              </w:rPr>
            </w:pPr>
            <w:r w:rsidRPr="001754FB">
              <w:rPr>
                <w:sz w:val="20"/>
                <w:szCs w:val="20"/>
              </w:rPr>
              <w:t>Tidak</w:t>
            </w:r>
          </w:p>
        </w:tc>
        <w:tc>
          <w:tcPr>
            <w:tcW w:w="1475" w:type="dxa"/>
            <w:vAlign w:val="center"/>
          </w:tcPr>
          <w:p w14:paraId="08E4A7F3" w14:textId="77777777" w:rsidR="00B83D39" w:rsidRPr="001754FB" w:rsidRDefault="00B83D39" w:rsidP="00776AD2">
            <w:pPr>
              <w:pStyle w:val="ListParagraph"/>
              <w:ind w:left="0"/>
              <w:jc w:val="center"/>
              <w:rPr>
                <w:sz w:val="20"/>
                <w:szCs w:val="20"/>
              </w:rPr>
            </w:pPr>
            <w:r w:rsidRPr="001754FB">
              <w:rPr>
                <w:sz w:val="20"/>
                <w:szCs w:val="20"/>
              </w:rPr>
              <w:t>11/49</w:t>
            </w:r>
          </w:p>
        </w:tc>
        <w:tc>
          <w:tcPr>
            <w:tcW w:w="1527" w:type="dxa"/>
            <w:vAlign w:val="center"/>
          </w:tcPr>
          <w:p w14:paraId="470BB99E" w14:textId="77777777" w:rsidR="00B83D39" w:rsidRPr="001754FB" w:rsidRDefault="00B83D39" w:rsidP="00776AD2">
            <w:pPr>
              <w:pStyle w:val="ListParagraph"/>
              <w:ind w:left="0"/>
              <w:jc w:val="center"/>
              <w:rPr>
                <w:sz w:val="20"/>
                <w:szCs w:val="20"/>
              </w:rPr>
            </w:pPr>
            <w:r w:rsidRPr="001754FB">
              <w:rPr>
                <w:sz w:val="20"/>
                <w:szCs w:val="20"/>
              </w:rPr>
              <w:t>41/51</w:t>
            </w:r>
          </w:p>
        </w:tc>
      </w:tr>
    </w:tbl>
    <w:p w14:paraId="5ABB1B7E" w14:textId="77777777" w:rsidR="00B83D39" w:rsidRDefault="00B83D39" w:rsidP="00B83D39">
      <w:pPr>
        <w:pStyle w:val="ListParagraph"/>
        <w:ind w:left="0"/>
        <w:jc w:val="center"/>
        <w:rPr>
          <w:b/>
          <w:sz w:val="20"/>
          <w:szCs w:val="20"/>
        </w:rPr>
      </w:pPr>
    </w:p>
    <w:p w14:paraId="571AA669" w14:textId="77777777" w:rsidR="00B83D39" w:rsidRDefault="00B83D39" w:rsidP="00B83D39">
      <w:pPr>
        <w:pStyle w:val="ListParagraph"/>
        <w:ind w:left="0"/>
        <w:jc w:val="center"/>
        <w:rPr>
          <w:sz w:val="20"/>
          <w:szCs w:val="20"/>
        </w:rPr>
      </w:pPr>
      <w:r>
        <w:rPr>
          <w:b/>
          <w:sz w:val="20"/>
          <w:szCs w:val="20"/>
        </w:rPr>
        <w:t xml:space="preserve">Tabel 6 </w:t>
      </w:r>
      <w:proofErr w:type="spellStart"/>
      <w:r>
        <w:rPr>
          <w:sz w:val="20"/>
          <w:szCs w:val="20"/>
        </w:rPr>
        <w:t>Probabilitas</w:t>
      </w:r>
      <w:proofErr w:type="spellEnd"/>
      <w:r>
        <w:rPr>
          <w:sz w:val="20"/>
          <w:szCs w:val="20"/>
        </w:rPr>
        <w:t xml:space="preserve"> </w:t>
      </w:r>
      <w:proofErr w:type="spellStart"/>
      <w:r>
        <w:rPr>
          <w:sz w:val="20"/>
          <w:szCs w:val="20"/>
        </w:rPr>
        <w:t>Penurunan</w:t>
      </w:r>
      <w:proofErr w:type="spellEnd"/>
      <w:r>
        <w:rPr>
          <w:sz w:val="20"/>
          <w:szCs w:val="20"/>
        </w:rPr>
        <w:t xml:space="preserve"> Berat Badan</w:t>
      </w:r>
    </w:p>
    <w:tbl>
      <w:tblPr>
        <w:tblStyle w:val="TableGrid"/>
        <w:tblW w:w="0" w:type="auto"/>
        <w:tblInd w:w="108" w:type="dxa"/>
        <w:tblLook w:val="04A0" w:firstRow="1" w:lastRow="0" w:firstColumn="1" w:lastColumn="0" w:noHBand="0" w:noVBand="1"/>
      </w:tblPr>
      <w:tblGrid>
        <w:gridCol w:w="1515"/>
        <w:gridCol w:w="1395"/>
        <w:gridCol w:w="1450"/>
      </w:tblGrid>
      <w:tr w:rsidR="00B83D39" w14:paraId="5FFCC1C5" w14:textId="77777777" w:rsidTr="00776AD2">
        <w:tc>
          <w:tcPr>
            <w:tcW w:w="2610" w:type="dxa"/>
            <w:vAlign w:val="center"/>
          </w:tcPr>
          <w:p w14:paraId="346EEABA" w14:textId="77777777" w:rsidR="00B83D39" w:rsidRPr="001754FB" w:rsidRDefault="00B83D39" w:rsidP="00776AD2">
            <w:pPr>
              <w:pStyle w:val="ListParagraph"/>
              <w:ind w:left="0"/>
              <w:jc w:val="center"/>
              <w:rPr>
                <w:sz w:val="20"/>
                <w:szCs w:val="20"/>
              </w:rPr>
            </w:pPr>
            <w:proofErr w:type="spellStart"/>
            <w:r w:rsidRPr="001754FB">
              <w:rPr>
                <w:sz w:val="20"/>
                <w:szCs w:val="20"/>
              </w:rPr>
              <w:t>Penurunan</w:t>
            </w:r>
            <w:proofErr w:type="spellEnd"/>
            <w:r w:rsidRPr="001754FB">
              <w:rPr>
                <w:sz w:val="20"/>
                <w:szCs w:val="20"/>
              </w:rPr>
              <w:t xml:space="preserve"> Berat Badan</w:t>
            </w:r>
          </w:p>
        </w:tc>
        <w:tc>
          <w:tcPr>
            <w:tcW w:w="2718" w:type="dxa"/>
            <w:vAlign w:val="center"/>
          </w:tcPr>
          <w:p w14:paraId="1E2FC095"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28FBD3E5"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1CE67029" w14:textId="77777777" w:rsidTr="00776AD2">
        <w:tc>
          <w:tcPr>
            <w:tcW w:w="2610" w:type="dxa"/>
            <w:vAlign w:val="center"/>
          </w:tcPr>
          <w:p w14:paraId="7EA28AA3" w14:textId="77777777" w:rsidR="00B83D39" w:rsidRPr="001754FB" w:rsidRDefault="00B83D39" w:rsidP="00776AD2">
            <w:pPr>
              <w:pStyle w:val="ListParagraph"/>
              <w:ind w:left="0"/>
              <w:jc w:val="center"/>
              <w:rPr>
                <w:sz w:val="20"/>
                <w:szCs w:val="20"/>
              </w:rPr>
            </w:pPr>
            <w:r w:rsidRPr="001754FB">
              <w:rPr>
                <w:sz w:val="20"/>
                <w:szCs w:val="20"/>
              </w:rPr>
              <w:t>Iya</w:t>
            </w:r>
          </w:p>
        </w:tc>
        <w:tc>
          <w:tcPr>
            <w:tcW w:w="2718" w:type="dxa"/>
            <w:vAlign w:val="center"/>
          </w:tcPr>
          <w:p w14:paraId="3CAD9AE2" w14:textId="77777777" w:rsidR="00B83D39" w:rsidRPr="001754FB" w:rsidRDefault="00B83D39" w:rsidP="00776AD2">
            <w:pPr>
              <w:pStyle w:val="ListParagraph"/>
              <w:ind w:left="0"/>
              <w:jc w:val="center"/>
              <w:rPr>
                <w:sz w:val="20"/>
                <w:szCs w:val="20"/>
              </w:rPr>
            </w:pPr>
            <w:r w:rsidRPr="001754FB">
              <w:rPr>
                <w:sz w:val="20"/>
                <w:szCs w:val="20"/>
              </w:rPr>
              <w:t>25/49</w:t>
            </w:r>
          </w:p>
        </w:tc>
        <w:tc>
          <w:tcPr>
            <w:tcW w:w="2718" w:type="dxa"/>
            <w:vAlign w:val="center"/>
          </w:tcPr>
          <w:p w14:paraId="6B1B99C1" w14:textId="77777777" w:rsidR="00B83D39" w:rsidRPr="001754FB" w:rsidRDefault="00B83D39" w:rsidP="00776AD2">
            <w:pPr>
              <w:pStyle w:val="ListParagraph"/>
              <w:ind w:left="0"/>
              <w:jc w:val="center"/>
              <w:rPr>
                <w:sz w:val="20"/>
                <w:szCs w:val="20"/>
              </w:rPr>
            </w:pPr>
            <w:r w:rsidRPr="001754FB">
              <w:rPr>
                <w:sz w:val="20"/>
                <w:szCs w:val="20"/>
              </w:rPr>
              <w:t>8/51</w:t>
            </w:r>
          </w:p>
        </w:tc>
      </w:tr>
      <w:tr w:rsidR="00B83D39" w14:paraId="79E371BB" w14:textId="77777777" w:rsidTr="00776AD2">
        <w:tc>
          <w:tcPr>
            <w:tcW w:w="2610" w:type="dxa"/>
            <w:vAlign w:val="center"/>
          </w:tcPr>
          <w:p w14:paraId="4F698FDD" w14:textId="77777777" w:rsidR="00B83D39" w:rsidRPr="001754FB" w:rsidRDefault="00B83D39" w:rsidP="00776AD2">
            <w:pPr>
              <w:pStyle w:val="ListParagraph"/>
              <w:ind w:left="0"/>
              <w:jc w:val="center"/>
              <w:rPr>
                <w:sz w:val="20"/>
                <w:szCs w:val="20"/>
              </w:rPr>
            </w:pPr>
            <w:r w:rsidRPr="001754FB">
              <w:rPr>
                <w:sz w:val="20"/>
                <w:szCs w:val="20"/>
              </w:rPr>
              <w:t>Tidak</w:t>
            </w:r>
          </w:p>
        </w:tc>
        <w:tc>
          <w:tcPr>
            <w:tcW w:w="2718" w:type="dxa"/>
            <w:vAlign w:val="center"/>
          </w:tcPr>
          <w:p w14:paraId="1FC0E941" w14:textId="77777777" w:rsidR="00B83D39" w:rsidRPr="001754FB" w:rsidRDefault="00B83D39" w:rsidP="00776AD2">
            <w:pPr>
              <w:pStyle w:val="ListParagraph"/>
              <w:ind w:left="0"/>
              <w:jc w:val="center"/>
              <w:rPr>
                <w:sz w:val="20"/>
                <w:szCs w:val="20"/>
              </w:rPr>
            </w:pPr>
            <w:r w:rsidRPr="001754FB">
              <w:rPr>
                <w:sz w:val="20"/>
                <w:szCs w:val="20"/>
              </w:rPr>
              <w:t>24/49</w:t>
            </w:r>
          </w:p>
        </w:tc>
        <w:tc>
          <w:tcPr>
            <w:tcW w:w="2718" w:type="dxa"/>
            <w:vAlign w:val="center"/>
          </w:tcPr>
          <w:p w14:paraId="46C11F88" w14:textId="77777777" w:rsidR="00B83D39" w:rsidRPr="001754FB" w:rsidRDefault="00B83D39" w:rsidP="00776AD2">
            <w:pPr>
              <w:pStyle w:val="ListParagraph"/>
              <w:ind w:left="0"/>
              <w:jc w:val="center"/>
              <w:rPr>
                <w:sz w:val="20"/>
                <w:szCs w:val="20"/>
              </w:rPr>
            </w:pPr>
            <w:r w:rsidRPr="001754FB">
              <w:rPr>
                <w:sz w:val="20"/>
                <w:szCs w:val="20"/>
              </w:rPr>
              <w:t>43/51</w:t>
            </w:r>
          </w:p>
        </w:tc>
      </w:tr>
    </w:tbl>
    <w:p w14:paraId="258EFE28" w14:textId="77777777" w:rsidR="00B83D39" w:rsidRDefault="00B83D39" w:rsidP="00B83D39">
      <w:pPr>
        <w:pStyle w:val="ListParagraph"/>
        <w:ind w:left="0"/>
        <w:jc w:val="center"/>
        <w:rPr>
          <w:i/>
          <w:sz w:val="20"/>
          <w:szCs w:val="20"/>
        </w:rPr>
      </w:pPr>
    </w:p>
    <w:p w14:paraId="4D6778D7" w14:textId="77777777" w:rsidR="00B83D39" w:rsidRDefault="00B83D39" w:rsidP="00B83D39">
      <w:pPr>
        <w:pStyle w:val="ListParagraph"/>
        <w:ind w:left="0"/>
        <w:jc w:val="center"/>
        <w:rPr>
          <w:sz w:val="20"/>
          <w:szCs w:val="20"/>
        </w:rPr>
      </w:pPr>
      <w:r>
        <w:rPr>
          <w:b/>
          <w:sz w:val="20"/>
          <w:szCs w:val="20"/>
        </w:rPr>
        <w:t xml:space="preserve">Tabel 7 </w:t>
      </w:r>
      <w:proofErr w:type="spellStart"/>
      <w:r>
        <w:rPr>
          <w:sz w:val="20"/>
          <w:szCs w:val="20"/>
        </w:rPr>
        <w:t>Probabilitas</w:t>
      </w:r>
      <w:proofErr w:type="spellEnd"/>
      <w:r>
        <w:rPr>
          <w:sz w:val="20"/>
          <w:szCs w:val="20"/>
        </w:rPr>
        <w:t xml:space="preserve"> Lemas</w:t>
      </w:r>
    </w:p>
    <w:tbl>
      <w:tblPr>
        <w:tblStyle w:val="TableGrid"/>
        <w:tblW w:w="0" w:type="auto"/>
        <w:tblInd w:w="108" w:type="dxa"/>
        <w:tblLook w:val="04A0" w:firstRow="1" w:lastRow="0" w:firstColumn="1" w:lastColumn="0" w:noHBand="0" w:noVBand="1"/>
      </w:tblPr>
      <w:tblGrid>
        <w:gridCol w:w="1363"/>
        <w:gridCol w:w="1473"/>
        <w:gridCol w:w="1524"/>
      </w:tblGrid>
      <w:tr w:rsidR="00B83D39" w14:paraId="1BD40EBB" w14:textId="77777777" w:rsidTr="00776AD2">
        <w:tc>
          <w:tcPr>
            <w:tcW w:w="2610" w:type="dxa"/>
            <w:vAlign w:val="center"/>
          </w:tcPr>
          <w:p w14:paraId="1593A48D" w14:textId="77777777" w:rsidR="00B83D39" w:rsidRPr="001754FB" w:rsidRDefault="00B83D39" w:rsidP="00776AD2">
            <w:pPr>
              <w:pStyle w:val="ListParagraph"/>
              <w:ind w:left="0"/>
              <w:jc w:val="center"/>
              <w:rPr>
                <w:sz w:val="20"/>
                <w:szCs w:val="20"/>
              </w:rPr>
            </w:pPr>
            <w:r w:rsidRPr="001754FB">
              <w:rPr>
                <w:sz w:val="20"/>
                <w:szCs w:val="20"/>
              </w:rPr>
              <w:t>Lemas</w:t>
            </w:r>
          </w:p>
        </w:tc>
        <w:tc>
          <w:tcPr>
            <w:tcW w:w="2718" w:type="dxa"/>
            <w:vAlign w:val="center"/>
          </w:tcPr>
          <w:p w14:paraId="5C1C83E5"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4CFCDDC1"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4F1629CB" w14:textId="77777777" w:rsidTr="00776AD2">
        <w:tc>
          <w:tcPr>
            <w:tcW w:w="2610" w:type="dxa"/>
            <w:vAlign w:val="center"/>
          </w:tcPr>
          <w:p w14:paraId="3145D8B4" w14:textId="77777777" w:rsidR="00B83D39" w:rsidRPr="001754FB" w:rsidRDefault="00B83D39" w:rsidP="00776AD2">
            <w:pPr>
              <w:pStyle w:val="ListParagraph"/>
              <w:ind w:left="0"/>
              <w:jc w:val="center"/>
              <w:rPr>
                <w:sz w:val="20"/>
                <w:szCs w:val="20"/>
              </w:rPr>
            </w:pPr>
            <w:r w:rsidRPr="001754FB">
              <w:rPr>
                <w:sz w:val="20"/>
                <w:szCs w:val="20"/>
              </w:rPr>
              <w:t>Iya</w:t>
            </w:r>
          </w:p>
        </w:tc>
        <w:tc>
          <w:tcPr>
            <w:tcW w:w="2718" w:type="dxa"/>
            <w:vAlign w:val="center"/>
          </w:tcPr>
          <w:p w14:paraId="5F9730C7" w14:textId="77777777" w:rsidR="00B83D39" w:rsidRPr="001754FB" w:rsidRDefault="00B83D39" w:rsidP="00776AD2">
            <w:pPr>
              <w:pStyle w:val="ListParagraph"/>
              <w:ind w:left="0"/>
              <w:jc w:val="center"/>
              <w:rPr>
                <w:sz w:val="20"/>
                <w:szCs w:val="20"/>
              </w:rPr>
            </w:pPr>
            <w:r w:rsidRPr="001754FB">
              <w:rPr>
                <w:sz w:val="20"/>
                <w:szCs w:val="20"/>
              </w:rPr>
              <w:t>38/49</w:t>
            </w:r>
          </w:p>
        </w:tc>
        <w:tc>
          <w:tcPr>
            <w:tcW w:w="2718" w:type="dxa"/>
            <w:vAlign w:val="center"/>
          </w:tcPr>
          <w:p w14:paraId="463735C2" w14:textId="77777777" w:rsidR="00B83D39" w:rsidRPr="001754FB" w:rsidRDefault="00B83D39" w:rsidP="00776AD2">
            <w:pPr>
              <w:pStyle w:val="ListParagraph"/>
              <w:ind w:left="0"/>
              <w:jc w:val="center"/>
              <w:rPr>
                <w:sz w:val="20"/>
                <w:szCs w:val="20"/>
              </w:rPr>
            </w:pPr>
            <w:r w:rsidRPr="001754FB">
              <w:rPr>
                <w:sz w:val="20"/>
                <w:szCs w:val="20"/>
              </w:rPr>
              <w:t>28/51</w:t>
            </w:r>
          </w:p>
        </w:tc>
      </w:tr>
      <w:tr w:rsidR="00B83D39" w14:paraId="50C35A8F" w14:textId="77777777" w:rsidTr="00776AD2">
        <w:tc>
          <w:tcPr>
            <w:tcW w:w="2610" w:type="dxa"/>
            <w:vAlign w:val="center"/>
          </w:tcPr>
          <w:p w14:paraId="204E342E" w14:textId="77777777" w:rsidR="00B83D39" w:rsidRPr="001754FB" w:rsidRDefault="00B83D39" w:rsidP="00776AD2">
            <w:pPr>
              <w:pStyle w:val="ListParagraph"/>
              <w:ind w:left="0"/>
              <w:jc w:val="center"/>
              <w:rPr>
                <w:sz w:val="20"/>
                <w:szCs w:val="20"/>
              </w:rPr>
            </w:pPr>
            <w:r w:rsidRPr="001754FB">
              <w:rPr>
                <w:sz w:val="20"/>
                <w:szCs w:val="20"/>
              </w:rPr>
              <w:t>Tidak</w:t>
            </w:r>
          </w:p>
        </w:tc>
        <w:tc>
          <w:tcPr>
            <w:tcW w:w="2718" w:type="dxa"/>
            <w:vAlign w:val="center"/>
          </w:tcPr>
          <w:p w14:paraId="73347D9C" w14:textId="77777777" w:rsidR="00B83D39" w:rsidRPr="001754FB" w:rsidRDefault="00B83D39" w:rsidP="00776AD2">
            <w:pPr>
              <w:pStyle w:val="ListParagraph"/>
              <w:ind w:left="0"/>
              <w:jc w:val="center"/>
              <w:rPr>
                <w:sz w:val="20"/>
                <w:szCs w:val="20"/>
              </w:rPr>
            </w:pPr>
            <w:r w:rsidRPr="001754FB">
              <w:rPr>
                <w:sz w:val="20"/>
                <w:szCs w:val="20"/>
              </w:rPr>
              <w:t>11/49</w:t>
            </w:r>
          </w:p>
        </w:tc>
        <w:tc>
          <w:tcPr>
            <w:tcW w:w="2718" w:type="dxa"/>
            <w:vAlign w:val="center"/>
          </w:tcPr>
          <w:p w14:paraId="3FC3ACA7" w14:textId="77777777" w:rsidR="00B83D39" w:rsidRPr="001754FB" w:rsidRDefault="00B83D39" w:rsidP="00776AD2">
            <w:pPr>
              <w:pStyle w:val="ListParagraph"/>
              <w:ind w:left="0"/>
              <w:jc w:val="center"/>
              <w:rPr>
                <w:sz w:val="20"/>
                <w:szCs w:val="20"/>
              </w:rPr>
            </w:pPr>
            <w:r w:rsidRPr="001754FB">
              <w:rPr>
                <w:sz w:val="20"/>
                <w:szCs w:val="20"/>
              </w:rPr>
              <w:t>23/51</w:t>
            </w:r>
          </w:p>
        </w:tc>
      </w:tr>
    </w:tbl>
    <w:p w14:paraId="7175FC42" w14:textId="77777777" w:rsidR="00B83D39" w:rsidRDefault="00B83D39" w:rsidP="00B83D39">
      <w:pPr>
        <w:pStyle w:val="ListParagraph"/>
        <w:ind w:left="0"/>
        <w:jc w:val="center"/>
        <w:rPr>
          <w:sz w:val="20"/>
          <w:szCs w:val="20"/>
        </w:rPr>
      </w:pPr>
    </w:p>
    <w:p w14:paraId="565B67C9" w14:textId="77777777" w:rsidR="00B83D39" w:rsidRDefault="00B83D39" w:rsidP="00B83D39">
      <w:pPr>
        <w:pStyle w:val="ListParagraph"/>
        <w:ind w:left="0"/>
        <w:jc w:val="center"/>
        <w:rPr>
          <w:sz w:val="20"/>
          <w:szCs w:val="20"/>
        </w:rPr>
      </w:pPr>
      <w:r>
        <w:rPr>
          <w:b/>
          <w:sz w:val="20"/>
          <w:szCs w:val="20"/>
        </w:rPr>
        <w:t xml:space="preserve">Tabel 8 </w:t>
      </w:r>
      <w:proofErr w:type="spellStart"/>
      <w:r>
        <w:rPr>
          <w:sz w:val="20"/>
          <w:szCs w:val="20"/>
        </w:rPr>
        <w:t>Probabilitas</w:t>
      </w:r>
      <w:proofErr w:type="spellEnd"/>
      <w:r>
        <w:rPr>
          <w:sz w:val="20"/>
          <w:szCs w:val="20"/>
        </w:rPr>
        <w:t xml:space="preserve"> </w:t>
      </w:r>
      <w:proofErr w:type="spellStart"/>
      <w:r>
        <w:rPr>
          <w:sz w:val="20"/>
          <w:szCs w:val="20"/>
        </w:rPr>
        <w:t>Nafsu</w:t>
      </w:r>
      <w:proofErr w:type="spellEnd"/>
      <w:r>
        <w:rPr>
          <w:sz w:val="20"/>
          <w:szCs w:val="20"/>
        </w:rPr>
        <w:t xml:space="preserve"> Makan Tinggi</w:t>
      </w:r>
    </w:p>
    <w:tbl>
      <w:tblPr>
        <w:tblStyle w:val="TableGrid"/>
        <w:tblW w:w="0" w:type="auto"/>
        <w:tblInd w:w="108" w:type="dxa"/>
        <w:tblLook w:val="04A0" w:firstRow="1" w:lastRow="0" w:firstColumn="1" w:lastColumn="0" w:noHBand="0" w:noVBand="1"/>
      </w:tblPr>
      <w:tblGrid>
        <w:gridCol w:w="1372"/>
        <w:gridCol w:w="1468"/>
        <w:gridCol w:w="1520"/>
      </w:tblGrid>
      <w:tr w:rsidR="00B83D39" w14:paraId="74CB7D33" w14:textId="77777777" w:rsidTr="00776AD2">
        <w:tc>
          <w:tcPr>
            <w:tcW w:w="1372" w:type="dxa"/>
            <w:vAlign w:val="center"/>
          </w:tcPr>
          <w:p w14:paraId="0BA974F2" w14:textId="77777777" w:rsidR="00B83D39" w:rsidRPr="001754FB" w:rsidRDefault="00B83D39" w:rsidP="00776AD2">
            <w:pPr>
              <w:pStyle w:val="ListParagraph"/>
              <w:ind w:left="0"/>
              <w:jc w:val="center"/>
              <w:rPr>
                <w:sz w:val="20"/>
                <w:szCs w:val="20"/>
              </w:rPr>
            </w:pPr>
            <w:proofErr w:type="spellStart"/>
            <w:r w:rsidRPr="001754FB">
              <w:rPr>
                <w:sz w:val="20"/>
                <w:szCs w:val="20"/>
              </w:rPr>
              <w:t>Nafsu</w:t>
            </w:r>
            <w:proofErr w:type="spellEnd"/>
            <w:r w:rsidRPr="001754FB">
              <w:rPr>
                <w:sz w:val="20"/>
                <w:szCs w:val="20"/>
              </w:rPr>
              <w:t xml:space="preserve"> Makan Tinggi</w:t>
            </w:r>
          </w:p>
        </w:tc>
        <w:tc>
          <w:tcPr>
            <w:tcW w:w="1468" w:type="dxa"/>
            <w:vAlign w:val="center"/>
          </w:tcPr>
          <w:p w14:paraId="7EF8231B" w14:textId="77777777" w:rsidR="00B83D39" w:rsidRPr="001754FB" w:rsidRDefault="00B83D39" w:rsidP="00776AD2">
            <w:pPr>
              <w:pStyle w:val="ListParagraph"/>
              <w:ind w:left="0"/>
              <w:jc w:val="center"/>
              <w:rPr>
                <w:sz w:val="20"/>
                <w:szCs w:val="20"/>
              </w:rPr>
            </w:pPr>
            <w:r w:rsidRPr="001754FB">
              <w:rPr>
                <w:sz w:val="20"/>
                <w:szCs w:val="20"/>
              </w:rPr>
              <w:t>Positive</w:t>
            </w:r>
          </w:p>
        </w:tc>
        <w:tc>
          <w:tcPr>
            <w:tcW w:w="1520" w:type="dxa"/>
            <w:vAlign w:val="center"/>
          </w:tcPr>
          <w:p w14:paraId="1067AFAF"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1F3D1C4B" w14:textId="77777777" w:rsidTr="00776AD2">
        <w:tc>
          <w:tcPr>
            <w:tcW w:w="1372" w:type="dxa"/>
            <w:vAlign w:val="center"/>
          </w:tcPr>
          <w:p w14:paraId="3D8F094F" w14:textId="77777777" w:rsidR="00B83D39" w:rsidRPr="001754FB" w:rsidRDefault="00B83D39" w:rsidP="00776AD2">
            <w:pPr>
              <w:pStyle w:val="ListParagraph"/>
              <w:ind w:left="0"/>
              <w:jc w:val="center"/>
              <w:rPr>
                <w:sz w:val="20"/>
                <w:szCs w:val="20"/>
              </w:rPr>
            </w:pPr>
            <w:r w:rsidRPr="001754FB">
              <w:rPr>
                <w:sz w:val="20"/>
                <w:szCs w:val="20"/>
              </w:rPr>
              <w:t>Iya</w:t>
            </w:r>
          </w:p>
        </w:tc>
        <w:tc>
          <w:tcPr>
            <w:tcW w:w="1468" w:type="dxa"/>
            <w:vAlign w:val="center"/>
          </w:tcPr>
          <w:p w14:paraId="3364F83D" w14:textId="77777777" w:rsidR="00B83D39" w:rsidRPr="001754FB" w:rsidRDefault="00B83D39" w:rsidP="00776AD2">
            <w:pPr>
              <w:pStyle w:val="ListParagraph"/>
              <w:ind w:left="0"/>
              <w:jc w:val="center"/>
              <w:rPr>
                <w:sz w:val="20"/>
                <w:szCs w:val="20"/>
              </w:rPr>
            </w:pPr>
            <w:r w:rsidRPr="001754FB">
              <w:rPr>
                <w:sz w:val="20"/>
                <w:szCs w:val="20"/>
              </w:rPr>
              <w:t>37/49</w:t>
            </w:r>
          </w:p>
        </w:tc>
        <w:tc>
          <w:tcPr>
            <w:tcW w:w="1520" w:type="dxa"/>
            <w:vAlign w:val="center"/>
          </w:tcPr>
          <w:p w14:paraId="4393FC26" w14:textId="77777777" w:rsidR="00B83D39" w:rsidRPr="001754FB" w:rsidRDefault="00B83D39" w:rsidP="00776AD2">
            <w:pPr>
              <w:pStyle w:val="ListParagraph"/>
              <w:ind w:left="0"/>
              <w:jc w:val="center"/>
              <w:rPr>
                <w:sz w:val="20"/>
                <w:szCs w:val="20"/>
              </w:rPr>
            </w:pPr>
            <w:r w:rsidRPr="001754FB">
              <w:rPr>
                <w:sz w:val="20"/>
                <w:szCs w:val="20"/>
              </w:rPr>
              <w:t>8/51</w:t>
            </w:r>
          </w:p>
        </w:tc>
      </w:tr>
      <w:tr w:rsidR="00B83D39" w14:paraId="0FCC2849" w14:textId="77777777" w:rsidTr="00776AD2">
        <w:tc>
          <w:tcPr>
            <w:tcW w:w="1372" w:type="dxa"/>
            <w:vAlign w:val="center"/>
          </w:tcPr>
          <w:p w14:paraId="06731E99" w14:textId="77777777" w:rsidR="00B83D39" w:rsidRPr="001754FB" w:rsidRDefault="00B83D39" w:rsidP="00776AD2">
            <w:pPr>
              <w:pStyle w:val="ListParagraph"/>
              <w:ind w:left="0"/>
              <w:jc w:val="center"/>
              <w:rPr>
                <w:sz w:val="20"/>
                <w:szCs w:val="20"/>
              </w:rPr>
            </w:pPr>
            <w:r w:rsidRPr="001754FB">
              <w:rPr>
                <w:sz w:val="20"/>
                <w:szCs w:val="20"/>
              </w:rPr>
              <w:t>Tidak</w:t>
            </w:r>
          </w:p>
        </w:tc>
        <w:tc>
          <w:tcPr>
            <w:tcW w:w="1468" w:type="dxa"/>
            <w:vAlign w:val="center"/>
          </w:tcPr>
          <w:p w14:paraId="096993A6" w14:textId="77777777" w:rsidR="00B83D39" w:rsidRPr="001754FB" w:rsidRDefault="00B83D39" w:rsidP="00776AD2">
            <w:pPr>
              <w:pStyle w:val="ListParagraph"/>
              <w:ind w:left="0"/>
              <w:jc w:val="center"/>
              <w:rPr>
                <w:sz w:val="20"/>
                <w:szCs w:val="20"/>
              </w:rPr>
            </w:pPr>
            <w:r w:rsidRPr="001754FB">
              <w:rPr>
                <w:sz w:val="20"/>
                <w:szCs w:val="20"/>
              </w:rPr>
              <w:t>12/49</w:t>
            </w:r>
          </w:p>
        </w:tc>
        <w:tc>
          <w:tcPr>
            <w:tcW w:w="1520" w:type="dxa"/>
            <w:vAlign w:val="center"/>
          </w:tcPr>
          <w:p w14:paraId="32520665" w14:textId="77777777" w:rsidR="00B83D39" w:rsidRPr="001754FB" w:rsidRDefault="00B83D39" w:rsidP="00776AD2">
            <w:pPr>
              <w:pStyle w:val="ListParagraph"/>
              <w:ind w:left="0"/>
              <w:jc w:val="center"/>
              <w:rPr>
                <w:sz w:val="20"/>
                <w:szCs w:val="20"/>
              </w:rPr>
            </w:pPr>
            <w:r w:rsidRPr="001754FB">
              <w:rPr>
                <w:sz w:val="20"/>
                <w:szCs w:val="20"/>
              </w:rPr>
              <w:t>43/51</w:t>
            </w:r>
          </w:p>
        </w:tc>
      </w:tr>
    </w:tbl>
    <w:p w14:paraId="263238F6" w14:textId="77777777" w:rsidR="00B83D39" w:rsidRDefault="00B83D39" w:rsidP="00B83D39">
      <w:pPr>
        <w:pStyle w:val="ListParagraph"/>
        <w:ind w:left="0"/>
        <w:jc w:val="center"/>
        <w:rPr>
          <w:b/>
          <w:sz w:val="20"/>
          <w:szCs w:val="20"/>
        </w:rPr>
      </w:pPr>
    </w:p>
    <w:p w14:paraId="6FBFF0EF" w14:textId="77777777" w:rsidR="00B83D39" w:rsidRDefault="00B83D39" w:rsidP="00B83D39">
      <w:pPr>
        <w:pStyle w:val="ListParagraph"/>
        <w:ind w:left="0"/>
        <w:jc w:val="center"/>
        <w:rPr>
          <w:sz w:val="20"/>
          <w:szCs w:val="20"/>
        </w:rPr>
      </w:pPr>
      <w:r>
        <w:rPr>
          <w:b/>
          <w:sz w:val="20"/>
          <w:szCs w:val="20"/>
        </w:rPr>
        <w:t xml:space="preserve">Tabel 9 </w:t>
      </w:r>
      <w:proofErr w:type="spellStart"/>
      <w:r>
        <w:rPr>
          <w:sz w:val="20"/>
          <w:szCs w:val="20"/>
        </w:rPr>
        <w:t>Probabilitas</w:t>
      </w:r>
      <w:proofErr w:type="spellEnd"/>
      <w:r>
        <w:rPr>
          <w:sz w:val="20"/>
          <w:szCs w:val="20"/>
        </w:rPr>
        <w:t xml:space="preserve"> Jamur Pada </w:t>
      </w:r>
      <w:proofErr w:type="spellStart"/>
      <w:r>
        <w:rPr>
          <w:sz w:val="20"/>
          <w:szCs w:val="20"/>
        </w:rPr>
        <w:t>Kelamin</w:t>
      </w:r>
      <w:proofErr w:type="spellEnd"/>
    </w:p>
    <w:tbl>
      <w:tblPr>
        <w:tblStyle w:val="TableGrid"/>
        <w:tblW w:w="0" w:type="auto"/>
        <w:tblInd w:w="108" w:type="dxa"/>
        <w:tblLook w:val="04A0" w:firstRow="1" w:lastRow="0" w:firstColumn="1" w:lastColumn="0" w:noHBand="0" w:noVBand="1"/>
      </w:tblPr>
      <w:tblGrid>
        <w:gridCol w:w="1439"/>
        <w:gridCol w:w="1434"/>
        <w:gridCol w:w="1487"/>
      </w:tblGrid>
      <w:tr w:rsidR="00B83D39" w14:paraId="0217FEAE" w14:textId="77777777" w:rsidTr="00776AD2">
        <w:tc>
          <w:tcPr>
            <w:tcW w:w="1439" w:type="dxa"/>
            <w:vAlign w:val="center"/>
          </w:tcPr>
          <w:p w14:paraId="318AEA2D" w14:textId="77777777" w:rsidR="00B83D39" w:rsidRPr="001754FB" w:rsidRDefault="00B83D39" w:rsidP="00776AD2">
            <w:pPr>
              <w:pStyle w:val="ListParagraph"/>
              <w:ind w:left="0"/>
              <w:jc w:val="center"/>
              <w:rPr>
                <w:sz w:val="20"/>
                <w:szCs w:val="20"/>
              </w:rPr>
            </w:pPr>
            <w:r w:rsidRPr="001754FB">
              <w:rPr>
                <w:sz w:val="20"/>
                <w:szCs w:val="20"/>
              </w:rPr>
              <w:t xml:space="preserve">Jamur pada </w:t>
            </w:r>
            <w:proofErr w:type="spellStart"/>
            <w:r w:rsidRPr="001754FB">
              <w:rPr>
                <w:sz w:val="20"/>
                <w:szCs w:val="20"/>
              </w:rPr>
              <w:t>kelamin</w:t>
            </w:r>
            <w:proofErr w:type="spellEnd"/>
            <w:r w:rsidRPr="001754FB">
              <w:rPr>
                <w:sz w:val="20"/>
                <w:szCs w:val="20"/>
              </w:rPr>
              <w:t xml:space="preserve">/ area </w:t>
            </w:r>
            <w:proofErr w:type="spellStart"/>
            <w:r w:rsidRPr="001754FB">
              <w:rPr>
                <w:sz w:val="20"/>
                <w:szCs w:val="20"/>
              </w:rPr>
              <w:t>sensitif</w:t>
            </w:r>
            <w:proofErr w:type="spellEnd"/>
            <w:r w:rsidRPr="001754FB">
              <w:rPr>
                <w:sz w:val="20"/>
                <w:szCs w:val="20"/>
              </w:rPr>
              <w:t xml:space="preserve"> </w:t>
            </w:r>
            <w:proofErr w:type="spellStart"/>
            <w:r w:rsidRPr="001754FB">
              <w:rPr>
                <w:sz w:val="20"/>
                <w:szCs w:val="20"/>
              </w:rPr>
              <w:t>lainya</w:t>
            </w:r>
            <w:proofErr w:type="spellEnd"/>
          </w:p>
        </w:tc>
        <w:tc>
          <w:tcPr>
            <w:tcW w:w="1434" w:type="dxa"/>
            <w:vAlign w:val="center"/>
          </w:tcPr>
          <w:p w14:paraId="394682CF" w14:textId="77777777" w:rsidR="00B83D39" w:rsidRPr="001754FB" w:rsidRDefault="00B83D39" w:rsidP="00776AD2">
            <w:pPr>
              <w:pStyle w:val="ListParagraph"/>
              <w:ind w:left="0"/>
              <w:jc w:val="center"/>
              <w:rPr>
                <w:sz w:val="20"/>
                <w:szCs w:val="20"/>
              </w:rPr>
            </w:pPr>
            <w:r w:rsidRPr="001754FB">
              <w:rPr>
                <w:sz w:val="20"/>
                <w:szCs w:val="20"/>
              </w:rPr>
              <w:t>Positive</w:t>
            </w:r>
          </w:p>
        </w:tc>
        <w:tc>
          <w:tcPr>
            <w:tcW w:w="1487" w:type="dxa"/>
            <w:vAlign w:val="center"/>
          </w:tcPr>
          <w:p w14:paraId="61151D75"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7E175F09" w14:textId="77777777" w:rsidTr="00776AD2">
        <w:tc>
          <w:tcPr>
            <w:tcW w:w="1439" w:type="dxa"/>
            <w:vAlign w:val="center"/>
          </w:tcPr>
          <w:p w14:paraId="6D91FF46" w14:textId="77777777" w:rsidR="00B83D39" w:rsidRPr="001754FB" w:rsidRDefault="00B83D39" w:rsidP="00776AD2">
            <w:pPr>
              <w:pStyle w:val="ListParagraph"/>
              <w:ind w:left="0"/>
              <w:jc w:val="center"/>
              <w:rPr>
                <w:sz w:val="20"/>
                <w:szCs w:val="20"/>
              </w:rPr>
            </w:pPr>
            <w:r w:rsidRPr="001754FB">
              <w:rPr>
                <w:sz w:val="20"/>
                <w:szCs w:val="20"/>
              </w:rPr>
              <w:t>Iya</w:t>
            </w:r>
          </w:p>
        </w:tc>
        <w:tc>
          <w:tcPr>
            <w:tcW w:w="1434" w:type="dxa"/>
            <w:vAlign w:val="center"/>
          </w:tcPr>
          <w:p w14:paraId="14FB04C4" w14:textId="77777777" w:rsidR="00B83D39" w:rsidRPr="001754FB" w:rsidRDefault="00B83D39" w:rsidP="00776AD2">
            <w:pPr>
              <w:pStyle w:val="ListParagraph"/>
              <w:ind w:left="0"/>
              <w:jc w:val="center"/>
              <w:rPr>
                <w:sz w:val="20"/>
                <w:szCs w:val="20"/>
              </w:rPr>
            </w:pPr>
            <w:r w:rsidRPr="001754FB">
              <w:rPr>
                <w:sz w:val="20"/>
                <w:szCs w:val="20"/>
              </w:rPr>
              <w:t>17/49</w:t>
            </w:r>
          </w:p>
        </w:tc>
        <w:tc>
          <w:tcPr>
            <w:tcW w:w="1487" w:type="dxa"/>
            <w:vAlign w:val="center"/>
          </w:tcPr>
          <w:p w14:paraId="7CF27FA2" w14:textId="77777777" w:rsidR="00B83D39" w:rsidRPr="001754FB" w:rsidRDefault="00B83D39" w:rsidP="00776AD2">
            <w:pPr>
              <w:pStyle w:val="ListParagraph"/>
              <w:ind w:left="0"/>
              <w:jc w:val="center"/>
              <w:rPr>
                <w:sz w:val="20"/>
                <w:szCs w:val="20"/>
              </w:rPr>
            </w:pPr>
            <w:r w:rsidRPr="001754FB">
              <w:rPr>
                <w:sz w:val="20"/>
                <w:szCs w:val="20"/>
              </w:rPr>
              <w:t>8/51</w:t>
            </w:r>
          </w:p>
        </w:tc>
      </w:tr>
      <w:tr w:rsidR="00B83D39" w14:paraId="35C844C7" w14:textId="77777777" w:rsidTr="00776AD2">
        <w:tc>
          <w:tcPr>
            <w:tcW w:w="1439" w:type="dxa"/>
            <w:vAlign w:val="center"/>
          </w:tcPr>
          <w:p w14:paraId="61A5DFC4" w14:textId="77777777" w:rsidR="00B83D39" w:rsidRPr="001754FB" w:rsidRDefault="00B83D39" w:rsidP="00776AD2">
            <w:pPr>
              <w:pStyle w:val="ListParagraph"/>
              <w:ind w:left="0"/>
              <w:jc w:val="center"/>
              <w:rPr>
                <w:sz w:val="20"/>
                <w:szCs w:val="20"/>
              </w:rPr>
            </w:pPr>
            <w:r w:rsidRPr="001754FB">
              <w:rPr>
                <w:sz w:val="20"/>
                <w:szCs w:val="20"/>
              </w:rPr>
              <w:t>Tidak</w:t>
            </w:r>
          </w:p>
        </w:tc>
        <w:tc>
          <w:tcPr>
            <w:tcW w:w="1434" w:type="dxa"/>
            <w:vAlign w:val="center"/>
          </w:tcPr>
          <w:p w14:paraId="33865A04" w14:textId="77777777" w:rsidR="00B83D39" w:rsidRPr="001754FB" w:rsidRDefault="00B83D39" w:rsidP="00776AD2">
            <w:pPr>
              <w:pStyle w:val="ListParagraph"/>
              <w:ind w:left="0"/>
              <w:jc w:val="center"/>
              <w:rPr>
                <w:sz w:val="20"/>
                <w:szCs w:val="20"/>
              </w:rPr>
            </w:pPr>
            <w:r w:rsidRPr="001754FB">
              <w:rPr>
                <w:sz w:val="20"/>
                <w:szCs w:val="20"/>
              </w:rPr>
              <w:t>31/49</w:t>
            </w:r>
          </w:p>
        </w:tc>
        <w:tc>
          <w:tcPr>
            <w:tcW w:w="1487" w:type="dxa"/>
            <w:vAlign w:val="center"/>
          </w:tcPr>
          <w:p w14:paraId="44380FF0" w14:textId="77777777" w:rsidR="00B83D39" w:rsidRPr="001754FB" w:rsidRDefault="00B83D39" w:rsidP="00776AD2">
            <w:pPr>
              <w:pStyle w:val="ListParagraph"/>
              <w:ind w:left="0"/>
              <w:jc w:val="center"/>
              <w:rPr>
                <w:sz w:val="20"/>
                <w:szCs w:val="20"/>
              </w:rPr>
            </w:pPr>
            <w:r w:rsidRPr="001754FB">
              <w:rPr>
                <w:sz w:val="20"/>
                <w:szCs w:val="20"/>
              </w:rPr>
              <w:t>43/51</w:t>
            </w:r>
          </w:p>
        </w:tc>
      </w:tr>
    </w:tbl>
    <w:p w14:paraId="5F0350EC" w14:textId="77777777" w:rsidR="00B83D39" w:rsidRDefault="00B83D39" w:rsidP="00B83D39">
      <w:pPr>
        <w:pStyle w:val="ListParagraph"/>
        <w:ind w:left="0"/>
        <w:jc w:val="center"/>
        <w:rPr>
          <w:b/>
          <w:sz w:val="20"/>
          <w:szCs w:val="20"/>
        </w:rPr>
      </w:pPr>
    </w:p>
    <w:p w14:paraId="1D444447" w14:textId="77777777" w:rsidR="00B83D39" w:rsidRDefault="00B83D39" w:rsidP="00B83D39">
      <w:pPr>
        <w:pStyle w:val="ListParagraph"/>
        <w:ind w:left="0"/>
        <w:jc w:val="center"/>
        <w:rPr>
          <w:sz w:val="20"/>
          <w:szCs w:val="20"/>
        </w:rPr>
      </w:pPr>
      <w:r>
        <w:rPr>
          <w:b/>
          <w:sz w:val="20"/>
          <w:szCs w:val="20"/>
        </w:rPr>
        <w:t xml:space="preserve">Tabel 10 </w:t>
      </w:r>
      <w:proofErr w:type="spellStart"/>
      <w:r>
        <w:rPr>
          <w:sz w:val="20"/>
          <w:szCs w:val="20"/>
        </w:rPr>
        <w:t>Probabilitas</w:t>
      </w:r>
      <w:proofErr w:type="spellEnd"/>
      <w:r>
        <w:rPr>
          <w:sz w:val="20"/>
          <w:szCs w:val="20"/>
        </w:rPr>
        <w:t xml:space="preserve"> </w:t>
      </w:r>
      <w:proofErr w:type="spellStart"/>
      <w:r>
        <w:rPr>
          <w:sz w:val="20"/>
          <w:szCs w:val="20"/>
        </w:rPr>
        <w:t>Penglihatan</w:t>
      </w:r>
      <w:proofErr w:type="spellEnd"/>
      <w:r>
        <w:rPr>
          <w:sz w:val="20"/>
          <w:szCs w:val="20"/>
        </w:rPr>
        <w:t xml:space="preserve"> Kabur</w:t>
      </w:r>
    </w:p>
    <w:tbl>
      <w:tblPr>
        <w:tblStyle w:val="TableGrid"/>
        <w:tblW w:w="0" w:type="auto"/>
        <w:tblInd w:w="108" w:type="dxa"/>
        <w:tblLook w:val="04A0" w:firstRow="1" w:lastRow="0" w:firstColumn="1" w:lastColumn="0" w:noHBand="0" w:noVBand="1"/>
      </w:tblPr>
      <w:tblGrid>
        <w:gridCol w:w="1560"/>
        <w:gridCol w:w="1372"/>
        <w:gridCol w:w="1428"/>
      </w:tblGrid>
      <w:tr w:rsidR="00B83D39" w14:paraId="5E19DE79" w14:textId="77777777" w:rsidTr="00776AD2">
        <w:tc>
          <w:tcPr>
            <w:tcW w:w="1560" w:type="dxa"/>
            <w:vAlign w:val="center"/>
          </w:tcPr>
          <w:p w14:paraId="5EFC29C3" w14:textId="77777777" w:rsidR="00B83D39" w:rsidRPr="00E10A2D" w:rsidRDefault="00B83D39" w:rsidP="00776AD2">
            <w:pPr>
              <w:pStyle w:val="ListParagraph"/>
              <w:ind w:left="0"/>
              <w:jc w:val="center"/>
              <w:rPr>
                <w:sz w:val="20"/>
                <w:szCs w:val="20"/>
              </w:rPr>
            </w:pPr>
            <w:proofErr w:type="spellStart"/>
            <w:r w:rsidRPr="00E10A2D">
              <w:rPr>
                <w:sz w:val="20"/>
                <w:szCs w:val="20"/>
              </w:rPr>
              <w:t>Penglihatan</w:t>
            </w:r>
            <w:proofErr w:type="spellEnd"/>
            <w:r w:rsidRPr="00E10A2D">
              <w:rPr>
                <w:sz w:val="20"/>
                <w:szCs w:val="20"/>
              </w:rPr>
              <w:t xml:space="preserve"> Kabur</w:t>
            </w:r>
          </w:p>
        </w:tc>
        <w:tc>
          <w:tcPr>
            <w:tcW w:w="1372" w:type="dxa"/>
            <w:vAlign w:val="center"/>
          </w:tcPr>
          <w:p w14:paraId="0ADB131B"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428" w:type="dxa"/>
            <w:vAlign w:val="center"/>
          </w:tcPr>
          <w:p w14:paraId="1178B08D"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718350C4" w14:textId="77777777" w:rsidTr="00776AD2">
        <w:tc>
          <w:tcPr>
            <w:tcW w:w="1560" w:type="dxa"/>
            <w:vAlign w:val="center"/>
          </w:tcPr>
          <w:p w14:paraId="2178AC37" w14:textId="77777777" w:rsidR="00B83D39" w:rsidRPr="00E10A2D" w:rsidRDefault="00B83D39" w:rsidP="00776AD2">
            <w:pPr>
              <w:pStyle w:val="ListParagraph"/>
              <w:ind w:left="0"/>
              <w:jc w:val="center"/>
              <w:rPr>
                <w:sz w:val="20"/>
                <w:szCs w:val="20"/>
              </w:rPr>
            </w:pPr>
            <w:r w:rsidRPr="00E10A2D">
              <w:rPr>
                <w:sz w:val="20"/>
                <w:szCs w:val="20"/>
              </w:rPr>
              <w:t>Iya</w:t>
            </w:r>
          </w:p>
        </w:tc>
        <w:tc>
          <w:tcPr>
            <w:tcW w:w="1372" w:type="dxa"/>
            <w:vAlign w:val="center"/>
          </w:tcPr>
          <w:p w14:paraId="2D736ECE" w14:textId="77777777" w:rsidR="00B83D39" w:rsidRPr="00E10A2D" w:rsidRDefault="00B83D39" w:rsidP="00776AD2">
            <w:pPr>
              <w:pStyle w:val="ListParagraph"/>
              <w:ind w:left="0"/>
              <w:jc w:val="center"/>
              <w:rPr>
                <w:sz w:val="20"/>
                <w:szCs w:val="20"/>
              </w:rPr>
            </w:pPr>
            <w:r w:rsidRPr="00E10A2D">
              <w:rPr>
                <w:sz w:val="20"/>
                <w:szCs w:val="20"/>
              </w:rPr>
              <w:t>29/49</w:t>
            </w:r>
          </w:p>
        </w:tc>
        <w:tc>
          <w:tcPr>
            <w:tcW w:w="1428" w:type="dxa"/>
            <w:vAlign w:val="center"/>
          </w:tcPr>
          <w:p w14:paraId="406EB0D9" w14:textId="77777777" w:rsidR="00B83D39" w:rsidRPr="00E10A2D" w:rsidRDefault="00B83D39" w:rsidP="00776AD2">
            <w:pPr>
              <w:pStyle w:val="ListParagraph"/>
              <w:ind w:left="0"/>
              <w:jc w:val="center"/>
              <w:rPr>
                <w:sz w:val="20"/>
                <w:szCs w:val="20"/>
              </w:rPr>
            </w:pPr>
            <w:r w:rsidRPr="00E10A2D">
              <w:rPr>
                <w:sz w:val="20"/>
                <w:szCs w:val="20"/>
              </w:rPr>
              <w:t>19/51</w:t>
            </w:r>
          </w:p>
        </w:tc>
      </w:tr>
      <w:tr w:rsidR="00B83D39" w14:paraId="02D31F3D" w14:textId="77777777" w:rsidTr="00776AD2">
        <w:tc>
          <w:tcPr>
            <w:tcW w:w="1560" w:type="dxa"/>
            <w:vAlign w:val="center"/>
          </w:tcPr>
          <w:p w14:paraId="55BE6A89" w14:textId="77777777" w:rsidR="00B83D39" w:rsidRPr="00E10A2D" w:rsidRDefault="00B83D39" w:rsidP="00776AD2">
            <w:pPr>
              <w:pStyle w:val="ListParagraph"/>
              <w:ind w:left="0"/>
              <w:jc w:val="center"/>
              <w:rPr>
                <w:sz w:val="20"/>
                <w:szCs w:val="20"/>
              </w:rPr>
            </w:pPr>
            <w:r w:rsidRPr="00E10A2D">
              <w:rPr>
                <w:sz w:val="20"/>
                <w:szCs w:val="20"/>
              </w:rPr>
              <w:t>Tidak</w:t>
            </w:r>
          </w:p>
        </w:tc>
        <w:tc>
          <w:tcPr>
            <w:tcW w:w="1372" w:type="dxa"/>
            <w:vAlign w:val="center"/>
          </w:tcPr>
          <w:p w14:paraId="0509E303" w14:textId="77777777" w:rsidR="00B83D39" w:rsidRPr="00E10A2D" w:rsidRDefault="00B83D39" w:rsidP="00776AD2">
            <w:pPr>
              <w:pStyle w:val="ListParagraph"/>
              <w:ind w:left="0"/>
              <w:jc w:val="center"/>
              <w:rPr>
                <w:sz w:val="20"/>
                <w:szCs w:val="20"/>
              </w:rPr>
            </w:pPr>
            <w:r w:rsidRPr="00E10A2D">
              <w:rPr>
                <w:sz w:val="20"/>
                <w:szCs w:val="20"/>
              </w:rPr>
              <w:t>20/49</w:t>
            </w:r>
          </w:p>
        </w:tc>
        <w:tc>
          <w:tcPr>
            <w:tcW w:w="1428" w:type="dxa"/>
            <w:vAlign w:val="center"/>
          </w:tcPr>
          <w:p w14:paraId="6756AA60" w14:textId="77777777" w:rsidR="00B83D39" w:rsidRPr="00E10A2D" w:rsidRDefault="00B83D39" w:rsidP="00776AD2">
            <w:pPr>
              <w:pStyle w:val="ListParagraph"/>
              <w:ind w:left="0"/>
              <w:jc w:val="center"/>
              <w:rPr>
                <w:sz w:val="20"/>
                <w:szCs w:val="20"/>
              </w:rPr>
            </w:pPr>
            <w:r w:rsidRPr="00E10A2D">
              <w:rPr>
                <w:sz w:val="20"/>
                <w:szCs w:val="20"/>
              </w:rPr>
              <w:t>32/51</w:t>
            </w:r>
          </w:p>
        </w:tc>
      </w:tr>
    </w:tbl>
    <w:p w14:paraId="78620C06" w14:textId="77777777" w:rsidR="00B83D39" w:rsidRDefault="00B83D39" w:rsidP="00B83D39">
      <w:pPr>
        <w:pStyle w:val="ListParagraph"/>
        <w:ind w:left="0"/>
        <w:jc w:val="center"/>
        <w:rPr>
          <w:b/>
          <w:sz w:val="20"/>
          <w:szCs w:val="20"/>
        </w:rPr>
      </w:pPr>
    </w:p>
    <w:p w14:paraId="64742A1B" w14:textId="77777777" w:rsidR="00B83D39" w:rsidRDefault="00B83D39" w:rsidP="00B83D39">
      <w:pPr>
        <w:pStyle w:val="ListParagraph"/>
        <w:ind w:left="0"/>
        <w:jc w:val="center"/>
        <w:rPr>
          <w:sz w:val="20"/>
          <w:szCs w:val="20"/>
        </w:rPr>
      </w:pPr>
      <w:r>
        <w:rPr>
          <w:b/>
          <w:sz w:val="20"/>
          <w:szCs w:val="20"/>
        </w:rPr>
        <w:t xml:space="preserve">Tabel 11 </w:t>
      </w:r>
      <w:proofErr w:type="spellStart"/>
      <w:r>
        <w:rPr>
          <w:sz w:val="20"/>
          <w:szCs w:val="20"/>
        </w:rPr>
        <w:t>Probabilitas</w:t>
      </w:r>
      <w:proofErr w:type="spellEnd"/>
      <w:r>
        <w:rPr>
          <w:sz w:val="20"/>
          <w:szCs w:val="20"/>
        </w:rPr>
        <w:t xml:space="preserve"> Gatal</w:t>
      </w:r>
    </w:p>
    <w:tbl>
      <w:tblPr>
        <w:tblStyle w:val="TableGrid"/>
        <w:tblW w:w="0" w:type="auto"/>
        <w:tblInd w:w="108" w:type="dxa"/>
        <w:tblLook w:val="04A0" w:firstRow="1" w:lastRow="0" w:firstColumn="1" w:lastColumn="0" w:noHBand="0" w:noVBand="1"/>
      </w:tblPr>
      <w:tblGrid>
        <w:gridCol w:w="1333"/>
        <w:gridCol w:w="1488"/>
        <w:gridCol w:w="1539"/>
      </w:tblGrid>
      <w:tr w:rsidR="00B83D39" w14:paraId="2827897A" w14:textId="77777777" w:rsidTr="00776AD2">
        <w:tc>
          <w:tcPr>
            <w:tcW w:w="1333" w:type="dxa"/>
            <w:vAlign w:val="center"/>
          </w:tcPr>
          <w:p w14:paraId="57803C2D" w14:textId="77777777" w:rsidR="00B83D39" w:rsidRPr="00E10A2D" w:rsidRDefault="00B83D39" w:rsidP="00776AD2">
            <w:pPr>
              <w:pStyle w:val="ListParagraph"/>
              <w:ind w:left="0"/>
              <w:jc w:val="center"/>
              <w:rPr>
                <w:sz w:val="20"/>
                <w:szCs w:val="20"/>
              </w:rPr>
            </w:pPr>
            <w:r w:rsidRPr="00E10A2D">
              <w:rPr>
                <w:sz w:val="20"/>
                <w:szCs w:val="20"/>
              </w:rPr>
              <w:t>Gatal</w:t>
            </w:r>
          </w:p>
        </w:tc>
        <w:tc>
          <w:tcPr>
            <w:tcW w:w="1488" w:type="dxa"/>
            <w:vAlign w:val="center"/>
          </w:tcPr>
          <w:p w14:paraId="6D91798A"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539" w:type="dxa"/>
            <w:vAlign w:val="center"/>
          </w:tcPr>
          <w:p w14:paraId="00F09241"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7950128A" w14:textId="77777777" w:rsidTr="00776AD2">
        <w:tc>
          <w:tcPr>
            <w:tcW w:w="1333" w:type="dxa"/>
            <w:vAlign w:val="center"/>
          </w:tcPr>
          <w:p w14:paraId="0FD1DA34" w14:textId="77777777" w:rsidR="00B83D39" w:rsidRPr="00E10A2D" w:rsidRDefault="00B83D39" w:rsidP="00776AD2">
            <w:pPr>
              <w:pStyle w:val="ListParagraph"/>
              <w:ind w:left="0"/>
              <w:jc w:val="center"/>
              <w:rPr>
                <w:sz w:val="20"/>
                <w:szCs w:val="20"/>
              </w:rPr>
            </w:pPr>
            <w:r w:rsidRPr="00E10A2D">
              <w:rPr>
                <w:sz w:val="20"/>
                <w:szCs w:val="20"/>
              </w:rPr>
              <w:t>Iya</w:t>
            </w:r>
          </w:p>
        </w:tc>
        <w:tc>
          <w:tcPr>
            <w:tcW w:w="1488" w:type="dxa"/>
            <w:vAlign w:val="center"/>
          </w:tcPr>
          <w:p w14:paraId="00ACA372" w14:textId="77777777" w:rsidR="00B83D39" w:rsidRPr="00E10A2D" w:rsidRDefault="00B83D39" w:rsidP="00776AD2">
            <w:pPr>
              <w:pStyle w:val="ListParagraph"/>
              <w:ind w:left="0"/>
              <w:jc w:val="center"/>
              <w:rPr>
                <w:sz w:val="20"/>
                <w:szCs w:val="20"/>
              </w:rPr>
            </w:pPr>
            <w:r w:rsidRPr="00E10A2D">
              <w:rPr>
                <w:sz w:val="20"/>
                <w:szCs w:val="20"/>
              </w:rPr>
              <w:t>25/49</w:t>
            </w:r>
          </w:p>
        </w:tc>
        <w:tc>
          <w:tcPr>
            <w:tcW w:w="1539" w:type="dxa"/>
            <w:vAlign w:val="center"/>
          </w:tcPr>
          <w:p w14:paraId="7A06FE20" w14:textId="77777777" w:rsidR="00B83D39" w:rsidRPr="00E10A2D" w:rsidRDefault="00B83D39" w:rsidP="00776AD2">
            <w:pPr>
              <w:pStyle w:val="ListParagraph"/>
              <w:ind w:left="0"/>
              <w:jc w:val="center"/>
              <w:rPr>
                <w:sz w:val="20"/>
                <w:szCs w:val="20"/>
              </w:rPr>
            </w:pPr>
            <w:r w:rsidRPr="00E10A2D">
              <w:rPr>
                <w:sz w:val="20"/>
                <w:szCs w:val="20"/>
              </w:rPr>
              <w:t>27/51</w:t>
            </w:r>
          </w:p>
        </w:tc>
      </w:tr>
      <w:tr w:rsidR="00B83D39" w14:paraId="4DDFA7CC" w14:textId="77777777" w:rsidTr="00776AD2">
        <w:tc>
          <w:tcPr>
            <w:tcW w:w="1333" w:type="dxa"/>
            <w:vAlign w:val="center"/>
          </w:tcPr>
          <w:p w14:paraId="0FE41DF7" w14:textId="77777777" w:rsidR="00B83D39" w:rsidRPr="00E10A2D" w:rsidRDefault="00B83D39" w:rsidP="00776AD2">
            <w:pPr>
              <w:pStyle w:val="ListParagraph"/>
              <w:ind w:left="0"/>
              <w:jc w:val="center"/>
              <w:rPr>
                <w:sz w:val="20"/>
                <w:szCs w:val="20"/>
              </w:rPr>
            </w:pPr>
            <w:r w:rsidRPr="00E10A2D">
              <w:rPr>
                <w:sz w:val="20"/>
                <w:szCs w:val="20"/>
              </w:rPr>
              <w:t>Tidak</w:t>
            </w:r>
          </w:p>
        </w:tc>
        <w:tc>
          <w:tcPr>
            <w:tcW w:w="1488" w:type="dxa"/>
            <w:vAlign w:val="center"/>
          </w:tcPr>
          <w:p w14:paraId="3D5E3A83" w14:textId="77777777" w:rsidR="00B83D39" w:rsidRPr="00E10A2D" w:rsidRDefault="00B83D39" w:rsidP="00776AD2">
            <w:pPr>
              <w:pStyle w:val="ListParagraph"/>
              <w:ind w:left="0"/>
              <w:jc w:val="center"/>
              <w:rPr>
                <w:sz w:val="20"/>
                <w:szCs w:val="20"/>
              </w:rPr>
            </w:pPr>
            <w:r w:rsidRPr="00E10A2D">
              <w:rPr>
                <w:sz w:val="20"/>
                <w:szCs w:val="20"/>
              </w:rPr>
              <w:t>24/49</w:t>
            </w:r>
          </w:p>
        </w:tc>
        <w:tc>
          <w:tcPr>
            <w:tcW w:w="1539" w:type="dxa"/>
            <w:vAlign w:val="center"/>
          </w:tcPr>
          <w:p w14:paraId="62F78CC1" w14:textId="77777777" w:rsidR="00B83D39" w:rsidRPr="00E10A2D" w:rsidRDefault="00B83D39" w:rsidP="00776AD2">
            <w:pPr>
              <w:pStyle w:val="ListParagraph"/>
              <w:ind w:left="0"/>
              <w:jc w:val="center"/>
              <w:rPr>
                <w:sz w:val="20"/>
                <w:szCs w:val="20"/>
              </w:rPr>
            </w:pPr>
            <w:r w:rsidRPr="00E10A2D">
              <w:rPr>
                <w:sz w:val="20"/>
                <w:szCs w:val="20"/>
              </w:rPr>
              <w:t>24/51</w:t>
            </w:r>
          </w:p>
        </w:tc>
      </w:tr>
    </w:tbl>
    <w:p w14:paraId="477C1CEC" w14:textId="77777777" w:rsidR="00B83D39" w:rsidRDefault="00B83D39" w:rsidP="00B83D39">
      <w:pPr>
        <w:pStyle w:val="ListParagraph"/>
        <w:ind w:left="0"/>
        <w:jc w:val="center"/>
        <w:rPr>
          <w:sz w:val="20"/>
          <w:szCs w:val="20"/>
        </w:rPr>
      </w:pPr>
      <w:r>
        <w:rPr>
          <w:b/>
          <w:sz w:val="20"/>
          <w:szCs w:val="20"/>
        </w:rPr>
        <w:t xml:space="preserve">Tabel 12 </w:t>
      </w:r>
      <w:proofErr w:type="spellStart"/>
      <w:r>
        <w:rPr>
          <w:sz w:val="20"/>
          <w:szCs w:val="20"/>
        </w:rPr>
        <w:t>Probabilitas</w:t>
      </w:r>
      <w:proofErr w:type="spellEnd"/>
      <w:r>
        <w:rPr>
          <w:sz w:val="20"/>
          <w:szCs w:val="20"/>
        </w:rPr>
        <w:t xml:space="preserve"> Emosi Tidak Stabil</w:t>
      </w:r>
    </w:p>
    <w:tbl>
      <w:tblPr>
        <w:tblStyle w:val="TableGrid"/>
        <w:tblW w:w="0" w:type="auto"/>
        <w:tblInd w:w="108" w:type="dxa"/>
        <w:tblLook w:val="04A0" w:firstRow="1" w:lastRow="0" w:firstColumn="1" w:lastColumn="0" w:noHBand="0" w:noVBand="1"/>
      </w:tblPr>
      <w:tblGrid>
        <w:gridCol w:w="1353"/>
        <w:gridCol w:w="1478"/>
        <w:gridCol w:w="1529"/>
      </w:tblGrid>
      <w:tr w:rsidR="00B83D39" w14:paraId="0E5984FF" w14:textId="77777777" w:rsidTr="00776AD2">
        <w:tc>
          <w:tcPr>
            <w:tcW w:w="1353" w:type="dxa"/>
            <w:vAlign w:val="center"/>
          </w:tcPr>
          <w:p w14:paraId="7F6E752E" w14:textId="77777777" w:rsidR="00B83D39" w:rsidRPr="00E10A2D" w:rsidRDefault="00B83D39" w:rsidP="00776AD2">
            <w:pPr>
              <w:pStyle w:val="ListParagraph"/>
              <w:ind w:left="0"/>
              <w:jc w:val="center"/>
              <w:rPr>
                <w:sz w:val="20"/>
                <w:szCs w:val="20"/>
              </w:rPr>
            </w:pPr>
            <w:r w:rsidRPr="00E10A2D">
              <w:rPr>
                <w:sz w:val="20"/>
                <w:szCs w:val="20"/>
              </w:rPr>
              <w:t>Emosi Tidak Stabil</w:t>
            </w:r>
          </w:p>
        </w:tc>
        <w:tc>
          <w:tcPr>
            <w:tcW w:w="1478" w:type="dxa"/>
            <w:vAlign w:val="center"/>
          </w:tcPr>
          <w:p w14:paraId="4B9251AF"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529" w:type="dxa"/>
            <w:vAlign w:val="center"/>
          </w:tcPr>
          <w:p w14:paraId="475476AC"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6302B54C" w14:textId="77777777" w:rsidTr="00776AD2">
        <w:tc>
          <w:tcPr>
            <w:tcW w:w="1353" w:type="dxa"/>
            <w:vAlign w:val="center"/>
          </w:tcPr>
          <w:p w14:paraId="1B4FDC51" w14:textId="77777777" w:rsidR="00B83D39" w:rsidRPr="00E10A2D" w:rsidRDefault="00B83D39" w:rsidP="00776AD2">
            <w:pPr>
              <w:pStyle w:val="ListParagraph"/>
              <w:ind w:left="0"/>
              <w:jc w:val="center"/>
              <w:rPr>
                <w:sz w:val="20"/>
                <w:szCs w:val="20"/>
              </w:rPr>
            </w:pPr>
            <w:r w:rsidRPr="00E10A2D">
              <w:rPr>
                <w:sz w:val="20"/>
                <w:szCs w:val="20"/>
              </w:rPr>
              <w:t>Iya</w:t>
            </w:r>
          </w:p>
        </w:tc>
        <w:tc>
          <w:tcPr>
            <w:tcW w:w="1478" w:type="dxa"/>
            <w:vAlign w:val="center"/>
          </w:tcPr>
          <w:p w14:paraId="61C3D34F" w14:textId="77777777" w:rsidR="00B83D39" w:rsidRPr="00E10A2D" w:rsidRDefault="00B83D39" w:rsidP="00776AD2">
            <w:pPr>
              <w:pStyle w:val="ListParagraph"/>
              <w:ind w:left="0"/>
              <w:jc w:val="center"/>
              <w:rPr>
                <w:sz w:val="20"/>
                <w:szCs w:val="20"/>
              </w:rPr>
            </w:pPr>
            <w:r w:rsidRPr="00E10A2D">
              <w:rPr>
                <w:sz w:val="20"/>
                <w:szCs w:val="20"/>
              </w:rPr>
              <w:t>16/49</w:t>
            </w:r>
          </w:p>
        </w:tc>
        <w:tc>
          <w:tcPr>
            <w:tcW w:w="1529" w:type="dxa"/>
            <w:vAlign w:val="center"/>
          </w:tcPr>
          <w:p w14:paraId="308E6D45" w14:textId="77777777" w:rsidR="00B83D39" w:rsidRPr="00E10A2D" w:rsidRDefault="00B83D39" w:rsidP="00776AD2">
            <w:pPr>
              <w:pStyle w:val="ListParagraph"/>
              <w:ind w:left="0"/>
              <w:jc w:val="center"/>
              <w:rPr>
                <w:sz w:val="20"/>
                <w:szCs w:val="20"/>
              </w:rPr>
            </w:pPr>
            <w:r w:rsidRPr="00E10A2D">
              <w:rPr>
                <w:sz w:val="20"/>
                <w:szCs w:val="20"/>
              </w:rPr>
              <w:t>6/51</w:t>
            </w:r>
          </w:p>
        </w:tc>
      </w:tr>
      <w:tr w:rsidR="00B83D39" w14:paraId="6715E25F" w14:textId="77777777" w:rsidTr="00776AD2">
        <w:tc>
          <w:tcPr>
            <w:tcW w:w="1353" w:type="dxa"/>
            <w:vAlign w:val="center"/>
          </w:tcPr>
          <w:p w14:paraId="79F21E84" w14:textId="77777777" w:rsidR="00B83D39" w:rsidRPr="00E10A2D" w:rsidRDefault="00B83D39" w:rsidP="00776AD2">
            <w:pPr>
              <w:pStyle w:val="ListParagraph"/>
              <w:ind w:left="0"/>
              <w:jc w:val="center"/>
              <w:rPr>
                <w:sz w:val="20"/>
                <w:szCs w:val="20"/>
              </w:rPr>
            </w:pPr>
            <w:r w:rsidRPr="00E10A2D">
              <w:rPr>
                <w:sz w:val="20"/>
                <w:szCs w:val="20"/>
              </w:rPr>
              <w:t>Tidak</w:t>
            </w:r>
          </w:p>
        </w:tc>
        <w:tc>
          <w:tcPr>
            <w:tcW w:w="1478" w:type="dxa"/>
            <w:vAlign w:val="center"/>
          </w:tcPr>
          <w:p w14:paraId="58899C19" w14:textId="77777777" w:rsidR="00B83D39" w:rsidRPr="00E10A2D" w:rsidRDefault="00B83D39" w:rsidP="00776AD2">
            <w:pPr>
              <w:pStyle w:val="ListParagraph"/>
              <w:ind w:left="0"/>
              <w:jc w:val="center"/>
              <w:rPr>
                <w:sz w:val="20"/>
                <w:szCs w:val="20"/>
              </w:rPr>
            </w:pPr>
            <w:r w:rsidRPr="00E10A2D">
              <w:rPr>
                <w:sz w:val="20"/>
                <w:szCs w:val="20"/>
              </w:rPr>
              <w:t>33/49</w:t>
            </w:r>
          </w:p>
        </w:tc>
        <w:tc>
          <w:tcPr>
            <w:tcW w:w="1529" w:type="dxa"/>
            <w:vAlign w:val="center"/>
          </w:tcPr>
          <w:p w14:paraId="32364586" w14:textId="77777777" w:rsidR="00B83D39" w:rsidRPr="00E10A2D" w:rsidRDefault="00B83D39" w:rsidP="00776AD2">
            <w:pPr>
              <w:pStyle w:val="ListParagraph"/>
              <w:ind w:left="0"/>
              <w:jc w:val="center"/>
              <w:rPr>
                <w:sz w:val="20"/>
                <w:szCs w:val="20"/>
              </w:rPr>
            </w:pPr>
            <w:r w:rsidRPr="00E10A2D">
              <w:rPr>
                <w:sz w:val="20"/>
                <w:szCs w:val="20"/>
              </w:rPr>
              <w:t>45/51</w:t>
            </w:r>
          </w:p>
        </w:tc>
      </w:tr>
    </w:tbl>
    <w:p w14:paraId="4D9A354C" w14:textId="77777777" w:rsidR="00B83D39" w:rsidRDefault="00B83D39" w:rsidP="00B83D39">
      <w:pPr>
        <w:pStyle w:val="ListParagraph"/>
        <w:ind w:left="0"/>
        <w:jc w:val="center"/>
        <w:rPr>
          <w:b/>
          <w:sz w:val="20"/>
          <w:szCs w:val="20"/>
        </w:rPr>
      </w:pPr>
    </w:p>
    <w:p w14:paraId="2FFB75D5" w14:textId="77777777" w:rsidR="00B83D39" w:rsidRDefault="00B83D39" w:rsidP="00B83D39">
      <w:pPr>
        <w:pStyle w:val="ListParagraph"/>
        <w:ind w:left="0"/>
        <w:jc w:val="center"/>
        <w:rPr>
          <w:sz w:val="20"/>
          <w:szCs w:val="20"/>
        </w:rPr>
      </w:pPr>
      <w:r>
        <w:rPr>
          <w:b/>
          <w:sz w:val="20"/>
          <w:szCs w:val="20"/>
        </w:rPr>
        <w:t xml:space="preserve">Tabel 13 </w:t>
      </w:r>
      <w:proofErr w:type="spellStart"/>
      <w:r>
        <w:rPr>
          <w:sz w:val="20"/>
          <w:szCs w:val="20"/>
        </w:rPr>
        <w:t>Probabilitas</w:t>
      </w:r>
      <w:proofErr w:type="spellEnd"/>
      <w:r>
        <w:rPr>
          <w:sz w:val="20"/>
          <w:szCs w:val="20"/>
        </w:rPr>
        <w:t xml:space="preserve"> Luka Susah </w:t>
      </w:r>
      <w:proofErr w:type="spellStart"/>
      <w:r>
        <w:rPr>
          <w:sz w:val="20"/>
          <w:szCs w:val="20"/>
        </w:rPr>
        <w:t>Sembuh</w:t>
      </w:r>
      <w:proofErr w:type="spellEnd"/>
    </w:p>
    <w:tbl>
      <w:tblPr>
        <w:tblStyle w:val="TableGrid"/>
        <w:tblW w:w="0" w:type="auto"/>
        <w:tblInd w:w="108" w:type="dxa"/>
        <w:tblLook w:val="04A0" w:firstRow="1" w:lastRow="0" w:firstColumn="1" w:lastColumn="0" w:noHBand="0" w:noVBand="1"/>
      </w:tblPr>
      <w:tblGrid>
        <w:gridCol w:w="1418"/>
        <w:gridCol w:w="1445"/>
        <w:gridCol w:w="1497"/>
      </w:tblGrid>
      <w:tr w:rsidR="00B83D39" w14:paraId="52261026" w14:textId="77777777" w:rsidTr="00776AD2">
        <w:tc>
          <w:tcPr>
            <w:tcW w:w="1418" w:type="dxa"/>
            <w:vAlign w:val="center"/>
          </w:tcPr>
          <w:p w14:paraId="5CE44252" w14:textId="77777777" w:rsidR="00B83D39" w:rsidRPr="00E10A2D" w:rsidRDefault="00B83D39" w:rsidP="00776AD2">
            <w:pPr>
              <w:pStyle w:val="ListParagraph"/>
              <w:ind w:left="0"/>
              <w:jc w:val="center"/>
              <w:rPr>
                <w:sz w:val="20"/>
                <w:szCs w:val="20"/>
              </w:rPr>
            </w:pPr>
            <w:r w:rsidRPr="00E10A2D">
              <w:rPr>
                <w:sz w:val="20"/>
                <w:szCs w:val="20"/>
              </w:rPr>
              <w:t xml:space="preserve">Luka Susah </w:t>
            </w:r>
            <w:proofErr w:type="spellStart"/>
            <w:r w:rsidRPr="00E10A2D">
              <w:rPr>
                <w:sz w:val="20"/>
                <w:szCs w:val="20"/>
              </w:rPr>
              <w:t>Sembuh</w:t>
            </w:r>
            <w:proofErr w:type="spellEnd"/>
          </w:p>
        </w:tc>
        <w:tc>
          <w:tcPr>
            <w:tcW w:w="1445" w:type="dxa"/>
            <w:vAlign w:val="center"/>
          </w:tcPr>
          <w:p w14:paraId="3BD12ABE"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497" w:type="dxa"/>
            <w:vAlign w:val="center"/>
          </w:tcPr>
          <w:p w14:paraId="62618487"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3F261800" w14:textId="77777777" w:rsidTr="00776AD2">
        <w:tc>
          <w:tcPr>
            <w:tcW w:w="1418" w:type="dxa"/>
            <w:vAlign w:val="center"/>
          </w:tcPr>
          <w:p w14:paraId="19466B3B" w14:textId="77777777" w:rsidR="00B83D39" w:rsidRPr="00E10A2D" w:rsidRDefault="00B83D39" w:rsidP="00776AD2">
            <w:pPr>
              <w:pStyle w:val="ListParagraph"/>
              <w:ind w:left="0"/>
              <w:jc w:val="center"/>
              <w:rPr>
                <w:sz w:val="20"/>
                <w:szCs w:val="20"/>
              </w:rPr>
            </w:pPr>
            <w:r w:rsidRPr="00E10A2D">
              <w:rPr>
                <w:sz w:val="20"/>
                <w:szCs w:val="20"/>
              </w:rPr>
              <w:t>Iya</w:t>
            </w:r>
          </w:p>
        </w:tc>
        <w:tc>
          <w:tcPr>
            <w:tcW w:w="1445" w:type="dxa"/>
            <w:vAlign w:val="center"/>
          </w:tcPr>
          <w:p w14:paraId="3D8C7FB7" w14:textId="77777777" w:rsidR="00B83D39" w:rsidRPr="00E10A2D" w:rsidRDefault="00B83D39" w:rsidP="00776AD2">
            <w:pPr>
              <w:pStyle w:val="ListParagraph"/>
              <w:ind w:left="0"/>
              <w:jc w:val="center"/>
              <w:rPr>
                <w:sz w:val="20"/>
                <w:szCs w:val="20"/>
              </w:rPr>
            </w:pPr>
            <w:r w:rsidRPr="00E10A2D">
              <w:rPr>
                <w:sz w:val="20"/>
                <w:szCs w:val="20"/>
              </w:rPr>
              <w:t>32/49</w:t>
            </w:r>
          </w:p>
        </w:tc>
        <w:tc>
          <w:tcPr>
            <w:tcW w:w="1497" w:type="dxa"/>
            <w:vAlign w:val="center"/>
          </w:tcPr>
          <w:p w14:paraId="520C5BAF" w14:textId="77777777" w:rsidR="00B83D39" w:rsidRPr="00E10A2D" w:rsidRDefault="00B83D39" w:rsidP="00776AD2">
            <w:pPr>
              <w:pStyle w:val="ListParagraph"/>
              <w:ind w:left="0"/>
              <w:jc w:val="center"/>
              <w:rPr>
                <w:sz w:val="20"/>
                <w:szCs w:val="20"/>
              </w:rPr>
            </w:pPr>
            <w:r w:rsidRPr="00E10A2D">
              <w:rPr>
                <w:sz w:val="20"/>
                <w:szCs w:val="20"/>
              </w:rPr>
              <w:t>19/51</w:t>
            </w:r>
          </w:p>
        </w:tc>
      </w:tr>
      <w:tr w:rsidR="00B83D39" w14:paraId="5F3A1D05" w14:textId="77777777" w:rsidTr="00776AD2">
        <w:tc>
          <w:tcPr>
            <w:tcW w:w="1418" w:type="dxa"/>
            <w:vAlign w:val="center"/>
          </w:tcPr>
          <w:p w14:paraId="33738028" w14:textId="77777777" w:rsidR="00B83D39" w:rsidRPr="00E10A2D" w:rsidRDefault="00B83D39" w:rsidP="00776AD2">
            <w:pPr>
              <w:pStyle w:val="ListParagraph"/>
              <w:ind w:left="0"/>
              <w:jc w:val="center"/>
              <w:rPr>
                <w:sz w:val="20"/>
                <w:szCs w:val="20"/>
              </w:rPr>
            </w:pPr>
            <w:r w:rsidRPr="00E10A2D">
              <w:rPr>
                <w:sz w:val="20"/>
                <w:szCs w:val="20"/>
              </w:rPr>
              <w:t>Tidak</w:t>
            </w:r>
          </w:p>
        </w:tc>
        <w:tc>
          <w:tcPr>
            <w:tcW w:w="1445" w:type="dxa"/>
            <w:vAlign w:val="center"/>
          </w:tcPr>
          <w:p w14:paraId="7108554C" w14:textId="77777777" w:rsidR="00B83D39" w:rsidRPr="00E10A2D" w:rsidRDefault="00B83D39" w:rsidP="00776AD2">
            <w:pPr>
              <w:pStyle w:val="ListParagraph"/>
              <w:ind w:left="0"/>
              <w:jc w:val="center"/>
              <w:rPr>
                <w:sz w:val="20"/>
                <w:szCs w:val="20"/>
              </w:rPr>
            </w:pPr>
            <w:r w:rsidRPr="00E10A2D">
              <w:rPr>
                <w:sz w:val="20"/>
                <w:szCs w:val="20"/>
              </w:rPr>
              <w:t>17/49</w:t>
            </w:r>
          </w:p>
        </w:tc>
        <w:tc>
          <w:tcPr>
            <w:tcW w:w="1497" w:type="dxa"/>
            <w:vAlign w:val="center"/>
          </w:tcPr>
          <w:p w14:paraId="67BD2B7C" w14:textId="77777777" w:rsidR="00B83D39" w:rsidRPr="00E10A2D" w:rsidRDefault="00B83D39" w:rsidP="00776AD2">
            <w:pPr>
              <w:pStyle w:val="ListParagraph"/>
              <w:ind w:left="0"/>
              <w:jc w:val="center"/>
              <w:rPr>
                <w:sz w:val="20"/>
                <w:szCs w:val="20"/>
              </w:rPr>
            </w:pPr>
            <w:r w:rsidRPr="00E10A2D">
              <w:rPr>
                <w:sz w:val="20"/>
                <w:szCs w:val="20"/>
              </w:rPr>
              <w:t>32/51</w:t>
            </w:r>
          </w:p>
        </w:tc>
      </w:tr>
    </w:tbl>
    <w:p w14:paraId="53783503" w14:textId="77777777" w:rsidR="00B83D39" w:rsidRDefault="00B83D39" w:rsidP="00B83D39">
      <w:pPr>
        <w:pStyle w:val="ListParagraph"/>
        <w:ind w:left="0"/>
        <w:jc w:val="center"/>
        <w:rPr>
          <w:b/>
          <w:sz w:val="20"/>
          <w:szCs w:val="20"/>
        </w:rPr>
      </w:pPr>
    </w:p>
    <w:p w14:paraId="45969905" w14:textId="77777777" w:rsidR="00B83D39" w:rsidRDefault="00B83D39" w:rsidP="00B83D39">
      <w:pPr>
        <w:pStyle w:val="ListParagraph"/>
        <w:ind w:left="0"/>
        <w:jc w:val="center"/>
        <w:rPr>
          <w:sz w:val="20"/>
          <w:szCs w:val="20"/>
        </w:rPr>
      </w:pPr>
      <w:r>
        <w:rPr>
          <w:b/>
          <w:sz w:val="20"/>
          <w:szCs w:val="20"/>
        </w:rPr>
        <w:t xml:space="preserve">Tabel 14 </w:t>
      </w:r>
      <w:proofErr w:type="spellStart"/>
      <w:r>
        <w:rPr>
          <w:sz w:val="20"/>
          <w:szCs w:val="20"/>
        </w:rPr>
        <w:t>Probabilitas</w:t>
      </w:r>
      <w:proofErr w:type="spellEnd"/>
      <w:r>
        <w:rPr>
          <w:sz w:val="20"/>
          <w:szCs w:val="20"/>
        </w:rPr>
        <w:t xml:space="preserve"> Nyeri </w:t>
      </w:r>
      <w:proofErr w:type="spellStart"/>
      <w:r>
        <w:rPr>
          <w:sz w:val="20"/>
          <w:szCs w:val="20"/>
        </w:rPr>
        <w:t>atau</w:t>
      </w:r>
      <w:proofErr w:type="spellEnd"/>
      <w:r>
        <w:rPr>
          <w:sz w:val="20"/>
          <w:szCs w:val="20"/>
        </w:rPr>
        <w:t xml:space="preserve"> </w:t>
      </w:r>
      <w:proofErr w:type="spellStart"/>
      <w:r>
        <w:rPr>
          <w:sz w:val="20"/>
          <w:szCs w:val="20"/>
        </w:rPr>
        <w:t>Kesemutan</w:t>
      </w:r>
      <w:proofErr w:type="spellEnd"/>
    </w:p>
    <w:tbl>
      <w:tblPr>
        <w:tblStyle w:val="TableGrid"/>
        <w:tblW w:w="0" w:type="auto"/>
        <w:tblInd w:w="108" w:type="dxa"/>
        <w:tblLook w:val="04A0" w:firstRow="1" w:lastRow="0" w:firstColumn="1" w:lastColumn="0" w:noHBand="0" w:noVBand="1"/>
      </w:tblPr>
      <w:tblGrid>
        <w:gridCol w:w="1537"/>
        <w:gridCol w:w="1384"/>
        <w:gridCol w:w="1439"/>
      </w:tblGrid>
      <w:tr w:rsidR="00B83D39" w14:paraId="5D15729D" w14:textId="77777777" w:rsidTr="00776AD2">
        <w:tc>
          <w:tcPr>
            <w:tcW w:w="1537" w:type="dxa"/>
            <w:vAlign w:val="center"/>
          </w:tcPr>
          <w:p w14:paraId="3D7921FE" w14:textId="77777777" w:rsidR="00B83D39" w:rsidRPr="00E10A2D" w:rsidRDefault="00B83D39" w:rsidP="00776AD2">
            <w:pPr>
              <w:pStyle w:val="ListParagraph"/>
              <w:ind w:left="0"/>
              <w:jc w:val="center"/>
              <w:rPr>
                <w:sz w:val="20"/>
                <w:szCs w:val="20"/>
              </w:rPr>
            </w:pPr>
            <w:r w:rsidRPr="00E10A2D">
              <w:rPr>
                <w:sz w:val="20"/>
                <w:szCs w:val="20"/>
              </w:rPr>
              <w:t xml:space="preserve">Nyeri </w:t>
            </w:r>
            <w:proofErr w:type="spellStart"/>
            <w:r w:rsidRPr="00E10A2D">
              <w:rPr>
                <w:sz w:val="20"/>
                <w:szCs w:val="20"/>
              </w:rPr>
              <w:t>atau</w:t>
            </w:r>
            <w:proofErr w:type="spellEnd"/>
            <w:r w:rsidRPr="00E10A2D">
              <w:rPr>
                <w:sz w:val="20"/>
                <w:szCs w:val="20"/>
              </w:rPr>
              <w:t xml:space="preserve"> </w:t>
            </w:r>
            <w:proofErr w:type="spellStart"/>
            <w:r w:rsidRPr="00E10A2D">
              <w:rPr>
                <w:sz w:val="20"/>
                <w:szCs w:val="20"/>
              </w:rPr>
              <w:t>Kesemutan</w:t>
            </w:r>
            <w:proofErr w:type="spellEnd"/>
          </w:p>
        </w:tc>
        <w:tc>
          <w:tcPr>
            <w:tcW w:w="1384" w:type="dxa"/>
            <w:vAlign w:val="center"/>
          </w:tcPr>
          <w:p w14:paraId="6B19EA8F"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439" w:type="dxa"/>
            <w:vAlign w:val="center"/>
          </w:tcPr>
          <w:p w14:paraId="5C484F42"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78EDB12E" w14:textId="77777777" w:rsidTr="00776AD2">
        <w:tc>
          <w:tcPr>
            <w:tcW w:w="1537" w:type="dxa"/>
            <w:vAlign w:val="center"/>
          </w:tcPr>
          <w:p w14:paraId="1ADAD07F" w14:textId="77777777" w:rsidR="00B83D39" w:rsidRPr="00E10A2D" w:rsidRDefault="00B83D39" w:rsidP="00776AD2">
            <w:pPr>
              <w:pStyle w:val="ListParagraph"/>
              <w:ind w:left="0"/>
              <w:jc w:val="center"/>
              <w:rPr>
                <w:sz w:val="20"/>
                <w:szCs w:val="20"/>
              </w:rPr>
            </w:pPr>
            <w:r w:rsidRPr="00E10A2D">
              <w:rPr>
                <w:sz w:val="20"/>
                <w:szCs w:val="20"/>
              </w:rPr>
              <w:t>Iya</w:t>
            </w:r>
          </w:p>
        </w:tc>
        <w:tc>
          <w:tcPr>
            <w:tcW w:w="1384" w:type="dxa"/>
            <w:vAlign w:val="center"/>
          </w:tcPr>
          <w:p w14:paraId="577D5B59" w14:textId="77777777" w:rsidR="00B83D39" w:rsidRPr="00E10A2D" w:rsidRDefault="00B83D39" w:rsidP="00776AD2">
            <w:pPr>
              <w:pStyle w:val="ListParagraph"/>
              <w:ind w:left="0"/>
              <w:jc w:val="center"/>
              <w:rPr>
                <w:sz w:val="20"/>
                <w:szCs w:val="20"/>
              </w:rPr>
            </w:pPr>
            <w:r w:rsidRPr="00E10A2D">
              <w:rPr>
                <w:sz w:val="20"/>
                <w:szCs w:val="20"/>
              </w:rPr>
              <w:t>29/57</w:t>
            </w:r>
          </w:p>
        </w:tc>
        <w:tc>
          <w:tcPr>
            <w:tcW w:w="1439" w:type="dxa"/>
            <w:vAlign w:val="center"/>
          </w:tcPr>
          <w:p w14:paraId="7F263C8C" w14:textId="77777777" w:rsidR="00B83D39" w:rsidRPr="00E10A2D" w:rsidRDefault="00B83D39" w:rsidP="00776AD2">
            <w:pPr>
              <w:pStyle w:val="ListParagraph"/>
              <w:ind w:left="0"/>
              <w:jc w:val="center"/>
              <w:rPr>
                <w:sz w:val="20"/>
                <w:szCs w:val="20"/>
              </w:rPr>
            </w:pPr>
            <w:r w:rsidRPr="00E10A2D">
              <w:rPr>
                <w:sz w:val="20"/>
                <w:szCs w:val="20"/>
              </w:rPr>
              <w:t>14/43</w:t>
            </w:r>
          </w:p>
        </w:tc>
      </w:tr>
      <w:tr w:rsidR="00B83D39" w14:paraId="51A8551B" w14:textId="77777777" w:rsidTr="00776AD2">
        <w:tc>
          <w:tcPr>
            <w:tcW w:w="1537" w:type="dxa"/>
            <w:vAlign w:val="center"/>
          </w:tcPr>
          <w:p w14:paraId="51B32852" w14:textId="77777777" w:rsidR="00B83D39" w:rsidRPr="00E10A2D" w:rsidRDefault="00B83D39" w:rsidP="00776AD2">
            <w:pPr>
              <w:pStyle w:val="ListParagraph"/>
              <w:ind w:left="0"/>
              <w:jc w:val="center"/>
              <w:rPr>
                <w:sz w:val="20"/>
                <w:szCs w:val="20"/>
              </w:rPr>
            </w:pPr>
            <w:r w:rsidRPr="00E10A2D">
              <w:rPr>
                <w:sz w:val="20"/>
                <w:szCs w:val="20"/>
              </w:rPr>
              <w:t>Tidak</w:t>
            </w:r>
          </w:p>
        </w:tc>
        <w:tc>
          <w:tcPr>
            <w:tcW w:w="1384" w:type="dxa"/>
            <w:vAlign w:val="center"/>
          </w:tcPr>
          <w:p w14:paraId="611EC04E" w14:textId="77777777" w:rsidR="00B83D39" w:rsidRPr="00E10A2D" w:rsidRDefault="00B83D39" w:rsidP="00776AD2">
            <w:pPr>
              <w:pStyle w:val="ListParagraph"/>
              <w:ind w:left="0"/>
              <w:jc w:val="center"/>
              <w:rPr>
                <w:sz w:val="20"/>
                <w:szCs w:val="20"/>
              </w:rPr>
            </w:pPr>
            <w:r w:rsidRPr="00E10A2D">
              <w:rPr>
                <w:sz w:val="20"/>
                <w:szCs w:val="20"/>
              </w:rPr>
              <w:t>20/57</w:t>
            </w:r>
          </w:p>
        </w:tc>
        <w:tc>
          <w:tcPr>
            <w:tcW w:w="1439" w:type="dxa"/>
            <w:vAlign w:val="center"/>
          </w:tcPr>
          <w:p w14:paraId="73C46D77" w14:textId="77777777" w:rsidR="00B83D39" w:rsidRPr="00E10A2D" w:rsidRDefault="00B83D39" w:rsidP="00776AD2">
            <w:pPr>
              <w:pStyle w:val="ListParagraph"/>
              <w:ind w:left="0"/>
              <w:jc w:val="center"/>
              <w:rPr>
                <w:sz w:val="20"/>
                <w:szCs w:val="20"/>
              </w:rPr>
            </w:pPr>
            <w:r w:rsidRPr="00E10A2D">
              <w:rPr>
                <w:sz w:val="20"/>
                <w:szCs w:val="20"/>
              </w:rPr>
              <w:t>37/43</w:t>
            </w:r>
          </w:p>
        </w:tc>
      </w:tr>
    </w:tbl>
    <w:p w14:paraId="41D5D5C9" w14:textId="77777777" w:rsidR="00B83D39" w:rsidRDefault="00B83D39" w:rsidP="00B83D39">
      <w:pPr>
        <w:pStyle w:val="ListParagraph"/>
        <w:ind w:left="0"/>
        <w:jc w:val="center"/>
        <w:rPr>
          <w:b/>
          <w:sz w:val="20"/>
          <w:szCs w:val="20"/>
        </w:rPr>
      </w:pPr>
    </w:p>
    <w:p w14:paraId="437745DA" w14:textId="77777777" w:rsidR="00B83D39" w:rsidRDefault="00B83D39" w:rsidP="00B83D39">
      <w:pPr>
        <w:pStyle w:val="ListParagraph"/>
        <w:ind w:left="0"/>
        <w:jc w:val="center"/>
        <w:rPr>
          <w:sz w:val="20"/>
          <w:szCs w:val="20"/>
        </w:rPr>
      </w:pPr>
      <w:r>
        <w:rPr>
          <w:b/>
          <w:sz w:val="20"/>
          <w:szCs w:val="20"/>
        </w:rPr>
        <w:t xml:space="preserve">Tabel 15 </w:t>
      </w:r>
      <w:proofErr w:type="spellStart"/>
      <w:r>
        <w:rPr>
          <w:sz w:val="20"/>
          <w:szCs w:val="20"/>
        </w:rPr>
        <w:t>Probabilitas</w:t>
      </w:r>
      <w:proofErr w:type="spellEnd"/>
      <w:r>
        <w:rPr>
          <w:sz w:val="20"/>
          <w:szCs w:val="20"/>
        </w:rPr>
        <w:t xml:space="preserve"> Kram</w:t>
      </w:r>
    </w:p>
    <w:tbl>
      <w:tblPr>
        <w:tblStyle w:val="TableGrid"/>
        <w:tblW w:w="0" w:type="auto"/>
        <w:tblInd w:w="108" w:type="dxa"/>
        <w:tblLook w:val="04A0" w:firstRow="1" w:lastRow="0" w:firstColumn="1" w:lastColumn="0" w:noHBand="0" w:noVBand="1"/>
      </w:tblPr>
      <w:tblGrid>
        <w:gridCol w:w="1368"/>
        <w:gridCol w:w="1470"/>
        <w:gridCol w:w="1522"/>
      </w:tblGrid>
      <w:tr w:rsidR="00B83D39" w14:paraId="19AB8FCA" w14:textId="77777777" w:rsidTr="00776AD2">
        <w:tc>
          <w:tcPr>
            <w:tcW w:w="1368" w:type="dxa"/>
            <w:vAlign w:val="center"/>
          </w:tcPr>
          <w:p w14:paraId="51BFA11F" w14:textId="77777777" w:rsidR="00B83D39" w:rsidRPr="00E10A2D" w:rsidRDefault="00B83D39" w:rsidP="00776AD2">
            <w:pPr>
              <w:pStyle w:val="ListParagraph"/>
              <w:ind w:left="0"/>
              <w:jc w:val="center"/>
              <w:rPr>
                <w:sz w:val="20"/>
                <w:szCs w:val="20"/>
              </w:rPr>
            </w:pPr>
            <w:r w:rsidRPr="00E10A2D">
              <w:rPr>
                <w:sz w:val="20"/>
                <w:szCs w:val="20"/>
              </w:rPr>
              <w:t>Keram</w:t>
            </w:r>
          </w:p>
        </w:tc>
        <w:tc>
          <w:tcPr>
            <w:tcW w:w="1470" w:type="dxa"/>
            <w:vAlign w:val="center"/>
          </w:tcPr>
          <w:p w14:paraId="3F9515CD"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522" w:type="dxa"/>
            <w:vAlign w:val="center"/>
          </w:tcPr>
          <w:p w14:paraId="557236C2"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08843BC4" w14:textId="77777777" w:rsidTr="00776AD2">
        <w:tc>
          <w:tcPr>
            <w:tcW w:w="1368" w:type="dxa"/>
            <w:vAlign w:val="center"/>
          </w:tcPr>
          <w:p w14:paraId="65B7EDA8" w14:textId="77777777" w:rsidR="00B83D39" w:rsidRPr="00E10A2D" w:rsidRDefault="00B83D39" w:rsidP="00776AD2">
            <w:pPr>
              <w:pStyle w:val="ListParagraph"/>
              <w:ind w:left="0"/>
              <w:jc w:val="center"/>
              <w:rPr>
                <w:sz w:val="20"/>
                <w:szCs w:val="20"/>
              </w:rPr>
            </w:pPr>
            <w:r w:rsidRPr="00E10A2D">
              <w:rPr>
                <w:sz w:val="20"/>
                <w:szCs w:val="20"/>
              </w:rPr>
              <w:t>Iya</w:t>
            </w:r>
          </w:p>
        </w:tc>
        <w:tc>
          <w:tcPr>
            <w:tcW w:w="1470" w:type="dxa"/>
            <w:vAlign w:val="center"/>
          </w:tcPr>
          <w:p w14:paraId="5C25257D" w14:textId="77777777" w:rsidR="00B83D39" w:rsidRPr="00E10A2D" w:rsidRDefault="00B83D39" w:rsidP="00776AD2">
            <w:pPr>
              <w:pStyle w:val="ListParagraph"/>
              <w:ind w:left="0"/>
              <w:jc w:val="center"/>
              <w:rPr>
                <w:sz w:val="20"/>
                <w:szCs w:val="20"/>
              </w:rPr>
            </w:pPr>
            <w:r w:rsidRPr="00E10A2D">
              <w:rPr>
                <w:sz w:val="20"/>
                <w:szCs w:val="20"/>
              </w:rPr>
              <w:t>28/49</w:t>
            </w:r>
          </w:p>
        </w:tc>
        <w:tc>
          <w:tcPr>
            <w:tcW w:w="1522" w:type="dxa"/>
            <w:vAlign w:val="center"/>
          </w:tcPr>
          <w:p w14:paraId="181C15FD" w14:textId="77777777" w:rsidR="00B83D39" w:rsidRPr="00E10A2D" w:rsidRDefault="00B83D39" w:rsidP="00776AD2">
            <w:pPr>
              <w:pStyle w:val="ListParagraph"/>
              <w:ind w:left="0"/>
              <w:jc w:val="center"/>
              <w:rPr>
                <w:sz w:val="20"/>
                <w:szCs w:val="20"/>
              </w:rPr>
            </w:pPr>
            <w:r w:rsidRPr="00E10A2D">
              <w:rPr>
                <w:sz w:val="20"/>
                <w:szCs w:val="20"/>
              </w:rPr>
              <w:t>16/51</w:t>
            </w:r>
          </w:p>
        </w:tc>
      </w:tr>
      <w:tr w:rsidR="00B83D39" w14:paraId="2747A09C" w14:textId="77777777" w:rsidTr="00776AD2">
        <w:tc>
          <w:tcPr>
            <w:tcW w:w="1368" w:type="dxa"/>
            <w:vAlign w:val="center"/>
          </w:tcPr>
          <w:p w14:paraId="53F5922A" w14:textId="77777777" w:rsidR="00B83D39" w:rsidRPr="00E10A2D" w:rsidRDefault="00B83D39" w:rsidP="00776AD2">
            <w:pPr>
              <w:pStyle w:val="ListParagraph"/>
              <w:ind w:left="0"/>
              <w:jc w:val="center"/>
              <w:rPr>
                <w:sz w:val="20"/>
                <w:szCs w:val="20"/>
              </w:rPr>
            </w:pPr>
            <w:r w:rsidRPr="00E10A2D">
              <w:rPr>
                <w:sz w:val="20"/>
                <w:szCs w:val="20"/>
              </w:rPr>
              <w:t>Tidak</w:t>
            </w:r>
          </w:p>
        </w:tc>
        <w:tc>
          <w:tcPr>
            <w:tcW w:w="1470" w:type="dxa"/>
            <w:vAlign w:val="center"/>
          </w:tcPr>
          <w:p w14:paraId="0EF5256F" w14:textId="77777777" w:rsidR="00B83D39" w:rsidRPr="00E10A2D" w:rsidRDefault="00B83D39" w:rsidP="00776AD2">
            <w:pPr>
              <w:pStyle w:val="ListParagraph"/>
              <w:ind w:left="0"/>
              <w:jc w:val="center"/>
              <w:rPr>
                <w:sz w:val="20"/>
                <w:szCs w:val="20"/>
              </w:rPr>
            </w:pPr>
            <w:r w:rsidRPr="00E10A2D">
              <w:rPr>
                <w:sz w:val="20"/>
                <w:szCs w:val="20"/>
              </w:rPr>
              <w:t>21/49</w:t>
            </w:r>
          </w:p>
        </w:tc>
        <w:tc>
          <w:tcPr>
            <w:tcW w:w="1522" w:type="dxa"/>
            <w:vAlign w:val="center"/>
          </w:tcPr>
          <w:p w14:paraId="6DA9D46F" w14:textId="77777777" w:rsidR="00B83D39" w:rsidRPr="00E10A2D" w:rsidRDefault="00B83D39" w:rsidP="00776AD2">
            <w:pPr>
              <w:pStyle w:val="ListParagraph"/>
              <w:ind w:left="0"/>
              <w:jc w:val="center"/>
              <w:rPr>
                <w:sz w:val="20"/>
                <w:szCs w:val="20"/>
              </w:rPr>
            </w:pPr>
            <w:r w:rsidRPr="00E10A2D">
              <w:rPr>
                <w:sz w:val="20"/>
                <w:szCs w:val="20"/>
              </w:rPr>
              <w:t>35/51</w:t>
            </w:r>
          </w:p>
        </w:tc>
      </w:tr>
    </w:tbl>
    <w:p w14:paraId="01E944F0" w14:textId="77777777" w:rsidR="00B83D39" w:rsidRDefault="00B83D39" w:rsidP="00B83D39">
      <w:pPr>
        <w:pStyle w:val="ListParagraph"/>
        <w:ind w:left="0"/>
        <w:jc w:val="center"/>
        <w:rPr>
          <w:b/>
          <w:sz w:val="20"/>
          <w:szCs w:val="20"/>
        </w:rPr>
      </w:pPr>
    </w:p>
    <w:p w14:paraId="6D064A81" w14:textId="77777777" w:rsidR="00B83D39" w:rsidRDefault="00B83D39" w:rsidP="00B83D39">
      <w:pPr>
        <w:pStyle w:val="ListParagraph"/>
        <w:ind w:left="0"/>
        <w:jc w:val="center"/>
        <w:rPr>
          <w:sz w:val="20"/>
          <w:szCs w:val="20"/>
        </w:rPr>
      </w:pPr>
      <w:r>
        <w:rPr>
          <w:b/>
          <w:sz w:val="20"/>
          <w:szCs w:val="20"/>
        </w:rPr>
        <w:t xml:space="preserve">Tabel 16 </w:t>
      </w:r>
      <w:proofErr w:type="spellStart"/>
      <w:r>
        <w:rPr>
          <w:sz w:val="20"/>
          <w:szCs w:val="20"/>
        </w:rPr>
        <w:t>Probabilitas</w:t>
      </w:r>
      <w:proofErr w:type="spellEnd"/>
      <w:r>
        <w:rPr>
          <w:sz w:val="20"/>
          <w:szCs w:val="20"/>
        </w:rPr>
        <w:t xml:space="preserve"> </w:t>
      </w:r>
      <w:proofErr w:type="spellStart"/>
      <w:r>
        <w:rPr>
          <w:sz w:val="20"/>
          <w:szCs w:val="20"/>
        </w:rPr>
        <w:t>Obesitas</w:t>
      </w:r>
      <w:proofErr w:type="spellEnd"/>
    </w:p>
    <w:tbl>
      <w:tblPr>
        <w:tblStyle w:val="TableGrid"/>
        <w:tblW w:w="0" w:type="auto"/>
        <w:tblInd w:w="108" w:type="dxa"/>
        <w:tblLook w:val="04A0" w:firstRow="1" w:lastRow="0" w:firstColumn="1" w:lastColumn="0" w:noHBand="0" w:noVBand="1"/>
      </w:tblPr>
      <w:tblGrid>
        <w:gridCol w:w="1560"/>
        <w:gridCol w:w="1372"/>
        <w:gridCol w:w="1428"/>
      </w:tblGrid>
      <w:tr w:rsidR="00B83D39" w14:paraId="144CABAA" w14:textId="77777777" w:rsidTr="00776AD2">
        <w:tc>
          <w:tcPr>
            <w:tcW w:w="2610" w:type="dxa"/>
            <w:vAlign w:val="center"/>
          </w:tcPr>
          <w:p w14:paraId="25653439" w14:textId="77777777" w:rsidR="00B83D39" w:rsidRPr="00E10A2D" w:rsidRDefault="00B83D39" w:rsidP="00776AD2">
            <w:pPr>
              <w:pStyle w:val="ListParagraph"/>
              <w:ind w:left="0"/>
              <w:jc w:val="center"/>
              <w:rPr>
                <w:sz w:val="20"/>
                <w:szCs w:val="20"/>
              </w:rPr>
            </w:pPr>
            <w:proofErr w:type="spellStart"/>
            <w:r w:rsidRPr="00E10A2D">
              <w:rPr>
                <w:sz w:val="20"/>
                <w:szCs w:val="20"/>
              </w:rPr>
              <w:t>Kerontokan</w:t>
            </w:r>
            <w:proofErr w:type="spellEnd"/>
          </w:p>
        </w:tc>
        <w:tc>
          <w:tcPr>
            <w:tcW w:w="2718" w:type="dxa"/>
            <w:vAlign w:val="center"/>
          </w:tcPr>
          <w:p w14:paraId="369134C4" w14:textId="77777777" w:rsidR="00B83D39" w:rsidRPr="00E10A2D" w:rsidRDefault="00B83D39" w:rsidP="00776AD2">
            <w:pPr>
              <w:pStyle w:val="ListParagraph"/>
              <w:ind w:left="0"/>
              <w:jc w:val="center"/>
              <w:rPr>
                <w:sz w:val="20"/>
                <w:szCs w:val="20"/>
              </w:rPr>
            </w:pPr>
            <w:r w:rsidRPr="00E10A2D">
              <w:rPr>
                <w:sz w:val="20"/>
                <w:szCs w:val="20"/>
              </w:rPr>
              <w:t>Positive</w:t>
            </w:r>
          </w:p>
        </w:tc>
        <w:tc>
          <w:tcPr>
            <w:tcW w:w="2718" w:type="dxa"/>
            <w:vAlign w:val="center"/>
          </w:tcPr>
          <w:p w14:paraId="7BA216AC"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61970558" w14:textId="77777777" w:rsidTr="00776AD2">
        <w:tc>
          <w:tcPr>
            <w:tcW w:w="2610" w:type="dxa"/>
            <w:vAlign w:val="center"/>
          </w:tcPr>
          <w:p w14:paraId="5C6250E1" w14:textId="77777777" w:rsidR="00B83D39" w:rsidRPr="00E10A2D" w:rsidRDefault="00B83D39" w:rsidP="00776AD2">
            <w:pPr>
              <w:pStyle w:val="ListParagraph"/>
              <w:ind w:left="0"/>
              <w:jc w:val="center"/>
              <w:rPr>
                <w:sz w:val="20"/>
                <w:szCs w:val="20"/>
              </w:rPr>
            </w:pPr>
            <w:r w:rsidRPr="00E10A2D">
              <w:rPr>
                <w:sz w:val="20"/>
                <w:szCs w:val="20"/>
              </w:rPr>
              <w:t>Iya</w:t>
            </w:r>
          </w:p>
        </w:tc>
        <w:tc>
          <w:tcPr>
            <w:tcW w:w="2718" w:type="dxa"/>
            <w:vAlign w:val="center"/>
          </w:tcPr>
          <w:p w14:paraId="42C5A373" w14:textId="77777777" w:rsidR="00B83D39" w:rsidRPr="00E10A2D" w:rsidRDefault="00B83D39" w:rsidP="00776AD2">
            <w:pPr>
              <w:pStyle w:val="ListParagraph"/>
              <w:ind w:left="0"/>
              <w:jc w:val="center"/>
              <w:rPr>
                <w:sz w:val="20"/>
                <w:szCs w:val="20"/>
              </w:rPr>
            </w:pPr>
            <w:r w:rsidRPr="00E10A2D">
              <w:rPr>
                <w:sz w:val="20"/>
                <w:szCs w:val="20"/>
              </w:rPr>
              <w:t>12/49</w:t>
            </w:r>
          </w:p>
        </w:tc>
        <w:tc>
          <w:tcPr>
            <w:tcW w:w="2718" w:type="dxa"/>
            <w:vAlign w:val="center"/>
          </w:tcPr>
          <w:p w14:paraId="331C5935" w14:textId="77777777" w:rsidR="00B83D39" w:rsidRPr="00E10A2D" w:rsidRDefault="00B83D39" w:rsidP="00776AD2">
            <w:pPr>
              <w:pStyle w:val="ListParagraph"/>
              <w:ind w:left="0"/>
              <w:jc w:val="center"/>
              <w:rPr>
                <w:sz w:val="20"/>
                <w:szCs w:val="20"/>
              </w:rPr>
            </w:pPr>
            <w:r w:rsidRPr="00E10A2D">
              <w:rPr>
                <w:sz w:val="20"/>
                <w:szCs w:val="20"/>
              </w:rPr>
              <w:t>20/51</w:t>
            </w:r>
          </w:p>
        </w:tc>
      </w:tr>
      <w:tr w:rsidR="00B83D39" w14:paraId="2B52D390" w14:textId="77777777" w:rsidTr="00776AD2">
        <w:tc>
          <w:tcPr>
            <w:tcW w:w="2610" w:type="dxa"/>
            <w:vAlign w:val="center"/>
          </w:tcPr>
          <w:p w14:paraId="79B4D88F" w14:textId="77777777" w:rsidR="00B83D39" w:rsidRPr="00E10A2D" w:rsidRDefault="00B83D39" w:rsidP="00776AD2">
            <w:pPr>
              <w:pStyle w:val="ListParagraph"/>
              <w:ind w:left="0"/>
              <w:jc w:val="center"/>
              <w:rPr>
                <w:sz w:val="20"/>
                <w:szCs w:val="20"/>
              </w:rPr>
            </w:pPr>
            <w:r w:rsidRPr="00E10A2D">
              <w:rPr>
                <w:sz w:val="20"/>
                <w:szCs w:val="20"/>
              </w:rPr>
              <w:t>Tidak</w:t>
            </w:r>
          </w:p>
        </w:tc>
        <w:tc>
          <w:tcPr>
            <w:tcW w:w="2718" w:type="dxa"/>
            <w:vAlign w:val="center"/>
          </w:tcPr>
          <w:p w14:paraId="29E4CCC1" w14:textId="77777777" w:rsidR="00B83D39" w:rsidRPr="00E10A2D" w:rsidRDefault="00B83D39" w:rsidP="00776AD2">
            <w:pPr>
              <w:pStyle w:val="ListParagraph"/>
              <w:ind w:left="0"/>
              <w:jc w:val="center"/>
              <w:rPr>
                <w:sz w:val="20"/>
                <w:szCs w:val="20"/>
              </w:rPr>
            </w:pPr>
            <w:r w:rsidRPr="00E10A2D">
              <w:rPr>
                <w:sz w:val="20"/>
                <w:szCs w:val="20"/>
              </w:rPr>
              <w:t>37/49</w:t>
            </w:r>
          </w:p>
        </w:tc>
        <w:tc>
          <w:tcPr>
            <w:tcW w:w="2718" w:type="dxa"/>
            <w:vAlign w:val="center"/>
          </w:tcPr>
          <w:p w14:paraId="498FC3AE" w14:textId="77777777" w:rsidR="00B83D39" w:rsidRPr="00E10A2D" w:rsidRDefault="00B83D39" w:rsidP="00776AD2">
            <w:pPr>
              <w:pStyle w:val="ListParagraph"/>
              <w:ind w:left="0"/>
              <w:jc w:val="center"/>
              <w:rPr>
                <w:sz w:val="20"/>
                <w:szCs w:val="20"/>
              </w:rPr>
            </w:pPr>
            <w:r w:rsidRPr="00E10A2D">
              <w:rPr>
                <w:sz w:val="20"/>
                <w:szCs w:val="20"/>
              </w:rPr>
              <w:t>31/51</w:t>
            </w:r>
          </w:p>
        </w:tc>
      </w:tr>
    </w:tbl>
    <w:p w14:paraId="3A35251A" w14:textId="77777777" w:rsidR="00B83D39" w:rsidRDefault="00B83D39" w:rsidP="00B83D39">
      <w:pPr>
        <w:pStyle w:val="ListParagraph"/>
        <w:ind w:left="284"/>
        <w:jc w:val="both"/>
        <w:rPr>
          <w:sz w:val="20"/>
          <w:szCs w:val="20"/>
        </w:rPr>
      </w:pPr>
    </w:p>
    <w:p w14:paraId="62F584CD" w14:textId="78534EED" w:rsidR="00B83D39" w:rsidRDefault="00B83D39" w:rsidP="00B83D39">
      <w:pPr>
        <w:pStyle w:val="ListParagraph"/>
        <w:numPr>
          <w:ilvl w:val="0"/>
          <w:numId w:val="35"/>
        </w:numPr>
        <w:ind w:left="284" w:hanging="284"/>
        <w:jc w:val="both"/>
        <w:rPr>
          <w:sz w:val="20"/>
          <w:szCs w:val="20"/>
        </w:rPr>
      </w:pPr>
      <w:r>
        <w:rPr>
          <w:sz w:val="20"/>
          <w:szCs w:val="20"/>
        </w:rPr>
        <w:t xml:space="preserve">Langkah </w:t>
      </w:r>
      <w:proofErr w:type="spellStart"/>
      <w:r>
        <w:rPr>
          <w:sz w:val="20"/>
          <w:szCs w:val="20"/>
        </w:rPr>
        <w:t>ketiga</w:t>
      </w:r>
      <w:proofErr w:type="spellEnd"/>
      <w:r w:rsidR="009F5B96">
        <w:rPr>
          <w:sz w:val="20"/>
          <w:szCs w:val="20"/>
        </w:rPr>
        <w:t xml:space="preserve"> </w:t>
      </w:r>
      <w:proofErr w:type="spellStart"/>
      <w:r w:rsidR="009F5B96">
        <w:rPr>
          <w:sz w:val="20"/>
          <w:szCs w:val="20"/>
        </w:rPr>
        <w:t>yaitu</w:t>
      </w:r>
      <w:proofErr w:type="spellEnd"/>
      <w:r w:rsidR="009F5B96">
        <w:rPr>
          <w:sz w:val="20"/>
          <w:szCs w:val="20"/>
        </w:rPr>
        <w:t xml:space="preserve"> : </w:t>
      </w:r>
      <w:proofErr w:type="spellStart"/>
      <w:r w:rsidR="009F5B96">
        <w:rPr>
          <w:sz w:val="20"/>
          <w:szCs w:val="20"/>
        </w:rPr>
        <w:t>melakukan</w:t>
      </w:r>
      <w:proofErr w:type="spellEnd"/>
      <w:r w:rsidR="009F5B96">
        <w:rPr>
          <w:sz w:val="20"/>
          <w:szCs w:val="20"/>
        </w:rPr>
        <w:t xml:space="preserve"> </w:t>
      </w:r>
      <w:proofErr w:type="spellStart"/>
      <w:r w:rsidR="009F5B96">
        <w:rPr>
          <w:sz w:val="20"/>
          <w:szCs w:val="20"/>
        </w:rPr>
        <w:t>pengujian</w:t>
      </w:r>
      <w:proofErr w:type="spellEnd"/>
      <w:r w:rsidR="009F5B96">
        <w:rPr>
          <w:sz w:val="20"/>
          <w:szCs w:val="20"/>
        </w:rPr>
        <w:t xml:space="preserve"> </w:t>
      </w:r>
      <w:proofErr w:type="spellStart"/>
      <w:r w:rsidR="009F5B96">
        <w:rPr>
          <w:sz w:val="20"/>
          <w:szCs w:val="20"/>
        </w:rPr>
        <w:t>terhadap</w:t>
      </w:r>
      <w:proofErr w:type="spellEnd"/>
      <w:r w:rsidR="009F5B96">
        <w:rPr>
          <w:sz w:val="20"/>
          <w:szCs w:val="20"/>
        </w:rPr>
        <w:t xml:space="preserve"> data testing </w:t>
      </w:r>
      <w:proofErr w:type="spellStart"/>
      <w:r w:rsidR="009F5B96">
        <w:rPr>
          <w:sz w:val="20"/>
          <w:szCs w:val="20"/>
        </w:rPr>
        <w:t>atau</w:t>
      </w:r>
      <w:proofErr w:type="spellEnd"/>
      <w:r w:rsidR="009F5B96">
        <w:rPr>
          <w:sz w:val="20"/>
          <w:szCs w:val="20"/>
        </w:rPr>
        <w:t xml:space="preserve"> data </w:t>
      </w:r>
      <w:proofErr w:type="spellStart"/>
      <w:r w:rsidR="009F5B96">
        <w:rPr>
          <w:sz w:val="20"/>
          <w:szCs w:val="20"/>
        </w:rPr>
        <w:t>baru</w:t>
      </w:r>
      <w:proofErr w:type="spellEnd"/>
      <w:r w:rsidR="009F5B96">
        <w:rPr>
          <w:sz w:val="20"/>
          <w:szCs w:val="20"/>
        </w:rPr>
        <w:t xml:space="preserve">. Adapun data yang </w:t>
      </w:r>
      <w:proofErr w:type="spellStart"/>
      <w:r w:rsidR="009F5B96">
        <w:rPr>
          <w:sz w:val="20"/>
          <w:szCs w:val="20"/>
        </w:rPr>
        <w:t>diuji</w:t>
      </w:r>
      <w:proofErr w:type="spellEnd"/>
      <w:r w:rsidR="009F5B96">
        <w:rPr>
          <w:sz w:val="20"/>
          <w:szCs w:val="20"/>
        </w:rPr>
        <w:t xml:space="preserve"> </w:t>
      </w:r>
      <w:proofErr w:type="spellStart"/>
      <w:r w:rsidR="009F5B96">
        <w:rPr>
          <w:sz w:val="20"/>
          <w:szCs w:val="20"/>
        </w:rPr>
        <w:t>dapat</w:t>
      </w:r>
      <w:proofErr w:type="spellEnd"/>
      <w:r w:rsidR="009F5B96">
        <w:rPr>
          <w:sz w:val="20"/>
          <w:szCs w:val="20"/>
        </w:rPr>
        <w:t xml:space="preserve"> </w:t>
      </w:r>
      <w:proofErr w:type="spellStart"/>
      <w:r w:rsidR="009F5B96">
        <w:rPr>
          <w:sz w:val="20"/>
          <w:szCs w:val="20"/>
        </w:rPr>
        <w:t>dilihat</w:t>
      </w:r>
      <w:proofErr w:type="spellEnd"/>
      <w:r w:rsidR="009F5B96">
        <w:rPr>
          <w:sz w:val="20"/>
          <w:szCs w:val="20"/>
        </w:rPr>
        <w:t xml:space="preserve"> pada Tabel 17 </w:t>
      </w:r>
      <w:proofErr w:type="spellStart"/>
      <w:r w:rsidR="009F5B96">
        <w:rPr>
          <w:sz w:val="20"/>
          <w:szCs w:val="20"/>
        </w:rPr>
        <w:t>berikut</w:t>
      </w:r>
      <w:proofErr w:type="spellEnd"/>
      <w:r w:rsidR="009F5B96">
        <w:rPr>
          <w:sz w:val="20"/>
          <w:szCs w:val="20"/>
        </w:rPr>
        <w:t xml:space="preserve"> :</w:t>
      </w:r>
    </w:p>
    <w:p w14:paraId="298CE246" w14:textId="77777777" w:rsidR="009F5B96" w:rsidRDefault="009F5B96" w:rsidP="009F5B96">
      <w:pPr>
        <w:pStyle w:val="ListParagraph"/>
        <w:ind w:left="284"/>
        <w:jc w:val="both"/>
        <w:rPr>
          <w:sz w:val="20"/>
          <w:szCs w:val="20"/>
        </w:rPr>
      </w:pPr>
    </w:p>
    <w:p w14:paraId="5FC5BE98" w14:textId="77777777" w:rsidR="00797650" w:rsidRDefault="00797650" w:rsidP="00797650">
      <w:pPr>
        <w:pStyle w:val="ListParagraph"/>
        <w:ind w:left="567"/>
        <w:jc w:val="center"/>
        <w:rPr>
          <w:sz w:val="20"/>
          <w:szCs w:val="20"/>
        </w:rPr>
      </w:pPr>
      <w:r w:rsidRPr="00E10A2D">
        <w:rPr>
          <w:b/>
          <w:sz w:val="20"/>
          <w:szCs w:val="20"/>
        </w:rPr>
        <w:t>Tabel 17</w:t>
      </w:r>
      <w:r>
        <w:rPr>
          <w:sz w:val="20"/>
          <w:szCs w:val="20"/>
        </w:rPr>
        <w:t xml:space="preserve"> Data Testing</w:t>
      </w:r>
    </w:p>
    <w:tbl>
      <w:tblPr>
        <w:tblStyle w:val="TableGrid"/>
        <w:tblW w:w="0" w:type="auto"/>
        <w:tblInd w:w="250" w:type="dxa"/>
        <w:tblLook w:val="04A0" w:firstRow="1" w:lastRow="0" w:firstColumn="1" w:lastColumn="0" w:noHBand="0" w:noVBand="1"/>
      </w:tblPr>
      <w:tblGrid>
        <w:gridCol w:w="2412"/>
        <w:gridCol w:w="1806"/>
      </w:tblGrid>
      <w:tr w:rsidR="00797650" w14:paraId="5A9237F2" w14:textId="77777777" w:rsidTr="00776AD2">
        <w:tc>
          <w:tcPr>
            <w:tcW w:w="3969" w:type="dxa"/>
            <w:vAlign w:val="center"/>
          </w:tcPr>
          <w:p w14:paraId="402DC195"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Umur</w:t>
            </w:r>
            <w:proofErr w:type="spellEnd"/>
          </w:p>
        </w:tc>
        <w:tc>
          <w:tcPr>
            <w:tcW w:w="3119" w:type="dxa"/>
            <w:vAlign w:val="center"/>
          </w:tcPr>
          <w:p w14:paraId="36684E57" w14:textId="77777777" w:rsidR="00797650" w:rsidRPr="00EB0C59" w:rsidRDefault="00797650" w:rsidP="00776AD2">
            <w:pPr>
              <w:pStyle w:val="ListParagraph"/>
              <w:tabs>
                <w:tab w:val="left" w:pos="142"/>
              </w:tabs>
              <w:ind w:left="0"/>
              <w:jc w:val="center"/>
              <w:rPr>
                <w:sz w:val="20"/>
                <w:szCs w:val="20"/>
              </w:rPr>
            </w:pPr>
            <w:r w:rsidRPr="00EB0C59">
              <w:rPr>
                <w:sz w:val="20"/>
                <w:szCs w:val="20"/>
              </w:rPr>
              <w:t>63 = Lansia (3)</w:t>
            </w:r>
          </w:p>
        </w:tc>
      </w:tr>
      <w:tr w:rsidR="00797650" w14:paraId="46E926C5" w14:textId="77777777" w:rsidTr="00776AD2">
        <w:tc>
          <w:tcPr>
            <w:tcW w:w="3969" w:type="dxa"/>
            <w:vAlign w:val="center"/>
          </w:tcPr>
          <w:p w14:paraId="36791EAC" w14:textId="77777777" w:rsidR="00797650" w:rsidRPr="00EB0C59" w:rsidRDefault="00797650" w:rsidP="00776AD2">
            <w:pPr>
              <w:pStyle w:val="ListParagraph"/>
              <w:tabs>
                <w:tab w:val="left" w:pos="142"/>
              </w:tabs>
              <w:ind w:left="0"/>
              <w:rPr>
                <w:sz w:val="20"/>
                <w:szCs w:val="20"/>
              </w:rPr>
            </w:pPr>
            <w:r w:rsidRPr="00EB0C59">
              <w:rPr>
                <w:sz w:val="20"/>
                <w:szCs w:val="20"/>
              </w:rPr>
              <w:t xml:space="preserve">Jenis </w:t>
            </w:r>
            <w:proofErr w:type="spellStart"/>
            <w:r w:rsidRPr="00EB0C59">
              <w:rPr>
                <w:sz w:val="20"/>
                <w:szCs w:val="20"/>
              </w:rPr>
              <w:t>kelamin</w:t>
            </w:r>
            <w:proofErr w:type="spellEnd"/>
          </w:p>
        </w:tc>
        <w:tc>
          <w:tcPr>
            <w:tcW w:w="3119" w:type="dxa"/>
            <w:vAlign w:val="center"/>
          </w:tcPr>
          <w:p w14:paraId="5F9A8B91" w14:textId="77777777" w:rsidR="00797650" w:rsidRPr="00EB0C59" w:rsidRDefault="00797650" w:rsidP="00776AD2">
            <w:pPr>
              <w:pStyle w:val="ListParagraph"/>
              <w:tabs>
                <w:tab w:val="left" w:pos="142"/>
              </w:tabs>
              <w:ind w:left="0"/>
              <w:jc w:val="center"/>
              <w:rPr>
                <w:sz w:val="20"/>
                <w:szCs w:val="20"/>
              </w:rPr>
            </w:pPr>
            <w:r w:rsidRPr="00EB0C59">
              <w:rPr>
                <w:sz w:val="20"/>
                <w:szCs w:val="20"/>
              </w:rPr>
              <w:t>Laki-</w:t>
            </w:r>
            <w:proofErr w:type="spellStart"/>
            <w:r w:rsidRPr="00EB0C59">
              <w:rPr>
                <w:sz w:val="20"/>
                <w:szCs w:val="20"/>
              </w:rPr>
              <w:t>laki</w:t>
            </w:r>
            <w:proofErr w:type="spellEnd"/>
            <w:r w:rsidRPr="00EB0C59">
              <w:rPr>
                <w:sz w:val="20"/>
                <w:szCs w:val="20"/>
              </w:rPr>
              <w:t xml:space="preserve"> </w:t>
            </w:r>
          </w:p>
        </w:tc>
      </w:tr>
      <w:tr w:rsidR="00797650" w14:paraId="65624170" w14:textId="77777777" w:rsidTr="00776AD2">
        <w:tc>
          <w:tcPr>
            <w:tcW w:w="3969" w:type="dxa"/>
            <w:vAlign w:val="center"/>
          </w:tcPr>
          <w:p w14:paraId="79813F63" w14:textId="77777777" w:rsidR="00797650" w:rsidRPr="00EB0C59" w:rsidRDefault="00797650" w:rsidP="00776AD2">
            <w:pPr>
              <w:pStyle w:val="ListParagraph"/>
              <w:tabs>
                <w:tab w:val="left" w:pos="142"/>
              </w:tabs>
              <w:ind w:left="0"/>
              <w:rPr>
                <w:sz w:val="20"/>
                <w:szCs w:val="20"/>
              </w:rPr>
            </w:pPr>
            <w:r w:rsidRPr="00EB0C59">
              <w:rPr>
                <w:sz w:val="20"/>
                <w:szCs w:val="20"/>
              </w:rPr>
              <w:t xml:space="preserve">Sering </w:t>
            </w:r>
            <w:proofErr w:type="spellStart"/>
            <w:r w:rsidRPr="00EB0C59">
              <w:rPr>
                <w:sz w:val="20"/>
                <w:szCs w:val="20"/>
              </w:rPr>
              <w:t>buang</w:t>
            </w:r>
            <w:proofErr w:type="spellEnd"/>
            <w:r w:rsidRPr="00EB0C59">
              <w:rPr>
                <w:sz w:val="20"/>
                <w:szCs w:val="20"/>
              </w:rPr>
              <w:t xml:space="preserve"> air</w:t>
            </w:r>
          </w:p>
        </w:tc>
        <w:tc>
          <w:tcPr>
            <w:tcW w:w="3119" w:type="dxa"/>
            <w:vAlign w:val="center"/>
          </w:tcPr>
          <w:p w14:paraId="6E69A16A" w14:textId="77777777" w:rsidR="00797650" w:rsidRPr="00EB0C59" w:rsidRDefault="00797650" w:rsidP="00776AD2">
            <w:pPr>
              <w:pStyle w:val="ListParagraph"/>
              <w:tabs>
                <w:tab w:val="left" w:pos="142"/>
              </w:tabs>
              <w:ind w:left="0"/>
              <w:jc w:val="center"/>
              <w:rPr>
                <w:sz w:val="20"/>
                <w:szCs w:val="20"/>
              </w:rPr>
            </w:pPr>
            <w:r w:rsidRPr="00EB0C59">
              <w:rPr>
                <w:sz w:val="20"/>
                <w:szCs w:val="20"/>
              </w:rPr>
              <w:t xml:space="preserve">Iya </w:t>
            </w:r>
          </w:p>
        </w:tc>
      </w:tr>
      <w:tr w:rsidR="00797650" w14:paraId="50B92221" w14:textId="77777777" w:rsidTr="00776AD2">
        <w:tc>
          <w:tcPr>
            <w:tcW w:w="3969" w:type="dxa"/>
            <w:vAlign w:val="center"/>
          </w:tcPr>
          <w:p w14:paraId="05754F1E" w14:textId="77777777" w:rsidR="00797650" w:rsidRPr="00EB0C59" w:rsidRDefault="00797650" w:rsidP="00776AD2">
            <w:pPr>
              <w:pStyle w:val="ListParagraph"/>
              <w:tabs>
                <w:tab w:val="left" w:pos="142"/>
              </w:tabs>
              <w:ind w:left="0"/>
              <w:rPr>
                <w:sz w:val="20"/>
                <w:szCs w:val="20"/>
              </w:rPr>
            </w:pPr>
            <w:r w:rsidRPr="00EB0C59">
              <w:rPr>
                <w:sz w:val="20"/>
                <w:szCs w:val="20"/>
              </w:rPr>
              <w:t xml:space="preserve">Sering </w:t>
            </w:r>
            <w:proofErr w:type="spellStart"/>
            <w:r w:rsidRPr="00EB0C59">
              <w:rPr>
                <w:sz w:val="20"/>
                <w:szCs w:val="20"/>
              </w:rPr>
              <w:t>haus</w:t>
            </w:r>
            <w:proofErr w:type="spellEnd"/>
          </w:p>
        </w:tc>
        <w:tc>
          <w:tcPr>
            <w:tcW w:w="3119" w:type="dxa"/>
            <w:vAlign w:val="center"/>
          </w:tcPr>
          <w:p w14:paraId="0068D4D2"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4F8F2CB2" w14:textId="77777777" w:rsidTr="00776AD2">
        <w:tc>
          <w:tcPr>
            <w:tcW w:w="3969" w:type="dxa"/>
            <w:vAlign w:val="center"/>
          </w:tcPr>
          <w:p w14:paraId="695F1B69"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Penurunan</w:t>
            </w:r>
            <w:proofErr w:type="spellEnd"/>
            <w:r w:rsidRPr="00EB0C59">
              <w:rPr>
                <w:sz w:val="20"/>
                <w:szCs w:val="20"/>
              </w:rPr>
              <w:t xml:space="preserve"> </w:t>
            </w:r>
            <w:proofErr w:type="spellStart"/>
            <w:r w:rsidRPr="00EB0C59">
              <w:rPr>
                <w:sz w:val="20"/>
                <w:szCs w:val="20"/>
              </w:rPr>
              <w:t>berat</w:t>
            </w:r>
            <w:proofErr w:type="spellEnd"/>
            <w:r w:rsidRPr="00EB0C59">
              <w:rPr>
                <w:sz w:val="20"/>
                <w:szCs w:val="20"/>
              </w:rPr>
              <w:t xml:space="preserve"> badan </w:t>
            </w:r>
            <w:proofErr w:type="spellStart"/>
            <w:r w:rsidRPr="00EB0C59">
              <w:rPr>
                <w:sz w:val="20"/>
                <w:szCs w:val="20"/>
              </w:rPr>
              <w:t>extrem</w:t>
            </w:r>
            <w:proofErr w:type="spellEnd"/>
          </w:p>
        </w:tc>
        <w:tc>
          <w:tcPr>
            <w:tcW w:w="3119" w:type="dxa"/>
            <w:vAlign w:val="center"/>
          </w:tcPr>
          <w:p w14:paraId="00AB880E"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7F24A955" w14:textId="77777777" w:rsidTr="00776AD2">
        <w:tc>
          <w:tcPr>
            <w:tcW w:w="3969" w:type="dxa"/>
            <w:vAlign w:val="center"/>
          </w:tcPr>
          <w:p w14:paraId="42B27791" w14:textId="77777777" w:rsidR="00797650" w:rsidRPr="00EB0C59" w:rsidRDefault="00797650" w:rsidP="00776AD2">
            <w:pPr>
              <w:pStyle w:val="ListParagraph"/>
              <w:tabs>
                <w:tab w:val="left" w:pos="142"/>
              </w:tabs>
              <w:ind w:left="0"/>
              <w:rPr>
                <w:sz w:val="20"/>
                <w:szCs w:val="20"/>
              </w:rPr>
            </w:pPr>
            <w:r w:rsidRPr="00EB0C59">
              <w:rPr>
                <w:sz w:val="20"/>
                <w:szCs w:val="20"/>
              </w:rPr>
              <w:t>Lemas</w:t>
            </w:r>
          </w:p>
        </w:tc>
        <w:tc>
          <w:tcPr>
            <w:tcW w:w="3119" w:type="dxa"/>
            <w:vAlign w:val="center"/>
          </w:tcPr>
          <w:p w14:paraId="53A1BEE1"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54F4F16B" w14:textId="77777777" w:rsidTr="00776AD2">
        <w:tc>
          <w:tcPr>
            <w:tcW w:w="3969" w:type="dxa"/>
            <w:vAlign w:val="center"/>
          </w:tcPr>
          <w:p w14:paraId="3C811BCA"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Nafsu</w:t>
            </w:r>
            <w:proofErr w:type="spellEnd"/>
            <w:r w:rsidRPr="00EB0C59">
              <w:rPr>
                <w:sz w:val="20"/>
                <w:szCs w:val="20"/>
              </w:rPr>
              <w:t xml:space="preserve"> </w:t>
            </w:r>
            <w:proofErr w:type="spellStart"/>
            <w:r w:rsidRPr="00EB0C59">
              <w:rPr>
                <w:sz w:val="20"/>
                <w:szCs w:val="20"/>
              </w:rPr>
              <w:t>makan</w:t>
            </w:r>
            <w:proofErr w:type="spellEnd"/>
            <w:r w:rsidRPr="00EB0C59">
              <w:rPr>
                <w:sz w:val="20"/>
                <w:szCs w:val="20"/>
              </w:rPr>
              <w:t xml:space="preserve"> </w:t>
            </w:r>
            <w:proofErr w:type="spellStart"/>
            <w:r w:rsidRPr="00EB0C59">
              <w:rPr>
                <w:sz w:val="20"/>
                <w:szCs w:val="20"/>
              </w:rPr>
              <w:t>tinggi</w:t>
            </w:r>
            <w:proofErr w:type="spellEnd"/>
          </w:p>
        </w:tc>
        <w:tc>
          <w:tcPr>
            <w:tcW w:w="3119" w:type="dxa"/>
            <w:vAlign w:val="center"/>
          </w:tcPr>
          <w:p w14:paraId="4013DC3D"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7A48D1AC" w14:textId="77777777" w:rsidTr="00776AD2">
        <w:tc>
          <w:tcPr>
            <w:tcW w:w="3969" w:type="dxa"/>
            <w:vAlign w:val="center"/>
          </w:tcPr>
          <w:p w14:paraId="53DE66DE" w14:textId="77777777" w:rsidR="00797650" w:rsidRPr="00EB0C59" w:rsidRDefault="00797650" w:rsidP="00776AD2">
            <w:pPr>
              <w:pStyle w:val="ListParagraph"/>
              <w:tabs>
                <w:tab w:val="left" w:pos="142"/>
              </w:tabs>
              <w:ind w:left="0"/>
              <w:rPr>
                <w:sz w:val="20"/>
                <w:szCs w:val="20"/>
              </w:rPr>
            </w:pPr>
            <w:r w:rsidRPr="00EB0C59">
              <w:rPr>
                <w:sz w:val="20"/>
                <w:szCs w:val="20"/>
              </w:rPr>
              <w:t xml:space="preserve">Jamur pada area </w:t>
            </w:r>
            <w:proofErr w:type="spellStart"/>
            <w:r w:rsidRPr="00EB0C59">
              <w:rPr>
                <w:sz w:val="20"/>
                <w:szCs w:val="20"/>
              </w:rPr>
              <w:t>sensitif</w:t>
            </w:r>
            <w:proofErr w:type="spellEnd"/>
          </w:p>
        </w:tc>
        <w:tc>
          <w:tcPr>
            <w:tcW w:w="3119" w:type="dxa"/>
            <w:vAlign w:val="center"/>
          </w:tcPr>
          <w:p w14:paraId="161D3A0D"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20E9F148" w14:textId="77777777" w:rsidTr="00776AD2">
        <w:tc>
          <w:tcPr>
            <w:tcW w:w="3969" w:type="dxa"/>
            <w:vAlign w:val="center"/>
          </w:tcPr>
          <w:p w14:paraId="56A0A23A"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Penglihatan</w:t>
            </w:r>
            <w:proofErr w:type="spellEnd"/>
            <w:r w:rsidRPr="00EB0C59">
              <w:rPr>
                <w:sz w:val="20"/>
                <w:szCs w:val="20"/>
              </w:rPr>
              <w:t xml:space="preserve"> </w:t>
            </w:r>
            <w:proofErr w:type="spellStart"/>
            <w:r w:rsidRPr="00EB0C59">
              <w:rPr>
                <w:sz w:val="20"/>
                <w:szCs w:val="20"/>
              </w:rPr>
              <w:t>kabur</w:t>
            </w:r>
            <w:proofErr w:type="spellEnd"/>
          </w:p>
        </w:tc>
        <w:tc>
          <w:tcPr>
            <w:tcW w:w="3119" w:type="dxa"/>
            <w:vAlign w:val="center"/>
          </w:tcPr>
          <w:p w14:paraId="6B7C76E4"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6A732C42" w14:textId="77777777" w:rsidTr="00776AD2">
        <w:tc>
          <w:tcPr>
            <w:tcW w:w="3969" w:type="dxa"/>
            <w:vAlign w:val="center"/>
          </w:tcPr>
          <w:p w14:paraId="49DA12B9" w14:textId="77777777" w:rsidR="00797650" w:rsidRPr="00EB0C59" w:rsidRDefault="00797650" w:rsidP="00776AD2">
            <w:pPr>
              <w:pStyle w:val="ListParagraph"/>
              <w:tabs>
                <w:tab w:val="left" w:pos="142"/>
              </w:tabs>
              <w:ind w:left="0"/>
              <w:rPr>
                <w:sz w:val="20"/>
                <w:szCs w:val="20"/>
              </w:rPr>
            </w:pPr>
            <w:r w:rsidRPr="00EB0C59">
              <w:rPr>
                <w:sz w:val="20"/>
                <w:szCs w:val="20"/>
              </w:rPr>
              <w:t xml:space="preserve">Gatal </w:t>
            </w:r>
          </w:p>
        </w:tc>
        <w:tc>
          <w:tcPr>
            <w:tcW w:w="3119" w:type="dxa"/>
            <w:vAlign w:val="center"/>
          </w:tcPr>
          <w:p w14:paraId="4E0D2C8E"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4346FEE0" w14:textId="77777777" w:rsidTr="00776AD2">
        <w:tc>
          <w:tcPr>
            <w:tcW w:w="3969" w:type="dxa"/>
            <w:vAlign w:val="center"/>
          </w:tcPr>
          <w:p w14:paraId="5F75D6A9" w14:textId="77777777" w:rsidR="00797650" w:rsidRPr="00EB0C59" w:rsidRDefault="00797650" w:rsidP="00776AD2">
            <w:pPr>
              <w:pStyle w:val="ListParagraph"/>
              <w:tabs>
                <w:tab w:val="left" w:pos="142"/>
              </w:tabs>
              <w:ind w:left="0"/>
              <w:rPr>
                <w:sz w:val="20"/>
                <w:szCs w:val="20"/>
              </w:rPr>
            </w:pPr>
            <w:r w:rsidRPr="00EB0C59">
              <w:rPr>
                <w:sz w:val="20"/>
                <w:szCs w:val="20"/>
              </w:rPr>
              <w:t xml:space="preserve">Emosi </w:t>
            </w:r>
            <w:proofErr w:type="spellStart"/>
            <w:r w:rsidRPr="00EB0C59">
              <w:rPr>
                <w:sz w:val="20"/>
                <w:szCs w:val="20"/>
              </w:rPr>
              <w:t>tidak</w:t>
            </w:r>
            <w:proofErr w:type="spellEnd"/>
            <w:r w:rsidRPr="00EB0C59">
              <w:rPr>
                <w:sz w:val="20"/>
                <w:szCs w:val="20"/>
              </w:rPr>
              <w:t xml:space="preserve"> </w:t>
            </w:r>
            <w:proofErr w:type="spellStart"/>
            <w:r w:rsidRPr="00EB0C59">
              <w:rPr>
                <w:sz w:val="20"/>
                <w:szCs w:val="20"/>
              </w:rPr>
              <w:t>stabil</w:t>
            </w:r>
            <w:proofErr w:type="spellEnd"/>
          </w:p>
        </w:tc>
        <w:tc>
          <w:tcPr>
            <w:tcW w:w="3119" w:type="dxa"/>
            <w:vAlign w:val="center"/>
          </w:tcPr>
          <w:p w14:paraId="46B906CF"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70A71678" w14:textId="77777777" w:rsidTr="00776AD2">
        <w:tc>
          <w:tcPr>
            <w:tcW w:w="3969" w:type="dxa"/>
            <w:vAlign w:val="center"/>
          </w:tcPr>
          <w:p w14:paraId="15ACC2C0" w14:textId="77777777" w:rsidR="00797650" w:rsidRPr="00EB0C59" w:rsidRDefault="00797650" w:rsidP="00776AD2">
            <w:pPr>
              <w:pStyle w:val="ListParagraph"/>
              <w:tabs>
                <w:tab w:val="left" w:pos="142"/>
              </w:tabs>
              <w:ind w:left="0"/>
              <w:rPr>
                <w:sz w:val="20"/>
                <w:szCs w:val="20"/>
              </w:rPr>
            </w:pPr>
            <w:r w:rsidRPr="00EB0C59">
              <w:rPr>
                <w:sz w:val="20"/>
                <w:szCs w:val="20"/>
              </w:rPr>
              <w:t xml:space="preserve">Luka </w:t>
            </w:r>
            <w:proofErr w:type="spellStart"/>
            <w:r w:rsidRPr="00EB0C59">
              <w:rPr>
                <w:sz w:val="20"/>
                <w:szCs w:val="20"/>
              </w:rPr>
              <w:t>sulit</w:t>
            </w:r>
            <w:proofErr w:type="spellEnd"/>
            <w:r w:rsidRPr="00EB0C59">
              <w:rPr>
                <w:sz w:val="20"/>
                <w:szCs w:val="20"/>
              </w:rPr>
              <w:t xml:space="preserve"> </w:t>
            </w:r>
            <w:proofErr w:type="spellStart"/>
            <w:r w:rsidRPr="00EB0C59">
              <w:rPr>
                <w:sz w:val="20"/>
                <w:szCs w:val="20"/>
              </w:rPr>
              <w:t>sembuh</w:t>
            </w:r>
            <w:proofErr w:type="spellEnd"/>
          </w:p>
        </w:tc>
        <w:tc>
          <w:tcPr>
            <w:tcW w:w="3119" w:type="dxa"/>
            <w:vAlign w:val="center"/>
          </w:tcPr>
          <w:p w14:paraId="1FB7FE64"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584150C5" w14:textId="77777777" w:rsidTr="00776AD2">
        <w:tc>
          <w:tcPr>
            <w:tcW w:w="3969" w:type="dxa"/>
            <w:vAlign w:val="center"/>
          </w:tcPr>
          <w:p w14:paraId="5515F91F" w14:textId="77777777" w:rsidR="00797650" w:rsidRPr="00EB0C59" w:rsidRDefault="00797650" w:rsidP="00776AD2">
            <w:pPr>
              <w:pStyle w:val="ListParagraph"/>
              <w:tabs>
                <w:tab w:val="left" w:pos="142"/>
              </w:tabs>
              <w:ind w:left="0"/>
              <w:rPr>
                <w:sz w:val="20"/>
                <w:szCs w:val="20"/>
              </w:rPr>
            </w:pPr>
            <w:r w:rsidRPr="00EB0C59">
              <w:rPr>
                <w:sz w:val="20"/>
                <w:szCs w:val="20"/>
              </w:rPr>
              <w:t xml:space="preserve">Nyeri </w:t>
            </w:r>
            <w:proofErr w:type="spellStart"/>
            <w:r w:rsidRPr="00EB0C59">
              <w:rPr>
                <w:sz w:val="20"/>
                <w:szCs w:val="20"/>
              </w:rPr>
              <w:t>atau</w:t>
            </w:r>
            <w:proofErr w:type="spellEnd"/>
            <w:r w:rsidRPr="00EB0C59">
              <w:rPr>
                <w:sz w:val="20"/>
                <w:szCs w:val="20"/>
              </w:rPr>
              <w:t xml:space="preserve"> </w:t>
            </w:r>
            <w:proofErr w:type="spellStart"/>
            <w:r w:rsidRPr="00EB0C59">
              <w:rPr>
                <w:sz w:val="20"/>
                <w:szCs w:val="20"/>
              </w:rPr>
              <w:t>kesemutan</w:t>
            </w:r>
            <w:proofErr w:type="spellEnd"/>
          </w:p>
        </w:tc>
        <w:tc>
          <w:tcPr>
            <w:tcW w:w="3119" w:type="dxa"/>
            <w:vAlign w:val="center"/>
          </w:tcPr>
          <w:p w14:paraId="4702FA18"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5C775B71" w14:textId="77777777" w:rsidTr="00776AD2">
        <w:tc>
          <w:tcPr>
            <w:tcW w:w="3969" w:type="dxa"/>
            <w:vAlign w:val="center"/>
          </w:tcPr>
          <w:p w14:paraId="5CC47E8A" w14:textId="77777777" w:rsidR="00797650" w:rsidRPr="00EB0C59" w:rsidRDefault="00797650" w:rsidP="00776AD2">
            <w:pPr>
              <w:pStyle w:val="ListParagraph"/>
              <w:tabs>
                <w:tab w:val="left" w:pos="142"/>
              </w:tabs>
              <w:ind w:left="0"/>
              <w:rPr>
                <w:sz w:val="20"/>
                <w:szCs w:val="20"/>
              </w:rPr>
            </w:pPr>
            <w:r w:rsidRPr="00EB0C59">
              <w:rPr>
                <w:sz w:val="20"/>
                <w:szCs w:val="20"/>
              </w:rPr>
              <w:t xml:space="preserve">Kram </w:t>
            </w:r>
          </w:p>
        </w:tc>
        <w:tc>
          <w:tcPr>
            <w:tcW w:w="3119" w:type="dxa"/>
            <w:vAlign w:val="center"/>
          </w:tcPr>
          <w:p w14:paraId="79376053"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30AEAD47" w14:textId="77777777" w:rsidTr="00776AD2">
        <w:tc>
          <w:tcPr>
            <w:tcW w:w="3969" w:type="dxa"/>
            <w:vAlign w:val="center"/>
          </w:tcPr>
          <w:p w14:paraId="69FBF1AA"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Kerontokan</w:t>
            </w:r>
            <w:proofErr w:type="spellEnd"/>
          </w:p>
        </w:tc>
        <w:tc>
          <w:tcPr>
            <w:tcW w:w="3119" w:type="dxa"/>
            <w:vAlign w:val="center"/>
          </w:tcPr>
          <w:p w14:paraId="0172EB04"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5A296715" w14:textId="77777777" w:rsidTr="00776AD2">
        <w:tc>
          <w:tcPr>
            <w:tcW w:w="3969" w:type="dxa"/>
            <w:vAlign w:val="center"/>
          </w:tcPr>
          <w:p w14:paraId="383A58CF"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Obesitas</w:t>
            </w:r>
            <w:proofErr w:type="spellEnd"/>
          </w:p>
        </w:tc>
        <w:tc>
          <w:tcPr>
            <w:tcW w:w="3119" w:type="dxa"/>
            <w:vAlign w:val="center"/>
          </w:tcPr>
          <w:p w14:paraId="316DBE47"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bl>
    <w:p w14:paraId="195044A7" w14:textId="77777777" w:rsidR="00524500" w:rsidRDefault="00524500" w:rsidP="00524500">
      <w:pPr>
        <w:pStyle w:val="ListParagraph"/>
        <w:ind w:left="284"/>
        <w:jc w:val="both"/>
        <w:rPr>
          <w:sz w:val="20"/>
          <w:szCs w:val="20"/>
        </w:rPr>
      </w:pPr>
    </w:p>
    <w:p w14:paraId="05EFC3B4" w14:textId="2C5A2528" w:rsidR="004925CF" w:rsidRPr="004925CF" w:rsidRDefault="00B83D39" w:rsidP="004925CF">
      <w:pPr>
        <w:pStyle w:val="ListParagraph"/>
        <w:numPr>
          <w:ilvl w:val="0"/>
          <w:numId w:val="35"/>
        </w:numPr>
        <w:ind w:left="284" w:hanging="284"/>
        <w:jc w:val="both"/>
        <w:rPr>
          <w:sz w:val="20"/>
          <w:szCs w:val="20"/>
        </w:rPr>
      </w:pPr>
      <w:r>
        <w:rPr>
          <w:sz w:val="20"/>
          <w:szCs w:val="20"/>
        </w:rPr>
        <w:t xml:space="preserve">Langkah </w:t>
      </w:r>
      <w:proofErr w:type="spellStart"/>
      <w:r>
        <w:rPr>
          <w:sz w:val="20"/>
          <w:szCs w:val="20"/>
        </w:rPr>
        <w:t>keempat</w:t>
      </w:r>
      <w:proofErr w:type="spellEnd"/>
      <w:r w:rsidR="00797650">
        <w:rPr>
          <w:sz w:val="20"/>
          <w:szCs w:val="20"/>
        </w:rPr>
        <w:t xml:space="preserve"> </w:t>
      </w:r>
      <w:proofErr w:type="spellStart"/>
      <w:r w:rsidR="004925CF">
        <w:rPr>
          <w:sz w:val="20"/>
          <w:szCs w:val="20"/>
        </w:rPr>
        <w:t>yaitu</w:t>
      </w:r>
      <w:proofErr w:type="spellEnd"/>
      <w:r w:rsidR="004925CF">
        <w:rPr>
          <w:sz w:val="20"/>
          <w:szCs w:val="20"/>
        </w:rPr>
        <w:t xml:space="preserve"> : </w:t>
      </w:r>
      <w:proofErr w:type="spellStart"/>
      <w:r w:rsidR="004925CF" w:rsidRPr="004925CF">
        <w:rPr>
          <w:sz w:val="20"/>
          <w:szCs w:val="20"/>
        </w:rPr>
        <w:t>memilih</w:t>
      </w:r>
      <w:proofErr w:type="spellEnd"/>
      <w:r w:rsidR="004925CF" w:rsidRPr="004925CF">
        <w:rPr>
          <w:sz w:val="20"/>
          <w:szCs w:val="20"/>
        </w:rPr>
        <w:t xml:space="preserve"> </w:t>
      </w:r>
      <w:proofErr w:type="spellStart"/>
      <w:r w:rsidR="004925CF" w:rsidRPr="004925CF">
        <w:rPr>
          <w:sz w:val="20"/>
          <w:szCs w:val="20"/>
        </w:rPr>
        <w:t>peluang</w:t>
      </w:r>
      <w:proofErr w:type="spellEnd"/>
      <w:r w:rsidR="004925CF" w:rsidRPr="004925CF">
        <w:rPr>
          <w:sz w:val="20"/>
          <w:szCs w:val="20"/>
        </w:rPr>
        <w:t xml:space="preserve"> </w:t>
      </w:r>
      <w:proofErr w:type="spellStart"/>
      <w:r w:rsidR="004925CF" w:rsidRPr="004925CF">
        <w:rPr>
          <w:sz w:val="20"/>
          <w:szCs w:val="20"/>
        </w:rPr>
        <w:t>probabilitas</w:t>
      </w:r>
      <w:proofErr w:type="spellEnd"/>
      <w:r w:rsidR="004925CF" w:rsidRPr="004925CF">
        <w:rPr>
          <w:sz w:val="20"/>
          <w:szCs w:val="20"/>
        </w:rPr>
        <w:t xml:space="preserve"> </w:t>
      </w:r>
      <w:proofErr w:type="spellStart"/>
      <w:r w:rsidR="004925CF" w:rsidRPr="004925CF">
        <w:rPr>
          <w:sz w:val="20"/>
          <w:szCs w:val="20"/>
        </w:rPr>
        <w:t>tertinggi</w:t>
      </w:r>
      <w:proofErr w:type="spellEnd"/>
      <w:r w:rsidR="004925CF" w:rsidRPr="004925CF">
        <w:rPr>
          <w:sz w:val="20"/>
          <w:szCs w:val="20"/>
        </w:rPr>
        <w:t xml:space="preserve"> </w:t>
      </w:r>
      <w:proofErr w:type="spellStart"/>
      <w:r w:rsidR="004925CF" w:rsidRPr="004925CF">
        <w:rPr>
          <w:sz w:val="20"/>
          <w:szCs w:val="20"/>
        </w:rPr>
        <w:t>antara</w:t>
      </w:r>
      <w:proofErr w:type="spellEnd"/>
      <w:r w:rsidR="004925CF" w:rsidRPr="004925CF">
        <w:rPr>
          <w:sz w:val="20"/>
          <w:szCs w:val="20"/>
        </w:rPr>
        <w:t xml:space="preserve"> positive </w:t>
      </w:r>
      <w:proofErr w:type="spellStart"/>
      <w:r w:rsidR="004925CF" w:rsidRPr="004925CF">
        <w:rPr>
          <w:sz w:val="20"/>
          <w:szCs w:val="20"/>
        </w:rPr>
        <w:t>atau</w:t>
      </w:r>
      <w:proofErr w:type="spellEnd"/>
      <w:r w:rsidR="004925CF" w:rsidRPr="004925CF">
        <w:rPr>
          <w:sz w:val="20"/>
          <w:szCs w:val="20"/>
        </w:rPr>
        <w:t xml:space="preserve"> negative diabetes. </w:t>
      </w:r>
      <w:proofErr w:type="spellStart"/>
      <w:r w:rsidR="004925CF" w:rsidRPr="004925CF">
        <w:rPr>
          <w:sz w:val="20"/>
          <w:szCs w:val="20"/>
        </w:rPr>
        <w:t>Berikut</w:t>
      </w:r>
      <w:proofErr w:type="spellEnd"/>
      <w:r w:rsidR="004925CF" w:rsidRPr="004925CF">
        <w:rPr>
          <w:sz w:val="20"/>
          <w:szCs w:val="20"/>
        </w:rPr>
        <w:t xml:space="preserve"> </w:t>
      </w:r>
      <w:proofErr w:type="spellStart"/>
      <w:r w:rsidR="004925CF" w:rsidRPr="004925CF">
        <w:rPr>
          <w:sz w:val="20"/>
          <w:szCs w:val="20"/>
        </w:rPr>
        <w:t>perhitungan</w:t>
      </w:r>
      <w:proofErr w:type="spellEnd"/>
      <w:r w:rsidR="004925CF" w:rsidRPr="004925CF">
        <w:rPr>
          <w:sz w:val="20"/>
          <w:szCs w:val="20"/>
        </w:rPr>
        <w:t xml:space="preserve"> manual naïve bayes:</w:t>
      </w:r>
    </w:p>
    <w:p w14:paraId="5A3395A0" w14:textId="77777777" w:rsidR="004925CF" w:rsidRPr="008C6C55" w:rsidRDefault="004925CF" w:rsidP="00C34810">
      <w:pPr>
        <w:pStyle w:val="ListParagraph"/>
        <w:ind w:left="284"/>
        <w:jc w:val="both"/>
        <w:rPr>
          <w:b/>
          <w:sz w:val="20"/>
          <w:szCs w:val="20"/>
        </w:rPr>
      </w:pPr>
      <w:r w:rsidRPr="008C6C55">
        <w:rPr>
          <w:b/>
          <w:sz w:val="20"/>
          <w:szCs w:val="20"/>
        </w:rPr>
        <w:t xml:space="preserve">P(Positive | Target) = </w:t>
      </w:r>
    </w:p>
    <w:p w14:paraId="07FFEEAC" w14:textId="77777777" w:rsidR="004925CF" w:rsidRPr="008C6C55" w:rsidRDefault="004925CF" w:rsidP="00C34810">
      <w:pPr>
        <w:pStyle w:val="ListParagraph"/>
        <w:ind w:left="284"/>
        <w:jc w:val="both"/>
        <w:rPr>
          <w:i/>
          <w:sz w:val="20"/>
          <w:szCs w:val="20"/>
        </w:rPr>
      </w:pPr>
      <w:r w:rsidRPr="00E10A2D">
        <w:rPr>
          <w:i/>
          <w:sz w:val="20"/>
          <w:szCs w:val="20"/>
        </w:rPr>
        <w:t>P(</w:t>
      </w:r>
      <w:proofErr w:type="spellStart"/>
      <w:r w:rsidRPr="00E10A2D">
        <w:rPr>
          <w:i/>
          <w:sz w:val="20"/>
          <w:szCs w:val="20"/>
        </w:rPr>
        <w:t>Umur</w:t>
      </w:r>
      <w:proofErr w:type="spellEnd"/>
      <w:r w:rsidRPr="00E10A2D">
        <w:rPr>
          <w:i/>
          <w:sz w:val="20"/>
          <w:szCs w:val="20"/>
        </w:rPr>
        <w:t xml:space="preserve"> 3|Positiv</w:t>
      </w:r>
      <w:r>
        <w:rPr>
          <w:i/>
          <w:sz w:val="20"/>
          <w:szCs w:val="20"/>
        </w:rPr>
        <w:t xml:space="preserve">e)* P(JK </w:t>
      </w:r>
      <w:proofErr w:type="spellStart"/>
      <w:r>
        <w:rPr>
          <w:i/>
          <w:sz w:val="20"/>
          <w:szCs w:val="20"/>
        </w:rPr>
        <w:t>laki-laki</w:t>
      </w:r>
      <w:proofErr w:type="spellEnd"/>
      <w:r>
        <w:rPr>
          <w:i/>
          <w:sz w:val="20"/>
          <w:szCs w:val="20"/>
        </w:rPr>
        <w:t xml:space="preserve"> |Positive)* </w:t>
      </w:r>
      <w:r w:rsidRPr="008C6C55">
        <w:rPr>
          <w:i/>
          <w:sz w:val="20"/>
          <w:szCs w:val="20"/>
        </w:rPr>
        <w:t xml:space="preserve">P(SBA </w:t>
      </w:r>
      <w:proofErr w:type="spellStart"/>
      <w:r w:rsidRPr="008C6C55">
        <w:rPr>
          <w:i/>
          <w:sz w:val="20"/>
          <w:szCs w:val="20"/>
        </w:rPr>
        <w:t>iya|Positive</w:t>
      </w:r>
      <w:proofErr w:type="spellEnd"/>
      <w:r w:rsidRPr="008C6C55">
        <w:rPr>
          <w:i/>
          <w:sz w:val="20"/>
          <w:szCs w:val="20"/>
        </w:rPr>
        <w:t xml:space="preserve">)* P(SH </w:t>
      </w:r>
      <w:proofErr w:type="spellStart"/>
      <w:r w:rsidRPr="008C6C55">
        <w:rPr>
          <w:i/>
          <w:sz w:val="20"/>
          <w:szCs w:val="20"/>
        </w:rPr>
        <w:t>iya</w:t>
      </w:r>
      <w:proofErr w:type="spellEnd"/>
      <w:r w:rsidRPr="008C6C55">
        <w:rPr>
          <w:i/>
          <w:sz w:val="20"/>
          <w:szCs w:val="20"/>
        </w:rPr>
        <w:t xml:space="preserve"> |Positive)*P(PBB </w:t>
      </w:r>
      <w:proofErr w:type="spellStart"/>
      <w:r w:rsidRPr="008C6C55">
        <w:rPr>
          <w:i/>
          <w:sz w:val="20"/>
          <w:szCs w:val="20"/>
        </w:rPr>
        <w:t>iya</w:t>
      </w:r>
      <w:proofErr w:type="spellEnd"/>
      <w:r w:rsidRPr="008C6C55">
        <w:rPr>
          <w:i/>
          <w:sz w:val="20"/>
          <w:szCs w:val="20"/>
        </w:rPr>
        <w:t xml:space="preserve"> |Positive)* P(LMS </w:t>
      </w:r>
      <w:proofErr w:type="spellStart"/>
      <w:r w:rsidRPr="008C6C55">
        <w:rPr>
          <w:i/>
          <w:sz w:val="20"/>
          <w:szCs w:val="20"/>
        </w:rPr>
        <w:t>iya</w:t>
      </w:r>
      <w:proofErr w:type="spellEnd"/>
      <w:r w:rsidRPr="008C6C55">
        <w:rPr>
          <w:i/>
          <w:sz w:val="20"/>
          <w:szCs w:val="20"/>
        </w:rPr>
        <w:t xml:space="preserve"> |Positive)*P(NMT </w:t>
      </w:r>
      <w:proofErr w:type="spellStart"/>
      <w:r w:rsidRPr="008C6C55">
        <w:rPr>
          <w:i/>
          <w:sz w:val="20"/>
          <w:szCs w:val="20"/>
        </w:rPr>
        <w:lastRenderedPageBreak/>
        <w:t>tidak</w:t>
      </w:r>
      <w:proofErr w:type="spellEnd"/>
      <w:r w:rsidRPr="008C6C55">
        <w:rPr>
          <w:i/>
          <w:sz w:val="20"/>
          <w:szCs w:val="20"/>
        </w:rPr>
        <w:t xml:space="preserve"> |Positive)* P(JPAS </w:t>
      </w:r>
      <w:proofErr w:type="spellStart"/>
      <w:r w:rsidRPr="008C6C55">
        <w:rPr>
          <w:i/>
          <w:sz w:val="20"/>
          <w:szCs w:val="20"/>
        </w:rPr>
        <w:t>tidak</w:t>
      </w:r>
      <w:proofErr w:type="spellEnd"/>
      <w:r w:rsidRPr="008C6C55">
        <w:rPr>
          <w:i/>
          <w:sz w:val="20"/>
          <w:szCs w:val="20"/>
        </w:rPr>
        <w:t xml:space="preserve"> |Positive)*P(PK </w:t>
      </w:r>
      <w:proofErr w:type="spellStart"/>
      <w:r w:rsidRPr="008C6C55">
        <w:rPr>
          <w:i/>
          <w:sz w:val="20"/>
          <w:szCs w:val="20"/>
        </w:rPr>
        <w:t>iya</w:t>
      </w:r>
      <w:proofErr w:type="spellEnd"/>
      <w:r w:rsidRPr="008C6C55">
        <w:rPr>
          <w:i/>
          <w:sz w:val="20"/>
          <w:szCs w:val="20"/>
        </w:rPr>
        <w:t xml:space="preserve"> |Positive)* P(GTL </w:t>
      </w:r>
      <w:proofErr w:type="spellStart"/>
      <w:r w:rsidRPr="008C6C55">
        <w:rPr>
          <w:i/>
          <w:sz w:val="20"/>
          <w:szCs w:val="20"/>
        </w:rPr>
        <w:t>tidak</w:t>
      </w:r>
      <w:proofErr w:type="spellEnd"/>
      <w:r w:rsidRPr="008C6C55">
        <w:rPr>
          <w:i/>
          <w:sz w:val="20"/>
          <w:szCs w:val="20"/>
        </w:rPr>
        <w:t xml:space="preserve"> |Positive)*P(ETS </w:t>
      </w:r>
      <w:proofErr w:type="spellStart"/>
      <w:r w:rsidRPr="008C6C55">
        <w:rPr>
          <w:i/>
          <w:sz w:val="20"/>
          <w:szCs w:val="20"/>
        </w:rPr>
        <w:t>iya</w:t>
      </w:r>
      <w:proofErr w:type="spellEnd"/>
      <w:r w:rsidRPr="008C6C55">
        <w:rPr>
          <w:i/>
          <w:sz w:val="20"/>
          <w:szCs w:val="20"/>
        </w:rPr>
        <w:t xml:space="preserve"> |Positive)* P(LSS </w:t>
      </w:r>
      <w:proofErr w:type="spellStart"/>
      <w:r w:rsidRPr="008C6C55">
        <w:rPr>
          <w:i/>
          <w:sz w:val="20"/>
          <w:szCs w:val="20"/>
        </w:rPr>
        <w:t>tidak</w:t>
      </w:r>
      <w:proofErr w:type="spellEnd"/>
      <w:r w:rsidRPr="008C6C55">
        <w:rPr>
          <w:i/>
          <w:sz w:val="20"/>
          <w:szCs w:val="20"/>
        </w:rPr>
        <w:t xml:space="preserve"> |Positive)*P(KSMTN </w:t>
      </w:r>
      <w:proofErr w:type="spellStart"/>
      <w:r w:rsidRPr="008C6C55">
        <w:rPr>
          <w:i/>
          <w:sz w:val="20"/>
          <w:szCs w:val="20"/>
        </w:rPr>
        <w:t>tidak</w:t>
      </w:r>
      <w:proofErr w:type="spellEnd"/>
      <w:r w:rsidRPr="008C6C55">
        <w:rPr>
          <w:i/>
          <w:sz w:val="20"/>
          <w:szCs w:val="20"/>
        </w:rPr>
        <w:t xml:space="preserve"> |Positive)* P(KRM </w:t>
      </w:r>
      <w:proofErr w:type="spellStart"/>
      <w:r w:rsidRPr="008C6C55">
        <w:rPr>
          <w:i/>
          <w:sz w:val="20"/>
          <w:szCs w:val="20"/>
        </w:rPr>
        <w:t>tidak</w:t>
      </w:r>
      <w:proofErr w:type="spellEnd"/>
      <w:r w:rsidRPr="008C6C55">
        <w:rPr>
          <w:i/>
          <w:sz w:val="20"/>
          <w:szCs w:val="20"/>
        </w:rPr>
        <w:t xml:space="preserve"> |Positive)*P(KRNTKN </w:t>
      </w:r>
      <w:proofErr w:type="spellStart"/>
      <w:r w:rsidRPr="008C6C55">
        <w:rPr>
          <w:i/>
          <w:sz w:val="20"/>
          <w:szCs w:val="20"/>
        </w:rPr>
        <w:t>iya</w:t>
      </w:r>
      <w:proofErr w:type="spellEnd"/>
      <w:r w:rsidRPr="008C6C55">
        <w:rPr>
          <w:i/>
          <w:sz w:val="20"/>
          <w:szCs w:val="20"/>
        </w:rPr>
        <w:t xml:space="preserve"> |Positive)* P( OB </w:t>
      </w:r>
      <w:proofErr w:type="spellStart"/>
      <w:r w:rsidRPr="008C6C55">
        <w:rPr>
          <w:i/>
          <w:sz w:val="20"/>
          <w:szCs w:val="20"/>
        </w:rPr>
        <w:t>tidak</w:t>
      </w:r>
      <w:proofErr w:type="spellEnd"/>
      <w:r w:rsidRPr="008C6C55">
        <w:rPr>
          <w:i/>
          <w:sz w:val="20"/>
          <w:szCs w:val="20"/>
        </w:rPr>
        <w:t xml:space="preserve"> |Positive) * P(Target | Positive)</w:t>
      </w:r>
    </w:p>
    <w:p w14:paraId="00740445" w14:textId="77777777" w:rsidR="004925CF" w:rsidRPr="008C6C55" w:rsidRDefault="004925CF" w:rsidP="00C34810">
      <w:pPr>
        <w:pStyle w:val="ListParagraph"/>
        <w:ind w:left="284"/>
        <w:jc w:val="both"/>
        <w:rPr>
          <w:sz w:val="20"/>
          <w:szCs w:val="20"/>
        </w:rPr>
      </w:pPr>
      <w:r w:rsidRPr="00E10A2D">
        <w:rPr>
          <w:i/>
          <w:sz w:val="20"/>
          <w:szCs w:val="20"/>
        </w:rPr>
        <w:tab/>
      </w:r>
      <w:r w:rsidRPr="008C6C55">
        <w:rPr>
          <w:sz w:val="20"/>
          <w:szCs w:val="20"/>
        </w:rPr>
        <w:t>= 32/49 * 21/49 * 3</w:t>
      </w:r>
      <w:r>
        <w:rPr>
          <w:sz w:val="20"/>
          <w:szCs w:val="20"/>
        </w:rPr>
        <w:t xml:space="preserve">2/49 * 38/49 * 25/49 * 38/49 * </w:t>
      </w:r>
      <w:r w:rsidRPr="008C6C55">
        <w:rPr>
          <w:sz w:val="20"/>
          <w:szCs w:val="20"/>
        </w:rPr>
        <w:t>12/49 * 32/49 * 29/49 * 24/49 * 16/49 * 17/49 * 20/49 * 21/49 * 12/49 * 42/49 * 49/100</w:t>
      </w:r>
    </w:p>
    <w:p w14:paraId="7DD47EFD" w14:textId="77777777" w:rsidR="004925CF" w:rsidRDefault="004925CF" w:rsidP="004925CF">
      <w:pPr>
        <w:pStyle w:val="ListParagraph"/>
        <w:ind w:left="567"/>
        <w:jc w:val="both"/>
        <w:rPr>
          <w:sz w:val="20"/>
          <w:szCs w:val="20"/>
        </w:rPr>
      </w:pPr>
      <w:r w:rsidRPr="008C6C55">
        <w:rPr>
          <w:sz w:val="20"/>
          <w:szCs w:val="20"/>
        </w:rPr>
        <w:tab/>
        <w:t>= 0,0000053</w:t>
      </w:r>
    </w:p>
    <w:p w14:paraId="5C18AB64" w14:textId="77777777" w:rsidR="004925CF" w:rsidRPr="008C6C55" w:rsidRDefault="004925CF" w:rsidP="004925CF">
      <w:pPr>
        <w:pStyle w:val="ListParagraph"/>
        <w:ind w:left="567"/>
        <w:jc w:val="both"/>
        <w:rPr>
          <w:sz w:val="20"/>
          <w:szCs w:val="20"/>
        </w:rPr>
      </w:pPr>
    </w:p>
    <w:p w14:paraId="39740DE5" w14:textId="77777777" w:rsidR="004925CF" w:rsidRPr="008C6C55" w:rsidRDefault="004925CF" w:rsidP="00C34810">
      <w:pPr>
        <w:pStyle w:val="ListParagraph"/>
        <w:ind w:left="284"/>
        <w:jc w:val="both"/>
        <w:rPr>
          <w:b/>
          <w:sz w:val="20"/>
          <w:szCs w:val="20"/>
        </w:rPr>
      </w:pPr>
      <w:r w:rsidRPr="008C6C55">
        <w:rPr>
          <w:b/>
          <w:sz w:val="20"/>
          <w:szCs w:val="20"/>
        </w:rPr>
        <w:t xml:space="preserve">P(Negative | Target) = </w:t>
      </w:r>
    </w:p>
    <w:p w14:paraId="63CB005A" w14:textId="28F5D46C" w:rsidR="004925CF" w:rsidRPr="00C34810" w:rsidRDefault="004925CF" w:rsidP="00C34810">
      <w:pPr>
        <w:pStyle w:val="ListParagraph"/>
        <w:ind w:left="284"/>
        <w:jc w:val="both"/>
        <w:rPr>
          <w:i/>
          <w:sz w:val="20"/>
          <w:szCs w:val="20"/>
        </w:rPr>
      </w:pPr>
      <w:r w:rsidRPr="00E10A2D">
        <w:rPr>
          <w:i/>
          <w:sz w:val="20"/>
          <w:szCs w:val="20"/>
        </w:rPr>
        <w:t>P(</w:t>
      </w:r>
      <w:proofErr w:type="spellStart"/>
      <w:r w:rsidRPr="00E10A2D">
        <w:rPr>
          <w:i/>
          <w:sz w:val="20"/>
          <w:szCs w:val="20"/>
        </w:rPr>
        <w:t>Umur</w:t>
      </w:r>
      <w:proofErr w:type="spellEnd"/>
      <w:r w:rsidRPr="00E10A2D">
        <w:rPr>
          <w:i/>
          <w:sz w:val="20"/>
          <w:szCs w:val="20"/>
        </w:rPr>
        <w:t xml:space="preserve"> 3|Negative</w:t>
      </w:r>
      <w:r>
        <w:rPr>
          <w:i/>
          <w:sz w:val="20"/>
          <w:szCs w:val="20"/>
        </w:rPr>
        <w:t xml:space="preserve">)* P(JK </w:t>
      </w:r>
      <w:proofErr w:type="spellStart"/>
      <w:r>
        <w:rPr>
          <w:i/>
          <w:sz w:val="20"/>
          <w:szCs w:val="20"/>
        </w:rPr>
        <w:t>laki-laki</w:t>
      </w:r>
      <w:proofErr w:type="spellEnd"/>
      <w:r>
        <w:rPr>
          <w:i/>
          <w:sz w:val="20"/>
          <w:szCs w:val="20"/>
        </w:rPr>
        <w:t xml:space="preserve"> | Negative)* </w:t>
      </w:r>
      <w:r w:rsidRPr="008C6C55">
        <w:rPr>
          <w:i/>
          <w:sz w:val="20"/>
          <w:szCs w:val="20"/>
        </w:rPr>
        <w:t xml:space="preserve">P(SBA </w:t>
      </w:r>
      <w:proofErr w:type="spellStart"/>
      <w:r w:rsidRPr="008C6C55">
        <w:rPr>
          <w:i/>
          <w:sz w:val="20"/>
          <w:szCs w:val="20"/>
        </w:rPr>
        <w:t>iya</w:t>
      </w:r>
      <w:proofErr w:type="spellEnd"/>
      <w:r w:rsidRPr="008C6C55">
        <w:rPr>
          <w:i/>
          <w:sz w:val="20"/>
          <w:szCs w:val="20"/>
        </w:rPr>
        <w:t xml:space="preserve">| Negative)* P(SH </w:t>
      </w:r>
      <w:proofErr w:type="spellStart"/>
      <w:r w:rsidRPr="008C6C55">
        <w:rPr>
          <w:i/>
          <w:sz w:val="20"/>
          <w:szCs w:val="20"/>
        </w:rPr>
        <w:t>iya</w:t>
      </w:r>
      <w:proofErr w:type="spellEnd"/>
      <w:r w:rsidRPr="008C6C55">
        <w:rPr>
          <w:i/>
          <w:sz w:val="20"/>
          <w:szCs w:val="20"/>
        </w:rPr>
        <w:t xml:space="preserve"> | Negative)*P(PBB </w:t>
      </w:r>
      <w:proofErr w:type="spellStart"/>
      <w:r w:rsidRPr="008C6C55">
        <w:rPr>
          <w:i/>
          <w:sz w:val="20"/>
          <w:szCs w:val="20"/>
        </w:rPr>
        <w:t>iya</w:t>
      </w:r>
      <w:proofErr w:type="spellEnd"/>
      <w:r w:rsidRPr="008C6C55">
        <w:rPr>
          <w:i/>
          <w:sz w:val="20"/>
          <w:szCs w:val="20"/>
        </w:rPr>
        <w:t xml:space="preserve"> | Negative)* P(LMS </w:t>
      </w:r>
      <w:proofErr w:type="spellStart"/>
      <w:r w:rsidRPr="008C6C55">
        <w:rPr>
          <w:i/>
          <w:sz w:val="20"/>
          <w:szCs w:val="20"/>
        </w:rPr>
        <w:t>iya</w:t>
      </w:r>
      <w:proofErr w:type="spellEnd"/>
      <w:r w:rsidRPr="008C6C55">
        <w:rPr>
          <w:i/>
          <w:sz w:val="20"/>
          <w:szCs w:val="20"/>
        </w:rPr>
        <w:t xml:space="preserve"> | Negative)*P(NMT </w:t>
      </w:r>
      <w:proofErr w:type="spellStart"/>
      <w:r w:rsidRPr="008C6C55">
        <w:rPr>
          <w:i/>
          <w:sz w:val="20"/>
          <w:szCs w:val="20"/>
        </w:rPr>
        <w:t>tidak</w:t>
      </w:r>
      <w:proofErr w:type="spellEnd"/>
      <w:r w:rsidRPr="008C6C55">
        <w:rPr>
          <w:i/>
          <w:sz w:val="20"/>
          <w:szCs w:val="20"/>
        </w:rPr>
        <w:t xml:space="preserve"> | Negative)* P(JPAS </w:t>
      </w:r>
      <w:proofErr w:type="spellStart"/>
      <w:r w:rsidRPr="008C6C55">
        <w:rPr>
          <w:i/>
          <w:sz w:val="20"/>
          <w:szCs w:val="20"/>
        </w:rPr>
        <w:t>tidak</w:t>
      </w:r>
      <w:proofErr w:type="spellEnd"/>
      <w:r w:rsidRPr="008C6C55">
        <w:rPr>
          <w:i/>
          <w:sz w:val="20"/>
          <w:szCs w:val="20"/>
        </w:rPr>
        <w:t xml:space="preserve"> | Negative)*P(PK </w:t>
      </w:r>
      <w:proofErr w:type="spellStart"/>
      <w:r w:rsidRPr="008C6C55">
        <w:rPr>
          <w:i/>
          <w:sz w:val="20"/>
          <w:szCs w:val="20"/>
        </w:rPr>
        <w:t>iya</w:t>
      </w:r>
      <w:proofErr w:type="spellEnd"/>
      <w:r w:rsidRPr="008C6C55">
        <w:rPr>
          <w:i/>
          <w:sz w:val="20"/>
          <w:szCs w:val="20"/>
        </w:rPr>
        <w:t xml:space="preserve"> | Negative)* P(GTL </w:t>
      </w:r>
      <w:proofErr w:type="spellStart"/>
      <w:r w:rsidRPr="008C6C55">
        <w:rPr>
          <w:i/>
          <w:sz w:val="20"/>
          <w:szCs w:val="20"/>
        </w:rPr>
        <w:t>tidak</w:t>
      </w:r>
      <w:proofErr w:type="spellEnd"/>
      <w:r w:rsidRPr="008C6C55">
        <w:rPr>
          <w:i/>
          <w:sz w:val="20"/>
          <w:szCs w:val="20"/>
        </w:rPr>
        <w:t xml:space="preserve"> | Negative)*P(ETS </w:t>
      </w:r>
      <w:proofErr w:type="spellStart"/>
      <w:r w:rsidRPr="008C6C55">
        <w:rPr>
          <w:i/>
          <w:sz w:val="20"/>
          <w:szCs w:val="20"/>
        </w:rPr>
        <w:t>iya</w:t>
      </w:r>
      <w:proofErr w:type="spellEnd"/>
      <w:r w:rsidRPr="008C6C55">
        <w:rPr>
          <w:i/>
          <w:sz w:val="20"/>
          <w:szCs w:val="20"/>
        </w:rPr>
        <w:t xml:space="preserve"> | Negative)* P(LSS </w:t>
      </w:r>
      <w:proofErr w:type="spellStart"/>
      <w:r w:rsidRPr="008C6C55">
        <w:rPr>
          <w:i/>
          <w:sz w:val="20"/>
          <w:szCs w:val="20"/>
        </w:rPr>
        <w:t>tidak</w:t>
      </w:r>
      <w:proofErr w:type="spellEnd"/>
      <w:r w:rsidRPr="008C6C55">
        <w:rPr>
          <w:i/>
          <w:sz w:val="20"/>
          <w:szCs w:val="20"/>
        </w:rPr>
        <w:t xml:space="preserve"> | Negative)*P(KSMTN </w:t>
      </w:r>
      <w:proofErr w:type="spellStart"/>
      <w:r w:rsidRPr="008C6C55">
        <w:rPr>
          <w:i/>
          <w:sz w:val="20"/>
          <w:szCs w:val="20"/>
        </w:rPr>
        <w:t>tidak</w:t>
      </w:r>
      <w:proofErr w:type="spellEnd"/>
      <w:r w:rsidRPr="008C6C55">
        <w:rPr>
          <w:i/>
          <w:sz w:val="20"/>
          <w:szCs w:val="20"/>
        </w:rPr>
        <w:t xml:space="preserve"> | Negative)* P(KRM </w:t>
      </w:r>
      <w:proofErr w:type="spellStart"/>
      <w:r w:rsidRPr="008C6C55">
        <w:rPr>
          <w:i/>
          <w:sz w:val="20"/>
          <w:szCs w:val="20"/>
        </w:rPr>
        <w:t>tidak</w:t>
      </w:r>
      <w:proofErr w:type="spellEnd"/>
      <w:r w:rsidRPr="008C6C55">
        <w:rPr>
          <w:i/>
          <w:sz w:val="20"/>
          <w:szCs w:val="20"/>
        </w:rPr>
        <w:t xml:space="preserve"> | Negative)*P(KRNTKN </w:t>
      </w:r>
      <w:proofErr w:type="spellStart"/>
      <w:r w:rsidRPr="008C6C55">
        <w:rPr>
          <w:i/>
          <w:sz w:val="20"/>
          <w:szCs w:val="20"/>
        </w:rPr>
        <w:t>iya</w:t>
      </w:r>
      <w:proofErr w:type="spellEnd"/>
      <w:r w:rsidRPr="008C6C55">
        <w:rPr>
          <w:i/>
          <w:sz w:val="20"/>
          <w:szCs w:val="20"/>
        </w:rPr>
        <w:t xml:space="preserve"> | Negative)* P( OB </w:t>
      </w:r>
      <w:proofErr w:type="spellStart"/>
      <w:r w:rsidRPr="008C6C55">
        <w:rPr>
          <w:i/>
          <w:sz w:val="20"/>
          <w:szCs w:val="20"/>
        </w:rPr>
        <w:t>tidak</w:t>
      </w:r>
      <w:proofErr w:type="spellEnd"/>
      <w:r w:rsidRPr="008C6C55">
        <w:rPr>
          <w:i/>
          <w:sz w:val="20"/>
          <w:szCs w:val="20"/>
        </w:rPr>
        <w:t xml:space="preserve"> | Negative) * P(Target | Negative)</w:t>
      </w:r>
      <w:r w:rsidR="00C34810">
        <w:rPr>
          <w:i/>
          <w:sz w:val="20"/>
          <w:szCs w:val="20"/>
        </w:rPr>
        <w:t xml:space="preserve"> </w:t>
      </w:r>
      <w:r w:rsidRPr="00C34810">
        <w:rPr>
          <w:sz w:val="20"/>
          <w:szCs w:val="20"/>
        </w:rPr>
        <w:t>= 26/51 * 21/51 * 3/51 * 10/51 * 8/51 * 28/51 * 43/51 * 43/51 * 19/51 * 24/51 * 6/51 * 32/51 * 37/51 * 35/51 * 20/51 * 44/51* 51/100</w:t>
      </w:r>
    </w:p>
    <w:p w14:paraId="219C1D44" w14:textId="62015D28" w:rsidR="004925CF" w:rsidRDefault="004925CF" w:rsidP="004925CF">
      <w:pPr>
        <w:pStyle w:val="ListParagraph"/>
        <w:ind w:left="284"/>
        <w:jc w:val="both"/>
        <w:rPr>
          <w:sz w:val="20"/>
          <w:szCs w:val="20"/>
        </w:rPr>
      </w:pPr>
      <w:r w:rsidRPr="008C6C55">
        <w:rPr>
          <w:sz w:val="20"/>
          <w:szCs w:val="20"/>
        </w:rPr>
        <w:t>= 0,0000002</w:t>
      </w:r>
    </w:p>
    <w:p w14:paraId="252356BD" w14:textId="77777777" w:rsidR="004925CF" w:rsidRDefault="004925CF" w:rsidP="004925CF">
      <w:pPr>
        <w:pStyle w:val="ListParagraph"/>
        <w:ind w:left="284"/>
        <w:jc w:val="both"/>
        <w:rPr>
          <w:sz w:val="20"/>
          <w:szCs w:val="20"/>
        </w:rPr>
      </w:pPr>
    </w:p>
    <w:p w14:paraId="587FE196" w14:textId="2F79ACDC" w:rsidR="00086BD8" w:rsidRPr="00086BD8" w:rsidRDefault="00B83D39" w:rsidP="00086BD8">
      <w:pPr>
        <w:pStyle w:val="ListParagraph"/>
        <w:numPr>
          <w:ilvl w:val="0"/>
          <w:numId w:val="35"/>
        </w:numPr>
        <w:ind w:left="284" w:hanging="284"/>
        <w:jc w:val="both"/>
        <w:rPr>
          <w:sz w:val="20"/>
          <w:szCs w:val="20"/>
        </w:rPr>
      </w:pPr>
      <w:r w:rsidRPr="00086BD8">
        <w:rPr>
          <w:sz w:val="20"/>
          <w:szCs w:val="20"/>
        </w:rPr>
        <w:t xml:space="preserve">Langkah </w:t>
      </w:r>
      <w:proofErr w:type="spellStart"/>
      <w:r w:rsidRPr="00086BD8">
        <w:rPr>
          <w:sz w:val="20"/>
          <w:szCs w:val="20"/>
        </w:rPr>
        <w:t>kelima</w:t>
      </w:r>
      <w:proofErr w:type="spellEnd"/>
      <w:r w:rsidR="00086BD8" w:rsidRPr="00086BD8">
        <w:rPr>
          <w:sz w:val="20"/>
          <w:szCs w:val="20"/>
        </w:rPr>
        <w:t xml:space="preserve"> </w:t>
      </w:r>
      <w:proofErr w:type="spellStart"/>
      <w:r w:rsidR="00086BD8" w:rsidRPr="00086BD8">
        <w:rPr>
          <w:sz w:val="20"/>
          <w:szCs w:val="20"/>
        </w:rPr>
        <w:t>yaitu</w:t>
      </w:r>
      <w:proofErr w:type="spellEnd"/>
      <w:r w:rsidR="00086BD8" w:rsidRPr="00086BD8">
        <w:rPr>
          <w:sz w:val="20"/>
          <w:szCs w:val="20"/>
        </w:rPr>
        <w:t xml:space="preserve"> : </w:t>
      </w:r>
      <w:proofErr w:type="spellStart"/>
      <w:r w:rsidR="00086BD8" w:rsidRPr="00086BD8">
        <w:rPr>
          <w:sz w:val="20"/>
          <w:szCs w:val="20"/>
        </w:rPr>
        <w:t>menentukan</w:t>
      </w:r>
      <w:proofErr w:type="spellEnd"/>
      <w:r w:rsidR="00086BD8" w:rsidRPr="00086BD8">
        <w:rPr>
          <w:sz w:val="20"/>
          <w:szCs w:val="20"/>
        </w:rPr>
        <w:t xml:space="preserve"> </w:t>
      </w:r>
      <w:proofErr w:type="spellStart"/>
      <w:r w:rsidR="00086BD8" w:rsidRPr="00086BD8">
        <w:rPr>
          <w:sz w:val="20"/>
          <w:szCs w:val="20"/>
        </w:rPr>
        <w:t>kelas</w:t>
      </w:r>
      <w:proofErr w:type="spellEnd"/>
      <w:r w:rsidR="00086BD8" w:rsidRPr="00086BD8">
        <w:rPr>
          <w:sz w:val="20"/>
          <w:szCs w:val="20"/>
        </w:rPr>
        <w:t xml:space="preserve"> </w:t>
      </w:r>
      <w:proofErr w:type="spellStart"/>
      <w:r w:rsidR="00086BD8" w:rsidRPr="00086BD8">
        <w:rPr>
          <w:sz w:val="20"/>
          <w:szCs w:val="20"/>
        </w:rPr>
        <w:t>klasifikasi</w:t>
      </w:r>
      <w:proofErr w:type="spellEnd"/>
      <w:r w:rsidR="00086BD8" w:rsidRPr="00086BD8">
        <w:rPr>
          <w:sz w:val="20"/>
          <w:szCs w:val="20"/>
        </w:rPr>
        <w:t xml:space="preserve"> data yang </w:t>
      </w:r>
      <w:proofErr w:type="spellStart"/>
      <w:r w:rsidR="00086BD8" w:rsidRPr="00086BD8">
        <w:rPr>
          <w:sz w:val="20"/>
          <w:szCs w:val="20"/>
        </w:rPr>
        <w:t>diuji</w:t>
      </w:r>
      <w:proofErr w:type="spellEnd"/>
      <w:r w:rsidR="00086BD8" w:rsidRPr="00086BD8">
        <w:rPr>
          <w:sz w:val="20"/>
          <w:szCs w:val="20"/>
        </w:rPr>
        <w:t xml:space="preserve"> </w:t>
      </w:r>
      <w:proofErr w:type="spellStart"/>
      <w:r w:rsidR="00086BD8" w:rsidRPr="00086BD8">
        <w:rPr>
          <w:sz w:val="20"/>
          <w:szCs w:val="20"/>
        </w:rPr>
        <w:t>masuk</w:t>
      </w:r>
      <w:proofErr w:type="spellEnd"/>
      <w:r w:rsidR="00086BD8" w:rsidRPr="00086BD8">
        <w:rPr>
          <w:sz w:val="20"/>
          <w:szCs w:val="20"/>
        </w:rPr>
        <w:t xml:space="preserve"> </w:t>
      </w:r>
      <w:proofErr w:type="spellStart"/>
      <w:r w:rsidR="00086BD8" w:rsidRPr="00086BD8">
        <w:rPr>
          <w:sz w:val="20"/>
          <w:szCs w:val="20"/>
        </w:rPr>
        <w:t>ke</w:t>
      </w:r>
      <w:proofErr w:type="spellEnd"/>
      <w:r w:rsidR="00086BD8" w:rsidRPr="00086BD8">
        <w:rPr>
          <w:sz w:val="20"/>
          <w:szCs w:val="20"/>
        </w:rPr>
        <w:t xml:space="preserve"> </w:t>
      </w:r>
      <w:proofErr w:type="spellStart"/>
      <w:r w:rsidR="00086BD8" w:rsidRPr="00086BD8">
        <w:rPr>
          <w:sz w:val="20"/>
          <w:szCs w:val="20"/>
        </w:rPr>
        <w:t>kelas</w:t>
      </w:r>
      <w:proofErr w:type="spellEnd"/>
      <w:r w:rsidR="00086BD8" w:rsidRPr="00086BD8">
        <w:rPr>
          <w:sz w:val="20"/>
          <w:szCs w:val="20"/>
        </w:rPr>
        <w:t xml:space="preserve"> positive diabetes </w:t>
      </w:r>
      <w:proofErr w:type="spellStart"/>
      <w:r w:rsidR="00086BD8" w:rsidRPr="00086BD8">
        <w:rPr>
          <w:sz w:val="20"/>
          <w:szCs w:val="20"/>
        </w:rPr>
        <w:t>atau</w:t>
      </w:r>
      <w:proofErr w:type="spellEnd"/>
      <w:r w:rsidR="00086BD8" w:rsidRPr="00086BD8">
        <w:rPr>
          <w:sz w:val="20"/>
          <w:szCs w:val="20"/>
        </w:rPr>
        <w:t xml:space="preserve"> negative diabetes.</w:t>
      </w:r>
      <w:r w:rsidR="00086BD8">
        <w:rPr>
          <w:sz w:val="20"/>
          <w:szCs w:val="20"/>
        </w:rPr>
        <w:t xml:space="preserve"> </w:t>
      </w:r>
      <w:r w:rsidR="00086BD8" w:rsidRPr="00086BD8">
        <w:rPr>
          <w:color w:val="000000"/>
          <w:sz w:val="20"/>
          <w:szCs w:val="20"/>
        </w:rPr>
        <w:t>P(</w:t>
      </w:r>
      <w:proofErr w:type="spellStart"/>
      <w:r w:rsidR="00086BD8" w:rsidRPr="00086BD8">
        <w:rPr>
          <w:color w:val="000000"/>
          <w:sz w:val="20"/>
          <w:szCs w:val="20"/>
        </w:rPr>
        <w:t>Positive|Target</w:t>
      </w:r>
      <w:proofErr w:type="spellEnd"/>
      <w:r w:rsidR="00086BD8" w:rsidRPr="00086BD8">
        <w:rPr>
          <w:color w:val="000000"/>
          <w:sz w:val="20"/>
          <w:szCs w:val="20"/>
        </w:rPr>
        <w:t>) &gt; P(</w:t>
      </w:r>
      <w:proofErr w:type="spellStart"/>
      <w:r w:rsidR="00086BD8" w:rsidRPr="00086BD8">
        <w:rPr>
          <w:color w:val="000000"/>
          <w:sz w:val="20"/>
          <w:szCs w:val="20"/>
        </w:rPr>
        <w:t>Negative|Target</w:t>
      </w:r>
      <w:proofErr w:type="spellEnd"/>
      <w:r w:rsidR="00086BD8" w:rsidRPr="00086BD8">
        <w:rPr>
          <w:color w:val="000000"/>
          <w:sz w:val="20"/>
          <w:szCs w:val="20"/>
        </w:rPr>
        <w:t xml:space="preserve">) = Positive. Dari </w:t>
      </w:r>
      <w:proofErr w:type="spellStart"/>
      <w:r w:rsidR="00086BD8" w:rsidRPr="00086BD8">
        <w:rPr>
          <w:color w:val="000000"/>
          <w:sz w:val="20"/>
          <w:szCs w:val="20"/>
        </w:rPr>
        <w:t>hasil</w:t>
      </w:r>
      <w:proofErr w:type="spellEnd"/>
      <w:r w:rsidR="00086BD8" w:rsidRPr="00086BD8">
        <w:rPr>
          <w:color w:val="000000"/>
          <w:sz w:val="20"/>
          <w:szCs w:val="20"/>
        </w:rPr>
        <w:t xml:space="preserve"> </w:t>
      </w:r>
      <w:proofErr w:type="spellStart"/>
      <w:r w:rsidR="00086BD8" w:rsidRPr="00086BD8">
        <w:rPr>
          <w:color w:val="000000"/>
          <w:sz w:val="20"/>
          <w:szCs w:val="20"/>
        </w:rPr>
        <w:t>perhitungan</w:t>
      </w:r>
      <w:proofErr w:type="spellEnd"/>
      <w:r w:rsidR="00086BD8" w:rsidRPr="00086BD8">
        <w:rPr>
          <w:color w:val="000000"/>
          <w:sz w:val="20"/>
          <w:szCs w:val="20"/>
        </w:rPr>
        <w:t xml:space="preserve"> manual </w:t>
      </w:r>
      <w:proofErr w:type="spellStart"/>
      <w:r w:rsidR="00086BD8" w:rsidRPr="00086BD8">
        <w:rPr>
          <w:color w:val="000000"/>
          <w:sz w:val="20"/>
          <w:szCs w:val="20"/>
        </w:rPr>
        <w:t>dengan</w:t>
      </w:r>
      <w:proofErr w:type="spellEnd"/>
      <w:r w:rsidR="00086BD8" w:rsidRPr="00086BD8">
        <w:rPr>
          <w:color w:val="000000"/>
          <w:sz w:val="20"/>
          <w:szCs w:val="20"/>
        </w:rPr>
        <w:t xml:space="preserve"> </w:t>
      </w:r>
      <w:proofErr w:type="spellStart"/>
      <w:r w:rsidR="00086BD8" w:rsidRPr="00086BD8">
        <w:rPr>
          <w:color w:val="000000"/>
          <w:sz w:val="20"/>
          <w:szCs w:val="20"/>
        </w:rPr>
        <w:t>algoritma</w:t>
      </w:r>
      <w:proofErr w:type="spellEnd"/>
      <w:r w:rsidR="00086BD8" w:rsidRPr="00086BD8">
        <w:rPr>
          <w:color w:val="000000"/>
          <w:sz w:val="20"/>
          <w:szCs w:val="20"/>
        </w:rPr>
        <w:t xml:space="preserve"> Naïve Bayes </w:t>
      </w:r>
      <w:proofErr w:type="spellStart"/>
      <w:r w:rsidR="00086BD8" w:rsidRPr="00086BD8">
        <w:rPr>
          <w:color w:val="000000"/>
          <w:sz w:val="20"/>
          <w:szCs w:val="20"/>
        </w:rPr>
        <w:t>dapat</w:t>
      </w:r>
      <w:proofErr w:type="spellEnd"/>
      <w:r w:rsidR="00086BD8" w:rsidRPr="00086BD8">
        <w:rPr>
          <w:color w:val="000000"/>
          <w:sz w:val="20"/>
          <w:szCs w:val="20"/>
        </w:rPr>
        <w:t xml:space="preserve"> </w:t>
      </w:r>
      <w:proofErr w:type="spellStart"/>
      <w:r w:rsidR="00086BD8" w:rsidRPr="00086BD8">
        <w:rPr>
          <w:color w:val="000000"/>
          <w:sz w:val="20"/>
          <w:szCs w:val="20"/>
        </w:rPr>
        <w:t>diketahui</w:t>
      </w:r>
      <w:proofErr w:type="spellEnd"/>
      <w:r w:rsidR="00086BD8" w:rsidRPr="00086BD8">
        <w:rPr>
          <w:color w:val="000000"/>
          <w:sz w:val="20"/>
          <w:szCs w:val="20"/>
        </w:rPr>
        <w:t xml:space="preserve"> </w:t>
      </w:r>
      <w:proofErr w:type="spellStart"/>
      <w:r w:rsidR="00086BD8" w:rsidRPr="00086BD8">
        <w:rPr>
          <w:color w:val="000000"/>
          <w:sz w:val="20"/>
          <w:szCs w:val="20"/>
        </w:rPr>
        <w:t>bahwa</w:t>
      </w:r>
      <w:proofErr w:type="spellEnd"/>
      <w:r w:rsidR="00086BD8" w:rsidRPr="00086BD8">
        <w:rPr>
          <w:color w:val="000000"/>
          <w:sz w:val="20"/>
          <w:szCs w:val="20"/>
        </w:rPr>
        <w:t xml:space="preserve"> </w:t>
      </w:r>
      <w:proofErr w:type="spellStart"/>
      <w:r w:rsidR="00086BD8" w:rsidRPr="00086BD8">
        <w:rPr>
          <w:color w:val="000000"/>
          <w:sz w:val="20"/>
          <w:szCs w:val="20"/>
        </w:rPr>
        <w:t>pasien</w:t>
      </w:r>
      <w:proofErr w:type="spellEnd"/>
      <w:r w:rsidR="00086BD8" w:rsidRPr="00086BD8">
        <w:rPr>
          <w:color w:val="000000"/>
          <w:sz w:val="20"/>
          <w:szCs w:val="20"/>
        </w:rPr>
        <w:t xml:space="preserve"> </w:t>
      </w:r>
      <w:proofErr w:type="spellStart"/>
      <w:r w:rsidR="00086BD8" w:rsidRPr="00086BD8">
        <w:rPr>
          <w:color w:val="000000"/>
          <w:sz w:val="20"/>
          <w:szCs w:val="20"/>
        </w:rPr>
        <w:t>tersebut</w:t>
      </w:r>
      <w:proofErr w:type="spellEnd"/>
      <w:r w:rsidR="00086BD8" w:rsidRPr="00086BD8">
        <w:rPr>
          <w:color w:val="000000"/>
          <w:sz w:val="20"/>
          <w:szCs w:val="20"/>
        </w:rPr>
        <w:t xml:space="preserve"> di </w:t>
      </w:r>
      <w:proofErr w:type="spellStart"/>
      <w:r w:rsidR="00086BD8" w:rsidRPr="00086BD8">
        <w:rPr>
          <w:color w:val="000000"/>
          <w:sz w:val="20"/>
          <w:szCs w:val="20"/>
        </w:rPr>
        <w:t>kelompokan</w:t>
      </w:r>
      <w:proofErr w:type="spellEnd"/>
      <w:r w:rsidR="00086BD8" w:rsidRPr="00086BD8">
        <w:rPr>
          <w:color w:val="000000"/>
          <w:sz w:val="20"/>
          <w:szCs w:val="20"/>
        </w:rPr>
        <w:t xml:space="preserve"> </w:t>
      </w:r>
      <w:proofErr w:type="spellStart"/>
      <w:r w:rsidR="00086BD8" w:rsidRPr="00086BD8">
        <w:rPr>
          <w:color w:val="000000"/>
          <w:sz w:val="20"/>
          <w:szCs w:val="20"/>
        </w:rPr>
        <w:t>kedalam</w:t>
      </w:r>
      <w:proofErr w:type="spellEnd"/>
      <w:r w:rsidR="00086BD8" w:rsidRPr="00086BD8">
        <w:rPr>
          <w:color w:val="000000"/>
          <w:sz w:val="20"/>
          <w:szCs w:val="20"/>
        </w:rPr>
        <w:t xml:space="preserve"> </w:t>
      </w:r>
      <w:proofErr w:type="spellStart"/>
      <w:r w:rsidR="00086BD8" w:rsidRPr="00086BD8">
        <w:rPr>
          <w:color w:val="000000"/>
          <w:sz w:val="20"/>
          <w:szCs w:val="20"/>
        </w:rPr>
        <w:t>klasifikasi</w:t>
      </w:r>
      <w:proofErr w:type="spellEnd"/>
      <w:r w:rsidR="00086BD8" w:rsidRPr="00086BD8">
        <w:rPr>
          <w:color w:val="000000"/>
          <w:sz w:val="20"/>
          <w:szCs w:val="20"/>
        </w:rPr>
        <w:t xml:space="preserve"> Positive diabetes, </w:t>
      </w:r>
      <w:proofErr w:type="spellStart"/>
      <w:r w:rsidR="00086BD8" w:rsidRPr="00086BD8">
        <w:rPr>
          <w:color w:val="000000"/>
          <w:sz w:val="20"/>
          <w:szCs w:val="20"/>
        </w:rPr>
        <w:t>dikarenakan</w:t>
      </w:r>
      <w:proofErr w:type="spellEnd"/>
      <w:r w:rsidR="00086BD8" w:rsidRPr="00086BD8">
        <w:rPr>
          <w:color w:val="000000"/>
          <w:sz w:val="20"/>
          <w:szCs w:val="20"/>
        </w:rPr>
        <w:t xml:space="preserve"> </w:t>
      </w:r>
      <w:proofErr w:type="spellStart"/>
      <w:r w:rsidR="00086BD8" w:rsidRPr="00086BD8">
        <w:rPr>
          <w:color w:val="000000"/>
          <w:sz w:val="20"/>
          <w:szCs w:val="20"/>
        </w:rPr>
        <w:t>probabilitas</w:t>
      </w:r>
      <w:proofErr w:type="spellEnd"/>
      <w:r w:rsidR="00086BD8" w:rsidRPr="00086BD8">
        <w:rPr>
          <w:color w:val="000000"/>
          <w:sz w:val="20"/>
          <w:szCs w:val="20"/>
        </w:rPr>
        <w:t xml:space="preserve"> positive </w:t>
      </w:r>
      <w:proofErr w:type="spellStart"/>
      <w:r w:rsidR="00086BD8" w:rsidRPr="00086BD8">
        <w:rPr>
          <w:color w:val="000000"/>
          <w:sz w:val="20"/>
          <w:szCs w:val="20"/>
        </w:rPr>
        <w:t>lebih</w:t>
      </w:r>
      <w:proofErr w:type="spellEnd"/>
      <w:r w:rsidR="00086BD8" w:rsidRPr="00086BD8">
        <w:rPr>
          <w:color w:val="000000"/>
          <w:sz w:val="20"/>
          <w:szCs w:val="20"/>
        </w:rPr>
        <w:t xml:space="preserve"> </w:t>
      </w:r>
      <w:proofErr w:type="spellStart"/>
      <w:r w:rsidR="00086BD8" w:rsidRPr="00086BD8">
        <w:rPr>
          <w:color w:val="000000"/>
          <w:sz w:val="20"/>
          <w:szCs w:val="20"/>
        </w:rPr>
        <w:t>tinggi</w:t>
      </w:r>
      <w:proofErr w:type="spellEnd"/>
      <w:r w:rsidR="00086BD8" w:rsidRPr="00086BD8">
        <w:rPr>
          <w:color w:val="000000"/>
          <w:sz w:val="20"/>
          <w:szCs w:val="20"/>
        </w:rPr>
        <w:t xml:space="preserve"> </w:t>
      </w:r>
      <w:proofErr w:type="spellStart"/>
      <w:r w:rsidR="00086BD8" w:rsidRPr="00086BD8">
        <w:rPr>
          <w:color w:val="000000"/>
          <w:sz w:val="20"/>
          <w:szCs w:val="20"/>
        </w:rPr>
        <w:t>dari</w:t>
      </w:r>
      <w:proofErr w:type="spellEnd"/>
      <w:r w:rsidR="00086BD8" w:rsidRPr="00086BD8">
        <w:rPr>
          <w:color w:val="000000"/>
          <w:sz w:val="20"/>
          <w:szCs w:val="20"/>
        </w:rPr>
        <w:t xml:space="preserve"> pada </w:t>
      </w:r>
      <w:proofErr w:type="spellStart"/>
      <w:r w:rsidR="00086BD8" w:rsidRPr="00086BD8">
        <w:rPr>
          <w:color w:val="000000"/>
          <w:sz w:val="20"/>
          <w:szCs w:val="20"/>
        </w:rPr>
        <w:t>probabilitas</w:t>
      </w:r>
      <w:proofErr w:type="spellEnd"/>
      <w:r w:rsidR="00086BD8" w:rsidRPr="00086BD8">
        <w:rPr>
          <w:color w:val="000000"/>
          <w:sz w:val="20"/>
          <w:szCs w:val="20"/>
        </w:rPr>
        <w:t xml:space="preserve"> negative </w:t>
      </w:r>
      <w:proofErr w:type="spellStart"/>
      <w:r w:rsidR="00086BD8" w:rsidRPr="00086BD8">
        <w:rPr>
          <w:color w:val="000000"/>
          <w:sz w:val="20"/>
          <w:szCs w:val="20"/>
        </w:rPr>
        <w:t>diabtes</w:t>
      </w:r>
      <w:proofErr w:type="spellEnd"/>
      <w:r w:rsidR="00086BD8" w:rsidRPr="00086BD8">
        <w:rPr>
          <w:color w:val="000000"/>
          <w:sz w:val="20"/>
          <w:szCs w:val="20"/>
        </w:rPr>
        <w:t>.</w:t>
      </w:r>
    </w:p>
    <w:p w14:paraId="232E2303" w14:textId="77777777" w:rsidR="00764932" w:rsidRDefault="00764932" w:rsidP="0028160E">
      <w:pPr>
        <w:spacing w:after="0" w:line="240" w:lineRule="auto"/>
        <w:ind w:firstLine="567"/>
        <w:contextualSpacing/>
        <w:jc w:val="both"/>
        <w:rPr>
          <w:rFonts w:ascii="Times New Roman" w:hAnsi="Times New Roman"/>
          <w:sz w:val="20"/>
          <w:szCs w:val="20"/>
        </w:rPr>
      </w:pPr>
    </w:p>
    <w:p w14:paraId="226E9DB4" w14:textId="6DE4305C" w:rsidR="005A0371" w:rsidRPr="00137444" w:rsidRDefault="00AE305D" w:rsidP="00356228">
      <w:pPr>
        <w:numPr>
          <w:ilvl w:val="1"/>
          <w:numId w:val="26"/>
        </w:numPr>
        <w:spacing w:after="0" w:line="240" w:lineRule="auto"/>
        <w:ind w:left="426" w:hanging="426"/>
        <w:contextualSpacing/>
        <w:jc w:val="both"/>
        <w:rPr>
          <w:rFonts w:ascii="Times New Roman" w:hAnsi="Times New Roman"/>
          <w:b/>
          <w:sz w:val="20"/>
          <w:szCs w:val="20"/>
          <w:lang w:val="id-ID"/>
        </w:rPr>
      </w:pPr>
      <w:r>
        <w:rPr>
          <w:rFonts w:ascii="Times New Roman" w:hAnsi="Times New Roman"/>
          <w:b/>
          <w:i/>
          <w:iCs/>
          <w:sz w:val="20"/>
          <w:szCs w:val="20"/>
        </w:rPr>
        <w:t>Use Case Diagram</w:t>
      </w:r>
    </w:p>
    <w:p w14:paraId="72D95436" w14:textId="0612EA3C" w:rsidR="00AE305D" w:rsidRDefault="00AE305D" w:rsidP="002A15E3">
      <w:pPr>
        <w:spacing w:after="0" w:line="240" w:lineRule="auto"/>
        <w:ind w:firstLine="567"/>
        <w:contextualSpacing/>
        <w:jc w:val="both"/>
        <w:rPr>
          <w:rFonts w:ascii="Times New Roman" w:hAnsi="Times New Roman"/>
          <w:color w:val="000000"/>
          <w:sz w:val="20"/>
          <w:szCs w:val="20"/>
        </w:rPr>
      </w:pPr>
      <w:r w:rsidRPr="008C6C55">
        <w:rPr>
          <w:rFonts w:ascii="Times New Roman" w:eastAsia="Times New Roman" w:hAnsi="Times New Roman"/>
          <w:i/>
          <w:sz w:val="20"/>
          <w:szCs w:val="20"/>
        </w:rPr>
        <w:t>Use Case Diagram</w:t>
      </w:r>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ini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bertujuan</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untuk</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menjelaskan</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alur</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atau</w:t>
      </w:r>
      <w:proofErr w:type="spellEnd"/>
      <w:r w:rsidRPr="008C6C55">
        <w:rPr>
          <w:rFonts w:ascii="Times New Roman" w:eastAsia="Times New Roman" w:hAnsi="Times New Roman"/>
          <w:sz w:val="20"/>
          <w:szCs w:val="20"/>
        </w:rPr>
        <w:t xml:space="preserve"> proses </w:t>
      </w:r>
      <w:proofErr w:type="spellStart"/>
      <w:r w:rsidRPr="008C6C55">
        <w:rPr>
          <w:rFonts w:ascii="Times New Roman" w:eastAsia="Times New Roman" w:hAnsi="Times New Roman"/>
          <w:sz w:val="20"/>
          <w:szCs w:val="20"/>
        </w:rPr>
        <w:t>sistem</w:t>
      </w:r>
      <w:proofErr w:type="spellEnd"/>
      <w:r w:rsidRPr="008C6C55">
        <w:rPr>
          <w:rFonts w:ascii="Times New Roman" w:eastAsia="Times New Roman" w:hAnsi="Times New Roman"/>
          <w:sz w:val="20"/>
          <w:szCs w:val="20"/>
        </w:rPr>
        <w:t xml:space="preserve"> </w:t>
      </w:r>
      <w:proofErr w:type="gramStart"/>
      <w:r w:rsidRPr="008C6C55">
        <w:rPr>
          <w:rFonts w:ascii="Times New Roman" w:eastAsia="Times New Roman" w:hAnsi="Times New Roman"/>
          <w:sz w:val="20"/>
          <w:szCs w:val="20"/>
        </w:rPr>
        <w:t xml:space="preserve">yang  </w:t>
      </w:r>
      <w:proofErr w:type="spellStart"/>
      <w:r w:rsidRPr="008C6C55">
        <w:rPr>
          <w:rFonts w:ascii="Times New Roman" w:eastAsia="Times New Roman" w:hAnsi="Times New Roman"/>
          <w:sz w:val="20"/>
          <w:szCs w:val="20"/>
        </w:rPr>
        <w:t>menggunakan</w:t>
      </w:r>
      <w:proofErr w:type="spellEnd"/>
      <w:proofErr w:type="gram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simbol</w:t>
      </w:r>
      <w:proofErr w:type="spellEnd"/>
      <w:r w:rsidRPr="008C6C55">
        <w:rPr>
          <w:rFonts w:ascii="Times New Roman" w:eastAsia="Times New Roman" w:hAnsi="Times New Roman"/>
          <w:sz w:val="20"/>
          <w:szCs w:val="20"/>
        </w:rPr>
        <w:t xml:space="preserve">. </w:t>
      </w:r>
      <w:r w:rsidR="005477E4">
        <w:rPr>
          <w:rFonts w:ascii="Times New Roman" w:eastAsia="Times New Roman" w:hAnsi="Times New Roman"/>
          <w:sz w:val="20"/>
          <w:szCs w:val="20"/>
        </w:rPr>
        <w:t>(</w:t>
      </w:r>
      <w:proofErr w:type="spellStart"/>
      <w:r w:rsidR="00E24E7A" w:rsidRPr="00A128B7">
        <w:rPr>
          <w:rFonts w:ascii="Times New Roman" w:hAnsi="Times New Roman"/>
          <w:color w:val="000000" w:themeColor="text1"/>
          <w:sz w:val="20"/>
          <w:szCs w:val="20"/>
        </w:rPr>
        <w:t>Vulandari</w:t>
      </w:r>
      <w:proofErr w:type="spellEnd"/>
      <w:r w:rsidR="00E24E7A" w:rsidRPr="00A128B7">
        <w:rPr>
          <w:rFonts w:ascii="Times New Roman" w:hAnsi="Times New Roman"/>
          <w:color w:val="000000" w:themeColor="text1"/>
          <w:sz w:val="20"/>
          <w:szCs w:val="20"/>
        </w:rPr>
        <w:t>, R.T,</w:t>
      </w:r>
      <w:r w:rsidR="00E24E7A">
        <w:rPr>
          <w:rFonts w:ascii="Times New Roman" w:hAnsi="Times New Roman"/>
          <w:color w:val="000000" w:themeColor="text1"/>
          <w:sz w:val="20"/>
          <w:szCs w:val="20"/>
        </w:rPr>
        <w:t xml:space="preserve"> </w:t>
      </w:r>
      <w:r w:rsidR="00E24E7A" w:rsidRPr="00A128B7">
        <w:rPr>
          <w:rFonts w:ascii="Times New Roman" w:hAnsi="Times New Roman"/>
          <w:color w:val="000000" w:themeColor="text1"/>
          <w:sz w:val="20"/>
          <w:szCs w:val="20"/>
        </w:rPr>
        <w:t>2017</w:t>
      </w:r>
      <w:r w:rsidR="00E24E7A">
        <w:rPr>
          <w:rFonts w:ascii="Times New Roman" w:hAnsi="Times New Roman"/>
          <w:color w:val="000000" w:themeColor="text1"/>
          <w:sz w:val="20"/>
          <w:szCs w:val="20"/>
        </w:rPr>
        <w:t>)</w:t>
      </w:r>
      <w:r w:rsidR="005477E4">
        <w:rPr>
          <w:rFonts w:ascii="Times New Roman" w:hAnsi="Times New Roman"/>
          <w:color w:val="000000" w:themeColor="text1"/>
          <w:sz w:val="24"/>
          <w:szCs w:val="24"/>
          <w:lang w:val="id-ID"/>
        </w:rPr>
        <w:t xml:space="preserve">. </w:t>
      </w:r>
      <w:r w:rsidRPr="008C6C55">
        <w:rPr>
          <w:rFonts w:ascii="Times New Roman" w:eastAsia="Times New Roman" w:hAnsi="Times New Roman"/>
          <w:i/>
          <w:sz w:val="20"/>
          <w:szCs w:val="20"/>
        </w:rPr>
        <w:t>Use Case Diagram</w:t>
      </w:r>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klasifikasi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penyakit</w:t>
      </w:r>
      <w:proofErr w:type="spellEnd"/>
      <w:r w:rsidRPr="008C6C55">
        <w:rPr>
          <w:rFonts w:ascii="Times New Roman" w:eastAsia="Times New Roman" w:hAnsi="Times New Roman"/>
          <w:sz w:val="20"/>
          <w:szCs w:val="20"/>
        </w:rPr>
        <w:t xml:space="preserve"> Diabetes Mellitus </w:t>
      </w:r>
      <w:proofErr w:type="spellStart"/>
      <w:r w:rsidRPr="008C6C55">
        <w:rPr>
          <w:rFonts w:ascii="Times New Roman" w:eastAsia="Times New Roman" w:hAnsi="Times New Roman"/>
          <w:sz w:val="20"/>
          <w:szCs w:val="20"/>
        </w:rPr>
        <w:t>ini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menjelaskan</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tentang</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alur</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interaksi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sistem</w:t>
      </w:r>
      <w:proofErr w:type="spellEnd"/>
      <w:r w:rsidRPr="008C6C55">
        <w:rPr>
          <w:rFonts w:ascii="Times New Roman" w:eastAsia="Times New Roman" w:hAnsi="Times New Roman"/>
          <w:sz w:val="20"/>
          <w:szCs w:val="20"/>
        </w:rPr>
        <w:t xml:space="preserve"> Tools </w:t>
      </w:r>
      <w:proofErr w:type="spellStart"/>
      <w:r w:rsidRPr="008C6C55">
        <w:rPr>
          <w:rFonts w:ascii="Times New Roman" w:eastAsia="Times New Roman" w:hAnsi="Times New Roman"/>
          <w:sz w:val="20"/>
          <w:szCs w:val="20"/>
        </w:rPr>
        <w:t>Aplikasi</w:t>
      </w:r>
      <w:proofErr w:type="spellEnd"/>
      <w:r w:rsidRPr="008C6C55">
        <w:rPr>
          <w:rFonts w:ascii="Times New Roman" w:eastAsia="Times New Roman" w:hAnsi="Times New Roman"/>
          <w:sz w:val="20"/>
          <w:szCs w:val="20"/>
        </w:rPr>
        <w:t xml:space="preserve"> Phyton </w:t>
      </w:r>
      <w:proofErr w:type="spellStart"/>
      <w:r w:rsidRPr="008C6C55">
        <w:rPr>
          <w:rFonts w:ascii="Times New Roman" w:eastAsia="Times New Roman" w:hAnsi="Times New Roman"/>
          <w:sz w:val="20"/>
          <w:szCs w:val="20"/>
        </w:rPr>
        <w:t>dalam</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prediksi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penyakit</w:t>
      </w:r>
      <w:proofErr w:type="spellEnd"/>
      <w:r w:rsidRPr="008C6C55">
        <w:rPr>
          <w:rFonts w:ascii="Times New Roman" w:eastAsia="Times New Roman" w:hAnsi="Times New Roman"/>
          <w:sz w:val="20"/>
          <w:szCs w:val="20"/>
        </w:rPr>
        <w:t xml:space="preserve"> diabetes mellitus</w:t>
      </w:r>
      <w:r w:rsidR="00421364">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dapat</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dilihat</w:t>
      </w:r>
      <w:proofErr w:type="spellEnd"/>
      <w:r w:rsidRPr="008C6C55">
        <w:rPr>
          <w:rFonts w:ascii="Times New Roman" w:eastAsia="Times New Roman" w:hAnsi="Times New Roman"/>
          <w:sz w:val="20"/>
          <w:szCs w:val="20"/>
        </w:rPr>
        <w:t xml:space="preserve"> pada </w:t>
      </w:r>
      <w:proofErr w:type="spellStart"/>
      <w:r w:rsidRPr="008C6C55">
        <w:rPr>
          <w:rFonts w:ascii="Times New Roman" w:eastAsia="Times New Roman" w:hAnsi="Times New Roman"/>
          <w:sz w:val="20"/>
          <w:szCs w:val="20"/>
        </w:rPr>
        <w:t>gambar</w:t>
      </w:r>
      <w:proofErr w:type="spellEnd"/>
      <w:r>
        <w:rPr>
          <w:rFonts w:ascii="Times New Roman" w:eastAsia="Times New Roman" w:hAnsi="Times New Roman"/>
          <w:sz w:val="20"/>
          <w:szCs w:val="20"/>
        </w:rPr>
        <w:t xml:space="preserve"> 4</w:t>
      </w:r>
      <w:r w:rsidRPr="008C6C55">
        <w:rPr>
          <w:rFonts w:ascii="Times New Roman" w:eastAsia="Times New Roman" w:hAnsi="Times New Roman"/>
          <w:sz w:val="20"/>
          <w:szCs w:val="20"/>
        </w:rPr>
        <w:t xml:space="preserve"> </w:t>
      </w:r>
      <w:proofErr w:type="spellStart"/>
      <w:proofErr w:type="gramStart"/>
      <w:r w:rsidRPr="008C6C55">
        <w:rPr>
          <w:rFonts w:ascii="Times New Roman" w:eastAsia="Times New Roman" w:hAnsi="Times New Roman"/>
          <w:sz w:val="20"/>
          <w:szCs w:val="20"/>
        </w:rPr>
        <w:t>berikut</w:t>
      </w:r>
      <w:proofErr w:type="spellEnd"/>
      <w:r w:rsidRPr="008C6C55">
        <w:rPr>
          <w:rFonts w:ascii="Times New Roman" w:eastAsia="Times New Roman" w:hAnsi="Times New Roman"/>
          <w:sz w:val="20"/>
          <w:szCs w:val="20"/>
        </w:rPr>
        <w:t xml:space="preserve"> </w:t>
      </w:r>
      <w:r>
        <w:rPr>
          <w:rFonts w:ascii="Times New Roman" w:eastAsia="Times New Roman" w:hAnsi="Times New Roman"/>
          <w:sz w:val="20"/>
          <w:szCs w:val="20"/>
        </w:rPr>
        <w:t>:</w:t>
      </w:r>
      <w:proofErr w:type="gramEnd"/>
    </w:p>
    <w:p w14:paraId="5B154501" w14:textId="77777777" w:rsidR="00AE305D" w:rsidRDefault="00AE305D" w:rsidP="002A15E3">
      <w:pPr>
        <w:spacing w:after="0" w:line="240" w:lineRule="auto"/>
        <w:ind w:firstLine="567"/>
        <w:contextualSpacing/>
        <w:jc w:val="both"/>
        <w:rPr>
          <w:rFonts w:ascii="Times New Roman" w:hAnsi="Times New Roman"/>
          <w:color w:val="000000"/>
          <w:sz w:val="20"/>
          <w:szCs w:val="20"/>
        </w:rPr>
      </w:pPr>
    </w:p>
    <w:p w14:paraId="136E3BA8" w14:textId="5C07FA19" w:rsidR="00AE305D" w:rsidRDefault="00B23AAE" w:rsidP="00AE305D">
      <w:pPr>
        <w:spacing w:after="0" w:line="240" w:lineRule="auto"/>
        <w:contextualSpacing/>
        <w:jc w:val="both"/>
        <w:rPr>
          <w:rFonts w:ascii="Times New Roman" w:hAnsi="Times New Roman"/>
          <w:color w:val="000000"/>
          <w:sz w:val="20"/>
          <w:szCs w:val="20"/>
        </w:rPr>
      </w:pPr>
      <w:r>
        <w:object w:dxaOrig="12720" w:dyaOrig="10681" w14:anchorId="214D2BF7">
          <v:shape id="_x0000_i1029" type="#_x0000_t75" style="width:210pt;height:128.25pt" o:ole="">
            <v:imagedata r:id="rId21" o:title=""/>
          </v:shape>
          <o:OLEObject Type="Embed" ProgID="Visio.Drawing.15" ShapeID="_x0000_i1029" DrawAspect="Content" ObjectID="_1788159738" r:id="rId22"/>
        </w:object>
      </w:r>
    </w:p>
    <w:p w14:paraId="10813BA7" w14:textId="344BE9FB" w:rsidR="00AE305D" w:rsidRDefault="00AE305D" w:rsidP="00AE305D">
      <w:pPr>
        <w:spacing w:after="0" w:line="240" w:lineRule="auto"/>
        <w:ind w:firstLine="567"/>
        <w:contextualSpacing/>
        <w:jc w:val="center"/>
        <w:rPr>
          <w:rFonts w:ascii="Times New Roman" w:hAnsi="Times New Roman"/>
          <w:sz w:val="20"/>
          <w:szCs w:val="20"/>
        </w:rPr>
      </w:pPr>
      <w:r w:rsidRPr="00137444">
        <w:rPr>
          <w:rFonts w:ascii="Times New Roman" w:hAnsi="Times New Roman"/>
          <w:b/>
          <w:sz w:val="20"/>
          <w:szCs w:val="20"/>
        </w:rPr>
        <w:t xml:space="preserve">Gambar </w:t>
      </w:r>
      <w:r>
        <w:rPr>
          <w:rFonts w:ascii="Times New Roman" w:hAnsi="Times New Roman"/>
          <w:b/>
          <w:sz w:val="20"/>
          <w:szCs w:val="20"/>
        </w:rPr>
        <w:t>4</w:t>
      </w:r>
      <w:r w:rsidRPr="00137444">
        <w:rPr>
          <w:rFonts w:ascii="Times New Roman" w:hAnsi="Times New Roman"/>
          <w:b/>
          <w:sz w:val="20"/>
          <w:szCs w:val="20"/>
        </w:rPr>
        <w:t xml:space="preserve"> </w:t>
      </w:r>
      <w:r w:rsidRPr="008C6C55">
        <w:rPr>
          <w:rFonts w:ascii="Times New Roman" w:hAnsi="Times New Roman"/>
          <w:i/>
          <w:sz w:val="20"/>
          <w:szCs w:val="20"/>
        </w:rPr>
        <w:t>Use Case Diagram</w:t>
      </w:r>
      <w:r>
        <w:rPr>
          <w:rFonts w:ascii="Times New Roman" w:hAnsi="Times New Roman"/>
          <w:i/>
          <w:sz w:val="20"/>
          <w:szCs w:val="20"/>
        </w:rPr>
        <w:t xml:space="preserve"> </w:t>
      </w:r>
      <w:proofErr w:type="spellStart"/>
      <w:r w:rsidRPr="008C6C55">
        <w:rPr>
          <w:rFonts w:ascii="Times New Roman" w:hAnsi="Times New Roman"/>
          <w:sz w:val="20"/>
          <w:szCs w:val="20"/>
        </w:rPr>
        <w:t>klasifikasi</w:t>
      </w:r>
      <w:proofErr w:type="spellEnd"/>
      <w:r w:rsidRPr="008C6C55">
        <w:rPr>
          <w:rFonts w:ascii="Times New Roman" w:hAnsi="Times New Roman"/>
          <w:sz w:val="20"/>
          <w:szCs w:val="20"/>
        </w:rPr>
        <w:t xml:space="preserve"> </w:t>
      </w:r>
      <w:proofErr w:type="spellStart"/>
      <w:r w:rsidRPr="008C6C55">
        <w:rPr>
          <w:rFonts w:ascii="Times New Roman" w:hAnsi="Times New Roman"/>
          <w:sz w:val="20"/>
          <w:szCs w:val="20"/>
        </w:rPr>
        <w:t>penyakit</w:t>
      </w:r>
      <w:proofErr w:type="spellEnd"/>
      <w:r w:rsidRPr="008C6C55">
        <w:rPr>
          <w:rFonts w:ascii="Times New Roman" w:hAnsi="Times New Roman"/>
          <w:sz w:val="20"/>
          <w:szCs w:val="20"/>
        </w:rPr>
        <w:t xml:space="preserve"> Diabetes Mellitus</w:t>
      </w:r>
    </w:p>
    <w:p w14:paraId="574698AC" w14:textId="77777777" w:rsidR="00B23AAE" w:rsidRDefault="00B23AAE" w:rsidP="00AE305D">
      <w:pPr>
        <w:spacing w:after="0" w:line="240" w:lineRule="auto"/>
        <w:ind w:firstLine="567"/>
        <w:contextualSpacing/>
        <w:jc w:val="center"/>
        <w:rPr>
          <w:rFonts w:ascii="Times New Roman" w:hAnsi="Times New Roman"/>
          <w:color w:val="000000"/>
          <w:sz w:val="20"/>
          <w:szCs w:val="20"/>
        </w:rPr>
      </w:pPr>
    </w:p>
    <w:p w14:paraId="2CACD599" w14:textId="77777777" w:rsidR="00083845" w:rsidRPr="00137444" w:rsidRDefault="0068669C" w:rsidP="00356228">
      <w:pPr>
        <w:numPr>
          <w:ilvl w:val="1"/>
          <w:numId w:val="26"/>
        </w:numPr>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Implementasi</w:t>
      </w:r>
    </w:p>
    <w:p w14:paraId="5F4A1D8C" w14:textId="395C5D1A" w:rsidR="00CD0324" w:rsidRDefault="00CD0324" w:rsidP="000C0DA3">
      <w:pPr>
        <w:ind w:firstLine="426"/>
        <w:jc w:val="both"/>
        <w:rPr>
          <w:rFonts w:ascii="Times New Roman" w:hAnsi="Times New Roman"/>
          <w:sz w:val="20"/>
          <w:szCs w:val="20"/>
        </w:rPr>
      </w:pPr>
      <w:proofErr w:type="spellStart"/>
      <w:r w:rsidRPr="00137444">
        <w:rPr>
          <w:rFonts w:ascii="Times New Roman" w:hAnsi="Times New Roman"/>
          <w:sz w:val="20"/>
          <w:szCs w:val="20"/>
        </w:rPr>
        <w:t>Implementasi</w:t>
      </w:r>
      <w:proofErr w:type="spellEnd"/>
      <w:r w:rsidRPr="00137444">
        <w:rPr>
          <w:rFonts w:ascii="Times New Roman" w:hAnsi="Times New Roman"/>
          <w:sz w:val="20"/>
          <w:szCs w:val="20"/>
        </w:rPr>
        <w:t xml:space="preserve"> </w:t>
      </w:r>
      <w:r>
        <w:rPr>
          <w:rFonts w:ascii="Times New Roman" w:hAnsi="Times New Roman"/>
          <w:sz w:val="20"/>
          <w:szCs w:val="20"/>
        </w:rPr>
        <w:t xml:space="preserve">tools </w:t>
      </w:r>
      <w:proofErr w:type="spellStart"/>
      <w:r>
        <w:rPr>
          <w:rFonts w:ascii="Times New Roman" w:hAnsi="Times New Roman"/>
          <w:sz w:val="20"/>
          <w:szCs w:val="20"/>
        </w:rPr>
        <w:t>aplikasi</w:t>
      </w:r>
      <w:proofErr w:type="spellEnd"/>
      <w:r>
        <w:rPr>
          <w:rFonts w:ascii="Times New Roman" w:hAnsi="Times New Roman"/>
          <w:sz w:val="20"/>
          <w:szCs w:val="20"/>
        </w:rPr>
        <w:t xml:space="preserve"> program phyton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klasifikasi</w:t>
      </w:r>
      <w:proofErr w:type="spellEnd"/>
      <w:r>
        <w:rPr>
          <w:rFonts w:ascii="Times New Roman" w:hAnsi="Times New Roman"/>
          <w:sz w:val="20"/>
          <w:szCs w:val="20"/>
        </w:rPr>
        <w:t xml:space="preserve"> </w:t>
      </w:r>
      <w:proofErr w:type="spellStart"/>
      <w:r>
        <w:rPr>
          <w:rFonts w:ascii="Times New Roman" w:hAnsi="Times New Roman"/>
          <w:sz w:val="20"/>
          <w:szCs w:val="20"/>
        </w:rPr>
        <w:t>penyakit</w:t>
      </w:r>
      <w:proofErr w:type="spellEnd"/>
      <w:r>
        <w:rPr>
          <w:rFonts w:ascii="Times New Roman" w:hAnsi="Times New Roman"/>
          <w:sz w:val="20"/>
          <w:szCs w:val="20"/>
        </w:rPr>
        <w:t xml:space="preserve"> </w:t>
      </w:r>
      <w:proofErr w:type="spellStart"/>
      <w:r>
        <w:rPr>
          <w:rFonts w:ascii="Times New Roman" w:hAnsi="Times New Roman"/>
          <w:sz w:val="20"/>
          <w:szCs w:val="20"/>
        </w:rPr>
        <w:t>diabtes</w:t>
      </w:r>
      <w:proofErr w:type="spellEnd"/>
      <w:r>
        <w:rPr>
          <w:rFonts w:ascii="Times New Roman" w:hAnsi="Times New Roman"/>
          <w:sz w:val="20"/>
          <w:szCs w:val="20"/>
        </w:rPr>
        <w:t xml:space="preserve"> mellitus </w:t>
      </w:r>
      <w:proofErr w:type="spellStart"/>
      <w:r>
        <w:rPr>
          <w:rFonts w:ascii="Times New Roman" w:hAnsi="Times New Roman"/>
          <w:sz w:val="20"/>
          <w:szCs w:val="20"/>
        </w:rPr>
        <w:t>menggunakan</w:t>
      </w:r>
      <w:proofErr w:type="spellEnd"/>
      <w:r>
        <w:rPr>
          <w:rFonts w:ascii="Times New Roman" w:hAnsi="Times New Roman"/>
          <w:sz w:val="20"/>
          <w:szCs w:val="20"/>
        </w:rPr>
        <w:t xml:space="preserve"> </w:t>
      </w:r>
      <w:proofErr w:type="spellStart"/>
      <w:r>
        <w:rPr>
          <w:rFonts w:ascii="Times New Roman" w:hAnsi="Times New Roman"/>
          <w:sz w:val="20"/>
          <w:szCs w:val="20"/>
        </w:rPr>
        <w:t>metode</w:t>
      </w:r>
      <w:proofErr w:type="spellEnd"/>
      <w:r>
        <w:rPr>
          <w:rFonts w:ascii="Times New Roman" w:hAnsi="Times New Roman"/>
          <w:sz w:val="20"/>
          <w:szCs w:val="20"/>
        </w:rPr>
        <w:t xml:space="preserve"> Naïve Bayes.</w:t>
      </w:r>
    </w:p>
    <w:p w14:paraId="57E88CD1" w14:textId="12F69422" w:rsidR="00B017C1" w:rsidRPr="00CD0324" w:rsidRDefault="00CD0324" w:rsidP="00B017C1">
      <w:pPr>
        <w:numPr>
          <w:ilvl w:val="0"/>
          <w:numId w:val="16"/>
        </w:numPr>
        <w:spacing w:after="0" w:line="240" w:lineRule="auto"/>
        <w:ind w:left="284" w:hanging="284"/>
        <w:contextualSpacing/>
        <w:jc w:val="both"/>
        <w:rPr>
          <w:rFonts w:ascii="Times New Roman" w:hAnsi="Times New Roman"/>
          <w:b/>
          <w:sz w:val="20"/>
          <w:szCs w:val="20"/>
        </w:rPr>
      </w:pPr>
      <w:proofErr w:type="spellStart"/>
      <w:r w:rsidRPr="00CD0324">
        <w:rPr>
          <w:rFonts w:ascii="Times New Roman" w:hAnsi="Times New Roman"/>
          <w:b/>
          <w:sz w:val="20"/>
          <w:szCs w:val="20"/>
        </w:rPr>
        <w:t>Implementasi</w:t>
      </w:r>
      <w:proofErr w:type="spellEnd"/>
      <w:r w:rsidRPr="00CD0324">
        <w:rPr>
          <w:rFonts w:ascii="Times New Roman" w:hAnsi="Times New Roman"/>
          <w:b/>
          <w:sz w:val="20"/>
          <w:szCs w:val="20"/>
        </w:rPr>
        <w:t xml:space="preserve"> </w:t>
      </w:r>
      <w:proofErr w:type="spellStart"/>
      <w:r w:rsidRPr="00CD0324">
        <w:rPr>
          <w:rFonts w:ascii="Times New Roman" w:hAnsi="Times New Roman"/>
          <w:b/>
          <w:sz w:val="20"/>
          <w:szCs w:val="20"/>
        </w:rPr>
        <w:t>Antarmuka</w:t>
      </w:r>
      <w:proofErr w:type="spellEnd"/>
      <w:r w:rsidRPr="00CD0324">
        <w:rPr>
          <w:rFonts w:ascii="Times New Roman" w:hAnsi="Times New Roman"/>
          <w:b/>
          <w:sz w:val="20"/>
          <w:szCs w:val="20"/>
        </w:rPr>
        <w:t xml:space="preserve"> Input</w:t>
      </w:r>
    </w:p>
    <w:p w14:paraId="027D58B2" w14:textId="67CECA65" w:rsidR="00CD0324" w:rsidRDefault="00CD0324" w:rsidP="00044683">
      <w:pPr>
        <w:spacing w:after="0" w:line="240" w:lineRule="auto"/>
        <w:ind w:left="284"/>
        <w:contextualSpacing/>
        <w:jc w:val="both"/>
        <w:rPr>
          <w:rFonts w:ascii="Times New Roman" w:hAnsi="Times New Roman"/>
          <w:sz w:val="20"/>
          <w:szCs w:val="20"/>
        </w:rPr>
      </w:pPr>
      <w:proofErr w:type="spellStart"/>
      <w:r w:rsidRPr="006A4B39">
        <w:rPr>
          <w:rFonts w:ascii="Times New Roman" w:hAnsi="Times New Roman"/>
          <w:sz w:val="20"/>
          <w:szCs w:val="20"/>
        </w:rPr>
        <w:t>Implementasi</w:t>
      </w:r>
      <w:proofErr w:type="spellEnd"/>
      <w:r w:rsidRPr="006A4B39">
        <w:rPr>
          <w:rFonts w:ascii="Times New Roman" w:hAnsi="Times New Roman"/>
          <w:sz w:val="20"/>
          <w:szCs w:val="20"/>
        </w:rPr>
        <w:t xml:space="preserve"> </w:t>
      </w:r>
      <w:proofErr w:type="spellStart"/>
      <w:r w:rsidRPr="006A4B39">
        <w:rPr>
          <w:rFonts w:ascii="Times New Roman" w:hAnsi="Times New Roman"/>
          <w:sz w:val="20"/>
          <w:szCs w:val="20"/>
        </w:rPr>
        <w:t>antamuka</w:t>
      </w:r>
      <w:proofErr w:type="spellEnd"/>
      <w:r w:rsidRPr="006A4B39">
        <w:rPr>
          <w:rFonts w:ascii="Times New Roman" w:hAnsi="Times New Roman"/>
          <w:sz w:val="20"/>
          <w:szCs w:val="20"/>
        </w:rPr>
        <w:t xml:space="preserve"> input pada model program </w:t>
      </w:r>
      <w:proofErr w:type="spellStart"/>
      <w:r w:rsidRPr="006A4B39">
        <w:rPr>
          <w:rFonts w:ascii="Times New Roman" w:hAnsi="Times New Roman"/>
          <w:sz w:val="20"/>
          <w:szCs w:val="20"/>
        </w:rPr>
        <w:t>ini</w:t>
      </w:r>
      <w:proofErr w:type="spellEnd"/>
      <w:r w:rsidRPr="006A4B39">
        <w:rPr>
          <w:rFonts w:ascii="Times New Roman" w:hAnsi="Times New Roman"/>
          <w:sz w:val="20"/>
          <w:szCs w:val="20"/>
        </w:rPr>
        <w:t xml:space="preserve"> </w:t>
      </w:r>
      <w:proofErr w:type="spellStart"/>
      <w:r w:rsidRPr="006A4B39">
        <w:rPr>
          <w:rFonts w:ascii="Times New Roman" w:hAnsi="Times New Roman"/>
          <w:sz w:val="20"/>
          <w:szCs w:val="20"/>
        </w:rPr>
        <w:t>adalah</w:t>
      </w:r>
      <w:proofErr w:type="spellEnd"/>
      <w:r w:rsidRPr="006A4B39">
        <w:rPr>
          <w:rFonts w:ascii="Times New Roman" w:hAnsi="Times New Roman"/>
          <w:sz w:val="20"/>
          <w:szCs w:val="20"/>
        </w:rPr>
        <w:t xml:space="preserve"> </w:t>
      </w:r>
      <w:proofErr w:type="spellStart"/>
      <w:r w:rsidRPr="006A4B39">
        <w:rPr>
          <w:rFonts w:ascii="Times New Roman" w:hAnsi="Times New Roman"/>
          <w:sz w:val="20"/>
          <w:szCs w:val="20"/>
        </w:rPr>
        <w:t>beberapa</w:t>
      </w:r>
      <w:proofErr w:type="spellEnd"/>
      <w:r w:rsidRPr="006A4B39">
        <w:rPr>
          <w:rFonts w:ascii="Times New Roman" w:hAnsi="Times New Roman"/>
          <w:sz w:val="20"/>
          <w:szCs w:val="20"/>
        </w:rPr>
        <w:t xml:space="preserve"> input yang </w:t>
      </w:r>
      <w:proofErr w:type="spellStart"/>
      <w:r w:rsidRPr="006A4B39">
        <w:rPr>
          <w:rFonts w:ascii="Times New Roman" w:hAnsi="Times New Roman"/>
          <w:sz w:val="20"/>
          <w:szCs w:val="20"/>
        </w:rPr>
        <w:t>dilakukan</w:t>
      </w:r>
      <w:proofErr w:type="spellEnd"/>
      <w:r w:rsidRPr="006A4B39">
        <w:rPr>
          <w:rFonts w:ascii="Times New Roman" w:hAnsi="Times New Roman"/>
          <w:sz w:val="20"/>
          <w:szCs w:val="20"/>
        </w:rPr>
        <w:t xml:space="preserve"> pada program, </w:t>
      </w:r>
      <w:proofErr w:type="spellStart"/>
      <w:r w:rsidRPr="006A4B39">
        <w:rPr>
          <w:rFonts w:ascii="Times New Roman" w:hAnsi="Times New Roman"/>
          <w:sz w:val="20"/>
          <w:szCs w:val="20"/>
        </w:rPr>
        <w:t>seperti</w:t>
      </w:r>
      <w:proofErr w:type="spellEnd"/>
      <w:r w:rsidRPr="006A4B39">
        <w:rPr>
          <w:rFonts w:ascii="Times New Roman" w:hAnsi="Times New Roman"/>
          <w:sz w:val="20"/>
          <w:szCs w:val="20"/>
        </w:rPr>
        <w:t xml:space="preserve"> input </w:t>
      </w:r>
      <w:proofErr w:type="spellStart"/>
      <w:r w:rsidRPr="006A4B39">
        <w:rPr>
          <w:rFonts w:ascii="Times New Roman" w:hAnsi="Times New Roman"/>
          <w:sz w:val="20"/>
          <w:szCs w:val="20"/>
        </w:rPr>
        <w:t>liberary</w:t>
      </w:r>
      <w:proofErr w:type="spellEnd"/>
      <w:r w:rsidRPr="006A4B39">
        <w:rPr>
          <w:rFonts w:ascii="Times New Roman" w:hAnsi="Times New Roman"/>
          <w:sz w:val="20"/>
          <w:szCs w:val="20"/>
        </w:rPr>
        <w:t xml:space="preserve">, input data training dan input data testing. </w:t>
      </w:r>
    </w:p>
    <w:p w14:paraId="248C7E31" w14:textId="1AF1F4CD" w:rsidR="00CD0324" w:rsidRPr="003648C7" w:rsidRDefault="003648C7" w:rsidP="00CD0324">
      <w:pPr>
        <w:pStyle w:val="ListParagraph"/>
        <w:numPr>
          <w:ilvl w:val="0"/>
          <w:numId w:val="36"/>
        </w:numPr>
        <w:jc w:val="both"/>
        <w:rPr>
          <w:sz w:val="20"/>
          <w:szCs w:val="20"/>
        </w:rPr>
      </w:pPr>
      <w:r w:rsidRPr="006A4B39">
        <w:rPr>
          <w:b/>
          <w:sz w:val="20"/>
          <w:szCs w:val="20"/>
        </w:rPr>
        <w:t xml:space="preserve">Input </w:t>
      </w:r>
      <w:proofErr w:type="spellStart"/>
      <w:r w:rsidRPr="006A4B39">
        <w:rPr>
          <w:b/>
          <w:sz w:val="20"/>
          <w:szCs w:val="20"/>
        </w:rPr>
        <w:t>Liberary</w:t>
      </w:r>
      <w:proofErr w:type="spellEnd"/>
    </w:p>
    <w:p w14:paraId="3600B34B" w14:textId="218CCE2F" w:rsidR="003648C7" w:rsidRPr="003648C7" w:rsidRDefault="007D09B4" w:rsidP="003648C7">
      <w:pPr>
        <w:pStyle w:val="ListParagraph"/>
        <w:ind w:left="644"/>
        <w:jc w:val="both"/>
        <w:rPr>
          <w:bCs/>
          <w:sz w:val="20"/>
          <w:szCs w:val="20"/>
        </w:rPr>
      </w:pPr>
      <w:proofErr w:type="spellStart"/>
      <w:r>
        <w:rPr>
          <w:sz w:val="20"/>
          <w:szCs w:val="20"/>
        </w:rPr>
        <w:t>U</w:t>
      </w:r>
      <w:r w:rsidR="003648C7" w:rsidRPr="006A4B39">
        <w:rPr>
          <w:sz w:val="20"/>
          <w:szCs w:val="20"/>
        </w:rPr>
        <w:t>ntuk</w:t>
      </w:r>
      <w:proofErr w:type="spellEnd"/>
      <w:r w:rsidR="003648C7" w:rsidRPr="006A4B39">
        <w:rPr>
          <w:sz w:val="20"/>
          <w:szCs w:val="20"/>
        </w:rPr>
        <w:t xml:space="preserve"> </w:t>
      </w:r>
      <w:proofErr w:type="spellStart"/>
      <w:r w:rsidR="003648C7" w:rsidRPr="006A4B39">
        <w:rPr>
          <w:sz w:val="20"/>
          <w:szCs w:val="20"/>
        </w:rPr>
        <w:t>mengambil</w:t>
      </w:r>
      <w:proofErr w:type="spellEnd"/>
      <w:r w:rsidR="003648C7" w:rsidRPr="006A4B39">
        <w:rPr>
          <w:sz w:val="20"/>
          <w:szCs w:val="20"/>
        </w:rPr>
        <w:t xml:space="preserve"> dan </w:t>
      </w:r>
      <w:proofErr w:type="spellStart"/>
      <w:r w:rsidR="003648C7" w:rsidRPr="006A4B39">
        <w:rPr>
          <w:sz w:val="20"/>
          <w:szCs w:val="20"/>
        </w:rPr>
        <w:t>memproses</w:t>
      </w:r>
      <w:proofErr w:type="spellEnd"/>
      <w:r w:rsidR="003648C7" w:rsidRPr="006A4B39">
        <w:rPr>
          <w:sz w:val="20"/>
          <w:szCs w:val="20"/>
        </w:rPr>
        <w:t xml:space="preserve"> input </w:t>
      </w:r>
      <w:proofErr w:type="spellStart"/>
      <w:r w:rsidR="003648C7" w:rsidRPr="006A4B39">
        <w:rPr>
          <w:sz w:val="20"/>
          <w:szCs w:val="20"/>
        </w:rPr>
        <w:t>dari</w:t>
      </w:r>
      <w:proofErr w:type="spellEnd"/>
      <w:r w:rsidR="003648C7" w:rsidRPr="006A4B39">
        <w:rPr>
          <w:sz w:val="20"/>
          <w:szCs w:val="20"/>
        </w:rPr>
        <w:t xml:space="preserve"> </w:t>
      </w:r>
      <w:proofErr w:type="spellStart"/>
      <w:r w:rsidR="003648C7" w:rsidRPr="006A4B39">
        <w:rPr>
          <w:sz w:val="20"/>
          <w:szCs w:val="20"/>
        </w:rPr>
        <w:t>pengguna</w:t>
      </w:r>
      <w:proofErr w:type="spellEnd"/>
      <w:r w:rsidR="003648C7" w:rsidRPr="006A4B39">
        <w:rPr>
          <w:sz w:val="20"/>
          <w:szCs w:val="20"/>
        </w:rPr>
        <w:t xml:space="preserve"> </w:t>
      </w:r>
      <w:proofErr w:type="spellStart"/>
      <w:r w:rsidR="003648C7" w:rsidRPr="006A4B39">
        <w:rPr>
          <w:sz w:val="20"/>
          <w:szCs w:val="20"/>
        </w:rPr>
        <w:t>atau</w:t>
      </w:r>
      <w:proofErr w:type="spellEnd"/>
      <w:r w:rsidR="003648C7" w:rsidRPr="006A4B39">
        <w:rPr>
          <w:sz w:val="20"/>
          <w:szCs w:val="20"/>
        </w:rPr>
        <w:t xml:space="preserve"> </w:t>
      </w:r>
      <w:proofErr w:type="spellStart"/>
      <w:r w:rsidR="003648C7" w:rsidRPr="006A4B39">
        <w:rPr>
          <w:sz w:val="20"/>
          <w:szCs w:val="20"/>
        </w:rPr>
        <w:t>sumber</w:t>
      </w:r>
      <w:proofErr w:type="spellEnd"/>
      <w:r w:rsidR="003648C7" w:rsidRPr="006A4B39">
        <w:rPr>
          <w:sz w:val="20"/>
          <w:szCs w:val="20"/>
        </w:rPr>
        <w:t xml:space="preserve"> </w:t>
      </w:r>
      <w:proofErr w:type="spellStart"/>
      <w:r w:rsidR="003648C7" w:rsidRPr="006A4B39">
        <w:rPr>
          <w:sz w:val="20"/>
          <w:szCs w:val="20"/>
        </w:rPr>
        <w:t>lain</w:t>
      </w:r>
      <w:proofErr w:type="spellEnd"/>
      <w:r>
        <w:rPr>
          <w:sz w:val="20"/>
          <w:szCs w:val="20"/>
        </w:rPr>
        <w:t xml:space="preserve">, </w:t>
      </w:r>
      <w:proofErr w:type="spellStart"/>
      <w:r w:rsidR="003648C7" w:rsidRPr="006A4B39">
        <w:rPr>
          <w:sz w:val="20"/>
          <w:szCs w:val="20"/>
        </w:rPr>
        <w:t>menjalankan</w:t>
      </w:r>
      <w:proofErr w:type="spellEnd"/>
      <w:r w:rsidR="003648C7" w:rsidRPr="006A4B39">
        <w:rPr>
          <w:sz w:val="20"/>
          <w:szCs w:val="20"/>
        </w:rPr>
        <w:t xml:space="preserve"> </w:t>
      </w:r>
      <w:proofErr w:type="spellStart"/>
      <w:r w:rsidR="003648C7" w:rsidRPr="006A4B39">
        <w:rPr>
          <w:sz w:val="20"/>
          <w:szCs w:val="20"/>
        </w:rPr>
        <w:t>operasi</w:t>
      </w:r>
      <w:proofErr w:type="spellEnd"/>
      <w:r w:rsidR="003648C7" w:rsidRPr="006A4B39">
        <w:rPr>
          <w:sz w:val="20"/>
          <w:szCs w:val="20"/>
        </w:rPr>
        <w:t xml:space="preserve"> </w:t>
      </w:r>
      <w:proofErr w:type="spellStart"/>
      <w:r w:rsidR="003648C7" w:rsidRPr="006A4B39">
        <w:rPr>
          <w:sz w:val="20"/>
          <w:szCs w:val="20"/>
        </w:rPr>
        <w:t>tertentu</w:t>
      </w:r>
      <w:proofErr w:type="spellEnd"/>
      <w:r w:rsidR="003648C7" w:rsidRPr="006A4B39">
        <w:rPr>
          <w:sz w:val="20"/>
          <w:szCs w:val="20"/>
        </w:rPr>
        <w:t xml:space="preserve">, </w:t>
      </w:r>
      <w:proofErr w:type="spellStart"/>
      <w:r w:rsidR="003648C7" w:rsidRPr="006A4B39">
        <w:rPr>
          <w:sz w:val="20"/>
          <w:szCs w:val="20"/>
        </w:rPr>
        <w:t>baik</w:t>
      </w:r>
      <w:proofErr w:type="spellEnd"/>
      <w:r w:rsidR="003648C7" w:rsidRPr="006A4B39">
        <w:rPr>
          <w:sz w:val="20"/>
          <w:szCs w:val="20"/>
        </w:rPr>
        <w:t xml:space="preserve"> </w:t>
      </w:r>
      <w:proofErr w:type="spellStart"/>
      <w:r w:rsidR="003648C7" w:rsidRPr="006A4B39">
        <w:rPr>
          <w:sz w:val="20"/>
          <w:szCs w:val="20"/>
        </w:rPr>
        <w:t>melalui</w:t>
      </w:r>
      <w:proofErr w:type="spellEnd"/>
      <w:r w:rsidR="003648C7" w:rsidRPr="006A4B39">
        <w:rPr>
          <w:sz w:val="20"/>
          <w:szCs w:val="20"/>
        </w:rPr>
        <w:t xml:space="preserve"> </w:t>
      </w:r>
      <w:proofErr w:type="spellStart"/>
      <w:r w:rsidR="003648C7" w:rsidRPr="006A4B39">
        <w:rPr>
          <w:sz w:val="20"/>
          <w:szCs w:val="20"/>
        </w:rPr>
        <w:t>konsol</w:t>
      </w:r>
      <w:proofErr w:type="spellEnd"/>
      <w:r w:rsidR="003648C7" w:rsidRPr="006A4B39">
        <w:rPr>
          <w:sz w:val="20"/>
          <w:szCs w:val="20"/>
        </w:rPr>
        <w:t xml:space="preserve">, file, </w:t>
      </w:r>
      <w:proofErr w:type="spellStart"/>
      <w:r w:rsidR="003648C7" w:rsidRPr="006A4B39">
        <w:rPr>
          <w:sz w:val="20"/>
          <w:szCs w:val="20"/>
        </w:rPr>
        <w:t>atau</w:t>
      </w:r>
      <w:proofErr w:type="spellEnd"/>
      <w:r w:rsidR="003648C7" w:rsidRPr="006A4B39">
        <w:rPr>
          <w:sz w:val="20"/>
          <w:szCs w:val="20"/>
        </w:rPr>
        <w:t xml:space="preserve"> </w:t>
      </w:r>
      <w:proofErr w:type="spellStart"/>
      <w:r w:rsidR="003648C7" w:rsidRPr="006A4B39">
        <w:rPr>
          <w:sz w:val="20"/>
          <w:szCs w:val="20"/>
        </w:rPr>
        <w:t>argumen</w:t>
      </w:r>
      <w:proofErr w:type="spellEnd"/>
      <w:r w:rsidR="003648C7" w:rsidRPr="006A4B39">
        <w:rPr>
          <w:sz w:val="20"/>
          <w:szCs w:val="20"/>
        </w:rPr>
        <w:t xml:space="preserve"> baris </w:t>
      </w:r>
      <w:proofErr w:type="spellStart"/>
      <w:r w:rsidR="003648C7" w:rsidRPr="006A4B39">
        <w:rPr>
          <w:sz w:val="20"/>
          <w:szCs w:val="20"/>
        </w:rPr>
        <w:t>perintah</w:t>
      </w:r>
      <w:proofErr w:type="spellEnd"/>
      <w:r>
        <w:rPr>
          <w:sz w:val="20"/>
          <w:szCs w:val="20"/>
        </w:rPr>
        <w:t xml:space="preserve">, </w:t>
      </w:r>
      <w:proofErr w:type="spellStart"/>
      <w:r w:rsidR="003648C7">
        <w:rPr>
          <w:sz w:val="20"/>
          <w:szCs w:val="20"/>
        </w:rPr>
        <w:t>dapat</w:t>
      </w:r>
      <w:proofErr w:type="spellEnd"/>
      <w:r w:rsidR="003648C7">
        <w:rPr>
          <w:sz w:val="20"/>
          <w:szCs w:val="20"/>
        </w:rPr>
        <w:t xml:space="preserve"> </w:t>
      </w:r>
      <w:proofErr w:type="spellStart"/>
      <w:r w:rsidR="003648C7">
        <w:rPr>
          <w:sz w:val="20"/>
          <w:szCs w:val="20"/>
        </w:rPr>
        <w:t>dilihat</w:t>
      </w:r>
      <w:proofErr w:type="spellEnd"/>
      <w:r w:rsidR="003648C7">
        <w:rPr>
          <w:sz w:val="20"/>
          <w:szCs w:val="20"/>
        </w:rPr>
        <w:t xml:space="preserve"> pada </w:t>
      </w:r>
      <w:proofErr w:type="spellStart"/>
      <w:r w:rsidR="003648C7">
        <w:rPr>
          <w:sz w:val="20"/>
          <w:szCs w:val="20"/>
        </w:rPr>
        <w:t>gambar</w:t>
      </w:r>
      <w:proofErr w:type="spellEnd"/>
      <w:r w:rsidR="003648C7">
        <w:rPr>
          <w:sz w:val="20"/>
          <w:szCs w:val="20"/>
        </w:rPr>
        <w:t xml:space="preserve"> 5 </w:t>
      </w:r>
      <w:proofErr w:type="spellStart"/>
      <w:r w:rsidR="003648C7" w:rsidRPr="006A4B39">
        <w:rPr>
          <w:sz w:val="20"/>
          <w:szCs w:val="20"/>
        </w:rPr>
        <w:t>berikut</w:t>
      </w:r>
      <w:proofErr w:type="spellEnd"/>
      <w:r w:rsidR="003648C7" w:rsidRPr="006A4B39">
        <w:rPr>
          <w:sz w:val="20"/>
          <w:szCs w:val="20"/>
        </w:rPr>
        <w:t xml:space="preserve"> :</w:t>
      </w:r>
    </w:p>
    <w:p w14:paraId="7A44EDD2" w14:textId="77777777" w:rsidR="003648C7" w:rsidRDefault="003648C7" w:rsidP="003648C7">
      <w:pPr>
        <w:pStyle w:val="ListParagraph"/>
        <w:ind w:left="644"/>
        <w:jc w:val="both"/>
        <w:rPr>
          <w:b/>
          <w:sz w:val="20"/>
          <w:szCs w:val="20"/>
        </w:rPr>
      </w:pPr>
    </w:p>
    <w:p w14:paraId="4A39E001" w14:textId="3EEF3856" w:rsidR="003648C7" w:rsidRDefault="003648C7" w:rsidP="003648C7">
      <w:pPr>
        <w:pStyle w:val="ListParagraph"/>
        <w:ind w:left="644"/>
        <w:jc w:val="both"/>
        <w:rPr>
          <w:b/>
          <w:sz w:val="20"/>
          <w:szCs w:val="20"/>
        </w:rPr>
      </w:pPr>
      <w:r>
        <w:rPr>
          <w:noProof/>
        </w:rPr>
        <w:drawing>
          <wp:inline distT="0" distB="0" distL="0" distR="0" wp14:anchorId="7A510737" wp14:editId="18372FFB">
            <wp:extent cx="2018030" cy="514350"/>
            <wp:effectExtent l="0" t="0" r="1270" b="0"/>
            <wp:docPr id="1461732621" name="Picture 146173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881" t="34008" r="62653" b="58782"/>
                    <a:stretch/>
                  </pic:blipFill>
                  <pic:spPr bwMode="auto">
                    <a:xfrm>
                      <a:off x="0" y="0"/>
                      <a:ext cx="2040453" cy="520065"/>
                    </a:xfrm>
                    <a:prstGeom prst="rect">
                      <a:avLst/>
                    </a:prstGeom>
                    <a:ln>
                      <a:noFill/>
                    </a:ln>
                    <a:extLst>
                      <a:ext uri="{53640926-AAD7-44D8-BBD7-CCE9431645EC}">
                        <a14:shadowObscured xmlns:a14="http://schemas.microsoft.com/office/drawing/2010/main"/>
                      </a:ext>
                    </a:extLst>
                  </pic:spPr>
                </pic:pic>
              </a:graphicData>
            </a:graphic>
          </wp:inline>
        </w:drawing>
      </w:r>
    </w:p>
    <w:p w14:paraId="7D202DC2" w14:textId="77777777" w:rsidR="003648C7" w:rsidRDefault="003648C7" w:rsidP="003648C7">
      <w:pPr>
        <w:pStyle w:val="ListParagraph"/>
        <w:ind w:left="644"/>
        <w:jc w:val="both"/>
        <w:rPr>
          <w:b/>
          <w:sz w:val="20"/>
          <w:szCs w:val="20"/>
        </w:rPr>
      </w:pPr>
    </w:p>
    <w:p w14:paraId="4C2D11A6" w14:textId="3E5F6CE1" w:rsidR="003648C7" w:rsidRDefault="003648C7" w:rsidP="003648C7">
      <w:pPr>
        <w:pStyle w:val="ListParagraph"/>
        <w:ind w:left="644"/>
        <w:jc w:val="center"/>
        <w:rPr>
          <w:b/>
          <w:sz w:val="20"/>
          <w:szCs w:val="20"/>
        </w:rPr>
      </w:pPr>
      <w:r w:rsidRPr="00CB5CB0">
        <w:rPr>
          <w:b/>
          <w:sz w:val="20"/>
          <w:szCs w:val="20"/>
        </w:rPr>
        <w:t xml:space="preserve">Gambar </w:t>
      </w:r>
      <w:r>
        <w:rPr>
          <w:b/>
          <w:sz w:val="20"/>
          <w:szCs w:val="20"/>
        </w:rPr>
        <w:t>5</w:t>
      </w:r>
      <w:r>
        <w:rPr>
          <w:sz w:val="20"/>
          <w:szCs w:val="20"/>
        </w:rPr>
        <w:t xml:space="preserve"> </w:t>
      </w:r>
      <w:r w:rsidRPr="00CB5CB0">
        <w:rPr>
          <w:i/>
          <w:sz w:val="20"/>
          <w:szCs w:val="20"/>
        </w:rPr>
        <w:t xml:space="preserve">Input </w:t>
      </w:r>
      <w:proofErr w:type="spellStart"/>
      <w:r w:rsidRPr="00CB5CB0">
        <w:rPr>
          <w:i/>
          <w:sz w:val="20"/>
          <w:szCs w:val="20"/>
        </w:rPr>
        <w:t>Liberary</w:t>
      </w:r>
      <w:proofErr w:type="spellEnd"/>
    </w:p>
    <w:p w14:paraId="54697296" w14:textId="77777777" w:rsidR="003648C7" w:rsidRPr="003648C7" w:rsidRDefault="003648C7" w:rsidP="003648C7">
      <w:pPr>
        <w:pStyle w:val="ListParagraph"/>
        <w:ind w:left="644"/>
        <w:jc w:val="both"/>
        <w:rPr>
          <w:bCs/>
          <w:sz w:val="20"/>
          <w:szCs w:val="20"/>
        </w:rPr>
      </w:pPr>
    </w:p>
    <w:p w14:paraId="220E5238" w14:textId="487BCC47" w:rsidR="003648C7" w:rsidRPr="003648C7" w:rsidRDefault="003648C7" w:rsidP="00CD0324">
      <w:pPr>
        <w:pStyle w:val="ListParagraph"/>
        <w:numPr>
          <w:ilvl w:val="0"/>
          <w:numId w:val="36"/>
        </w:numPr>
        <w:jc w:val="both"/>
        <w:rPr>
          <w:sz w:val="20"/>
          <w:szCs w:val="20"/>
        </w:rPr>
      </w:pPr>
      <w:r w:rsidRPr="006A4B39">
        <w:rPr>
          <w:b/>
          <w:sz w:val="20"/>
          <w:szCs w:val="20"/>
        </w:rPr>
        <w:t>Input Data Training</w:t>
      </w:r>
    </w:p>
    <w:p w14:paraId="107FD3E2" w14:textId="435613BE" w:rsidR="003648C7" w:rsidRDefault="007D09B4" w:rsidP="003648C7">
      <w:pPr>
        <w:pStyle w:val="ListParagraph"/>
        <w:ind w:left="644"/>
        <w:jc w:val="both"/>
        <w:rPr>
          <w:sz w:val="20"/>
          <w:szCs w:val="20"/>
        </w:rPr>
      </w:pPr>
      <w:proofErr w:type="spellStart"/>
      <w:r>
        <w:rPr>
          <w:sz w:val="20"/>
          <w:szCs w:val="20"/>
        </w:rPr>
        <w:t>U</w:t>
      </w:r>
      <w:r w:rsidR="003648C7" w:rsidRPr="00CB5CB0">
        <w:rPr>
          <w:sz w:val="20"/>
          <w:szCs w:val="20"/>
        </w:rPr>
        <w:t>ntuk</w:t>
      </w:r>
      <w:proofErr w:type="spellEnd"/>
      <w:r w:rsidR="003648C7" w:rsidRPr="00CB5CB0">
        <w:rPr>
          <w:sz w:val="20"/>
          <w:szCs w:val="20"/>
        </w:rPr>
        <w:t xml:space="preserve"> </w:t>
      </w:r>
      <w:proofErr w:type="spellStart"/>
      <w:r w:rsidR="003648C7" w:rsidRPr="00CB5CB0">
        <w:rPr>
          <w:sz w:val="20"/>
          <w:szCs w:val="20"/>
        </w:rPr>
        <w:t>melatih</w:t>
      </w:r>
      <w:proofErr w:type="spellEnd"/>
      <w:r w:rsidR="003648C7" w:rsidRPr="00CB5CB0">
        <w:rPr>
          <w:sz w:val="20"/>
          <w:szCs w:val="20"/>
        </w:rPr>
        <w:t xml:space="preserve"> model </w:t>
      </w:r>
      <w:proofErr w:type="spellStart"/>
      <w:r w:rsidR="003648C7" w:rsidRPr="00CB5CB0">
        <w:rPr>
          <w:sz w:val="20"/>
          <w:szCs w:val="20"/>
        </w:rPr>
        <w:t>metode</w:t>
      </w:r>
      <w:proofErr w:type="spellEnd"/>
      <w:r w:rsidR="003648C7" w:rsidRPr="00CB5CB0">
        <w:rPr>
          <w:sz w:val="20"/>
          <w:szCs w:val="20"/>
        </w:rPr>
        <w:t xml:space="preserve"> </w:t>
      </w:r>
      <w:r w:rsidR="00CF7915">
        <w:rPr>
          <w:sz w:val="20"/>
          <w:szCs w:val="20"/>
        </w:rPr>
        <w:t>N</w:t>
      </w:r>
      <w:r w:rsidR="003648C7" w:rsidRPr="00CB5CB0">
        <w:rPr>
          <w:sz w:val="20"/>
          <w:szCs w:val="20"/>
        </w:rPr>
        <w:t xml:space="preserve">aïve </w:t>
      </w:r>
      <w:r w:rsidR="00CF7915">
        <w:rPr>
          <w:sz w:val="20"/>
          <w:szCs w:val="20"/>
        </w:rPr>
        <w:t xml:space="preserve">Bayes </w:t>
      </w:r>
      <w:proofErr w:type="spellStart"/>
      <w:r w:rsidR="003648C7" w:rsidRPr="00CB5CB0">
        <w:rPr>
          <w:sz w:val="20"/>
          <w:szCs w:val="20"/>
        </w:rPr>
        <w:t>dalam</w:t>
      </w:r>
      <w:proofErr w:type="spellEnd"/>
      <w:r w:rsidR="003648C7" w:rsidRPr="00CB5CB0">
        <w:rPr>
          <w:sz w:val="20"/>
          <w:szCs w:val="20"/>
        </w:rPr>
        <w:t xml:space="preserve"> </w:t>
      </w:r>
      <w:proofErr w:type="spellStart"/>
      <w:r w:rsidR="003648C7" w:rsidRPr="00CB5CB0">
        <w:rPr>
          <w:sz w:val="20"/>
          <w:szCs w:val="20"/>
        </w:rPr>
        <w:t>memprediksi</w:t>
      </w:r>
      <w:proofErr w:type="spellEnd"/>
      <w:r w:rsidR="003648C7" w:rsidRPr="00CB5CB0">
        <w:rPr>
          <w:sz w:val="20"/>
          <w:szCs w:val="20"/>
        </w:rPr>
        <w:t xml:space="preserve"> data testing</w:t>
      </w:r>
      <w:r>
        <w:rPr>
          <w:sz w:val="20"/>
          <w:szCs w:val="20"/>
        </w:rPr>
        <w:t xml:space="preserve">, </w:t>
      </w:r>
      <w:proofErr w:type="spellStart"/>
      <w:r w:rsidR="003648C7" w:rsidRPr="00CB5CB0">
        <w:rPr>
          <w:sz w:val="20"/>
          <w:szCs w:val="20"/>
        </w:rPr>
        <w:t>dapat</w:t>
      </w:r>
      <w:proofErr w:type="spellEnd"/>
      <w:r w:rsidR="003648C7" w:rsidRPr="00CB5CB0">
        <w:rPr>
          <w:sz w:val="20"/>
          <w:szCs w:val="20"/>
        </w:rPr>
        <w:t xml:space="preserve"> </w:t>
      </w:r>
      <w:proofErr w:type="spellStart"/>
      <w:r w:rsidR="003648C7" w:rsidRPr="00CB5CB0">
        <w:rPr>
          <w:sz w:val="20"/>
          <w:szCs w:val="20"/>
        </w:rPr>
        <w:t>dilihat</w:t>
      </w:r>
      <w:proofErr w:type="spellEnd"/>
      <w:r w:rsidR="003648C7" w:rsidRPr="00CB5CB0">
        <w:rPr>
          <w:sz w:val="20"/>
          <w:szCs w:val="20"/>
        </w:rPr>
        <w:t xml:space="preserve"> pada </w:t>
      </w:r>
      <w:proofErr w:type="spellStart"/>
      <w:r w:rsidR="003648C7" w:rsidRPr="00CB5CB0">
        <w:rPr>
          <w:sz w:val="20"/>
          <w:szCs w:val="20"/>
        </w:rPr>
        <w:t>gambar</w:t>
      </w:r>
      <w:proofErr w:type="spellEnd"/>
      <w:r w:rsidR="003648C7" w:rsidRPr="00CB5CB0">
        <w:rPr>
          <w:sz w:val="20"/>
          <w:szCs w:val="20"/>
        </w:rPr>
        <w:t xml:space="preserve"> </w:t>
      </w:r>
      <w:r w:rsidR="003648C7">
        <w:rPr>
          <w:sz w:val="20"/>
          <w:szCs w:val="20"/>
        </w:rPr>
        <w:t>6</w:t>
      </w:r>
      <w:r w:rsidR="003648C7" w:rsidRPr="00CB5CB0">
        <w:rPr>
          <w:sz w:val="20"/>
          <w:szCs w:val="20"/>
        </w:rPr>
        <w:t xml:space="preserve"> </w:t>
      </w:r>
      <w:proofErr w:type="spellStart"/>
      <w:r w:rsidR="003648C7" w:rsidRPr="00CB5CB0">
        <w:rPr>
          <w:sz w:val="20"/>
          <w:szCs w:val="20"/>
        </w:rPr>
        <w:t>berikut</w:t>
      </w:r>
      <w:proofErr w:type="spellEnd"/>
      <w:r w:rsidR="003648C7" w:rsidRPr="00CB5CB0">
        <w:rPr>
          <w:sz w:val="20"/>
          <w:szCs w:val="20"/>
        </w:rPr>
        <w:t xml:space="preserve"> :</w:t>
      </w:r>
    </w:p>
    <w:p w14:paraId="6DA876EF" w14:textId="77777777" w:rsidR="007D09B4" w:rsidRDefault="007D09B4" w:rsidP="003648C7">
      <w:pPr>
        <w:pStyle w:val="ListParagraph"/>
        <w:ind w:left="644"/>
        <w:jc w:val="both"/>
        <w:rPr>
          <w:bCs/>
          <w:sz w:val="20"/>
          <w:szCs w:val="20"/>
        </w:rPr>
      </w:pPr>
    </w:p>
    <w:p w14:paraId="75BA0EC8" w14:textId="10FDB0B6" w:rsidR="003648C7" w:rsidRDefault="003648C7" w:rsidP="003648C7">
      <w:pPr>
        <w:pStyle w:val="ListParagraph"/>
        <w:ind w:left="644"/>
        <w:jc w:val="both"/>
        <w:rPr>
          <w:bCs/>
          <w:sz w:val="20"/>
          <w:szCs w:val="20"/>
        </w:rPr>
      </w:pPr>
      <w:r>
        <w:rPr>
          <w:noProof/>
        </w:rPr>
        <w:drawing>
          <wp:inline distT="0" distB="0" distL="0" distR="0" wp14:anchorId="6F70E505" wp14:editId="783CA63B">
            <wp:extent cx="2216991" cy="533400"/>
            <wp:effectExtent l="0" t="0" r="0" b="0"/>
            <wp:docPr id="20977451" name="Picture 2097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064" t="42087" r="59100" b="49490"/>
                    <a:stretch/>
                  </pic:blipFill>
                  <pic:spPr bwMode="auto">
                    <a:xfrm>
                      <a:off x="0" y="0"/>
                      <a:ext cx="2227890" cy="536022"/>
                    </a:xfrm>
                    <a:prstGeom prst="rect">
                      <a:avLst/>
                    </a:prstGeom>
                    <a:ln>
                      <a:noFill/>
                    </a:ln>
                    <a:extLst>
                      <a:ext uri="{53640926-AAD7-44D8-BBD7-CCE9431645EC}">
                        <a14:shadowObscured xmlns:a14="http://schemas.microsoft.com/office/drawing/2010/main"/>
                      </a:ext>
                    </a:extLst>
                  </pic:spPr>
                </pic:pic>
              </a:graphicData>
            </a:graphic>
          </wp:inline>
        </w:drawing>
      </w:r>
    </w:p>
    <w:p w14:paraId="21A94376" w14:textId="7F2318FE" w:rsidR="003648C7" w:rsidRDefault="003648C7" w:rsidP="003648C7">
      <w:pPr>
        <w:pStyle w:val="ListParagraph"/>
        <w:ind w:left="644"/>
        <w:jc w:val="center"/>
        <w:rPr>
          <w:bCs/>
          <w:sz w:val="20"/>
          <w:szCs w:val="20"/>
        </w:rPr>
      </w:pPr>
      <w:r>
        <w:rPr>
          <w:b/>
          <w:sz w:val="20"/>
          <w:szCs w:val="20"/>
        </w:rPr>
        <w:t xml:space="preserve">Gambar 6 </w:t>
      </w:r>
      <w:r>
        <w:rPr>
          <w:sz w:val="20"/>
          <w:szCs w:val="20"/>
        </w:rPr>
        <w:t>Input Data Training</w:t>
      </w:r>
    </w:p>
    <w:p w14:paraId="51101C3B" w14:textId="77777777" w:rsidR="003648C7" w:rsidRPr="003648C7" w:rsidRDefault="003648C7" w:rsidP="003648C7">
      <w:pPr>
        <w:pStyle w:val="ListParagraph"/>
        <w:ind w:left="644"/>
        <w:jc w:val="both"/>
        <w:rPr>
          <w:bCs/>
          <w:sz w:val="20"/>
          <w:szCs w:val="20"/>
        </w:rPr>
      </w:pPr>
    </w:p>
    <w:p w14:paraId="412E06A9" w14:textId="1DC24AE7" w:rsidR="003648C7" w:rsidRPr="003648C7" w:rsidRDefault="003648C7" w:rsidP="00CD0324">
      <w:pPr>
        <w:pStyle w:val="ListParagraph"/>
        <w:numPr>
          <w:ilvl w:val="0"/>
          <w:numId w:val="36"/>
        </w:numPr>
        <w:jc w:val="both"/>
        <w:rPr>
          <w:sz w:val="20"/>
          <w:szCs w:val="20"/>
        </w:rPr>
      </w:pPr>
      <w:r w:rsidRPr="006A4B39">
        <w:rPr>
          <w:b/>
          <w:sz w:val="20"/>
          <w:szCs w:val="20"/>
        </w:rPr>
        <w:t xml:space="preserve">Input </w:t>
      </w:r>
      <w:proofErr w:type="spellStart"/>
      <w:r w:rsidRPr="006A4B39">
        <w:rPr>
          <w:b/>
          <w:sz w:val="20"/>
          <w:szCs w:val="20"/>
        </w:rPr>
        <w:t>Algoritma</w:t>
      </w:r>
      <w:proofErr w:type="spellEnd"/>
      <w:r w:rsidRPr="006A4B39">
        <w:rPr>
          <w:b/>
          <w:sz w:val="20"/>
          <w:szCs w:val="20"/>
        </w:rPr>
        <w:t xml:space="preserve"> Naïve Bayes</w:t>
      </w:r>
    </w:p>
    <w:p w14:paraId="753251BF" w14:textId="34CD2FE1" w:rsidR="003648C7" w:rsidRDefault="007D09B4" w:rsidP="003648C7">
      <w:pPr>
        <w:pStyle w:val="ListParagraph"/>
        <w:ind w:left="644"/>
        <w:jc w:val="both"/>
        <w:rPr>
          <w:sz w:val="20"/>
          <w:szCs w:val="20"/>
        </w:rPr>
      </w:pPr>
      <w:proofErr w:type="spellStart"/>
      <w:r>
        <w:rPr>
          <w:sz w:val="20"/>
          <w:szCs w:val="20"/>
        </w:rPr>
        <w:t>Untuk</w:t>
      </w:r>
      <w:proofErr w:type="spellEnd"/>
      <w:r>
        <w:rPr>
          <w:sz w:val="20"/>
          <w:szCs w:val="20"/>
        </w:rPr>
        <w:t xml:space="preserve"> </w:t>
      </w:r>
      <w:proofErr w:type="spellStart"/>
      <w:r w:rsidR="003648C7" w:rsidRPr="00CB5CB0">
        <w:rPr>
          <w:sz w:val="20"/>
          <w:szCs w:val="20"/>
        </w:rPr>
        <w:t>dilakukan</w:t>
      </w:r>
      <w:proofErr w:type="spellEnd"/>
      <w:r w:rsidR="003648C7" w:rsidRPr="00CB5CB0">
        <w:rPr>
          <w:sz w:val="20"/>
          <w:szCs w:val="20"/>
        </w:rPr>
        <w:t xml:space="preserve"> </w:t>
      </w:r>
      <w:proofErr w:type="spellStart"/>
      <w:r w:rsidR="003648C7" w:rsidRPr="00CB5CB0">
        <w:rPr>
          <w:sz w:val="20"/>
          <w:szCs w:val="20"/>
        </w:rPr>
        <w:t>dalam</w:t>
      </w:r>
      <w:proofErr w:type="spellEnd"/>
      <w:r w:rsidR="003648C7" w:rsidRPr="00CB5CB0">
        <w:rPr>
          <w:sz w:val="20"/>
          <w:szCs w:val="20"/>
        </w:rPr>
        <w:t xml:space="preserve"> tools </w:t>
      </w:r>
      <w:r w:rsidR="00CF7915">
        <w:rPr>
          <w:sz w:val="20"/>
          <w:szCs w:val="20"/>
        </w:rPr>
        <w:t>P</w:t>
      </w:r>
      <w:r w:rsidR="003648C7" w:rsidRPr="00CB5CB0">
        <w:rPr>
          <w:sz w:val="20"/>
          <w:szCs w:val="20"/>
        </w:rPr>
        <w:t xml:space="preserve">ython agar data training </w:t>
      </w:r>
      <w:proofErr w:type="spellStart"/>
      <w:r w:rsidR="003648C7" w:rsidRPr="00CB5CB0">
        <w:rPr>
          <w:sz w:val="20"/>
          <w:szCs w:val="20"/>
        </w:rPr>
        <w:t>bisa</w:t>
      </w:r>
      <w:proofErr w:type="spellEnd"/>
      <w:r w:rsidR="003648C7" w:rsidRPr="00CB5CB0">
        <w:rPr>
          <w:sz w:val="20"/>
          <w:szCs w:val="20"/>
        </w:rPr>
        <w:t xml:space="preserve"> di proses dan </w:t>
      </w:r>
      <w:proofErr w:type="spellStart"/>
      <w:r w:rsidR="003648C7" w:rsidRPr="00CB5CB0">
        <w:rPr>
          <w:sz w:val="20"/>
          <w:szCs w:val="20"/>
        </w:rPr>
        <w:t>dilakukan</w:t>
      </w:r>
      <w:proofErr w:type="spellEnd"/>
      <w:r w:rsidR="003648C7" w:rsidRPr="00CB5CB0">
        <w:rPr>
          <w:sz w:val="20"/>
          <w:szCs w:val="20"/>
        </w:rPr>
        <w:t xml:space="preserve"> </w:t>
      </w:r>
      <w:proofErr w:type="spellStart"/>
      <w:r w:rsidR="003648C7" w:rsidRPr="00CB5CB0">
        <w:rPr>
          <w:sz w:val="20"/>
          <w:szCs w:val="20"/>
        </w:rPr>
        <w:t>perhitungan</w:t>
      </w:r>
      <w:proofErr w:type="spellEnd"/>
      <w:r>
        <w:rPr>
          <w:sz w:val="20"/>
          <w:szCs w:val="20"/>
        </w:rPr>
        <w:t xml:space="preserve">, </w:t>
      </w:r>
      <w:proofErr w:type="spellStart"/>
      <w:r w:rsidR="003648C7" w:rsidRPr="00CB5CB0">
        <w:rPr>
          <w:sz w:val="20"/>
          <w:szCs w:val="20"/>
        </w:rPr>
        <w:t>dapat</w:t>
      </w:r>
      <w:proofErr w:type="spellEnd"/>
      <w:r w:rsidR="003648C7" w:rsidRPr="00CB5CB0">
        <w:rPr>
          <w:sz w:val="20"/>
          <w:szCs w:val="20"/>
        </w:rPr>
        <w:t xml:space="preserve"> </w:t>
      </w:r>
      <w:proofErr w:type="spellStart"/>
      <w:r w:rsidR="003648C7" w:rsidRPr="00CB5CB0">
        <w:rPr>
          <w:sz w:val="20"/>
          <w:szCs w:val="20"/>
        </w:rPr>
        <w:t>dilihat</w:t>
      </w:r>
      <w:proofErr w:type="spellEnd"/>
      <w:r w:rsidR="003648C7">
        <w:rPr>
          <w:sz w:val="20"/>
          <w:szCs w:val="20"/>
        </w:rPr>
        <w:t xml:space="preserve"> pada </w:t>
      </w:r>
      <w:proofErr w:type="spellStart"/>
      <w:r w:rsidR="003648C7">
        <w:rPr>
          <w:sz w:val="20"/>
          <w:szCs w:val="20"/>
        </w:rPr>
        <w:t>gambar</w:t>
      </w:r>
      <w:proofErr w:type="spellEnd"/>
      <w:r w:rsidR="003648C7">
        <w:rPr>
          <w:sz w:val="20"/>
          <w:szCs w:val="20"/>
        </w:rPr>
        <w:t xml:space="preserve"> 7</w:t>
      </w:r>
      <w:r w:rsidR="003648C7" w:rsidRPr="00CB5CB0">
        <w:rPr>
          <w:sz w:val="20"/>
          <w:szCs w:val="20"/>
        </w:rPr>
        <w:t xml:space="preserve"> </w:t>
      </w:r>
      <w:proofErr w:type="spellStart"/>
      <w:r w:rsidR="003648C7" w:rsidRPr="00CB5CB0">
        <w:rPr>
          <w:sz w:val="20"/>
          <w:szCs w:val="20"/>
        </w:rPr>
        <w:t>berikut</w:t>
      </w:r>
      <w:proofErr w:type="spellEnd"/>
      <w:r w:rsidR="003648C7" w:rsidRPr="00CB5CB0">
        <w:rPr>
          <w:sz w:val="20"/>
          <w:szCs w:val="20"/>
        </w:rPr>
        <w:t xml:space="preserve"> :</w:t>
      </w:r>
    </w:p>
    <w:p w14:paraId="5EB12DAE" w14:textId="77777777" w:rsidR="007D09B4" w:rsidRDefault="007D09B4" w:rsidP="003648C7">
      <w:pPr>
        <w:pStyle w:val="ListParagraph"/>
        <w:ind w:left="644"/>
        <w:jc w:val="both"/>
        <w:rPr>
          <w:bCs/>
          <w:sz w:val="20"/>
          <w:szCs w:val="20"/>
        </w:rPr>
      </w:pPr>
    </w:p>
    <w:p w14:paraId="04569525" w14:textId="0E67760A" w:rsidR="003648C7" w:rsidRDefault="003648C7" w:rsidP="003648C7">
      <w:pPr>
        <w:pStyle w:val="ListParagraph"/>
        <w:ind w:left="644"/>
        <w:jc w:val="both"/>
        <w:rPr>
          <w:bCs/>
          <w:sz w:val="20"/>
          <w:szCs w:val="20"/>
        </w:rPr>
      </w:pPr>
      <w:r>
        <w:rPr>
          <w:noProof/>
        </w:rPr>
        <w:drawing>
          <wp:inline distT="0" distB="0" distL="0" distR="0" wp14:anchorId="32280C9D" wp14:editId="36D6D385">
            <wp:extent cx="2428875" cy="762000"/>
            <wp:effectExtent l="0" t="0" r="9525" b="0"/>
            <wp:docPr id="212586153" name="Picture 21258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253" t="32660" r="51413" b="48798"/>
                    <a:stretch/>
                  </pic:blipFill>
                  <pic:spPr bwMode="auto">
                    <a:xfrm>
                      <a:off x="0" y="0"/>
                      <a:ext cx="2428875" cy="762000"/>
                    </a:xfrm>
                    <a:prstGeom prst="rect">
                      <a:avLst/>
                    </a:prstGeom>
                    <a:ln>
                      <a:noFill/>
                    </a:ln>
                    <a:extLst>
                      <a:ext uri="{53640926-AAD7-44D8-BBD7-CCE9431645EC}">
                        <a14:shadowObscured xmlns:a14="http://schemas.microsoft.com/office/drawing/2010/main"/>
                      </a:ext>
                    </a:extLst>
                  </pic:spPr>
                </pic:pic>
              </a:graphicData>
            </a:graphic>
          </wp:inline>
        </w:drawing>
      </w:r>
    </w:p>
    <w:p w14:paraId="386C59EB" w14:textId="08F13226" w:rsidR="003648C7" w:rsidRDefault="003648C7" w:rsidP="003648C7">
      <w:pPr>
        <w:pStyle w:val="ListParagraph"/>
        <w:ind w:left="644"/>
        <w:jc w:val="center"/>
        <w:rPr>
          <w:bCs/>
          <w:sz w:val="20"/>
          <w:szCs w:val="20"/>
        </w:rPr>
      </w:pPr>
      <w:r>
        <w:rPr>
          <w:b/>
          <w:sz w:val="20"/>
          <w:szCs w:val="20"/>
        </w:rPr>
        <w:t xml:space="preserve">Gambar 7 </w:t>
      </w:r>
      <w:r>
        <w:rPr>
          <w:sz w:val="20"/>
          <w:szCs w:val="20"/>
        </w:rPr>
        <w:t xml:space="preserve">Input </w:t>
      </w:r>
      <w:proofErr w:type="spellStart"/>
      <w:r>
        <w:rPr>
          <w:sz w:val="20"/>
          <w:szCs w:val="20"/>
        </w:rPr>
        <w:t>Algoritma</w:t>
      </w:r>
      <w:proofErr w:type="spellEnd"/>
      <w:r>
        <w:rPr>
          <w:sz w:val="20"/>
          <w:szCs w:val="20"/>
        </w:rPr>
        <w:t xml:space="preserve"> Naïve Bayes</w:t>
      </w:r>
    </w:p>
    <w:p w14:paraId="24B2EF89" w14:textId="77777777" w:rsidR="003648C7" w:rsidRDefault="003648C7" w:rsidP="003648C7">
      <w:pPr>
        <w:pStyle w:val="ListParagraph"/>
        <w:ind w:left="644"/>
        <w:jc w:val="both"/>
        <w:rPr>
          <w:bCs/>
          <w:sz w:val="20"/>
          <w:szCs w:val="20"/>
        </w:rPr>
      </w:pPr>
    </w:p>
    <w:p w14:paraId="2EF57F8A" w14:textId="13EC189E" w:rsidR="003648C7" w:rsidRDefault="00207143" w:rsidP="003648C7">
      <w:pPr>
        <w:pStyle w:val="ListParagraph"/>
        <w:ind w:left="644"/>
        <w:jc w:val="both"/>
        <w:rPr>
          <w:bCs/>
          <w:sz w:val="20"/>
          <w:szCs w:val="20"/>
        </w:rPr>
      </w:pPr>
      <w:r w:rsidRPr="00CB5CB0">
        <w:rPr>
          <w:sz w:val="20"/>
          <w:szCs w:val="20"/>
        </w:rPr>
        <w:t xml:space="preserve">Pada  </w:t>
      </w:r>
      <w:proofErr w:type="spellStart"/>
      <w:r w:rsidRPr="00CB5CB0">
        <w:rPr>
          <w:sz w:val="20"/>
          <w:szCs w:val="20"/>
        </w:rPr>
        <w:t>kode</w:t>
      </w:r>
      <w:proofErr w:type="spellEnd"/>
      <w:r w:rsidRPr="00CB5CB0">
        <w:rPr>
          <w:sz w:val="20"/>
          <w:szCs w:val="20"/>
        </w:rPr>
        <w:t xml:space="preserve"> input </w:t>
      </w:r>
      <w:proofErr w:type="spellStart"/>
      <w:r w:rsidRPr="00CB5CB0">
        <w:rPr>
          <w:sz w:val="20"/>
          <w:szCs w:val="20"/>
        </w:rPr>
        <w:t>algoritma</w:t>
      </w:r>
      <w:proofErr w:type="spellEnd"/>
      <w:r w:rsidRPr="00CB5CB0">
        <w:rPr>
          <w:sz w:val="20"/>
          <w:szCs w:val="20"/>
        </w:rPr>
        <w:t xml:space="preserve"> </w:t>
      </w:r>
      <w:r>
        <w:rPr>
          <w:sz w:val="20"/>
          <w:szCs w:val="20"/>
        </w:rPr>
        <w:t>N</w:t>
      </w:r>
      <w:r w:rsidRPr="00CB5CB0">
        <w:rPr>
          <w:sz w:val="20"/>
          <w:szCs w:val="20"/>
        </w:rPr>
        <w:t xml:space="preserve">aïve </w:t>
      </w:r>
      <w:r>
        <w:rPr>
          <w:sz w:val="20"/>
          <w:szCs w:val="20"/>
        </w:rPr>
        <w:t>B</w:t>
      </w:r>
      <w:r w:rsidRPr="00CB5CB0">
        <w:rPr>
          <w:sz w:val="20"/>
          <w:szCs w:val="20"/>
        </w:rPr>
        <w:t xml:space="preserve">ayes </w:t>
      </w:r>
      <w:proofErr w:type="spellStart"/>
      <w:r w:rsidRPr="00CB5CB0">
        <w:rPr>
          <w:sz w:val="20"/>
          <w:szCs w:val="20"/>
        </w:rPr>
        <w:t>ini</w:t>
      </w:r>
      <w:proofErr w:type="spellEnd"/>
      <w:r w:rsidRPr="00CB5CB0">
        <w:rPr>
          <w:sz w:val="20"/>
          <w:szCs w:val="20"/>
        </w:rPr>
        <w:t xml:space="preserve"> </w:t>
      </w:r>
      <w:proofErr w:type="spellStart"/>
      <w:r w:rsidRPr="00CB5CB0">
        <w:rPr>
          <w:sz w:val="20"/>
          <w:szCs w:val="20"/>
        </w:rPr>
        <w:t>dilakukan</w:t>
      </w:r>
      <w:proofErr w:type="spellEnd"/>
      <w:r w:rsidRPr="00CB5CB0">
        <w:rPr>
          <w:sz w:val="20"/>
          <w:szCs w:val="20"/>
        </w:rPr>
        <w:t xml:space="preserve"> </w:t>
      </w:r>
      <w:proofErr w:type="spellStart"/>
      <w:r w:rsidRPr="00CB5CB0">
        <w:rPr>
          <w:sz w:val="20"/>
          <w:szCs w:val="20"/>
        </w:rPr>
        <w:t>pemrosesan</w:t>
      </w:r>
      <w:proofErr w:type="spellEnd"/>
      <w:r w:rsidRPr="00CB5CB0">
        <w:rPr>
          <w:sz w:val="20"/>
          <w:szCs w:val="20"/>
        </w:rPr>
        <w:t xml:space="preserve"> data training </w:t>
      </w:r>
      <w:proofErr w:type="spellStart"/>
      <w:r w:rsidRPr="00CB5CB0">
        <w:rPr>
          <w:sz w:val="20"/>
          <w:szCs w:val="20"/>
        </w:rPr>
        <w:t>yaitu</w:t>
      </w:r>
      <w:proofErr w:type="spellEnd"/>
      <w:r w:rsidRPr="00CB5CB0">
        <w:rPr>
          <w:sz w:val="20"/>
          <w:szCs w:val="20"/>
        </w:rPr>
        <w:t xml:space="preserve"> proses </w:t>
      </w:r>
      <w:proofErr w:type="spellStart"/>
      <w:r w:rsidRPr="00CB5CB0">
        <w:rPr>
          <w:sz w:val="20"/>
          <w:szCs w:val="20"/>
        </w:rPr>
        <w:t>pengelompokan</w:t>
      </w:r>
      <w:proofErr w:type="spellEnd"/>
      <w:r w:rsidRPr="00CB5CB0">
        <w:rPr>
          <w:sz w:val="20"/>
          <w:szCs w:val="20"/>
        </w:rPr>
        <w:t xml:space="preserve"> dan </w:t>
      </w:r>
      <w:proofErr w:type="spellStart"/>
      <w:r w:rsidRPr="00CB5CB0">
        <w:rPr>
          <w:sz w:val="20"/>
          <w:szCs w:val="20"/>
        </w:rPr>
        <w:t>perhitungan</w:t>
      </w:r>
      <w:proofErr w:type="spellEnd"/>
      <w:r w:rsidRPr="00CB5CB0">
        <w:rPr>
          <w:sz w:val="20"/>
          <w:szCs w:val="20"/>
        </w:rPr>
        <w:t xml:space="preserve"> </w:t>
      </w:r>
      <w:proofErr w:type="spellStart"/>
      <w:r w:rsidRPr="00CB5CB0">
        <w:rPr>
          <w:sz w:val="20"/>
          <w:szCs w:val="20"/>
        </w:rPr>
        <w:t>probabilitas</w:t>
      </w:r>
      <w:proofErr w:type="spellEnd"/>
      <w:r w:rsidRPr="00CB5CB0">
        <w:rPr>
          <w:sz w:val="20"/>
          <w:szCs w:val="20"/>
        </w:rPr>
        <w:t xml:space="preserve"> </w:t>
      </w:r>
      <w:proofErr w:type="spellStart"/>
      <w:r w:rsidRPr="00CB5CB0">
        <w:rPr>
          <w:sz w:val="20"/>
          <w:szCs w:val="20"/>
        </w:rPr>
        <w:t>setiap</w:t>
      </w:r>
      <w:proofErr w:type="spellEnd"/>
      <w:r w:rsidRPr="00CB5CB0">
        <w:rPr>
          <w:sz w:val="20"/>
          <w:szCs w:val="20"/>
        </w:rPr>
        <w:t xml:space="preserve"> </w:t>
      </w:r>
      <w:proofErr w:type="spellStart"/>
      <w:r w:rsidRPr="00CB5CB0">
        <w:rPr>
          <w:sz w:val="20"/>
          <w:szCs w:val="20"/>
        </w:rPr>
        <w:t>kelas</w:t>
      </w:r>
      <w:proofErr w:type="spellEnd"/>
      <w:r w:rsidRPr="00CB5CB0">
        <w:rPr>
          <w:sz w:val="20"/>
          <w:szCs w:val="20"/>
        </w:rPr>
        <w:t xml:space="preserve">, yang </w:t>
      </w:r>
      <w:proofErr w:type="spellStart"/>
      <w:r w:rsidRPr="00CB5CB0">
        <w:rPr>
          <w:sz w:val="20"/>
          <w:szCs w:val="20"/>
        </w:rPr>
        <w:t>dimana</w:t>
      </w:r>
      <w:proofErr w:type="spellEnd"/>
      <w:r w:rsidRPr="00CB5CB0">
        <w:rPr>
          <w:sz w:val="20"/>
          <w:szCs w:val="20"/>
        </w:rPr>
        <w:t xml:space="preserve"> proses </w:t>
      </w:r>
      <w:proofErr w:type="spellStart"/>
      <w:r w:rsidRPr="00CB5CB0">
        <w:rPr>
          <w:sz w:val="20"/>
          <w:szCs w:val="20"/>
        </w:rPr>
        <w:t>ini</w:t>
      </w:r>
      <w:proofErr w:type="spellEnd"/>
      <w:r w:rsidRPr="00CB5CB0">
        <w:rPr>
          <w:sz w:val="20"/>
          <w:szCs w:val="20"/>
        </w:rPr>
        <w:t xml:space="preserve"> </w:t>
      </w:r>
      <w:proofErr w:type="spellStart"/>
      <w:r w:rsidRPr="00CB5CB0">
        <w:rPr>
          <w:sz w:val="20"/>
          <w:szCs w:val="20"/>
        </w:rPr>
        <w:t>dilakukan</w:t>
      </w:r>
      <w:proofErr w:type="spellEnd"/>
      <w:r w:rsidRPr="00CB5CB0">
        <w:rPr>
          <w:sz w:val="20"/>
          <w:szCs w:val="20"/>
        </w:rPr>
        <w:t xml:space="preserve"> agar pada </w:t>
      </w:r>
      <w:proofErr w:type="spellStart"/>
      <w:r w:rsidRPr="00CB5CB0">
        <w:rPr>
          <w:sz w:val="20"/>
          <w:szCs w:val="20"/>
        </w:rPr>
        <w:t>saat</w:t>
      </w:r>
      <w:proofErr w:type="spellEnd"/>
      <w:r w:rsidRPr="00CB5CB0">
        <w:rPr>
          <w:sz w:val="20"/>
          <w:szCs w:val="20"/>
        </w:rPr>
        <w:t xml:space="preserve"> </w:t>
      </w:r>
      <w:proofErr w:type="spellStart"/>
      <w:r w:rsidRPr="00CB5CB0">
        <w:rPr>
          <w:sz w:val="20"/>
          <w:szCs w:val="20"/>
        </w:rPr>
        <w:t>pengujian</w:t>
      </w:r>
      <w:proofErr w:type="spellEnd"/>
      <w:r w:rsidRPr="00CB5CB0">
        <w:rPr>
          <w:sz w:val="20"/>
          <w:szCs w:val="20"/>
        </w:rPr>
        <w:t xml:space="preserve"> data testing </w:t>
      </w:r>
      <w:proofErr w:type="spellStart"/>
      <w:r w:rsidRPr="00CB5CB0">
        <w:rPr>
          <w:sz w:val="20"/>
          <w:szCs w:val="20"/>
        </w:rPr>
        <w:t>baru</w:t>
      </w:r>
      <w:proofErr w:type="spellEnd"/>
      <w:r w:rsidRPr="00CB5CB0">
        <w:rPr>
          <w:sz w:val="20"/>
          <w:szCs w:val="20"/>
        </w:rPr>
        <w:t xml:space="preserve"> </w:t>
      </w:r>
      <w:proofErr w:type="spellStart"/>
      <w:r w:rsidRPr="00CB5CB0">
        <w:rPr>
          <w:sz w:val="20"/>
          <w:szCs w:val="20"/>
        </w:rPr>
        <w:t>bisa</w:t>
      </w:r>
      <w:proofErr w:type="spellEnd"/>
      <w:r w:rsidRPr="00CB5CB0">
        <w:rPr>
          <w:sz w:val="20"/>
          <w:szCs w:val="20"/>
        </w:rPr>
        <w:t xml:space="preserve"> </w:t>
      </w:r>
      <w:proofErr w:type="spellStart"/>
      <w:r w:rsidRPr="00CB5CB0">
        <w:rPr>
          <w:sz w:val="20"/>
          <w:szCs w:val="20"/>
        </w:rPr>
        <w:t>dilakukan</w:t>
      </w:r>
      <w:proofErr w:type="spellEnd"/>
      <w:r w:rsidRPr="00CB5CB0">
        <w:rPr>
          <w:sz w:val="20"/>
          <w:szCs w:val="20"/>
        </w:rPr>
        <w:t xml:space="preserve"> </w:t>
      </w:r>
      <w:proofErr w:type="spellStart"/>
      <w:r w:rsidRPr="00CB5CB0">
        <w:rPr>
          <w:sz w:val="20"/>
          <w:szCs w:val="20"/>
        </w:rPr>
        <w:t>klasifikasi</w:t>
      </w:r>
      <w:proofErr w:type="spellEnd"/>
      <w:r w:rsidRPr="00CB5CB0">
        <w:rPr>
          <w:sz w:val="20"/>
          <w:szCs w:val="20"/>
        </w:rPr>
        <w:t xml:space="preserve"> </w:t>
      </w:r>
      <w:proofErr w:type="spellStart"/>
      <w:r w:rsidRPr="00CB5CB0">
        <w:rPr>
          <w:sz w:val="20"/>
          <w:szCs w:val="20"/>
        </w:rPr>
        <w:t>dengan</w:t>
      </w:r>
      <w:proofErr w:type="spellEnd"/>
      <w:r w:rsidRPr="00CB5CB0">
        <w:rPr>
          <w:sz w:val="20"/>
          <w:szCs w:val="20"/>
        </w:rPr>
        <w:t xml:space="preserve"> </w:t>
      </w:r>
      <w:proofErr w:type="spellStart"/>
      <w:r w:rsidRPr="00CB5CB0">
        <w:rPr>
          <w:sz w:val="20"/>
          <w:szCs w:val="20"/>
        </w:rPr>
        <w:t>algoritma</w:t>
      </w:r>
      <w:proofErr w:type="spellEnd"/>
      <w:r w:rsidRPr="00CB5CB0">
        <w:rPr>
          <w:sz w:val="20"/>
          <w:szCs w:val="20"/>
        </w:rPr>
        <w:t xml:space="preserve"> </w:t>
      </w:r>
      <w:r>
        <w:rPr>
          <w:sz w:val="20"/>
          <w:szCs w:val="20"/>
        </w:rPr>
        <w:t>N</w:t>
      </w:r>
      <w:r w:rsidRPr="00CB5CB0">
        <w:rPr>
          <w:sz w:val="20"/>
          <w:szCs w:val="20"/>
        </w:rPr>
        <w:t xml:space="preserve">aïve </w:t>
      </w:r>
      <w:r>
        <w:rPr>
          <w:sz w:val="20"/>
          <w:szCs w:val="20"/>
        </w:rPr>
        <w:t>B</w:t>
      </w:r>
      <w:r w:rsidRPr="00CB5CB0">
        <w:rPr>
          <w:sz w:val="20"/>
          <w:szCs w:val="20"/>
        </w:rPr>
        <w:t>ayes</w:t>
      </w:r>
      <w:r>
        <w:rPr>
          <w:sz w:val="20"/>
          <w:szCs w:val="20"/>
        </w:rPr>
        <w:t>.</w:t>
      </w:r>
    </w:p>
    <w:p w14:paraId="4EB186D8" w14:textId="77777777" w:rsidR="003648C7" w:rsidRDefault="003648C7" w:rsidP="003648C7">
      <w:pPr>
        <w:pStyle w:val="ListParagraph"/>
        <w:ind w:left="644"/>
        <w:jc w:val="both"/>
        <w:rPr>
          <w:bCs/>
          <w:sz w:val="20"/>
          <w:szCs w:val="20"/>
        </w:rPr>
      </w:pPr>
    </w:p>
    <w:p w14:paraId="539B5989" w14:textId="0801FFC4" w:rsidR="003648C7" w:rsidRPr="003648C7" w:rsidRDefault="003648C7" w:rsidP="00CD0324">
      <w:pPr>
        <w:pStyle w:val="ListParagraph"/>
        <w:numPr>
          <w:ilvl w:val="0"/>
          <w:numId w:val="36"/>
        </w:numPr>
        <w:jc w:val="both"/>
        <w:rPr>
          <w:sz w:val="20"/>
          <w:szCs w:val="20"/>
        </w:rPr>
      </w:pPr>
      <w:r w:rsidRPr="006A4B39">
        <w:rPr>
          <w:b/>
          <w:sz w:val="20"/>
          <w:szCs w:val="20"/>
        </w:rPr>
        <w:t>Input Data Testing</w:t>
      </w:r>
    </w:p>
    <w:p w14:paraId="06D54DAB" w14:textId="0D109A93" w:rsidR="003648C7" w:rsidRPr="003648C7" w:rsidRDefault="007D09B4" w:rsidP="003648C7">
      <w:pPr>
        <w:pStyle w:val="ListParagraph"/>
        <w:ind w:left="644"/>
        <w:jc w:val="both"/>
        <w:rPr>
          <w:bCs/>
          <w:sz w:val="20"/>
          <w:szCs w:val="20"/>
        </w:rPr>
      </w:pPr>
      <w:proofErr w:type="spellStart"/>
      <w:r>
        <w:rPr>
          <w:sz w:val="20"/>
          <w:szCs w:val="20"/>
        </w:rPr>
        <w:t>U</w:t>
      </w:r>
      <w:r w:rsidR="00E563B7" w:rsidRPr="00CB5CB0">
        <w:rPr>
          <w:sz w:val="20"/>
          <w:szCs w:val="20"/>
        </w:rPr>
        <w:t>ntuk</w:t>
      </w:r>
      <w:proofErr w:type="spellEnd"/>
      <w:r w:rsidR="00E563B7" w:rsidRPr="00CB5CB0">
        <w:rPr>
          <w:sz w:val="20"/>
          <w:szCs w:val="20"/>
        </w:rPr>
        <w:t xml:space="preserve"> </w:t>
      </w:r>
      <w:proofErr w:type="spellStart"/>
      <w:r w:rsidR="00E563B7" w:rsidRPr="00CB5CB0">
        <w:rPr>
          <w:sz w:val="20"/>
          <w:szCs w:val="20"/>
        </w:rPr>
        <w:t>menguji</w:t>
      </w:r>
      <w:proofErr w:type="spellEnd"/>
      <w:r w:rsidR="00E563B7" w:rsidRPr="00CB5CB0">
        <w:rPr>
          <w:sz w:val="20"/>
          <w:szCs w:val="20"/>
        </w:rPr>
        <w:t xml:space="preserve"> </w:t>
      </w:r>
      <w:proofErr w:type="spellStart"/>
      <w:r w:rsidR="00E563B7" w:rsidRPr="00CB5CB0">
        <w:rPr>
          <w:sz w:val="20"/>
          <w:szCs w:val="20"/>
        </w:rPr>
        <w:t>seberapa</w:t>
      </w:r>
      <w:proofErr w:type="spellEnd"/>
      <w:r w:rsidR="00E563B7" w:rsidRPr="00CB5CB0">
        <w:rPr>
          <w:sz w:val="20"/>
          <w:szCs w:val="20"/>
        </w:rPr>
        <w:t xml:space="preserve"> </w:t>
      </w:r>
      <w:proofErr w:type="spellStart"/>
      <w:r w:rsidR="00E563B7" w:rsidRPr="00CB5CB0">
        <w:rPr>
          <w:sz w:val="20"/>
          <w:szCs w:val="20"/>
        </w:rPr>
        <w:t>baik</w:t>
      </w:r>
      <w:proofErr w:type="spellEnd"/>
      <w:r w:rsidR="00E563B7" w:rsidRPr="00CB5CB0">
        <w:rPr>
          <w:sz w:val="20"/>
          <w:szCs w:val="20"/>
        </w:rPr>
        <w:t xml:space="preserve"> model. Data yang </w:t>
      </w:r>
      <w:proofErr w:type="spellStart"/>
      <w:r w:rsidR="00E563B7" w:rsidRPr="00CB5CB0">
        <w:rPr>
          <w:sz w:val="20"/>
          <w:szCs w:val="20"/>
        </w:rPr>
        <w:t>diinput</w:t>
      </w:r>
      <w:proofErr w:type="spellEnd"/>
      <w:r w:rsidR="00E563B7" w:rsidRPr="00CB5CB0">
        <w:rPr>
          <w:sz w:val="20"/>
          <w:szCs w:val="20"/>
        </w:rPr>
        <w:t xml:space="preserve"> pada program </w:t>
      </w:r>
      <w:proofErr w:type="spellStart"/>
      <w:r w:rsidR="00E563B7" w:rsidRPr="00CB5CB0">
        <w:rPr>
          <w:sz w:val="20"/>
          <w:szCs w:val="20"/>
        </w:rPr>
        <w:t>ini</w:t>
      </w:r>
      <w:proofErr w:type="spellEnd"/>
      <w:r w:rsidR="00E563B7" w:rsidRPr="00CB5CB0">
        <w:rPr>
          <w:sz w:val="20"/>
          <w:szCs w:val="20"/>
        </w:rPr>
        <w:t xml:space="preserve"> </w:t>
      </w:r>
      <w:proofErr w:type="spellStart"/>
      <w:r w:rsidR="00E563B7" w:rsidRPr="00CB5CB0">
        <w:rPr>
          <w:sz w:val="20"/>
          <w:szCs w:val="20"/>
        </w:rPr>
        <w:t>berupa</w:t>
      </w:r>
      <w:proofErr w:type="spellEnd"/>
      <w:r w:rsidR="00E563B7" w:rsidRPr="00CB5CB0">
        <w:rPr>
          <w:sz w:val="20"/>
          <w:szCs w:val="20"/>
        </w:rPr>
        <w:t xml:space="preserve"> data </w:t>
      </w:r>
      <w:proofErr w:type="spellStart"/>
      <w:r w:rsidR="00E563B7" w:rsidRPr="00CB5CB0">
        <w:rPr>
          <w:sz w:val="20"/>
          <w:szCs w:val="20"/>
        </w:rPr>
        <w:t>pasien</w:t>
      </w:r>
      <w:proofErr w:type="spellEnd"/>
      <w:r w:rsidR="00E563B7" w:rsidRPr="00CB5CB0">
        <w:rPr>
          <w:sz w:val="20"/>
          <w:szCs w:val="20"/>
        </w:rPr>
        <w:t xml:space="preserve"> dan </w:t>
      </w:r>
      <w:proofErr w:type="spellStart"/>
      <w:r w:rsidR="00E563B7" w:rsidRPr="00CB5CB0">
        <w:rPr>
          <w:sz w:val="20"/>
          <w:szCs w:val="20"/>
        </w:rPr>
        <w:t>gejala</w:t>
      </w:r>
      <w:proofErr w:type="spellEnd"/>
      <w:r w:rsidR="00E563B7" w:rsidRPr="00CB5CB0">
        <w:rPr>
          <w:sz w:val="20"/>
          <w:szCs w:val="20"/>
        </w:rPr>
        <w:t xml:space="preserve"> diabetes yang </w:t>
      </w:r>
      <w:proofErr w:type="spellStart"/>
      <w:r w:rsidR="00E563B7" w:rsidRPr="00CB5CB0">
        <w:rPr>
          <w:sz w:val="20"/>
          <w:szCs w:val="20"/>
        </w:rPr>
        <w:t>disesuaikan</w:t>
      </w:r>
      <w:proofErr w:type="spellEnd"/>
      <w:r w:rsidR="00E563B7" w:rsidRPr="00CB5CB0">
        <w:rPr>
          <w:sz w:val="20"/>
          <w:szCs w:val="20"/>
        </w:rPr>
        <w:t xml:space="preserve"> </w:t>
      </w:r>
      <w:proofErr w:type="spellStart"/>
      <w:r w:rsidR="00E563B7" w:rsidRPr="00CB5CB0">
        <w:rPr>
          <w:sz w:val="20"/>
          <w:szCs w:val="20"/>
        </w:rPr>
        <w:lastRenderedPageBreak/>
        <w:t>dengan</w:t>
      </w:r>
      <w:proofErr w:type="spellEnd"/>
      <w:r w:rsidR="00E563B7" w:rsidRPr="00CB5CB0">
        <w:rPr>
          <w:sz w:val="20"/>
          <w:szCs w:val="20"/>
        </w:rPr>
        <w:t xml:space="preserve"> program </w:t>
      </w:r>
      <w:proofErr w:type="spellStart"/>
      <w:r w:rsidR="00E563B7" w:rsidRPr="00CB5CB0">
        <w:rPr>
          <w:sz w:val="20"/>
          <w:szCs w:val="20"/>
        </w:rPr>
        <w:t>melalui</w:t>
      </w:r>
      <w:proofErr w:type="spellEnd"/>
      <w:r w:rsidR="00E563B7" w:rsidRPr="00CB5CB0">
        <w:rPr>
          <w:sz w:val="20"/>
          <w:szCs w:val="20"/>
        </w:rPr>
        <w:t xml:space="preserve"> </w:t>
      </w:r>
      <w:proofErr w:type="spellStart"/>
      <w:r w:rsidR="00E563B7" w:rsidRPr="00CB5CB0">
        <w:rPr>
          <w:sz w:val="20"/>
          <w:szCs w:val="20"/>
        </w:rPr>
        <w:t>varibel</w:t>
      </w:r>
      <w:proofErr w:type="spellEnd"/>
      <w:r w:rsidR="00E563B7" w:rsidRPr="00CB5CB0">
        <w:rPr>
          <w:sz w:val="20"/>
          <w:szCs w:val="20"/>
        </w:rPr>
        <w:t xml:space="preserve"> </w:t>
      </w:r>
      <w:proofErr w:type="spellStart"/>
      <w:r w:rsidR="00E563B7" w:rsidRPr="00CB5CB0">
        <w:rPr>
          <w:sz w:val="20"/>
          <w:szCs w:val="20"/>
        </w:rPr>
        <w:t>angka</w:t>
      </w:r>
      <w:proofErr w:type="spellEnd"/>
      <w:r w:rsidR="00E563B7" w:rsidRPr="00CB5CB0">
        <w:rPr>
          <w:sz w:val="20"/>
          <w:szCs w:val="20"/>
        </w:rPr>
        <w:t xml:space="preserve">. </w:t>
      </w:r>
      <w:proofErr w:type="spellStart"/>
      <w:r w:rsidR="00E563B7" w:rsidRPr="00CB5CB0">
        <w:rPr>
          <w:sz w:val="20"/>
          <w:szCs w:val="20"/>
        </w:rPr>
        <w:t>Untuk</w:t>
      </w:r>
      <w:proofErr w:type="spellEnd"/>
      <w:r w:rsidR="00E563B7" w:rsidRPr="00CB5CB0">
        <w:rPr>
          <w:sz w:val="20"/>
          <w:szCs w:val="20"/>
        </w:rPr>
        <w:t xml:space="preserve"> </w:t>
      </w:r>
      <w:proofErr w:type="spellStart"/>
      <w:r w:rsidR="00E563B7" w:rsidRPr="00CB5CB0">
        <w:rPr>
          <w:sz w:val="20"/>
          <w:szCs w:val="20"/>
        </w:rPr>
        <w:t>Umur</w:t>
      </w:r>
      <w:proofErr w:type="spellEnd"/>
      <w:r w:rsidR="00E563B7" w:rsidRPr="00CB5CB0">
        <w:rPr>
          <w:sz w:val="20"/>
          <w:szCs w:val="20"/>
        </w:rPr>
        <w:t xml:space="preserve">  &lt;= 25 </w:t>
      </w:r>
      <w:proofErr w:type="spellStart"/>
      <w:r w:rsidR="00E563B7" w:rsidRPr="00CB5CB0">
        <w:rPr>
          <w:sz w:val="20"/>
          <w:szCs w:val="20"/>
        </w:rPr>
        <w:t>tahun</w:t>
      </w:r>
      <w:proofErr w:type="spellEnd"/>
      <w:r w:rsidR="00E563B7" w:rsidRPr="00CB5CB0">
        <w:rPr>
          <w:sz w:val="20"/>
          <w:szCs w:val="20"/>
        </w:rPr>
        <w:t xml:space="preserve"> (</w:t>
      </w:r>
      <w:proofErr w:type="spellStart"/>
      <w:r w:rsidR="00E563B7" w:rsidRPr="00CB5CB0">
        <w:rPr>
          <w:sz w:val="20"/>
          <w:szCs w:val="20"/>
        </w:rPr>
        <w:t>anak-anak</w:t>
      </w:r>
      <w:proofErr w:type="spellEnd"/>
      <w:r w:rsidR="00E563B7" w:rsidRPr="00CB5CB0">
        <w:rPr>
          <w:sz w:val="20"/>
          <w:szCs w:val="20"/>
        </w:rPr>
        <w:t xml:space="preserve"> &amp; </w:t>
      </w:r>
      <w:proofErr w:type="spellStart"/>
      <w:r w:rsidR="00E563B7" w:rsidRPr="00CB5CB0">
        <w:rPr>
          <w:sz w:val="20"/>
          <w:szCs w:val="20"/>
        </w:rPr>
        <w:t>dewasa</w:t>
      </w:r>
      <w:proofErr w:type="spellEnd"/>
      <w:r w:rsidR="00E563B7" w:rsidRPr="00CB5CB0">
        <w:rPr>
          <w:sz w:val="20"/>
          <w:szCs w:val="20"/>
        </w:rPr>
        <w:t xml:space="preserve">) </w:t>
      </w:r>
      <w:proofErr w:type="spellStart"/>
      <w:r w:rsidR="00E563B7" w:rsidRPr="00CB5CB0">
        <w:rPr>
          <w:sz w:val="20"/>
          <w:szCs w:val="20"/>
        </w:rPr>
        <w:t>divariabelkan</w:t>
      </w:r>
      <w:proofErr w:type="spellEnd"/>
      <w:r w:rsidR="00E563B7" w:rsidRPr="00CB5CB0">
        <w:rPr>
          <w:sz w:val="20"/>
          <w:szCs w:val="20"/>
        </w:rPr>
        <w:t xml:space="preserve"> </w:t>
      </w:r>
      <w:proofErr w:type="spellStart"/>
      <w:r w:rsidR="00E563B7" w:rsidRPr="00CB5CB0">
        <w:rPr>
          <w:sz w:val="20"/>
          <w:szCs w:val="20"/>
        </w:rPr>
        <w:t>dengan</w:t>
      </w:r>
      <w:proofErr w:type="spellEnd"/>
      <w:r w:rsidR="00E563B7" w:rsidRPr="00CB5CB0">
        <w:rPr>
          <w:sz w:val="20"/>
          <w:szCs w:val="20"/>
        </w:rPr>
        <w:t xml:space="preserve"> </w:t>
      </w:r>
      <w:proofErr w:type="spellStart"/>
      <w:r w:rsidR="00E563B7" w:rsidRPr="00CB5CB0">
        <w:rPr>
          <w:sz w:val="20"/>
          <w:szCs w:val="20"/>
        </w:rPr>
        <w:t>angka</w:t>
      </w:r>
      <w:proofErr w:type="spellEnd"/>
      <w:r w:rsidR="00E563B7" w:rsidRPr="00CB5CB0">
        <w:rPr>
          <w:sz w:val="20"/>
          <w:szCs w:val="20"/>
        </w:rPr>
        <w:t xml:space="preserve"> 1, </w:t>
      </w:r>
      <w:proofErr w:type="spellStart"/>
      <w:r w:rsidR="00E563B7" w:rsidRPr="00CB5CB0">
        <w:rPr>
          <w:sz w:val="20"/>
          <w:szCs w:val="20"/>
        </w:rPr>
        <w:t>umur</w:t>
      </w:r>
      <w:proofErr w:type="spellEnd"/>
      <w:r w:rsidR="00E563B7" w:rsidRPr="00CB5CB0">
        <w:rPr>
          <w:sz w:val="20"/>
          <w:szCs w:val="20"/>
        </w:rPr>
        <w:t xml:space="preserve"> 26-45 </w:t>
      </w:r>
      <w:proofErr w:type="spellStart"/>
      <w:r w:rsidR="00E563B7" w:rsidRPr="00CB5CB0">
        <w:rPr>
          <w:sz w:val="20"/>
          <w:szCs w:val="20"/>
        </w:rPr>
        <w:t>tahun</w:t>
      </w:r>
      <w:proofErr w:type="spellEnd"/>
      <w:r w:rsidR="00E563B7" w:rsidRPr="00CB5CB0">
        <w:rPr>
          <w:sz w:val="20"/>
          <w:szCs w:val="20"/>
        </w:rPr>
        <w:t xml:space="preserve"> (</w:t>
      </w:r>
      <w:proofErr w:type="spellStart"/>
      <w:r w:rsidR="00E563B7" w:rsidRPr="00CB5CB0">
        <w:rPr>
          <w:sz w:val="20"/>
          <w:szCs w:val="20"/>
        </w:rPr>
        <w:t>dewasa</w:t>
      </w:r>
      <w:proofErr w:type="spellEnd"/>
      <w:r w:rsidR="00E563B7" w:rsidRPr="00CB5CB0">
        <w:rPr>
          <w:sz w:val="20"/>
          <w:szCs w:val="20"/>
        </w:rPr>
        <w:t xml:space="preserve">) </w:t>
      </w:r>
      <w:proofErr w:type="spellStart"/>
      <w:r w:rsidR="00E563B7" w:rsidRPr="00CB5CB0">
        <w:rPr>
          <w:sz w:val="20"/>
          <w:szCs w:val="20"/>
        </w:rPr>
        <w:t>divariabelkan</w:t>
      </w:r>
      <w:proofErr w:type="spellEnd"/>
      <w:r w:rsidR="00E563B7" w:rsidRPr="00CB5CB0">
        <w:rPr>
          <w:sz w:val="20"/>
          <w:szCs w:val="20"/>
        </w:rPr>
        <w:t xml:space="preserve"> </w:t>
      </w:r>
      <w:proofErr w:type="spellStart"/>
      <w:r w:rsidR="00E563B7" w:rsidRPr="00CB5CB0">
        <w:rPr>
          <w:sz w:val="20"/>
          <w:szCs w:val="20"/>
        </w:rPr>
        <w:t>dengan</w:t>
      </w:r>
      <w:proofErr w:type="spellEnd"/>
      <w:r w:rsidR="00E563B7" w:rsidRPr="00CB5CB0">
        <w:rPr>
          <w:sz w:val="20"/>
          <w:szCs w:val="20"/>
        </w:rPr>
        <w:t xml:space="preserve"> </w:t>
      </w:r>
      <w:proofErr w:type="spellStart"/>
      <w:r w:rsidR="00E563B7" w:rsidRPr="00CB5CB0">
        <w:rPr>
          <w:sz w:val="20"/>
          <w:szCs w:val="20"/>
        </w:rPr>
        <w:t>angka</w:t>
      </w:r>
      <w:proofErr w:type="spellEnd"/>
      <w:r w:rsidR="00E563B7" w:rsidRPr="00CB5CB0">
        <w:rPr>
          <w:sz w:val="20"/>
          <w:szCs w:val="20"/>
        </w:rPr>
        <w:t xml:space="preserve"> 2, </w:t>
      </w:r>
      <w:proofErr w:type="spellStart"/>
      <w:r w:rsidR="00E563B7" w:rsidRPr="00CB5CB0">
        <w:rPr>
          <w:sz w:val="20"/>
          <w:szCs w:val="20"/>
        </w:rPr>
        <w:t>umur</w:t>
      </w:r>
      <w:proofErr w:type="spellEnd"/>
      <w:r w:rsidR="00E563B7" w:rsidRPr="00CB5CB0">
        <w:rPr>
          <w:sz w:val="20"/>
          <w:szCs w:val="20"/>
        </w:rPr>
        <w:t xml:space="preserve"> &gt;45 </w:t>
      </w:r>
      <w:proofErr w:type="spellStart"/>
      <w:r w:rsidR="00E563B7" w:rsidRPr="00CB5CB0">
        <w:rPr>
          <w:sz w:val="20"/>
          <w:szCs w:val="20"/>
        </w:rPr>
        <w:t>tahun</w:t>
      </w:r>
      <w:proofErr w:type="spellEnd"/>
      <w:r w:rsidR="00E563B7" w:rsidRPr="00CB5CB0">
        <w:rPr>
          <w:sz w:val="20"/>
          <w:szCs w:val="20"/>
        </w:rPr>
        <w:t xml:space="preserve"> (</w:t>
      </w:r>
      <w:proofErr w:type="spellStart"/>
      <w:r w:rsidR="00E563B7" w:rsidRPr="00CB5CB0">
        <w:rPr>
          <w:sz w:val="20"/>
          <w:szCs w:val="20"/>
        </w:rPr>
        <w:t>lansia</w:t>
      </w:r>
      <w:proofErr w:type="spellEnd"/>
      <w:r w:rsidR="00E563B7" w:rsidRPr="00CB5CB0">
        <w:rPr>
          <w:sz w:val="20"/>
          <w:szCs w:val="20"/>
        </w:rPr>
        <w:t xml:space="preserve">) </w:t>
      </w:r>
      <w:proofErr w:type="spellStart"/>
      <w:r w:rsidR="00E563B7" w:rsidRPr="00CB5CB0">
        <w:rPr>
          <w:sz w:val="20"/>
          <w:szCs w:val="20"/>
        </w:rPr>
        <w:t>divariabelkan</w:t>
      </w:r>
      <w:proofErr w:type="spellEnd"/>
      <w:r w:rsidR="00E563B7" w:rsidRPr="00CB5CB0">
        <w:rPr>
          <w:sz w:val="20"/>
          <w:szCs w:val="20"/>
        </w:rPr>
        <w:t xml:space="preserve"> </w:t>
      </w:r>
      <w:proofErr w:type="spellStart"/>
      <w:r w:rsidR="00E563B7" w:rsidRPr="00CB5CB0">
        <w:rPr>
          <w:sz w:val="20"/>
          <w:szCs w:val="20"/>
        </w:rPr>
        <w:t>dengan</w:t>
      </w:r>
      <w:proofErr w:type="spellEnd"/>
      <w:r w:rsidR="00E563B7" w:rsidRPr="00CB5CB0">
        <w:rPr>
          <w:sz w:val="20"/>
          <w:szCs w:val="20"/>
        </w:rPr>
        <w:t xml:space="preserve"> </w:t>
      </w:r>
      <w:proofErr w:type="spellStart"/>
      <w:r w:rsidR="00E563B7" w:rsidRPr="00CB5CB0">
        <w:rPr>
          <w:sz w:val="20"/>
          <w:szCs w:val="20"/>
        </w:rPr>
        <w:t>angka</w:t>
      </w:r>
      <w:proofErr w:type="spellEnd"/>
      <w:r w:rsidR="00E563B7" w:rsidRPr="00CB5CB0">
        <w:rPr>
          <w:sz w:val="20"/>
          <w:szCs w:val="20"/>
        </w:rPr>
        <w:t xml:space="preserve"> 3, </w:t>
      </w:r>
      <w:proofErr w:type="spellStart"/>
      <w:r w:rsidR="00E563B7" w:rsidRPr="00CB5CB0">
        <w:rPr>
          <w:sz w:val="20"/>
          <w:szCs w:val="20"/>
        </w:rPr>
        <w:t>jenis</w:t>
      </w:r>
      <w:proofErr w:type="spellEnd"/>
      <w:r w:rsidR="00E563B7" w:rsidRPr="00CB5CB0">
        <w:rPr>
          <w:sz w:val="20"/>
          <w:szCs w:val="20"/>
        </w:rPr>
        <w:t xml:space="preserve"> </w:t>
      </w:r>
      <w:proofErr w:type="spellStart"/>
      <w:r w:rsidR="00E563B7" w:rsidRPr="00CB5CB0">
        <w:rPr>
          <w:sz w:val="20"/>
          <w:szCs w:val="20"/>
        </w:rPr>
        <w:t>kelamin</w:t>
      </w:r>
      <w:proofErr w:type="spellEnd"/>
      <w:r w:rsidR="00E563B7" w:rsidRPr="00CB5CB0">
        <w:rPr>
          <w:sz w:val="20"/>
          <w:szCs w:val="20"/>
        </w:rPr>
        <w:t xml:space="preserve"> </w:t>
      </w:r>
      <w:proofErr w:type="spellStart"/>
      <w:r w:rsidR="00E563B7" w:rsidRPr="00CB5CB0">
        <w:rPr>
          <w:sz w:val="20"/>
          <w:szCs w:val="20"/>
        </w:rPr>
        <w:t>laki-laki</w:t>
      </w:r>
      <w:proofErr w:type="spellEnd"/>
      <w:r w:rsidR="00E563B7" w:rsidRPr="00CB5CB0">
        <w:rPr>
          <w:sz w:val="20"/>
          <w:szCs w:val="20"/>
        </w:rPr>
        <w:t xml:space="preserve"> </w:t>
      </w:r>
      <w:proofErr w:type="spellStart"/>
      <w:r w:rsidR="00E563B7" w:rsidRPr="00CB5CB0">
        <w:rPr>
          <w:sz w:val="20"/>
          <w:szCs w:val="20"/>
        </w:rPr>
        <w:t>divariabelkan</w:t>
      </w:r>
      <w:proofErr w:type="spellEnd"/>
      <w:r w:rsidR="00E563B7" w:rsidRPr="00CB5CB0">
        <w:rPr>
          <w:sz w:val="20"/>
          <w:szCs w:val="20"/>
        </w:rPr>
        <w:t xml:space="preserve"> </w:t>
      </w:r>
      <w:proofErr w:type="spellStart"/>
      <w:r w:rsidR="00E563B7" w:rsidRPr="00CB5CB0">
        <w:rPr>
          <w:sz w:val="20"/>
          <w:szCs w:val="20"/>
        </w:rPr>
        <w:t>dengan</w:t>
      </w:r>
      <w:proofErr w:type="spellEnd"/>
      <w:r w:rsidR="00E563B7" w:rsidRPr="00CB5CB0">
        <w:rPr>
          <w:sz w:val="20"/>
          <w:szCs w:val="20"/>
        </w:rPr>
        <w:t xml:space="preserve"> </w:t>
      </w:r>
      <w:proofErr w:type="spellStart"/>
      <w:r w:rsidR="00E563B7" w:rsidRPr="00CB5CB0">
        <w:rPr>
          <w:sz w:val="20"/>
          <w:szCs w:val="20"/>
        </w:rPr>
        <w:t>angka</w:t>
      </w:r>
      <w:proofErr w:type="spellEnd"/>
      <w:r w:rsidR="00E563B7" w:rsidRPr="00CB5CB0">
        <w:rPr>
          <w:sz w:val="20"/>
          <w:szCs w:val="20"/>
        </w:rPr>
        <w:t xml:space="preserve"> 1, </w:t>
      </w:r>
      <w:proofErr w:type="spellStart"/>
      <w:r w:rsidR="00E563B7" w:rsidRPr="00CB5CB0">
        <w:rPr>
          <w:sz w:val="20"/>
          <w:szCs w:val="20"/>
        </w:rPr>
        <w:t>jenis</w:t>
      </w:r>
      <w:proofErr w:type="spellEnd"/>
      <w:r w:rsidR="00E563B7" w:rsidRPr="00CB5CB0">
        <w:rPr>
          <w:sz w:val="20"/>
          <w:szCs w:val="20"/>
        </w:rPr>
        <w:t xml:space="preserve"> </w:t>
      </w:r>
      <w:proofErr w:type="spellStart"/>
      <w:r w:rsidR="00E563B7" w:rsidRPr="00CB5CB0">
        <w:rPr>
          <w:sz w:val="20"/>
          <w:szCs w:val="20"/>
        </w:rPr>
        <w:t>kelamin</w:t>
      </w:r>
      <w:proofErr w:type="spellEnd"/>
      <w:r w:rsidR="00E563B7" w:rsidRPr="00CB5CB0">
        <w:rPr>
          <w:sz w:val="20"/>
          <w:szCs w:val="20"/>
        </w:rPr>
        <w:t xml:space="preserve"> </w:t>
      </w:r>
      <w:proofErr w:type="spellStart"/>
      <w:r w:rsidR="00E563B7" w:rsidRPr="00CB5CB0">
        <w:rPr>
          <w:sz w:val="20"/>
          <w:szCs w:val="20"/>
        </w:rPr>
        <w:t>perempuan</w:t>
      </w:r>
      <w:proofErr w:type="spellEnd"/>
      <w:r w:rsidR="00E563B7" w:rsidRPr="00CB5CB0">
        <w:rPr>
          <w:sz w:val="20"/>
          <w:szCs w:val="20"/>
        </w:rPr>
        <w:t xml:space="preserve"> </w:t>
      </w:r>
      <w:proofErr w:type="spellStart"/>
      <w:r w:rsidR="00E563B7" w:rsidRPr="00CB5CB0">
        <w:rPr>
          <w:sz w:val="20"/>
          <w:szCs w:val="20"/>
        </w:rPr>
        <w:t>divariabelkan</w:t>
      </w:r>
      <w:proofErr w:type="spellEnd"/>
      <w:r w:rsidR="00E563B7" w:rsidRPr="00CB5CB0">
        <w:rPr>
          <w:sz w:val="20"/>
          <w:szCs w:val="20"/>
        </w:rPr>
        <w:t xml:space="preserve"> </w:t>
      </w:r>
      <w:proofErr w:type="spellStart"/>
      <w:r w:rsidR="00E563B7" w:rsidRPr="00CB5CB0">
        <w:rPr>
          <w:sz w:val="20"/>
          <w:szCs w:val="20"/>
        </w:rPr>
        <w:t>dengan</w:t>
      </w:r>
      <w:proofErr w:type="spellEnd"/>
      <w:r w:rsidR="00E563B7" w:rsidRPr="00CB5CB0">
        <w:rPr>
          <w:sz w:val="20"/>
          <w:szCs w:val="20"/>
        </w:rPr>
        <w:t xml:space="preserve"> </w:t>
      </w:r>
      <w:proofErr w:type="spellStart"/>
      <w:r w:rsidR="00E563B7" w:rsidRPr="00CB5CB0">
        <w:rPr>
          <w:sz w:val="20"/>
          <w:szCs w:val="20"/>
        </w:rPr>
        <w:t>angka</w:t>
      </w:r>
      <w:proofErr w:type="spellEnd"/>
      <w:r w:rsidR="00E563B7" w:rsidRPr="00CB5CB0">
        <w:rPr>
          <w:sz w:val="20"/>
          <w:szCs w:val="20"/>
        </w:rPr>
        <w:t xml:space="preserve"> 2, </w:t>
      </w:r>
      <w:proofErr w:type="spellStart"/>
      <w:r w:rsidR="00E563B7" w:rsidRPr="00CB5CB0">
        <w:rPr>
          <w:sz w:val="20"/>
          <w:szCs w:val="20"/>
        </w:rPr>
        <w:t>untuk</w:t>
      </w:r>
      <w:proofErr w:type="spellEnd"/>
      <w:r w:rsidR="00E563B7" w:rsidRPr="00CB5CB0">
        <w:rPr>
          <w:sz w:val="20"/>
          <w:szCs w:val="20"/>
        </w:rPr>
        <w:t xml:space="preserve"> </w:t>
      </w:r>
      <w:proofErr w:type="spellStart"/>
      <w:r w:rsidR="00E563B7" w:rsidRPr="00CB5CB0">
        <w:rPr>
          <w:sz w:val="20"/>
          <w:szCs w:val="20"/>
        </w:rPr>
        <w:t>gejala</w:t>
      </w:r>
      <w:proofErr w:type="spellEnd"/>
      <w:r w:rsidR="00E563B7" w:rsidRPr="00CB5CB0">
        <w:rPr>
          <w:sz w:val="20"/>
          <w:szCs w:val="20"/>
        </w:rPr>
        <w:t xml:space="preserve"> </w:t>
      </w:r>
      <w:proofErr w:type="spellStart"/>
      <w:r w:rsidR="00E563B7" w:rsidRPr="00CB5CB0">
        <w:rPr>
          <w:sz w:val="20"/>
          <w:szCs w:val="20"/>
        </w:rPr>
        <w:t>dengan</w:t>
      </w:r>
      <w:proofErr w:type="spellEnd"/>
      <w:r w:rsidR="00E563B7" w:rsidRPr="00CB5CB0">
        <w:rPr>
          <w:sz w:val="20"/>
          <w:szCs w:val="20"/>
        </w:rPr>
        <w:t xml:space="preserve"> </w:t>
      </w:r>
      <w:proofErr w:type="spellStart"/>
      <w:r w:rsidR="00E563B7" w:rsidRPr="00CB5CB0">
        <w:rPr>
          <w:sz w:val="20"/>
          <w:szCs w:val="20"/>
        </w:rPr>
        <w:t>variabel</w:t>
      </w:r>
      <w:proofErr w:type="spellEnd"/>
      <w:r w:rsidR="00E563B7" w:rsidRPr="00CB5CB0">
        <w:rPr>
          <w:sz w:val="20"/>
          <w:szCs w:val="20"/>
        </w:rPr>
        <w:t xml:space="preserve"> 1 = </w:t>
      </w:r>
      <w:proofErr w:type="spellStart"/>
      <w:r w:rsidR="00E563B7" w:rsidRPr="00CB5CB0">
        <w:rPr>
          <w:sz w:val="20"/>
          <w:szCs w:val="20"/>
        </w:rPr>
        <w:t>iya</w:t>
      </w:r>
      <w:proofErr w:type="spellEnd"/>
      <w:r w:rsidR="00E563B7" w:rsidRPr="00CB5CB0">
        <w:rPr>
          <w:sz w:val="20"/>
          <w:szCs w:val="20"/>
        </w:rPr>
        <w:t xml:space="preserve"> dan 2 = </w:t>
      </w:r>
      <w:proofErr w:type="spellStart"/>
      <w:r w:rsidR="00E563B7" w:rsidRPr="00CB5CB0">
        <w:rPr>
          <w:sz w:val="20"/>
          <w:szCs w:val="20"/>
        </w:rPr>
        <w:t>tidak</w:t>
      </w:r>
      <w:proofErr w:type="spellEnd"/>
      <w:r>
        <w:rPr>
          <w:sz w:val="20"/>
          <w:szCs w:val="20"/>
        </w:rPr>
        <w:t xml:space="preserve">, </w:t>
      </w:r>
      <w:proofErr w:type="spellStart"/>
      <w:r w:rsidR="00E563B7" w:rsidRPr="00CB5CB0">
        <w:rPr>
          <w:sz w:val="20"/>
          <w:szCs w:val="20"/>
        </w:rPr>
        <w:t>dapat</w:t>
      </w:r>
      <w:proofErr w:type="spellEnd"/>
      <w:r w:rsidR="00E563B7" w:rsidRPr="00CB5CB0">
        <w:rPr>
          <w:sz w:val="20"/>
          <w:szCs w:val="20"/>
        </w:rPr>
        <w:t xml:space="preserve"> </w:t>
      </w:r>
      <w:proofErr w:type="spellStart"/>
      <w:r w:rsidR="00E563B7" w:rsidRPr="00CB5CB0">
        <w:rPr>
          <w:sz w:val="20"/>
          <w:szCs w:val="20"/>
        </w:rPr>
        <w:t>dilihat</w:t>
      </w:r>
      <w:proofErr w:type="spellEnd"/>
      <w:r w:rsidR="00E563B7" w:rsidRPr="00CB5CB0">
        <w:rPr>
          <w:sz w:val="20"/>
          <w:szCs w:val="20"/>
        </w:rPr>
        <w:t xml:space="preserve"> p</w:t>
      </w:r>
      <w:r w:rsidR="00E563B7">
        <w:rPr>
          <w:sz w:val="20"/>
          <w:szCs w:val="20"/>
        </w:rPr>
        <w:t xml:space="preserve">ada </w:t>
      </w:r>
      <w:proofErr w:type="spellStart"/>
      <w:r w:rsidR="00E563B7">
        <w:rPr>
          <w:sz w:val="20"/>
          <w:szCs w:val="20"/>
        </w:rPr>
        <w:t>gambar</w:t>
      </w:r>
      <w:proofErr w:type="spellEnd"/>
      <w:r w:rsidR="00E563B7">
        <w:rPr>
          <w:sz w:val="20"/>
          <w:szCs w:val="20"/>
        </w:rPr>
        <w:t xml:space="preserve"> 8</w:t>
      </w:r>
      <w:r w:rsidR="00E563B7" w:rsidRPr="00CB5CB0">
        <w:rPr>
          <w:sz w:val="20"/>
          <w:szCs w:val="20"/>
        </w:rPr>
        <w:t xml:space="preserve"> </w:t>
      </w:r>
      <w:proofErr w:type="spellStart"/>
      <w:r w:rsidR="00E563B7" w:rsidRPr="00CB5CB0">
        <w:rPr>
          <w:sz w:val="20"/>
          <w:szCs w:val="20"/>
        </w:rPr>
        <w:t>berikut</w:t>
      </w:r>
      <w:proofErr w:type="spellEnd"/>
      <w:r w:rsidR="00E563B7" w:rsidRPr="00CB5CB0">
        <w:rPr>
          <w:sz w:val="20"/>
          <w:szCs w:val="20"/>
        </w:rPr>
        <w:t xml:space="preserve"> :</w:t>
      </w:r>
    </w:p>
    <w:p w14:paraId="590B7A51" w14:textId="77777777" w:rsidR="00CD0324" w:rsidRDefault="00CD0324" w:rsidP="00044683">
      <w:pPr>
        <w:spacing w:after="0" w:line="240" w:lineRule="auto"/>
        <w:ind w:left="284"/>
        <w:contextualSpacing/>
        <w:jc w:val="both"/>
        <w:rPr>
          <w:rFonts w:ascii="Times New Roman" w:hAnsi="Times New Roman"/>
          <w:sz w:val="20"/>
          <w:szCs w:val="20"/>
        </w:rPr>
      </w:pPr>
    </w:p>
    <w:p w14:paraId="3C8EFB04" w14:textId="292A1A4E" w:rsidR="00B50387" w:rsidRDefault="003172D7" w:rsidP="00624BD9">
      <w:pPr>
        <w:spacing w:after="0" w:line="240" w:lineRule="auto"/>
        <w:ind w:left="284"/>
        <w:contextualSpacing/>
        <w:jc w:val="both"/>
        <w:rPr>
          <w:rFonts w:ascii="Times New Roman" w:hAnsi="Times New Roman"/>
          <w:sz w:val="20"/>
          <w:szCs w:val="20"/>
        </w:rPr>
      </w:pPr>
      <w:r>
        <w:rPr>
          <w:rFonts w:ascii="Times New Roman" w:hAnsi="Times New Roman"/>
          <w:sz w:val="20"/>
          <w:szCs w:val="20"/>
        </w:rPr>
        <w:t xml:space="preserve">       </w:t>
      </w:r>
      <w:r>
        <w:rPr>
          <w:noProof/>
        </w:rPr>
        <w:drawing>
          <wp:inline distT="0" distB="0" distL="0" distR="0" wp14:anchorId="4F345B2E" wp14:editId="2F846F88">
            <wp:extent cx="2180590" cy="65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3282" t="28282" r="20079" b="8708"/>
                    <a:stretch/>
                  </pic:blipFill>
                  <pic:spPr bwMode="auto">
                    <a:xfrm>
                      <a:off x="0" y="0"/>
                      <a:ext cx="2185189" cy="658611"/>
                    </a:xfrm>
                    <a:prstGeom prst="rect">
                      <a:avLst/>
                    </a:prstGeom>
                    <a:ln>
                      <a:noFill/>
                    </a:ln>
                    <a:extLst>
                      <a:ext uri="{53640926-AAD7-44D8-BBD7-CCE9431645EC}">
                        <a14:shadowObscured xmlns:a14="http://schemas.microsoft.com/office/drawing/2010/main"/>
                      </a:ext>
                    </a:extLst>
                  </pic:spPr>
                </pic:pic>
              </a:graphicData>
            </a:graphic>
          </wp:inline>
        </w:drawing>
      </w:r>
    </w:p>
    <w:p w14:paraId="42A3A36E" w14:textId="47326844" w:rsidR="004F061D" w:rsidRPr="00624BD9" w:rsidRDefault="00044683" w:rsidP="006A1B33">
      <w:pPr>
        <w:spacing w:after="0" w:line="240" w:lineRule="auto"/>
        <w:contextualSpacing/>
        <w:rPr>
          <w:rFonts w:ascii="Times New Roman" w:hAnsi="Times New Roman"/>
          <w:sz w:val="20"/>
          <w:szCs w:val="20"/>
          <w:lang w:val="id-ID"/>
        </w:rPr>
      </w:pPr>
      <w:r>
        <w:rPr>
          <w:rFonts w:ascii="Times New Roman" w:hAnsi="Times New Roman"/>
          <w:sz w:val="20"/>
          <w:szCs w:val="20"/>
          <w:lang w:val="id-ID"/>
        </w:rPr>
        <w:t xml:space="preserve">      </w:t>
      </w:r>
    </w:p>
    <w:p w14:paraId="1B4F9763" w14:textId="1F096CF6" w:rsidR="005541E1" w:rsidRDefault="003172D7" w:rsidP="005541E1">
      <w:pPr>
        <w:spacing w:after="0" w:line="240" w:lineRule="auto"/>
        <w:ind w:left="284"/>
        <w:contextualSpacing/>
        <w:jc w:val="center"/>
        <w:rPr>
          <w:rFonts w:ascii="Times New Roman" w:hAnsi="Times New Roman"/>
          <w:i/>
          <w:sz w:val="20"/>
          <w:szCs w:val="20"/>
        </w:rPr>
      </w:pPr>
      <w:r w:rsidRPr="003172D7">
        <w:rPr>
          <w:rFonts w:ascii="Times New Roman" w:hAnsi="Times New Roman"/>
          <w:b/>
          <w:sz w:val="20"/>
          <w:szCs w:val="20"/>
        </w:rPr>
        <w:t xml:space="preserve">Gambar </w:t>
      </w:r>
      <w:r>
        <w:rPr>
          <w:rFonts w:ascii="Times New Roman" w:hAnsi="Times New Roman"/>
          <w:b/>
          <w:sz w:val="20"/>
          <w:szCs w:val="20"/>
        </w:rPr>
        <w:t>8</w:t>
      </w:r>
      <w:r w:rsidRPr="003172D7">
        <w:rPr>
          <w:rFonts w:ascii="Times New Roman" w:hAnsi="Times New Roman"/>
          <w:b/>
          <w:sz w:val="20"/>
          <w:szCs w:val="20"/>
        </w:rPr>
        <w:t xml:space="preserve"> </w:t>
      </w:r>
      <w:r w:rsidRPr="003172D7">
        <w:rPr>
          <w:rFonts w:ascii="Times New Roman" w:hAnsi="Times New Roman"/>
          <w:sz w:val="20"/>
          <w:szCs w:val="20"/>
        </w:rPr>
        <w:t xml:space="preserve">Input Data </w:t>
      </w:r>
      <w:r w:rsidRPr="003172D7">
        <w:rPr>
          <w:rFonts w:ascii="Times New Roman" w:hAnsi="Times New Roman"/>
          <w:i/>
          <w:sz w:val="20"/>
          <w:szCs w:val="20"/>
        </w:rPr>
        <w:t>Testing</w:t>
      </w:r>
    </w:p>
    <w:p w14:paraId="195A84C4" w14:textId="77777777" w:rsidR="005477E4" w:rsidRPr="003172D7" w:rsidRDefault="005477E4" w:rsidP="005541E1">
      <w:pPr>
        <w:spacing w:after="0" w:line="240" w:lineRule="auto"/>
        <w:ind w:left="284"/>
        <w:contextualSpacing/>
        <w:jc w:val="center"/>
        <w:rPr>
          <w:rFonts w:ascii="Times New Roman" w:hAnsi="Times New Roman"/>
          <w:noProof/>
          <w:sz w:val="20"/>
          <w:szCs w:val="20"/>
          <w:lang w:eastAsia="id-ID"/>
        </w:rPr>
      </w:pPr>
    </w:p>
    <w:p w14:paraId="53E0B412" w14:textId="66208292" w:rsidR="00994820" w:rsidRPr="003172D7" w:rsidRDefault="003172D7" w:rsidP="003172D7">
      <w:pPr>
        <w:pStyle w:val="ListParagraph"/>
        <w:numPr>
          <w:ilvl w:val="0"/>
          <w:numId w:val="16"/>
        </w:numPr>
        <w:tabs>
          <w:tab w:val="left" w:pos="7185"/>
        </w:tabs>
        <w:ind w:left="284" w:hanging="284"/>
        <w:jc w:val="both"/>
        <w:rPr>
          <w:b/>
          <w:bCs/>
          <w:sz w:val="20"/>
          <w:szCs w:val="20"/>
          <w:lang w:val="id-ID"/>
        </w:rPr>
      </w:pPr>
      <w:r>
        <w:rPr>
          <w:b/>
          <w:bCs/>
          <w:sz w:val="20"/>
          <w:szCs w:val="20"/>
          <w:lang w:val="id-ID"/>
        </w:rPr>
        <w:t xml:space="preserve">Implementasi </w:t>
      </w:r>
      <w:proofErr w:type="spellStart"/>
      <w:r>
        <w:rPr>
          <w:b/>
          <w:sz w:val="20"/>
          <w:szCs w:val="20"/>
        </w:rPr>
        <w:t>Antarmuka</w:t>
      </w:r>
      <w:proofErr w:type="spellEnd"/>
      <w:r>
        <w:rPr>
          <w:b/>
          <w:sz w:val="20"/>
          <w:szCs w:val="20"/>
        </w:rPr>
        <w:t xml:space="preserve"> Output</w:t>
      </w:r>
    </w:p>
    <w:p w14:paraId="5534E24A" w14:textId="20F5877B" w:rsidR="003172D7" w:rsidRDefault="003172D7" w:rsidP="003172D7">
      <w:pPr>
        <w:pStyle w:val="ListParagraph"/>
        <w:tabs>
          <w:tab w:val="left" w:pos="7185"/>
        </w:tabs>
        <w:ind w:left="284"/>
        <w:jc w:val="both"/>
        <w:rPr>
          <w:sz w:val="20"/>
          <w:szCs w:val="20"/>
        </w:rPr>
      </w:pPr>
      <w:r w:rsidRPr="00CB5CB0">
        <w:rPr>
          <w:sz w:val="20"/>
          <w:szCs w:val="20"/>
        </w:rPr>
        <w:t xml:space="preserve">Ada </w:t>
      </w:r>
      <w:proofErr w:type="spellStart"/>
      <w:r w:rsidRPr="00CB5CB0">
        <w:rPr>
          <w:sz w:val="20"/>
          <w:szCs w:val="20"/>
        </w:rPr>
        <w:t>beberapa</w:t>
      </w:r>
      <w:proofErr w:type="spellEnd"/>
      <w:r w:rsidRPr="00CB5CB0">
        <w:rPr>
          <w:sz w:val="20"/>
          <w:szCs w:val="20"/>
        </w:rPr>
        <w:t xml:space="preserve"> </w:t>
      </w:r>
      <w:proofErr w:type="spellStart"/>
      <w:r w:rsidRPr="00CB5CB0">
        <w:rPr>
          <w:sz w:val="20"/>
          <w:szCs w:val="20"/>
        </w:rPr>
        <w:t>implementasi</w:t>
      </w:r>
      <w:proofErr w:type="spellEnd"/>
      <w:r w:rsidRPr="00CB5CB0">
        <w:rPr>
          <w:sz w:val="20"/>
          <w:szCs w:val="20"/>
        </w:rPr>
        <w:t xml:space="preserve"> </w:t>
      </w:r>
      <w:proofErr w:type="spellStart"/>
      <w:r w:rsidRPr="00CB5CB0">
        <w:rPr>
          <w:sz w:val="20"/>
          <w:szCs w:val="20"/>
        </w:rPr>
        <w:t>antarmuka</w:t>
      </w:r>
      <w:proofErr w:type="spellEnd"/>
      <w:r w:rsidRPr="00CB5CB0">
        <w:rPr>
          <w:sz w:val="20"/>
          <w:szCs w:val="20"/>
        </w:rPr>
        <w:t xml:space="preserve"> output pada model program </w:t>
      </w:r>
      <w:proofErr w:type="spellStart"/>
      <w:r w:rsidRPr="00CB5CB0">
        <w:rPr>
          <w:sz w:val="20"/>
          <w:szCs w:val="20"/>
        </w:rPr>
        <w:t>ini</w:t>
      </w:r>
      <w:proofErr w:type="spellEnd"/>
      <w:r w:rsidRPr="00CB5CB0">
        <w:rPr>
          <w:sz w:val="20"/>
          <w:szCs w:val="20"/>
        </w:rPr>
        <w:t xml:space="preserve"> </w:t>
      </w:r>
      <w:proofErr w:type="spellStart"/>
      <w:r w:rsidRPr="00CB5CB0">
        <w:rPr>
          <w:sz w:val="20"/>
          <w:szCs w:val="20"/>
        </w:rPr>
        <w:t>yaitu</w:t>
      </w:r>
      <w:proofErr w:type="spellEnd"/>
      <w:r w:rsidRPr="00CB5CB0">
        <w:rPr>
          <w:sz w:val="20"/>
          <w:szCs w:val="20"/>
        </w:rPr>
        <w:t xml:space="preserve"> output </w:t>
      </w:r>
      <w:proofErr w:type="spellStart"/>
      <w:r w:rsidRPr="00CB5CB0">
        <w:rPr>
          <w:sz w:val="20"/>
          <w:szCs w:val="20"/>
        </w:rPr>
        <w:t>membaca</w:t>
      </w:r>
      <w:proofErr w:type="spellEnd"/>
      <w:r w:rsidRPr="00CB5CB0">
        <w:rPr>
          <w:sz w:val="20"/>
          <w:szCs w:val="20"/>
        </w:rPr>
        <w:t xml:space="preserve"> data training, </w:t>
      </w:r>
      <w:proofErr w:type="spellStart"/>
      <w:r w:rsidRPr="00CB5CB0">
        <w:rPr>
          <w:sz w:val="20"/>
          <w:szCs w:val="20"/>
        </w:rPr>
        <w:t>hasil</w:t>
      </w:r>
      <w:proofErr w:type="spellEnd"/>
      <w:r w:rsidRPr="00CB5CB0">
        <w:rPr>
          <w:sz w:val="20"/>
          <w:szCs w:val="20"/>
        </w:rPr>
        <w:t xml:space="preserve"> </w:t>
      </w:r>
      <w:proofErr w:type="spellStart"/>
      <w:r w:rsidRPr="00CB5CB0">
        <w:rPr>
          <w:sz w:val="20"/>
          <w:szCs w:val="20"/>
        </w:rPr>
        <w:t>prediksi</w:t>
      </w:r>
      <w:proofErr w:type="spellEnd"/>
      <w:r w:rsidRPr="00CB5CB0">
        <w:rPr>
          <w:sz w:val="20"/>
          <w:szCs w:val="20"/>
        </w:rPr>
        <w:t xml:space="preserve"> </w:t>
      </w:r>
      <w:proofErr w:type="spellStart"/>
      <w:r w:rsidRPr="00CB5CB0">
        <w:rPr>
          <w:sz w:val="20"/>
          <w:szCs w:val="20"/>
        </w:rPr>
        <w:t>diagnosa</w:t>
      </w:r>
      <w:proofErr w:type="spellEnd"/>
      <w:r w:rsidRPr="00CB5CB0">
        <w:rPr>
          <w:sz w:val="20"/>
          <w:szCs w:val="20"/>
        </w:rPr>
        <w:t xml:space="preserve">, </w:t>
      </w:r>
      <w:proofErr w:type="spellStart"/>
      <w:r w:rsidRPr="00CB5CB0">
        <w:rPr>
          <w:sz w:val="20"/>
          <w:szCs w:val="20"/>
        </w:rPr>
        <w:t>nilai</w:t>
      </w:r>
      <w:proofErr w:type="spellEnd"/>
      <w:r w:rsidRPr="00CB5CB0">
        <w:rPr>
          <w:sz w:val="20"/>
          <w:szCs w:val="20"/>
        </w:rPr>
        <w:t xml:space="preserve"> </w:t>
      </w:r>
      <w:proofErr w:type="spellStart"/>
      <w:r w:rsidRPr="00CB5CB0">
        <w:rPr>
          <w:sz w:val="20"/>
          <w:szCs w:val="20"/>
        </w:rPr>
        <w:t>akurasi</w:t>
      </w:r>
      <w:proofErr w:type="spellEnd"/>
      <w:r w:rsidR="00A01C0A">
        <w:rPr>
          <w:sz w:val="20"/>
          <w:szCs w:val="20"/>
        </w:rPr>
        <w:t xml:space="preserve">, </w:t>
      </w:r>
      <w:proofErr w:type="spellStart"/>
      <w:r w:rsidRPr="00CB5CB0">
        <w:rPr>
          <w:sz w:val="20"/>
          <w:szCs w:val="20"/>
        </w:rPr>
        <w:t>hasil</w:t>
      </w:r>
      <w:proofErr w:type="spellEnd"/>
      <w:r w:rsidRPr="00CB5CB0">
        <w:rPr>
          <w:sz w:val="20"/>
          <w:szCs w:val="20"/>
        </w:rPr>
        <w:t xml:space="preserve"> </w:t>
      </w:r>
      <w:proofErr w:type="spellStart"/>
      <w:r w:rsidRPr="00CB5CB0">
        <w:rPr>
          <w:sz w:val="20"/>
          <w:szCs w:val="20"/>
        </w:rPr>
        <w:t>klasisifikasi</w:t>
      </w:r>
      <w:proofErr w:type="spellEnd"/>
      <w:r w:rsidRPr="00CB5CB0">
        <w:rPr>
          <w:sz w:val="20"/>
          <w:szCs w:val="20"/>
        </w:rPr>
        <w:t xml:space="preserve">, dan diagram. </w:t>
      </w:r>
    </w:p>
    <w:p w14:paraId="1D988E3C" w14:textId="31C6EF90" w:rsidR="003172D7" w:rsidRPr="003172D7" w:rsidRDefault="003172D7" w:rsidP="003172D7">
      <w:pPr>
        <w:pStyle w:val="ListParagraph"/>
        <w:numPr>
          <w:ilvl w:val="0"/>
          <w:numId w:val="39"/>
        </w:numPr>
        <w:tabs>
          <w:tab w:val="left" w:pos="7185"/>
        </w:tabs>
        <w:ind w:left="709" w:hanging="425"/>
        <w:jc w:val="both"/>
        <w:rPr>
          <w:b/>
          <w:bCs/>
          <w:sz w:val="20"/>
          <w:szCs w:val="20"/>
        </w:rPr>
      </w:pPr>
      <w:r w:rsidRPr="00CB5CB0">
        <w:rPr>
          <w:b/>
          <w:sz w:val="20"/>
          <w:szCs w:val="20"/>
        </w:rPr>
        <w:t xml:space="preserve">Output </w:t>
      </w:r>
      <w:proofErr w:type="spellStart"/>
      <w:r w:rsidRPr="00CB5CB0">
        <w:rPr>
          <w:b/>
          <w:sz w:val="20"/>
          <w:szCs w:val="20"/>
        </w:rPr>
        <w:t>Membaca</w:t>
      </w:r>
      <w:proofErr w:type="spellEnd"/>
      <w:r w:rsidRPr="00CB5CB0">
        <w:rPr>
          <w:b/>
          <w:sz w:val="20"/>
          <w:szCs w:val="20"/>
        </w:rPr>
        <w:t xml:space="preserve"> Data Trainin</w:t>
      </w:r>
      <w:r>
        <w:rPr>
          <w:b/>
          <w:sz w:val="20"/>
          <w:szCs w:val="20"/>
        </w:rPr>
        <w:t>g</w:t>
      </w:r>
    </w:p>
    <w:p w14:paraId="3212D3C0" w14:textId="03397394" w:rsidR="003172D7" w:rsidRDefault="003172D7" w:rsidP="003172D7">
      <w:pPr>
        <w:pStyle w:val="ListParagraph"/>
        <w:tabs>
          <w:tab w:val="left" w:pos="7185"/>
        </w:tabs>
        <w:ind w:left="709"/>
        <w:jc w:val="both"/>
        <w:rPr>
          <w:sz w:val="20"/>
          <w:szCs w:val="20"/>
        </w:rPr>
      </w:pPr>
      <w:r w:rsidRPr="002A2812">
        <w:rPr>
          <w:sz w:val="20"/>
          <w:szCs w:val="20"/>
        </w:rPr>
        <w:t xml:space="preserve">Output </w:t>
      </w:r>
      <w:proofErr w:type="spellStart"/>
      <w:r w:rsidRPr="002A2812">
        <w:rPr>
          <w:sz w:val="20"/>
          <w:szCs w:val="20"/>
        </w:rPr>
        <w:t>dari</w:t>
      </w:r>
      <w:proofErr w:type="spellEnd"/>
      <w:r w:rsidRPr="002A2812">
        <w:rPr>
          <w:sz w:val="20"/>
          <w:szCs w:val="20"/>
        </w:rPr>
        <w:t xml:space="preserve"> </w:t>
      </w:r>
      <w:proofErr w:type="spellStart"/>
      <w:r w:rsidRPr="002A2812">
        <w:rPr>
          <w:sz w:val="20"/>
          <w:szCs w:val="20"/>
        </w:rPr>
        <w:t>langkah</w:t>
      </w:r>
      <w:proofErr w:type="spellEnd"/>
      <w:r w:rsidRPr="002A2812">
        <w:rPr>
          <w:sz w:val="20"/>
          <w:szCs w:val="20"/>
        </w:rPr>
        <w:t xml:space="preserve"> </w:t>
      </w:r>
      <w:proofErr w:type="spellStart"/>
      <w:r w:rsidRPr="002A2812">
        <w:rPr>
          <w:sz w:val="20"/>
          <w:szCs w:val="20"/>
        </w:rPr>
        <w:t>ini</w:t>
      </w:r>
      <w:proofErr w:type="spellEnd"/>
      <w:r w:rsidRPr="002A2812">
        <w:rPr>
          <w:sz w:val="20"/>
          <w:szCs w:val="20"/>
        </w:rPr>
        <w:t xml:space="preserve"> </w:t>
      </w:r>
      <w:proofErr w:type="spellStart"/>
      <w:r w:rsidRPr="002A2812">
        <w:rPr>
          <w:sz w:val="20"/>
          <w:szCs w:val="20"/>
        </w:rPr>
        <w:t>adalah</w:t>
      </w:r>
      <w:proofErr w:type="spellEnd"/>
      <w:r w:rsidRPr="002A2812">
        <w:rPr>
          <w:sz w:val="20"/>
          <w:szCs w:val="20"/>
        </w:rPr>
        <w:t xml:space="preserve"> </w:t>
      </w:r>
      <w:proofErr w:type="spellStart"/>
      <w:r w:rsidRPr="002A2812">
        <w:rPr>
          <w:sz w:val="20"/>
          <w:szCs w:val="20"/>
        </w:rPr>
        <w:t>sekumpulan</w:t>
      </w:r>
      <w:proofErr w:type="spellEnd"/>
      <w:r w:rsidRPr="002A2812">
        <w:rPr>
          <w:sz w:val="20"/>
          <w:szCs w:val="20"/>
        </w:rPr>
        <w:t xml:space="preserve"> data yang </w:t>
      </w:r>
      <w:proofErr w:type="spellStart"/>
      <w:r w:rsidRPr="002A2812">
        <w:rPr>
          <w:sz w:val="20"/>
          <w:szCs w:val="20"/>
        </w:rPr>
        <w:t>telah</w:t>
      </w:r>
      <w:proofErr w:type="spellEnd"/>
      <w:r w:rsidRPr="002A2812">
        <w:rPr>
          <w:sz w:val="20"/>
          <w:szCs w:val="20"/>
        </w:rPr>
        <w:t xml:space="preserve"> </w:t>
      </w:r>
      <w:proofErr w:type="spellStart"/>
      <w:r w:rsidRPr="002A2812">
        <w:rPr>
          <w:sz w:val="20"/>
          <w:szCs w:val="20"/>
        </w:rPr>
        <w:t>berhasil</w:t>
      </w:r>
      <w:proofErr w:type="spellEnd"/>
      <w:r w:rsidRPr="002A2812">
        <w:rPr>
          <w:sz w:val="20"/>
          <w:szCs w:val="20"/>
        </w:rPr>
        <w:t xml:space="preserve"> </w:t>
      </w:r>
      <w:proofErr w:type="spellStart"/>
      <w:r w:rsidRPr="002A2812">
        <w:rPr>
          <w:sz w:val="20"/>
          <w:szCs w:val="20"/>
        </w:rPr>
        <w:t>dimuat</w:t>
      </w:r>
      <w:proofErr w:type="spellEnd"/>
      <w:r w:rsidRPr="002A2812">
        <w:rPr>
          <w:sz w:val="20"/>
          <w:szCs w:val="20"/>
        </w:rPr>
        <w:t xml:space="preserve"> dan </w:t>
      </w:r>
      <w:proofErr w:type="spellStart"/>
      <w:r w:rsidRPr="002A2812">
        <w:rPr>
          <w:sz w:val="20"/>
          <w:szCs w:val="20"/>
        </w:rPr>
        <w:t>diatur</w:t>
      </w:r>
      <w:proofErr w:type="spellEnd"/>
      <w:r w:rsidRPr="002A2812">
        <w:rPr>
          <w:sz w:val="20"/>
          <w:szCs w:val="20"/>
        </w:rPr>
        <w:t xml:space="preserve">, </w:t>
      </w:r>
      <w:proofErr w:type="spellStart"/>
      <w:r w:rsidRPr="002A2812">
        <w:rPr>
          <w:sz w:val="20"/>
          <w:szCs w:val="20"/>
        </w:rPr>
        <w:t>mencakup</w:t>
      </w:r>
      <w:proofErr w:type="spellEnd"/>
      <w:r w:rsidRPr="002A2812">
        <w:rPr>
          <w:sz w:val="20"/>
          <w:szCs w:val="20"/>
        </w:rPr>
        <w:t xml:space="preserve"> </w:t>
      </w:r>
      <w:proofErr w:type="spellStart"/>
      <w:r w:rsidRPr="002A2812">
        <w:rPr>
          <w:sz w:val="20"/>
          <w:szCs w:val="20"/>
        </w:rPr>
        <w:t>informasi</w:t>
      </w:r>
      <w:proofErr w:type="spellEnd"/>
      <w:r w:rsidRPr="002A2812">
        <w:rPr>
          <w:sz w:val="20"/>
          <w:szCs w:val="20"/>
        </w:rPr>
        <w:t xml:space="preserve"> </w:t>
      </w:r>
      <w:proofErr w:type="spellStart"/>
      <w:r w:rsidRPr="002A2812">
        <w:rPr>
          <w:sz w:val="20"/>
          <w:szCs w:val="20"/>
        </w:rPr>
        <w:t>pasien</w:t>
      </w:r>
      <w:proofErr w:type="spellEnd"/>
      <w:r w:rsidRPr="002A2812">
        <w:rPr>
          <w:sz w:val="20"/>
          <w:szCs w:val="20"/>
        </w:rPr>
        <w:t xml:space="preserve"> dan </w:t>
      </w:r>
      <w:proofErr w:type="spellStart"/>
      <w:r w:rsidRPr="002A2812">
        <w:rPr>
          <w:sz w:val="20"/>
          <w:szCs w:val="20"/>
        </w:rPr>
        <w:t>gejala-gejala</w:t>
      </w:r>
      <w:proofErr w:type="spellEnd"/>
      <w:r w:rsidRPr="002A2812">
        <w:rPr>
          <w:sz w:val="20"/>
          <w:szCs w:val="20"/>
        </w:rPr>
        <w:t xml:space="preserve"> </w:t>
      </w:r>
      <w:proofErr w:type="spellStart"/>
      <w:r w:rsidRPr="002A2812">
        <w:rPr>
          <w:sz w:val="20"/>
          <w:szCs w:val="20"/>
        </w:rPr>
        <w:t>penyakit</w:t>
      </w:r>
      <w:proofErr w:type="spellEnd"/>
      <w:r w:rsidRPr="002A2812">
        <w:rPr>
          <w:sz w:val="20"/>
          <w:szCs w:val="20"/>
        </w:rPr>
        <w:t xml:space="preserve"> diabetes mellitus yang </w:t>
      </w:r>
      <w:proofErr w:type="spellStart"/>
      <w:r w:rsidRPr="002A2812">
        <w:rPr>
          <w:sz w:val="20"/>
          <w:szCs w:val="20"/>
        </w:rPr>
        <w:t>diperlukan</w:t>
      </w:r>
      <w:proofErr w:type="spellEnd"/>
      <w:r w:rsidRPr="002A2812">
        <w:rPr>
          <w:sz w:val="20"/>
          <w:szCs w:val="20"/>
        </w:rPr>
        <w:t xml:space="preserve"> </w:t>
      </w:r>
      <w:proofErr w:type="spellStart"/>
      <w:r w:rsidRPr="002A2812">
        <w:rPr>
          <w:sz w:val="20"/>
          <w:szCs w:val="20"/>
        </w:rPr>
        <w:t>untuk</w:t>
      </w:r>
      <w:proofErr w:type="spellEnd"/>
      <w:r w:rsidRPr="002A2812">
        <w:rPr>
          <w:sz w:val="20"/>
          <w:szCs w:val="20"/>
        </w:rPr>
        <w:t xml:space="preserve"> </w:t>
      </w:r>
      <w:proofErr w:type="spellStart"/>
      <w:r w:rsidRPr="002A2812">
        <w:rPr>
          <w:sz w:val="20"/>
          <w:szCs w:val="20"/>
        </w:rPr>
        <w:t>melatih</w:t>
      </w:r>
      <w:proofErr w:type="spellEnd"/>
      <w:r w:rsidRPr="002A2812">
        <w:rPr>
          <w:sz w:val="20"/>
          <w:szCs w:val="20"/>
        </w:rPr>
        <w:t xml:space="preserve"> model</w:t>
      </w:r>
      <w:r w:rsidR="0057151A">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dilihat</w:t>
      </w:r>
      <w:proofErr w:type="spellEnd"/>
      <w:r>
        <w:rPr>
          <w:sz w:val="20"/>
          <w:szCs w:val="20"/>
        </w:rPr>
        <w:t xml:space="preserve"> pada </w:t>
      </w:r>
      <w:proofErr w:type="spellStart"/>
      <w:r>
        <w:rPr>
          <w:sz w:val="20"/>
          <w:szCs w:val="20"/>
        </w:rPr>
        <w:t>gambar</w:t>
      </w:r>
      <w:proofErr w:type="spellEnd"/>
      <w:r>
        <w:rPr>
          <w:sz w:val="20"/>
          <w:szCs w:val="20"/>
        </w:rPr>
        <w:t xml:space="preserve"> </w:t>
      </w:r>
      <w:r w:rsidR="00D0190A">
        <w:rPr>
          <w:sz w:val="20"/>
          <w:szCs w:val="20"/>
        </w:rPr>
        <w:t>9</w:t>
      </w:r>
      <w:r w:rsidRPr="002A2812">
        <w:rPr>
          <w:sz w:val="20"/>
          <w:szCs w:val="20"/>
        </w:rPr>
        <w:t xml:space="preserve"> </w:t>
      </w:r>
      <w:proofErr w:type="spellStart"/>
      <w:r w:rsidRPr="002A2812">
        <w:rPr>
          <w:sz w:val="20"/>
          <w:szCs w:val="20"/>
        </w:rPr>
        <w:t>berikut</w:t>
      </w:r>
      <w:proofErr w:type="spellEnd"/>
      <w:r w:rsidRPr="002A2812">
        <w:rPr>
          <w:sz w:val="20"/>
          <w:szCs w:val="20"/>
        </w:rPr>
        <w:t xml:space="preserve"> :</w:t>
      </w:r>
    </w:p>
    <w:p w14:paraId="5A670A88" w14:textId="77777777" w:rsidR="00D0190A" w:rsidRDefault="00D0190A" w:rsidP="003172D7">
      <w:pPr>
        <w:pStyle w:val="ListParagraph"/>
        <w:tabs>
          <w:tab w:val="left" w:pos="7185"/>
        </w:tabs>
        <w:ind w:left="709"/>
        <w:jc w:val="both"/>
        <w:rPr>
          <w:sz w:val="20"/>
          <w:szCs w:val="20"/>
        </w:rPr>
      </w:pPr>
    </w:p>
    <w:p w14:paraId="5247B0C7" w14:textId="28DFF87F" w:rsidR="00D0190A" w:rsidRDefault="00D0190A" w:rsidP="003172D7">
      <w:pPr>
        <w:pStyle w:val="ListParagraph"/>
        <w:tabs>
          <w:tab w:val="left" w:pos="7185"/>
        </w:tabs>
        <w:ind w:left="709"/>
        <w:jc w:val="both"/>
        <w:rPr>
          <w:sz w:val="20"/>
          <w:szCs w:val="20"/>
        </w:rPr>
      </w:pPr>
      <w:r>
        <w:rPr>
          <w:noProof/>
        </w:rPr>
        <w:drawing>
          <wp:inline distT="0" distB="0" distL="0" distR="0" wp14:anchorId="334CEF30" wp14:editId="3F8195CD">
            <wp:extent cx="2303145" cy="619125"/>
            <wp:effectExtent l="0" t="0" r="1905" b="9525"/>
            <wp:docPr id="1084821297" name="Picture 108482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594" t="36298" r="13371" b="17438"/>
                    <a:stretch/>
                  </pic:blipFill>
                  <pic:spPr bwMode="auto">
                    <a:xfrm>
                      <a:off x="0" y="0"/>
                      <a:ext cx="2311977" cy="621499"/>
                    </a:xfrm>
                    <a:prstGeom prst="rect">
                      <a:avLst/>
                    </a:prstGeom>
                    <a:ln>
                      <a:noFill/>
                    </a:ln>
                    <a:extLst>
                      <a:ext uri="{53640926-AAD7-44D8-BBD7-CCE9431645EC}">
                        <a14:shadowObscured xmlns:a14="http://schemas.microsoft.com/office/drawing/2010/main"/>
                      </a:ext>
                    </a:extLst>
                  </pic:spPr>
                </pic:pic>
              </a:graphicData>
            </a:graphic>
          </wp:inline>
        </w:drawing>
      </w:r>
    </w:p>
    <w:p w14:paraId="13D6A59A" w14:textId="77777777" w:rsidR="0057151A" w:rsidRDefault="0057151A" w:rsidP="003172D7">
      <w:pPr>
        <w:pStyle w:val="ListParagraph"/>
        <w:tabs>
          <w:tab w:val="left" w:pos="7185"/>
        </w:tabs>
        <w:ind w:left="709"/>
        <w:jc w:val="both"/>
        <w:rPr>
          <w:sz w:val="20"/>
          <w:szCs w:val="20"/>
        </w:rPr>
      </w:pPr>
    </w:p>
    <w:p w14:paraId="44CCE40B" w14:textId="1CD309EC" w:rsidR="00D0190A" w:rsidRDefault="00D0190A" w:rsidP="00D0190A">
      <w:pPr>
        <w:pStyle w:val="ListParagraph"/>
        <w:tabs>
          <w:tab w:val="left" w:pos="7185"/>
        </w:tabs>
        <w:ind w:left="709"/>
        <w:jc w:val="center"/>
        <w:rPr>
          <w:i/>
          <w:sz w:val="20"/>
          <w:szCs w:val="20"/>
        </w:rPr>
      </w:pPr>
      <w:r>
        <w:rPr>
          <w:b/>
          <w:sz w:val="20"/>
          <w:szCs w:val="20"/>
        </w:rPr>
        <w:t xml:space="preserve">Gambar 9 </w:t>
      </w:r>
      <w:r w:rsidRPr="002A2812">
        <w:rPr>
          <w:sz w:val="20"/>
          <w:szCs w:val="20"/>
        </w:rPr>
        <w:t xml:space="preserve">Output Data </w:t>
      </w:r>
      <w:r w:rsidRPr="002A2812">
        <w:rPr>
          <w:i/>
          <w:sz w:val="20"/>
          <w:szCs w:val="20"/>
        </w:rPr>
        <w:t>Training</w:t>
      </w:r>
    </w:p>
    <w:p w14:paraId="6216309C" w14:textId="77777777" w:rsidR="0057151A" w:rsidRDefault="0057151A" w:rsidP="00D0190A">
      <w:pPr>
        <w:pStyle w:val="ListParagraph"/>
        <w:tabs>
          <w:tab w:val="left" w:pos="7185"/>
        </w:tabs>
        <w:ind w:left="709"/>
        <w:jc w:val="center"/>
        <w:rPr>
          <w:sz w:val="20"/>
          <w:szCs w:val="20"/>
        </w:rPr>
      </w:pPr>
    </w:p>
    <w:p w14:paraId="103F80FE" w14:textId="43071970" w:rsidR="003172D7" w:rsidRPr="00D0190A" w:rsidRDefault="003172D7" w:rsidP="003172D7">
      <w:pPr>
        <w:pStyle w:val="ListParagraph"/>
        <w:numPr>
          <w:ilvl w:val="0"/>
          <w:numId w:val="39"/>
        </w:numPr>
        <w:tabs>
          <w:tab w:val="left" w:pos="7185"/>
        </w:tabs>
        <w:ind w:left="709" w:hanging="425"/>
        <w:jc w:val="both"/>
        <w:rPr>
          <w:b/>
          <w:bCs/>
          <w:sz w:val="20"/>
          <w:szCs w:val="20"/>
        </w:rPr>
      </w:pPr>
      <w:r w:rsidRPr="00CB5CB0">
        <w:rPr>
          <w:b/>
          <w:sz w:val="20"/>
          <w:szCs w:val="20"/>
        </w:rPr>
        <w:t xml:space="preserve">Output Hasil </w:t>
      </w:r>
      <w:proofErr w:type="spellStart"/>
      <w:r w:rsidRPr="00CB5CB0">
        <w:rPr>
          <w:b/>
          <w:sz w:val="20"/>
          <w:szCs w:val="20"/>
        </w:rPr>
        <w:t>Prediksi</w:t>
      </w:r>
      <w:proofErr w:type="spellEnd"/>
      <w:r w:rsidRPr="00CB5CB0">
        <w:rPr>
          <w:b/>
          <w:sz w:val="20"/>
          <w:szCs w:val="20"/>
        </w:rPr>
        <w:t xml:space="preserve"> </w:t>
      </w:r>
      <w:proofErr w:type="spellStart"/>
      <w:r w:rsidRPr="00CB5CB0">
        <w:rPr>
          <w:b/>
          <w:sz w:val="20"/>
          <w:szCs w:val="20"/>
        </w:rPr>
        <w:t>Diagnosa</w:t>
      </w:r>
      <w:proofErr w:type="spellEnd"/>
    </w:p>
    <w:p w14:paraId="6BE92D03" w14:textId="0C3C601A" w:rsidR="00D0190A" w:rsidRDefault="00284C4B" w:rsidP="00D0190A">
      <w:pPr>
        <w:pStyle w:val="ListParagraph"/>
        <w:tabs>
          <w:tab w:val="left" w:pos="7185"/>
        </w:tabs>
        <w:ind w:left="709"/>
        <w:jc w:val="both"/>
        <w:rPr>
          <w:bCs/>
          <w:sz w:val="20"/>
          <w:szCs w:val="20"/>
        </w:rPr>
      </w:pPr>
      <w:r w:rsidRPr="002A2812">
        <w:rPr>
          <w:sz w:val="20"/>
          <w:szCs w:val="20"/>
        </w:rPr>
        <w:t xml:space="preserve">Output </w:t>
      </w:r>
      <w:proofErr w:type="spellStart"/>
      <w:r w:rsidRPr="002A2812">
        <w:rPr>
          <w:sz w:val="20"/>
          <w:szCs w:val="20"/>
        </w:rPr>
        <w:t>ini</w:t>
      </w:r>
      <w:proofErr w:type="spellEnd"/>
      <w:r w:rsidRPr="002A2812">
        <w:rPr>
          <w:sz w:val="20"/>
          <w:szCs w:val="20"/>
        </w:rPr>
        <w:t xml:space="preserve"> </w:t>
      </w:r>
      <w:proofErr w:type="spellStart"/>
      <w:r w:rsidRPr="002A2812">
        <w:rPr>
          <w:sz w:val="20"/>
          <w:szCs w:val="20"/>
        </w:rPr>
        <w:t>berupa</w:t>
      </w:r>
      <w:proofErr w:type="spellEnd"/>
      <w:r w:rsidRPr="002A2812">
        <w:rPr>
          <w:sz w:val="20"/>
          <w:szCs w:val="20"/>
        </w:rPr>
        <w:t xml:space="preserve"> </w:t>
      </w:r>
      <w:proofErr w:type="spellStart"/>
      <w:r w:rsidRPr="002A2812">
        <w:rPr>
          <w:sz w:val="20"/>
          <w:szCs w:val="20"/>
        </w:rPr>
        <w:t>kelas</w:t>
      </w:r>
      <w:proofErr w:type="spellEnd"/>
      <w:r w:rsidRPr="002A2812">
        <w:rPr>
          <w:sz w:val="20"/>
          <w:szCs w:val="20"/>
        </w:rPr>
        <w:t xml:space="preserve"> </w:t>
      </w:r>
      <w:proofErr w:type="spellStart"/>
      <w:r w:rsidRPr="002A2812">
        <w:rPr>
          <w:sz w:val="20"/>
          <w:szCs w:val="20"/>
        </w:rPr>
        <w:t>atau</w:t>
      </w:r>
      <w:proofErr w:type="spellEnd"/>
      <w:r w:rsidRPr="002A2812">
        <w:rPr>
          <w:sz w:val="20"/>
          <w:szCs w:val="20"/>
        </w:rPr>
        <w:t xml:space="preserve"> </w:t>
      </w:r>
      <w:proofErr w:type="spellStart"/>
      <w:r w:rsidRPr="002A2812">
        <w:rPr>
          <w:sz w:val="20"/>
          <w:szCs w:val="20"/>
        </w:rPr>
        <w:t>kategori</w:t>
      </w:r>
      <w:proofErr w:type="spellEnd"/>
      <w:r w:rsidRPr="002A2812">
        <w:rPr>
          <w:sz w:val="20"/>
          <w:szCs w:val="20"/>
        </w:rPr>
        <w:t xml:space="preserve"> yang </w:t>
      </w:r>
      <w:proofErr w:type="spellStart"/>
      <w:r w:rsidRPr="002A2812">
        <w:rPr>
          <w:sz w:val="20"/>
          <w:szCs w:val="20"/>
        </w:rPr>
        <w:t>diprediksi</w:t>
      </w:r>
      <w:proofErr w:type="spellEnd"/>
      <w:r w:rsidRPr="002A2812">
        <w:rPr>
          <w:sz w:val="20"/>
          <w:szCs w:val="20"/>
        </w:rPr>
        <w:t xml:space="preserve"> </w:t>
      </w:r>
      <w:proofErr w:type="spellStart"/>
      <w:r w:rsidRPr="002A2812">
        <w:rPr>
          <w:sz w:val="20"/>
          <w:szCs w:val="20"/>
        </w:rPr>
        <w:t>untuk</w:t>
      </w:r>
      <w:proofErr w:type="spellEnd"/>
      <w:r w:rsidRPr="002A2812">
        <w:rPr>
          <w:sz w:val="20"/>
          <w:szCs w:val="20"/>
        </w:rPr>
        <w:t xml:space="preserve"> </w:t>
      </w:r>
      <w:proofErr w:type="spellStart"/>
      <w:r w:rsidRPr="002A2812">
        <w:rPr>
          <w:sz w:val="20"/>
          <w:szCs w:val="20"/>
        </w:rPr>
        <w:t>setiap</w:t>
      </w:r>
      <w:proofErr w:type="spellEnd"/>
      <w:r w:rsidRPr="002A2812">
        <w:rPr>
          <w:sz w:val="20"/>
          <w:szCs w:val="20"/>
        </w:rPr>
        <w:t xml:space="preserve"> data uji </w:t>
      </w:r>
      <w:proofErr w:type="spellStart"/>
      <w:r w:rsidRPr="002A2812">
        <w:rPr>
          <w:sz w:val="20"/>
          <w:szCs w:val="20"/>
        </w:rPr>
        <w:t>berdasarkan</w:t>
      </w:r>
      <w:proofErr w:type="spellEnd"/>
      <w:r w:rsidRPr="002A2812">
        <w:rPr>
          <w:sz w:val="20"/>
          <w:szCs w:val="20"/>
        </w:rPr>
        <w:t xml:space="preserve"> </w:t>
      </w:r>
      <w:proofErr w:type="spellStart"/>
      <w:r w:rsidRPr="002A2812">
        <w:rPr>
          <w:sz w:val="20"/>
          <w:szCs w:val="20"/>
        </w:rPr>
        <w:t>probabilitas</w:t>
      </w:r>
      <w:proofErr w:type="spellEnd"/>
      <w:r w:rsidRPr="002A2812">
        <w:rPr>
          <w:sz w:val="20"/>
          <w:szCs w:val="20"/>
        </w:rPr>
        <w:t xml:space="preserve"> </w:t>
      </w:r>
      <w:proofErr w:type="spellStart"/>
      <w:r w:rsidRPr="002A2812">
        <w:rPr>
          <w:sz w:val="20"/>
          <w:szCs w:val="20"/>
        </w:rPr>
        <w:t>tertinggi</w:t>
      </w:r>
      <w:proofErr w:type="spellEnd"/>
      <w:r w:rsidRPr="002A2812">
        <w:rPr>
          <w:sz w:val="20"/>
          <w:szCs w:val="20"/>
        </w:rPr>
        <w:t xml:space="preserve"> yang </w:t>
      </w:r>
      <w:proofErr w:type="spellStart"/>
      <w:r w:rsidRPr="002A2812">
        <w:rPr>
          <w:sz w:val="20"/>
          <w:szCs w:val="20"/>
        </w:rPr>
        <w:t>dihitung</w:t>
      </w:r>
      <w:proofErr w:type="spellEnd"/>
      <w:r w:rsidRPr="002A2812">
        <w:rPr>
          <w:sz w:val="20"/>
          <w:szCs w:val="20"/>
        </w:rPr>
        <w:t xml:space="preserve"> oleh model. Jika </w:t>
      </w:r>
      <w:proofErr w:type="spellStart"/>
      <w:r w:rsidRPr="002A2812">
        <w:rPr>
          <w:sz w:val="20"/>
          <w:szCs w:val="20"/>
        </w:rPr>
        <w:t>nilai</w:t>
      </w:r>
      <w:proofErr w:type="spellEnd"/>
      <w:r w:rsidRPr="002A2812">
        <w:rPr>
          <w:sz w:val="20"/>
          <w:szCs w:val="20"/>
        </w:rPr>
        <w:t xml:space="preserve"> yang </w:t>
      </w:r>
      <w:proofErr w:type="spellStart"/>
      <w:r w:rsidRPr="002A2812">
        <w:rPr>
          <w:sz w:val="20"/>
          <w:szCs w:val="20"/>
        </w:rPr>
        <w:t>dihasilkan</w:t>
      </w:r>
      <w:proofErr w:type="spellEnd"/>
      <w:r w:rsidRPr="002A2812">
        <w:rPr>
          <w:sz w:val="20"/>
          <w:szCs w:val="20"/>
        </w:rPr>
        <w:t xml:space="preserve"> </w:t>
      </w:r>
      <w:proofErr w:type="spellStart"/>
      <w:r w:rsidRPr="002A2812">
        <w:rPr>
          <w:sz w:val="20"/>
          <w:szCs w:val="20"/>
        </w:rPr>
        <w:t>dari</w:t>
      </w:r>
      <w:proofErr w:type="spellEnd"/>
      <w:r w:rsidRPr="002A2812">
        <w:rPr>
          <w:sz w:val="20"/>
          <w:szCs w:val="20"/>
        </w:rPr>
        <w:t xml:space="preserve"> proses </w:t>
      </w:r>
      <w:proofErr w:type="spellStart"/>
      <w:r w:rsidRPr="002A2812">
        <w:rPr>
          <w:sz w:val="20"/>
          <w:szCs w:val="20"/>
        </w:rPr>
        <w:t>prediksi</w:t>
      </w:r>
      <w:proofErr w:type="spellEnd"/>
      <w:r w:rsidRPr="002A2812">
        <w:rPr>
          <w:sz w:val="20"/>
          <w:szCs w:val="20"/>
        </w:rPr>
        <w:t xml:space="preserve"> </w:t>
      </w:r>
      <w:proofErr w:type="spellStart"/>
      <w:r w:rsidRPr="002A2812">
        <w:rPr>
          <w:sz w:val="20"/>
          <w:szCs w:val="20"/>
        </w:rPr>
        <w:t>bernilai</w:t>
      </w:r>
      <w:proofErr w:type="spellEnd"/>
      <w:r w:rsidRPr="002A2812">
        <w:rPr>
          <w:sz w:val="20"/>
          <w:szCs w:val="20"/>
        </w:rPr>
        <w:t xml:space="preserve"> 1 </w:t>
      </w:r>
      <w:proofErr w:type="spellStart"/>
      <w:r w:rsidRPr="002A2812">
        <w:rPr>
          <w:sz w:val="20"/>
          <w:szCs w:val="20"/>
        </w:rPr>
        <w:t>maka</w:t>
      </w:r>
      <w:proofErr w:type="spellEnd"/>
      <w:r w:rsidRPr="002A2812">
        <w:rPr>
          <w:sz w:val="20"/>
          <w:szCs w:val="20"/>
        </w:rPr>
        <w:t xml:space="preserve"> </w:t>
      </w:r>
      <w:proofErr w:type="spellStart"/>
      <w:r w:rsidRPr="002A2812">
        <w:rPr>
          <w:sz w:val="20"/>
          <w:szCs w:val="20"/>
        </w:rPr>
        <w:t>outputnya</w:t>
      </w:r>
      <w:proofErr w:type="spellEnd"/>
      <w:r w:rsidRPr="002A2812">
        <w:rPr>
          <w:sz w:val="20"/>
          <w:szCs w:val="20"/>
        </w:rPr>
        <w:t xml:space="preserve"> </w:t>
      </w:r>
      <w:proofErr w:type="spellStart"/>
      <w:r w:rsidRPr="002A2812">
        <w:rPr>
          <w:sz w:val="20"/>
          <w:szCs w:val="20"/>
        </w:rPr>
        <w:t>adalah</w:t>
      </w:r>
      <w:proofErr w:type="spellEnd"/>
      <w:r w:rsidRPr="002A2812">
        <w:rPr>
          <w:i/>
          <w:sz w:val="20"/>
          <w:szCs w:val="20"/>
        </w:rPr>
        <w:t xml:space="preserve"> Positive</w:t>
      </w:r>
      <w:r w:rsidRPr="002A2812">
        <w:rPr>
          <w:sz w:val="20"/>
          <w:szCs w:val="20"/>
        </w:rPr>
        <w:t xml:space="preserve">, </w:t>
      </w:r>
      <w:proofErr w:type="spellStart"/>
      <w:r w:rsidRPr="002A2812">
        <w:rPr>
          <w:sz w:val="20"/>
          <w:szCs w:val="20"/>
        </w:rPr>
        <w:t>sedangkan</w:t>
      </w:r>
      <w:proofErr w:type="spellEnd"/>
      <w:r w:rsidRPr="002A2812">
        <w:rPr>
          <w:sz w:val="20"/>
          <w:szCs w:val="20"/>
        </w:rPr>
        <w:t xml:space="preserve"> </w:t>
      </w:r>
      <w:proofErr w:type="spellStart"/>
      <w:r w:rsidRPr="002A2812">
        <w:rPr>
          <w:sz w:val="20"/>
          <w:szCs w:val="20"/>
        </w:rPr>
        <w:t>jika</w:t>
      </w:r>
      <w:proofErr w:type="spellEnd"/>
      <w:r w:rsidRPr="002A2812">
        <w:rPr>
          <w:sz w:val="20"/>
          <w:szCs w:val="20"/>
        </w:rPr>
        <w:t xml:space="preserve"> </w:t>
      </w:r>
      <w:proofErr w:type="spellStart"/>
      <w:r w:rsidRPr="002A2812">
        <w:rPr>
          <w:sz w:val="20"/>
          <w:szCs w:val="20"/>
        </w:rPr>
        <w:t>hasil</w:t>
      </w:r>
      <w:proofErr w:type="spellEnd"/>
      <w:r w:rsidRPr="002A2812">
        <w:rPr>
          <w:sz w:val="20"/>
          <w:szCs w:val="20"/>
        </w:rPr>
        <w:t xml:space="preserve"> </w:t>
      </w:r>
      <w:proofErr w:type="spellStart"/>
      <w:r w:rsidRPr="002A2812">
        <w:rPr>
          <w:sz w:val="20"/>
          <w:szCs w:val="20"/>
        </w:rPr>
        <w:t>nilai</w:t>
      </w:r>
      <w:proofErr w:type="spellEnd"/>
      <w:r w:rsidRPr="002A2812">
        <w:rPr>
          <w:sz w:val="20"/>
          <w:szCs w:val="20"/>
        </w:rPr>
        <w:t xml:space="preserve"> </w:t>
      </w:r>
      <w:proofErr w:type="spellStart"/>
      <w:r w:rsidRPr="002A2812">
        <w:rPr>
          <w:sz w:val="20"/>
          <w:szCs w:val="20"/>
        </w:rPr>
        <w:t>prediksi</w:t>
      </w:r>
      <w:proofErr w:type="spellEnd"/>
      <w:r w:rsidRPr="002A2812">
        <w:rPr>
          <w:sz w:val="20"/>
          <w:szCs w:val="20"/>
        </w:rPr>
        <w:t xml:space="preserve"> </w:t>
      </w:r>
      <w:proofErr w:type="spellStart"/>
      <w:r w:rsidRPr="002A2812">
        <w:rPr>
          <w:sz w:val="20"/>
          <w:szCs w:val="20"/>
        </w:rPr>
        <w:t>nya</w:t>
      </w:r>
      <w:proofErr w:type="spellEnd"/>
      <w:r w:rsidRPr="002A2812">
        <w:rPr>
          <w:sz w:val="20"/>
          <w:szCs w:val="20"/>
        </w:rPr>
        <w:t xml:space="preserve"> </w:t>
      </w:r>
      <w:proofErr w:type="spellStart"/>
      <w:r w:rsidRPr="002A2812">
        <w:rPr>
          <w:sz w:val="20"/>
          <w:szCs w:val="20"/>
        </w:rPr>
        <w:t>bernilai</w:t>
      </w:r>
      <w:proofErr w:type="spellEnd"/>
      <w:r w:rsidRPr="002A2812">
        <w:rPr>
          <w:sz w:val="20"/>
          <w:szCs w:val="20"/>
        </w:rPr>
        <w:t xml:space="preserve"> 0 </w:t>
      </w:r>
      <w:proofErr w:type="spellStart"/>
      <w:r w:rsidRPr="002A2812">
        <w:rPr>
          <w:sz w:val="20"/>
          <w:szCs w:val="20"/>
        </w:rPr>
        <w:t>mka</w:t>
      </w:r>
      <w:proofErr w:type="spellEnd"/>
      <w:r w:rsidRPr="002A2812">
        <w:rPr>
          <w:sz w:val="20"/>
          <w:szCs w:val="20"/>
        </w:rPr>
        <w:t xml:space="preserve"> </w:t>
      </w:r>
      <w:proofErr w:type="spellStart"/>
      <w:r w:rsidRPr="002A2812">
        <w:rPr>
          <w:sz w:val="20"/>
          <w:szCs w:val="20"/>
        </w:rPr>
        <w:t>outputnya</w:t>
      </w:r>
      <w:proofErr w:type="spellEnd"/>
      <w:r w:rsidRPr="002A2812">
        <w:rPr>
          <w:sz w:val="20"/>
          <w:szCs w:val="20"/>
        </w:rPr>
        <w:t xml:space="preserve"> </w:t>
      </w:r>
      <w:r w:rsidRPr="002A2812">
        <w:rPr>
          <w:i/>
          <w:sz w:val="20"/>
          <w:szCs w:val="20"/>
        </w:rPr>
        <w:t>Negative</w:t>
      </w:r>
      <w:r w:rsidR="0057151A">
        <w:rPr>
          <w:i/>
          <w:sz w:val="20"/>
          <w:szCs w:val="20"/>
        </w:rPr>
        <w:t xml:space="preserve">, </w:t>
      </w:r>
      <w:proofErr w:type="spellStart"/>
      <w:r w:rsidRPr="002A2812">
        <w:rPr>
          <w:sz w:val="20"/>
          <w:szCs w:val="20"/>
        </w:rPr>
        <w:t>dapat</w:t>
      </w:r>
      <w:proofErr w:type="spellEnd"/>
      <w:r w:rsidRPr="002A2812">
        <w:rPr>
          <w:sz w:val="20"/>
          <w:szCs w:val="20"/>
        </w:rPr>
        <w:t xml:space="preserve"> </w:t>
      </w:r>
      <w:proofErr w:type="spellStart"/>
      <w:r w:rsidRPr="002A2812">
        <w:rPr>
          <w:sz w:val="20"/>
          <w:szCs w:val="20"/>
        </w:rPr>
        <w:t>dilihat</w:t>
      </w:r>
      <w:proofErr w:type="spellEnd"/>
      <w:r w:rsidRPr="002A2812">
        <w:rPr>
          <w:sz w:val="20"/>
          <w:szCs w:val="20"/>
        </w:rPr>
        <w:t xml:space="preserve"> pada </w:t>
      </w:r>
      <w:proofErr w:type="spellStart"/>
      <w:r w:rsidRPr="002A2812">
        <w:rPr>
          <w:sz w:val="20"/>
          <w:szCs w:val="20"/>
        </w:rPr>
        <w:t>gamb</w:t>
      </w:r>
      <w:r>
        <w:rPr>
          <w:sz w:val="20"/>
          <w:szCs w:val="20"/>
        </w:rPr>
        <w:t>ar</w:t>
      </w:r>
      <w:proofErr w:type="spellEnd"/>
      <w:r>
        <w:rPr>
          <w:sz w:val="20"/>
          <w:szCs w:val="20"/>
        </w:rPr>
        <w:t xml:space="preserve"> 10 </w:t>
      </w:r>
      <w:proofErr w:type="spellStart"/>
      <w:r w:rsidRPr="002A2812">
        <w:rPr>
          <w:sz w:val="20"/>
          <w:szCs w:val="20"/>
        </w:rPr>
        <w:t>berikut</w:t>
      </w:r>
      <w:proofErr w:type="spellEnd"/>
      <w:r w:rsidRPr="002A2812">
        <w:rPr>
          <w:sz w:val="20"/>
          <w:szCs w:val="20"/>
        </w:rPr>
        <w:t xml:space="preserve"> :</w:t>
      </w:r>
    </w:p>
    <w:p w14:paraId="5E213008" w14:textId="77777777" w:rsidR="00D0190A" w:rsidRDefault="00D0190A" w:rsidP="00D0190A">
      <w:pPr>
        <w:pStyle w:val="ListParagraph"/>
        <w:tabs>
          <w:tab w:val="left" w:pos="7185"/>
        </w:tabs>
        <w:ind w:left="709"/>
        <w:jc w:val="both"/>
        <w:rPr>
          <w:bCs/>
          <w:sz w:val="20"/>
          <w:szCs w:val="20"/>
        </w:rPr>
      </w:pPr>
    </w:p>
    <w:p w14:paraId="1AA07B93" w14:textId="71DAA29C" w:rsidR="00284C4B" w:rsidRDefault="00284C4B" w:rsidP="00D0190A">
      <w:pPr>
        <w:pStyle w:val="ListParagraph"/>
        <w:tabs>
          <w:tab w:val="left" w:pos="7185"/>
        </w:tabs>
        <w:ind w:left="709"/>
        <w:jc w:val="both"/>
        <w:rPr>
          <w:bCs/>
          <w:sz w:val="20"/>
          <w:szCs w:val="20"/>
        </w:rPr>
      </w:pPr>
      <w:r>
        <w:rPr>
          <w:noProof/>
        </w:rPr>
        <w:drawing>
          <wp:inline distT="0" distB="0" distL="0" distR="0" wp14:anchorId="6B9D2D29" wp14:editId="0A3205FB">
            <wp:extent cx="2190750" cy="552450"/>
            <wp:effectExtent l="0" t="0" r="0" b="0"/>
            <wp:docPr id="1104287554" name="Picture 110428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9407" t="32384" r="45884" b="35587"/>
                    <a:stretch/>
                  </pic:blipFill>
                  <pic:spPr bwMode="auto">
                    <a:xfrm>
                      <a:off x="0" y="0"/>
                      <a:ext cx="2195172" cy="553565"/>
                    </a:xfrm>
                    <a:prstGeom prst="rect">
                      <a:avLst/>
                    </a:prstGeom>
                    <a:ln>
                      <a:noFill/>
                    </a:ln>
                    <a:extLst>
                      <a:ext uri="{53640926-AAD7-44D8-BBD7-CCE9431645EC}">
                        <a14:shadowObscured xmlns:a14="http://schemas.microsoft.com/office/drawing/2010/main"/>
                      </a:ext>
                    </a:extLst>
                  </pic:spPr>
                </pic:pic>
              </a:graphicData>
            </a:graphic>
          </wp:inline>
        </w:drawing>
      </w:r>
    </w:p>
    <w:p w14:paraId="45CA7353" w14:textId="77777777" w:rsidR="00284C4B" w:rsidRDefault="00284C4B" w:rsidP="00D0190A">
      <w:pPr>
        <w:pStyle w:val="ListParagraph"/>
        <w:tabs>
          <w:tab w:val="left" w:pos="7185"/>
        </w:tabs>
        <w:ind w:left="709"/>
        <w:jc w:val="both"/>
        <w:rPr>
          <w:bCs/>
          <w:sz w:val="20"/>
          <w:szCs w:val="20"/>
        </w:rPr>
      </w:pPr>
    </w:p>
    <w:p w14:paraId="447B2D4A" w14:textId="2BCC285D" w:rsidR="00284C4B" w:rsidRDefault="00284C4B" w:rsidP="00284C4B">
      <w:pPr>
        <w:pStyle w:val="ListParagraph"/>
        <w:tabs>
          <w:tab w:val="left" w:pos="7185"/>
        </w:tabs>
        <w:ind w:left="709"/>
        <w:jc w:val="center"/>
        <w:rPr>
          <w:bCs/>
          <w:sz w:val="20"/>
          <w:szCs w:val="20"/>
        </w:rPr>
      </w:pPr>
      <w:r>
        <w:rPr>
          <w:b/>
          <w:sz w:val="20"/>
          <w:szCs w:val="20"/>
        </w:rPr>
        <w:t xml:space="preserve">Gambar 10 </w:t>
      </w:r>
      <w:r w:rsidRPr="002A2812">
        <w:rPr>
          <w:sz w:val="20"/>
          <w:szCs w:val="20"/>
        </w:rPr>
        <w:t>Output</w:t>
      </w:r>
      <w:r>
        <w:rPr>
          <w:sz w:val="20"/>
          <w:szCs w:val="20"/>
        </w:rPr>
        <w:t xml:space="preserve"> </w:t>
      </w:r>
      <w:r w:rsidRPr="002A2812">
        <w:rPr>
          <w:sz w:val="20"/>
          <w:szCs w:val="20"/>
        </w:rPr>
        <w:t xml:space="preserve">Hasil </w:t>
      </w:r>
      <w:proofErr w:type="spellStart"/>
      <w:r w:rsidRPr="002A2812">
        <w:rPr>
          <w:sz w:val="20"/>
          <w:szCs w:val="20"/>
        </w:rPr>
        <w:t>Prediksi</w:t>
      </w:r>
      <w:proofErr w:type="spellEnd"/>
    </w:p>
    <w:p w14:paraId="491C5EDD" w14:textId="77777777" w:rsidR="00284C4B" w:rsidRDefault="00284C4B" w:rsidP="00D0190A">
      <w:pPr>
        <w:pStyle w:val="ListParagraph"/>
        <w:tabs>
          <w:tab w:val="left" w:pos="7185"/>
        </w:tabs>
        <w:ind w:left="709"/>
        <w:jc w:val="both"/>
        <w:rPr>
          <w:bCs/>
          <w:sz w:val="20"/>
          <w:szCs w:val="20"/>
        </w:rPr>
      </w:pPr>
    </w:p>
    <w:p w14:paraId="5FFBC30D" w14:textId="5F673C1C" w:rsidR="003172D7" w:rsidRPr="00284C4B" w:rsidRDefault="003172D7" w:rsidP="003172D7">
      <w:pPr>
        <w:pStyle w:val="ListParagraph"/>
        <w:numPr>
          <w:ilvl w:val="0"/>
          <w:numId w:val="39"/>
        </w:numPr>
        <w:tabs>
          <w:tab w:val="left" w:pos="7185"/>
        </w:tabs>
        <w:ind w:left="709" w:hanging="425"/>
        <w:jc w:val="both"/>
        <w:rPr>
          <w:b/>
          <w:bCs/>
          <w:sz w:val="20"/>
          <w:szCs w:val="20"/>
        </w:rPr>
      </w:pPr>
      <w:r w:rsidRPr="00EA4F13">
        <w:rPr>
          <w:b/>
          <w:sz w:val="20"/>
          <w:szCs w:val="20"/>
        </w:rPr>
        <w:t xml:space="preserve">Output Nilai </w:t>
      </w:r>
      <w:proofErr w:type="spellStart"/>
      <w:r w:rsidRPr="00EA4F13">
        <w:rPr>
          <w:b/>
          <w:sz w:val="20"/>
          <w:szCs w:val="20"/>
        </w:rPr>
        <w:t>Akurasi</w:t>
      </w:r>
      <w:proofErr w:type="spellEnd"/>
    </w:p>
    <w:p w14:paraId="42FD8827" w14:textId="2F3C1A0F" w:rsidR="00554C1C" w:rsidRDefault="00554C1C" w:rsidP="00284C4B">
      <w:pPr>
        <w:pStyle w:val="ListParagraph"/>
        <w:tabs>
          <w:tab w:val="left" w:pos="7185"/>
        </w:tabs>
        <w:ind w:left="709"/>
        <w:jc w:val="both"/>
        <w:rPr>
          <w:sz w:val="20"/>
          <w:szCs w:val="20"/>
        </w:rPr>
      </w:pPr>
      <w:r w:rsidRPr="002A2812">
        <w:rPr>
          <w:sz w:val="20"/>
          <w:szCs w:val="20"/>
        </w:rPr>
        <w:t xml:space="preserve">Output </w:t>
      </w:r>
      <w:proofErr w:type="spellStart"/>
      <w:r w:rsidRPr="002A2812">
        <w:rPr>
          <w:sz w:val="20"/>
          <w:szCs w:val="20"/>
        </w:rPr>
        <w:t>ini</w:t>
      </w:r>
      <w:proofErr w:type="spellEnd"/>
      <w:r w:rsidRPr="002A2812">
        <w:rPr>
          <w:sz w:val="20"/>
          <w:szCs w:val="20"/>
        </w:rPr>
        <w:t xml:space="preserve"> </w:t>
      </w:r>
      <w:proofErr w:type="spellStart"/>
      <w:r w:rsidRPr="002A2812">
        <w:rPr>
          <w:sz w:val="20"/>
          <w:szCs w:val="20"/>
        </w:rPr>
        <w:t>disajikan</w:t>
      </w:r>
      <w:proofErr w:type="spellEnd"/>
      <w:r w:rsidRPr="002A2812">
        <w:rPr>
          <w:sz w:val="20"/>
          <w:szCs w:val="20"/>
        </w:rPr>
        <w:t xml:space="preserve"> </w:t>
      </w:r>
      <w:proofErr w:type="spellStart"/>
      <w:r w:rsidRPr="002A2812">
        <w:rPr>
          <w:sz w:val="20"/>
          <w:szCs w:val="20"/>
        </w:rPr>
        <w:t>dengan</w:t>
      </w:r>
      <w:proofErr w:type="spellEnd"/>
      <w:r w:rsidRPr="002A2812">
        <w:rPr>
          <w:sz w:val="20"/>
          <w:szCs w:val="20"/>
        </w:rPr>
        <w:t xml:space="preserve"> </w:t>
      </w:r>
      <w:proofErr w:type="spellStart"/>
      <w:r w:rsidRPr="002A2812">
        <w:rPr>
          <w:sz w:val="20"/>
          <w:szCs w:val="20"/>
        </w:rPr>
        <w:t>angka</w:t>
      </w:r>
      <w:proofErr w:type="spellEnd"/>
      <w:r w:rsidRPr="002A2812">
        <w:rPr>
          <w:sz w:val="20"/>
          <w:szCs w:val="20"/>
        </w:rPr>
        <w:t xml:space="preserve"> </w:t>
      </w:r>
      <w:proofErr w:type="spellStart"/>
      <w:r w:rsidRPr="002A2812">
        <w:rPr>
          <w:sz w:val="20"/>
          <w:szCs w:val="20"/>
        </w:rPr>
        <w:t>persentase</w:t>
      </w:r>
      <w:proofErr w:type="spellEnd"/>
      <w:r w:rsidRPr="002A2812">
        <w:rPr>
          <w:sz w:val="20"/>
          <w:szCs w:val="20"/>
        </w:rPr>
        <w:t xml:space="preserve">, </w:t>
      </w:r>
      <w:proofErr w:type="spellStart"/>
      <w:r w:rsidRPr="002A2812">
        <w:rPr>
          <w:sz w:val="20"/>
          <w:szCs w:val="20"/>
        </w:rPr>
        <w:t>dengan</w:t>
      </w:r>
      <w:proofErr w:type="spellEnd"/>
      <w:r w:rsidRPr="002A2812">
        <w:rPr>
          <w:sz w:val="20"/>
          <w:szCs w:val="20"/>
        </w:rPr>
        <w:t xml:space="preserve"> </w:t>
      </w:r>
      <w:proofErr w:type="spellStart"/>
      <w:r w:rsidRPr="002A2812">
        <w:rPr>
          <w:sz w:val="20"/>
          <w:szCs w:val="20"/>
        </w:rPr>
        <w:t>menggunakan</w:t>
      </w:r>
      <w:proofErr w:type="spellEnd"/>
      <w:r w:rsidRPr="002A2812">
        <w:rPr>
          <w:sz w:val="20"/>
          <w:szCs w:val="20"/>
        </w:rPr>
        <w:t xml:space="preserve"> </w:t>
      </w:r>
      <w:proofErr w:type="spellStart"/>
      <w:r w:rsidRPr="002A2812">
        <w:rPr>
          <w:sz w:val="20"/>
          <w:szCs w:val="20"/>
        </w:rPr>
        <w:t>nilai</w:t>
      </w:r>
      <w:proofErr w:type="spellEnd"/>
      <w:r w:rsidRPr="002A2812">
        <w:rPr>
          <w:sz w:val="20"/>
          <w:szCs w:val="20"/>
        </w:rPr>
        <w:t xml:space="preserve"> </w:t>
      </w:r>
      <w:proofErr w:type="spellStart"/>
      <w:r w:rsidRPr="002A2812">
        <w:rPr>
          <w:sz w:val="20"/>
          <w:szCs w:val="20"/>
        </w:rPr>
        <w:t>akurasi</w:t>
      </w:r>
      <w:proofErr w:type="spellEnd"/>
      <w:r w:rsidRPr="002A2812">
        <w:rPr>
          <w:sz w:val="20"/>
          <w:szCs w:val="20"/>
        </w:rPr>
        <w:t xml:space="preserve"> </w:t>
      </w:r>
      <w:proofErr w:type="spellStart"/>
      <w:r w:rsidRPr="002A2812">
        <w:rPr>
          <w:sz w:val="20"/>
          <w:szCs w:val="20"/>
        </w:rPr>
        <w:t>membantu</w:t>
      </w:r>
      <w:proofErr w:type="spellEnd"/>
      <w:r w:rsidRPr="002A2812">
        <w:rPr>
          <w:sz w:val="20"/>
          <w:szCs w:val="20"/>
        </w:rPr>
        <w:t xml:space="preserve"> </w:t>
      </w:r>
      <w:proofErr w:type="spellStart"/>
      <w:r w:rsidRPr="002A2812">
        <w:rPr>
          <w:sz w:val="20"/>
          <w:szCs w:val="20"/>
        </w:rPr>
        <w:t>dalam</w:t>
      </w:r>
      <w:proofErr w:type="spellEnd"/>
      <w:r w:rsidRPr="002A2812">
        <w:rPr>
          <w:sz w:val="20"/>
          <w:szCs w:val="20"/>
        </w:rPr>
        <w:t xml:space="preserve"> </w:t>
      </w:r>
      <w:proofErr w:type="spellStart"/>
      <w:r w:rsidRPr="002A2812">
        <w:rPr>
          <w:sz w:val="20"/>
          <w:szCs w:val="20"/>
        </w:rPr>
        <w:t>memahami</w:t>
      </w:r>
      <w:proofErr w:type="spellEnd"/>
      <w:r w:rsidRPr="002A2812">
        <w:rPr>
          <w:sz w:val="20"/>
          <w:szCs w:val="20"/>
        </w:rPr>
        <w:t xml:space="preserve"> </w:t>
      </w:r>
      <w:proofErr w:type="spellStart"/>
      <w:r w:rsidRPr="002A2812">
        <w:rPr>
          <w:sz w:val="20"/>
          <w:szCs w:val="20"/>
        </w:rPr>
        <w:t>efektivitas</w:t>
      </w:r>
      <w:proofErr w:type="spellEnd"/>
      <w:r w:rsidRPr="002A2812">
        <w:rPr>
          <w:sz w:val="20"/>
          <w:szCs w:val="20"/>
        </w:rPr>
        <w:t xml:space="preserve"> model </w:t>
      </w:r>
      <w:proofErr w:type="spellStart"/>
      <w:r w:rsidRPr="002A2812">
        <w:rPr>
          <w:sz w:val="20"/>
          <w:szCs w:val="20"/>
        </w:rPr>
        <w:t>dalam</w:t>
      </w:r>
      <w:proofErr w:type="spellEnd"/>
      <w:r w:rsidRPr="002A2812">
        <w:rPr>
          <w:sz w:val="20"/>
          <w:szCs w:val="20"/>
        </w:rPr>
        <w:t xml:space="preserve"> </w:t>
      </w:r>
      <w:proofErr w:type="spellStart"/>
      <w:r w:rsidRPr="002A2812">
        <w:rPr>
          <w:sz w:val="20"/>
          <w:szCs w:val="20"/>
        </w:rPr>
        <w:t>tugas</w:t>
      </w:r>
      <w:proofErr w:type="spellEnd"/>
      <w:r w:rsidRPr="002A2812">
        <w:rPr>
          <w:sz w:val="20"/>
          <w:szCs w:val="20"/>
        </w:rPr>
        <w:t xml:space="preserve"> </w:t>
      </w:r>
      <w:proofErr w:type="spellStart"/>
      <w:r w:rsidRPr="002A2812">
        <w:rPr>
          <w:sz w:val="20"/>
          <w:szCs w:val="20"/>
        </w:rPr>
        <w:t>klasifikasi</w:t>
      </w:r>
      <w:proofErr w:type="spellEnd"/>
      <w:r w:rsidRPr="002A2812">
        <w:rPr>
          <w:sz w:val="20"/>
          <w:szCs w:val="20"/>
        </w:rPr>
        <w:t xml:space="preserve"> dan </w:t>
      </w:r>
      <w:proofErr w:type="spellStart"/>
      <w:r w:rsidRPr="002A2812">
        <w:rPr>
          <w:sz w:val="20"/>
          <w:szCs w:val="20"/>
        </w:rPr>
        <w:t>dalam</w:t>
      </w:r>
      <w:proofErr w:type="spellEnd"/>
      <w:r w:rsidRPr="002A2812">
        <w:rPr>
          <w:sz w:val="20"/>
          <w:szCs w:val="20"/>
        </w:rPr>
        <w:t xml:space="preserve"> </w:t>
      </w:r>
      <w:proofErr w:type="spellStart"/>
      <w:r w:rsidRPr="002A2812">
        <w:rPr>
          <w:sz w:val="20"/>
          <w:szCs w:val="20"/>
        </w:rPr>
        <w:t>membuat</w:t>
      </w:r>
      <w:proofErr w:type="spellEnd"/>
      <w:r w:rsidRPr="002A2812">
        <w:rPr>
          <w:sz w:val="20"/>
          <w:szCs w:val="20"/>
        </w:rPr>
        <w:t xml:space="preserve"> </w:t>
      </w:r>
      <w:proofErr w:type="spellStart"/>
      <w:r w:rsidRPr="002A2812">
        <w:rPr>
          <w:sz w:val="20"/>
          <w:szCs w:val="20"/>
        </w:rPr>
        <w:t>keputusan</w:t>
      </w:r>
      <w:proofErr w:type="spellEnd"/>
      <w:r w:rsidRPr="002A2812">
        <w:rPr>
          <w:sz w:val="20"/>
          <w:szCs w:val="20"/>
        </w:rPr>
        <w:t xml:space="preserve"> </w:t>
      </w:r>
      <w:proofErr w:type="spellStart"/>
      <w:r w:rsidRPr="002A2812">
        <w:rPr>
          <w:sz w:val="20"/>
          <w:szCs w:val="20"/>
        </w:rPr>
        <w:t>untuk</w:t>
      </w:r>
      <w:proofErr w:type="spellEnd"/>
      <w:r w:rsidRPr="002A2812">
        <w:rPr>
          <w:sz w:val="20"/>
          <w:szCs w:val="20"/>
        </w:rPr>
        <w:t xml:space="preserve"> </w:t>
      </w:r>
      <w:proofErr w:type="spellStart"/>
      <w:r w:rsidRPr="002A2812">
        <w:rPr>
          <w:sz w:val="20"/>
          <w:szCs w:val="20"/>
        </w:rPr>
        <w:t>perbaikan</w:t>
      </w:r>
      <w:proofErr w:type="spellEnd"/>
      <w:r w:rsidRPr="002A2812">
        <w:rPr>
          <w:sz w:val="20"/>
          <w:szCs w:val="20"/>
        </w:rPr>
        <w:t xml:space="preserve"> </w:t>
      </w:r>
      <w:proofErr w:type="spellStart"/>
      <w:r w:rsidRPr="002A2812">
        <w:rPr>
          <w:sz w:val="20"/>
          <w:szCs w:val="20"/>
        </w:rPr>
        <w:t>atau</w:t>
      </w:r>
      <w:proofErr w:type="spellEnd"/>
      <w:r w:rsidRPr="002A2812">
        <w:rPr>
          <w:sz w:val="20"/>
          <w:szCs w:val="20"/>
        </w:rPr>
        <w:t xml:space="preserve"> </w:t>
      </w:r>
      <w:proofErr w:type="spellStart"/>
      <w:r w:rsidRPr="002A2812">
        <w:rPr>
          <w:sz w:val="20"/>
          <w:szCs w:val="20"/>
        </w:rPr>
        <w:t>pemilihan</w:t>
      </w:r>
      <w:proofErr w:type="spellEnd"/>
      <w:r w:rsidRPr="002A2812">
        <w:rPr>
          <w:sz w:val="20"/>
          <w:szCs w:val="20"/>
        </w:rPr>
        <w:t xml:space="preserve"> model </w:t>
      </w:r>
      <w:proofErr w:type="spellStart"/>
      <w:r w:rsidRPr="002A2812">
        <w:rPr>
          <w:sz w:val="20"/>
          <w:szCs w:val="20"/>
        </w:rPr>
        <w:t>terbaik</w:t>
      </w:r>
      <w:proofErr w:type="spellEnd"/>
      <w:r w:rsidR="0057151A">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dilihat</w:t>
      </w:r>
      <w:proofErr w:type="spellEnd"/>
      <w:r>
        <w:rPr>
          <w:sz w:val="20"/>
          <w:szCs w:val="20"/>
        </w:rPr>
        <w:t xml:space="preserve"> pada </w:t>
      </w:r>
      <w:proofErr w:type="spellStart"/>
      <w:r>
        <w:rPr>
          <w:sz w:val="20"/>
          <w:szCs w:val="20"/>
        </w:rPr>
        <w:t>gambar</w:t>
      </w:r>
      <w:proofErr w:type="spellEnd"/>
      <w:r>
        <w:rPr>
          <w:sz w:val="20"/>
          <w:szCs w:val="20"/>
        </w:rPr>
        <w:t xml:space="preserve"> 10</w:t>
      </w:r>
      <w:r w:rsidRPr="002A2812">
        <w:rPr>
          <w:sz w:val="20"/>
          <w:szCs w:val="20"/>
        </w:rPr>
        <w:t xml:space="preserve"> </w:t>
      </w:r>
      <w:proofErr w:type="spellStart"/>
      <w:r w:rsidRPr="002A2812">
        <w:rPr>
          <w:sz w:val="20"/>
          <w:szCs w:val="20"/>
        </w:rPr>
        <w:t>berikut</w:t>
      </w:r>
      <w:proofErr w:type="spellEnd"/>
      <w:r w:rsidRPr="002A2812">
        <w:rPr>
          <w:sz w:val="20"/>
          <w:szCs w:val="20"/>
        </w:rPr>
        <w:t xml:space="preserve"> :</w:t>
      </w:r>
    </w:p>
    <w:p w14:paraId="051490F1" w14:textId="77777777" w:rsidR="0057151A" w:rsidRDefault="0057151A" w:rsidP="00284C4B">
      <w:pPr>
        <w:pStyle w:val="ListParagraph"/>
        <w:tabs>
          <w:tab w:val="left" w:pos="7185"/>
        </w:tabs>
        <w:ind w:left="709"/>
        <w:jc w:val="both"/>
        <w:rPr>
          <w:b/>
          <w:sz w:val="20"/>
          <w:szCs w:val="20"/>
        </w:rPr>
      </w:pPr>
    </w:p>
    <w:p w14:paraId="1BA17B8E" w14:textId="28A2606C" w:rsidR="00284C4B" w:rsidRDefault="00554C1C" w:rsidP="00284C4B">
      <w:pPr>
        <w:pStyle w:val="ListParagraph"/>
        <w:tabs>
          <w:tab w:val="left" w:pos="7185"/>
        </w:tabs>
        <w:ind w:left="709"/>
        <w:jc w:val="both"/>
        <w:rPr>
          <w:b/>
          <w:sz w:val="20"/>
          <w:szCs w:val="20"/>
        </w:rPr>
      </w:pPr>
      <w:r>
        <w:rPr>
          <w:noProof/>
        </w:rPr>
        <w:drawing>
          <wp:inline distT="0" distB="0" distL="0" distR="0" wp14:anchorId="7859C807" wp14:editId="36DDFB29">
            <wp:extent cx="2257425" cy="371475"/>
            <wp:effectExtent l="0" t="0" r="9525" b="9525"/>
            <wp:docPr id="102553775" name="Picture 10255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606" t="38434" r="40181" b="49822"/>
                    <a:stretch/>
                  </pic:blipFill>
                  <pic:spPr bwMode="auto">
                    <a:xfrm>
                      <a:off x="0" y="0"/>
                      <a:ext cx="2257425" cy="371475"/>
                    </a:xfrm>
                    <a:prstGeom prst="rect">
                      <a:avLst/>
                    </a:prstGeom>
                    <a:ln>
                      <a:noFill/>
                    </a:ln>
                    <a:extLst>
                      <a:ext uri="{53640926-AAD7-44D8-BBD7-CCE9431645EC}">
                        <a14:shadowObscured xmlns:a14="http://schemas.microsoft.com/office/drawing/2010/main"/>
                      </a:ext>
                    </a:extLst>
                  </pic:spPr>
                </pic:pic>
              </a:graphicData>
            </a:graphic>
          </wp:inline>
        </w:drawing>
      </w:r>
    </w:p>
    <w:p w14:paraId="71EA8089" w14:textId="43B622EA" w:rsidR="00554C1C" w:rsidRDefault="00554C1C" w:rsidP="00554C1C">
      <w:pPr>
        <w:pStyle w:val="ListParagraph"/>
        <w:tabs>
          <w:tab w:val="left" w:pos="7185"/>
        </w:tabs>
        <w:ind w:left="709"/>
        <w:jc w:val="center"/>
        <w:rPr>
          <w:b/>
          <w:bCs/>
          <w:sz w:val="20"/>
          <w:szCs w:val="20"/>
        </w:rPr>
      </w:pPr>
      <w:r>
        <w:rPr>
          <w:b/>
          <w:sz w:val="20"/>
          <w:szCs w:val="20"/>
        </w:rPr>
        <w:t xml:space="preserve">Gambar 10 </w:t>
      </w:r>
      <w:r w:rsidRPr="002A2812">
        <w:rPr>
          <w:sz w:val="20"/>
          <w:szCs w:val="20"/>
        </w:rPr>
        <w:t>Output</w:t>
      </w:r>
      <w:r>
        <w:rPr>
          <w:sz w:val="20"/>
          <w:szCs w:val="20"/>
        </w:rPr>
        <w:t xml:space="preserve"> Nilai </w:t>
      </w:r>
      <w:proofErr w:type="spellStart"/>
      <w:r>
        <w:rPr>
          <w:sz w:val="20"/>
          <w:szCs w:val="20"/>
        </w:rPr>
        <w:t>Akurasi</w:t>
      </w:r>
      <w:proofErr w:type="spellEnd"/>
    </w:p>
    <w:p w14:paraId="02D4C41A" w14:textId="77777777" w:rsidR="00554C1C" w:rsidRDefault="00554C1C" w:rsidP="00284C4B">
      <w:pPr>
        <w:pStyle w:val="ListParagraph"/>
        <w:tabs>
          <w:tab w:val="left" w:pos="7185"/>
        </w:tabs>
        <w:ind w:left="709"/>
        <w:jc w:val="both"/>
        <w:rPr>
          <w:b/>
          <w:bCs/>
          <w:sz w:val="20"/>
          <w:szCs w:val="20"/>
        </w:rPr>
      </w:pPr>
    </w:p>
    <w:p w14:paraId="5EA788D3" w14:textId="236B5CE3" w:rsidR="003172D7" w:rsidRPr="00554C1C" w:rsidRDefault="003172D7" w:rsidP="003172D7">
      <w:pPr>
        <w:pStyle w:val="ListParagraph"/>
        <w:numPr>
          <w:ilvl w:val="0"/>
          <w:numId w:val="39"/>
        </w:numPr>
        <w:tabs>
          <w:tab w:val="left" w:pos="7185"/>
        </w:tabs>
        <w:ind w:left="709" w:hanging="425"/>
        <w:jc w:val="both"/>
        <w:rPr>
          <w:b/>
          <w:bCs/>
          <w:sz w:val="20"/>
          <w:szCs w:val="20"/>
        </w:rPr>
      </w:pPr>
      <w:r w:rsidRPr="00EA4F13">
        <w:rPr>
          <w:b/>
          <w:sz w:val="20"/>
          <w:szCs w:val="20"/>
        </w:rPr>
        <w:t xml:space="preserve">Output Hasil </w:t>
      </w:r>
      <w:proofErr w:type="spellStart"/>
      <w:r w:rsidRPr="00EA4F13">
        <w:rPr>
          <w:b/>
          <w:sz w:val="20"/>
          <w:szCs w:val="20"/>
        </w:rPr>
        <w:t>Klasifikasi</w:t>
      </w:r>
      <w:proofErr w:type="spellEnd"/>
    </w:p>
    <w:p w14:paraId="664EB565" w14:textId="7FDA5A99" w:rsidR="00554C1C" w:rsidRDefault="00554C1C" w:rsidP="00554C1C">
      <w:pPr>
        <w:pStyle w:val="ListParagraph"/>
        <w:tabs>
          <w:tab w:val="left" w:pos="7185"/>
        </w:tabs>
        <w:ind w:left="709"/>
        <w:jc w:val="both"/>
        <w:rPr>
          <w:b/>
          <w:sz w:val="20"/>
          <w:szCs w:val="20"/>
        </w:rPr>
      </w:pPr>
      <w:r w:rsidRPr="002A2812">
        <w:rPr>
          <w:sz w:val="20"/>
          <w:szCs w:val="20"/>
        </w:rPr>
        <w:t xml:space="preserve">Output </w:t>
      </w:r>
      <w:proofErr w:type="spellStart"/>
      <w:r w:rsidRPr="002A2812">
        <w:rPr>
          <w:sz w:val="20"/>
          <w:szCs w:val="20"/>
        </w:rPr>
        <w:t>hasil</w:t>
      </w:r>
      <w:proofErr w:type="spellEnd"/>
      <w:r w:rsidRPr="002A2812">
        <w:rPr>
          <w:sz w:val="20"/>
          <w:szCs w:val="20"/>
        </w:rPr>
        <w:t xml:space="preserve"> </w:t>
      </w:r>
      <w:proofErr w:type="spellStart"/>
      <w:r w:rsidRPr="002A2812">
        <w:rPr>
          <w:sz w:val="20"/>
          <w:szCs w:val="20"/>
        </w:rPr>
        <w:t>klasifikasi</w:t>
      </w:r>
      <w:proofErr w:type="spellEnd"/>
      <w:r w:rsidRPr="002A2812">
        <w:rPr>
          <w:sz w:val="20"/>
          <w:szCs w:val="20"/>
        </w:rPr>
        <w:t xml:space="preserve"> </w:t>
      </w:r>
      <w:proofErr w:type="spellStart"/>
      <w:r w:rsidRPr="002A2812">
        <w:rPr>
          <w:sz w:val="20"/>
          <w:szCs w:val="20"/>
        </w:rPr>
        <w:t>seperti</w:t>
      </w:r>
      <w:proofErr w:type="spellEnd"/>
      <w:r w:rsidRPr="002A2812">
        <w:rPr>
          <w:sz w:val="20"/>
          <w:szCs w:val="20"/>
        </w:rPr>
        <w:t xml:space="preserve"> </w:t>
      </w:r>
      <w:proofErr w:type="spellStart"/>
      <w:r w:rsidRPr="002A2812">
        <w:rPr>
          <w:sz w:val="20"/>
          <w:szCs w:val="20"/>
        </w:rPr>
        <w:t>nilai</w:t>
      </w:r>
      <w:proofErr w:type="spellEnd"/>
      <w:r w:rsidRPr="002A2812">
        <w:rPr>
          <w:sz w:val="20"/>
          <w:szCs w:val="20"/>
        </w:rPr>
        <w:t xml:space="preserve"> recall dan </w:t>
      </w:r>
      <w:proofErr w:type="spellStart"/>
      <w:r w:rsidRPr="002A2812">
        <w:rPr>
          <w:sz w:val="20"/>
          <w:szCs w:val="20"/>
        </w:rPr>
        <w:t>presisi</w:t>
      </w:r>
      <w:proofErr w:type="spellEnd"/>
      <w:r w:rsidRPr="002A2812">
        <w:rPr>
          <w:sz w:val="20"/>
          <w:szCs w:val="20"/>
        </w:rPr>
        <w:t xml:space="preserve"> </w:t>
      </w:r>
      <w:proofErr w:type="spellStart"/>
      <w:r w:rsidRPr="002A2812">
        <w:rPr>
          <w:sz w:val="20"/>
          <w:szCs w:val="20"/>
        </w:rPr>
        <w:t>dengan</w:t>
      </w:r>
      <w:proofErr w:type="spellEnd"/>
      <w:r w:rsidRPr="002A2812">
        <w:rPr>
          <w:sz w:val="20"/>
          <w:szCs w:val="20"/>
        </w:rPr>
        <w:t xml:space="preserve"> </w:t>
      </w:r>
      <w:proofErr w:type="spellStart"/>
      <w:r w:rsidRPr="002A2812">
        <w:rPr>
          <w:sz w:val="20"/>
          <w:szCs w:val="20"/>
        </w:rPr>
        <w:t>metode</w:t>
      </w:r>
      <w:proofErr w:type="spellEnd"/>
      <w:r w:rsidRPr="002A2812">
        <w:rPr>
          <w:sz w:val="20"/>
          <w:szCs w:val="20"/>
        </w:rPr>
        <w:t xml:space="preserve"> </w:t>
      </w:r>
      <w:r>
        <w:rPr>
          <w:sz w:val="20"/>
          <w:szCs w:val="20"/>
        </w:rPr>
        <w:t>N</w:t>
      </w:r>
      <w:r w:rsidRPr="002A2812">
        <w:rPr>
          <w:sz w:val="20"/>
          <w:szCs w:val="20"/>
        </w:rPr>
        <w:t xml:space="preserve">aive </w:t>
      </w:r>
      <w:r>
        <w:rPr>
          <w:sz w:val="20"/>
          <w:szCs w:val="20"/>
        </w:rPr>
        <w:t>B</w:t>
      </w:r>
      <w:r w:rsidRPr="002A2812">
        <w:rPr>
          <w:sz w:val="20"/>
          <w:szCs w:val="20"/>
        </w:rPr>
        <w:t xml:space="preserve">ayes di </w:t>
      </w:r>
      <w:r>
        <w:rPr>
          <w:sz w:val="20"/>
          <w:szCs w:val="20"/>
        </w:rPr>
        <w:t>P</w:t>
      </w:r>
      <w:r w:rsidRPr="002A2812">
        <w:rPr>
          <w:sz w:val="20"/>
          <w:szCs w:val="20"/>
        </w:rPr>
        <w:t xml:space="preserve">ython </w:t>
      </w:r>
      <w:proofErr w:type="spellStart"/>
      <w:r w:rsidRPr="002A2812">
        <w:rPr>
          <w:sz w:val="20"/>
          <w:szCs w:val="20"/>
        </w:rPr>
        <w:t>adalah</w:t>
      </w:r>
      <w:proofErr w:type="spellEnd"/>
      <w:r w:rsidRPr="002A2812">
        <w:rPr>
          <w:sz w:val="20"/>
          <w:szCs w:val="20"/>
        </w:rPr>
        <w:t xml:space="preserve"> </w:t>
      </w:r>
      <w:proofErr w:type="spellStart"/>
      <w:r w:rsidRPr="002A2812">
        <w:rPr>
          <w:sz w:val="20"/>
          <w:szCs w:val="20"/>
        </w:rPr>
        <w:t>metrik</w:t>
      </w:r>
      <w:proofErr w:type="spellEnd"/>
      <w:r w:rsidRPr="002A2812">
        <w:rPr>
          <w:sz w:val="20"/>
          <w:szCs w:val="20"/>
        </w:rPr>
        <w:t xml:space="preserve"> </w:t>
      </w:r>
      <w:proofErr w:type="spellStart"/>
      <w:r w:rsidRPr="002A2812">
        <w:rPr>
          <w:sz w:val="20"/>
          <w:szCs w:val="20"/>
        </w:rPr>
        <w:t>evaluasi</w:t>
      </w:r>
      <w:proofErr w:type="spellEnd"/>
      <w:r w:rsidRPr="002A2812">
        <w:rPr>
          <w:sz w:val="20"/>
          <w:szCs w:val="20"/>
        </w:rPr>
        <w:t xml:space="preserve"> yang </w:t>
      </w:r>
      <w:proofErr w:type="spellStart"/>
      <w:r w:rsidRPr="002A2812">
        <w:rPr>
          <w:sz w:val="20"/>
          <w:szCs w:val="20"/>
        </w:rPr>
        <w:t>memberikan</w:t>
      </w:r>
      <w:proofErr w:type="spellEnd"/>
      <w:r w:rsidRPr="002A2812">
        <w:rPr>
          <w:sz w:val="20"/>
          <w:szCs w:val="20"/>
        </w:rPr>
        <w:t xml:space="preserve"> </w:t>
      </w:r>
      <w:proofErr w:type="spellStart"/>
      <w:r w:rsidRPr="002A2812">
        <w:rPr>
          <w:sz w:val="20"/>
          <w:szCs w:val="20"/>
        </w:rPr>
        <w:t>wawasan</w:t>
      </w:r>
      <w:proofErr w:type="spellEnd"/>
      <w:r w:rsidRPr="002A2812">
        <w:rPr>
          <w:sz w:val="20"/>
          <w:szCs w:val="20"/>
        </w:rPr>
        <w:t xml:space="preserve"> </w:t>
      </w:r>
      <w:proofErr w:type="spellStart"/>
      <w:r w:rsidRPr="002A2812">
        <w:rPr>
          <w:sz w:val="20"/>
          <w:szCs w:val="20"/>
        </w:rPr>
        <w:t>lebih</w:t>
      </w:r>
      <w:proofErr w:type="spellEnd"/>
      <w:r w:rsidRPr="002A2812">
        <w:rPr>
          <w:sz w:val="20"/>
          <w:szCs w:val="20"/>
        </w:rPr>
        <w:t xml:space="preserve"> </w:t>
      </w:r>
      <w:proofErr w:type="spellStart"/>
      <w:r w:rsidRPr="002A2812">
        <w:rPr>
          <w:sz w:val="20"/>
          <w:szCs w:val="20"/>
        </w:rPr>
        <w:t>mendalam</w:t>
      </w:r>
      <w:proofErr w:type="spellEnd"/>
      <w:r w:rsidRPr="002A2812">
        <w:rPr>
          <w:sz w:val="20"/>
          <w:szCs w:val="20"/>
        </w:rPr>
        <w:t xml:space="preserve"> </w:t>
      </w:r>
      <w:proofErr w:type="spellStart"/>
      <w:r w:rsidRPr="002A2812">
        <w:rPr>
          <w:sz w:val="20"/>
          <w:szCs w:val="20"/>
        </w:rPr>
        <w:t>tentang</w:t>
      </w:r>
      <w:proofErr w:type="spellEnd"/>
      <w:r w:rsidRPr="002A2812">
        <w:rPr>
          <w:sz w:val="20"/>
          <w:szCs w:val="20"/>
        </w:rPr>
        <w:t xml:space="preserve"> </w:t>
      </w:r>
      <w:proofErr w:type="spellStart"/>
      <w:r w:rsidRPr="002A2812">
        <w:rPr>
          <w:sz w:val="20"/>
          <w:szCs w:val="20"/>
        </w:rPr>
        <w:t>kinerja</w:t>
      </w:r>
      <w:proofErr w:type="spellEnd"/>
      <w:r w:rsidRPr="002A2812">
        <w:rPr>
          <w:sz w:val="20"/>
          <w:szCs w:val="20"/>
        </w:rPr>
        <w:t xml:space="preserve"> model</w:t>
      </w:r>
      <w:r w:rsidR="0057151A">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dilihat</w:t>
      </w:r>
      <w:proofErr w:type="spellEnd"/>
      <w:r>
        <w:rPr>
          <w:sz w:val="20"/>
          <w:szCs w:val="20"/>
        </w:rPr>
        <w:t xml:space="preserve"> pada </w:t>
      </w:r>
      <w:proofErr w:type="spellStart"/>
      <w:r>
        <w:rPr>
          <w:sz w:val="20"/>
          <w:szCs w:val="20"/>
        </w:rPr>
        <w:t>gambar</w:t>
      </w:r>
      <w:proofErr w:type="spellEnd"/>
      <w:r>
        <w:rPr>
          <w:sz w:val="20"/>
          <w:szCs w:val="20"/>
        </w:rPr>
        <w:t xml:space="preserve"> 11</w:t>
      </w:r>
      <w:r w:rsidRPr="002A2812">
        <w:rPr>
          <w:sz w:val="20"/>
          <w:szCs w:val="20"/>
        </w:rPr>
        <w:t xml:space="preserve"> </w:t>
      </w:r>
      <w:proofErr w:type="spellStart"/>
      <w:r w:rsidRPr="002A2812">
        <w:rPr>
          <w:sz w:val="20"/>
          <w:szCs w:val="20"/>
        </w:rPr>
        <w:t>berikut</w:t>
      </w:r>
      <w:proofErr w:type="spellEnd"/>
      <w:r w:rsidRPr="002A2812">
        <w:rPr>
          <w:sz w:val="20"/>
          <w:szCs w:val="20"/>
        </w:rPr>
        <w:t xml:space="preserve"> :</w:t>
      </w:r>
    </w:p>
    <w:p w14:paraId="1665D8FA" w14:textId="77777777" w:rsidR="00554C1C" w:rsidRDefault="00554C1C" w:rsidP="00554C1C">
      <w:pPr>
        <w:pStyle w:val="ListParagraph"/>
        <w:tabs>
          <w:tab w:val="left" w:pos="7185"/>
        </w:tabs>
        <w:ind w:left="709"/>
        <w:jc w:val="both"/>
        <w:rPr>
          <w:b/>
          <w:sz w:val="20"/>
          <w:szCs w:val="20"/>
        </w:rPr>
      </w:pPr>
    </w:p>
    <w:p w14:paraId="5F5D73DD" w14:textId="719DF0EB" w:rsidR="00554C1C" w:rsidRDefault="00554C1C" w:rsidP="00554C1C">
      <w:pPr>
        <w:pStyle w:val="ListParagraph"/>
        <w:tabs>
          <w:tab w:val="left" w:pos="7185"/>
        </w:tabs>
        <w:ind w:left="709"/>
        <w:jc w:val="both"/>
        <w:rPr>
          <w:b/>
          <w:sz w:val="20"/>
          <w:szCs w:val="20"/>
        </w:rPr>
      </w:pPr>
      <w:r>
        <w:rPr>
          <w:noProof/>
        </w:rPr>
        <w:drawing>
          <wp:inline distT="0" distB="0" distL="0" distR="0" wp14:anchorId="53305C55" wp14:editId="34A80D56">
            <wp:extent cx="2208530" cy="5715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9606" t="36655" r="49066" b="37233"/>
                    <a:stretch/>
                  </pic:blipFill>
                  <pic:spPr bwMode="auto">
                    <a:xfrm>
                      <a:off x="0" y="0"/>
                      <a:ext cx="2218914" cy="574187"/>
                    </a:xfrm>
                    <a:prstGeom prst="rect">
                      <a:avLst/>
                    </a:prstGeom>
                    <a:ln>
                      <a:noFill/>
                    </a:ln>
                    <a:extLst>
                      <a:ext uri="{53640926-AAD7-44D8-BBD7-CCE9431645EC}">
                        <a14:shadowObscured xmlns:a14="http://schemas.microsoft.com/office/drawing/2010/main"/>
                      </a:ext>
                    </a:extLst>
                  </pic:spPr>
                </pic:pic>
              </a:graphicData>
            </a:graphic>
          </wp:inline>
        </w:drawing>
      </w:r>
    </w:p>
    <w:p w14:paraId="716B6378" w14:textId="77777777" w:rsidR="00554C1C" w:rsidRDefault="00554C1C" w:rsidP="00554C1C">
      <w:pPr>
        <w:pStyle w:val="ListParagraph"/>
        <w:tabs>
          <w:tab w:val="left" w:pos="7185"/>
        </w:tabs>
        <w:ind w:left="709"/>
        <w:jc w:val="both"/>
        <w:rPr>
          <w:b/>
          <w:sz w:val="20"/>
          <w:szCs w:val="20"/>
        </w:rPr>
      </w:pPr>
    </w:p>
    <w:p w14:paraId="28EC82C9" w14:textId="403BD7AF" w:rsidR="00554C1C" w:rsidRDefault="00554C1C" w:rsidP="00554C1C">
      <w:pPr>
        <w:pStyle w:val="ListParagraph"/>
        <w:tabs>
          <w:tab w:val="left" w:pos="7185"/>
        </w:tabs>
        <w:ind w:left="709"/>
        <w:jc w:val="center"/>
        <w:rPr>
          <w:b/>
          <w:sz w:val="20"/>
          <w:szCs w:val="20"/>
        </w:rPr>
      </w:pPr>
      <w:r w:rsidRPr="002A2812">
        <w:rPr>
          <w:b/>
          <w:sz w:val="20"/>
          <w:szCs w:val="20"/>
        </w:rPr>
        <w:t>Gambar 1</w:t>
      </w:r>
      <w:r>
        <w:rPr>
          <w:b/>
          <w:sz w:val="20"/>
          <w:szCs w:val="20"/>
        </w:rPr>
        <w:t xml:space="preserve">1 </w:t>
      </w:r>
      <w:r>
        <w:rPr>
          <w:sz w:val="20"/>
          <w:szCs w:val="20"/>
        </w:rPr>
        <w:t xml:space="preserve">Output Hasil </w:t>
      </w:r>
      <w:proofErr w:type="spellStart"/>
      <w:r>
        <w:rPr>
          <w:sz w:val="20"/>
          <w:szCs w:val="20"/>
        </w:rPr>
        <w:t>Klasifikasi</w:t>
      </w:r>
      <w:proofErr w:type="spellEnd"/>
    </w:p>
    <w:p w14:paraId="7A173211" w14:textId="77777777" w:rsidR="00554C1C" w:rsidRDefault="00554C1C" w:rsidP="00554C1C">
      <w:pPr>
        <w:pStyle w:val="ListParagraph"/>
        <w:tabs>
          <w:tab w:val="left" w:pos="7185"/>
        </w:tabs>
        <w:ind w:left="709"/>
        <w:jc w:val="both"/>
        <w:rPr>
          <w:b/>
          <w:sz w:val="20"/>
          <w:szCs w:val="20"/>
        </w:rPr>
      </w:pPr>
    </w:p>
    <w:p w14:paraId="5B9910B0" w14:textId="1A2203EF" w:rsidR="003172D7" w:rsidRPr="00554C1C" w:rsidRDefault="003172D7" w:rsidP="003172D7">
      <w:pPr>
        <w:pStyle w:val="ListParagraph"/>
        <w:numPr>
          <w:ilvl w:val="0"/>
          <w:numId w:val="39"/>
        </w:numPr>
        <w:tabs>
          <w:tab w:val="left" w:pos="7185"/>
        </w:tabs>
        <w:ind w:left="709" w:hanging="425"/>
        <w:jc w:val="both"/>
        <w:rPr>
          <w:b/>
          <w:bCs/>
          <w:sz w:val="20"/>
          <w:szCs w:val="20"/>
        </w:rPr>
      </w:pPr>
      <w:r w:rsidRPr="00EA4F13">
        <w:rPr>
          <w:b/>
          <w:sz w:val="20"/>
          <w:szCs w:val="20"/>
        </w:rPr>
        <w:t>Output Diagram</w:t>
      </w:r>
    </w:p>
    <w:p w14:paraId="75CE8657" w14:textId="5C9BC5BB" w:rsidR="00554C1C" w:rsidRDefault="0057151A" w:rsidP="00554C1C">
      <w:pPr>
        <w:pStyle w:val="ListParagraph"/>
        <w:tabs>
          <w:tab w:val="left" w:pos="7185"/>
        </w:tabs>
        <w:ind w:left="709"/>
        <w:jc w:val="both"/>
        <w:rPr>
          <w:sz w:val="20"/>
          <w:szCs w:val="20"/>
        </w:rPr>
      </w:pPr>
      <w:proofErr w:type="spellStart"/>
      <w:r>
        <w:rPr>
          <w:sz w:val="20"/>
          <w:szCs w:val="20"/>
        </w:rPr>
        <w:t>U</w:t>
      </w:r>
      <w:r w:rsidR="00554C1C" w:rsidRPr="002A2812">
        <w:rPr>
          <w:sz w:val="20"/>
          <w:szCs w:val="20"/>
        </w:rPr>
        <w:t>ntuk</w:t>
      </w:r>
      <w:proofErr w:type="spellEnd"/>
      <w:r w:rsidR="00554C1C" w:rsidRPr="002A2812">
        <w:rPr>
          <w:sz w:val="20"/>
          <w:szCs w:val="20"/>
        </w:rPr>
        <w:t xml:space="preserve"> </w:t>
      </w:r>
      <w:proofErr w:type="spellStart"/>
      <w:r w:rsidR="00554C1C" w:rsidRPr="002A2812">
        <w:rPr>
          <w:sz w:val="20"/>
          <w:szCs w:val="20"/>
        </w:rPr>
        <w:t>merepresentasikan</w:t>
      </w:r>
      <w:proofErr w:type="spellEnd"/>
      <w:r w:rsidR="00554C1C" w:rsidRPr="002A2812">
        <w:rPr>
          <w:sz w:val="20"/>
          <w:szCs w:val="20"/>
        </w:rPr>
        <w:t xml:space="preserve"> </w:t>
      </w:r>
      <w:proofErr w:type="spellStart"/>
      <w:r w:rsidR="00554C1C" w:rsidRPr="002A2812">
        <w:rPr>
          <w:sz w:val="20"/>
          <w:szCs w:val="20"/>
        </w:rPr>
        <w:t>nilai</w:t>
      </w:r>
      <w:proofErr w:type="spellEnd"/>
      <w:r w:rsidR="00554C1C" w:rsidRPr="002A2812">
        <w:rPr>
          <w:sz w:val="20"/>
          <w:szCs w:val="20"/>
        </w:rPr>
        <w:t xml:space="preserve"> </w:t>
      </w:r>
      <w:proofErr w:type="spellStart"/>
      <w:r w:rsidR="00554C1C" w:rsidRPr="002A2812">
        <w:rPr>
          <w:sz w:val="20"/>
          <w:szCs w:val="20"/>
        </w:rPr>
        <w:t>probabilitas</w:t>
      </w:r>
      <w:proofErr w:type="spellEnd"/>
      <w:r w:rsidR="00554C1C" w:rsidRPr="002A2812">
        <w:rPr>
          <w:sz w:val="20"/>
          <w:szCs w:val="20"/>
        </w:rPr>
        <w:t xml:space="preserve"> </w:t>
      </w:r>
      <w:proofErr w:type="spellStart"/>
      <w:r w:rsidR="00554C1C" w:rsidRPr="002A2812">
        <w:rPr>
          <w:sz w:val="20"/>
          <w:szCs w:val="20"/>
        </w:rPr>
        <w:t>untuk</w:t>
      </w:r>
      <w:proofErr w:type="spellEnd"/>
      <w:r w:rsidR="00554C1C" w:rsidRPr="002A2812">
        <w:rPr>
          <w:sz w:val="20"/>
          <w:szCs w:val="20"/>
        </w:rPr>
        <w:t xml:space="preserve"> </w:t>
      </w:r>
      <w:proofErr w:type="spellStart"/>
      <w:r w:rsidR="00554C1C" w:rsidRPr="002A2812">
        <w:rPr>
          <w:sz w:val="20"/>
          <w:szCs w:val="20"/>
        </w:rPr>
        <w:t>setiap</w:t>
      </w:r>
      <w:proofErr w:type="spellEnd"/>
      <w:r w:rsidR="00554C1C" w:rsidRPr="002A2812">
        <w:rPr>
          <w:sz w:val="20"/>
          <w:szCs w:val="20"/>
        </w:rPr>
        <w:t xml:space="preserve"> </w:t>
      </w:r>
      <w:proofErr w:type="spellStart"/>
      <w:r w:rsidR="00554C1C" w:rsidRPr="002A2812">
        <w:rPr>
          <w:sz w:val="20"/>
          <w:szCs w:val="20"/>
        </w:rPr>
        <w:t>kriteria</w:t>
      </w:r>
      <w:proofErr w:type="spellEnd"/>
      <w:r w:rsidR="00554C1C" w:rsidRPr="002A2812">
        <w:rPr>
          <w:sz w:val="20"/>
          <w:szCs w:val="20"/>
        </w:rPr>
        <w:t xml:space="preserve"> </w:t>
      </w:r>
      <w:proofErr w:type="spellStart"/>
      <w:r w:rsidR="00554C1C" w:rsidRPr="002A2812">
        <w:rPr>
          <w:sz w:val="20"/>
          <w:szCs w:val="20"/>
        </w:rPr>
        <w:t>terhadap</w:t>
      </w:r>
      <w:proofErr w:type="spellEnd"/>
      <w:r w:rsidR="00554C1C" w:rsidRPr="002A2812">
        <w:rPr>
          <w:sz w:val="20"/>
          <w:szCs w:val="20"/>
        </w:rPr>
        <w:t xml:space="preserve"> target, </w:t>
      </w:r>
      <w:proofErr w:type="spellStart"/>
      <w:r w:rsidR="00554C1C" w:rsidRPr="002A2812">
        <w:rPr>
          <w:sz w:val="20"/>
          <w:szCs w:val="20"/>
        </w:rPr>
        <w:t>yaitu</w:t>
      </w:r>
      <w:proofErr w:type="spellEnd"/>
      <w:r w:rsidR="00554C1C" w:rsidRPr="002A2812">
        <w:rPr>
          <w:sz w:val="20"/>
          <w:szCs w:val="20"/>
        </w:rPr>
        <w:t xml:space="preserve"> </w:t>
      </w:r>
      <w:proofErr w:type="spellStart"/>
      <w:r w:rsidR="00554C1C" w:rsidRPr="002A2812">
        <w:rPr>
          <w:sz w:val="20"/>
          <w:szCs w:val="20"/>
        </w:rPr>
        <w:t>untuk</w:t>
      </w:r>
      <w:proofErr w:type="spellEnd"/>
      <w:r w:rsidR="00554C1C" w:rsidRPr="002A2812">
        <w:rPr>
          <w:sz w:val="20"/>
          <w:szCs w:val="20"/>
        </w:rPr>
        <w:t xml:space="preserve"> </w:t>
      </w:r>
      <w:proofErr w:type="spellStart"/>
      <w:r w:rsidR="00554C1C" w:rsidRPr="002A2812">
        <w:rPr>
          <w:sz w:val="20"/>
          <w:szCs w:val="20"/>
        </w:rPr>
        <w:t>nilai</w:t>
      </w:r>
      <w:proofErr w:type="spellEnd"/>
      <w:r w:rsidR="00554C1C" w:rsidRPr="002A2812">
        <w:rPr>
          <w:sz w:val="20"/>
          <w:szCs w:val="20"/>
        </w:rPr>
        <w:t xml:space="preserve"> 1 = </w:t>
      </w:r>
      <w:r w:rsidR="00554C1C" w:rsidRPr="002A2812">
        <w:rPr>
          <w:i/>
          <w:sz w:val="20"/>
          <w:szCs w:val="20"/>
        </w:rPr>
        <w:t>Positive</w:t>
      </w:r>
      <w:r w:rsidR="00554C1C" w:rsidRPr="002A2812">
        <w:rPr>
          <w:sz w:val="20"/>
          <w:szCs w:val="20"/>
        </w:rPr>
        <w:t xml:space="preserve"> dan </w:t>
      </w:r>
      <w:proofErr w:type="spellStart"/>
      <w:r w:rsidR="00554C1C" w:rsidRPr="002A2812">
        <w:rPr>
          <w:sz w:val="20"/>
          <w:szCs w:val="20"/>
        </w:rPr>
        <w:t>untuk</w:t>
      </w:r>
      <w:proofErr w:type="spellEnd"/>
      <w:r w:rsidR="00554C1C" w:rsidRPr="002A2812">
        <w:rPr>
          <w:sz w:val="20"/>
          <w:szCs w:val="20"/>
        </w:rPr>
        <w:t xml:space="preserve"> </w:t>
      </w:r>
      <w:proofErr w:type="spellStart"/>
      <w:r w:rsidR="00554C1C" w:rsidRPr="002A2812">
        <w:rPr>
          <w:sz w:val="20"/>
          <w:szCs w:val="20"/>
        </w:rPr>
        <w:t>nilai</w:t>
      </w:r>
      <w:proofErr w:type="spellEnd"/>
      <w:r w:rsidR="00554C1C" w:rsidRPr="002A2812">
        <w:rPr>
          <w:sz w:val="20"/>
          <w:szCs w:val="20"/>
        </w:rPr>
        <w:t xml:space="preserve"> 0 = </w:t>
      </w:r>
      <w:r w:rsidR="00554C1C" w:rsidRPr="002A2812">
        <w:rPr>
          <w:i/>
          <w:sz w:val="20"/>
          <w:szCs w:val="20"/>
        </w:rPr>
        <w:t>Negative</w:t>
      </w:r>
      <w:r w:rsidR="00554C1C" w:rsidRPr="002A2812">
        <w:rPr>
          <w:sz w:val="20"/>
          <w:szCs w:val="20"/>
        </w:rPr>
        <w:t xml:space="preserve">. </w:t>
      </w:r>
      <w:proofErr w:type="spellStart"/>
      <w:r w:rsidR="00554C1C" w:rsidRPr="002A2812">
        <w:rPr>
          <w:sz w:val="20"/>
          <w:szCs w:val="20"/>
        </w:rPr>
        <w:t>Berikut</w:t>
      </w:r>
      <w:proofErr w:type="spellEnd"/>
      <w:r w:rsidR="00554C1C" w:rsidRPr="002A2812">
        <w:rPr>
          <w:sz w:val="20"/>
          <w:szCs w:val="20"/>
        </w:rPr>
        <w:t xml:space="preserve"> output diagram yang </w:t>
      </w:r>
      <w:proofErr w:type="spellStart"/>
      <w:r w:rsidR="00554C1C" w:rsidRPr="002A2812">
        <w:rPr>
          <w:sz w:val="20"/>
          <w:szCs w:val="20"/>
        </w:rPr>
        <w:t>dapat</w:t>
      </w:r>
      <w:proofErr w:type="spellEnd"/>
      <w:r w:rsidR="00554C1C" w:rsidRPr="002A2812">
        <w:rPr>
          <w:sz w:val="20"/>
          <w:szCs w:val="20"/>
        </w:rPr>
        <w:t xml:space="preserve"> </w:t>
      </w:r>
      <w:proofErr w:type="spellStart"/>
      <w:r w:rsidR="00554C1C" w:rsidRPr="002A2812">
        <w:rPr>
          <w:sz w:val="20"/>
          <w:szCs w:val="20"/>
        </w:rPr>
        <w:t>disajikan</w:t>
      </w:r>
      <w:proofErr w:type="spellEnd"/>
      <w:r w:rsidR="00554C1C" w:rsidRPr="002A2812">
        <w:rPr>
          <w:sz w:val="20"/>
          <w:szCs w:val="20"/>
        </w:rPr>
        <w:t xml:space="preserve"> </w:t>
      </w:r>
      <w:proofErr w:type="spellStart"/>
      <w:r w:rsidR="00554C1C" w:rsidRPr="002A2812">
        <w:rPr>
          <w:sz w:val="20"/>
          <w:szCs w:val="20"/>
        </w:rPr>
        <w:t>da</w:t>
      </w:r>
      <w:r w:rsidR="00554C1C">
        <w:rPr>
          <w:sz w:val="20"/>
          <w:szCs w:val="20"/>
        </w:rPr>
        <w:t>ri</w:t>
      </w:r>
      <w:proofErr w:type="spellEnd"/>
      <w:r w:rsidR="00554C1C">
        <w:rPr>
          <w:sz w:val="20"/>
          <w:szCs w:val="20"/>
        </w:rPr>
        <w:t xml:space="preserve"> </w:t>
      </w:r>
      <w:proofErr w:type="spellStart"/>
      <w:r w:rsidR="00554C1C">
        <w:rPr>
          <w:sz w:val="20"/>
          <w:szCs w:val="20"/>
        </w:rPr>
        <w:t>kriteria</w:t>
      </w:r>
      <w:proofErr w:type="spellEnd"/>
      <w:r w:rsidR="00554C1C">
        <w:rPr>
          <w:sz w:val="20"/>
          <w:szCs w:val="20"/>
        </w:rPr>
        <w:t xml:space="preserve"> </w:t>
      </w:r>
      <w:proofErr w:type="spellStart"/>
      <w:r w:rsidR="00554C1C">
        <w:rPr>
          <w:sz w:val="20"/>
          <w:szCs w:val="20"/>
        </w:rPr>
        <w:t>berdasarkan</w:t>
      </w:r>
      <w:proofErr w:type="spellEnd"/>
      <w:r w:rsidR="00554C1C">
        <w:rPr>
          <w:sz w:val="20"/>
          <w:szCs w:val="20"/>
        </w:rPr>
        <w:t xml:space="preserve"> target:</w:t>
      </w:r>
    </w:p>
    <w:p w14:paraId="7A7341BB" w14:textId="77777777" w:rsidR="00554C1C" w:rsidRDefault="00554C1C" w:rsidP="00554C1C">
      <w:pPr>
        <w:pStyle w:val="ListParagraph"/>
        <w:tabs>
          <w:tab w:val="left" w:pos="7185"/>
        </w:tabs>
        <w:ind w:left="709"/>
        <w:jc w:val="both"/>
        <w:rPr>
          <w:sz w:val="20"/>
          <w:szCs w:val="20"/>
        </w:rPr>
      </w:pPr>
    </w:p>
    <w:p w14:paraId="4A864564" w14:textId="7A1A69F1" w:rsidR="00554C1C" w:rsidRDefault="00554C1C" w:rsidP="00554C1C">
      <w:pPr>
        <w:pStyle w:val="ListParagraph"/>
        <w:tabs>
          <w:tab w:val="left" w:pos="7185"/>
        </w:tabs>
        <w:ind w:left="709"/>
        <w:jc w:val="both"/>
        <w:rPr>
          <w:b/>
          <w:bCs/>
          <w:sz w:val="20"/>
          <w:szCs w:val="20"/>
        </w:rPr>
      </w:pPr>
      <w:r>
        <w:rPr>
          <w:noProof/>
        </w:rPr>
        <w:drawing>
          <wp:inline distT="0" distB="0" distL="0" distR="0" wp14:anchorId="625F436D" wp14:editId="43B9DD3B">
            <wp:extent cx="2209800" cy="733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8239" b="5661"/>
                    <a:stretch/>
                  </pic:blipFill>
                  <pic:spPr bwMode="auto">
                    <a:xfrm>
                      <a:off x="0" y="0"/>
                      <a:ext cx="2215471" cy="735307"/>
                    </a:xfrm>
                    <a:prstGeom prst="rect">
                      <a:avLst/>
                    </a:prstGeom>
                    <a:ln>
                      <a:noFill/>
                    </a:ln>
                    <a:extLst>
                      <a:ext uri="{53640926-AAD7-44D8-BBD7-CCE9431645EC}">
                        <a14:shadowObscured xmlns:a14="http://schemas.microsoft.com/office/drawing/2010/main"/>
                      </a:ext>
                    </a:extLst>
                  </pic:spPr>
                </pic:pic>
              </a:graphicData>
            </a:graphic>
          </wp:inline>
        </w:drawing>
      </w:r>
    </w:p>
    <w:p w14:paraId="3B37B37B" w14:textId="53FE158A" w:rsidR="00554C1C" w:rsidRPr="003172D7" w:rsidRDefault="00554C1C" w:rsidP="00554C1C">
      <w:pPr>
        <w:pStyle w:val="ListParagraph"/>
        <w:tabs>
          <w:tab w:val="left" w:pos="7185"/>
        </w:tabs>
        <w:ind w:left="709"/>
        <w:jc w:val="center"/>
        <w:rPr>
          <w:b/>
          <w:bCs/>
          <w:sz w:val="20"/>
          <w:szCs w:val="20"/>
        </w:rPr>
      </w:pPr>
      <w:r>
        <w:rPr>
          <w:b/>
          <w:sz w:val="20"/>
          <w:szCs w:val="20"/>
        </w:rPr>
        <w:t xml:space="preserve">Gambar 12 </w:t>
      </w:r>
      <w:r>
        <w:rPr>
          <w:sz w:val="20"/>
          <w:szCs w:val="20"/>
        </w:rPr>
        <w:t>Output Diagram</w:t>
      </w:r>
    </w:p>
    <w:p w14:paraId="75D1D543" w14:textId="558D2141" w:rsidR="0040137A" w:rsidRDefault="004506AA" w:rsidP="003172D7">
      <w:pPr>
        <w:tabs>
          <w:tab w:val="left" w:pos="1843"/>
        </w:tabs>
        <w:contextualSpacing/>
        <w:jc w:val="both"/>
        <w:rPr>
          <w:rFonts w:ascii="Times New Roman" w:hAnsi="Times New Roman"/>
          <w:noProof/>
          <w:sz w:val="20"/>
          <w:szCs w:val="20"/>
          <w:lang w:val="id-ID"/>
        </w:rPr>
      </w:pPr>
      <w:r>
        <w:rPr>
          <w:rFonts w:ascii="Times New Roman" w:hAnsi="Times New Roman"/>
          <w:noProof/>
          <w:sz w:val="20"/>
          <w:szCs w:val="20"/>
          <w:lang w:val="id-ID"/>
        </w:rPr>
        <w:t xml:space="preserve">  </w:t>
      </w:r>
    </w:p>
    <w:p w14:paraId="5092F0A0" w14:textId="77777777" w:rsidR="005A0371" w:rsidRPr="00137444" w:rsidRDefault="005A0371" w:rsidP="00F879EB">
      <w:pPr>
        <w:numPr>
          <w:ilvl w:val="0"/>
          <w:numId w:val="1"/>
        </w:numPr>
        <w:tabs>
          <w:tab w:val="left" w:pos="1843"/>
        </w:tabs>
        <w:ind w:hanging="371"/>
        <w:jc w:val="center"/>
        <w:rPr>
          <w:rFonts w:ascii="Times New Roman" w:hAnsi="Times New Roman"/>
          <w:b/>
          <w:sz w:val="20"/>
          <w:szCs w:val="20"/>
        </w:rPr>
      </w:pPr>
      <w:r w:rsidRPr="00137444">
        <w:rPr>
          <w:rFonts w:ascii="Times New Roman" w:hAnsi="Times New Roman"/>
          <w:b/>
          <w:sz w:val="20"/>
          <w:szCs w:val="20"/>
          <w:lang w:val="id-ID"/>
        </w:rPr>
        <w:t>PENUTUP</w:t>
      </w:r>
    </w:p>
    <w:p w14:paraId="3025F9B3" w14:textId="77777777" w:rsidR="005A0371" w:rsidRPr="00137444" w:rsidRDefault="002B2A4A" w:rsidP="00F879EB">
      <w:pPr>
        <w:numPr>
          <w:ilvl w:val="1"/>
          <w:numId w:val="4"/>
        </w:numPr>
        <w:tabs>
          <w:tab w:val="left" w:pos="1843"/>
        </w:tabs>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Kesimpulan</w:t>
      </w:r>
    </w:p>
    <w:p w14:paraId="3BE91E1F" w14:textId="77777777" w:rsidR="00580670" w:rsidRPr="00137444" w:rsidRDefault="00DA2BB7" w:rsidP="00F879EB">
      <w:pPr>
        <w:pStyle w:val="ListParagraph"/>
        <w:tabs>
          <w:tab w:val="left" w:pos="1843"/>
        </w:tabs>
        <w:ind w:left="0" w:firstLine="426"/>
        <w:jc w:val="both"/>
        <w:rPr>
          <w:sz w:val="20"/>
          <w:szCs w:val="20"/>
          <w:lang w:val="en-US"/>
        </w:rPr>
      </w:pPr>
      <w:proofErr w:type="spellStart"/>
      <w:r>
        <w:rPr>
          <w:rFonts w:eastAsia="Batang"/>
          <w:color w:val="000000"/>
          <w:sz w:val="20"/>
          <w:szCs w:val="20"/>
          <w:lang w:eastAsia="ko-KR"/>
        </w:rPr>
        <w:t>Berdasarkan</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hasil</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pembahasan</w:t>
      </w:r>
      <w:proofErr w:type="spellEnd"/>
      <w:r>
        <w:rPr>
          <w:rFonts w:eastAsia="Batang"/>
          <w:color w:val="000000"/>
          <w:sz w:val="20"/>
          <w:szCs w:val="20"/>
          <w:lang w:eastAsia="ko-KR"/>
        </w:rPr>
        <w:t xml:space="preserve"> di </w:t>
      </w:r>
      <w:proofErr w:type="spellStart"/>
      <w:r>
        <w:rPr>
          <w:rFonts w:eastAsia="Batang"/>
          <w:color w:val="000000"/>
          <w:sz w:val="20"/>
          <w:szCs w:val="20"/>
          <w:lang w:eastAsia="ko-KR"/>
        </w:rPr>
        <w:t>atas</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maka</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dapat</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disimpulkan</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sebagai</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berikut</w:t>
      </w:r>
      <w:proofErr w:type="spellEnd"/>
      <w:r>
        <w:rPr>
          <w:rFonts w:eastAsia="Batang"/>
          <w:color w:val="000000"/>
          <w:sz w:val="20"/>
          <w:szCs w:val="20"/>
          <w:lang w:eastAsia="ko-KR"/>
        </w:rPr>
        <w:t>:</w:t>
      </w:r>
    </w:p>
    <w:p w14:paraId="5E16F1DC" w14:textId="16BCF7AE" w:rsidR="00AA5967" w:rsidRPr="00E61FE9" w:rsidRDefault="00E61FE9" w:rsidP="0042619D">
      <w:pPr>
        <w:pStyle w:val="Heading1"/>
        <w:numPr>
          <w:ilvl w:val="0"/>
          <w:numId w:val="30"/>
        </w:numPr>
        <w:tabs>
          <w:tab w:val="left" w:pos="1843"/>
        </w:tabs>
        <w:spacing w:before="0" w:after="0" w:line="240" w:lineRule="auto"/>
        <w:ind w:left="284" w:hanging="284"/>
        <w:jc w:val="both"/>
        <w:rPr>
          <w:rFonts w:ascii="Times New Roman" w:hAnsi="Times New Roman"/>
          <w:b w:val="0"/>
          <w:bCs w:val="0"/>
          <w:sz w:val="20"/>
          <w:szCs w:val="20"/>
        </w:rPr>
      </w:pPr>
      <w:r w:rsidRPr="00E61FE9">
        <w:rPr>
          <w:rFonts w:ascii="Times New Roman" w:hAnsi="Times New Roman"/>
          <w:b w:val="0"/>
          <w:bCs w:val="0"/>
          <w:sz w:val="20"/>
          <w:szCs w:val="20"/>
        </w:rPr>
        <w:t xml:space="preserve">Proses </w:t>
      </w:r>
      <w:proofErr w:type="spellStart"/>
      <w:r w:rsidRPr="00E61FE9">
        <w:rPr>
          <w:rFonts w:ascii="Times New Roman" w:hAnsi="Times New Roman"/>
          <w:b w:val="0"/>
          <w:bCs w:val="0"/>
          <w:sz w:val="20"/>
          <w:szCs w:val="20"/>
        </w:rPr>
        <w:t>klasifikasi</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penyakit</w:t>
      </w:r>
      <w:proofErr w:type="spellEnd"/>
      <w:r w:rsidRPr="00E61FE9">
        <w:rPr>
          <w:rFonts w:ascii="Times New Roman" w:hAnsi="Times New Roman"/>
          <w:b w:val="0"/>
          <w:bCs w:val="0"/>
          <w:sz w:val="20"/>
          <w:szCs w:val="20"/>
        </w:rPr>
        <w:t xml:space="preserve"> diabetes </w:t>
      </w:r>
      <w:proofErr w:type="spellStart"/>
      <w:r w:rsidRPr="00E61FE9">
        <w:rPr>
          <w:rFonts w:ascii="Times New Roman" w:hAnsi="Times New Roman"/>
          <w:b w:val="0"/>
          <w:bCs w:val="0"/>
          <w:sz w:val="20"/>
          <w:szCs w:val="20"/>
        </w:rPr>
        <w:t>dilakukan</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menggunakan</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metode</w:t>
      </w:r>
      <w:proofErr w:type="spellEnd"/>
      <w:r w:rsidRPr="00E61FE9">
        <w:rPr>
          <w:rFonts w:ascii="Times New Roman" w:hAnsi="Times New Roman"/>
          <w:b w:val="0"/>
          <w:bCs w:val="0"/>
          <w:sz w:val="20"/>
          <w:szCs w:val="20"/>
        </w:rPr>
        <w:t xml:space="preserve"> Naïve Bayes, yang </w:t>
      </w:r>
      <w:proofErr w:type="spellStart"/>
      <w:r w:rsidRPr="00E61FE9">
        <w:rPr>
          <w:rFonts w:ascii="Times New Roman" w:hAnsi="Times New Roman"/>
          <w:b w:val="0"/>
          <w:bCs w:val="0"/>
          <w:sz w:val="20"/>
          <w:szCs w:val="20"/>
        </w:rPr>
        <w:t>diimplementasikan</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melalui</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aplikasi</w:t>
      </w:r>
      <w:proofErr w:type="spellEnd"/>
      <w:r w:rsidRPr="00E61FE9">
        <w:rPr>
          <w:rFonts w:ascii="Times New Roman" w:hAnsi="Times New Roman"/>
          <w:b w:val="0"/>
          <w:bCs w:val="0"/>
          <w:sz w:val="20"/>
          <w:szCs w:val="20"/>
        </w:rPr>
        <w:t xml:space="preserve"> </w:t>
      </w:r>
      <w:r w:rsidRPr="00E61FE9">
        <w:rPr>
          <w:rFonts w:ascii="Times New Roman" w:hAnsi="Times New Roman"/>
          <w:b w:val="0"/>
          <w:bCs w:val="0"/>
          <w:i/>
          <w:sz w:val="20"/>
          <w:szCs w:val="20"/>
        </w:rPr>
        <w:t>Microsoft Excel</w:t>
      </w:r>
      <w:r w:rsidRPr="00E61FE9">
        <w:rPr>
          <w:rFonts w:ascii="Times New Roman" w:hAnsi="Times New Roman"/>
          <w:b w:val="0"/>
          <w:bCs w:val="0"/>
          <w:sz w:val="20"/>
          <w:szCs w:val="20"/>
        </w:rPr>
        <w:t xml:space="preserve"> dan, </w:t>
      </w:r>
      <w:proofErr w:type="spellStart"/>
      <w:r w:rsidRPr="00E61FE9">
        <w:rPr>
          <w:rFonts w:ascii="Times New Roman" w:hAnsi="Times New Roman"/>
          <w:b w:val="0"/>
          <w:bCs w:val="0"/>
          <w:sz w:val="20"/>
          <w:szCs w:val="20"/>
        </w:rPr>
        <w:t>sebagai</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perbandingan</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menggunakan</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aplikasi</w:t>
      </w:r>
      <w:proofErr w:type="spellEnd"/>
      <w:r w:rsidRPr="00E61FE9">
        <w:rPr>
          <w:rFonts w:ascii="Times New Roman" w:hAnsi="Times New Roman"/>
          <w:b w:val="0"/>
          <w:bCs w:val="0"/>
          <w:sz w:val="20"/>
          <w:szCs w:val="20"/>
        </w:rPr>
        <w:t xml:space="preserve"> </w:t>
      </w:r>
      <w:r w:rsidRPr="00E61FE9">
        <w:rPr>
          <w:rFonts w:ascii="Times New Roman" w:hAnsi="Times New Roman"/>
          <w:b w:val="0"/>
          <w:bCs w:val="0"/>
          <w:i/>
          <w:sz w:val="20"/>
          <w:szCs w:val="20"/>
        </w:rPr>
        <w:t>Python.</w:t>
      </w:r>
    </w:p>
    <w:p w14:paraId="201CDFBB" w14:textId="60854345" w:rsidR="00186F88" w:rsidRPr="00186F88" w:rsidRDefault="00E61FE9" w:rsidP="00186F88">
      <w:pPr>
        <w:pStyle w:val="ListParagraph"/>
        <w:numPr>
          <w:ilvl w:val="0"/>
          <w:numId w:val="30"/>
        </w:numPr>
        <w:ind w:left="284" w:hanging="284"/>
        <w:jc w:val="both"/>
        <w:rPr>
          <w:sz w:val="20"/>
          <w:szCs w:val="20"/>
        </w:rPr>
      </w:pPr>
      <w:r w:rsidRPr="0008560F">
        <w:rPr>
          <w:sz w:val="20"/>
          <w:szCs w:val="20"/>
        </w:rPr>
        <w:t xml:space="preserve">Data training yang </w:t>
      </w:r>
      <w:proofErr w:type="spellStart"/>
      <w:r w:rsidRPr="0008560F">
        <w:rPr>
          <w:sz w:val="20"/>
          <w:szCs w:val="20"/>
        </w:rPr>
        <w:t>digunakan</w:t>
      </w:r>
      <w:proofErr w:type="spellEnd"/>
      <w:r w:rsidRPr="0008560F">
        <w:rPr>
          <w:sz w:val="20"/>
          <w:szCs w:val="20"/>
        </w:rPr>
        <w:t xml:space="preserve"> </w:t>
      </w:r>
      <w:proofErr w:type="spellStart"/>
      <w:r w:rsidRPr="0008560F">
        <w:rPr>
          <w:sz w:val="20"/>
          <w:szCs w:val="20"/>
        </w:rPr>
        <w:t>sebagai</w:t>
      </w:r>
      <w:proofErr w:type="spellEnd"/>
      <w:r w:rsidRPr="0008560F">
        <w:rPr>
          <w:sz w:val="20"/>
          <w:szCs w:val="20"/>
        </w:rPr>
        <w:t xml:space="preserve"> </w:t>
      </w:r>
      <w:proofErr w:type="spellStart"/>
      <w:r w:rsidRPr="0008560F">
        <w:rPr>
          <w:sz w:val="20"/>
          <w:szCs w:val="20"/>
        </w:rPr>
        <w:t>sampel</w:t>
      </w:r>
      <w:proofErr w:type="spellEnd"/>
      <w:r w:rsidRPr="0008560F">
        <w:rPr>
          <w:sz w:val="20"/>
          <w:szCs w:val="20"/>
        </w:rPr>
        <w:t xml:space="preserve"> </w:t>
      </w:r>
      <w:proofErr w:type="spellStart"/>
      <w:r w:rsidRPr="0008560F">
        <w:rPr>
          <w:sz w:val="20"/>
          <w:szCs w:val="20"/>
        </w:rPr>
        <w:t>memiliki</w:t>
      </w:r>
      <w:proofErr w:type="spellEnd"/>
      <w:r w:rsidRPr="0008560F">
        <w:rPr>
          <w:sz w:val="20"/>
          <w:szCs w:val="20"/>
        </w:rPr>
        <w:t xml:space="preserve"> </w:t>
      </w:r>
      <w:proofErr w:type="spellStart"/>
      <w:r w:rsidRPr="0008560F">
        <w:rPr>
          <w:sz w:val="20"/>
          <w:szCs w:val="20"/>
        </w:rPr>
        <w:t>pengaruh</w:t>
      </w:r>
      <w:proofErr w:type="spellEnd"/>
      <w:r w:rsidRPr="0008560F">
        <w:rPr>
          <w:sz w:val="20"/>
          <w:szCs w:val="20"/>
        </w:rPr>
        <w:t xml:space="preserve"> yang </w:t>
      </w:r>
      <w:proofErr w:type="spellStart"/>
      <w:r w:rsidRPr="0008560F">
        <w:rPr>
          <w:sz w:val="20"/>
          <w:szCs w:val="20"/>
        </w:rPr>
        <w:t>signifikan</w:t>
      </w:r>
      <w:proofErr w:type="spellEnd"/>
      <w:r w:rsidRPr="0008560F">
        <w:rPr>
          <w:sz w:val="20"/>
          <w:szCs w:val="20"/>
        </w:rPr>
        <w:t xml:space="preserve"> </w:t>
      </w:r>
      <w:proofErr w:type="spellStart"/>
      <w:r w:rsidRPr="0008560F">
        <w:rPr>
          <w:sz w:val="20"/>
          <w:szCs w:val="20"/>
        </w:rPr>
        <w:t>terhadap</w:t>
      </w:r>
      <w:proofErr w:type="spellEnd"/>
      <w:r w:rsidRPr="0008560F">
        <w:rPr>
          <w:sz w:val="20"/>
          <w:szCs w:val="20"/>
        </w:rPr>
        <w:t xml:space="preserve"> </w:t>
      </w:r>
      <w:proofErr w:type="spellStart"/>
      <w:r w:rsidRPr="0008560F">
        <w:rPr>
          <w:sz w:val="20"/>
          <w:szCs w:val="20"/>
        </w:rPr>
        <w:t>akurasi</w:t>
      </w:r>
      <w:proofErr w:type="spellEnd"/>
      <w:r w:rsidRPr="0008560F">
        <w:rPr>
          <w:sz w:val="20"/>
          <w:szCs w:val="20"/>
        </w:rPr>
        <w:t xml:space="preserve"> model program. </w:t>
      </w:r>
    </w:p>
    <w:p w14:paraId="3E62D298" w14:textId="301F0FE6" w:rsidR="00D67A99" w:rsidRPr="005F41B2" w:rsidRDefault="00E61FE9" w:rsidP="00AD50EF">
      <w:pPr>
        <w:pStyle w:val="ListParagraph"/>
        <w:numPr>
          <w:ilvl w:val="0"/>
          <w:numId w:val="30"/>
        </w:numPr>
        <w:tabs>
          <w:tab w:val="left" w:pos="1843"/>
        </w:tabs>
        <w:ind w:left="284" w:hanging="284"/>
        <w:jc w:val="both"/>
        <w:rPr>
          <w:sz w:val="20"/>
          <w:szCs w:val="20"/>
          <w:lang w:val="id-ID"/>
        </w:rPr>
      </w:pPr>
      <w:r w:rsidRPr="005F41B2">
        <w:rPr>
          <w:sz w:val="20"/>
          <w:szCs w:val="20"/>
        </w:rPr>
        <w:t xml:space="preserve">Hasil </w:t>
      </w:r>
      <w:proofErr w:type="spellStart"/>
      <w:r w:rsidRPr="005F41B2">
        <w:rPr>
          <w:sz w:val="20"/>
          <w:szCs w:val="20"/>
        </w:rPr>
        <w:t>evaluasi</w:t>
      </w:r>
      <w:proofErr w:type="spellEnd"/>
      <w:r w:rsidRPr="005F41B2">
        <w:rPr>
          <w:sz w:val="20"/>
          <w:szCs w:val="20"/>
        </w:rPr>
        <w:t xml:space="preserve"> </w:t>
      </w:r>
      <w:proofErr w:type="spellStart"/>
      <w:r w:rsidRPr="005F41B2">
        <w:rPr>
          <w:sz w:val="20"/>
          <w:szCs w:val="20"/>
        </w:rPr>
        <w:t>dari</w:t>
      </w:r>
      <w:proofErr w:type="spellEnd"/>
      <w:r w:rsidRPr="005F41B2">
        <w:rPr>
          <w:sz w:val="20"/>
          <w:szCs w:val="20"/>
        </w:rPr>
        <w:t xml:space="preserve"> </w:t>
      </w:r>
      <w:proofErr w:type="spellStart"/>
      <w:r w:rsidRPr="005F41B2">
        <w:rPr>
          <w:sz w:val="20"/>
          <w:szCs w:val="20"/>
        </w:rPr>
        <w:t>klasifikasi</w:t>
      </w:r>
      <w:proofErr w:type="spellEnd"/>
      <w:r w:rsidRPr="005F41B2">
        <w:rPr>
          <w:sz w:val="20"/>
          <w:szCs w:val="20"/>
        </w:rPr>
        <w:t xml:space="preserve"> </w:t>
      </w:r>
      <w:proofErr w:type="spellStart"/>
      <w:r w:rsidRPr="005F41B2">
        <w:rPr>
          <w:sz w:val="20"/>
          <w:szCs w:val="20"/>
        </w:rPr>
        <w:t>ini</w:t>
      </w:r>
      <w:proofErr w:type="spellEnd"/>
      <w:r w:rsidRPr="005F41B2">
        <w:rPr>
          <w:sz w:val="20"/>
          <w:szCs w:val="20"/>
        </w:rPr>
        <w:t xml:space="preserve"> </w:t>
      </w:r>
      <w:proofErr w:type="spellStart"/>
      <w:r w:rsidRPr="005F41B2">
        <w:rPr>
          <w:sz w:val="20"/>
          <w:szCs w:val="20"/>
        </w:rPr>
        <w:t>dapat</w:t>
      </w:r>
      <w:proofErr w:type="spellEnd"/>
      <w:r w:rsidRPr="005F41B2">
        <w:rPr>
          <w:sz w:val="20"/>
          <w:szCs w:val="20"/>
        </w:rPr>
        <w:t xml:space="preserve"> </w:t>
      </w:r>
      <w:proofErr w:type="spellStart"/>
      <w:r w:rsidRPr="005F41B2">
        <w:rPr>
          <w:sz w:val="20"/>
          <w:szCs w:val="20"/>
        </w:rPr>
        <w:t>digunakan</w:t>
      </w:r>
      <w:proofErr w:type="spellEnd"/>
      <w:r w:rsidRPr="005F41B2">
        <w:rPr>
          <w:sz w:val="20"/>
          <w:szCs w:val="20"/>
        </w:rPr>
        <w:t xml:space="preserve"> </w:t>
      </w:r>
      <w:proofErr w:type="spellStart"/>
      <w:r w:rsidRPr="005F41B2">
        <w:rPr>
          <w:sz w:val="20"/>
          <w:szCs w:val="20"/>
        </w:rPr>
        <w:t>sebagai</w:t>
      </w:r>
      <w:proofErr w:type="spellEnd"/>
      <w:r w:rsidRPr="005F41B2">
        <w:rPr>
          <w:sz w:val="20"/>
          <w:szCs w:val="20"/>
        </w:rPr>
        <w:t xml:space="preserve"> </w:t>
      </w:r>
      <w:proofErr w:type="spellStart"/>
      <w:r w:rsidRPr="005F41B2">
        <w:rPr>
          <w:sz w:val="20"/>
          <w:szCs w:val="20"/>
        </w:rPr>
        <w:t>bahan</w:t>
      </w:r>
      <w:proofErr w:type="spellEnd"/>
      <w:r w:rsidRPr="005F41B2">
        <w:rPr>
          <w:sz w:val="20"/>
          <w:szCs w:val="20"/>
        </w:rPr>
        <w:t xml:space="preserve"> </w:t>
      </w:r>
      <w:proofErr w:type="spellStart"/>
      <w:r w:rsidRPr="005F41B2">
        <w:rPr>
          <w:sz w:val="20"/>
          <w:szCs w:val="20"/>
        </w:rPr>
        <w:t>pertimbangan</w:t>
      </w:r>
      <w:proofErr w:type="spellEnd"/>
      <w:r w:rsidRPr="005F41B2">
        <w:rPr>
          <w:sz w:val="20"/>
          <w:szCs w:val="20"/>
        </w:rPr>
        <w:t xml:space="preserve"> </w:t>
      </w:r>
      <w:proofErr w:type="spellStart"/>
      <w:r w:rsidRPr="005F41B2">
        <w:rPr>
          <w:sz w:val="20"/>
          <w:szCs w:val="20"/>
        </w:rPr>
        <w:t>dalam</w:t>
      </w:r>
      <w:proofErr w:type="spellEnd"/>
      <w:r w:rsidRPr="005F41B2">
        <w:rPr>
          <w:sz w:val="20"/>
          <w:szCs w:val="20"/>
        </w:rPr>
        <w:t xml:space="preserve"> proses diagnosis </w:t>
      </w:r>
      <w:proofErr w:type="spellStart"/>
      <w:r w:rsidRPr="005F41B2">
        <w:rPr>
          <w:sz w:val="20"/>
          <w:szCs w:val="20"/>
        </w:rPr>
        <w:t>awal</w:t>
      </w:r>
      <w:proofErr w:type="spellEnd"/>
      <w:r w:rsidRPr="005F41B2">
        <w:rPr>
          <w:sz w:val="20"/>
          <w:szCs w:val="20"/>
        </w:rPr>
        <w:t xml:space="preserve"> </w:t>
      </w:r>
      <w:proofErr w:type="spellStart"/>
      <w:r w:rsidRPr="005F41B2">
        <w:rPr>
          <w:sz w:val="20"/>
          <w:szCs w:val="20"/>
        </w:rPr>
        <w:t>penyakit</w:t>
      </w:r>
      <w:proofErr w:type="spellEnd"/>
      <w:r w:rsidRPr="005F41B2">
        <w:rPr>
          <w:sz w:val="20"/>
          <w:szCs w:val="20"/>
        </w:rPr>
        <w:t xml:space="preserve"> </w:t>
      </w:r>
      <w:proofErr w:type="spellStart"/>
      <w:r w:rsidRPr="005F41B2">
        <w:rPr>
          <w:sz w:val="20"/>
          <w:szCs w:val="20"/>
        </w:rPr>
        <w:t>bagi</w:t>
      </w:r>
      <w:proofErr w:type="spellEnd"/>
      <w:r w:rsidRPr="005F41B2">
        <w:rPr>
          <w:sz w:val="20"/>
          <w:szCs w:val="20"/>
        </w:rPr>
        <w:t xml:space="preserve"> </w:t>
      </w:r>
      <w:proofErr w:type="spellStart"/>
      <w:r w:rsidRPr="005F41B2">
        <w:rPr>
          <w:sz w:val="20"/>
          <w:szCs w:val="20"/>
        </w:rPr>
        <w:t>pasien</w:t>
      </w:r>
      <w:proofErr w:type="spellEnd"/>
      <w:r w:rsidRPr="005F41B2">
        <w:rPr>
          <w:sz w:val="20"/>
          <w:szCs w:val="20"/>
        </w:rPr>
        <w:t xml:space="preserve"> </w:t>
      </w:r>
      <w:proofErr w:type="spellStart"/>
      <w:r w:rsidRPr="005F41B2">
        <w:rPr>
          <w:sz w:val="20"/>
          <w:szCs w:val="20"/>
        </w:rPr>
        <w:t>dengan</w:t>
      </w:r>
      <w:proofErr w:type="spellEnd"/>
      <w:r w:rsidRPr="005F41B2">
        <w:rPr>
          <w:sz w:val="20"/>
          <w:szCs w:val="20"/>
        </w:rPr>
        <w:t xml:space="preserve"> </w:t>
      </w:r>
      <w:proofErr w:type="spellStart"/>
      <w:r w:rsidRPr="005F41B2">
        <w:rPr>
          <w:sz w:val="20"/>
          <w:szCs w:val="20"/>
        </w:rPr>
        <w:t>gejala-gejala</w:t>
      </w:r>
      <w:proofErr w:type="spellEnd"/>
      <w:r w:rsidRPr="005F41B2">
        <w:rPr>
          <w:sz w:val="20"/>
          <w:szCs w:val="20"/>
        </w:rPr>
        <w:t xml:space="preserve"> yang </w:t>
      </w:r>
      <w:proofErr w:type="spellStart"/>
      <w:r w:rsidRPr="005F41B2">
        <w:rPr>
          <w:sz w:val="20"/>
          <w:szCs w:val="20"/>
        </w:rPr>
        <w:t>mengarah</w:t>
      </w:r>
      <w:proofErr w:type="spellEnd"/>
      <w:r w:rsidRPr="005F41B2">
        <w:rPr>
          <w:sz w:val="20"/>
          <w:szCs w:val="20"/>
        </w:rPr>
        <w:t xml:space="preserve"> pada diabetes mellitus, </w:t>
      </w:r>
      <w:proofErr w:type="spellStart"/>
      <w:r w:rsidRPr="005F41B2">
        <w:rPr>
          <w:sz w:val="20"/>
          <w:szCs w:val="20"/>
        </w:rPr>
        <w:t>sehingga</w:t>
      </w:r>
      <w:proofErr w:type="spellEnd"/>
      <w:r w:rsidRPr="005F41B2">
        <w:rPr>
          <w:sz w:val="20"/>
          <w:szCs w:val="20"/>
        </w:rPr>
        <w:t xml:space="preserve"> </w:t>
      </w:r>
      <w:proofErr w:type="spellStart"/>
      <w:r w:rsidRPr="005F41B2">
        <w:rPr>
          <w:sz w:val="20"/>
          <w:szCs w:val="20"/>
        </w:rPr>
        <w:t>memudahkan</w:t>
      </w:r>
      <w:proofErr w:type="spellEnd"/>
      <w:r w:rsidRPr="005F41B2">
        <w:rPr>
          <w:sz w:val="20"/>
          <w:szCs w:val="20"/>
        </w:rPr>
        <w:t xml:space="preserve"> </w:t>
      </w:r>
      <w:proofErr w:type="spellStart"/>
      <w:r w:rsidRPr="005F41B2">
        <w:rPr>
          <w:sz w:val="20"/>
          <w:szCs w:val="20"/>
        </w:rPr>
        <w:t>pihak</w:t>
      </w:r>
      <w:proofErr w:type="spellEnd"/>
      <w:r w:rsidRPr="005F41B2">
        <w:rPr>
          <w:sz w:val="20"/>
          <w:szCs w:val="20"/>
        </w:rPr>
        <w:t xml:space="preserve"> </w:t>
      </w:r>
      <w:proofErr w:type="spellStart"/>
      <w:r w:rsidRPr="005F41B2">
        <w:rPr>
          <w:sz w:val="20"/>
          <w:szCs w:val="20"/>
        </w:rPr>
        <w:t>Klinik</w:t>
      </w:r>
      <w:proofErr w:type="spellEnd"/>
      <w:r w:rsidRPr="005F41B2">
        <w:rPr>
          <w:sz w:val="20"/>
          <w:szCs w:val="20"/>
        </w:rPr>
        <w:t xml:space="preserve"> </w:t>
      </w:r>
      <w:proofErr w:type="spellStart"/>
      <w:r w:rsidRPr="005F41B2">
        <w:rPr>
          <w:sz w:val="20"/>
          <w:szCs w:val="20"/>
        </w:rPr>
        <w:t>Pratama</w:t>
      </w:r>
      <w:proofErr w:type="spellEnd"/>
      <w:r w:rsidRPr="005F41B2">
        <w:rPr>
          <w:sz w:val="20"/>
          <w:szCs w:val="20"/>
        </w:rPr>
        <w:t xml:space="preserve"> dan </w:t>
      </w:r>
      <w:proofErr w:type="spellStart"/>
      <w:r w:rsidRPr="005F41B2">
        <w:rPr>
          <w:sz w:val="20"/>
          <w:szCs w:val="20"/>
        </w:rPr>
        <w:t>Apotek</w:t>
      </w:r>
      <w:proofErr w:type="spellEnd"/>
      <w:r w:rsidRPr="005F41B2">
        <w:rPr>
          <w:sz w:val="20"/>
          <w:szCs w:val="20"/>
        </w:rPr>
        <w:t xml:space="preserve"> U.K Jambi</w:t>
      </w:r>
      <w:r w:rsidR="005F41B2">
        <w:rPr>
          <w:sz w:val="20"/>
          <w:szCs w:val="20"/>
        </w:rPr>
        <w:t>.</w:t>
      </w:r>
    </w:p>
    <w:p w14:paraId="7EABC20E" w14:textId="77777777" w:rsidR="002B2A4A" w:rsidRPr="00137444" w:rsidRDefault="002B2A4A" w:rsidP="00C24869">
      <w:pPr>
        <w:numPr>
          <w:ilvl w:val="1"/>
          <w:numId w:val="4"/>
        </w:numPr>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lastRenderedPageBreak/>
        <w:t>Saran</w:t>
      </w:r>
    </w:p>
    <w:p w14:paraId="1E407E76" w14:textId="77777777" w:rsidR="00580670" w:rsidRPr="00137444" w:rsidRDefault="00DA2BB7" w:rsidP="00580670">
      <w:pPr>
        <w:pStyle w:val="BodyTextIndent"/>
        <w:ind w:left="0" w:firstLine="426"/>
        <w:rPr>
          <w:sz w:val="20"/>
          <w:szCs w:val="20"/>
        </w:rPr>
      </w:pPr>
      <w:r w:rsidRPr="00675FDD">
        <w:rPr>
          <w:sz w:val="20"/>
          <w:szCs w:val="20"/>
        </w:rPr>
        <w:t xml:space="preserve">Adapun saran-saran yang </w:t>
      </w:r>
      <w:proofErr w:type="spellStart"/>
      <w:r w:rsidRPr="00675FDD">
        <w:rPr>
          <w:sz w:val="20"/>
          <w:szCs w:val="20"/>
        </w:rPr>
        <w:t>dapat</w:t>
      </w:r>
      <w:proofErr w:type="spellEnd"/>
      <w:r w:rsidRPr="00675FDD">
        <w:rPr>
          <w:sz w:val="20"/>
          <w:szCs w:val="20"/>
        </w:rPr>
        <w:t xml:space="preserve"> </w:t>
      </w:r>
      <w:proofErr w:type="spellStart"/>
      <w:r w:rsidRPr="00675FDD">
        <w:rPr>
          <w:sz w:val="20"/>
          <w:szCs w:val="20"/>
        </w:rPr>
        <w:t>dikemukakan</w:t>
      </w:r>
      <w:proofErr w:type="spellEnd"/>
      <w:r w:rsidRPr="00675FDD">
        <w:rPr>
          <w:sz w:val="20"/>
          <w:szCs w:val="20"/>
        </w:rPr>
        <w:t xml:space="preserve"> </w:t>
      </w:r>
      <w:proofErr w:type="spellStart"/>
      <w:r w:rsidRPr="00675FDD">
        <w:rPr>
          <w:sz w:val="20"/>
          <w:szCs w:val="20"/>
        </w:rPr>
        <w:t>adalah</w:t>
      </w:r>
      <w:proofErr w:type="spellEnd"/>
      <w:r w:rsidRPr="00675FDD">
        <w:rPr>
          <w:sz w:val="20"/>
          <w:szCs w:val="20"/>
        </w:rPr>
        <w:t>:</w:t>
      </w:r>
    </w:p>
    <w:p w14:paraId="236AD729" w14:textId="6E1B4012" w:rsidR="00434A83" w:rsidRPr="007033AA" w:rsidRDefault="00E61FE9" w:rsidP="007033AA">
      <w:pPr>
        <w:pStyle w:val="Heading1"/>
        <w:numPr>
          <w:ilvl w:val="0"/>
          <w:numId w:val="31"/>
        </w:numPr>
        <w:spacing w:before="0" w:after="0" w:line="240" w:lineRule="auto"/>
        <w:ind w:left="284" w:hanging="284"/>
        <w:jc w:val="both"/>
        <w:rPr>
          <w:rFonts w:ascii="Times New Roman" w:hAnsi="Times New Roman"/>
          <w:b w:val="0"/>
          <w:bCs w:val="0"/>
          <w:sz w:val="20"/>
          <w:szCs w:val="20"/>
        </w:rPr>
      </w:pPr>
      <w:proofErr w:type="spellStart"/>
      <w:r w:rsidRPr="00E61FE9">
        <w:rPr>
          <w:rFonts w:ascii="Times New Roman" w:hAnsi="Times New Roman"/>
          <w:b w:val="0"/>
          <w:bCs w:val="0"/>
          <w:sz w:val="20"/>
          <w:szCs w:val="20"/>
        </w:rPr>
        <w:t>Pengembangan</w:t>
      </w:r>
      <w:proofErr w:type="spellEnd"/>
      <w:r w:rsidRPr="00E61FE9">
        <w:rPr>
          <w:rFonts w:ascii="Times New Roman" w:hAnsi="Times New Roman"/>
          <w:b w:val="0"/>
          <w:bCs w:val="0"/>
          <w:sz w:val="20"/>
          <w:szCs w:val="20"/>
        </w:rPr>
        <w:t xml:space="preserve"> dataset </w:t>
      </w:r>
      <w:proofErr w:type="spellStart"/>
      <w:r w:rsidRPr="00E61FE9">
        <w:rPr>
          <w:rFonts w:ascii="Times New Roman" w:hAnsi="Times New Roman"/>
          <w:b w:val="0"/>
          <w:bCs w:val="0"/>
          <w:sz w:val="20"/>
          <w:szCs w:val="20"/>
        </w:rPr>
        <w:t>disarankan</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untuk</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penelitian</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selanjutnya</w:t>
      </w:r>
      <w:proofErr w:type="spellEnd"/>
      <w:r w:rsidRPr="00E61FE9">
        <w:rPr>
          <w:rFonts w:ascii="Times New Roman" w:hAnsi="Times New Roman"/>
          <w:b w:val="0"/>
          <w:bCs w:val="0"/>
          <w:sz w:val="20"/>
          <w:szCs w:val="20"/>
        </w:rPr>
        <w:t xml:space="preserve"> agar </w:t>
      </w:r>
      <w:proofErr w:type="spellStart"/>
      <w:r w:rsidRPr="00E61FE9">
        <w:rPr>
          <w:rFonts w:ascii="Times New Roman" w:hAnsi="Times New Roman"/>
          <w:b w:val="0"/>
          <w:bCs w:val="0"/>
          <w:sz w:val="20"/>
          <w:szCs w:val="20"/>
        </w:rPr>
        <w:t>memperluas</w:t>
      </w:r>
      <w:proofErr w:type="spellEnd"/>
      <w:r w:rsidRPr="00E61FE9">
        <w:rPr>
          <w:rFonts w:ascii="Times New Roman" w:hAnsi="Times New Roman"/>
          <w:b w:val="0"/>
          <w:bCs w:val="0"/>
          <w:sz w:val="20"/>
          <w:szCs w:val="20"/>
        </w:rPr>
        <w:t xml:space="preserve"> dataset yang </w:t>
      </w:r>
      <w:proofErr w:type="spellStart"/>
      <w:r w:rsidRPr="00E61FE9">
        <w:rPr>
          <w:rFonts w:ascii="Times New Roman" w:hAnsi="Times New Roman"/>
          <w:b w:val="0"/>
          <w:bCs w:val="0"/>
          <w:sz w:val="20"/>
          <w:szCs w:val="20"/>
        </w:rPr>
        <w:t>digunakan</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dengan</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menambah</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jumlah</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sampel</w:t>
      </w:r>
      <w:proofErr w:type="spellEnd"/>
      <w:r w:rsidRPr="00E61FE9">
        <w:rPr>
          <w:rFonts w:ascii="Times New Roman" w:hAnsi="Times New Roman"/>
          <w:b w:val="0"/>
          <w:bCs w:val="0"/>
          <w:sz w:val="20"/>
          <w:szCs w:val="20"/>
        </w:rPr>
        <w:t xml:space="preserve"> data </w:t>
      </w:r>
      <w:proofErr w:type="spellStart"/>
      <w:r w:rsidRPr="00E61FE9">
        <w:rPr>
          <w:rFonts w:ascii="Times New Roman" w:hAnsi="Times New Roman"/>
          <w:b w:val="0"/>
          <w:bCs w:val="0"/>
          <w:sz w:val="20"/>
          <w:szCs w:val="20"/>
        </w:rPr>
        <w:t>pasien</w:t>
      </w:r>
      <w:proofErr w:type="spellEnd"/>
      <w:r w:rsidRPr="00E61FE9">
        <w:rPr>
          <w:rFonts w:ascii="Times New Roman" w:hAnsi="Times New Roman"/>
          <w:b w:val="0"/>
          <w:bCs w:val="0"/>
          <w:sz w:val="20"/>
          <w:szCs w:val="20"/>
        </w:rPr>
        <w:t xml:space="preserve"> dan </w:t>
      </w:r>
      <w:proofErr w:type="spellStart"/>
      <w:r w:rsidRPr="00E61FE9">
        <w:rPr>
          <w:rFonts w:ascii="Times New Roman" w:hAnsi="Times New Roman"/>
          <w:b w:val="0"/>
          <w:bCs w:val="0"/>
          <w:sz w:val="20"/>
          <w:szCs w:val="20"/>
        </w:rPr>
        <w:t>variabel</w:t>
      </w:r>
      <w:proofErr w:type="spellEnd"/>
      <w:r w:rsidRPr="00E61FE9">
        <w:rPr>
          <w:rFonts w:ascii="Times New Roman" w:hAnsi="Times New Roman"/>
          <w:b w:val="0"/>
          <w:bCs w:val="0"/>
          <w:sz w:val="20"/>
          <w:szCs w:val="20"/>
        </w:rPr>
        <w:t xml:space="preserve"> yang </w:t>
      </w:r>
      <w:proofErr w:type="spellStart"/>
      <w:r w:rsidRPr="00E61FE9">
        <w:rPr>
          <w:rFonts w:ascii="Times New Roman" w:hAnsi="Times New Roman"/>
          <w:b w:val="0"/>
          <w:bCs w:val="0"/>
          <w:sz w:val="20"/>
          <w:szCs w:val="20"/>
        </w:rPr>
        <w:t>relevan</w:t>
      </w:r>
      <w:proofErr w:type="spellEnd"/>
      <w:r w:rsidRPr="00E61FE9">
        <w:rPr>
          <w:rFonts w:ascii="Times New Roman" w:hAnsi="Times New Roman"/>
          <w:b w:val="0"/>
          <w:bCs w:val="0"/>
          <w:sz w:val="20"/>
          <w:szCs w:val="20"/>
        </w:rPr>
        <w:t xml:space="preserve"> agar </w:t>
      </w:r>
      <w:proofErr w:type="spellStart"/>
      <w:r w:rsidRPr="00E61FE9">
        <w:rPr>
          <w:rFonts w:ascii="Times New Roman" w:hAnsi="Times New Roman"/>
          <w:b w:val="0"/>
          <w:bCs w:val="0"/>
          <w:sz w:val="20"/>
          <w:szCs w:val="20"/>
        </w:rPr>
        <w:t>dapat</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meningkatkan</w:t>
      </w:r>
      <w:proofErr w:type="spellEnd"/>
      <w:r w:rsidRPr="00E61FE9">
        <w:rPr>
          <w:rFonts w:ascii="Times New Roman" w:hAnsi="Times New Roman"/>
          <w:b w:val="0"/>
          <w:bCs w:val="0"/>
          <w:sz w:val="20"/>
          <w:szCs w:val="20"/>
        </w:rPr>
        <w:t xml:space="preserve"> </w:t>
      </w:r>
      <w:proofErr w:type="spellStart"/>
      <w:r w:rsidRPr="00E61FE9">
        <w:rPr>
          <w:rFonts w:ascii="Times New Roman" w:hAnsi="Times New Roman"/>
          <w:b w:val="0"/>
          <w:bCs w:val="0"/>
          <w:sz w:val="20"/>
          <w:szCs w:val="20"/>
        </w:rPr>
        <w:t>akurasi</w:t>
      </w:r>
      <w:proofErr w:type="spellEnd"/>
      <w:r w:rsidRPr="00E61FE9">
        <w:rPr>
          <w:rFonts w:ascii="Times New Roman" w:hAnsi="Times New Roman"/>
          <w:b w:val="0"/>
          <w:bCs w:val="0"/>
          <w:sz w:val="20"/>
          <w:szCs w:val="20"/>
        </w:rPr>
        <w:t xml:space="preserve"> model </w:t>
      </w:r>
      <w:proofErr w:type="spellStart"/>
      <w:r w:rsidRPr="00E61FE9">
        <w:rPr>
          <w:rFonts w:ascii="Times New Roman" w:hAnsi="Times New Roman"/>
          <w:b w:val="0"/>
          <w:bCs w:val="0"/>
          <w:sz w:val="20"/>
          <w:szCs w:val="20"/>
        </w:rPr>
        <w:t>klasifikasi</w:t>
      </w:r>
      <w:proofErr w:type="spellEnd"/>
      <w:r w:rsidRPr="00E61FE9">
        <w:rPr>
          <w:rFonts w:ascii="Times New Roman" w:hAnsi="Times New Roman"/>
          <w:b w:val="0"/>
          <w:bCs w:val="0"/>
          <w:sz w:val="20"/>
          <w:szCs w:val="20"/>
        </w:rPr>
        <w:t>.</w:t>
      </w:r>
    </w:p>
    <w:p w14:paraId="4252E2A6" w14:textId="56AC7392" w:rsidR="00116B63" w:rsidRPr="00116B63" w:rsidRDefault="00E61FE9" w:rsidP="00116B63">
      <w:pPr>
        <w:pStyle w:val="ListParagraph"/>
        <w:numPr>
          <w:ilvl w:val="0"/>
          <w:numId w:val="31"/>
        </w:numPr>
        <w:ind w:left="284" w:hanging="284"/>
        <w:jc w:val="both"/>
        <w:rPr>
          <w:kern w:val="32"/>
          <w:sz w:val="20"/>
          <w:szCs w:val="20"/>
          <w:lang w:val="id-ID"/>
        </w:rPr>
      </w:pPr>
      <w:proofErr w:type="spellStart"/>
      <w:r w:rsidRPr="0008560F">
        <w:rPr>
          <w:sz w:val="20"/>
          <w:szCs w:val="20"/>
        </w:rPr>
        <w:t>Diharapkan</w:t>
      </w:r>
      <w:proofErr w:type="spellEnd"/>
      <w:r w:rsidRPr="0008560F">
        <w:rPr>
          <w:sz w:val="20"/>
          <w:szCs w:val="20"/>
        </w:rPr>
        <w:t xml:space="preserve"> </w:t>
      </w:r>
      <w:proofErr w:type="spellStart"/>
      <w:r w:rsidRPr="0008560F">
        <w:rPr>
          <w:sz w:val="20"/>
          <w:szCs w:val="20"/>
        </w:rPr>
        <w:t>untuk</w:t>
      </w:r>
      <w:proofErr w:type="spellEnd"/>
      <w:r w:rsidRPr="0008560F">
        <w:rPr>
          <w:sz w:val="20"/>
          <w:szCs w:val="20"/>
        </w:rPr>
        <w:t xml:space="preserve"> </w:t>
      </w:r>
      <w:proofErr w:type="spellStart"/>
      <w:r w:rsidRPr="0008560F">
        <w:rPr>
          <w:sz w:val="20"/>
          <w:szCs w:val="20"/>
        </w:rPr>
        <w:t>dilakukan</w:t>
      </w:r>
      <w:proofErr w:type="spellEnd"/>
      <w:r w:rsidRPr="0008560F">
        <w:rPr>
          <w:sz w:val="20"/>
          <w:szCs w:val="20"/>
        </w:rPr>
        <w:t xml:space="preserve"> </w:t>
      </w:r>
      <w:proofErr w:type="spellStart"/>
      <w:r w:rsidRPr="0008560F">
        <w:rPr>
          <w:sz w:val="20"/>
          <w:szCs w:val="20"/>
        </w:rPr>
        <w:t>perbandingan</w:t>
      </w:r>
      <w:proofErr w:type="spellEnd"/>
      <w:r w:rsidRPr="0008560F">
        <w:rPr>
          <w:sz w:val="20"/>
          <w:szCs w:val="20"/>
        </w:rPr>
        <w:t xml:space="preserve"> </w:t>
      </w:r>
      <w:proofErr w:type="spellStart"/>
      <w:r w:rsidRPr="0008560F">
        <w:rPr>
          <w:sz w:val="20"/>
          <w:szCs w:val="20"/>
        </w:rPr>
        <w:t>terhadap</w:t>
      </w:r>
      <w:proofErr w:type="spellEnd"/>
      <w:r w:rsidRPr="0008560F">
        <w:rPr>
          <w:sz w:val="20"/>
          <w:szCs w:val="20"/>
        </w:rPr>
        <w:t xml:space="preserve"> </w:t>
      </w:r>
      <w:proofErr w:type="spellStart"/>
      <w:r w:rsidRPr="0008560F">
        <w:rPr>
          <w:sz w:val="20"/>
          <w:szCs w:val="20"/>
        </w:rPr>
        <w:t>metode</w:t>
      </w:r>
      <w:proofErr w:type="spellEnd"/>
      <w:r w:rsidRPr="0008560F">
        <w:rPr>
          <w:sz w:val="20"/>
          <w:szCs w:val="20"/>
        </w:rPr>
        <w:t xml:space="preserve"> </w:t>
      </w:r>
      <w:proofErr w:type="spellStart"/>
      <w:r w:rsidRPr="0008560F">
        <w:rPr>
          <w:sz w:val="20"/>
          <w:szCs w:val="20"/>
        </w:rPr>
        <w:t>klasifikasi</w:t>
      </w:r>
      <w:proofErr w:type="spellEnd"/>
      <w:r w:rsidRPr="0008560F">
        <w:rPr>
          <w:sz w:val="20"/>
          <w:szCs w:val="20"/>
        </w:rPr>
        <w:t xml:space="preserve"> </w:t>
      </w:r>
      <w:proofErr w:type="spellStart"/>
      <w:r w:rsidRPr="0008560F">
        <w:rPr>
          <w:sz w:val="20"/>
          <w:szCs w:val="20"/>
        </w:rPr>
        <w:t>lainya</w:t>
      </w:r>
      <w:proofErr w:type="spellEnd"/>
      <w:r w:rsidRPr="0008560F">
        <w:rPr>
          <w:sz w:val="20"/>
          <w:szCs w:val="20"/>
        </w:rPr>
        <w:t xml:space="preserve"> </w:t>
      </w:r>
      <w:proofErr w:type="spellStart"/>
      <w:r w:rsidRPr="0008560F">
        <w:rPr>
          <w:sz w:val="20"/>
          <w:szCs w:val="20"/>
        </w:rPr>
        <w:t>untuk</w:t>
      </w:r>
      <w:proofErr w:type="spellEnd"/>
      <w:r w:rsidRPr="0008560F">
        <w:rPr>
          <w:sz w:val="20"/>
          <w:szCs w:val="20"/>
        </w:rPr>
        <w:t xml:space="preserve"> </w:t>
      </w:r>
      <w:proofErr w:type="spellStart"/>
      <w:r w:rsidRPr="0008560F">
        <w:rPr>
          <w:sz w:val="20"/>
          <w:szCs w:val="20"/>
        </w:rPr>
        <w:t>mengetahui</w:t>
      </w:r>
      <w:proofErr w:type="spellEnd"/>
      <w:r w:rsidRPr="0008560F">
        <w:rPr>
          <w:sz w:val="20"/>
          <w:szCs w:val="20"/>
        </w:rPr>
        <w:t xml:space="preserve"> </w:t>
      </w:r>
      <w:proofErr w:type="spellStart"/>
      <w:r w:rsidRPr="0008560F">
        <w:rPr>
          <w:sz w:val="20"/>
          <w:szCs w:val="20"/>
        </w:rPr>
        <w:t>atau</w:t>
      </w:r>
      <w:proofErr w:type="spellEnd"/>
      <w:r w:rsidRPr="0008560F">
        <w:rPr>
          <w:sz w:val="20"/>
          <w:szCs w:val="20"/>
        </w:rPr>
        <w:t xml:space="preserve"> </w:t>
      </w:r>
      <w:proofErr w:type="spellStart"/>
      <w:r w:rsidRPr="0008560F">
        <w:rPr>
          <w:sz w:val="20"/>
          <w:szCs w:val="20"/>
        </w:rPr>
        <w:t>menemukan</w:t>
      </w:r>
      <w:proofErr w:type="spellEnd"/>
      <w:r w:rsidRPr="0008560F">
        <w:rPr>
          <w:sz w:val="20"/>
          <w:szCs w:val="20"/>
        </w:rPr>
        <w:t xml:space="preserve"> </w:t>
      </w:r>
      <w:proofErr w:type="spellStart"/>
      <w:r w:rsidRPr="0008560F">
        <w:rPr>
          <w:sz w:val="20"/>
          <w:szCs w:val="20"/>
        </w:rPr>
        <w:t>metode</w:t>
      </w:r>
      <w:proofErr w:type="spellEnd"/>
      <w:r w:rsidRPr="0008560F">
        <w:rPr>
          <w:sz w:val="20"/>
          <w:szCs w:val="20"/>
        </w:rPr>
        <w:t xml:space="preserve"> paling </w:t>
      </w:r>
      <w:proofErr w:type="spellStart"/>
      <w:r w:rsidRPr="0008560F">
        <w:rPr>
          <w:sz w:val="20"/>
          <w:szCs w:val="20"/>
        </w:rPr>
        <w:t>efektif</w:t>
      </w:r>
      <w:proofErr w:type="spellEnd"/>
      <w:r w:rsidRPr="0008560F">
        <w:rPr>
          <w:sz w:val="20"/>
          <w:szCs w:val="20"/>
        </w:rPr>
        <w:t xml:space="preserve"> </w:t>
      </w:r>
      <w:proofErr w:type="spellStart"/>
      <w:r w:rsidRPr="0008560F">
        <w:rPr>
          <w:sz w:val="20"/>
          <w:szCs w:val="20"/>
        </w:rPr>
        <w:t>dalam</w:t>
      </w:r>
      <w:proofErr w:type="spellEnd"/>
      <w:r w:rsidRPr="0008560F">
        <w:rPr>
          <w:sz w:val="20"/>
          <w:szCs w:val="20"/>
        </w:rPr>
        <w:t xml:space="preserve"> </w:t>
      </w:r>
      <w:proofErr w:type="spellStart"/>
      <w:r w:rsidRPr="0008560F">
        <w:rPr>
          <w:sz w:val="20"/>
          <w:szCs w:val="20"/>
        </w:rPr>
        <w:t>klasifikasi</w:t>
      </w:r>
      <w:proofErr w:type="spellEnd"/>
      <w:r w:rsidRPr="0008560F">
        <w:rPr>
          <w:sz w:val="20"/>
          <w:szCs w:val="20"/>
        </w:rPr>
        <w:t xml:space="preserve"> </w:t>
      </w:r>
      <w:proofErr w:type="spellStart"/>
      <w:r w:rsidRPr="0008560F">
        <w:rPr>
          <w:sz w:val="20"/>
          <w:szCs w:val="20"/>
        </w:rPr>
        <w:t>penyakit</w:t>
      </w:r>
      <w:proofErr w:type="spellEnd"/>
      <w:r w:rsidRPr="0008560F">
        <w:rPr>
          <w:sz w:val="20"/>
          <w:szCs w:val="20"/>
        </w:rPr>
        <w:t xml:space="preserve"> diabetes mellitus </w:t>
      </w:r>
      <w:proofErr w:type="spellStart"/>
      <w:r w:rsidRPr="0008560F">
        <w:rPr>
          <w:sz w:val="20"/>
          <w:szCs w:val="20"/>
        </w:rPr>
        <w:t>sehingga</w:t>
      </w:r>
      <w:proofErr w:type="spellEnd"/>
      <w:r w:rsidRPr="0008560F">
        <w:rPr>
          <w:sz w:val="20"/>
          <w:szCs w:val="20"/>
        </w:rPr>
        <w:t xml:space="preserve"> </w:t>
      </w:r>
      <w:proofErr w:type="spellStart"/>
      <w:r w:rsidRPr="0008560F">
        <w:rPr>
          <w:sz w:val="20"/>
          <w:szCs w:val="20"/>
        </w:rPr>
        <w:t>dapat</w:t>
      </w:r>
      <w:proofErr w:type="spellEnd"/>
      <w:r w:rsidRPr="0008560F">
        <w:rPr>
          <w:sz w:val="20"/>
          <w:szCs w:val="20"/>
        </w:rPr>
        <w:t xml:space="preserve"> </w:t>
      </w:r>
      <w:proofErr w:type="spellStart"/>
      <w:r w:rsidRPr="0008560F">
        <w:rPr>
          <w:sz w:val="20"/>
          <w:szCs w:val="20"/>
        </w:rPr>
        <w:t>meningkatkan</w:t>
      </w:r>
      <w:proofErr w:type="spellEnd"/>
      <w:r w:rsidRPr="0008560F">
        <w:rPr>
          <w:sz w:val="20"/>
          <w:szCs w:val="20"/>
        </w:rPr>
        <w:t xml:space="preserve"> </w:t>
      </w:r>
      <w:proofErr w:type="spellStart"/>
      <w:r w:rsidRPr="0008560F">
        <w:rPr>
          <w:sz w:val="20"/>
          <w:szCs w:val="20"/>
        </w:rPr>
        <w:t>akurasi</w:t>
      </w:r>
      <w:proofErr w:type="spellEnd"/>
      <w:r w:rsidRPr="0008560F">
        <w:rPr>
          <w:sz w:val="20"/>
          <w:szCs w:val="20"/>
        </w:rPr>
        <w:t xml:space="preserve"> </w:t>
      </w:r>
      <w:proofErr w:type="spellStart"/>
      <w:r w:rsidRPr="0008560F">
        <w:rPr>
          <w:sz w:val="20"/>
          <w:szCs w:val="20"/>
        </w:rPr>
        <w:t>dari</w:t>
      </w:r>
      <w:proofErr w:type="spellEnd"/>
      <w:r w:rsidRPr="0008560F">
        <w:rPr>
          <w:sz w:val="20"/>
          <w:szCs w:val="20"/>
        </w:rPr>
        <w:t xml:space="preserve"> </w:t>
      </w:r>
      <w:proofErr w:type="spellStart"/>
      <w:r w:rsidRPr="0008560F">
        <w:rPr>
          <w:sz w:val="20"/>
          <w:szCs w:val="20"/>
        </w:rPr>
        <w:t>peneliti</w:t>
      </w:r>
      <w:proofErr w:type="spellEnd"/>
      <w:r w:rsidRPr="0008560F">
        <w:rPr>
          <w:sz w:val="20"/>
          <w:szCs w:val="20"/>
        </w:rPr>
        <w:t xml:space="preserve"> </w:t>
      </w:r>
      <w:proofErr w:type="spellStart"/>
      <w:r w:rsidRPr="0008560F">
        <w:rPr>
          <w:sz w:val="20"/>
          <w:szCs w:val="20"/>
        </w:rPr>
        <w:t>sebelumnya</w:t>
      </w:r>
      <w:proofErr w:type="spellEnd"/>
      <w:r w:rsidRPr="0008560F">
        <w:rPr>
          <w:sz w:val="20"/>
          <w:szCs w:val="20"/>
        </w:rPr>
        <w:t>.</w:t>
      </w:r>
    </w:p>
    <w:p w14:paraId="39BF1002" w14:textId="55585FFE" w:rsidR="002640A9" w:rsidRDefault="002640A9" w:rsidP="00AF4539">
      <w:pPr>
        <w:pStyle w:val="ListParagraph"/>
        <w:ind w:left="0"/>
        <w:jc w:val="both"/>
        <w:rPr>
          <w:sz w:val="20"/>
          <w:szCs w:val="20"/>
          <w:lang w:val="id-ID"/>
        </w:rPr>
      </w:pPr>
    </w:p>
    <w:p w14:paraId="2E97340F" w14:textId="77777777" w:rsidR="00815810" w:rsidRDefault="00815810" w:rsidP="00AF4539">
      <w:pPr>
        <w:pStyle w:val="ListParagraph"/>
        <w:ind w:left="0"/>
        <w:jc w:val="both"/>
        <w:rPr>
          <w:sz w:val="20"/>
          <w:szCs w:val="20"/>
          <w:lang w:val="id-ID"/>
        </w:rPr>
      </w:pPr>
    </w:p>
    <w:p w14:paraId="71D5F716" w14:textId="77777777" w:rsidR="006D106B" w:rsidRPr="00137444" w:rsidRDefault="006D106B" w:rsidP="00072AEA">
      <w:pPr>
        <w:spacing w:line="240" w:lineRule="auto"/>
        <w:jc w:val="center"/>
        <w:rPr>
          <w:rFonts w:ascii="Times New Roman" w:hAnsi="Times New Roman"/>
          <w:b/>
          <w:sz w:val="20"/>
          <w:szCs w:val="20"/>
        </w:rPr>
      </w:pPr>
      <w:r w:rsidRPr="00137444">
        <w:rPr>
          <w:rFonts w:ascii="Times New Roman" w:hAnsi="Times New Roman"/>
          <w:b/>
          <w:sz w:val="20"/>
          <w:szCs w:val="20"/>
        </w:rPr>
        <w:t>DAFTAR REFERENSI</w:t>
      </w:r>
    </w:p>
    <w:p w14:paraId="45573552" w14:textId="529A216C" w:rsidR="007033AA" w:rsidRDefault="007033AA" w:rsidP="007033AA">
      <w:pPr>
        <w:spacing w:after="0" w:line="240" w:lineRule="auto"/>
        <w:ind w:left="425" w:hanging="425"/>
        <w:contextualSpacing/>
        <w:jc w:val="both"/>
        <w:rPr>
          <w:rFonts w:ascii="Times New Roman" w:hAnsi="Times New Roman"/>
          <w:color w:val="000000" w:themeColor="text1"/>
          <w:sz w:val="20"/>
          <w:szCs w:val="20"/>
        </w:rPr>
      </w:pPr>
      <w:bookmarkStart w:id="2" w:name="_Hlk176858321"/>
      <w:r w:rsidRPr="007033AA">
        <w:rPr>
          <w:rFonts w:ascii="Times New Roman" w:hAnsi="Times New Roman"/>
          <w:color w:val="000000" w:themeColor="text1"/>
          <w:sz w:val="20"/>
          <w:szCs w:val="20"/>
        </w:rPr>
        <w:t>Abdurrahman, G. (2022)</w:t>
      </w:r>
      <w:bookmarkEnd w:id="2"/>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Klasifikasi</w:t>
      </w:r>
      <w:proofErr w:type="spellEnd"/>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Penyakit</w:t>
      </w:r>
      <w:proofErr w:type="spellEnd"/>
      <w:r w:rsidRPr="007033AA">
        <w:rPr>
          <w:rFonts w:ascii="Times New Roman" w:hAnsi="Times New Roman"/>
          <w:color w:val="000000" w:themeColor="text1"/>
          <w:sz w:val="20"/>
          <w:szCs w:val="20"/>
        </w:rPr>
        <w:t xml:space="preserve"> Diabetes </w:t>
      </w:r>
      <w:proofErr w:type="spellStart"/>
      <w:r w:rsidRPr="007033AA">
        <w:rPr>
          <w:rFonts w:ascii="Times New Roman" w:hAnsi="Times New Roman"/>
          <w:color w:val="000000" w:themeColor="text1"/>
          <w:sz w:val="20"/>
          <w:szCs w:val="20"/>
        </w:rPr>
        <w:t>Melitus</w:t>
      </w:r>
      <w:proofErr w:type="spellEnd"/>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Menggunakan</w:t>
      </w:r>
      <w:proofErr w:type="spellEnd"/>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Adaboost</w:t>
      </w:r>
      <w:proofErr w:type="spellEnd"/>
      <w:r w:rsidRPr="007033AA">
        <w:rPr>
          <w:rFonts w:ascii="Times New Roman" w:hAnsi="Times New Roman"/>
          <w:color w:val="000000" w:themeColor="text1"/>
          <w:sz w:val="20"/>
          <w:szCs w:val="20"/>
        </w:rPr>
        <w:t xml:space="preserve"> Classifier’, </w:t>
      </w:r>
      <w:r w:rsidRPr="007033AA">
        <w:rPr>
          <w:rFonts w:ascii="Times New Roman" w:hAnsi="Times New Roman"/>
          <w:i/>
          <w:iCs/>
          <w:color w:val="000000" w:themeColor="text1"/>
          <w:sz w:val="20"/>
          <w:szCs w:val="20"/>
        </w:rPr>
        <w:t>JUSTINDO (</w:t>
      </w:r>
      <w:proofErr w:type="spellStart"/>
      <w:r w:rsidRPr="007033AA">
        <w:rPr>
          <w:rFonts w:ascii="Times New Roman" w:hAnsi="Times New Roman"/>
          <w:i/>
          <w:iCs/>
          <w:color w:val="000000" w:themeColor="text1"/>
          <w:sz w:val="20"/>
          <w:szCs w:val="20"/>
        </w:rPr>
        <w:t>Jurnal</w:t>
      </w:r>
      <w:proofErr w:type="spellEnd"/>
      <w:r w:rsidRPr="007033AA">
        <w:rPr>
          <w:rFonts w:ascii="Times New Roman" w:hAnsi="Times New Roman"/>
          <w:i/>
          <w:iCs/>
          <w:color w:val="000000" w:themeColor="text1"/>
          <w:sz w:val="20"/>
          <w:szCs w:val="20"/>
        </w:rPr>
        <w:t xml:space="preserve"> </w:t>
      </w:r>
      <w:proofErr w:type="spellStart"/>
      <w:r w:rsidRPr="007033AA">
        <w:rPr>
          <w:rFonts w:ascii="Times New Roman" w:hAnsi="Times New Roman"/>
          <w:i/>
          <w:iCs/>
          <w:color w:val="000000" w:themeColor="text1"/>
          <w:sz w:val="20"/>
          <w:szCs w:val="20"/>
        </w:rPr>
        <w:t>Sistem</w:t>
      </w:r>
      <w:proofErr w:type="spellEnd"/>
      <w:r w:rsidRPr="007033AA">
        <w:rPr>
          <w:rFonts w:ascii="Times New Roman" w:hAnsi="Times New Roman"/>
          <w:i/>
          <w:iCs/>
          <w:color w:val="000000" w:themeColor="text1"/>
          <w:sz w:val="20"/>
          <w:szCs w:val="20"/>
        </w:rPr>
        <w:t xml:space="preserve"> dan </w:t>
      </w:r>
      <w:proofErr w:type="spellStart"/>
      <w:r w:rsidRPr="007033AA">
        <w:rPr>
          <w:rFonts w:ascii="Times New Roman" w:hAnsi="Times New Roman"/>
          <w:i/>
          <w:iCs/>
          <w:color w:val="000000" w:themeColor="text1"/>
          <w:sz w:val="20"/>
          <w:szCs w:val="20"/>
        </w:rPr>
        <w:t>Teknologi</w:t>
      </w:r>
      <w:proofErr w:type="spellEnd"/>
      <w:r w:rsidRPr="007033AA">
        <w:rPr>
          <w:rFonts w:ascii="Times New Roman" w:hAnsi="Times New Roman"/>
          <w:i/>
          <w:iCs/>
          <w:color w:val="000000" w:themeColor="text1"/>
          <w:sz w:val="20"/>
          <w:szCs w:val="20"/>
        </w:rPr>
        <w:t xml:space="preserve"> </w:t>
      </w:r>
      <w:proofErr w:type="spellStart"/>
      <w:r w:rsidRPr="007033AA">
        <w:rPr>
          <w:rFonts w:ascii="Times New Roman" w:hAnsi="Times New Roman"/>
          <w:i/>
          <w:iCs/>
          <w:color w:val="000000" w:themeColor="text1"/>
          <w:sz w:val="20"/>
          <w:szCs w:val="20"/>
        </w:rPr>
        <w:t>Informasi</w:t>
      </w:r>
      <w:proofErr w:type="spellEnd"/>
      <w:r w:rsidRPr="007033AA">
        <w:rPr>
          <w:rFonts w:ascii="Times New Roman" w:hAnsi="Times New Roman"/>
          <w:i/>
          <w:iCs/>
          <w:color w:val="000000" w:themeColor="text1"/>
          <w:sz w:val="20"/>
          <w:szCs w:val="20"/>
        </w:rPr>
        <w:t xml:space="preserve"> Indonesia)</w:t>
      </w:r>
      <w:r w:rsidRPr="007033AA">
        <w:rPr>
          <w:rFonts w:ascii="Times New Roman" w:hAnsi="Times New Roman"/>
          <w:color w:val="000000" w:themeColor="text1"/>
          <w:sz w:val="20"/>
          <w:szCs w:val="20"/>
        </w:rPr>
        <w:t xml:space="preserve">, 7(1), pp. 59–66. Available at: </w:t>
      </w:r>
      <w:hyperlink r:id="rId32" w:history="1">
        <w:r w:rsidRPr="007033AA">
          <w:rPr>
            <w:rStyle w:val="Hyperlink"/>
            <w:rFonts w:ascii="Times New Roman" w:hAnsi="Times New Roman"/>
            <w:sz w:val="20"/>
            <w:szCs w:val="20"/>
          </w:rPr>
          <w:t>https://doi.org/10.32528/justindo.v7i1.4949</w:t>
        </w:r>
      </w:hyperlink>
      <w:r w:rsidRPr="007033AA">
        <w:rPr>
          <w:rFonts w:ascii="Times New Roman" w:hAnsi="Times New Roman"/>
          <w:color w:val="000000" w:themeColor="text1"/>
          <w:sz w:val="20"/>
          <w:szCs w:val="20"/>
        </w:rPr>
        <w:t>.</w:t>
      </w:r>
    </w:p>
    <w:p w14:paraId="51543B6C" w14:textId="77777777" w:rsidR="00B23AAE" w:rsidRPr="007033AA" w:rsidRDefault="00B23AAE" w:rsidP="007033AA">
      <w:pPr>
        <w:spacing w:after="0" w:line="240" w:lineRule="auto"/>
        <w:ind w:left="425" w:hanging="425"/>
        <w:contextualSpacing/>
        <w:jc w:val="both"/>
        <w:rPr>
          <w:rFonts w:ascii="Times New Roman" w:hAnsi="Times New Roman"/>
          <w:color w:val="000000" w:themeColor="text1"/>
          <w:sz w:val="20"/>
          <w:szCs w:val="20"/>
        </w:rPr>
      </w:pPr>
    </w:p>
    <w:p w14:paraId="3108C281" w14:textId="6EC76257" w:rsidR="005147AF" w:rsidRDefault="005147AF" w:rsidP="008F356F">
      <w:pPr>
        <w:spacing w:line="240" w:lineRule="auto"/>
        <w:ind w:left="426" w:hanging="426"/>
        <w:jc w:val="both"/>
        <w:rPr>
          <w:rFonts w:ascii="Times New Roman" w:hAnsi="Times New Roman"/>
          <w:color w:val="000000" w:themeColor="text1"/>
          <w:sz w:val="20"/>
          <w:szCs w:val="20"/>
          <w:lang w:val="id-ID"/>
        </w:rPr>
      </w:pPr>
      <w:r w:rsidRPr="00A128B7">
        <w:rPr>
          <w:rFonts w:ascii="Times New Roman" w:hAnsi="Times New Roman"/>
          <w:color w:val="000000" w:themeColor="text1"/>
          <w:sz w:val="20"/>
          <w:szCs w:val="20"/>
          <w:lang w:val="id-ID"/>
        </w:rPr>
        <w:t xml:space="preserve">Asfi, M. and Fitrianingsih, N. (2020) ‘Implementasi Algoritma Naive Bayes Classifier sebagai Sistem Rekomendasi Pembimbing Skripsi’, </w:t>
      </w:r>
      <w:r w:rsidRPr="00A128B7">
        <w:rPr>
          <w:rFonts w:ascii="Times New Roman" w:hAnsi="Times New Roman"/>
          <w:i/>
          <w:iCs/>
          <w:color w:val="000000" w:themeColor="text1"/>
          <w:sz w:val="20"/>
          <w:szCs w:val="20"/>
          <w:lang w:val="id-ID"/>
        </w:rPr>
        <w:t>Jurnal Nasional Informatika dan Teknologi Jaringan</w:t>
      </w:r>
      <w:r w:rsidRPr="00A128B7">
        <w:rPr>
          <w:rFonts w:ascii="Times New Roman" w:hAnsi="Times New Roman"/>
          <w:color w:val="000000" w:themeColor="text1"/>
          <w:sz w:val="20"/>
          <w:szCs w:val="20"/>
          <w:lang w:val="id-ID"/>
        </w:rPr>
        <w:t xml:space="preserve">, 5, pp. 45–50. Available at: </w:t>
      </w:r>
      <w:r>
        <w:rPr>
          <w:rFonts w:ascii="Times New Roman" w:hAnsi="Times New Roman"/>
          <w:color w:val="000000" w:themeColor="text1"/>
          <w:sz w:val="20"/>
          <w:szCs w:val="20"/>
          <w:lang w:val="id-ID"/>
        </w:rPr>
        <w:fldChar w:fldCharType="begin"/>
      </w:r>
      <w:r>
        <w:rPr>
          <w:rFonts w:ascii="Times New Roman" w:hAnsi="Times New Roman"/>
          <w:color w:val="000000" w:themeColor="text1"/>
          <w:sz w:val="20"/>
          <w:szCs w:val="20"/>
          <w:lang w:val="id-ID"/>
        </w:rPr>
        <w:instrText>HYPERLINK "</w:instrText>
      </w:r>
      <w:r w:rsidRPr="00A128B7">
        <w:rPr>
          <w:rFonts w:ascii="Times New Roman" w:hAnsi="Times New Roman"/>
          <w:color w:val="000000" w:themeColor="text1"/>
          <w:sz w:val="20"/>
          <w:szCs w:val="20"/>
          <w:lang w:val="id-ID"/>
        </w:rPr>
        <w:instrText>https://jurnal.uisu.ac.id/index.php/infotekjar/article/view/2536</w:instrText>
      </w:r>
      <w:r>
        <w:rPr>
          <w:rFonts w:ascii="Times New Roman" w:hAnsi="Times New Roman"/>
          <w:color w:val="000000" w:themeColor="text1"/>
          <w:sz w:val="20"/>
          <w:szCs w:val="20"/>
          <w:lang w:val="id-ID"/>
        </w:rPr>
        <w:instrText>"</w:instrText>
      </w:r>
      <w:r>
        <w:rPr>
          <w:rFonts w:ascii="Times New Roman" w:hAnsi="Times New Roman"/>
          <w:color w:val="000000" w:themeColor="text1"/>
          <w:sz w:val="20"/>
          <w:szCs w:val="20"/>
          <w:lang w:val="id-ID"/>
        </w:rPr>
      </w:r>
      <w:r>
        <w:rPr>
          <w:rFonts w:ascii="Times New Roman" w:hAnsi="Times New Roman"/>
          <w:color w:val="000000" w:themeColor="text1"/>
          <w:sz w:val="20"/>
          <w:szCs w:val="20"/>
          <w:lang w:val="id-ID"/>
        </w:rPr>
        <w:fldChar w:fldCharType="separate"/>
      </w:r>
      <w:r w:rsidRPr="00E401B3">
        <w:rPr>
          <w:rStyle w:val="Hyperlink"/>
          <w:rFonts w:ascii="Times New Roman" w:hAnsi="Times New Roman"/>
          <w:sz w:val="20"/>
          <w:szCs w:val="20"/>
          <w:lang w:val="id-ID"/>
        </w:rPr>
        <w:t>https://jurnal.uisu.ac.id/index.php/infotekjar/article/view/2536</w:t>
      </w:r>
      <w:r>
        <w:rPr>
          <w:rFonts w:ascii="Times New Roman" w:hAnsi="Times New Roman"/>
          <w:color w:val="000000" w:themeColor="text1"/>
          <w:sz w:val="20"/>
          <w:szCs w:val="20"/>
          <w:lang w:val="id-ID"/>
        </w:rPr>
        <w:fldChar w:fldCharType="end"/>
      </w:r>
      <w:r w:rsidRPr="00A128B7">
        <w:rPr>
          <w:rFonts w:ascii="Times New Roman" w:hAnsi="Times New Roman"/>
          <w:color w:val="000000" w:themeColor="text1"/>
          <w:sz w:val="20"/>
          <w:szCs w:val="20"/>
          <w:lang w:val="id-ID"/>
        </w:rPr>
        <w:t>.</w:t>
      </w:r>
    </w:p>
    <w:p w14:paraId="52609FF6" w14:textId="465AAF35"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 xml:space="preserve">Najib, A., </w:t>
      </w:r>
      <w:proofErr w:type="spellStart"/>
      <w:r w:rsidRPr="00A128B7">
        <w:rPr>
          <w:rFonts w:ascii="Times New Roman" w:hAnsi="Times New Roman"/>
          <w:color w:val="000000" w:themeColor="text1"/>
          <w:sz w:val="20"/>
          <w:szCs w:val="20"/>
        </w:rPr>
        <w:t>Nurcahyono</w:t>
      </w:r>
      <w:proofErr w:type="spellEnd"/>
      <w:r w:rsidRPr="00A128B7">
        <w:rPr>
          <w:rFonts w:ascii="Times New Roman" w:hAnsi="Times New Roman"/>
          <w:color w:val="000000" w:themeColor="text1"/>
          <w:sz w:val="20"/>
          <w:szCs w:val="20"/>
        </w:rPr>
        <w:t>, D. &amp; Setiawan, R.P.P. (2019) ‘</w:t>
      </w:r>
      <w:proofErr w:type="spellStart"/>
      <w:r w:rsidRPr="00A128B7">
        <w:rPr>
          <w:rFonts w:ascii="Times New Roman" w:hAnsi="Times New Roman"/>
          <w:color w:val="000000" w:themeColor="text1"/>
          <w:sz w:val="20"/>
          <w:szCs w:val="20"/>
        </w:rPr>
        <w:t>Klasifikasi</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Diagnosa</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Penyakit</w:t>
      </w:r>
      <w:proofErr w:type="spellEnd"/>
      <w:r w:rsidRPr="00A128B7">
        <w:rPr>
          <w:rFonts w:ascii="Times New Roman" w:hAnsi="Times New Roman"/>
          <w:color w:val="000000" w:themeColor="text1"/>
          <w:sz w:val="20"/>
          <w:szCs w:val="20"/>
        </w:rPr>
        <w:t xml:space="preserve"> Diabetes Mellitus (Dm) </w:t>
      </w:r>
      <w:proofErr w:type="spellStart"/>
      <w:r w:rsidRPr="00A128B7">
        <w:rPr>
          <w:rFonts w:ascii="Times New Roman" w:hAnsi="Times New Roman"/>
          <w:color w:val="000000" w:themeColor="text1"/>
          <w:sz w:val="20"/>
          <w:szCs w:val="20"/>
        </w:rPr>
        <w:t>Menggunakan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Algoritma</w:t>
      </w:r>
      <w:proofErr w:type="spellEnd"/>
      <w:r w:rsidRPr="00A128B7">
        <w:rPr>
          <w:rFonts w:ascii="Times New Roman" w:hAnsi="Times New Roman"/>
          <w:color w:val="000000" w:themeColor="text1"/>
          <w:sz w:val="20"/>
          <w:szCs w:val="20"/>
        </w:rPr>
        <w:t xml:space="preserve"> C4.4’, </w:t>
      </w:r>
      <w:r w:rsidRPr="00A128B7">
        <w:rPr>
          <w:rFonts w:ascii="Times New Roman" w:hAnsi="Times New Roman"/>
          <w:i/>
          <w:iCs/>
          <w:color w:val="000000" w:themeColor="text1"/>
          <w:sz w:val="20"/>
          <w:szCs w:val="20"/>
        </w:rPr>
        <w:t>Just TI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Sains </w:t>
      </w:r>
      <w:proofErr w:type="spellStart"/>
      <w:r w:rsidRPr="00A128B7">
        <w:rPr>
          <w:rFonts w:ascii="Times New Roman" w:hAnsi="Times New Roman"/>
          <w:i/>
          <w:iCs/>
          <w:color w:val="000000" w:themeColor="text1"/>
          <w:sz w:val="20"/>
          <w:szCs w:val="20"/>
        </w:rPr>
        <w:t>Terapan</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Teknologi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Informasi</w:t>
      </w:r>
      <w:proofErr w:type="spellEnd"/>
      <w:r w:rsidRPr="00A128B7">
        <w:rPr>
          <w:rFonts w:ascii="Times New Roman" w:hAnsi="Times New Roman"/>
          <w:i/>
          <w:iCs/>
          <w:color w:val="000000" w:themeColor="text1"/>
          <w:sz w:val="20"/>
          <w:szCs w:val="20"/>
        </w:rPr>
        <w:t>)</w:t>
      </w:r>
      <w:r w:rsidRPr="00A128B7">
        <w:rPr>
          <w:rFonts w:ascii="Times New Roman" w:hAnsi="Times New Roman"/>
          <w:color w:val="000000" w:themeColor="text1"/>
          <w:sz w:val="20"/>
          <w:szCs w:val="20"/>
        </w:rPr>
        <w:t xml:space="preserve">, 11(2), p. 47. Available at: </w:t>
      </w:r>
      <w:hyperlink r:id="rId33" w:history="1">
        <w:r w:rsidRPr="00A128B7">
          <w:rPr>
            <w:rStyle w:val="Hyperlink"/>
            <w:rFonts w:ascii="Times New Roman" w:hAnsi="Times New Roman"/>
            <w:sz w:val="20"/>
            <w:szCs w:val="20"/>
          </w:rPr>
          <w:t>https://doi.org/10.46964/justti.v11i2.153</w:t>
        </w:r>
      </w:hyperlink>
      <w:r w:rsidRPr="00A128B7">
        <w:rPr>
          <w:rFonts w:ascii="Times New Roman" w:hAnsi="Times New Roman"/>
          <w:color w:val="000000" w:themeColor="text1"/>
          <w:sz w:val="20"/>
          <w:szCs w:val="20"/>
        </w:rPr>
        <w:t>.</w:t>
      </w:r>
    </w:p>
    <w:p w14:paraId="52E91366" w14:textId="03ADFC44" w:rsidR="007033AA" w:rsidRDefault="005147AF" w:rsidP="008F356F">
      <w:pPr>
        <w:spacing w:line="240" w:lineRule="auto"/>
        <w:ind w:left="426" w:hanging="426"/>
        <w:jc w:val="both"/>
        <w:rPr>
          <w:rFonts w:ascii="Times New Roman" w:hAnsi="Times New Roman"/>
          <w:color w:val="000000" w:themeColor="text1"/>
          <w:sz w:val="20"/>
          <w:szCs w:val="20"/>
        </w:rPr>
      </w:pPr>
      <w:proofErr w:type="spellStart"/>
      <w:r w:rsidRPr="00A128B7">
        <w:rPr>
          <w:rFonts w:ascii="Times New Roman" w:hAnsi="Times New Roman"/>
          <w:color w:val="000000" w:themeColor="text1"/>
          <w:sz w:val="20"/>
          <w:szCs w:val="20"/>
        </w:rPr>
        <w:t>Putro</w:t>
      </w:r>
      <w:proofErr w:type="spellEnd"/>
      <w:r w:rsidRPr="00A128B7">
        <w:rPr>
          <w:rFonts w:ascii="Times New Roman" w:hAnsi="Times New Roman"/>
          <w:color w:val="000000" w:themeColor="text1"/>
          <w:sz w:val="20"/>
          <w:szCs w:val="20"/>
        </w:rPr>
        <w:t xml:space="preserve">, H.F., </w:t>
      </w:r>
      <w:proofErr w:type="spellStart"/>
      <w:r w:rsidRPr="00A128B7">
        <w:rPr>
          <w:rFonts w:ascii="Times New Roman" w:hAnsi="Times New Roman"/>
          <w:color w:val="000000" w:themeColor="text1"/>
          <w:sz w:val="20"/>
          <w:szCs w:val="20"/>
        </w:rPr>
        <w:t>Vulandari</w:t>
      </w:r>
      <w:proofErr w:type="spellEnd"/>
      <w:r w:rsidRPr="00A128B7">
        <w:rPr>
          <w:rFonts w:ascii="Times New Roman" w:hAnsi="Times New Roman"/>
          <w:color w:val="000000" w:themeColor="text1"/>
          <w:sz w:val="20"/>
          <w:szCs w:val="20"/>
        </w:rPr>
        <w:t xml:space="preserve">, R.T. &amp; </w:t>
      </w:r>
      <w:proofErr w:type="spellStart"/>
      <w:r w:rsidRPr="00A128B7">
        <w:rPr>
          <w:rFonts w:ascii="Times New Roman" w:hAnsi="Times New Roman"/>
          <w:color w:val="000000" w:themeColor="text1"/>
          <w:sz w:val="20"/>
          <w:szCs w:val="20"/>
        </w:rPr>
        <w:t>Saptomo</w:t>
      </w:r>
      <w:proofErr w:type="spellEnd"/>
      <w:r w:rsidRPr="00A128B7">
        <w:rPr>
          <w:rFonts w:ascii="Times New Roman" w:hAnsi="Times New Roman"/>
          <w:color w:val="000000" w:themeColor="text1"/>
          <w:sz w:val="20"/>
          <w:szCs w:val="20"/>
        </w:rPr>
        <w:t>, W.L.Y. (2020) ‘</w:t>
      </w:r>
      <w:proofErr w:type="spellStart"/>
      <w:r w:rsidRPr="00A128B7">
        <w:rPr>
          <w:rFonts w:ascii="Times New Roman" w:hAnsi="Times New Roman"/>
          <w:color w:val="000000" w:themeColor="text1"/>
          <w:sz w:val="20"/>
          <w:szCs w:val="20"/>
        </w:rPr>
        <w:t>Penerapan</w:t>
      </w:r>
      <w:proofErr w:type="spellEnd"/>
      <w:r w:rsidRPr="00A128B7">
        <w:rPr>
          <w:rFonts w:ascii="Times New Roman" w:hAnsi="Times New Roman"/>
          <w:color w:val="000000" w:themeColor="text1"/>
          <w:sz w:val="20"/>
          <w:szCs w:val="20"/>
        </w:rPr>
        <w:t xml:space="preserve"> Metode Naive Bayes </w:t>
      </w:r>
      <w:proofErr w:type="spellStart"/>
      <w:r w:rsidRPr="00A128B7">
        <w:rPr>
          <w:rFonts w:ascii="Times New Roman" w:hAnsi="Times New Roman"/>
          <w:color w:val="000000" w:themeColor="text1"/>
          <w:sz w:val="20"/>
          <w:szCs w:val="20"/>
        </w:rPr>
        <w:t>Untuk</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Klasifikasi</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Pelanggan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Teknologi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Informasi</w:t>
      </w:r>
      <w:proofErr w:type="spellEnd"/>
      <w:r w:rsidRPr="00A128B7">
        <w:rPr>
          <w:rFonts w:ascii="Times New Roman" w:hAnsi="Times New Roman"/>
          <w:i/>
          <w:iCs/>
          <w:color w:val="000000" w:themeColor="text1"/>
          <w:sz w:val="20"/>
          <w:szCs w:val="20"/>
        </w:rPr>
        <w:t xml:space="preserve"> dan </w:t>
      </w:r>
      <w:proofErr w:type="spellStart"/>
      <w:r w:rsidRPr="00A128B7">
        <w:rPr>
          <w:rFonts w:ascii="Times New Roman" w:hAnsi="Times New Roman"/>
          <w:i/>
          <w:iCs/>
          <w:color w:val="000000" w:themeColor="text1"/>
          <w:sz w:val="20"/>
          <w:szCs w:val="20"/>
        </w:rPr>
        <w:t>Komunikasi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TIKomSiN</w:t>
      </w:r>
      <w:proofErr w:type="spellEnd"/>
      <w:r w:rsidRPr="00A128B7">
        <w:rPr>
          <w:rFonts w:ascii="Times New Roman" w:hAnsi="Times New Roman"/>
          <w:i/>
          <w:iCs/>
          <w:color w:val="000000" w:themeColor="text1"/>
          <w:sz w:val="20"/>
          <w:szCs w:val="20"/>
        </w:rPr>
        <w:t>)</w:t>
      </w:r>
      <w:r w:rsidRPr="00A128B7">
        <w:rPr>
          <w:rFonts w:ascii="Times New Roman" w:hAnsi="Times New Roman"/>
          <w:color w:val="000000" w:themeColor="text1"/>
          <w:sz w:val="20"/>
          <w:szCs w:val="20"/>
        </w:rPr>
        <w:t xml:space="preserve">, 8(2). Available at: </w:t>
      </w:r>
      <w:hyperlink r:id="rId34" w:history="1">
        <w:r w:rsidRPr="00A128B7">
          <w:rPr>
            <w:rStyle w:val="Hyperlink"/>
            <w:rFonts w:ascii="Times New Roman" w:hAnsi="Times New Roman"/>
            <w:sz w:val="20"/>
            <w:szCs w:val="20"/>
          </w:rPr>
          <w:t>https://doi.org/10.30646/tikomsin.v8i2.500</w:t>
        </w:r>
      </w:hyperlink>
      <w:r w:rsidRPr="00A128B7">
        <w:rPr>
          <w:rFonts w:ascii="Times New Roman" w:hAnsi="Times New Roman"/>
          <w:color w:val="000000" w:themeColor="text1"/>
          <w:sz w:val="20"/>
          <w:szCs w:val="20"/>
        </w:rPr>
        <w:t>.</w:t>
      </w:r>
    </w:p>
    <w:p w14:paraId="25F6C408" w14:textId="6D9AECE3"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Ridwan, A. (2020) ‘</w:t>
      </w:r>
      <w:proofErr w:type="spellStart"/>
      <w:r w:rsidRPr="00A128B7">
        <w:rPr>
          <w:rFonts w:ascii="Times New Roman" w:hAnsi="Times New Roman"/>
          <w:color w:val="000000" w:themeColor="text1"/>
          <w:sz w:val="20"/>
          <w:szCs w:val="20"/>
        </w:rPr>
        <w:t>Penerapan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Algoritma</w:t>
      </w:r>
      <w:proofErr w:type="spellEnd"/>
      <w:r w:rsidRPr="00A128B7">
        <w:rPr>
          <w:rFonts w:ascii="Times New Roman" w:hAnsi="Times New Roman"/>
          <w:color w:val="000000" w:themeColor="text1"/>
          <w:sz w:val="20"/>
          <w:szCs w:val="20"/>
        </w:rPr>
        <w:t xml:space="preserve"> Naïve Bayes </w:t>
      </w:r>
      <w:proofErr w:type="spellStart"/>
      <w:r w:rsidRPr="00A128B7">
        <w:rPr>
          <w:rFonts w:ascii="Times New Roman" w:hAnsi="Times New Roman"/>
          <w:color w:val="000000" w:themeColor="text1"/>
          <w:sz w:val="20"/>
          <w:szCs w:val="20"/>
        </w:rPr>
        <w:t>Untuk</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Klasifikasi</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Penyakit</w:t>
      </w:r>
      <w:proofErr w:type="spellEnd"/>
      <w:r w:rsidRPr="00A128B7">
        <w:rPr>
          <w:rFonts w:ascii="Times New Roman" w:hAnsi="Times New Roman"/>
          <w:color w:val="000000" w:themeColor="text1"/>
          <w:sz w:val="20"/>
          <w:szCs w:val="20"/>
        </w:rPr>
        <w:t xml:space="preserve"> Diabetes Mellitus’,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SISKOM-KB (</w:t>
      </w:r>
      <w:proofErr w:type="spellStart"/>
      <w:r w:rsidRPr="00A128B7">
        <w:rPr>
          <w:rFonts w:ascii="Times New Roman" w:hAnsi="Times New Roman"/>
          <w:i/>
          <w:iCs/>
          <w:color w:val="000000" w:themeColor="text1"/>
          <w:sz w:val="20"/>
          <w:szCs w:val="20"/>
        </w:rPr>
        <w:t>Sistem</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Komputer</w:t>
      </w:r>
      <w:proofErr w:type="spellEnd"/>
      <w:r w:rsidRPr="00A128B7">
        <w:rPr>
          <w:rFonts w:ascii="Times New Roman" w:hAnsi="Times New Roman"/>
          <w:i/>
          <w:iCs/>
          <w:color w:val="000000" w:themeColor="text1"/>
          <w:sz w:val="20"/>
          <w:szCs w:val="20"/>
        </w:rPr>
        <w:t xml:space="preserve"> dan </w:t>
      </w:r>
      <w:proofErr w:type="spellStart"/>
      <w:r w:rsidRPr="00A128B7">
        <w:rPr>
          <w:rFonts w:ascii="Times New Roman" w:hAnsi="Times New Roman"/>
          <w:i/>
          <w:iCs/>
          <w:color w:val="000000" w:themeColor="text1"/>
          <w:sz w:val="20"/>
          <w:szCs w:val="20"/>
        </w:rPr>
        <w:t>Kecerdasan</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Buatan</w:t>
      </w:r>
      <w:proofErr w:type="spellEnd"/>
      <w:r w:rsidRPr="00A128B7">
        <w:rPr>
          <w:rFonts w:ascii="Times New Roman" w:hAnsi="Times New Roman"/>
          <w:i/>
          <w:iCs/>
          <w:color w:val="000000" w:themeColor="text1"/>
          <w:sz w:val="20"/>
          <w:szCs w:val="20"/>
        </w:rPr>
        <w:t>)</w:t>
      </w:r>
      <w:r w:rsidRPr="00A128B7">
        <w:rPr>
          <w:rFonts w:ascii="Times New Roman" w:hAnsi="Times New Roman"/>
          <w:color w:val="000000" w:themeColor="text1"/>
          <w:sz w:val="20"/>
          <w:szCs w:val="20"/>
        </w:rPr>
        <w:t xml:space="preserve">, 4(1), pp. 15–21. Available at: </w:t>
      </w:r>
      <w:hyperlink r:id="rId35" w:history="1">
        <w:r w:rsidRPr="00A128B7">
          <w:rPr>
            <w:rStyle w:val="Hyperlink"/>
            <w:rFonts w:ascii="Times New Roman" w:hAnsi="Times New Roman"/>
            <w:sz w:val="20"/>
            <w:szCs w:val="20"/>
          </w:rPr>
          <w:t>https://doi.org/10.47970/siskom-kb.v4i1.169</w:t>
        </w:r>
      </w:hyperlink>
      <w:r w:rsidRPr="00A128B7">
        <w:rPr>
          <w:rFonts w:ascii="Times New Roman" w:hAnsi="Times New Roman"/>
          <w:color w:val="000000" w:themeColor="text1"/>
          <w:sz w:val="20"/>
          <w:szCs w:val="20"/>
        </w:rPr>
        <w:t>.</w:t>
      </w:r>
    </w:p>
    <w:p w14:paraId="084A5328" w14:textId="06D33F84" w:rsidR="005147AF" w:rsidRDefault="005147AF" w:rsidP="008F356F">
      <w:pPr>
        <w:spacing w:line="240" w:lineRule="auto"/>
        <w:ind w:left="426" w:hanging="426"/>
        <w:jc w:val="both"/>
        <w:rPr>
          <w:rFonts w:ascii="Times New Roman" w:hAnsi="Times New Roman"/>
          <w:color w:val="000000" w:themeColor="text1"/>
          <w:sz w:val="20"/>
          <w:szCs w:val="20"/>
          <w:lang w:val="id-ID"/>
        </w:rPr>
      </w:pPr>
      <w:r w:rsidRPr="00A128B7">
        <w:rPr>
          <w:rFonts w:ascii="Times New Roman" w:hAnsi="Times New Roman"/>
          <w:color w:val="000000" w:themeColor="text1"/>
          <w:sz w:val="20"/>
          <w:szCs w:val="20"/>
          <w:lang w:val="id-ID"/>
        </w:rPr>
        <w:t xml:space="preserve">Rosaly, R. &amp; Prasetyo, A. (2020) ‘Flowchart Beserta Fungsi dan Simbol-Simbol’, </w:t>
      </w:r>
      <w:r w:rsidRPr="00A128B7">
        <w:rPr>
          <w:rFonts w:ascii="Times New Roman" w:hAnsi="Times New Roman"/>
          <w:i/>
          <w:iCs/>
          <w:color w:val="000000" w:themeColor="text1"/>
          <w:sz w:val="20"/>
          <w:szCs w:val="20"/>
          <w:lang w:val="id-ID"/>
        </w:rPr>
        <w:t>Journal of Chemical Information and Modeling</w:t>
      </w:r>
      <w:r w:rsidRPr="00A128B7">
        <w:rPr>
          <w:rFonts w:ascii="Times New Roman" w:hAnsi="Times New Roman"/>
          <w:color w:val="000000" w:themeColor="text1"/>
          <w:sz w:val="20"/>
          <w:szCs w:val="20"/>
          <w:lang w:val="id-ID"/>
        </w:rPr>
        <w:t>, 2(3), pp. 5–7.</w:t>
      </w:r>
    </w:p>
    <w:p w14:paraId="7FAEAF67" w14:textId="18BC7CEA" w:rsidR="005147AF" w:rsidRDefault="005147AF" w:rsidP="008F356F">
      <w:pPr>
        <w:spacing w:line="240" w:lineRule="auto"/>
        <w:ind w:left="426" w:hanging="426"/>
        <w:jc w:val="both"/>
        <w:rPr>
          <w:rFonts w:ascii="Times New Roman" w:hAnsi="Times New Roman"/>
          <w:color w:val="000000" w:themeColor="text1"/>
          <w:sz w:val="20"/>
          <w:szCs w:val="20"/>
        </w:rPr>
      </w:pPr>
      <w:proofErr w:type="spellStart"/>
      <w:r w:rsidRPr="00A128B7">
        <w:rPr>
          <w:rFonts w:ascii="Times New Roman" w:hAnsi="Times New Roman"/>
          <w:color w:val="000000" w:themeColor="text1"/>
          <w:sz w:val="20"/>
          <w:szCs w:val="20"/>
        </w:rPr>
        <w:t>Suntoro</w:t>
      </w:r>
      <w:proofErr w:type="spellEnd"/>
      <w:r w:rsidRPr="00A128B7">
        <w:rPr>
          <w:rFonts w:ascii="Times New Roman" w:hAnsi="Times New Roman"/>
          <w:color w:val="000000" w:themeColor="text1"/>
          <w:sz w:val="20"/>
          <w:szCs w:val="20"/>
        </w:rPr>
        <w:t xml:space="preserve">, J. (2019) </w:t>
      </w:r>
      <w:r w:rsidRPr="00A128B7">
        <w:rPr>
          <w:rFonts w:ascii="Times New Roman" w:hAnsi="Times New Roman"/>
          <w:i/>
          <w:color w:val="000000" w:themeColor="text1"/>
          <w:sz w:val="20"/>
          <w:szCs w:val="20"/>
        </w:rPr>
        <w:t xml:space="preserve">Data </w:t>
      </w:r>
      <w:proofErr w:type="gramStart"/>
      <w:r w:rsidRPr="00A128B7">
        <w:rPr>
          <w:rFonts w:ascii="Times New Roman" w:hAnsi="Times New Roman"/>
          <w:i/>
          <w:color w:val="000000" w:themeColor="text1"/>
          <w:sz w:val="20"/>
          <w:szCs w:val="20"/>
        </w:rPr>
        <w:t>Mining :</w:t>
      </w:r>
      <w:proofErr w:type="gram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Algoritma</w:t>
      </w:r>
      <w:proofErr w:type="spellEnd"/>
      <w:r w:rsidRPr="00A128B7">
        <w:rPr>
          <w:rFonts w:ascii="Times New Roman" w:hAnsi="Times New Roman"/>
          <w:i/>
          <w:color w:val="000000" w:themeColor="text1"/>
          <w:sz w:val="20"/>
          <w:szCs w:val="20"/>
        </w:rPr>
        <w:t xml:space="preserve"> dan </w:t>
      </w:r>
      <w:proofErr w:type="spellStart"/>
      <w:r w:rsidRPr="00A128B7">
        <w:rPr>
          <w:rFonts w:ascii="Times New Roman" w:hAnsi="Times New Roman"/>
          <w:i/>
          <w:color w:val="000000" w:themeColor="text1"/>
          <w:sz w:val="20"/>
          <w:szCs w:val="20"/>
        </w:rPr>
        <w:t>Implementasi</w:t>
      </w:r>
      <w:proofErr w:type="spell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dengan</w:t>
      </w:r>
      <w:proofErr w:type="spell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Pemograman</w:t>
      </w:r>
      <w:proofErr w:type="spellEnd"/>
      <w:r w:rsidRPr="00A128B7">
        <w:rPr>
          <w:rFonts w:ascii="Times New Roman" w:hAnsi="Times New Roman"/>
          <w:i/>
          <w:color w:val="000000" w:themeColor="text1"/>
          <w:sz w:val="20"/>
          <w:szCs w:val="20"/>
        </w:rPr>
        <w:t xml:space="preserve"> PHP</w:t>
      </w:r>
      <w:r w:rsidRPr="00A128B7">
        <w:rPr>
          <w:rFonts w:ascii="Times New Roman" w:hAnsi="Times New Roman"/>
          <w:color w:val="000000" w:themeColor="text1"/>
          <w:sz w:val="20"/>
          <w:szCs w:val="20"/>
        </w:rPr>
        <w:t xml:space="preserve">. PT Elex Media </w:t>
      </w:r>
      <w:proofErr w:type="spellStart"/>
      <w:proofErr w:type="gramStart"/>
      <w:r w:rsidRPr="00A128B7">
        <w:rPr>
          <w:rFonts w:ascii="Times New Roman" w:hAnsi="Times New Roman"/>
          <w:color w:val="000000" w:themeColor="text1"/>
          <w:sz w:val="20"/>
          <w:szCs w:val="20"/>
        </w:rPr>
        <w:t>Komputindo</w:t>
      </w:r>
      <w:proofErr w:type="spellEnd"/>
      <w:r w:rsidRPr="00A128B7">
        <w:rPr>
          <w:rFonts w:ascii="Times New Roman" w:hAnsi="Times New Roman"/>
          <w:color w:val="000000" w:themeColor="text1"/>
          <w:sz w:val="20"/>
          <w:szCs w:val="20"/>
        </w:rPr>
        <w:t xml:space="preserve"> :</w:t>
      </w:r>
      <w:proofErr w:type="gramEnd"/>
      <w:r w:rsidRPr="00A128B7">
        <w:rPr>
          <w:rFonts w:ascii="Times New Roman" w:hAnsi="Times New Roman"/>
          <w:color w:val="000000" w:themeColor="text1"/>
          <w:sz w:val="20"/>
          <w:szCs w:val="20"/>
        </w:rPr>
        <w:t xml:space="preserve"> Jakarta.</w:t>
      </w:r>
    </w:p>
    <w:p w14:paraId="79B00563" w14:textId="79A37F34" w:rsidR="005147AF" w:rsidRDefault="005147AF" w:rsidP="008F356F">
      <w:pPr>
        <w:spacing w:line="240" w:lineRule="auto"/>
        <w:ind w:left="426" w:hanging="426"/>
        <w:jc w:val="both"/>
        <w:rPr>
          <w:rFonts w:ascii="Times New Roman" w:hAnsi="Times New Roman"/>
          <w:color w:val="000000" w:themeColor="text1"/>
          <w:sz w:val="20"/>
          <w:szCs w:val="20"/>
        </w:rPr>
      </w:pPr>
      <w:proofErr w:type="spellStart"/>
      <w:r w:rsidRPr="00A128B7">
        <w:rPr>
          <w:rFonts w:ascii="Times New Roman" w:hAnsi="Times New Roman"/>
          <w:color w:val="000000" w:themeColor="text1"/>
          <w:sz w:val="20"/>
          <w:szCs w:val="20"/>
        </w:rPr>
        <w:t>Vulandari</w:t>
      </w:r>
      <w:proofErr w:type="spellEnd"/>
      <w:r w:rsidRPr="00A128B7">
        <w:rPr>
          <w:rFonts w:ascii="Times New Roman" w:hAnsi="Times New Roman"/>
          <w:color w:val="000000" w:themeColor="text1"/>
          <w:sz w:val="20"/>
          <w:szCs w:val="20"/>
        </w:rPr>
        <w:t xml:space="preserve">, </w:t>
      </w:r>
      <w:proofErr w:type="gramStart"/>
      <w:r w:rsidRPr="00A128B7">
        <w:rPr>
          <w:rFonts w:ascii="Times New Roman" w:hAnsi="Times New Roman"/>
          <w:color w:val="000000" w:themeColor="text1"/>
          <w:sz w:val="20"/>
          <w:szCs w:val="20"/>
        </w:rPr>
        <w:t>R.T,.</w:t>
      </w:r>
      <w:proofErr w:type="gramEnd"/>
      <w:r w:rsidRPr="00A128B7">
        <w:rPr>
          <w:rFonts w:ascii="Times New Roman" w:hAnsi="Times New Roman"/>
          <w:color w:val="000000" w:themeColor="text1"/>
          <w:sz w:val="20"/>
          <w:szCs w:val="20"/>
        </w:rPr>
        <w:t xml:space="preserve"> (2017) </w:t>
      </w:r>
      <w:r w:rsidRPr="00A128B7">
        <w:rPr>
          <w:rFonts w:ascii="Times New Roman" w:hAnsi="Times New Roman"/>
          <w:i/>
          <w:color w:val="000000" w:themeColor="text1"/>
          <w:sz w:val="20"/>
          <w:szCs w:val="20"/>
        </w:rPr>
        <w:t xml:space="preserve">Data Mining Teori dan </w:t>
      </w:r>
      <w:proofErr w:type="spellStart"/>
      <w:r w:rsidRPr="00A128B7">
        <w:rPr>
          <w:rFonts w:ascii="Times New Roman" w:hAnsi="Times New Roman"/>
          <w:i/>
          <w:color w:val="000000" w:themeColor="text1"/>
          <w:sz w:val="20"/>
          <w:szCs w:val="20"/>
        </w:rPr>
        <w:t>Aplikasi</w:t>
      </w:r>
      <w:proofErr w:type="spell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Rapidminer</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Penerbit</w:t>
      </w:r>
      <w:proofErr w:type="spellEnd"/>
      <w:r w:rsidRPr="00A128B7">
        <w:rPr>
          <w:rFonts w:ascii="Times New Roman" w:hAnsi="Times New Roman"/>
          <w:color w:val="000000" w:themeColor="text1"/>
          <w:sz w:val="20"/>
          <w:szCs w:val="20"/>
        </w:rPr>
        <w:t xml:space="preserve"> Gava </w:t>
      </w:r>
      <w:proofErr w:type="gramStart"/>
      <w:r w:rsidRPr="00A128B7">
        <w:rPr>
          <w:rFonts w:ascii="Times New Roman" w:hAnsi="Times New Roman"/>
          <w:color w:val="000000" w:themeColor="text1"/>
          <w:sz w:val="20"/>
          <w:szCs w:val="20"/>
        </w:rPr>
        <w:t>Media :</w:t>
      </w:r>
      <w:proofErr w:type="gramEnd"/>
      <w:r w:rsidRPr="00A128B7">
        <w:rPr>
          <w:rFonts w:ascii="Times New Roman" w:hAnsi="Times New Roman"/>
          <w:color w:val="000000" w:themeColor="text1"/>
          <w:sz w:val="20"/>
          <w:szCs w:val="20"/>
        </w:rPr>
        <w:t xml:space="preserve"> Yogyakarta.</w:t>
      </w:r>
    </w:p>
    <w:p w14:paraId="3B3F973C" w14:textId="4435009B"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Waru, D. &amp; Wahyuning Astuti, R. (2021) ‘</w:t>
      </w:r>
      <w:proofErr w:type="spellStart"/>
      <w:r w:rsidRPr="00A128B7">
        <w:rPr>
          <w:rFonts w:ascii="Times New Roman" w:hAnsi="Times New Roman"/>
          <w:color w:val="000000" w:themeColor="text1"/>
          <w:sz w:val="20"/>
          <w:szCs w:val="20"/>
        </w:rPr>
        <w:t>Implementasi</w:t>
      </w:r>
      <w:proofErr w:type="spellEnd"/>
      <w:r w:rsidRPr="00A128B7">
        <w:rPr>
          <w:rFonts w:ascii="Times New Roman" w:hAnsi="Times New Roman"/>
          <w:color w:val="000000" w:themeColor="text1"/>
          <w:sz w:val="20"/>
          <w:szCs w:val="20"/>
        </w:rPr>
        <w:t xml:space="preserve"> Metode Naïve Bayes </w:t>
      </w:r>
      <w:proofErr w:type="spellStart"/>
      <w:r w:rsidRPr="00A128B7">
        <w:rPr>
          <w:rFonts w:ascii="Times New Roman" w:hAnsi="Times New Roman"/>
          <w:color w:val="000000" w:themeColor="text1"/>
          <w:sz w:val="20"/>
          <w:szCs w:val="20"/>
        </w:rPr>
        <w:t>Untuk</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Prediksi</w:t>
      </w:r>
      <w:proofErr w:type="spellEnd"/>
      <w:r w:rsidRPr="00A128B7">
        <w:rPr>
          <w:rFonts w:ascii="Times New Roman" w:hAnsi="Times New Roman"/>
          <w:color w:val="000000" w:themeColor="text1"/>
          <w:sz w:val="20"/>
          <w:szCs w:val="20"/>
        </w:rPr>
        <w:t xml:space="preserve"> Daerah </w:t>
      </w:r>
      <w:proofErr w:type="spellStart"/>
      <w:r w:rsidRPr="00A128B7">
        <w:rPr>
          <w:rFonts w:ascii="Times New Roman" w:hAnsi="Times New Roman"/>
          <w:color w:val="000000" w:themeColor="text1"/>
          <w:sz w:val="20"/>
          <w:szCs w:val="20"/>
        </w:rPr>
        <w:t>Terjangkit</w:t>
      </w:r>
      <w:proofErr w:type="spellEnd"/>
      <w:r w:rsidRPr="00A128B7">
        <w:rPr>
          <w:rFonts w:ascii="Times New Roman" w:hAnsi="Times New Roman"/>
          <w:color w:val="000000" w:themeColor="text1"/>
          <w:sz w:val="20"/>
          <w:szCs w:val="20"/>
        </w:rPr>
        <w:t xml:space="preserve"> Demam </w:t>
      </w:r>
      <w:proofErr w:type="spellStart"/>
      <w:r w:rsidRPr="00A128B7">
        <w:rPr>
          <w:rFonts w:ascii="Times New Roman" w:hAnsi="Times New Roman"/>
          <w:color w:val="000000" w:themeColor="text1"/>
          <w:sz w:val="20"/>
          <w:szCs w:val="20"/>
        </w:rPr>
        <w:t>Berdarah</w:t>
      </w:r>
      <w:proofErr w:type="spellEnd"/>
      <w:r w:rsidRPr="00A128B7">
        <w:rPr>
          <w:rFonts w:ascii="Times New Roman" w:hAnsi="Times New Roman"/>
          <w:color w:val="000000" w:themeColor="text1"/>
          <w:sz w:val="20"/>
          <w:szCs w:val="20"/>
        </w:rPr>
        <w:t xml:space="preserve"> Dengue Di </w:t>
      </w:r>
      <w:proofErr w:type="spellStart"/>
      <w:r w:rsidRPr="00A128B7">
        <w:rPr>
          <w:rFonts w:ascii="Times New Roman" w:hAnsi="Times New Roman"/>
          <w:color w:val="000000" w:themeColor="text1"/>
          <w:sz w:val="20"/>
          <w:szCs w:val="20"/>
        </w:rPr>
        <w:t>Provinsi</w:t>
      </w:r>
      <w:proofErr w:type="spellEnd"/>
      <w:r w:rsidRPr="00A128B7">
        <w:rPr>
          <w:rFonts w:ascii="Times New Roman" w:hAnsi="Times New Roman"/>
          <w:color w:val="000000" w:themeColor="text1"/>
          <w:sz w:val="20"/>
          <w:szCs w:val="20"/>
        </w:rPr>
        <w:t xml:space="preserve"> Jambi’,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Teknik </w:t>
      </w:r>
      <w:proofErr w:type="spellStart"/>
      <w:r w:rsidRPr="00A128B7">
        <w:rPr>
          <w:rFonts w:ascii="Times New Roman" w:hAnsi="Times New Roman"/>
          <w:i/>
          <w:iCs/>
          <w:color w:val="000000" w:themeColor="text1"/>
          <w:sz w:val="20"/>
          <w:szCs w:val="20"/>
        </w:rPr>
        <w:t>Informatika</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Kaputama</w:t>
      </w:r>
      <w:proofErr w:type="spellEnd"/>
      <w:r w:rsidRPr="00A128B7">
        <w:rPr>
          <w:rFonts w:ascii="Times New Roman" w:hAnsi="Times New Roman"/>
          <w:i/>
          <w:iCs/>
          <w:color w:val="000000" w:themeColor="text1"/>
          <w:sz w:val="20"/>
          <w:szCs w:val="20"/>
        </w:rPr>
        <w:t xml:space="preserve"> (JTIK)</w:t>
      </w:r>
      <w:r w:rsidRPr="00A128B7">
        <w:rPr>
          <w:rFonts w:ascii="Times New Roman" w:hAnsi="Times New Roman"/>
          <w:color w:val="000000" w:themeColor="text1"/>
          <w:sz w:val="20"/>
          <w:szCs w:val="20"/>
        </w:rPr>
        <w:t>, 5(2), pp. 240–245.</w:t>
      </w:r>
    </w:p>
    <w:p w14:paraId="03D9E1E6" w14:textId="1D9A5C3A"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 xml:space="preserve">Widodo, Y.B., </w:t>
      </w:r>
      <w:proofErr w:type="spellStart"/>
      <w:r w:rsidRPr="00A128B7">
        <w:rPr>
          <w:rFonts w:ascii="Times New Roman" w:hAnsi="Times New Roman"/>
          <w:color w:val="000000" w:themeColor="text1"/>
          <w:sz w:val="20"/>
          <w:szCs w:val="20"/>
        </w:rPr>
        <w:t>Anggraeini</w:t>
      </w:r>
      <w:proofErr w:type="spellEnd"/>
      <w:r w:rsidRPr="00A128B7">
        <w:rPr>
          <w:rFonts w:ascii="Times New Roman" w:hAnsi="Times New Roman"/>
          <w:color w:val="000000" w:themeColor="text1"/>
          <w:sz w:val="20"/>
          <w:szCs w:val="20"/>
        </w:rPr>
        <w:t xml:space="preserve">, S.A. &amp; </w:t>
      </w:r>
      <w:proofErr w:type="spellStart"/>
      <w:r w:rsidRPr="00A128B7">
        <w:rPr>
          <w:rFonts w:ascii="Times New Roman" w:hAnsi="Times New Roman"/>
          <w:color w:val="000000" w:themeColor="text1"/>
          <w:sz w:val="20"/>
          <w:szCs w:val="20"/>
        </w:rPr>
        <w:t>Sutabri</w:t>
      </w:r>
      <w:proofErr w:type="spellEnd"/>
      <w:r w:rsidRPr="00A128B7">
        <w:rPr>
          <w:rFonts w:ascii="Times New Roman" w:hAnsi="Times New Roman"/>
          <w:color w:val="000000" w:themeColor="text1"/>
          <w:sz w:val="20"/>
          <w:szCs w:val="20"/>
        </w:rPr>
        <w:t>, T. (2021) ‘</w:t>
      </w:r>
      <w:proofErr w:type="spellStart"/>
      <w:r w:rsidRPr="00A128B7">
        <w:rPr>
          <w:rFonts w:ascii="Times New Roman" w:hAnsi="Times New Roman"/>
          <w:color w:val="000000" w:themeColor="text1"/>
          <w:sz w:val="20"/>
          <w:szCs w:val="20"/>
        </w:rPr>
        <w:t>Perancangan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Sistem</w:t>
      </w:r>
      <w:proofErr w:type="spellEnd"/>
      <w:r w:rsidRPr="00A128B7">
        <w:rPr>
          <w:rFonts w:ascii="Times New Roman" w:hAnsi="Times New Roman"/>
          <w:color w:val="000000" w:themeColor="text1"/>
          <w:sz w:val="20"/>
          <w:szCs w:val="20"/>
        </w:rPr>
        <w:t xml:space="preserve"> Pakar Diagnosis </w:t>
      </w:r>
      <w:proofErr w:type="spellStart"/>
      <w:r w:rsidRPr="00A128B7">
        <w:rPr>
          <w:rFonts w:ascii="Times New Roman" w:hAnsi="Times New Roman"/>
          <w:color w:val="000000" w:themeColor="text1"/>
          <w:sz w:val="20"/>
          <w:szCs w:val="20"/>
        </w:rPr>
        <w:t>Penyakit</w:t>
      </w:r>
      <w:proofErr w:type="spellEnd"/>
      <w:r w:rsidRPr="00A128B7">
        <w:rPr>
          <w:rFonts w:ascii="Times New Roman" w:hAnsi="Times New Roman"/>
          <w:color w:val="000000" w:themeColor="text1"/>
          <w:sz w:val="20"/>
          <w:szCs w:val="20"/>
        </w:rPr>
        <w:t xml:space="preserve"> Diabetes </w:t>
      </w:r>
      <w:proofErr w:type="spellStart"/>
      <w:r w:rsidRPr="00A128B7">
        <w:rPr>
          <w:rFonts w:ascii="Times New Roman" w:hAnsi="Times New Roman"/>
          <w:color w:val="000000" w:themeColor="text1"/>
          <w:sz w:val="20"/>
          <w:szCs w:val="20"/>
        </w:rPr>
        <w:t>Berbasis</w:t>
      </w:r>
      <w:proofErr w:type="spellEnd"/>
      <w:r w:rsidRPr="00A128B7">
        <w:rPr>
          <w:rFonts w:ascii="Times New Roman" w:hAnsi="Times New Roman"/>
          <w:color w:val="000000" w:themeColor="text1"/>
          <w:sz w:val="20"/>
          <w:szCs w:val="20"/>
        </w:rPr>
        <w:t xml:space="preserve"> Web </w:t>
      </w:r>
      <w:proofErr w:type="spellStart"/>
      <w:r w:rsidRPr="00A128B7">
        <w:rPr>
          <w:rFonts w:ascii="Times New Roman" w:hAnsi="Times New Roman"/>
          <w:color w:val="000000" w:themeColor="text1"/>
          <w:sz w:val="20"/>
          <w:szCs w:val="20"/>
        </w:rPr>
        <w:t>Menggunakan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Algoritma</w:t>
      </w:r>
      <w:proofErr w:type="spellEnd"/>
      <w:r w:rsidRPr="00A128B7">
        <w:rPr>
          <w:rFonts w:ascii="Times New Roman" w:hAnsi="Times New Roman"/>
          <w:color w:val="000000" w:themeColor="text1"/>
          <w:sz w:val="20"/>
          <w:szCs w:val="20"/>
        </w:rPr>
        <w:t xml:space="preserve"> Naive Bayes’,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Teknologi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Informatika</w:t>
      </w:r>
      <w:proofErr w:type="spellEnd"/>
      <w:r w:rsidRPr="00A128B7">
        <w:rPr>
          <w:rFonts w:ascii="Times New Roman" w:hAnsi="Times New Roman"/>
          <w:i/>
          <w:iCs/>
          <w:color w:val="000000" w:themeColor="text1"/>
          <w:sz w:val="20"/>
          <w:szCs w:val="20"/>
        </w:rPr>
        <w:t xml:space="preserve"> dan </w:t>
      </w:r>
      <w:proofErr w:type="spellStart"/>
      <w:r w:rsidRPr="00A128B7">
        <w:rPr>
          <w:rFonts w:ascii="Times New Roman" w:hAnsi="Times New Roman"/>
          <w:i/>
          <w:iCs/>
          <w:color w:val="000000" w:themeColor="text1"/>
          <w:sz w:val="20"/>
          <w:szCs w:val="20"/>
        </w:rPr>
        <w:t>Komputer</w:t>
      </w:r>
      <w:proofErr w:type="spellEnd"/>
      <w:r w:rsidRPr="00A128B7">
        <w:rPr>
          <w:rFonts w:ascii="Times New Roman" w:hAnsi="Times New Roman"/>
          <w:color w:val="000000" w:themeColor="text1"/>
          <w:sz w:val="20"/>
          <w:szCs w:val="20"/>
        </w:rPr>
        <w:t xml:space="preserve">, 7(1), pp. 112–123. Available at: https://doi.org/10.37012/jtik.v7i1.507.Anhar, S, Panduan </w:t>
      </w:r>
      <w:proofErr w:type="spellStart"/>
      <w:r w:rsidRPr="00A128B7">
        <w:rPr>
          <w:rFonts w:ascii="Times New Roman" w:hAnsi="Times New Roman"/>
          <w:color w:val="000000" w:themeColor="text1"/>
          <w:sz w:val="20"/>
          <w:szCs w:val="20"/>
        </w:rPr>
        <w:t>Menguasai</w:t>
      </w:r>
      <w:proofErr w:type="spellEnd"/>
      <w:r w:rsidRPr="00A128B7">
        <w:rPr>
          <w:rFonts w:ascii="Times New Roman" w:hAnsi="Times New Roman"/>
          <w:color w:val="000000" w:themeColor="text1"/>
          <w:sz w:val="20"/>
          <w:szCs w:val="20"/>
        </w:rPr>
        <w:t xml:space="preserve"> PHP &amp; </w:t>
      </w:r>
      <w:proofErr w:type="spellStart"/>
      <w:r w:rsidRPr="00A128B7">
        <w:rPr>
          <w:rFonts w:ascii="Times New Roman" w:hAnsi="Times New Roman"/>
          <w:color w:val="000000" w:themeColor="text1"/>
          <w:sz w:val="20"/>
          <w:szCs w:val="20"/>
        </w:rPr>
        <w:t>MySql</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Secara</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Otodidak</w:t>
      </w:r>
      <w:proofErr w:type="spellEnd"/>
      <w:r w:rsidRPr="00A128B7">
        <w:rPr>
          <w:rFonts w:ascii="Times New Roman" w:hAnsi="Times New Roman"/>
          <w:color w:val="000000" w:themeColor="text1"/>
          <w:sz w:val="20"/>
          <w:szCs w:val="20"/>
        </w:rPr>
        <w:t>, 2010, Transmedia Vol. 1999, No. December, PP. 1-6.</w:t>
      </w:r>
    </w:p>
    <w:p w14:paraId="294D91C3" w14:textId="77777777" w:rsidR="00AB672F" w:rsidRDefault="00AB672F" w:rsidP="00821A77">
      <w:pPr>
        <w:spacing w:after="0" w:line="240" w:lineRule="auto"/>
        <w:ind w:left="284" w:hanging="284"/>
        <w:jc w:val="both"/>
        <w:rPr>
          <w:rFonts w:ascii="Times New Roman" w:hAnsi="Times New Roman"/>
          <w:sz w:val="20"/>
          <w:szCs w:val="20"/>
        </w:rPr>
      </w:pPr>
    </w:p>
    <w:p w14:paraId="7D20D5C4" w14:textId="77777777" w:rsidR="006B52FA" w:rsidRDefault="006B52FA" w:rsidP="006B52FA">
      <w:pPr>
        <w:pStyle w:val="ListParagraph"/>
        <w:ind w:left="0"/>
        <w:jc w:val="center"/>
        <w:rPr>
          <w:b/>
          <w:bCs/>
          <w:sz w:val="20"/>
          <w:szCs w:val="20"/>
          <w:lang w:val="en-US"/>
        </w:rPr>
      </w:pPr>
      <w:r w:rsidRPr="00137444">
        <w:rPr>
          <w:b/>
          <w:bCs/>
          <w:sz w:val="20"/>
          <w:szCs w:val="20"/>
        </w:rPr>
        <w:t>IDENTITAS PENULIS</w:t>
      </w:r>
    </w:p>
    <w:p w14:paraId="6FB5C486" w14:textId="77777777" w:rsidR="006B52FA" w:rsidRPr="00137444" w:rsidRDefault="006B52FA" w:rsidP="006B52FA">
      <w:pPr>
        <w:tabs>
          <w:tab w:val="left" w:pos="1701"/>
        </w:tabs>
        <w:spacing w:line="240" w:lineRule="auto"/>
        <w:contextualSpacing/>
        <w:jc w:val="both"/>
        <w:rPr>
          <w:rFonts w:ascii="Times New Roman" w:hAnsi="Times New Roman"/>
          <w:sz w:val="20"/>
          <w:szCs w:val="20"/>
        </w:rPr>
      </w:pPr>
    </w:p>
    <w:p w14:paraId="2B41407E" w14:textId="77777777" w:rsidR="006B52FA" w:rsidRPr="00137444" w:rsidRDefault="006B52FA" w:rsidP="006B52FA">
      <w:pPr>
        <w:tabs>
          <w:tab w:val="left" w:pos="1701"/>
          <w:tab w:val="left" w:pos="1890"/>
        </w:tabs>
        <w:spacing w:line="240" w:lineRule="auto"/>
        <w:ind w:right="-271"/>
        <w:contextualSpacing/>
        <w:rPr>
          <w:rFonts w:ascii="Times New Roman" w:hAnsi="Times New Roman"/>
          <w:sz w:val="20"/>
          <w:szCs w:val="20"/>
        </w:rPr>
      </w:pPr>
      <w:r w:rsidRPr="00137444">
        <w:rPr>
          <w:rFonts w:ascii="Times New Roman" w:hAnsi="Times New Roman"/>
          <w:sz w:val="20"/>
          <w:szCs w:val="20"/>
        </w:rPr>
        <w:t>Nama</w:t>
      </w:r>
      <w:r w:rsidRPr="00137444">
        <w:rPr>
          <w:rFonts w:ascii="Times New Roman" w:hAnsi="Times New Roman"/>
          <w:sz w:val="20"/>
          <w:szCs w:val="20"/>
        </w:rPr>
        <w:tab/>
        <w:t xml:space="preserve">:  Lucy </w:t>
      </w:r>
      <w:proofErr w:type="spellStart"/>
      <w:r w:rsidRPr="00137444">
        <w:rPr>
          <w:rFonts w:ascii="Times New Roman" w:hAnsi="Times New Roman"/>
          <w:sz w:val="20"/>
          <w:szCs w:val="20"/>
        </w:rPr>
        <w:t>Simorangkir</w:t>
      </w:r>
      <w:proofErr w:type="spellEnd"/>
      <w:r w:rsidRPr="00137444">
        <w:rPr>
          <w:rFonts w:ascii="Times New Roman" w:hAnsi="Times New Roman"/>
          <w:sz w:val="20"/>
          <w:szCs w:val="20"/>
        </w:rPr>
        <w:t xml:space="preserve">, </w:t>
      </w:r>
      <w:proofErr w:type="spellStart"/>
      <w:proofErr w:type="gramStart"/>
      <w:r w:rsidRPr="00137444">
        <w:rPr>
          <w:rFonts w:ascii="Times New Roman" w:hAnsi="Times New Roman"/>
          <w:sz w:val="20"/>
          <w:szCs w:val="20"/>
        </w:rPr>
        <w:t>M.Kom</w:t>
      </w:r>
      <w:proofErr w:type="spellEnd"/>
      <w:proofErr w:type="gramEnd"/>
    </w:p>
    <w:p w14:paraId="0153E656" w14:textId="77777777" w:rsidR="006B52FA" w:rsidRPr="00137444" w:rsidRDefault="006B52FA" w:rsidP="006B52FA">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NI</w:t>
      </w:r>
      <w:r w:rsidRPr="00137444">
        <w:rPr>
          <w:rFonts w:ascii="Times New Roman" w:hAnsi="Times New Roman"/>
          <w:sz w:val="20"/>
          <w:szCs w:val="20"/>
          <w:lang w:val="id-ID"/>
        </w:rPr>
        <w:t>DN</w:t>
      </w:r>
      <w:r w:rsidRPr="00137444">
        <w:rPr>
          <w:rFonts w:ascii="Times New Roman" w:hAnsi="Times New Roman"/>
          <w:sz w:val="20"/>
          <w:szCs w:val="20"/>
        </w:rPr>
        <w:t>/NIK</w:t>
      </w:r>
      <w:r w:rsidRPr="00137444">
        <w:rPr>
          <w:rFonts w:ascii="Times New Roman" w:hAnsi="Times New Roman"/>
          <w:sz w:val="20"/>
          <w:szCs w:val="20"/>
        </w:rPr>
        <w:tab/>
        <w:t xml:space="preserve">:  </w:t>
      </w:r>
      <w:r w:rsidRPr="00137444">
        <w:rPr>
          <w:rFonts w:ascii="Times New Roman" w:hAnsi="Times New Roman"/>
          <w:sz w:val="20"/>
          <w:szCs w:val="20"/>
          <w:lang w:val="id-ID"/>
        </w:rPr>
        <w:t xml:space="preserve">1028097801 / </w:t>
      </w:r>
      <w:r w:rsidRPr="00137444">
        <w:rPr>
          <w:rFonts w:ascii="Times New Roman" w:hAnsi="Times New Roman"/>
          <w:sz w:val="20"/>
          <w:szCs w:val="20"/>
        </w:rPr>
        <w:t>78.11.2.0037</w:t>
      </w:r>
    </w:p>
    <w:p w14:paraId="0AB82C70" w14:textId="77777777" w:rsidR="006B52FA" w:rsidRPr="00137444" w:rsidRDefault="006B52FA" w:rsidP="006B52FA">
      <w:pPr>
        <w:tabs>
          <w:tab w:val="left" w:pos="1843"/>
        </w:tabs>
        <w:spacing w:line="240" w:lineRule="auto"/>
        <w:ind w:left="1701" w:hanging="1701"/>
        <w:contextualSpacing/>
        <w:jc w:val="both"/>
        <w:rPr>
          <w:rFonts w:ascii="Times New Roman" w:hAnsi="Times New Roman"/>
          <w:sz w:val="20"/>
          <w:szCs w:val="20"/>
        </w:rPr>
      </w:pPr>
      <w:r w:rsidRPr="00137444">
        <w:rPr>
          <w:rFonts w:ascii="Times New Roman" w:hAnsi="Times New Roman"/>
          <w:sz w:val="20"/>
          <w:szCs w:val="20"/>
        </w:rPr>
        <w:t xml:space="preserve">TTL </w:t>
      </w:r>
      <w:r w:rsidRPr="00137444">
        <w:rPr>
          <w:rFonts w:ascii="Times New Roman" w:hAnsi="Times New Roman"/>
          <w:sz w:val="20"/>
          <w:szCs w:val="20"/>
        </w:rPr>
        <w:tab/>
        <w:t xml:space="preserve">:  Kuala </w:t>
      </w:r>
      <w:proofErr w:type="spellStart"/>
      <w:proofErr w:type="gramStart"/>
      <w:r w:rsidRPr="00137444">
        <w:rPr>
          <w:rFonts w:ascii="Times New Roman" w:hAnsi="Times New Roman"/>
          <w:sz w:val="20"/>
          <w:szCs w:val="20"/>
        </w:rPr>
        <w:t>Tungkal</w:t>
      </w:r>
      <w:proofErr w:type="spellEnd"/>
      <w:r w:rsidRPr="00137444">
        <w:rPr>
          <w:rFonts w:ascii="Times New Roman" w:hAnsi="Times New Roman"/>
          <w:sz w:val="20"/>
          <w:szCs w:val="20"/>
        </w:rPr>
        <w:t xml:space="preserve">  /</w:t>
      </w:r>
      <w:proofErr w:type="gramEnd"/>
      <w:r w:rsidRPr="00137444">
        <w:rPr>
          <w:rFonts w:ascii="Times New Roman" w:hAnsi="Times New Roman"/>
          <w:sz w:val="20"/>
          <w:szCs w:val="20"/>
        </w:rPr>
        <w:t xml:space="preserve"> </w:t>
      </w:r>
    </w:p>
    <w:p w14:paraId="568D8B32" w14:textId="77777777" w:rsidR="006B52FA" w:rsidRPr="00137444" w:rsidRDefault="006B52FA" w:rsidP="006B52FA">
      <w:pPr>
        <w:tabs>
          <w:tab w:val="left" w:pos="1843"/>
        </w:tabs>
        <w:spacing w:line="240" w:lineRule="auto"/>
        <w:ind w:left="1843" w:hanging="1843"/>
        <w:contextualSpacing/>
        <w:jc w:val="both"/>
        <w:rPr>
          <w:rFonts w:ascii="Times New Roman" w:hAnsi="Times New Roman"/>
          <w:sz w:val="20"/>
          <w:szCs w:val="20"/>
        </w:rPr>
      </w:pPr>
      <w:r w:rsidRPr="00137444">
        <w:rPr>
          <w:rFonts w:ascii="Times New Roman" w:hAnsi="Times New Roman"/>
          <w:sz w:val="20"/>
          <w:szCs w:val="20"/>
        </w:rPr>
        <w:tab/>
        <w:t xml:space="preserve">28 </w:t>
      </w:r>
      <w:proofErr w:type="gramStart"/>
      <w:r w:rsidRPr="00137444">
        <w:rPr>
          <w:rFonts w:ascii="Times New Roman" w:hAnsi="Times New Roman"/>
          <w:sz w:val="20"/>
          <w:szCs w:val="20"/>
        </w:rPr>
        <w:t>September  1978</w:t>
      </w:r>
      <w:proofErr w:type="gramEnd"/>
    </w:p>
    <w:p w14:paraId="0F21DF96" w14:textId="77777777" w:rsidR="006B52FA" w:rsidRPr="00137444" w:rsidRDefault="006B52FA" w:rsidP="006B52FA">
      <w:pPr>
        <w:tabs>
          <w:tab w:val="left" w:pos="1843"/>
        </w:tabs>
        <w:spacing w:line="240" w:lineRule="auto"/>
        <w:ind w:left="1843" w:hanging="1843"/>
        <w:contextualSpacing/>
        <w:jc w:val="both"/>
        <w:rPr>
          <w:rFonts w:ascii="Times New Roman" w:hAnsi="Times New Roman"/>
          <w:sz w:val="20"/>
          <w:szCs w:val="20"/>
        </w:rPr>
      </w:pPr>
      <w:proofErr w:type="spellStart"/>
      <w:r w:rsidRPr="00137444">
        <w:rPr>
          <w:rFonts w:ascii="Times New Roman" w:hAnsi="Times New Roman"/>
          <w:sz w:val="20"/>
          <w:szCs w:val="20"/>
        </w:rPr>
        <w:t>Golongan</w:t>
      </w:r>
      <w:proofErr w:type="spellEnd"/>
      <w:r w:rsidRPr="00137444">
        <w:rPr>
          <w:rFonts w:ascii="Times New Roman" w:hAnsi="Times New Roman"/>
          <w:sz w:val="20"/>
          <w:szCs w:val="20"/>
        </w:rPr>
        <w:t>/</w:t>
      </w:r>
      <w:proofErr w:type="spellStart"/>
      <w:r w:rsidRPr="00137444">
        <w:rPr>
          <w:rFonts w:ascii="Times New Roman" w:hAnsi="Times New Roman"/>
          <w:sz w:val="20"/>
          <w:szCs w:val="20"/>
        </w:rPr>
        <w:t>Pangkat</w:t>
      </w:r>
      <w:proofErr w:type="spellEnd"/>
      <w:r w:rsidRPr="00137444">
        <w:rPr>
          <w:rFonts w:ascii="Times New Roman" w:hAnsi="Times New Roman"/>
          <w:sz w:val="20"/>
          <w:szCs w:val="20"/>
        </w:rPr>
        <w:t xml:space="preserve">  </w:t>
      </w:r>
      <w:proofErr w:type="gramStart"/>
      <w:r w:rsidRPr="00137444">
        <w:rPr>
          <w:rFonts w:ascii="Times New Roman" w:hAnsi="Times New Roman"/>
          <w:sz w:val="20"/>
          <w:szCs w:val="20"/>
        </w:rPr>
        <w:t xml:space="preserve">  :</w:t>
      </w:r>
      <w:proofErr w:type="gramEnd"/>
      <w:r w:rsidRPr="00137444">
        <w:rPr>
          <w:rFonts w:ascii="Times New Roman" w:hAnsi="Times New Roman"/>
          <w:sz w:val="20"/>
          <w:szCs w:val="20"/>
        </w:rPr>
        <w:t xml:space="preserve">  III D</w:t>
      </w:r>
    </w:p>
    <w:p w14:paraId="218B3431" w14:textId="77777777" w:rsidR="006B52FA" w:rsidRPr="00137444" w:rsidRDefault="006B52FA" w:rsidP="006B52FA">
      <w:pPr>
        <w:tabs>
          <w:tab w:val="left" w:pos="1701"/>
        </w:tabs>
        <w:spacing w:line="240" w:lineRule="auto"/>
        <w:contextualSpacing/>
        <w:jc w:val="both"/>
        <w:rPr>
          <w:rFonts w:ascii="Times New Roman" w:hAnsi="Times New Roman"/>
          <w:sz w:val="20"/>
          <w:szCs w:val="20"/>
        </w:rPr>
      </w:pPr>
      <w:proofErr w:type="spellStart"/>
      <w:r w:rsidRPr="00137444">
        <w:rPr>
          <w:rFonts w:ascii="Times New Roman" w:hAnsi="Times New Roman"/>
          <w:sz w:val="20"/>
          <w:szCs w:val="20"/>
        </w:rPr>
        <w:t>Jabatan</w:t>
      </w:r>
      <w:proofErr w:type="spellEnd"/>
      <w:r w:rsidRPr="00137444">
        <w:rPr>
          <w:rFonts w:ascii="Times New Roman" w:hAnsi="Times New Roman"/>
          <w:sz w:val="20"/>
          <w:szCs w:val="20"/>
        </w:rPr>
        <w:t xml:space="preserve"> </w:t>
      </w:r>
      <w:proofErr w:type="spellStart"/>
      <w:r w:rsidRPr="00137444">
        <w:rPr>
          <w:rFonts w:ascii="Times New Roman" w:hAnsi="Times New Roman"/>
          <w:sz w:val="20"/>
          <w:szCs w:val="20"/>
        </w:rPr>
        <w:t>Fungsional</w:t>
      </w:r>
      <w:proofErr w:type="spellEnd"/>
      <w:r w:rsidRPr="00137444">
        <w:rPr>
          <w:rFonts w:ascii="Times New Roman" w:hAnsi="Times New Roman"/>
          <w:sz w:val="20"/>
          <w:szCs w:val="20"/>
        </w:rPr>
        <w:tab/>
        <w:t xml:space="preserve">:  </w:t>
      </w:r>
      <w:proofErr w:type="spellStart"/>
      <w:r w:rsidRPr="00137444">
        <w:rPr>
          <w:rFonts w:ascii="Times New Roman" w:hAnsi="Times New Roman"/>
          <w:sz w:val="20"/>
          <w:szCs w:val="20"/>
        </w:rPr>
        <w:t>Lektor</w:t>
      </w:r>
      <w:proofErr w:type="spellEnd"/>
    </w:p>
    <w:p w14:paraId="745E0634" w14:textId="77777777" w:rsidR="006B52FA" w:rsidRPr="00137444" w:rsidRDefault="006B52FA" w:rsidP="006B52FA">
      <w:pPr>
        <w:tabs>
          <w:tab w:val="left" w:pos="1701"/>
        </w:tabs>
        <w:spacing w:line="240" w:lineRule="auto"/>
        <w:contextualSpacing/>
        <w:rPr>
          <w:rFonts w:ascii="Times New Roman" w:hAnsi="Times New Roman"/>
          <w:sz w:val="20"/>
          <w:szCs w:val="20"/>
        </w:rPr>
      </w:pPr>
      <w:r w:rsidRPr="00137444">
        <w:rPr>
          <w:rFonts w:ascii="Times New Roman" w:hAnsi="Times New Roman"/>
          <w:sz w:val="20"/>
          <w:szCs w:val="20"/>
        </w:rPr>
        <w:t xml:space="preserve">Alamat Rumah </w:t>
      </w:r>
      <w:r w:rsidRPr="00137444">
        <w:rPr>
          <w:rFonts w:ascii="Times New Roman" w:hAnsi="Times New Roman"/>
          <w:sz w:val="20"/>
          <w:szCs w:val="20"/>
        </w:rPr>
        <w:tab/>
        <w:t xml:space="preserve">:  Jl. </w:t>
      </w:r>
      <w:proofErr w:type="spellStart"/>
      <w:r w:rsidRPr="00137444">
        <w:rPr>
          <w:rFonts w:ascii="Times New Roman" w:hAnsi="Times New Roman"/>
          <w:sz w:val="20"/>
          <w:szCs w:val="20"/>
        </w:rPr>
        <w:t>Sermak</w:t>
      </w:r>
      <w:proofErr w:type="spellEnd"/>
      <w:r w:rsidRPr="00137444">
        <w:rPr>
          <w:rFonts w:ascii="Times New Roman" w:hAnsi="Times New Roman"/>
          <w:sz w:val="20"/>
          <w:szCs w:val="20"/>
        </w:rPr>
        <w:t xml:space="preserve"> Ishak Ahmad </w:t>
      </w:r>
    </w:p>
    <w:p w14:paraId="5620E0E4" w14:textId="77777777" w:rsidR="006B52FA" w:rsidRPr="00137444" w:rsidRDefault="006B52FA" w:rsidP="006B52FA">
      <w:pPr>
        <w:tabs>
          <w:tab w:val="left" w:pos="1701"/>
        </w:tabs>
        <w:spacing w:line="240" w:lineRule="auto"/>
        <w:contextualSpacing/>
        <w:rPr>
          <w:rFonts w:ascii="Times New Roman" w:hAnsi="Times New Roman"/>
          <w:sz w:val="20"/>
          <w:szCs w:val="20"/>
          <w:lang w:val="id-ID"/>
        </w:rPr>
      </w:pPr>
      <w:r w:rsidRPr="00137444">
        <w:rPr>
          <w:rFonts w:ascii="Times New Roman" w:hAnsi="Times New Roman"/>
          <w:sz w:val="20"/>
          <w:szCs w:val="20"/>
        </w:rPr>
        <w:t xml:space="preserve">                                     No. 24 RT 07 </w:t>
      </w:r>
      <w:r w:rsidRPr="00137444">
        <w:rPr>
          <w:rFonts w:ascii="Times New Roman" w:hAnsi="Times New Roman"/>
          <w:sz w:val="20"/>
          <w:szCs w:val="20"/>
          <w:lang w:val="id-ID"/>
        </w:rPr>
        <w:t>Mayang Jambi</w:t>
      </w:r>
    </w:p>
    <w:p w14:paraId="4660692A" w14:textId="77777777" w:rsidR="006B52FA" w:rsidRPr="00137444" w:rsidRDefault="006B52FA" w:rsidP="006B52FA">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Telp.</w:t>
      </w:r>
      <w:r w:rsidRPr="00137444">
        <w:rPr>
          <w:rFonts w:ascii="Times New Roman" w:hAnsi="Times New Roman"/>
          <w:sz w:val="20"/>
          <w:szCs w:val="20"/>
        </w:rPr>
        <w:tab/>
        <w:t>:  081366009242</w:t>
      </w:r>
    </w:p>
    <w:p w14:paraId="7BAF3E08" w14:textId="77777777" w:rsidR="006B52FA" w:rsidRPr="00137444" w:rsidRDefault="006B52FA" w:rsidP="006B52FA">
      <w:pPr>
        <w:tabs>
          <w:tab w:val="left" w:pos="1701"/>
        </w:tabs>
        <w:spacing w:line="240" w:lineRule="auto"/>
        <w:contextualSpacing/>
        <w:jc w:val="both"/>
        <w:rPr>
          <w:rFonts w:ascii="Times New Roman" w:hAnsi="Times New Roman"/>
          <w:sz w:val="20"/>
          <w:szCs w:val="20"/>
          <w:lang w:val="id-ID"/>
        </w:rPr>
      </w:pPr>
      <w:r w:rsidRPr="00137444">
        <w:rPr>
          <w:rFonts w:ascii="Times New Roman" w:hAnsi="Times New Roman"/>
          <w:sz w:val="20"/>
          <w:szCs w:val="20"/>
        </w:rPr>
        <w:t>Email</w:t>
      </w:r>
      <w:r w:rsidRPr="00137444">
        <w:rPr>
          <w:rFonts w:ascii="Times New Roman" w:hAnsi="Times New Roman"/>
          <w:sz w:val="20"/>
          <w:szCs w:val="20"/>
        </w:rPr>
        <w:tab/>
        <w:t xml:space="preserve">:  </w:t>
      </w:r>
      <w:proofErr w:type="gramStart"/>
      <w:r w:rsidRPr="00137444">
        <w:rPr>
          <w:rFonts w:ascii="Times New Roman" w:hAnsi="Times New Roman"/>
          <w:sz w:val="20"/>
          <w:szCs w:val="20"/>
          <w:lang w:val="id-ID"/>
        </w:rPr>
        <w:t>lucy.simorangkir</w:t>
      </w:r>
      <w:proofErr w:type="gramEnd"/>
    </w:p>
    <w:p w14:paraId="5E1CA550" w14:textId="4953BF86" w:rsidR="006B52FA" w:rsidRDefault="006B52FA" w:rsidP="000D1181">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 xml:space="preserve">                                     </w:t>
      </w:r>
      <w:r w:rsidRPr="00137444">
        <w:rPr>
          <w:rFonts w:ascii="Times New Roman" w:hAnsi="Times New Roman"/>
          <w:sz w:val="20"/>
          <w:szCs w:val="20"/>
          <w:lang w:val="id-ID"/>
        </w:rPr>
        <w:t>@ya</w:t>
      </w:r>
      <w:r w:rsidRPr="00137444">
        <w:rPr>
          <w:rFonts w:ascii="Times New Roman" w:hAnsi="Times New Roman"/>
          <w:sz w:val="20"/>
          <w:szCs w:val="20"/>
        </w:rPr>
        <w:t>hoo.co.id</w:t>
      </w:r>
    </w:p>
    <w:p w14:paraId="0BFED398" w14:textId="77777777" w:rsidR="00FF6957" w:rsidRDefault="00FF6957" w:rsidP="00FF6957">
      <w:pPr>
        <w:tabs>
          <w:tab w:val="left" w:pos="1701"/>
        </w:tabs>
        <w:spacing w:after="120" w:line="240" w:lineRule="auto"/>
        <w:contextualSpacing/>
        <w:jc w:val="both"/>
        <w:rPr>
          <w:rFonts w:ascii="Times New Roman" w:hAnsi="Times New Roman"/>
          <w:sz w:val="20"/>
          <w:szCs w:val="20"/>
        </w:rPr>
      </w:pPr>
    </w:p>
    <w:p w14:paraId="42E027DD" w14:textId="77777777" w:rsidR="00731EA6" w:rsidRDefault="00731EA6" w:rsidP="00FF6957">
      <w:pPr>
        <w:tabs>
          <w:tab w:val="left" w:pos="1701"/>
        </w:tabs>
        <w:spacing w:after="120" w:line="240" w:lineRule="auto"/>
        <w:contextualSpacing/>
        <w:jc w:val="both"/>
        <w:rPr>
          <w:rFonts w:ascii="Times New Roman" w:hAnsi="Times New Roman"/>
          <w:sz w:val="20"/>
          <w:szCs w:val="20"/>
        </w:rPr>
      </w:pPr>
    </w:p>
    <w:p w14:paraId="4A08266A" w14:textId="74CC8152" w:rsidR="006B52FA" w:rsidRPr="00137444" w:rsidRDefault="006B52FA" w:rsidP="006B52FA">
      <w:pPr>
        <w:tabs>
          <w:tab w:val="left" w:pos="1701"/>
        </w:tabs>
        <w:spacing w:line="240" w:lineRule="auto"/>
        <w:contextualSpacing/>
        <w:jc w:val="both"/>
        <w:rPr>
          <w:rFonts w:ascii="Times New Roman" w:hAnsi="Times New Roman"/>
          <w:sz w:val="20"/>
          <w:szCs w:val="20"/>
        </w:rPr>
      </w:pPr>
      <w:r w:rsidRPr="00137444">
        <w:rPr>
          <w:rFonts w:ascii="Times New Roman" w:hAnsi="Times New Roman"/>
          <w:sz w:val="20"/>
          <w:szCs w:val="20"/>
        </w:rPr>
        <w:t>Nama</w:t>
      </w:r>
      <w:r w:rsidRPr="00137444">
        <w:rPr>
          <w:rFonts w:ascii="Times New Roman" w:hAnsi="Times New Roman"/>
          <w:sz w:val="20"/>
          <w:szCs w:val="20"/>
        </w:rPr>
        <w:tab/>
        <w:t>:</w:t>
      </w:r>
      <w:r w:rsidRPr="00137444">
        <w:rPr>
          <w:rFonts w:ascii="Times New Roman" w:hAnsi="Times New Roman"/>
          <w:sz w:val="20"/>
          <w:szCs w:val="20"/>
          <w:lang w:val="id-ID"/>
        </w:rPr>
        <w:t xml:space="preserve"> </w:t>
      </w:r>
      <w:r w:rsidRPr="00137444">
        <w:rPr>
          <w:rFonts w:ascii="Times New Roman" w:hAnsi="Times New Roman"/>
          <w:sz w:val="20"/>
          <w:szCs w:val="20"/>
        </w:rPr>
        <w:t xml:space="preserve"> </w:t>
      </w:r>
      <w:proofErr w:type="spellStart"/>
      <w:r w:rsidR="00E61FE9">
        <w:rPr>
          <w:rFonts w:ascii="Times New Roman" w:hAnsi="Times New Roman"/>
          <w:sz w:val="20"/>
          <w:szCs w:val="20"/>
        </w:rPr>
        <w:t>Akenda</w:t>
      </w:r>
      <w:proofErr w:type="spellEnd"/>
      <w:r w:rsidR="00E61FE9">
        <w:rPr>
          <w:rFonts w:ascii="Times New Roman" w:hAnsi="Times New Roman"/>
          <w:sz w:val="20"/>
          <w:szCs w:val="20"/>
        </w:rPr>
        <w:t xml:space="preserve"> Putra</w:t>
      </w:r>
    </w:p>
    <w:p w14:paraId="35B69330" w14:textId="77777777" w:rsidR="006B52FA" w:rsidRPr="00137444" w:rsidRDefault="006B52FA" w:rsidP="006B52FA">
      <w:pPr>
        <w:tabs>
          <w:tab w:val="left" w:pos="1701"/>
        </w:tabs>
        <w:spacing w:line="240" w:lineRule="auto"/>
        <w:contextualSpacing/>
        <w:jc w:val="both"/>
        <w:rPr>
          <w:rFonts w:ascii="Times New Roman" w:hAnsi="Times New Roman"/>
          <w:sz w:val="20"/>
          <w:szCs w:val="20"/>
          <w:lang w:val="id-ID"/>
        </w:rPr>
      </w:pPr>
      <w:r w:rsidRPr="00137444">
        <w:rPr>
          <w:rFonts w:ascii="Times New Roman" w:hAnsi="Times New Roman"/>
          <w:sz w:val="20"/>
          <w:szCs w:val="20"/>
        </w:rPr>
        <w:t>NI</w:t>
      </w:r>
      <w:r w:rsidRPr="00137444">
        <w:rPr>
          <w:rFonts w:ascii="Times New Roman" w:hAnsi="Times New Roman"/>
          <w:sz w:val="20"/>
          <w:szCs w:val="20"/>
          <w:lang w:val="id-ID"/>
        </w:rPr>
        <w:t>DN</w:t>
      </w:r>
      <w:r w:rsidRPr="00137444">
        <w:rPr>
          <w:rFonts w:ascii="Times New Roman" w:hAnsi="Times New Roman"/>
          <w:sz w:val="20"/>
          <w:szCs w:val="20"/>
        </w:rPr>
        <w:t xml:space="preserve"> / NIK</w:t>
      </w:r>
      <w:r w:rsidRPr="00137444">
        <w:rPr>
          <w:rFonts w:ascii="Times New Roman" w:hAnsi="Times New Roman"/>
          <w:sz w:val="20"/>
          <w:szCs w:val="20"/>
        </w:rPr>
        <w:tab/>
        <w:t>:</w:t>
      </w:r>
      <w:r w:rsidRPr="00137444">
        <w:rPr>
          <w:rFonts w:ascii="Times New Roman" w:hAnsi="Times New Roman"/>
          <w:sz w:val="20"/>
          <w:szCs w:val="20"/>
          <w:lang w:val="id-ID"/>
        </w:rPr>
        <w:t xml:space="preserve"> </w:t>
      </w:r>
      <w:r w:rsidRPr="00137444">
        <w:rPr>
          <w:rFonts w:ascii="Times New Roman" w:hAnsi="Times New Roman"/>
          <w:sz w:val="20"/>
          <w:szCs w:val="20"/>
        </w:rPr>
        <w:t xml:space="preserve"> </w:t>
      </w:r>
      <w:r w:rsidRPr="00137444">
        <w:rPr>
          <w:rFonts w:ascii="Times New Roman" w:hAnsi="Times New Roman"/>
          <w:sz w:val="20"/>
          <w:szCs w:val="20"/>
          <w:lang w:val="id-ID"/>
        </w:rPr>
        <w:t>-</w:t>
      </w:r>
    </w:p>
    <w:p w14:paraId="38397ABF" w14:textId="3ADA3394" w:rsidR="006B52FA" w:rsidRPr="00137444" w:rsidRDefault="006B52FA" w:rsidP="006B52FA">
      <w:pPr>
        <w:tabs>
          <w:tab w:val="left" w:pos="1843"/>
        </w:tabs>
        <w:spacing w:line="240" w:lineRule="auto"/>
        <w:ind w:left="1701" w:hanging="1701"/>
        <w:contextualSpacing/>
        <w:jc w:val="both"/>
        <w:rPr>
          <w:rFonts w:ascii="Times New Roman" w:hAnsi="Times New Roman"/>
          <w:sz w:val="20"/>
          <w:szCs w:val="20"/>
          <w:lang w:val="id-ID"/>
        </w:rPr>
      </w:pPr>
      <w:r w:rsidRPr="00137444">
        <w:rPr>
          <w:rFonts w:ascii="Times New Roman" w:hAnsi="Times New Roman"/>
          <w:sz w:val="20"/>
          <w:szCs w:val="20"/>
        </w:rPr>
        <w:t xml:space="preserve">TTL </w:t>
      </w:r>
      <w:r w:rsidRPr="00137444">
        <w:rPr>
          <w:rFonts w:ascii="Times New Roman" w:hAnsi="Times New Roman"/>
          <w:sz w:val="20"/>
          <w:szCs w:val="20"/>
        </w:rPr>
        <w:tab/>
        <w:t xml:space="preserve">: </w:t>
      </w:r>
      <w:r w:rsidRPr="00137444">
        <w:rPr>
          <w:rFonts w:ascii="Times New Roman" w:hAnsi="Times New Roman"/>
          <w:sz w:val="20"/>
          <w:szCs w:val="20"/>
          <w:lang w:val="id-ID"/>
        </w:rPr>
        <w:t xml:space="preserve"> </w:t>
      </w:r>
      <w:r w:rsidR="00E61FE9">
        <w:rPr>
          <w:rFonts w:ascii="Times New Roman" w:hAnsi="Times New Roman"/>
          <w:sz w:val="20"/>
          <w:szCs w:val="20"/>
        </w:rPr>
        <w:t xml:space="preserve">Tanjung Raja / </w:t>
      </w:r>
      <w:proofErr w:type="spellStart"/>
      <w:r w:rsidR="00E61FE9">
        <w:rPr>
          <w:rFonts w:ascii="Times New Roman" w:hAnsi="Times New Roman"/>
          <w:sz w:val="20"/>
          <w:szCs w:val="20"/>
        </w:rPr>
        <w:t>Sumsel</w:t>
      </w:r>
      <w:proofErr w:type="spellEnd"/>
      <w:r w:rsidR="008A49AC">
        <w:rPr>
          <w:rFonts w:ascii="Times New Roman" w:hAnsi="Times New Roman"/>
          <w:sz w:val="20"/>
          <w:szCs w:val="20"/>
          <w:lang w:val="id-ID"/>
        </w:rPr>
        <w:t xml:space="preserve"> </w:t>
      </w:r>
      <w:r w:rsidRPr="00137444">
        <w:rPr>
          <w:rFonts w:ascii="Times New Roman" w:hAnsi="Times New Roman"/>
          <w:sz w:val="20"/>
          <w:szCs w:val="20"/>
          <w:lang w:val="id-ID"/>
        </w:rPr>
        <w:t xml:space="preserve"> </w:t>
      </w:r>
    </w:p>
    <w:p w14:paraId="1026B0DB" w14:textId="6A34C232" w:rsidR="006B52FA" w:rsidRPr="00B3018F" w:rsidRDefault="006B52FA" w:rsidP="006B52FA">
      <w:pPr>
        <w:tabs>
          <w:tab w:val="left" w:pos="1843"/>
        </w:tabs>
        <w:spacing w:line="240" w:lineRule="auto"/>
        <w:ind w:left="1701" w:hanging="1701"/>
        <w:contextualSpacing/>
        <w:jc w:val="both"/>
        <w:rPr>
          <w:rFonts w:ascii="Times New Roman" w:hAnsi="Times New Roman"/>
          <w:sz w:val="20"/>
          <w:szCs w:val="20"/>
        </w:rPr>
      </w:pPr>
      <w:r w:rsidRPr="00137444">
        <w:rPr>
          <w:rFonts w:ascii="Times New Roman" w:hAnsi="Times New Roman"/>
          <w:sz w:val="20"/>
          <w:szCs w:val="20"/>
          <w:lang w:val="id-ID"/>
        </w:rPr>
        <w:tab/>
      </w:r>
      <w:r w:rsidRPr="00137444">
        <w:rPr>
          <w:rFonts w:ascii="Times New Roman" w:hAnsi="Times New Roman"/>
          <w:sz w:val="20"/>
          <w:szCs w:val="20"/>
          <w:lang w:val="id-ID"/>
        </w:rPr>
        <w:tab/>
      </w:r>
      <w:r w:rsidR="00E61FE9">
        <w:rPr>
          <w:rFonts w:ascii="Times New Roman" w:hAnsi="Times New Roman"/>
          <w:sz w:val="20"/>
          <w:szCs w:val="20"/>
        </w:rPr>
        <w:t>11</w:t>
      </w:r>
      <w:r w:rsidR="00E61FE9">
        <w:rPr>
          <w:rFonts w:ascii="Times New Roman" w:hAnsi="Times New Roman"/>
          <w:sz w:val="20"/>
          <w:szCs w:val="20"/>
          <w:lang w:val="id-ID"/>
        </w:rPr>
        <w:t xml:space="preserve"> </w:t>
      </w:r>
      <w:r w:rsidR="00E61FE9">
        <w:rPr>
          <w:rFonts w:ascii="Times New Roman" w:hAnsi="Times New Roman"/>
          <w:sz w:val="20"/>
          <w:szCs w:val="20"/>
        </w:rPr>
        <w:t>November</w:t>
      </w:r>
      <w:r w:rsidR="00E61FE9">
        <w:rPr>
          <w:rFonts w:ascii="Times New Roman" w:hAnsi="Times New Roman"/>
          <w:sz w:val="20"/>
          <w:szCs w:val="20"/>
          <w:lang w:val="id-ID"/>
        </w:rPr>
        <w:t xml:space="preserve"> </w:t>
      </w:r>
      <w:r w:rsidR="00E61FE9">
        <w:rPr>
          <w:rFonts w:ascii="Times New Roman" w:hAnsi="Times New Roman"/>
          <w:sz w:val="20"/>
          <w:szCs w:val="20"/>
        </w:rPr>
        <w:t>2001</w:t>
      </w:r>
    </w:p>
    <w:p w14:paraId="375B6F44" w14:textId="08907EEA" w:rsidR="006B52FA" w:rsidRPr="00137444" w:rsidRDefault="006B52FA" w:rsidP="006B52FA">
      <w:pPr>
        <w:tabs>
          <w:tab w:val="left" w:pos="1843"/>
        </w:tabs>
        <w:spacing w:line="240" w:lineRule="auto"/>
        <w:ind w:left="1843" w:hanging="1843"/>
        <w:contextualSpacing/>
        <w:jc w:val="both"/>
        <w:rPr>
          <w:rFonts w:ascii="Times New Roman" w:hAnsi="Times New Roman"/>
          <w:sz w:val="20"/>
          <w:szCs w:val="20"/>
        </w:rPr>
      </w:pPr>
      <w:proofErr w:type="spellStart"/>
      <w:r w:rsidRPr="00137444">
        <w:rPr>
          <w:rFonts w:ascii="Times New Roman" w:hAnsi="Times New Roman"/>
          <w:sz w:val="20"/>
          <w:szCs w:val="20"/>
        </w:rPr>
        <w:t>Golongan</w:t>
      </w:r>
      <w:proofErr w:type="spellEnd"/>
      <w:r w:rsidRPr="00137444">
        <w:rPr>
          <w:rFonts w:ascii="Times New Roman" w:hAnsi="Times New Roman"/>
          <w:sz w:val="20"/>
          <w:szCs w:val="20"/>
        </w:rPr>
        <w:t>/</w:t>
      </w:r>
      <w:proofErr w:type="spellStart"/>
      <w:r w:rsidRPr="00137444">
        <w:rPr>
          <w:rFonts w:ascii="Times New Roman" w:hAnsi="Times New Roman"/>
          <w:sz w:val="20"/>
          <w:szCs w:val="20"/>
        </w:rPr>
        <w:t>Pangkat</w:t>
      </w:r>
      <w:proofErr w:type="spellEnd"/>
      <w:r w:rsidRPr="00137444">
        <w:rPr>
          <w:rFonts w:ascii="Times New Roman" w:hAnsi="Times New Roman"/>
          <w:sz w:val="20"/>
          <w:szCs w:val="20"/>
        </w:rPr>
        <w:t xml:space="preserve">  </w:t>
      </w:r>
      <w:proofErr w:type="gramStart"/>
      <w:r w:rsidRPr="00137444">
        <w:rPr>
          <w:rFonts w:ascii="Times New Roman" w:hAnsi="Times New Roman"/>
          <w:sz w:val="20"/>
          <w:szCs w:val="20"/>
        </w:rPr>
        <w:t xml:space="preserve">  :</w:t>
      </w:r>
      <w:proofErr w:type="gramEnd"/>
      <w:r w:rsidRPr="00137444">
        <w:rPr>
          <w:rFonts w:ascii="Times New Roman" w:hAnsi="Times New Roman"/>
          <w:sz w:val="20"/>
          <w:szCs w:val="20"/>
          <w:lang w:val="id-ID"/>
        </w:rPr>
        <w:t xml:space="preserve"> </w:t>
      </w:r>
      <w:r w:rsidRPr="00137444">
        <w:rPr>
          <w:rFonts w:ascii="Times New Roman" w:hAnsi="Times New Roman"/>
          <w:sz w:val="20"/>
          <w:szCs w:val="20"/>
        </w:rPr>
        <w:t xml:space="preserve"> </w:t>
      </w:r>
      <w:r w:rsidR="004E1269">
        <w:rPr>
          <w:rFonts w:ascii="Times New Roman" w:hAnsi="Times New Roman"/>
          <w:sz w:val="20"/>
          <w:szCs w:val="20"/>
        </w:rPr>
        <w:t>-</w:t>
      </w:r>
    </w:p>
    <w:p w14:paraId="49C855E6" w14:textId="77777777" w:rsidR="006B52FA" w:rsidRPr="00137444" w:rsidRDefault="006B52FA" w:rsidP="006B52FA">
      <w:pPr>
        <w:tabs>
          <w:tab w:val="left" w:pos="1701"/>
        </w:tabs>
        <w:spacing w:line="240" w:lineRule="auto"/>
        <w:contextualSpacing/>
        <w:jc w:val="both"/>
        <w:rPr>
          <w:rFonts w:ascii="Times New Roman" w:hAnsi="Times New Roman"/>
          <w:sz w:val="20"/>
          <w:szCs w:val="20"/>
        </w:rPr>
      </w:pPr>
      <w:proofErr w:type="spellStart"/>
      <w:r w:rsidRPr="00137444">
        <w:rPr>
          <w:rFonts w:ascii="Times New Roman" w:hAnsi="Times New Roman"/>
          <w:sz w:val="20"/>
          <w:szCs w:val="20"/>
        </w:rPr>
        <w:t>Jabatan</w:t>
      </w:r>
      <w:proofErr w:type="spellEnd"/>
      <w:r w:rsidRPr="00137444">
        <w:rPr>
          <w:rFonts w:ascii="Times New Roman" w:hAnsi="Times New Roman"/>
          <w:sz w:val="20"/>
          <w:szCs w:val="20"/>
        </w:rPr>
        <w:t xml:space="preserve"> </w:t>
      </w:r>
      <w:proofErr w:type="spellStart"/>
      <w:r w:rsidRPr="00137444">
        <w:rPr>
          <w:rFonts w:ascii="Times New Roman" w:hAnsi="Times New Roman"/>
          <w:sz w:val="20"/>
          <w:szCs w:val="20"/>
        </w:rPr>
        <w:t>Fungsional</w:t>
      </w:r>
      <w:proofErr w:type="spellEnd"/>
      <w:r w:rsidRPr="00137444">
        <w:rPr>
          <w:rFonts w:ascii="Times New Roman" w:hAnsi="Times New Roman"/>
          <w:sz w:val="20"/>
          <w:szCs w:val="20"/>
        </w:rPr>
        <w:tab/>
        <w:t>:</w:t>
      </w:r>
      <w:r w:rsidRPr="00137444">
        <w:rPr>
          <w:rFonts w:ascii="Times New Roman" w:hAnsi="Times New Roman"/>
          <w:sz w:val="20"/>
          <w:szCs w:val="20"/>
          <w:lang w:val="id-ID"/>
        </w:rPr>
        <w:t xml:space="preserve"> </w:t>
      </w:r>
      <w:r w:rsidRPr="00137444">
        <w:rPr>
          <w:rFonts w:ascii="Times New Roman" w:hAnsi="Times New Roman"/>
          <w:sz w:val="20"/>
          <w:szCs w:val="20"/>
        </w:rPr>
        <w:t xml:space="preserve"> -</w:t>
      </w:r>
    </w:p>
    <w:p w14:paraId="1039100C" w14:textId="14C38651" w:rsidR="008A49AC" w:rsidRPr="008A49AC" w:rsidRDefault="006B52FA" w:rsidP="00E61FE9">
      <w:pPr>
        <w:tabs>
          <w:tab w:val="left" w:pos="1701"/>
          <w:tab w:val="left" w:pos="1843"/>
        </w:tabs>
        <w:spacing w:before="240" w:after="0" w:line="240" w:lineRule="auto"/>
        <w:ind w:left="1843" w:hanging="1843"/>
        <w:contextualSpacing/>
        <w:jc w:val="both"/>
        <w:rPr>
          <w:rFonts w:ascii="Times New Roman" w:hAnsi="Times New Roman"/>
          <w:sz w:val="20"/>
          <w:szCs w:val="20"/>
          <w:lang w:val="id-ID"/>
        </w:rPr>
      </w:pPr>
      <w:r w:rsidRPr="00137444">
        <w:rPr>
          <w:rFonts w:ascii="Times New Roman" w:hAnsi="Times New Roman"/>
          <w:sz w:val="20"/>
          <w:szCs w:val="20"/>
        </w:rPr>
        <w:t xml:space="preserve">Alamat Rumah </w:t>
      </w:r>
      <w:r w:rsidRPr="00137444">
        <w:rPr>
          <w:rFonts w:ascii="Times New Roman" w:hAnsi="Times New Roman"/>
          <w:sz w:val="20"/>
          <w:szCs w:val="20"/>
          <w:lang w:val="id-ID"/>
        </w:rPr>
        <w:tab/>
      </w:r>
      <w:r w:rsidRPr="00137444">
        <w:rPr>
          <w:rFonts w:ascii="Times New Roman" w:hAnsi="Times New Roman"/>
          <w:sz w:val="20"/>
          <w:szCs w:val="20"/>
        </w:rPr>
        <w:t xml:space="preserve">: </w:t>
      </w:r>
      <w:r w:rsidR="00E61FE9">
        <w:rPr>
          <w:rFonts w:ascii="Times New Roman" w:hAnsi="Times New Roman"/>
          <w:sz w:val="20"/>
          <w:szCs w:val="20"/>
        </w:rPr>
        <w:t xml:space="preserve">Jl. Ks. </w:t>
      </w:r>
      <w:proofErr w:type="spellStart"/>
      <w:r w:rsidR="00E61FE9">
        <w:rPr>
          <w:rFonts w:ascii="Times New Roman" w:hAnsi="Times New Roman"/>
          <w:sz w:val="20"/>
          <w:szCs w:val="20"/>
        </w:rPr>
        <w:t>Tubun</w:t>
      </w:r>
      <w:proofErr w:type="spellEnd"/>
      <w:r w:rsidR="00E61FE9">
        <w:rPr>
          <w:rFonts w:ascii="Times New Roman" w:hAnsi="Times New Roman"/>
          <w:sz w:val="20"/>
          <w:szCs w:val="20"/>
        </w:rPr>
        <w:t xml:space="preserve"> Lorong </w:t>
      </w:r>
      <w:proofErr w:type="spellStart"/>
      <w:r w:rsidR="00E61FE9">
        <w:rPr>
          <w:rFonts w:ascii="Times New Roman" w:hAnsi="Times New Roman"/>
          <w:sz w:val="20"/>
          <w:szCs w:val="20"/>
        </w:rPr>
        <w:t>Pokat</w:t>
      </w:r>
      <w:proofErr w:type="spellEnd"/>
      <w:r w:rsidR="00E61FE9">
        <w:rPr>
          <w:rFonts w:ascii="Times New Roman" w:hAnsi="Times New Roman"/>
          <w:sz w:val="20"/>
          <w:szCs w:val="20"/>
        </w:rPr>
        <w:t xml:space="preserve"> </w:t>
      </w:r>
      <w:proofErr w:type="spellStart"/>
      <w:r w:rsidR="00E61FE9">
        <w:rPr>
          <w:rFonts w:ascii="Times New Roman" w:hAnsi="Times New Roman"/>
          <w:sz w:val="20"/>
          <w:szCs w:val="20"/>
        </w:rPr>
        <w:t>Telanai</w:t>
      </w:r>
      <w:proofErr w:type="spellEnd"/>
      <w:r w:rsidR="00E61FE9">
        <w:rPr>
          <w:rFonts w:ascii="Times New Roman" w:hAnsi="Times New Roman"/>
          <w:sz w:val="20"/>
          <w:szCs w:val="20"/>
        </w:rPr>
        <w:t xml:space="preserve"> Pura Kota Jambi</w:t>
      </w:r>
    </w:p>
    <w:p w14:paraId="1D54B2A3" w14:textId="0004C6CB" w:rsidR="006B52FA" w:rsidRPr="0037444E" w:rsidRDefault="006B52FA" w:rsidP="006B52FA">
      <w:pPr>
        <w:tabs>
          <w:tab w:val="left" w:pos="1701"/>
        </w:tabs>
        <w:spacing w:before="240" w:after="0" w:line="240" w:lineRule="auto"/>
        <w:contextualSpacing/>
        <w:jc w:val="both"/>
        <w:rPr>
          <w:rFonts w:ascii="Times New Roman" w:hAnsi="Times New Roman"/>
          <w:sz w:val="20"/>
          <w:szCs w:val="20"/>
        </w:rPr>
      </w:pPr>
      <w:r w:rsidRPr="00137444">
        <w:rPr>
          <w:rFonts w:ascii="Times New Roman" w:hAnsi="Times New Roman"/>
          <w:sz w:val="20"/>
          <w:szCs w:val="20"/>
        </w:rPr>
        <w:t>Telp.</w:t>
      </w:r>
      <w:r w:rsidRPr="00137444">
        <w:rPr>
          <w:rFonts w:ascii="Times New Roman" w:hAnsi="Times New Roman"/>
          <w:sz w:val="20"/>
          <w:szCs w:val="20"/>
        </w:rPr>
        <w:tab/>
        <w:t xml:space="preserve">: </w:t>
      </w:r>
      <w:r w:rsidRPr="00137444">
        <w:rPr>
          <w:rFonts w:ascii="Times New Roman" w:hAnsi="Times New Roman"/>
          <w:sz w:val="20"/>
          <w:szCs w:val="20"/>
          <w:lang w:val="id-ID"/>
        </w:rPr>
        <w:t xml:space="preserve"> </w:t>
      </w:r>
      <w:r w:rsidR="00D43F19">
        <w:rPr>
          <w:rFonts w:ascii="Times New Roman" w:hAnsi="Times New Roman"/>
          <w:sz w:val="20"/>
          <w:szCs w:val="20"/>
        </w:rPr>
        <w:t>082186641357</w:t>
      </w:r>
    </w:p>
    <w:p w14:paraId="4C56C9C5" w14:textId="404CAE38" w:rsidR="008A49AC" w:rsidRDefault="006B52FA" w:rsidP="006B52FA">
      <w:pPr>
        <w:tabs>
          <w:tab w:val="left" w:pos="1701"/>
        </w:tabs>
        <w:spacing w:line="240" w:lineRule="auto"/>
        <w:contextualSpacing/>
        <w:jc w:val="both"/>
        <w:rPr>
          <w:rFonts w:ascii="Times New Roman" w:hAnsi="Times New Roman"/>
          <w:sz w:val="20"/>
          <w:szCs w:val="20"/>
          <w:lang w:val="id-ID"/>
        </w:rPr>
      </w:pPr>
      <w:r w:rsidRPr="00137444">
        <w:rPr>
          <w:rFonts w:ascii="Times New Roman" w:hAnsi="Times New Roman"/>
          <w:sz w:val="20"/>
          <w:szCs w:val="20"/>
        </w:rPr>
        <w:t>Email</w:t>
      </w:r>
      <w:r w:rsidRPr="00137444">
        <w:rPr>
          <w:rFonts w:ascii="Times New Roman" w:hAnsi="Times New Roman"/>
          <w:sz w:val="20"/>
          <w:szCs w:val="20"/>
        </w:rPr>
        <w:tab/>
        <w:t xml:space="preserve">:  </w:t>
      </w:r>
      <w:proofErr w:type="spellStart"/>
      <w:r w:rsidR="00D43F19">
        <w:rPr>
          <w:rFonts w:ascii="Times New Roman" w:hAnsi="Times New Roman"/>
          <w:sz w:val="20"/>
          <w:szCs w:val="20"/>
        </w:rPr>
        <w:t>akendaputra</w:t>
      </w:r>
      <w:proofErr w:type="spellEnd"/>
    </w:p>
    <w:p w14:paraId="19459B73" w14:textId="469194C5" w:rsidR="008A49AC" w:rsidRPr="008A49AC" w:rsidRDefault="008A49AC" w:rsidP="006B52FA">
      <w:pPr>
        <w:tabs>
          <w:tab w:val="left" w:pos="1701"/>
        </w:tabs>
        <w:spacing w:line="240" w:lineRule="auto"/>
        <w:contextualSpacing/>
        <w:jc w:val="both"/>
        <w:rPr>
          <w:rFonts w:ascii="Times New Roman" w:hAnsi="Times New Roman"/>
          <w:sz w:val="20"/>
          <w:szCs w:val="20"/>
          <w:lang w:val="id-ID"/>
        </w:rPr>
      </w:pPr>
      <w:r>
        <w:rPr>
          <w:rFonts w:ascii="Times New Roman" w:hAnsi="Times New Roman"/>
          <w:sz w:val="20"/>
          <w:szCs w:val="20"/>
          <w:lang w:val="id-ID"/>
        </w:rPr>
        <w:t xml:space="preserve">                                     @gmail.com</w:t>
      </w:r>
    </w:p>
    <w:p w14:paraId="3B3271D4" w14:textId="77777777" w:rsidR="008A49AC" w:rsidRDefault="008A49AC" w:rsidP="006B52FA">
      <w:pPr>
        <w:tabs>
          <w:tab w:val="left" w:pos="1701"/>
        </w:tabs>
        <w:spacing w:line="240" w:lineRule="auto"/>
        <w:contextualSpacing/>
        <w:jc w:val="both"/>
        <w:rPr>
          <w:rFonts w:ascii="Times New Roman" w:hAnsi="Times New Roman"/>
          <w:sz w:val="20"/>
          <w:szCs w:val="20"/>
          <w:lang w:val="id-ID"/>
        </w:rPr>
      </w:pPr>
    </w:p>
    <w:p w14:paraId="4F47AC1B" w14:textId="77777777" w:rsidR="008A49AC" w:rsidRDefault="008A49AC" w:rsidP="006B52FA">
      <w:pPr>
        <w:tabs>
          <w:tab w:val="left" w:pos="1701"/>
        </w:tabs>
        <w:spacing w:line="240" w:lineRule="auto"/>
        <w:contextualSpacing/>
        <w:jc w:val="both"/>
        <w:rPr>
          <w:rFonts w:ascii="Times New Roman" w:hAnsi="Times New Roman"/>
          <w:sz w:val="20"/>
          <w:szCs w:val="20"/>
        </w:rPr>
      </w:pPr>
    </w:p>
    <w:p w14:paraId="2EC4B0CF" w14:textId="77777777" w:rsidR="008A49AC" w:rsidRDefault="008A49AC" w:rsidP="006B52FA">
      <w:pPr>
        <w:tabs>
          <w:tab w:val="left" w:pos="1701"/>
        </w:tabs>
        <w:spacing w:line="240" w:lineRule="auto"/>
        <w:contextualSpacing/>
        <w:jc w:val="both"/>
        <w:rPr>
          <w:rFonts w:ascii="Times New Roman" w:hAnsi="Times New Roman"/>
          <w:sz w:val="20"/>
          <w:szCs w:val="20"/>
        </w:rPr>
      </w:pPr>
    </w:p>
    <w:p w14:paraId="4ABFBC4E" w14:textId="77777777" w:rsidR="008A49AC" w:rsidRDefault="008A49AC" w:rsidP="006B52FA">
      <w:pPr>
        <w:tabs>
          <w:tab w:val="left" w:pos="1701"/>
        </w:tabs>
        <w:spacing w:line="240" w:lineRule="auto"/>
        <w:contextualSpacing/>
        <w:jc w:val="both"/>
        <w:rPr>
          <w:rFonts w:ascii="Times New Roman" w:hAnsi="Times New Roman"/>
          <w:sz w:val="20"/>
          <w:szCs w:val="20"/>
        </w:rPr>
      </w:pPr>
    </w:p>
    <w:sectPr w:rsidR="008A49AC" w:rsidSect="00476F0E">
      <w:type w:val="continuous"/>
      <w:pgSz w:w="11907" w:h="16839" w:code="9"/>
      <w:pgMar w:top="1440" w:right="1134" w:bottom="1440" w:left="1701" w:header="397" w:footer="454"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15BD99" w14:textId="77777777" w:rsidR="00A72EAD" w:rsidRDefault="00A72EAD" w:rsidP="009135AA">
      <w:pPr>
        <w:spacing w:after="0" w:line="240" w:lineRule="auto"/>
      </w:pPr>
      <w:r>
        <w:separator/>
      </w:r>
    </w:p>
  </w:endnote>
  <w:endnote w:type="continuationSeparator" w:id="0">
    <w:p w14:paraId="0EDE72C7" w14:textId="77777777" w:rsidR="00A72EAD" w:rsidRDefault="00A72EAD" w:rsidP="0091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CAEBF" w14:textId="77777777" w:rsidR="00431E73" w:rsidRPr="00137444" w:rsidRDefault="00431E73" w:rsidP="00F03ABE">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Pr>
        <w:noProof/>
        <w:lang w:val="id-ID" w:eastAsia="id-ID"/>
      </w:rPr>
      <mc:AlternateContent>
        <mc:Choice Requires="wps">
          <w:drawing>
            <wp:anchor distT="0" distB="0" distL="114300" distR="114300" simplePos="0" relativeHeight="251660800" behindDoc="0" locked="0" layoutInCell="1" allowOverlap="1" wp14:anchorId="7CCF79E7" wp14:editId="3E849FEF">
              <wp:simplePos x="0" y="0"/>
              <wp:positionH relativeFrom="column">
                <wp:posOffset>0</wp:posOffset>
              </wp:positionH>
              <wp:positionV relativeFrom="paragraph">
                <wp:posOffset>47625</wp:posOffset>
              </wp:positionV>
              <wp:extent cx="5730240" cy="0"/>
              <wp:effectExtent l="9525" t="9525" r="13335" b="9525"/>
              <wp:wrapNone/>
              <wp:docPr id="1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80D20"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"/>
          </w:pict>
        </mc:Fallback>
      </mc:AlternateContent>
    </w:r>
  </w:p>
  <w:p w14:paraId="7F989466" w14:textId="77777777" w:rsidR="00431E73" w:rsidRPr="00146AC7" w:rsidRDefault="00431E73" w:rsidP="00F03ABE">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9776" behindDoc="0" locked="0" layoutInCell="1" allowOverlap="1" wp14:anchorId="00F867F9" wp14:editId="54B96E42">
              <wp:simplePos x="0" y="0"/>
              <wp:positionH relativeFrom="column">
                <wp:posOffset>2596515</wp:posOffset>
              </wp:positionH>
              <wp:positionV relativeFrom="paragraph">
                <wp:posOffset>85090</wp:posOffset>
              </wp:positionV>
              <wp:extent cx="2943225" cy="0"/>
              <wp:effectExtent l="43815" t="46990" r="41910" b="38735"/>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544D0" id="Line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Pr="00137444">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r>
      <w:fldChar w:fldCharType="begin"/>
    </w:r>
    <w:r>
      <w:instrText xml:space="preserve"> PAGE   \* MERGEFORMAT </w:instrText>
    </w:r>
    <w:r>
      <w:fldChar w:fldCharType="separate"/>
    </w:r>
    <w:r w:rsidR="005C6375">
      <w:rPr>
        <w:noProof/>
      </w:rPr>
      <w:t>1</w:t>
    </w:r>
    <w:r>
      <w:rPr>
        <w:noProof/>
      </w:rPr>
      <w:fldChar w:fldCharType="end"/>
    </w:r>
  </w:p>
  <w:p w14:paraId="1B82040B" w14:textId="77777777" w:rsidR="00431E73" w:rsidRDefault="00431E73" w:rsidP="00F03ABE">
    <w:pPr>
      <w:pStyle w:val="Footer"/>
      <w:tabs>
        <w:tab w:val="clear" w:pos="9026"/>
        <w:tab w:val="right" w:pos="9498"/>
      </w:tabs>
      <w:jc w:val="right"/>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3CF25" w14:textId="77777777" w:rsidR="00431E73" w:rsidRPr="00146AC7" w:rsidRDefault="00431E73" w:rsidP="00F03ABE">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61824" behindDoc="0" locked="0" layoutInCell="1" allowOverlap="1" wp14:anchorId="68C7B9A9" wp14:editId="512A6BF9">
              <wp:simplePos x="0" y="0"/>
              <wp:positionH relativeFrom="column">
                <wp:posOffset>2596515</wp:posOffset>
              </wp:positionH>
              <wp:positionV relativeFrom="paragraph">
                <wp:posOffset>85090</wp:posOffset>
              </wp:positionV>
              <wp:extent cx="2943225" cy="0"/>
              <wp:effectExtent l="43815" t="46990" r="41910" b="38735"/>
              <wp:wrapNone/>
              <wp:docPr id="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612DE" id="Line 1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r>
      <w:fldChar w:fldCharType="begin"/>
    </w:r>
    <w:r>
      <w:instrText xml:space="preserve"> PAGE   \* MERGEFORMAT </w:instrText>
    </w:r>
    <w:r>
      <w:fldChar w:fldCharType="separate"/>
    </w:r>
    <w:r>
      <w:rPr>
        <w:noProof/>
      </w:rPr>
      <w:t>109</w:t>
    </w:r>
    <w:r>
      <w:rPr>
        <w:noProof/>
      </w:rPr>
      <w:fldChar w:fldCharType="end"/>
    </w:r>
  </w:p>
  <w:p w14:paraId="69CE84F2" w14:textId="77777777" w:rsidR="00431E73" w:rsidRPr="00194FC8" w:rsidRDefault="00431E73">
    <w:pPr>
      <w:pStyle w:val="Foo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8BF6D" w14:textId="77777777" w:rsidR="00431E73" w:rsidRPr="00137444" w:rsidRDefault="00431E73" w:rsidP="005E0EB3">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Pr>
        <w:noProof/>
        <w:lang w:val="id-ID" w:eastAsia="id-ID"/>
      </w:rPr>
      <mc:AlternateContent>
        <mc:Choice Requires="wps">
          <w:drawing>
            <wp:anchor distT="0" distB="0" distL="114300" distR="114300" simplePos="0" relativeHeight="251655680" behindDoc="0" locked="0" layoutInCell="1" allowOverlap="1" wp14:anchorId="7CF4C121" wp14:editId="54A203A7">
              <wp:simplePos x="0" y="0"/>
              <wp:positionH relativeFrom="column">
                <wp:posOffset>0</wp:posOffset>
              </wp:positionH>
              <wp:positionV relativeFrom="paragraph">
                <wp:posOffset>47625</wp:posOffset>
              </wp:positionV>
              <wp:extent cx="5730240" cy="0"/>
              <wp:effectExtent l="9525" t="9525" r="13335" b="952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A4394"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"/>
          </w:pict>
        </mc:Fallback>
      </mc:AlternateContent>
    </w:r>
  </w:p>
  <w:p w14:paraId="4F149D27" w14:textId="77777777" w:rsidR="00431E73" w:rsidRPr="00146AC7" w:rsidRDefault="00431E73" w:rsidP="00E22279">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4656" behindDoc="0" locked="0" layoutInCell="1" allowOverlap="1" wp14:anchorId="6672F076" wp14:editId="627FD40E">
              <wp:simplePos x="0" y="0"/>
              <wp:positionH relativeFrom="column">
                <wp:posOffset>2596515</wp:posOffset>
              </wp:positionH>
              <wp:positionV relativeFrom="paragraph">
                <wp:posOffset>85090</wp:posOffset>
              </wp:positionV>
              <wp:extent cx="2943225" cy="0"/>
              <wp:effectExtent l="43815" t="46990" r="41910" b="3873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DC432" id="Line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Pr="00137444">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p>
  <w:p w14:paraId="64DDB1DD" w14:textId="77777777" w:rsidR="00431E73" w:rsidRDefault="00431E73" w:rsidP="007A6852">
    <w:pPr>
      <w:pStyle w:val="Footer"/>
      <w:tabs>
        <w:tab w:val="clear" w:pos="9026"/>
        <w:tab w:val="right" w:pos="9498"/>
      </w:tabs>
      <w:jc w:val="right"/>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C64C9" w14:textId="77777777" w:rsidR="00431E73" w:rsidRPr="00146AC7" w:rsidRDefault="00431E73" w:rsidP="00194FC8">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6704" behindDoc="0" locked="0" layoutInCell="1" allowOverlap="1" wp14:anchorId="5CF6FA38" wp14:editId="09EA2E15">
              <wp:simplePos x="0" y="0"/>
              <wp:positionH relativeFrom="column">
                <wp:posOffset>2596515</wp:posOffset>
              </wp:positionH>
              <wp:positionV relativeFrom="paragraph">
                <wp:posOffset>85090</wp:posOffset>
              </wp:positionV>
              <wp:extent cx="2943225" cy="0"/>
              <wp:effectExtent l="43815" t="46990" r="41910" b="3873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D636B"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r>
      <w:fldChar w:fldCharType="begin"/>
    </w:r>
    <w:r>
      <w:instrText xml:space="preserve"> PAGE   \* MERGEFORMAT </w:instrText>
    </w:r>
    <w:r>
      <w:fldChar w:fldCharType="separate"/>
    </w:r>
    <w:r>
      <w:rPr>
        <w:noProof/>
      </w:rPr>
      <w:t>109</w:t>
    </w:r>
    <w:r>
      <w:fldChar w:fldCharType="end"/>
    </w:r>
  </w:p>
  <w:p w14:paraId="30E339E7" w14:textId="77777777" w:rsidR="00431E73" w:rsidRPr="00194FC8" w:rsidRDefault="00431E73">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2B54F" w14:textId="77777777" w:rsidR="00A72EAD" w:rsidRDefault="00A72EAD" w:rsidP="009135AA">
      <w:pPr>
        <w:spacing w:after="0" w:line="240" w:lineRule="auto"/>
      </w:pPr>
      <w:r>
        <w:separator/>
      </w:r>
    </w:p>
  </w:footnote>
  <w:footnote w:type="continuationSeparator" w:id="0">
    <w:p w14:paraId="5F66FAA4" w14:textId="77777777" w:rsidR="00A72EAD" w:rsidRDefault="00A72EAD" w:rsidP="0091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701E7" w14:textId="77777777" w:rsidR="00431E73" w:rsidRPr="00A9220E" w:rsidRDefault="00431E73" w:rsidP="00F03ABE">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r>
      <w:rPr>
        <w:noProof/>
        <w:lang w:val="id-ID" w:eastAsia="id-ID"/>
      </w:rPr>
      <w:drawing>
        <wp:anchor distT="0" distB="0" distL="114300" distR="114300" simplePos="0" relativeHeight="251658752" behindDoc="0" locked="0" layoutInCell="1" allowOverlap="1" wp14:anchorId="45925899" wp14:editId="1A5DB9F4">
          <wp:simplePos x="0" y="0"/>
          <wp:positionH relativeFrom="column">
            <wp:align>right</wp:align>
          </wp:positionH>
          <wp:positionV relativeFrom="paragraph">
            <wp:posOffset>3810</wp:posOffset>
          </wp:positionV>
          <wp:extent cx="685800" cy="352425"/>
          <wp:effectExtent l="0" t="0" r="0" b="9525"/>
          <wp:wrapNone/>
          <wp:docPr id="16" name="Picture 1" descr="Description: Description: Backup_of_LOGO LAP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ackup_of_LOGO LAPT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52425"/>
                  </a:xfrm>
                  <a:prstGeom prst="rect">
                    <a:avLst/>
                  </a:prstGeom>
                  <a:noFill/>
                </pic:spPr>
              </pic:pic>
            </a:graphicData>
          </a:graphic>
          <wp14:sizeRelH relativeFrom="page">
            <wp14:pctWidth>0</wp14:pctWidth>
          </wp14:sizeRelH>
          <wp14:sizeRelV relativeFrom="page">
            <wp14:pctHeight>0</wp14:pctHeight>
          </wp14:sizeRelV>
        </wp:anchor>
      </w:drawing>
    </w:r>
  </w:p>
  <w:p w14:paraId="7F30C159" w14:textId="77777777" w:rsidR="00431E73" w:rsidRPr="00A9220E" w:rsidRDefault="00431E73" w:rsidP="00F03ABE">
    <w:pPr>
      <w:pStyle w:val="Header"/>
      <w:spacing w:before="120"/>
    </w:pPr>
    <w:r>
      <w:rPr>
        <w:noProof/>
        <w:lang w:val="id-ID" w:eastAsia="id-ID"/>
      </w:rPr>
      <mc:AlternateContent>
        <mc:Choice Requires="wps">
          <w:drawing>
            <wp:anchor distT="4294967295" distB="4294967295" distL="114300" distR="114300" simplePos="0" relativeHeight="251657728" behindDoc="0" locked="0" layoutInCell="1" allowOverlap="1" wp14:anchorId="18B38D5A" wp14:editId="3B4262A7">
              <wp:simplePos x="0" y="0"/>
              <wp:positionH relativeFrom="column">
                <wp:posOffset>-12700</wp:posOffset>
              </wp:positionH>
              <wp:positionV relativeFrom="paragraph">
                <wp:posOffset>208914</wp:posOffset>
              </wp:positionV>
              <wp:extent cx="5772785" cy="0"/>
              <wp:effectExtent l="0" t="0" r="18415" b="1905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EF115" id="Straight Connector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" strokeweight="1pt"/>
          </w:pict>
        </mc:Fallback>
      </mc:AlternateContent>
    </w:r>
  </w:p>
  <w:p w14:paraId="0C7669A6" w14:textId="77777777" w:rsidR="00431E73" w:rsidRDefault="00431E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88D9D" w14:textId="77777777" w:rsidR="00431E73" w:rsidRPr="00A9220E" w:rsidRDefault="00431E73" w:rsidP="009135AA">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p>
  <w:p w14:paraId="5E9DA0B1" w14:textId="77777777" w:rsidR="00431E73" w:rsidRPr="00A9220E" w:rsidRDefault="00431E73" w:rsidP="009135AA">
    <w:pPr>
      <w:pStyle w:val="Header"/>
      <w:spacing w:before="120"/>
    </w:pPr>
    <w:r>
      <w:rPr>
        <w:noProof/>
        <w:lang w:val="id-ID" w:eastAsia="id-ID"/>
      </w:rPr>
      <mc:AlternateContent>
        <mc:Choice Requires="wps">
          <w:drawing>
            <wp:anchor distT="4294967295" distB="4294967295" distL="114300" distR="114300" simplePos="0" relativeHeight="251653632" behindDoc="0" locked="0" layoutInCell="1" allowOverlap="1" wp14:anchorId="637D18A8" wp14:editId="5127BFC5">
              <wp:simplePos x="0" y="0"/>
              <wp:positionH relativeFrom="column">
                <wp:posOffset>-12700</wp:posOffset>
              </wp:positionH>
              <wp:positionV relativeFrom="paragraph">
                <wp:posOffset>208914</wp:posOffset>
              </wp:positionV>
              <wp:extent cx="5772785" cy="0"/>
              <wp:effectExtent l="0" t="0" r="1841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C088E" id="Straight Connector 2"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" strokeweight="1pt"/>
          </w:pict>
        </mc:Fallback>
      </mc:AlternateContent>
    </w:r>
  </w:p>
  <w:p w14:paraId="602A8C47" w14:textId="77777777" w:rsidR="00431E73" w:rsidRDefault="00431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2" w15:restartNumberingAfterBreak="0">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3" w15:restartNumberingAfterBreak="0">
    <w:nsid w:val="00000029"/>
    <w:multiLevelType w:val="hybridMultilevel"/>
    <w:tmpl w:val="0D34B6A8"/>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646AC8"/>
    <w:multiLevelType w:val="multilevel"/>
    <w:tmpl w:val="8368AE8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7B561CC"/>
    <w:multiLevelType w:val="hybridMultilevel"/>
    <w:tmpl w:val="23DAA8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90A72B2"/>
    <w:multiLevelType w:val="hybridMultilevel"/>
    <w:tmpl w:val="EE2CCFE6"/>
    <w:lvl w:ilvl="0" w:tplc="B67C555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B045D02"/>
    <w:multiLevelType w:val="hybridMultilevel"/>
    <w:tmpl w:val="B1C0A31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2061B7C"/>
    <w:multiLevelType w:val="hybridMultilevel"/>
    <w:tmpl w:val="7C542A54"/>
    <w:lvl w:ilvl="0" w:tplc="316A03EA">
      <w:start w:val="1"/>
      <w:numFmt w:val="decimal"/>
      <w:lvlText w:val="%1."/>
      <w:lvlJc w:val="left"/>
      <w:pPr>
        <w:ind w:left="2847" w:hanging="360"/>
      </w:pPr>
      <w:rPr>
        <w:rFonts w:ascii="Times New Roman" w:eastAsiaTheme="minorHAnsi" w:hAnsi="Times New Roman" w:cs="Times New Roman"/>
      </w:rPr>
    </w:lvl>
    <w:lvl w:ilvl="1" w:tplc="04210019">
      <w:start w:val="1"/>
      <w:numFmt w:val="decimal"/>
      <w:lvlText w:val="%2."/>
      <w:lvlJc w:val="left"/>
      <w:pPr>
        <w:tabs>
          <w:tab w:val="num" w:pos="3567"/>
        </w:tabs>
        <w:ind w:left="3567" w:hanging="360"/>
      </w:pPr>
    </w:lvl>
    <w:lvl w:ilvl="2" w:tplc="0421001B">
      <w:start w:val="1"/>
      <w:numFmt w:val="decimal"/>
      <w:lvlText w:val="%3."/>
      <w:lvlJc w:val="left"/>
      <w:pPr>
        <w:tabs>
          <w:tab w:val="num" w:pos="4287"/>
        </w:tabs>
        <w:ind w:left="4287" w:hanging="360"/>
      </w:pPr>
    </w:lvl>
    <w:lvl w:ilvl="3" w:tplc="0421000F">
      <w:start w:val="1"/>
      <w:numFmt w:val="decimal"/>
      <w:lvlText w:val="%4."/>
      <w:lvlJc w:val="left"/>
      <w:pPr>
        <w:tabs>
          <w:tab w:val="num" w:pos="5007"/>
        </w:tabs>
        <w:ind w:left="5007" w:hanging="360"/>
      </w:pPr>
    </w:lvl>
    <w:lvl w:ilvl="4" w:tplc="04210019">
      <w:start w:val="1"/>
      <w:numFmt w:val="decimal"/>
      <w:lvlText w:val="%5."/>
      <w:lvlJc w:val="left"/>
      <w:pPr>
        <w:tabs>
          <w:tab w:val="num" w:pos="5727"/>
        </w:tabs>
        <w:ind w:left="5727" w:hanging="360"/>
      </w:pPr>
    </w:lvl>
    <w:lvl w:ilvl="5" w:tplc="0421001B">
      <w:start w:val="1"/>
      <w:numFmt w:val="decimal"/>
      <w:lvlText w:val="%6."/>
      <w:lvlJc w:val="left"/>
      <w:pPr>
        <w:tabs>
          <w:tab w:val="num" w:pos="6447"/>
        </w:tabs>
        <w:ind w:left="6447" w:hanging="360"/>
      </w:pPr>
    </w:lvl>
    <w:lvl w:ilvl="6" w:tplc="0421000F">
      <w:start w:val="1"/>
      <w:numFmt w:val="decimal"/>
      <w:lvlText w:val="%7."/>
      <w:lvlJc w:val="left"/>
      <w:pPr>
        <w:tabs>
          <w:tab w:val="num" w:pos="7167"/>
        </w:tabs>
        <w:ind w:left="7167" w:hanging="360"/>
      </w:pPr>
    </w:lvl>
    <w:lvl w:ilvl="7" w:tplc="04210019">
      <w:start w:val="1"/>
      <w:numFmt w:val="decimal"/>
      <w:lvlText w:val="%8."/>
      <w:lvlJc w:val="left"/>
      <w:pPr>
        <w:tabs>
          <w:tab w:val="num" w:pos="7887"/>
        </w:tabs>
        <w:ind w:left="7887" w:hanging="360"/>
      </w:pPr>
    </w:lvl>
    <w:lvl w:ilvl="8" w:tplc="0421001B">
      <w:start w:val="1"/>
      <w:numFmt w:val="decimal"/>
      <w:lvlText w:val="%9."/>
      <w:lvlJc w:val="left"/>
      <w:pPr>
        <w:tabs>
          <w:tab w:val="num" w:pos="8607"/>
        </w:tabs>
        <w:ind w:left="8607" w:hanging="360"/>
      </w:pPr>
    </w:lvl>
  </w:abstractNum>
  <w:abstractNum w:abstractNumId="9" w15:restartNumberingAfterBreak="0">
    <w:nsid w:val="143154DD"/>
    <w:multiLevelType w:val="hybridMultilevel"/>
    <w:tmpl w:val="C3867F16"/>
    <w:lvl w:ilvl="0" w:tplc="3BE4FA38">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 w15:restartNumberingAfterBreak="0">
    <w:nsid w:val="16F62032"/>
    <w:multiLevelType w:val="multilevel"/>
    <w:tmpl w:val="EDAA13E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A542C4D"/>
    <w:multiLevelType w:val="multilevel"/>
    <w:tmpl w:val="5D005E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635A7A"/>
    <w:multiLevelType w:val="multilevel"/>
    <w:tmpl w:val="F0E87C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FA95AF3"/>
    <w:multiLevelType w:val="hybridMultilevel"/>
    <w:tmpl w:val="10E80A82"/>
    <w:lvl w:ilvl="0" w:tplc="4224B510">
      <w:start w:val="1"/>
      <w:numFmt w:val="decimal"/>
      <w:lvlText w:val="%1."/>
      <w:lvlJc w:val="left"/>
      <w:pPr>
        <w:ind w:left="1440" w:hanging="360"/>
      </w:pPr>
      <w:rPr>
        <w:rFonts w:hint="default"/>
      </w:rPr>
    </w:lvl>
    <w:lvl w:ilvl="1" w:tplc="856C044E">
      <w:start w:val="1"/>
      <w:numFmt w:val="decimal"/>
      <w:lvlText w:val="%2."/>
      <w:lvlJc w:val="left"/>
      <w:pPr>
        <w:ind w:left="2160" w:hanging="360"/>
      </w:pPr>
      <w:rPr>
        <w:rFonts w:hint="default"/>
      </w:rPr>
    </w:lvl>
    <w:lvl w:ilvl="2" w:tplc="39AC0284">
      <w:start w:val="1"/>
      <w:numFmt w:val="decimal"/>
      <w:lvlText w:val="%3."/>
      <w:lvlJc w:val="right"/>
      <w:pPr>
        <w:ind w:left="180" w:hanging="180"/>
      </w:pPr>
      <w:rPr>
        <w:rFonts w:ascii="Times New Roman" w:eastAsiaTheme="minorHAnsi" w:hAnsi="Times New Roman" w:cs="Times New Roman"/>
      </w:r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23843854"/>
    <w:multiLevelType w:val="hybridMultilevel"/>
    <w:tmpl w:val="D3B0A67E"/>
    <w:lvl w:ilvl="0" w:tplc="E35E512E">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3907BB3"/>
    <w:multiLevelType w:val="hybridMultilevel"/>
    <w:tmpl w:val="41B05C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F725D7A"/>
    <w:multiLevelType w:val="hybridMultilevel"/>
    <w:tmpl w:val="678CFC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6C26D73"/>
    <w:multiLevelType w:val="hybridMultilevel"/>
    <w:tmpl w:val="9CE47DEE"/>
    <w:lvl w:ilvl="0" w:tplc="0409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3E086AF2"/>
    <w:multiLevelType w:val="hybridMultilevel"/>
    <w:tmpl w:val="8E365808"/>
    <w:lvl w:ilvl="0" w:tplc="31B2D36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15:restartNumberingAfterBreak="0">
    <w:nsid w:val="3E60217B"/>
    <w:multiLevelType w:val="multilevel"/>
    <w:tmpl w:val="8CA8917E"/>
    <w:lvl w:ilvl="0">
      <w:start w:val="1"/>
      <w:numFmt w:val="decimal"/>
      <w:lvlText w:val="%1."/>
      <w:lvlJc w:val="left"/>
      <w:pPr>
        <w:tabs>
          <w:tab w:val="num" w:pos="862"/>
        </w:tabs>
        <w:ind w:left="862" w:hanging="720"/>
      </w:pPr>
      <w:rPr>
        <w:rFonts w:ascii="Times New Roman" w:eastAsia="Times New Roman" w:hAnsi="Times New Roman" w:cs="Times New Roman"/>
      </w:rPr>
    </w:lvl>
    <w:lvl w:ilvl="1">
      <w:start w:val="1"/>
      <w:numFmt w:val="decimal"/>
      <w:lvlText w:val="%2."/>
      <w:lvlJc w:val="left"/>
      <w:pPr>
        <w:tabs>
          <w:tab w:val="num" w:pos="1440"/>
        </w:tabs>
        <w:ind w:left="1440" w:hanging="720"/>
      </w:pPr>
      <w:rPr>
        <w:rFonts w:ascii="Times New Roman" w:eastAsia="Calibri" w:hAnsi="Times New Roman" w:cs="Times New Roman"/>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 w15:restartNumberingAfterBreak="0">
    <w:nsid w:val="3E6F7607"/>
    <w:multiLevelType w:val="hybridMultilevel"/>
    <w:tmpl w:val="E4F2A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1E056C"/>
    <w:multiLevelType w:val="hybridMultilevel"/>
    <w:tmpl w:val="62F0312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7C04546"/>
    <w:multiLevelType w:val="hybridMultilevel"/>
    <w:tmpl w:val="6DAE2BFE"/>
    <w:lvl w:ilvl="0" w:tplc="61C42106">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3" w15:restartNumberingAfterBreak="0">
    <w:nsid w:val="49DB0A97"/>
    <w:multiLevelType w:val="multilevel"/>
    <w:tmpl w:val="B33C9844"/>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CBC0DBE"/>
    <w:multiLevelType w:val="hybridMultilevel"/>
    <w:tmpl w:val="972CE1A6"/>
    <w:lvl w:ilvl="0" w:tplc="F096713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15:restartNumberingAfterBreak="0">
    <w:nsid w:val="50587766"/>
    <w:multiLevelType w:val="hybridMultilevel"/>
    <w:tmpl w:val="2D3E0694"/>
    <w:lvl w:ilvl="0" w:tplc="ABD23D3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15:restartNumberingAfterBreak="0">
    <w:nsid w:val="542142F4"/>
    <w:multiLevelType w:val="hybridMultilevel"/>
    <w:tmpl w:val="9D2C2DC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7" w15:restartNumberingAfterBreak="0">
    <w:nsid w:val="58EF23FC"/>
    <w:multiLevelType w:val="hybridMultilevel"/>
    <w:tmpl w:val="897AA996"/>
    <w:name w:val="WWNum12"/>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28" w15:restartNumberingAfterBreak="0">
    <w:nsid w:val="5CE22404"/>
    <w:multiLevelType w:val="multilevel"/>
    <w:tmpl w:val="191465F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DA1284D"/>
    <w:multiLevelType w:val="hybridMultilevel"/>
    <w:tmpl w:val="F9F022AC"/>
    <w:lvl w:ilvl="0" w:tplc="DFF44CCE">
      <w:start w:val="1"/>
      <w:numFmt w:val="decimal"/>
      <w:lvlText w:val="%1."/>
      <w:lvlJc w:val="left"/>
      <w:pPr>
        <w:ind w:left="862" w:hanging="360"/>
      </w:pPr>
    </w:lvl>
    <w:lvl w:ilvl="1" w:tplc="04210019">
      <w:start w:val="1"/>
      <w:numFmt w:val="decimal"/>
      <w:lvlText w:val="%2."/>
      <w:lvlJc w:val="left"/>
      <w:pPr>
        <w:tabs>
          <w:tab w:val="num" w:pos="1516"/>
        </w:tabs>
        <w:ind w:left="1516" w:hanging="360"/>
      </w:pPr>
    </w:lvl>
    <w:lvl w:ilvl="2" w:tplc="0421001B">
      <w:start w:val="1"/>
      <w:numFmt w:val="decimal"/>
      <w:lvlText w:val="%3."/>
      <w:lvlJc w:val="left"/>
      <w:pPr>
        <w:tabs>
          <w:tab w:val="num" w:pos="2236"/>
        </w:tabs>
        <w:ind w:left="2236" w:hanging="360"/>
      </w:pPr>
    </w:lvl>
    <w:lvl w:ilvl="3" w:tplc="0421000F">
      <w:start w:val="1"/>
      <w:numFmt w:val="decimal"/>
      <w:lvlText w:val="%4."/>
      <w:lvlJc w:val="left"/>
      <w:pPr>
        <w:tabs>
          <w:tab w:val="num" w:pos="2956"/>
        </w:tabs>
        <w:ind w:left="2956" w:hanging="360"/>
      </w:pPr>
    </w:lvl>
    <w:lvl w:ilvl="4" w:tplc="04210019">
      <w:start w:val="1"/>
      <w:numFmt w:val="decimal"/>
      <w:lvlText w:val="%5."/>
      <w:lvlJc w:val="left"/>
      <w:pPr>
        <w:tabs>
          <w:tab w:val="num" w:pos="3676"/>
        </w:tabs>
        <w:ind w:left="3676" w:hanging="360"/>
      </w:pPr>
    </w:lvl>
    <w:lvl w:ilvl="5" w:tplc="0421001B">
      <w:start w:val="1"/>
      <w:numFmt w:val="decimal"/>
      <w:lvlText w:val="%6."/>
      <w:lvlJc w:val="left"/>
      <w:pPr>
        <w:tabs>
          <w:tab w:val="num" w:pos="4396"/>
        </w:tabs>
        <w:ind w:left="4396" w:hanging="360"/>
      </w:pPr>
    </w:lvl>
    <w:lvl w:ilvl="6" w:tplc="0421000F">
      <w:start w:val="1"/>
      <w:numFmt w:val="decimal"/>
      <w:lvlText w:val="%7."/>
      <w:lvlJc w:val="left"/>
      <w:pPr>
        <w:tabs>
          <w:tab w:val="num" w:pos="5116"/>
        </w:tabs>
        <w:ind w:left="5116" w:hanging="360"/>
      </w:pPr>
    </w:lvl>
    <w:lvl w:ilvl="7" w:tplc="04210019">
      <w:start w:val="1"/>
      <w:numFmt w:val="decimal"/>
      <w:lvlText w:val="%8."/>
      <w:lvlJc w:val="left"/>
      <w:pPr>
        <w:tabs>
          <w:tab w:val="num" w:pos="5836"/>
        </w:tabs>
        <w:ind w:left="5836" w:hanging="360"/>
      </w:pPr>
    </w:lvl>
    <w:lvl w:ilvl="8" w:tplc="0421001B">
      <w:start w:val="1"/>
      <w:numFmt w:val="decimal"/>
      <w:lvlText w:val="%9."/>
      <w:lvlJc w:val="left"/>
      <w:pPr>
        <w:tabs>
          <w:tab w:val="num" w:pos="6556"/>
        </w:tabs>
        <w:ind w:left="6556" w:hanging="360"/>
      </w:pPr>
    </w:lvl>
  </w:abstractNum>
  <w:abstractNum w:abstractNumId="30" w15:restartNumberingAfterBreak="0">
    <w:nsid w:val="64D04E44"/>
    <w:multiLevelType w:val="hybridMultilevel"/>
    <w:tmpl w:val="AE3E1692"/>
    <w:lvl w:ilvl="0" w:tplc="ADC868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5176E46"/>
    <w:multiLevelType w:val="hybridMultilevel"/>
    <w:tmpl w:val="F0241D4E"/>
    <w:lvl w:ilvl="0" w:tplc="0421000F">
      <w:start w:val="1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99A0E68"/>
    <w:multiLevelType w:val="hybridMultilevel"/>
    <w:tmpl w:val="C6D8ED7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15:restartNumberingAfterBreak="0">
    <w:nsid w:val="75382B8B"/>
    <w:multiLevelType w:val="hybridMultilevel"/>
    <w:tmpl w:val="1EC48FF0"/>
    <w:lvl w:ilvl="0" w:tplc="04090019">
      <w:start w:val="1"/>
      <w:numFmt w:val="lowerLetter"/>
      <w:lvlText w:val="%1."/>
      <w:lvlJc w:val="left"/>
      <w:pPr>
        <w:ind w:left="4137" w:hanging="360"/>
      </w:pPr>
    </w:lvl>
    <w:lvl w:ilvl="1" w:tplc="04090019" w:tentative="1">
      <w:start w:val="1"/>
      <w:numFmt w:val="lowerLetter"/>
      <w:lvlText w:val="%2."/>
      <w:lvlJc w:val="left"/>
      <w:pPr>
        <w:ind w:left="4857" w:hanging="360"/>
      </w:pPr>
    </w:lvl>
    <w:lvl w:ilvl="2" w:tplc="0409001B" w:tentative="1">
      <w:start w:val="1"/>
      <w:numFmt w:val="lowerRoman"/>
      <w:lvlText w:val="%3."/>
      <w:lvlJc w:val="right"/>
      <w:pPr>
        <w:ind w:left="5577" w:hanging="180"/>
      </w:pPr>
    </w:lvl>
    <w:lvl w:ilvl="3" w:tplc="0409000F" w:tentative="1">
      <w:start w:val="1"/>
      <w:numFmt w:val="decimal"/>
      <w:lvlText w:val="%4."/>
      <w:lvlJc w:val="left"/>
      <w:pPr>
        <w:ind w:left="6297" w:hanging="360"/>
      </w:pPr>
    </w:lvl>
    <w:lvl w:ilvl="4" w:tplc="04090019" w:tentative="1">
      <w:start w:val="1"/>
      <w:numFmt w:val="lowerLetter"/>
      <w:lvlText w:val="%5."/>
      <w:lvlJc w:val="left"/>
      <w:pPr>
        <w:ind w:left="7017" w:hanging="360"/>
      </w:pPr>
    </w:lvl>
    <w:lvl w:ilvl="5" w:tplc="0409001B" w:tentative="1">
      <w:start w:val="1"/>
      <w:numFmt w:val="lowerRoman"/>
      <w:lvlText w:val="%6."/>
      <w:lvlJc w:val="right"/>
      <w:pPr>
        <w:ind w:left="7737" w:hanging="180"/>
      </w:pPr>
    </w:lvl>
    <w:lvl w:ilvl="6" w:tplc="0409000F" w:tentative="1">
      <w:start w:val="1"/>
      <w:numFmt w:val="decimal"/>
      <w:lvlText w:val="%7."/>
      <w:lvlJc w:val="left"/>
      <w:pPr>
        <w:ind w:left="8457" w:hanging="360"/>
      </w:pPr>
    </w:lvl>
    <w:lvl w:ilvl="7" w:tplc="04090019" w:tentative="1">
      <w:start w:val="1"/>
      <w:numFmt w:val="lowerLetter"/>
      <w:lvlText w:val="%8."/>
      <w:lvlJc w:val="left"/>
      <w:pPr>
        <w:ind w:left="9177" w:hanging="360"/>
      </w:pPr>
    </w:lvl>
    <w:lvl w:ilvl="8" w:tplc="0409001B" w:tentative="1">
      <w:start w:val="1"/>
      <w:numFmt w:val="lowerRoman"/>
      <w:lvlText w:val="%9."/>
      <w:lvlJc w:val="right"/>
      <w:pPr>
        <w:ind w:left="9897" w:hanging="180"/>
      </w:pPr>
    </w:lvl>
  </w:abstractNum>
  <w:abstractNum w:abstractNumId="34" w15:restartNumberingAfterBreak="0">
    <w:nsid w:val="757B5191"/>
    <w:multiLevelType w:val="hybridMultilevel"/>
    <w:tmpl w:val="669289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64800E9"/>
    <w:multiLevelType w:val="hybridMultilevel"/>
    <w:tmpl w:val="1D86F12C"/>
    <w:lvl w:ilvl="0" w:tplc="4838DAD0">
      <w:start w:val="1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8773B6E"/>
    <w:multiLevelType w:val="hybridMultilevel"/>
    <w:tmpl w:val="E24C2820"/>
    <w:lvl w:ilvl="0" w:tplc="3D4027D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9B85F2F"/>
    <w:multiLevelType w:val="hybridMultilevel"/>
    <w:tmpl w:val="FA0C29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A184A26"/>
    <w:multiLevelType w:val="multilevel"/>
    <w:tmpl w:val="0BF6327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C437B8F"/>
    <w:multiLevelType w:val="hybridMultilevel"/>
    <w:tmpl w:val="5740B09C"/>
    <w:lvl w:ilvl="0" w:tplc="0421000F">
      <w:start w:val="1"/>
      <w:numFmt w:val="decimal"/>
      <w:lvlText w:val="%1."/>
      <w:lvlJc w:val="left"/>
      <w:pPr>
        <w:ind w:left="720" w:hanging="360"/>
      </w:pPr>
      <w:rPr>
        <w:rFonts w:hint="default"/>
      </w:rPr>
    </w:lvl>
    <w:lvl w:ilvl="1" w:tplc="1A66302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CD53BCD"/>
    <w:multiLevelType w:val="hybridMultilevel"/>
    <w:tmpl w:val="C91EFBAC"/>
    <w:lvl w:ilvl="0" w:tplc="AE5438B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1B28A4"/>
    <w:multiLevelType w:val="hybridMultilevel"/>
    <w:tmpl w:val="3200B7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729181294">
    <w:abstractNumId w:val="10"/>
  </w:num>
  <w:num w:numId="2" w16cid:durableId="1088959756">
    <w:abstractNumId w:val="28"/>
  </w:num>
  <w:num w:numId="3" w16cid:durableId="1611932253">
    <w:abstractNumId w:val="12"/>
  </w:num>
  <w:num w:numId="4" w16cid:durableId="908926553">
    <w:abstractNumId w:val="38"/>
  </w:num>
  <w:num w:numId="5" w16cid:durableId="228928140">
    <w:abstractNumId w:val="41"/>
  </w:num>
  <w:num w:numId="6" w16cid:durableId="1358430955">
    <w:abstractNumId w:val="25"/>
  </w:num>
  <w:num w:numId="7" w16cid:durableId="1800175547">
    <w:abstractNumId w:val="39"/>
  </w:num>
  <w:num w:numId="8" w16cid:durableId="1499346837">
    <w:abstractNumId w:val="36"/>
  </w:num>
  <w:num w:numId="9" w16cid:durableId="1194420883">
    <w:abstractNumId w:val="18"/>
  </w:num>
  <w:num w:numId="10" w16cid:durableId="1968705712">
    <w:abstractNumId w:val="37"/>
  </w:num>
  <w:num w:numId="11" w16cid:durableId="341395347">
    <w:abstractNumId w:val="19"/>
  </w:num>
  <w:num w:numId="12" w16cid:durableId="614949533">
    <w:abstractNumId w:val="33"/>
  </w:num>
  <w:num w:numId="13" w16cid:durableId="1007445028">
    <w:abstractNumId w:val="27"/>
  </w:num>
  <w:num w:numId="14" w16cid:durableId="918444369">
    <w:abstractNumId w:val="6"/>
  </w:num>
  <w:num w:numId="15" w16cid:durableId="188958554">
    <w:abstractNumId w:val="7"/>
  </w:num>
  <w:num w:numId="16" w16cid:durableId="1626735360">
    <w:abstractNumId w:val="30"/>
  </w:num>
  <w:num w:numId="17" w16cid:durableId="1590309081">
    <w:abstractNumId w:val="34"/>
  </w:num>
  <w:num w:numId="18" w16cid:durableId="830753088">
    <w:abstractNumId w:val="31"/>
  </w:num>
  <w:num w:numId="19" w16cid:durableId="1063214502">
    <w:abstractNumId w:val="21"/>
  </w:num>
  <w:num w:numId="20" w16cid:durableId="1977373034">
    <w:abstractNumId w:val="15"/>
  </w:num>
  <w:num w:numId="21" w16cid:durableId="864253259">
    <w:abstractNumId w:val="16"/>
  </w:num>
  <w:num w:numId="22" w16cid:durableId="1206412359">
    <w:abstractNumId w:val="14"/>
  </w:num>
  <w:num w:numId="23" w16cid:durableId="1486164429">
    <w:abstractNumId w:val="11"/>
  </w:num>
  <w:num w:numId="24" w16cid:durableId="1690452817">
    <w:abstractNumId w:val="3"/>
  </w:num>
  <w:num w:numId="25" w16cid:durableId="981618671">
    <w:abstractNumId w:val="8"/>
  </w:num>
  <w:num w:numId="26" w16cid:durableId="1409232895">
    <w:abstractNumId w:val="4"/>
  </w:num>
  <w:num w:numId="27" w16cid:durableId="1396468931">
    <w:abstractNumId w:val="29"/>
  </w:num>
  <w:num w:numId="28" w16cid:durableId="1364284197">
    <w:abstractNumId w:val="23"/>
  </w:num>
  <w:num w:numId="29" w16cid:durableId="345133414">
    <w:abstractNumId w:val="13"/>
  </w:num>
  <w:num w:numId="30" w16cid:durableId="1710448628">
    <w:abstractNumId w:val="20"/>
  </w:num>
  <w:num w:numId="31" w16cid:durableId="673799323">
    <w:abstractNumId w:val="40"/>
  </w:num>
  <w:num w:numId="32" w16cid:durableId="2019500210">
    <w:abstractNumId w:val="35"/>
  </w:num>
  <w:num w:numId="33" w16cid:durableId="1363096130">
    <w:abstractNumId w:val="24"/>
  </w:num>
  <w:num w:numId="34" w16cid:durableId="183399211">
    <w:abstractNumId w:val="32"/>
  </w:num>
  <w:num w:numId="35" w16cid:durableId="266937019">
    <w:abstractNumId w:val="5"/>
  </w:num>
  <w:num w:numId="36" w16cid:durableId="1475298659">
    <w:abstractNumId w:val="22"/>
  </w:num>
  <w:num w:numId="37" w16cid:durableId="1515879830">
    <w:abstractNumId w:val="17"/>
  </w:num>
  <w:num w:numId="38" w16cid:durableId="1655448715">
    <w:abstractNumId w:val="9"/>
  </w:num>
  <w:num w:numId="39" w16cid:durableId="1948853398">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doNotExpandShiftReturn/>
    <w:noSpaceRaiseLower/>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5AA"/>
    <w:rsid w:val="00000A75"/>
    <w:rsid w:val="00001701"/>
    <w:rsid w:val="00002389"/>
    <w:rsid w:val="000023FE"/>
    <w:rsid w:val="0000353A"/>
    <w:rsid w:val="00003907"/>
    <w:rsid w:val="0000398F"/>
    <w:rsid w:val="000044B4"/>
    <w:rsid w:val="000059CC"/>
    <w:rsid w:val="00005DE8"/>
    <w:rsid w:val="000063E9"/>
    <w:rsid w:val="0000765A"/>
    <w:rsid w:val="00012B22"/>
    <w:rsid w:val="0001378D"/>
    <w:rsid w:val="0001763D"/>
    <w:rsid w:val="00017E9A"/>
    <w:rsid w:val="00021808"/>
    <w:rsid w:val="00021C7F"/>
    <w:rsid w:val="00023FDB"/>
    <w:rsid w:val="0002450D"/>
    <w:rsid w:val="000249A3"/>
    <w:rsid w:val="00026238"/>
    <w:rsid w:val="00026AE6"/>
    <w:rsid w:val="0003054B"/>
    <w:rsid w:val="00030D2E"/>
    <w:rsid w:val="0003102B"/>
    <w:rsid w:val="000357C4"/>
    <w:rsid w:val="00036A6D"/>
    <w:rsid w:val="00040C42"/>
    <w:rsid w:val="00041AF1"/>
    <w:rsid w:val="00042350"/>
    <w:rsid w:val="000434ED"/>
    <w:rsid w:val="00043AB0"/>
    <w:rsid w:val="00043D18"/>
    <w:rsid w:val="00044683"/>
    <w:rsid w:val="0004546F"/>
    <w:rsid w:val="00053694"/>
    <w:rsid w:val="0005463C"/>
    <w:rsid w:val="00055E84"/>
    <w:rsid w:val="00056027"/>
    <w:rsid w:val="000606EF"/>
    <w:rsid w:val="00063BD0"/>
    <w:rsid w:val="00064EA4"/>
    <w:rsid w:val="000673D0"/>
    <w:rsid w:val="00067C44"/>
    <w:rsid w:val="00072AEA"/>
    <w:rsid w:val="000735D6"/>
    <w:rsid w:val="00074921"/>
    <w:rsid w:val="00075698"/>
    <w:rsid w:val="00075BD6"/>
    <w:rsid w:val="00075F18"/>
    <w:rsid w:val="000765AB"/>
    <w:rsid w:val="000807FB"/>
    <w:rsid w:val="00082FBA"/>
    <w:rsid w:val="000830F6"/>
    <w:rsid w:val="00083533"/>
    <w:rsid w:val="00083845"/>
    <w:rsid w:val="00084329"/>
    <w:rsid w:val="00086BD8"/>
    <w:rsid w:val="00092028"/>
    <w:rsid w:val="00092D66"/>
    <w:rsid w:val="0009553E"/>
    <w:rsid w:val="0009591D"/>
    <w:rsid w:val="00095F22"/>
    <w:rsid w:val="000976CA"/>
    <w:rsid w:val="000A1823"/>
    <w:rsid w:val="000A21A8"/>
    <w:rsid w:val="000A2AD7"/>
    <w:rsid w:val="000A32FA"/>
    <w:rsid w:val="000A4A7A"/>
    <w:rsid w:val="000A4B04"/>
    <w:rsid w:val="000A4CEC"/>
    <w:rsid w:val="000A5F8D"/>
    <w:rsid w:val="000A697E"/>
    <w:rsid w:val="000B1C16"/>
    <w:rsid w:val="000B1E3A"/>
    <w:rsid w:val="000B3077"/>
    <w:rsid w:val="000B37B4"/>
    <w:rsid w:val="000B4543"/>
    <w:rsid w:val="000B4F63"/>
    <w:rsid w:val="000B640A"/>
    <w:rsid w:val="000B6672"/>
    <w:rsid w:val="000B68D3"/>
    <w:rsid w:val="000B7E9D"/>
    <w:rsid w:val="000C01D4"/>
    <w:rsid w:val="000C0375"/>
    <w:rsid w:val="000C0670"/>
    <w:rsid w:val="000C0DA3"/>
    <w:rsid w:val="000C1EFA"/>
    <w:rsid w:val="000C23C8"/>
    <w:rsid w:val="000C2CAD"/>
    <w:rsid w:val="000C45AA"/>
    <w:rsid w:val="000C5159"/>
    <w:rsid w:val="000C6313"/>
    <w:rsid w:val="000C680C"/>
    <w:rsid w:val="000C7ECF"/>
    <w:rsid w:val="000D1181"/>
    <w:rsid w:val="000D153F"/>
    <w:rsid w:val="000D1BCA"/>
    <w:rsid w:val="000D1DD8"/>
    <w:rsid w:val="000E068C"/>
    <w:rsid w:val="000E0E82"/>
    <w:rsid w:val="000E16FA"/>
    <w:rsid w:val="000E7209"/>
    <w:rsid w:val="000E7E68"/>
    <w:rsid w:val="000F01B4"/>
    <w:rsid w:val="000F0EB3"/>
    <w:rsid w:val="000F10F4"/>
    <w:rsid w:val="000F322E"/>
    <w:rsid w:val="000F3C4D"/>
    <w:rsid w:val="000F523B"/>
    <w:rsid w:val="000F70DF"/>
    <w:rsid w:val="001032CE"/>
    <w:rsid w:val="00106A68"/>
    <w:rsid w:val="00111EAC"/>
    <w:rsid w:val="00112907"/>
    <w:rsid w:val="00115E26"/>
    <w:rsid w:val="001162C5"/>
    <w:rsid w:val="0011663A"/>
    <w:rsid w:val="00116B63"/>
    <w:rsid w:val="00117736"/>
    <w:rsid w:val="00120116"/>
    <w:rsid w:val="00120853"/>
    <w:rsid w:val="00121AF1"/>
    <w:rsid w:val="00122944"/>
    <w:rsid w:val="00123D29"/>
    <w:rsid w:val="00124892"/>
    <w:rsid w:val="00125027"/>
    <w:rsid w:val="0012558A"/>
    <w:rsid w:val="001308AE"/>
    <w:rsid w:val="00134F72"/>
    <w:rsid w:val="00136067"/>
    <w:rsid w:val="00136C6F"/>
    <w:rsid w:val="00137444"/>
    <w:rsid w:val="00140F90"/>
    <w:rsid w:val="00141001"/>
    <w:rsid w:val="001415BA"/>
    <w:rsid w:val="0014265C"/>
    <w:rsid w:val="0014454E"/>
    <w:rsid w:val="001448ED"/>
    <w:rsid w:val="00145BE8"/>
    <w:rsid w:val="00146AC7"/>
    <w:rsid w:val="001477ED"/>
    <w:rsid w:val="0015062E"/>
    <w:rsid w:val="001515E0"/>
    <w:rsid w:val="00151747"/>
    <w:rsid w:val="001529DD"/>
    <w:rsid w:val="00153AF2"/>
    <w:rsid w:val="00154A1B"/>
    <w:rsid w:val="001550C5"/>
    <w:rsid w:val="00160031"/>
    <w:rsid w:val="00161D07"/>
    <w:rsid w:val="00163C16"/>
    <w:rsid w:val="00164BCB"/>
    <w:rsid w:val="001655AA"/>
    <w:rsid w:val="001710CF"/>
    <w:rsid w:val="001731A7"/>
    <w:rsid w:val="001744C7"/>
    <w:rsid w:val="0017539E"/>
    <w:rsid w:val="00175F69"/>
    <w:rsid w:val="00177DC7"/>
    <w:rsid w:val="001803F1"/>
    <w:rsid w:val="00180A75"/>
    <w:rsid w:val="00180AF1"/>
    <w:rsid w:val="00180CCC"/>
    <w:rsid w:val="00184F32"/>
    <w:rsid w:val="00185B0E"/>
    <w:rsid w:val="00186F88"/>
    <w:rsid w:val="00192138"/>
    <w:rsid w:val="001929BA"/>
    <w:rsid w:val="00193722"/>
    <w:rsid w:val="00193A40"/>
    <w:rsid w:val="00194FC8"/>
    <w:rsid w:val="00196746"/>
    <w:rsid w:val="00197965"/>
    <w:rsid w:val="001A0D49"/>
    <w:rsid w:val="001A2714"/>
    <w:rsid w:val="001A3BA7"/>
    <w:rsid w:val="001A4CDF"/>
    <w:rsid w:val="001A59D2"/>
    <w:rsid w:val="001A62D3"/>
    <w:rsid w:val="001A7075"/>
    <w:rsid w:val="001B1501"/>
    <w:rsid w:val="001B29BD"/>
    <w:rsid w:val="001B35A2"/>
    <w:rsid w:val="001B3E6B"/>
    <w:rsid w:val="001B5B02"/>
    <w:rsid w:val="001C38BE"/>
    <w:rsid w:val="001C6053"/>
    <w:rsid w:val="001C6165"/>
    <w:rsid w:val="001C7956"/>
    <w:rsid w:val="001C7A3D"/>
    <w:rsid w:val="001D0518"/>
    <w:rsid w:val="001D1705"/>
    <w:rsid w:val="001D1C54"/>
    <w:rsid w:val="001D45BB"/>
    <w:rsid w:val="001D4BF2"/>
    <w:rsid w:val="001E15C5"/>
    <w:rsid w:val="001E1AAE"/>
    <w:rsid w:val="001E1ACF"/>
    <w:rsid w:val="001E27B2"/>
    <w:rsid w:val="001E3B54"/>
    <w:rsid w:val="001E4634"/>
    <w:rsid w:val="001E57EB"/>
    <w:rsid w:val="001E6846"/>
    <w:rsid w:val="001E7643"/>
    <w:rsid w:val="001E7FD2"/>
    <w:rsid w:val="001F0535"/>
    <w:rsid w:val="001F3F74"/>
    <w:rsid w:val="001F6744"/>
    <w:rsid w:val="001F6A8D"/>
    <w:rsid w:val="001F72AF"/>
    <w:rsid w:val="002049F9"/>
    <w:rsid w:val="00205DB8"/>
    <w:rsid w:val="0020641C"/>
    <w:rsid w:val="00207143"/>
    <w:rsid w:val="002104CC"/>
    <w:rsid w:val="00210571"/>
    <w:rsid w:val="00211C56"/>
    <w:rsid w:val="002122B2"/>
    <w:rsid w:val="00213A54"/>
    <w:rsid w:val="0021692D"/>
    <w:rsid w:val="002209E6"/>
    <w:rsid w:val="0022114A"/>
    <w:rsid w:val="0022472A"/>
    <w:rsid w:val="00224E0C"/>
    <w:rsid w:val="002270EC"/>
    <w:rsid w:val="00227284"/>
    <w:rsid w:val="0023255B"/>
    <w:rsid w:val="0023303B"/>
    <w:rsid w:val="00233B29"/>
    <w:rsid w:val="0023429D"/>
    <w:rsid w:val="002342EA"/>
    <w:rsid w:val="002355CB"/>
    <w:rsid w:val="00235B81"/>
    <w:rsid w:val="00237F70"/>
    <w:rsid w:val="002414FB"/>
    <w:rsid w:val="00241E49"/>
    <w:rsid w:val="00245605"/>
    <w:rsid w:val="00245AE3"/>
    <w:rsid w:val="002460D6"/>
    <w:rsid w:val="00246F5F"/>
    <w:rsid w:val="0024780D"/>
    <w:rsid w:val="00247D07"/>
    <w:rsid w:val="002537E9"/>
    <w:rsid w:val="00255336"/>
    <w:rsid w:val="0025580A"/>
    <w:rsid w:val="002569FF"/>
    <w:rsid w:val="00256BDD"/>
    <w:rsid w:val="00257D39"/>
    <w:rsid w:val="00261115"/>
    <w:rsid w:val="002615FC"/>
    <w:rsid w:val="00262D09"/>
    <w:rsid w:val="00262D65"/>
    <w:rsid w:val="00263459"/>
    <w:rsid w:val="0026355A"/>
    <w:rsid w:val="002640A9"/>
    <w:rsid w:val="002651F3"/>
    <w:rsid w:val="00266AE7"/>
    <w:rsid w:val="002675F2"/>
    <w:rsid w:val="002705CD"/>
    <w:rsid w:val="00271CCC"/>
    <w:rsid w:val="0027221B"/>
    <w:rsid w:val="002727FC"/>
    <w:rsid w:val="0027317A"/>
    <w:rsid w:val="0027332C"/>
    <w:rsid w:val="00275487"/>
    <w:rsid w:val="002754E7"/>
    <w:rsid w:val="0027645A"/>
    <w:rsid w:val="00280220"/>
    <w:rsid w:val="0028064D"/>
    <w:rsid w:val="002809E0"/>
    <w:rsid w:val="00280A05"/>
    <w:rsid w:val="00280D92"/>
    <w:rsid w:val="00281467"/>
    <w:rsid w:val="0028160E"/>
    <w:rsid w:val="0028293D"/>
    <w:rsid w:val="00282992"/>
    <w:rsid w:val="002837B0"/>
    <w:rsid w:val="00284C4B"/>
    <w:rsid w:val="00286339"/>
    <w:rsid w:val="00290974"/>
    <w:rsid w:val="00290CE3"/>
    <w:rsid w:val="00290F41"/>
    <w:rsid w:val="00291A96"/>
    <w:rsid w:val="00291BB2"/>
    <w:rsid w:val="0029246B"/>
    <w:rsid w:val="00294170"/>
    <w:rsid w:val="00294906"/>
    <w:rsid w:val="002956A0"/>
    <w:rsid w:val="00296A6D"/>
    <w:rsid w:val="002A12A1"/>
    <w:rsid w:val="002A15E3"/>
    <w:rsid w:val="002A1AEE"/>
    <w:rsid w:val="002A1AF3"/>
    <w:rsid w:val="002A2B4F"/>
    <w:rsid w:val="002A59BF"/>
    <w:rsid w:val="002A67A3"/>
    <w:rsid w:val="002A6E15"/>
    <w:rsid w:val="002A7671"/>
    <w:rsid w:val="002A79D8"/>
    <w:rsid w:val="002B0223"/>
    <w:rsid w:val="002B09DB"/>
    <w:rsid w:val="002B236F"/>
    <w:rsid w:val="002B26DD"/>
    <w:rsid w:val="002B2738"/>
    <w:rsid w:val="002B2A4A"/>
    <w:rsid w:val="002B5345"/>
    <w:rsid w:val="002B5BC3"/>
    <w:rsid w:val="002B5F8D"/>
    <w:rsid w:val="002B604F"/>
    <w:rsid w:val="002B6268"/>
    <w:rsid w:val="002C1040"/>
    <w:rsid w:val="002C237B"/>
    <w:rsid w:val="002C2CE8"/>
    <w:rsid w:val="002C365F"/>
    <w:rsid w:val="002C3EE6"/>
    <w:rsid w:val="002C46B6"/>
    <w:rsid w:val="002C5394"/>
    <w:rsid w:val="002C7242"/>
    <w:rsid w:val="002D089A"/>
    <w:rsid w:val="002D0A0F"/>
    <w:rsid w:val="002D3373"/>
    <w:rsid w:val="002D42C4"/>
    <w:rsid w:val="002D53ED"/>
    <w:rsid w:val="002D6406"/>
    <w:rsid w:val="002D67DE"/>
    <w:rsid w:val="002D7A29"/>
    <w:rsid w:val="002E045D"/>
    <w:rsid w:val="002E0B38"/>
    <w:rsid w:val="002E1FBE"/>
    <w:rsid w:val="002E2986"/>
    <w:rsid w:val="002E458B"/>
    <w:rsid w:val="002E47F2"/>
    <w:rsid w:val="002E5243"/>
    <w:rsid w:val="002E5643"/>
    <w:rsid w:val="002F107B"/>
    <w:rsid w:val="002F267C"/>
    <w:rsid w:val="002F2D11"/>
    <w:rsid w:val="002F422D"/>
    <w:rsid w:val="002F445F"/>
    <w:rsid w:val="002F5292"/>
    <w:rsid w:val="002F694D"/>
    <w:rsid w:val="002F73BD"/>
    <w:rsid w:val="00300623"/>
    <w:rsid w:val="00301114"/>
    <w:rsid w:val="00301886"/>
    <w:rsid w:val="00301A95"/>
    <w:rsid w:val="003036F3"/>
    <w:rsid w:val="003047C4"/>
    <w:rsid w:val="0030497D"/>
    <w:rsid w:val="003050B1"/>
    <w:rsid w:val="003104D8"/>
    <w:rsid w:val="00312155"/>
    <w:rsid w:val="003138C0"/>
    <w:rsid w:val="0031684B"/>
    <w:rsid w:val="00317063"/>
    <w:rsid w:val="003172D7"/>
    <w:rsid w:val="003211BD"/>
    <w:rsid w:val="00322ED1"/>
    <w:rsid w:val="00324F6D"/>
    <w:rsid w:val="00330911"/>
    <w:rsid w:val="0033166A"/>
    <w:rsid w:val="0033184F"/>
    <w:rsid w:val="00334B1E"/>
    <w:rsid w:val="00335DD8"/>
    <w:rsid w:val="003409BF"/>
    <w:rsid w:val="0034211B"/>
    <w:rsid w:val="003441CA"/>
    <w:rsid w:val="00344CE3"/>
    <w:rsid w:val="00344D1E"/>
    <w:rsid w:val="003454BE"/>
    <w:rsid w:val="0034715D"/>
    <w:rsid w:val="00347A2A"/>
    <w:rsid w:val="00354EDA"/>
    <w:rsid w:val="00356228"/>
    <w:rsid w:val="00357AD8"/>
    <w:rsid w:val="00361CD8"/>
    <w:rsid w:val="003648C7"/>
    <w:rsid w:val="00365395"/>
    <w:rsid w:val="00366558"/>
    <w:rsid w:val="003672BF"/>
    <w:rsid w:val="00371B18"/>
    <w:rsid w:val="00371FDA"/>
    <w:rsid w:val="00372C9A"/>
    <w:rsid w:val="00373197"/>
    <w:rsid w:val="00373A3C"/>
    <w:rsid w:val="00373F5C"/>
    <w:rsid w:val="0037444E"/>
    <w:rsid w:val="00375FDB"/>
    <w:rsid w:val="003760C4"/>
    <w:rsid w:val="00376303"/>
    <w:rsid w:val="0037708B"/>
    <w:rsid w:val="00377771"/>
    <w:rsid w:val="00380432"/>
    <w:rsid w:val="00380772"/>
    <w:rsid w:val="00380F98"/>
    <w:rsid w:val="00383ED6"/>
    <w:rsid w:val="003852C8"/>
    <w:rsid w:val="003869E0"/>
    <w:rsid w:val="003873A9"/>
    <w:rsid w:val="00387957"/>
    <w:rsid w:val="0039000F"/>
    <w:rsid w:val="0039048D"/>
    <w:rsid w:val="00390D9B"/>
    <w:rsid w:val="00391C5D"/>
    <w:rsid w:val="00393380"/>
    <w:rsid w:val="00393739"/>
    <w:rsid w:val="00393C1C"/>
    <w:rsid w:val="0039405F"/>
    <w:rsid w:val="00395EA8"/>
    <w:rsid w:val="00396DF1"/>
    <w:rsid w:val="00396FCC"/>
    <w:rsid w:val="0039789E"/>
    <w:rsid w:val="003A0ABA"/>
    <w:rsid w:val="003A21DA"/>
    <w:rsid w:val="003A4B54"/>
    <w:rsid w:val="003B3601"/>
    <w:rsid w:val="003B3C75"/>
    <w:rsid w:val="003B3EE7"/>
    <w:rsid w:val="003B6A05"/>
    <w:rsid w:val="003B7918"/>
    <w:rsid w:val="003B7B27"/>
    <w:rsid w:val="003C176F"/>
    <w:rsid w:val="003C1DCD"/>
    <w:rsid w:val="003C2FA8"/>
    <w:rsid w:val="003C3DA8"/>
    <w:rsid w:val="003C4A43"/>
    <w:rsid w:val="003C60C8"/>
    <w:rsid w:val="003D03D8"/>
    <w:rsid w:val="003D065F"/>
    <w:rsid w:val="003D0CE9"/>
    <w:rsid w:val="003D26D8"/>
    <w:rsid w:val="003D60B4"/>
    <w:rsid w:val="003D73DD"/>
    <w:rsid w:val="003D7ACF"/>
    <w:rsid w:val="003E1855"/>
    <w:rsid w:val="003E1E9D"/>
    <w:rsid w:val="003E2E09"/>
    <w:rsid w:val="003E38D0"/>
    <w:rsid w:val="003E482B"/>
    <w:rsid w:val="003E694E"/>
    <w:rsid w:val="003E72E5"/>
    <w:rsid w:val="003E7F4B"/>
    <w:rsid w:val="003F0D0D"/>
    <w:rsid w:val="003F2474"/>
    <w:rsid w:val="003F34A5"/>
    <w:rsid w:val="003F4567"/>
    <w:rsid w:val="003F4636"/>
    <w:rsid w:val="003F5465"/>
    <w:rsid w:val="003F5F6D"/>
    <w:rsid w:val="003F6263"/>
    <w:rsid w:val="003F7439"/>
    <w:rsid w:val="003F7656"/>
    <w:rsid w:val="003F7B03"/>
    <w:rsid w:val="003F7BAB"/>
    <w:rsid w:val="004009B1"/>
    <w:rsid w:val="0040137A"/>
    <w:rsid w:val="004014E2"/>
    <w:rsid w:val="0040773B"/>
    <w:rsid w:val="004102AD"/>
    <w:rsid w:val="00410712"/>
    <w:rsid w:val="0041206F"/>
    <w:rsid w:val="00413AF3"/>
    <w:rsid w:val="004149B7"/>
    <w:rsid w:val="00415E52"/>
    <w:rsid w:val="00416560"/>
    <w:rsid w:val="004169B4"/>
    <w:rsid w:val="00417D46"/>
    <w:rsid w:val="0042084D"/>
    <w:rsid w:val="00421364"/>
    <w:rsid w:val="0042619D"/>
    <w:rsid w:val="004276B1"/>
    <w:rsid w:val="00430103"/>
    <w:rsid w:val="00431E73"/>
    <w:rsid w:val="004331A5"/>
    <w:rsid w:val="00433DDD"/>
    <w:rsid w:val="00434A83"/>
    <w:rsid w:val="00434B39"/>
    <w:rsid w:val="004350F3"/>
    <w:rsid w:val="00440A26"/>
    <w:rsid w:val="00440A51"/>
    <w:rsid w:val="004414C8"/>
    <w:rsid w:val="00444296"/>
    <w:rsid w:val="00444CF2"/>
    <w:rsid w:val="004450AD"/>
    <w:rsid w:val="00446867"/>
    <w:rsid w:val="00446A8B"/>
    <w:rsid w:val="004506AA"/>
    <w:rsid w:val="00450D3F"/>
    <w:rsid w:val="00452B47"/>
    <w:rsid w:val="004534E7"/>
    <w:rsid w:val="00455E07"/>
    <w:rsid w:val="00460644"/>
    <w:rsid w:val="004609D4"/>
    <w:rsid w:val="00461B8B"/>
    <w:rsid w:val="00461C3C"/>
    <w:rsid w:val="0046557A"/>
    <w:rsid w:val="00465C9E"/>
    <w:rsid w:val="004671C5"/>
    <w:rsid w:val="00467DD5"/>
    <w:rsid w:val="00470413"/>
    <w:rsid w:val="00473754"/>
    <w:rsid w:val="004750EB"/>
    <w:rsid w:val="00476C58"/>
    <w:rsid w:val="00476F0E"/>
    <w:rsid w:val="00477B59"/>
    <w:rsid w:val="00477E65"/>
    <w:rsid w:val="00480CB2"/>
    <w:rsid w:val="00483725"/>
    <w:rsid w:val="004841D3"/>
    <w:rsid w:val="00486934"/>
    <w:rsid w:val="00486BD9"/>
    <w:rsid w:val="00487EE0"/>
    <w:rsid w:val="00490323"/>
    <w:rsid w:val="00491227"/>
    <w:rsid w:val="00491319"/>
    <w:rsid w:val="00491440"/>
    <w:rsid w:val="004925CF"/>
    <w:rsid w:val="00492C5C"/>
    <w:rsid w:val="00494188"/>
    <w:rsid w:val="00494B77"/>
    <w:rsid w:val="0049703E"/>
    <w:rsid w:val="004A14D3"/>
    <w:rsid w:val="004A1A5A"/>
    <w:rsid w:val="004A2D16"/>
    <w:rsid w:val="004A326C"/>
    <w:rsid w:val="004A3777"/>
    <w:rsid w:val="004A5980"/>
    <w:rsid w:val="004B0031"/>
    <w:rsid w:val="004B1D8F"/>
    <w:rsid w:val="004B299E"/>
    <w:rsid w:val="004B4C39"/>
    <w:rsid w:val="004B68D6"/>
    <w:rsid w:val="004B6D00"/>
    <w:rsid w:val="004B7E6B"/>
    <w:rsid w:val="004B7FCD"/>
    <w:rsid w:val="004C0B9D"/>
    <w:rsid w:val="004C2C46"/>
    <w:rsid w:val="004C3E4A"/>
    <w:rsid w:val="004C3FA2"/>
    <w:rsid w:val="004C54B3"/>
    <w:rsid w:val="004C59AB"/>
    <w:rsid w:val="004C5C98"/>
    <w:rsid w:val="004C7AC5"/>
    <w:rsid w:val="004D1522"/>
    <w:rsid w:val="004D259D"/>
    <w:rsid w:val="004D2757"/>
    <w:rsid w:val="004D3814"/>
    <w:rsid w:val="004D567D"/>
    <w:rsid w:val="004E010C"/>
    <w:rsid w:val="004E0A3D"/>
    <w:rsid w:val="004E0D30"/>
    <w:rsid w:val="004E1269"/>
    <w:rsid w:val="004E148B"/>
    <w:rsid w:val="004E164A"/>
    <w:rsid w:val="004E1E07"/>
    <w:rsid w:val="004E1F40"/>
    <w:rsid w:val="004E2CCE"/>
    <w:rsid w:val="004E2E86"/>
    <w:rsid w:val="004E38EC"/>
    <w:rsid w:val="004E4742"/>
    <w:rsid w:val="004E5E82"/>
    <w:rsid w:val="004F00AD"/>
    <w:rsid w:val="004F061D"/>
    <w:rsid w:val="004F0DC8"/>
    <w:rsid w:val="004F1B09"/>
    <w:rsid w:val="004F1DBD"/>
    <w:rsid w:val="004F3693"/>
    <w:rsid w:val="004F7461"/>
    <w:rsid w:val="0050013E"/>
    <w:rsid w:val="00501C19"/>
    <w:rsid w:val="005027F2"/>
    <w:rsid w:val="00503EA7"/>
    <w:rsid w:val="005053E3"/>
    <w:rsid w:val="00505F09"/>
    <w:rsid w:val="00505F5E"/>
    <w:rsid w:val="00506966"/>
    <w:rsid w:val="0051117A"/>
    <w:rsid w:val="005117EB"/>
    <w:rsid w:val="00511D81"/>
    <w:rsid w:val="00511ED8"/>
    <w:rsid w:val="005127F2"/>
    <w:rsid w:val="005147AF"/>
    <w:rsid w:val="00520D1B"/>
    <w:rsid w:val="00522C0A"/>
    <w:rsid w:val="00523176"/>
    <w:rsid w:val="00524500"/>
    <w:rsid w:val="005245B8"/>
    <w:rsid w:val="00524863"/>
    <w:rsid w:val="00524F91"/>
    <w:rsid w:val="00525257"/>
    <w:rsid w:val="005257BA"/>
    <w:rsid w:val="005316C8"/>
    <w:rsid w:val="00532AD2"/>
    <w:rsid w:val="005349C1"/>
    <w:rsid w:val="00536C6C"/>
    <w:rsid w:val="0053788E"/>
    <w:rsid w:val="00540052"/>
    <w:rsid w:val="00541251"/>
    <w:rsid w:val="00541E48"/>
    <w:rsid w:val="00542B46"/>
    <w:rsid w:val="00546194"/>
    <w:rsid w:val="00546FD3"/>
    <w:rsid w:val="005477E4"/>
    <w:rsid w:val="005478F6"/>
    <w:rsid w:val="0055096C"/>
    <w:rsid w:val="00552661"/>
    <w:rsid w:val="005541E1"/>
    <w:rsid w:val="005542D0"/>
    <w:rsid w:val="00554C1C"/>
    <w:rsid w:val="00555E68"/>
    <w:rsid w:val="00561487"/>
    <w:rsid w:val="00561931"/>
    <w:rsid w:val="005628B7"/>
    <w:rsid w:val="00564417"/>
    <w:rsid w:val="005657A9"/>
    <w:rsid w:val="0056586D"/>
    <w:rsid w:val="0056759C"/>
    <w:rsid w:val="00567B3B"/>
    <w:rsid w:val="00570A21"/>
    <w:rsid w:val="0057151A"/>
    <w:rsid w:val="00572B55"/>
    <w:rsid w:val="00573247"/>
    <w:rsid w:val="0057366D"/>
    <w:rsid w:val="00574D6E"/>
    <w:rsid w:val="0057591E"/>
    <w:rsid w:val="005805EC"/>
    <w:rsid w:val="00580670"/>
    <w:rsid w:val="005827E6"/>
    <w:rsid w:val="005840E8"/>
    <w:rsid w:val="0058439F"/>
    <w:rsid w:val="0058518B"/>
    <w:rsid w:val="00585349"/>
    <w:rsid w:val="00585C93"/>
    <w:rsid w:val="005867B6"/>
    <w:rsid w:val="005868FD"/>
    <w:rsid w:val="005869A2"/>
    <w:rsid w:val="00587E07"/>
    <w:rsid w:val="00590238"/>
    <w:rsid w:val="00590D23"/>
    <w:rsid w:val="00592374"/>
    <w:rsid w:val="0059633A"/>
    <w:rsid w:val="00596FC6"/>
    <w:rsid w:val="0059750D"/>
    <w:rsid w:val="005A0371"/>
    <w:rsid w:val="005A184D"/>
    <w:rsid w:val="005A403D"/>
    <w:rsid w:val="005A51EB"/>
    <w:rsid w:val="005A67BE"/>
    <w:rsid w:val="005A7E4A"/>
    <w:rsid w:val="005B07E5"/>
    <w:rsid w:val="005B0A15"/>
    <w:rsid w:val="005B0D68"/>
    <w:rsid w:val="005B1DA2"/>
    <w:rsid w:val="005B37B8"/>
    <w:rsid w:val="005B44B5"/>
    <w:rsid w:val="005B4A6B"/>
    <w:rsid w:val="005B5C8E"/>
    <w:rsid w:val="005B6FA5"/>
    <w:rsid w:val="005C0736"/>
    <w:rsid w:val="005C1E6D"/>
    <w:rsid w:val="005C26F2"/>
    <w:rsid w:val="005C2F2D"/>
    <w:rsid w:val="005C5269"/>
    <w:rsid w:val="005C6375"/>
    <w:rsid w:val="005C7927"/>
    <w:rsid w:val="005D22E1"/>
    <w:rsid w:val="005D3F83"/>
    <w:rsid w:val="005D43F8"/>
    <w:rsid w:val="005D5660"/>
    <w:rsid w:val="005D6459"/>
    <w:rsid w:val="005D6C11"/>
    <w:rsid w:val="005E016E"/>
    <w:rsid w:val="005E0EB3"/>
    <w:rsid w:val="005E29E4"/>
    <w:rsid w:val="005E3983"/>
    <w:rsid w:val="005E4696"/>
    <w:rsid w:val="005E46BE"/>
    <w:rsid w:val="005E58D2"/>
    <w:rsid w:val="005E5F41"/>
    <w:rsid w:val="005E6ADA"/>
    <w:rsid w:val="005F1C7D"/>
    <w:rsid w:val="005F1E52"/>
    <w:rsid w:val="005F3402"/>
    <w:rsid w:val="005F34D1"/>
    <w:rsid w:val="005F3904"/>
    <w:rsid w:val="005F41B2"/>
    <w:rsid w:val="005F5074"/>
    <w:rsid w:val="005F699E"/>
    <w:rsid w:val="005F6BFB"/>
    <w:rsid w:val="005F7A8C"/>
    <w:rsid w:val="00601630"/>
    <w:rsid w:val="006026C3"/>
    <w:rsid w:val="0060364E"/>
    <w:rsid w:val="00604E96"/>
    <w:rsid w:val="0060503C"/>
    <w:rsid w:val="00605258"/>
    <w:rsid w:val="00606C12"/>
    <w:rsid w:val="00607526"/>
    <w:rsid w:val="006079FA"/>
    <w:rsid w:val="00610F80"/>
    <w:rsid w:val="00611E60"/>
    <w:rsid w:val="0061229C"/>
    <w:rsid w:val="0061321E"/>
    <w:rsid w:val="00614461"/>
    <w:rsid w:val="00615095"/>
    <w:rsid w:val="0061562A"/>
    <w:rsid w:val="0061642E"/>
    <w:rsid w:val="00616EBF"/>
    <w:rsid w:val="00617C34"/>
    <w:rsid w:val="00620AB5"/>
    <w:rsid w:val="00620D4C"/>
    <w:rsid w:val="00621D39"/>
    <w:rsid w:val="00621D82"/>
    <w:rsid w:val="00621E1D"/>
    <w:rsid w:val="00621F98"/>
    <w:rsid w:val="00622FCC"/>
    <w:rsid w:val="00623279"/>
    <w:rsid w:val="0062358E"/>
    <w:rsid w:val="00623EBF"/>
    <w:rsid w:val="00624BD9"/>
    <w:rsid w:val="00631670"/>
    <w:rsid w:val="00632554"/>
    <w:rsid w:val="0063266E"/>
    <w:rsid w:val="006336C7"/>
    <w:rsid w:val="0063444E"/>
    <w:rsid w:val="0063549E"/>
    <w:rsid w:val="00637152"/>
    <w:rsid w:val="00640F16"/>
    <w:rsid w:val="00641DC5"/>
    <w:rsid w:val="006430B7"/>
    <w:rsid w:val="00643533"/>
    <w:rsid w:val="00643CA8"/>
    <w:rsid w:val="00645140"/>
    <w:rsid w:val="00645DDE"/>
    <w:rsid w:val="006470DD"/>
    <w:rsid w:val="00650F97"/>
    <w:rsid w:val="006518C9"/>
    <w:rsid w:val="00652EF3"/>
    <w:rsid w:val="006531CD"/>
    <w:rsid w:val="006535EE"/>
    <w:rsid w:val="0065362A"/>
    <w:rsid w:val="0065407F"/>
    <w:rsid w:val="0065450F"/>
    <w:rsid w:val="00654546"/>
    <w:rsid w:val="006545D5"/>
    <w:rsid w:val="00654D18"/>
    <w:rsid w:val="0065545A"/>
    <w:rsid w:val="00656AF0"/>
    <w:rsid w:val="00656DE5"/>
    <w:rsid w:val="00660655"/>
    <w:rsid w:val="00665006"/>
    <w:rsid w:val="00665097"/>
    <w:rsid w:val="006652CE"/>
    <w:rsid w:val="00665FA1"/>
    <w:rsid w:val="00666230"/>
    <w:rsid w:val="00666C58"/>
    <w:rsid w:val="00667BB1"/>
    <w:rsid w:val="00671D9E"/>
    <w:rsid w:val="00672CCD"/>
    <w:rsid w:val="00673AD2"/>
    <w:rsid w:val="00676B86"/>
    <w:rsid w:val="0068099F"/>
    <w:rsid w:val="00682676"/>
    <w:rsid w:val="006826C1"/>
    <w:rsid w:val="00682FCD"/>
    <w:rsid w:val="00684B46"/>
    <w:rsid w:val="00686685"/>
    <w:rsid w:val="0068669C"/>
    <w:rsid w:val="006873B1"/>
    <w:rsid w:val="006908EB"/>
    <w:rsid w:val="00691EF4"/>
    <w:rsid w:val="0069249A"/>
    <w:rsid w:val="00692990"/>
    <w:rsid w:val="006978A3"/>
    <w:rsid w:val="006A162A"/>
    <w:rsid w:val="006A19E7"/>
    <w:rsid w:val="006A1B33"/>
    <w:rsid w:val="006A2762"/>
    <w:rsid w:val="006A3C02"/>
    <w:rsid w:val="006A5713"/>
    <w:rsid w:val="006A5A13"/>
    <w:rsid w:val="006A70A1"/>
    <w:rsid w:val="006A729E"/>
    <w:rsid w:val="006B0233"/>
    <w:rsid w:val="006B390A"/>
    <w:rsid w:val="006B3F7D"/>
    <w:rsid w:val="006B5222"/>
    <w:rsid w:val="006B52FA"/>
    <w:rsid w:val="006B57D5"/>
    <w:rsid w:val="006B5C79"/>
    <w:rsid w:val="006B751B"/>
    <w:rsid w:val="006C065B"/>
    <w:rsid w:val="006C1679"/>
    <w:rsid w:val="006C25CB"/>
    <w:rsid w:val="006C4056"/>
    <w:rsid w:val="006C5425"/>
    <w:rsid w:val="006C6548"/>
    <w:rsid w:val="006D106B"/>
    <w:rsid w:val="006D14B0"/>
    <w:rsid w:val="006D168D"/>
    <w:rsid w:val="006D189D"/>
    <w:rsid w:val="006E0657"/>
    <w:rsid w:val="006E1AAF"/>
    <w:rsid w:val="006E1C90"/>
    <w:rsid w:val="006E2D87"/>
    <w:rsid w:val="006E423C"/>
    <w:rsid w:val="006E6176"/>
    <w:rsid w:val="006E68C7"/>
    <w:rsid w:val="006E6B49"/>
    <w:rsid w:val="006E7984"/>
    <w:rsid w:val="006F14B4"/>
    <w:rsid w:val="006F1E42"/>
    <w:rsid w:val="006F3F93"/>
    <w:rsid w:val="006F4396"/>
    <w:rsid w:val="006F5213"/>
    <w:rsid w:val="006F5EE7"/>
    <w:rsid w:val="006F7994"/>
    <w:rsid w:val="00701011"/>
    <w:rsid w:val="0070210C"/>
    <w:rsid w:val="0070289C"/>
    <w:rsid w:val="007032B7"/>
    <w:rsid w:val="007033AA"/>
    <w:rsid w:val="007057A2"/>
    <w:rsid w:val="007058B3"/>
    <w:rsid w:val="007078EC"/>
    <w:rsid w:val="00711F95"/>
    <w:rsid w:val="00714228"/>
    <w:rsid w:val="00716C0E"/>
    <w:rsid w:val="0072319F"/>
    <w:rsid w:val="00723D72"/>
    <w:rsid w:val="00725028"/>
    <w:rsid w:val="00725A18"/>
    <w:rsid w:val="00726C9E"/>
    <w:rsid w:val="00730B2A"/>
    <w:rsid w:val="00731EA6"/>
    <w:rsid w:val="007324B4"/>
    <w:rsid w:val="007373B0"/>
    <w:rsid w:val="007411E7"/>
    <w:rsid w:val="007412BA"/>
    <w:rsid w:val="00742202"/>
    <w:rsid w:val="00742F01"/>
    <w:rsid w:val="00743613"/>
    <w:rsid w:val="00745226"/>
    <w:rsid w:val="00747268"/>
    <w:rsid w:val="007506E9"/>
    <w:rsid w:val="0075093E"/>
    <w:rsid w:val="007512DD"/>
    <w:rsid w:val="00751BEC"/>
    <w:rsid w:val="00752218"/>
    <w:rsid w:val="00752CF0"/>
    <w:rsid w:val="00753B06"/>
    <w:rsid w:val="00753C1A"/>
    <w:rsid w:val="00754958"/>
    <w:rsid w:val="00755018"/>
    <w:rsid w:val="00755523"/>
    <w:rsid w:val="00755B24"/>
    <w:rsid w:val="00755FB5"/>
    <w:rsid w:val="00756D34"/>
    <w:rsid w:val="00762038"/>
    <w:rsid w:val="00764260"/>
    <w:rsid w:val="00764932"/>
    <w:rsid w:val="007665FE"/>
    <w:rsid w:val="00770D0E"/>
    <w:rsid w:val="0077275D"/>
    <w:rsid w:val="00772E3F"/>
    <w:rsid w:val="00772F5C"/>
    <w:rsid w:val="00773616"/>
    <w:rsid w:val="00775215"/>
    <w:rsid w:val="00775F3B"/>
    <w:rsid w:val="00776BDC"/>
    <w:rsid w:val="007805BE"/>
    <w:rsid w:val="00780AD3"/>
    <w:rsid w:val="0078189A"/>
    <w:rsid w:val="00783483"/>
    <w:rsid w:val="00784654"/>
    <w:rsid w:val="00786020"/>
    <w:rsid w:val="007868A6"/>
    <w:rsid w:val="007870F1"/>
    <w:rsid w:val="00790F57"/>
    <w:rsid w:val="007911DA"/>
    <w:rsid w:val="0079159E"/>
    <w:rsid w:val="00793E95"/>
    <w:rsid w:val="00795D81"/>
    <w:rsid w:val="00796055"/>
    <w:rsid w:val="00796CBB"/>
    <w:rsid w:val="00796CC5"/>
    <w:rsid w:val="00797650"/>
    <w:rsid w:val="00797E04"/>
    <w:rsid w:val="007A1741"/>
    <w:rsid w:val="007A2E34"/>
    <w:rsid w:val="007A3153"/>
    <w:rsid w:val="007A534C"/>
    <w:rsid w:val="007A53A1"/>
    <w:rsid w:val="007A5891"/>
    <w:rsid w:val="007A6852"/>
    <w:rsid w:val="007B36AA"/>
    <w:rsid w:val="007B4786"/>
    <w:rsid w:val="007B55E4"/>
    <w:rsid w:val="007B624C"/>
    <w:rsid w:val="007B65AB"/>
    <w:rsid w:val="007C0CCD"/>
    <w:rsid w:val="007C0F4D"/>
    <w:rsid w:val="007C1597"/>
    <w:rsid w:val="007C55FA"/>
    <w:rsid w:val="007C5A88"/>
    <w:rsid w:val="007C7DD3"/>
    <w:rsid w:val="007D08E3"/>
    <w:rsid w:val="007D09B4"/>
    <w:rsid w:val="007D598D"/>
    <w:rsid w:val="007D70C9"/>
    <w:rsid w:val="007E1FB2"/>
    <w:rsid w:val="007E2287"/>
    <w:rsid w:val="007E2556"/>
    <w:rsid w:val="007E2D03"/>
    <w:rsid w:val="007E6A11"/>
    <w:rsid w:val="007F01A4"/>
    <w:rsid w:val="007F0912"/>
    <w:rsid w:val="007F0A68"/>
    <w:rsid w:val="007F0F4A"/>
    <w:rsid w:val="007F1B34"/>
    <w:rsid w:val="007F27FF"/>
    <w:rsid w:val="007F4B63"/>
    <w:rsid w:val="007F5C52"/>
    <w:rsid w:val="007F6272"/>
    <w:rsid w:val="007F64EA"/>
    <w:rsid w:val="007F70A9"/>
    <w:rsid w:val="0080046B"/>
    <w:rsid w:val="00800A8F"/>
    <w:rsid w:val="008028AA"/>
    <w:rsid w:val="008028DC"/>
    <w:rsid w:val="008043BE"/>
    <w:rsid w:val="00804B2F"/>
    <w:rsid w:val="00805E17"/>
    <w:rsid w:val="00812ACE"/>
    <w:rsid w:val="008141D5"/>
    <w:rsid w:val="008144B0"/>
    <w:rsid w:val="00815810"/>
    <w:rsid w:val="00816E64"/>
    <w:rsid w:val="008170B0"/>
    <w:rsid w:val="00817670"/>
    <w:rsid w:val="00817F98"/>
    <w:rsid w:val="00820312"/>
    <w:rsid w:val="008207E5"/>
    <w:rsid w:val="00821833"/>
    <w:rsid w:val="00821A77"/>
    <w:rsid w:val="0082385E"/>
    <w:rsid w:val="00823AFA"/>
    <w:rsid w:val="008322BB"/>
    <w:rsid w:val="0083280B"/>
    <w:rsid w:val="0083351B"/>
    <w:rsid w:val="00834EA5"/>
    <w:rsid w:val="0083556E"/>
    <w:rsid w:val="00835DC2"/>
    <w:rsid w:val="00836FCB"/>
    <w:rsid w:val="008404FB"/>
    <w:rsid w:val="00840724"/>
    <w:rsid w:val="008413BA"/>
    <w:rsid w:val="00841636"/>
    <w:rsid w:val="008416B8"/>
    <w:rsid w:val="008447DF"/>
    <w:rsid w:val="00844D1D"/>
    <w:rsid w:val="00846A96"/>
    <w:rsid w:val="00850794"/>
    <w:rsid w:val="00850C61"/>
    <w:rsid w:val="00851F00"/>
    <w:rsid w:val="00852736"/>
    <w:rsid w:val="00852CB4"/>
    <w:rsid w:val="00853008"/>
    <w:rsid w:val="00853681"/>
    <w:rsid w:val="008556B5"/>
    <w:rsid w:val="00857139"/>
    <w:rsid w:val="0086011B"/>
    <w:rsid w:val="00860464"/>
    <w:rsid w:val="008617DE"/>
    <w:rsid w:val="00861E2B"/>
    <w:rsid w:val="00861F10"/>
    <w:rsid w:val="008622F3"/>
    <w:rsid w:val="00863B49"/>
    <w:rsid w:val="00864A4D"/>
    <w:rsid w:val="008652F4"/>
    <w:rsid w:val="00867539"/>
    <w:rsid w:val="00870236"/>
    <w:rsid w:val="008706B5"/>
    <w:rsid w:val="0087319B"/>
    <w:rsid w:val="00875940"/>
    <w:rsid w:val="0087598F"/>
    <w:rsid w:val="00875C5F"/>
    <w:rsid w:val="00880A13"/>
    <w:rsid w:val="00882873"/>
    <w:rsid w:val="008845E6"/>
    <w:rsid w:val="00885926"/>
    <w:rsid w:val="008864BE"/>
    <w:rsid w:val="00887179"/>
    <w:rsid w:val="00890FEB"/>
    <w:rsid w:val="008913AC"/>
    <w:rsid w:val="008926D3"/>
    <w:rsid w:val="00892E36"/>
    <w:rsid w:val="00893561"/>
    <w:rsid w:val="00893A96"/>
    <w:rsid w:val="008949E7"/>
    <w:rsid w:val="00894C18"/>
    <w:rsid w:val="0089570E"/>
    <w:rsid w:val="00895B7F"/>
    <w:rsid w:val="00895E7F"/>
    <w:rsid w:val="00896520"/>
    <w:rsid w:val="008971EF"/>
    <w:rsid w:val="008A2742"/>
    <w:rsid w:val="008A3E69"/>
    <w:rsid w:val="008A49AC"/>
    <w:rsid w:val="008A5322"/>
    <w:rsid w:val="008A60E0"/>
    <w:rsid w:val="008A6E19"/>
    <w:rsid w:val="008A7491"/>
    <w:rsid w:val="008A77AE"/>
    <w:rsid w:val="008B0947"/>
    <w:rsid w:val="008B19A9"/>
    <w:rsid w:val="008B5BA0"/>
    <w:rsid w:val="008B62D7"/>
    <w:rsid w:val="008B63CA"/>
    <w:rsid w:val="008B65E5"/>
    <w:rsid w:val="008B6A7E"/>
    <w:rsid w:val="008B6E3A"/>
    <w:rsid w:val="008C10F8"/>
    <w:rsid w:val="008C1750"/>
    <w:rsid w:val="008C24E1"/>
    <w:rsid w:val="008C696B"/>
    <w:rsid w:val="008C6A20"/>
    <w:rsid w:val="008C7280"/>
    <w:rsid w:val="008D06D2"/>
    <w:rsid w:val="008D30AF"/>
    <w:rsid w:val="008D4436"/>
    <w:rsid w:val="008D506D"/>
    <w:rsid w:val="008D5A32"/>
    <w:rsid w:val="008D5DCC"/>
    <w:rsid w:val="008D629A"/>
    <w:rsid w:val="008D63B0"/>
    <w:rsid w:val="008E4FEC"/>
    <w:rsid w:val="008E5FE6"/>
    <w:rsid w:val="008E60F0"/>
    <w:rsid w:val="008E713F"/>
    <w:rsid w:val="008F139F"/>
    <w:rsid w:val="008F2932"/>
    <w:rsid w:val="008F2B95"/>
    <w:rsid w:val="008F356F"/>
    <w:rsid w:val="008F547C"/>
    <w:rsid w:val="008F5590"/>
    <w:rsid w:val="008F60C2"/>
    <w:rsid w:val="008F7C31"/>
    <w:rsid w:val="00901140"/>
    <w:rsid w:val="00901F2B"/>
    <w:rsid w:val="009030E2"/>
    <w:rsid w:val="0090363C"/>
    <w:rsid w:val="009058B5"/>
    <w:rsid w:val="00907D1B"/>
    <w:rsid w:val="009113CA"/>
    <w:rsid w:val="00911BAF"/>
    <w:rsid w:val="00912564"/>
    <w:rsid w:val="009128CB"/>
    <w:rsid w:val="00912F20"/>
    <w:rsid w:val="009135AA"/>
    <w:rsid w:val="009155D7"/>
    <w:rsid w:val="00915ED6"/>
    <w:rsid w:val="00922464"/>
    <w:rsid w:val="00922A9A"/>
    <w:rsid w:val="009234BA"/>
    <w:rsid w:val="0092374C"/>
    <w:rsid w:val="00924667"/>
    <w:rsid w:val="009253EA"/>
    <w:rsid w:val="009259AD"/>
    <w:rsid w:val="00926B04"/>
    <w:rsid w:val="009305DC"/>
    <w:rsid w:val="0093081E"/>
    <w:rsid w:val="009312F0"/>
    <w:rsid w:val="00931C3F"/>
    <w:rsid w:val="0093201D"/>
    <w:rsid w:val="009320CB"/>
    <w:rsid w:val="009322BB"/>
    <w:rsid w:val="009338EA"/>
    <w:rsid w:val="00934BD2"/>
    <w:rsid w:val="00934E63"/>
    <w:rsid w:val="009368FB"/>
    <w:rsid w:val="009406E1"/>
    <w:rsid w:val="00940CED"/>
    <w:rsid w:val="00942323"/>
    <w:rsid w:val="0094271C"/>
    <w:rsid w:val="00943DFA"/>
    <w:rsid w:val="009465B4"/>
    <w:rsid w:val="009465D5"/>
    <w:rsid w:val="00946E0A"/>
    <w:rsid w:val="00947A48"/>
    <w:rsid w:val="00950A7C"/>
    <w:rsid w:val="00952537"/>
    <w:rsid w:val="00952713"/>
    <w:rsid w:val="00953B88"/>
    <w:rsid w:val="00954F4A"/>
    <w:rsid w:val="00960432"/>
    <w:rsid w:val="00960A4F"/>
    <w:rsid w:val="00960F00"/>
    <w:rsid w:val="00964C44"/>
    <w:rsid w:val="00964F70"/>
    <w:rsid w:val="00965855"/>
    <w:rsid w:val="00965906"/>
    <w:rsid w:val="00965F5E"/>
    <w:rsid w:val="0096607B"/>
    <w:rsid w:val="009704DC"/>
    <w:rsid w:val="00971214"/>
    <w:rsid w:val="009718D4"/>
    <w:rsid w:val="00972777"/>
    <w:rsid w:val="00974563"/>
    <w:rsid w:val="009764A3"/>
    <w:rsid w:val="00981FE4"/>
    <w:rsid w:val="0098254A"/>
    <w:rsid w:val="009844FB"/>
    <w:rsid w:val="00984BD9"/>
    <w:rsid w:val="00987AFE"/>
    <w:rsid w:val="00987D53"/>
    <w:rsid w:val="00991B76"/>
    <w:rsid w:val="009940CB"/>
    <w:rsid w:val="00994820"/>
    <w:rsid w:val="00996071"/>
    <w:rsid w:val="00997036"/>
    <w:rsid w:val="009A11E2"/>
    <w:rsid w:val="009A210B"/>
    <w:rsid w:val="009A31AE"/>
    <w:rsid w:val="009A4092"/>
    <w:rsid w:val="009A466B"/>
    <w:rsid w:val="009A473F"/>
    <w:rsid w:val="009A51E1"/>
    <w:rsid w:val="009A6E81"/>
    <w:rsid w:val="009A78EF"/>
    <w:rsid w:val="009B09C6"/>
    <w:rsid w:val="009B0A82"/>
    <w:rsid w:val="009B3DD4"/>
    <w:rsid w:val="009B41F5"/>
    <w:rsid w:val="009B4405"/>
    <w:rsid w:val="009B562A"/>
    <w:rsid w:val="009B6419"/>
    <w:rsid w:val="009B7AED"/>
    <w:rsid w:val="009B7B1E"/>
    <w:rsid w:val="009C06C1"/>
    <w:rsid w:val="009C117C"/>
    <w:rsid w:val="009C4B31"/>
    <w:rsid w:val="009C612A"/>
    <w:rsid w:val="009C66E0"/>
    <w:rsid w:val="009D060F"/>
    <w:rsid w:val="009D1BB9"/>
    <w:rsid w:val="009D472A"/>
    <w:rsid w:val="009D5455"/>
    <w:rsid w:val="009D5D5E"/>
    <w:rsid w:val="009D5F2B"/>
    <w:rsid w:val="009D625B"/>
    <w:rsid w:val="009D7A51"/>
    <w:rsid w:val="009E08F1"/>
    <w:rsid w:val="009E48B6"/>
    <w:rsid w:val="009E585C"/>
    <w:rsid w:val="009E6623"/>
    <w:rsid w:val="009E7B81"/>
    <w:rsid w:val="009F0871"/>
    <w:rsid w:val="009F3BBA"/>
    <w:rsid w:val="009F478D"/>
    <w:rsid w:val="009F5B96"/>
    <w:rsid w:val="00A00106"/>
    <w:rsid w:val="00A0131C"/>
    <w:rsid w:val="00A01C0A"/>
    <w:rsid w:val="00A0264E"/>
    <w:rsid w:val="00A02DD1"/>
    <w:rsid w:val="00A05080"/>
    <w:rsid w:val="00A129E2"/>
    <w:rsid w:val="00A14B9F"/>
    <w:rsid w:val="00A14EB0"/>
    <w:rsid w:val="00A14FF2"/>
    <w:rsid w:val="00A167B5"/>
    <w:rsid w:val="00A2012B"/>
    <w:rsid w:val="00A255A6"/>
    <w:rsid w:val="00A26547"/>
    <w:rsid w:val="00A2777E"/>
    <w:rsid w:val="00A32000"/>
    <w:rsid w:val="00A3225E"/>
    <w:rsid w:val="00A327D4"/>
    <w:rsid w:val="00A334DB"/>
    <w:rsid w:val="00A36245"/>
    <w:rsid w:val="00A36D7A"/>
    <w:rsid w:val="00A40B84"/>
    <w:rsid w:val="00A416E7"/>
    <w:rsid w:val="00A42C78"/>
    <w:rsid w:val="00A43BFD"/>
    <w:rsid w:val="00A467E3"/>
    <w:rsid w:val="00A46AB1"/>
    <w:rsid w:val="00A50000"/>
    <w:rsid w:val="00A52802"/>
    <w:rsid w:val="00A5591A"/>
    <w:rsid w:val="00A55A2C"/>
    <w:rsid w:val="00A55E28"/>
    <w:rsid w:val="00A5689F"/>
    <w:rsid w:val="00A5712B"/>
    <w:rsid w:val="00A60195"/>
    <w:rsid w:val="00A6267E"/>
    <w:rsid w:val="00A62E5A"/>
    <w:rsid w:val="00A6380C"/>
    <w:rsid w:val="00A63CD2"/>
    <w:rsid w:val="00A64596"/>
    <w:rsid w:val="00A649D9"/>
    <w:rsid w:val="00A6719D"/>
    <w:rsid w:val="00A67778"/>
    <w:rsid w:val="00A70712"/>
    <w:rsid w:val="00A72EAD"/>
    <w:rsid w:val="00A737B2"/>
    <w:rsid w:val="00A7391B"/>
    <w:rsid w:val="00A749A2"/>
    <w:rsid w:val="00A74AF6"/>
    <w:rsid w:val="00A74C69"/>
    <w:rsid w:val="00A753E1"/>
    <w:rsid w:val="00A76422"/>
    <w:rsid w:val="00A804C5"/>
    <w:rsid w:val="00A8085F"/>
    <w:rsid w:val="00A82F8D"/>
    <w:rsid w:val="00A8309B"/>
    <w:rsid w:val="00A83B07"/>
    <w:rsid w:val="00A907EA"/>
    <w:rsid w:val="00A9199D"/>
    <w:rsid w:val="00A92939"/>
    <w:rsid w:val="00A9331E"/>
    <w:rsid w:val="00A93603"/>
    <w:rsid w:val="00A93B5F"/>
    <w:rsid w:val="00A948FE"/>
    <w:rsid w:val="00A95754"/>
    <w:rsid w:val="00AA018A"/>
    <w:rsid w:val="00AA02FD"/>
    <w:rsid w:val="00AA1255"/>
    <w:rsid w:val="00AA15A2"/>
    <w:rsid w:val="00AA1C45"/>
    <w:rsid w:val="00AA2CF9"/>
    <w:rsid w:val="00AA331A"/>
    <w:rsid w:val="00AA5967"/>
    <w:rsid w:val="00AA6990"/>
    <w:rsid w:val="00AA6A84"/>
    <w:rsid w:val="00AA6C99"/>
    <w:rsid w:val="00AA7D85"/>
    <w:rsid w:val="00AB072E"/>
    <w:rsid w:val="00AB0954"/>
    <w:rsid w:val="00AB2281"/>
    <w:rsid w:val="00AB2C6F"/>
    <w:rsid w:val="00AB307E"/>
    <w:rsid w:val="00AB3709"/>
    <w:rsid w:val="00AB3E27"/>
    <w:rsid w:val="00AB49A3"/>
    <w:rsid w:val="00AB4B58"/>
    <w:rsid w:val="00AB4D3D"/>
    <w:rsid w:val="00AB672F"/>
    <w:rsid w:val="00AC0F58"/>
    <w:rsid w:val="00AC1A4A"/>
    <w:rsid w:val="00AC1E44"/>
    <w:rsid w:val="00AC1E72"/>
    <w:rsid w:val="00AC49BF"/>
    <w:rsid w:val="00AC5EC9"/>
    <w:rsid w:val="00AC672C"/>
    <w:rsid w:val="00AC7755"/>
    <w:rsid w:val="00AC7CFA"/>
    <w:rsid w:val="00AD00EA"/>
    <w:rsid w:val="00AD0BCE"/>
    <w:rsid w:val="00AD1CD6"/>
    <w:rsid w:val="00AD2288"/>
    <w:rsid w:val="00AD2409"/>
    <w:rsid w:val="00AD2BCA"/>
    <w:rsid w:val="00AD5B3F"/>
    <w:rsid w:val="00AD5BC4"/>
    <w:rsid w:val="00AD67B4"/>
    <w:rsid w:val="00AD6D95"/>
    <w:rsid w:val="00AD7A67"/>
    <w:rsid w:val="00AE050E"/>
    <w:rsid w:val="00AE2149"/>
    <w:rsid w:val="00AE2FD2"/>
    <w:rsid w:val="00AE305D"/>
    <w:rsid w:val="00AE4160"/>
    <w:rsid w:val="00AE444C"/>
    <w:rsid w:val="00AE5705"/>
    <w:rsid w:val="00AE5755"/>
    <w:rsid w:val="00AE59EB"/>
    <w:rsid w:val="00AE6747"/>
    <w:rsid w:val="00AE7A2F"/>
    <w:rsid w:val="00AE7AD2"/>
    <w:rsid w:val="00AF163F"/>
    <w:rsid w:val="00AF1A4E"/>
    <w:rsid w:val="00AF4539"/>
    <w:rsid w:val="00AF4813"/>
    <w:rsid w:val="00AF6039"/>
    <w:rsid w:val="00AF6264"/>
    <w:rsid w:val="00AF701D"/>
    <w:rsid w:val="00AF765F"/>
    <w:rsid w:val="00AF792B"/>
    <w:rsid w:val="00B017C1"/>
    <w:rsid w:val="00B05296"/>
    <w:rsid w:val="00B104BB"/>
    <w:rsid w:val="00B10C7D"/>
    <w:rsid w:val="00B12237"/>
    <w:rsid w:val="00B12351"/>
    <w:rsid w:val="00B13FDF"/>
    <w:rsid w:val="00B14249"/>
    <w:rsid w:val="00B17151"/>
    <w:rsid w:val="00B22841"/>
    <w:rsid w:val="00B23AAE"/>
    <w:rsid w:val="00B24C32"/>
    <w:rsid w:val="00B25531"/>
    <w:rsid w:val="00B2596F"/>
    <w:rsid w:val="00B271D5"/>
    <w:rsid w:val="00B274EB"/>
    <w:rsid w:val="00B3005B"/>
    <w:rsid w:val="00B3018F"/>
    <w:rsid w:val="00B30B0B"/>
    <w:rsid w:val="00B32242"/>
    <w:rsid w:val="00B32A29"/>
    <w:rsid w:val="00B34E45"/>
    <w:rsid w:val="00B35392"/>
    <w:rsid w:val="00B42638"/>
    <w:rsid w:val="00B42640"/>
    <w:rsid w:val="00B42C7E"/>
    <w:rsid w:val="00B43386"/>
    <w:rsid w:val="00B44493"/>
    <w:rsid w:val="00B44CE8"/>
    <w:rsid w:val="00B45A16"/>
    <w:rsid w:val="00B46344"/>
    <w:rsid w:val="00B50387"/>
    <w:rsid w:val="00B506B4"/>
    <w:rsid w:val="00B5279F"/>
    <w:rsid w:val="00B52D54"/>
    <w:rsid w:val="00B5308B"/>
    <w:rsid w:val="00B5426E"/>
    <w:rsid w:val="00B542AA"/>
    <w:rsid w:val="00B5494D"/>
    <w:rsid w:val="00B551A8"/>
    <w:rsid w:val="00B55A05"/>
    <w:rsid w:val="00B56920"/>
    <w:rsid w:val="00B569F9"/>
    <w:rsid w:val="00B62BB5"/>
    <w:rsid w:val="00B6311A"/>
    <w:rsid w:val="00B67262"/>
    <w:rsid w:val="00B72EF8"/>
    <w:rsid w:val="00B73A00"/>
    <w:rsid w:val="00B74BA0"/>
    <w:rsid w:val="00B768CC"/>
    <w:rsid w:val="00B769B5"/>
    <w:rsid w:val="00B8019C"/>
    <w:rsid w:val="00B80E47"/>
    <w:rsid w:val="00B81121"/>
    <w:rsid w:val="00B818A8"/>
    <w:rsid w:val="00B83D39"/>
    <w:rsid w:val="00B848BC"/>
    <w:rsid w:val="00B84926"/>
    <w:rsid w:val="00B878ED"/>
    <w:rsid w:val="00B90034"/>
    <w:rsid w:val="00B92AAC"/>
    <w:rsid w:val="00B93863"/>
    <w:rsid w:val="00B9437E"/>
    <w:rsid w:val="00B97180"/>
    <w:rsid w:val="00B97B30"/>
    <w:rsid w:val="00BA03CD"/>
    <w:rsid w:val="00BA1EBD"/>
    <w:rsid w:val="00BA2E18"/>
    <w:rsid w:val="00BA350A"/>
    <w:rsid w:val="00BA3930"/>
    <w:rsid w:val="00BA69EC"/>
    <w:rsid w:val="00BB053D"/>
    <w:rsid w:val="00BB089B"/>
    <w:rsid w:val="00BB1092"/>
    <w:rsid w:val="00BB14E2"/>
    <w:rsid w:val="00BB20E3"/>
    <w:rsid w:val="00BB25F9"/>
    <w:rsid w:val="00BB28D5"/>
    <w:rsid w:val="00BB5AA3"/>
    <w:rsid w:val="00BB659A"/>
    <w:rsid w:val="00BB76D7"/>
    <w:rsid w:val="00BB778C"/>
    <w:rsid w:val="00BB7BA2"/>
    <w:rsid w:val="00BC19FE"/>
    <w:rsid w:val="00BC276B"/>
    <w:rsid w:val="00BC54AB"/>
    <w:rsid w:val="00BC5D93"/>
    <w:rsid w:val="00BC5FC6"/>
    <w:rsid w:val="00BD033C"/>
    <w:rsid w:val="00BD28EE"/>
    <w:rsid w:val="00BD4F9F"/>
    <w:rsid w:val="00BD5645"/>
    <w:rsid w:val="00BD6410"/>
    <w:rsid w:val="00BD74C6"/>
    <w:rsid w:val="00BD786D"/>
    <w:rsid w:val="00BE0C08"/>
    <w:rsid w:val="00BE165A"/>
    <w:rsid w:val="00BE185B"/>
    <w:rsid w:val="00BE321B"/>
    <w:rsid w:val="00BE3FD1"/>
    <w:rsid w:val="00BE44AD"/>
    <w:rsid w:val="00BE4D38"/>
    <w:rsid w:val="00BE66C0"/>
    <w:rsid w:val="00BE6E9F"/>
    <w:rsid w:val="00BF06C8"/>
    <w:rsid w:val="00BF25DF"/>
    <w:rsid w:val="00BF374B"/>
    <w:rsid w:val="00BF4701"/>
    <w:rsid w:val="00BF71DE"/>
    <w:rsid w:val="00BF7381"/>
    <w:rsid w:val="00BF7510"/>
    <w:rsid w:val="00BF7523"/>
    <w:rsid w:val="00BF7966"/>
    <w:rsid w:val="00C018C9"/>
    <w:rsid w:val="00C01FC4"/>
    <w:rsid w:val="00C02ECD"/>
    <w:rsid w:val="00C03BE5"/>
    <w:rsid w:val="00C043CC"/>
    <w:rsid w:val="00C05527"/>
    <w:rsid w:val="00C06156"/>
    <w:rsid w:val="00C07D76"/>
    <w:rsid w:val="00C13F61"/>
    <w:rsid w:val="00C14139"/>
    <w:rsid w:val="00C17323"/>
    <w:rsid w:val="00C2199B"/>
    <w:rsid w:val="00C219A8"/>
    <w:rsid w:val="00C21C1C"/>
    <w:rsid w:val="00C22DEC"/>
    <w:rsid w:val="00C22EDA"/>
    <w:rsid w:val="00C23038"/>
    <w:rsid w:val="00C24869"/>
    <w:rsid w:val="00C25C90"/>
    <w:rsid w:val="00C25F19"/>
    <w:rsid w:val="00C26E8B"/>
    <w:rsid w:val="00C27108"/>
    <w:rsid w:val="00C31439"/>
    <w:rsid w:val="00C321A9"/>
    <w:rsid w:val="00C34810"/>
    <w:rsid w:val="00C34AF5"/>
    <w:rsid w:val="00C3542F"/>
    <w:rsid w:val="00C359F0"/>
    <w:rsid w:val="00C35C6D"/>
    <w:rsid w:val="00C4003A"/>
    <w:rsid w:val="00C422BB"/>
    <w:rsid w:val="00C42420"/>
    <w:rsid w:val="00C4262A"/>
    <w:rsid w:val="00C4391C"/>
    <w:rsid w:val="00C43BE2"/>
    <w:rsid w:val="00C44063"/>
    <w:rsid w:val="00C44889"/>
    <w:rsid w:val="00C45E17"/>
    <w:rsid w:val="00C47484"/>
    <w:rsid w:val="00C50E86"/>
    <w:rsid w:val="00C525F2"/>
    <w:rsid w:val="00C53ADC"/>
    <w:rsid w:val="00C53D99"/>
    <w:rsid w:val="00C55E94"/>
    <w:rsid w:val="00C60886"/>
    <w:rsid w:val="00C60D89"/>
    <w:rsid w:val="00C63C8D"/>
    <w:rsid w:val="00C63D0D"/>
    <w:rsid w:val="00C643BE"/>
    <w:rsid w:val="00C646D6"/>
    <w:rsid w:val="00C64DE2"/>
    <w:rsid w:val="00C65083"/>
    <w:rsid w:val="00C654B5"/>
    <w:rsid w:val="00C70748"/>
    <w:rsid w:val="00C70FF1"/>
    <w:rsid w:val="00C723A0"/>
    <w:rsid w:val="00C7343A"/>
    <w:rsid w:val="00C737A2"/>
    <w:rsid w:val="00C73D26"/>
    <w:rsid w:val="00C75C0D"/>
    <w:rsid w:val="00C76EF2"/>
    <w:rsid w:val="00C76F6F"/>
    <w:rsid w:val="00C77724"/>
    <w:rsid w:val="00C80AD8"/>
    <w:rsid w:val="00C8345C"/>
    <w:rsid w:val="00C83475"/>
    <w:rsid w:val="00C87486"/>
    <w:rsid w:val="00C90F1F"/>
    <w:rsid w:val="00C91D34"/>
    <w:rsid w:val="00C9238F"/>
    <w:rsid w:val="00C93E40"/>
    <w:rsid w:val="00C94ECB"/>
    <w:rsid w:val="00C954A7"/>
    <w:rsid w:val="00C9573B"/>
    <w:rsid w:val="00C96428"/>
    <w:rsid w:val="00C96848"/>
    <w:rsid w:val="00C9748A"/>
    <w:rsid w:val="00C97E6D"/>
    <w:rsid w:val="00CA1758"/>
    <w:rsid w:val="00CA4BE7"/>
    <w:rsid w:val="00CA5520"/>
    <w:rsid w:val="00CB14D3"/>
    <w:rsid w:val="00CB2944"/>
    <w:rsid w:val="00CB2C35"/>
    <w:rsid w:val="00CC0A82"/>
    <w:rsid w:val="00CC0BBC"/>
    <w:rsid w:val="00CC0E83"/>
    <w:rsid w:val="00CC144C"/>
    <w:rsid w:val="00CC16BC"/>
    <w:rsid w:val="00CC1E6F"/>
    <w:rsid w:val="00CC4F1D"/>
    <w:rsid w:val="00CC5BFA"/>
    <w:rsid w:val="00CD0324"/>
    <w:rsid w:val="00CD27E9"/>
    <w:rsid w:val="00CD2861"/>
    <w:rsid w:val="00CD30A6"/>
    <w:rsid w:val="00CD4674"/>
    <w:rsid w:val="00CD5BF3"/>
    <w:rsid w:val="00CD6034"/>
    <w:rsid w:val="00CD6476"/>
    <w:rsid w:val="00CD706E"/>
    <w:rsid w:val="00CD74B9"/>
    <w:rsid w:val="00CD7661"/>
    <w:rsid w:val="00CE44DC"/>
    <w:rsid w:val="00CE5A28"/>
    <w:rsid w:val="00CF0658"/>
    <w:rsid w:val="00CF0DFD"/>
    <w:rsid w:val="00CF2EAB"/>
    <w:rsid w:val="00CF3125"/>
    <w:rsid w:val="00CF4B47"/>
    <w:rsid w:val="00CF7705"/>
    <w:rsid w:val="00CF7915"/>
    <w:rsid w:val="00D0031A"/>
    <w:rsid w:val="00D00BA6"/>
    <w:rsid w:val="00D0190A"/>
    <w:rsid w:val="00D043FB"/>
    <w:rsid w:val="00D04AFF"/>
    <w:rsid w:val="00D101EA"/>
    <w:rsid w:val="00D104E6"/>
    <w:rsid w:val="00D11B7C"/>
    <w:rsid w:val="00D12ADD"/>
    <w:rsid w:val="00D1733F"/>
    <w:rsid w:val="00D206B6"/>
    <w:rsid w:val="00D2080F"/>
    <w:rsid w:val="00D21304"/>
    <w:rsid w:val="00D2169C"/>
    <w:rsid w:val="00D21D1B"/>
    <w:rsid w:val="00D22924"/>
    <w:rsid w:val="00D246B1"/>
    <w:rsid w:val="00D25808"/>
    <w:rsid w:val="00D263EA"/>
    <w:rsid w:val="00D277B4"/>
    <w:rsid w:val="00D27B44"/>
    <w:rsid w:val="00D304AD"/>
    <w:rsid w:val="00D3382B"/>
    <w:rsid w:val="00D33EF4"/>
    <w:rsid w:val="00D34040"/>
    <w:rsid w:val="00D3413B"/>
    <w:rsid w:val="00D351E6"/>
    <w:rsid w:val="00D36173"/>
    <w:rsid w:val="00D36482"/>
    <w:rsid w:val="00D43079"/>
    <w:rsid w:val="00D43F19"/>
    <w:rsid w:val="00D5187F"/>
    <w:rsid w:val="00D5486F"/>
    <w:rsid w:val="00D54DB6"/>
    <w:rsid w:val="00D54E76"/>
    <w:rsid w:val="00D60149"/>
    <w:rsid w:val="00D61B3C"/>
    <w:rsid w:val="00D62784"/>
    <w:rsid w:val="00D654E1"/>
    <w:rsid w:val="00D66E2B"/>
    <w:rsid w:val="00D67A99"/>
    <w:rsid w:val="00D67E04"/>
    <w:rsid w:val="00D70D2C"/>
    <w:rsid w:val="00D72598"/>
    <w:rsid w:val="00D72A61"/>
    <w:rsid w:val="00D74899"/>
    <w:rsid w:val="00D74B7B"/>
    <w:rsid w:val="00D76872"/>
    <w:rsid w:val="00D770D2"/>
    <w:rsid w:val="00D80940"/>
    <w:rsid w:val="00D811FA"/>
    <w:rsid w:val="00D87F52"/>
    <w:rsid w:val="00D87FD8"/>
    <w:rsid w:val="00D91855"/>
    <w:rsid w:val="00D920C4"/>
    <w:rsid w:val="00D9438A"/>
    <w:rsid w:val="00D94EE4"/>
    <w:rsid w:val="00D95E43"/>
    <w:rsid w:val="00D965E3"/>
    <w:rsid w:val="00D97864"/>
    <w:rsid w:val="00DA239B"/>
    <w:rsid w:val="00DA281F"/>
    <w:rsid w:val="00DA2BB7"/>
    <w:rsid w:val="00DA3AF1"/>
    <w:rsid w:val="00DA4DA1"/>
    <w:rsid w:val="00DA7AB6"/>
    <w:rsid w:val="00DB07F5"/>
    <w:rsid w:val="00DB0DD9"/>
    <w:rsid w:val="00DB1655"/>
    <w:rsid w:val="00DB1965"/>
    <w:rsid w:val="00DB20E4"/>
    <w:rsid w:val="00DB4CEE"/>
    <w:rsid w:val="00DB5F6F"/>
    <w:rsid w:val="00DB6124"/>
    <w:rsid w:val="00DB7216"/>
    <w:rsid w:val="00DC0801"/>
    <w:rsid w:val="00DC3424"/>
    <w:rsid w:val="00DC370E"/>
    <w:rsid w:val="00DC6A67"/>
    <w:rsid w:val="00DD0B2D"/>
    <w:rsid w:val="00DD1128"/>
    <w:rsid w:val="00DD1BBA"/>
    <w:rsid w:val="00DD35F0"/>
    <w:rsid w:val="00DD42E2"/>
    <w:rsid w:val="00DD5529"/>
    <w:rsid w:val="00DD5EFA"/>
    <w:rsid w:val="00DD6A54"/>
    <w:rsid w:val="00DD7A65"/>
    <w:rsid w:val="00DE0147"/>
    <w:rsid w:val="00DE0305"/>
    <w:rsid w:val="00DE06FF"/>
    <w:rsid w:val="00DE0D62"/>
    <w:rsid w:val="00DE0F30"/>
    <w:rsid w:val="00DE1758"/>
    <w:rsid w:val="00DE1A75"/>
    <w:rsid w:val="00DE2679"/>
    <w:rsid w:val="00DE4B0B"/>
    <w:rsid w:val="00DE5829"/>
    <w:rsid w:val="00DE5A54"/>
    <w:rsid w:val="00DE66EC"/>
    <w:rsid w:val="00DF093E"/>
    <w:rsid w:val="00DF0A75"/>
    <w:rsid w:val="00DF1CC5"/>
    <w:rsid w:val="00DF3327"/>
    <w:rsid w:val="00DF5B11"/>
    <w:rsid w:val="00E00A8B"/>
    <w:rsid w:val="00E022D5"/>
    <w:rsid w:val="00E030A1"/>
    <w:rsid w:val="00E03911"/>
    <w:rsid w:val="00E05054"/>
    <w:rsid w:val="00E072CF"/>
    <w:rsid w:val="00E10C4F"/>
    <w:rsid w:val="00E1166A"/>
    <w:rsid w:val="00E11B83"/>
    <w:rsid w:val="00E12223"/>
    <w:rsid w:val="00E154F2"/>
    <w:rsid w:val="00E17885"/>
    <w:rsid w:val="00E20BDE"/>
    <w:rsid w:val="00E212A5"/>
    <w:rsid w:val="00E2202F"/>
    <w:rsid w:val="00E22279"/>
    <w:rsid w:val="00E24E7A"/>
    <w:rsid w:val="00E258BA"/>
    <w:rsid w:val="00E2689B"/>
    <w:rsid w:val="00E27D85"/>
    <w:rsid w:val="00E306FE"/>
    <w:rsid w:val="00E310FC"/>
    <w:rsid w:val="00E313F8"/>
    <w:rsid w:val="00E3145E"/>
    <w:rsid w:val="00E324D2"/>
    <w:rsid w:val="00E351EA"/>
    <w:rsid w:val="00E36716"/>
    <w:rsid w:val="00E4166A"/>
    <w:rsid w:val="00E41861"/>
    <w:rsid w:val="00E41F93"/>
    <w:rsid w:val="00E4287B"/>
    <w:rsid w:val="00E44D0C"/>
    <w:rsid w:val="00E46A2C"/>
    <w:rsid w:val="00E46CB6"/>
    <w:rsid w:val="00E478A9"/>
    <w:rsid w:val="00E55C8A"/>
    <w:rsid w:val="00E563B7"/>
    <w:rsid w:val="00E57119"/>
    <w:rsid w:val="00E57396"/>
    <w:rsid w:val="00E577D6"/>
    <w:rsid w:val="00E57DE1"/>
    <w:rsid w:val="00E57DF6"/>
    <w:rsid w:val="00E6063A"/>
    <w:rsid w:val="00E61FE9"/>
    <w:rsid w:val="00E65708"/>
    <w:rsid w:val="00E67C9F"/>
    <w:rsid w:val="00E70EDE"/>
    <w:rsid w:val="00E721BF"/>
    <w:rsid w:val="00E73184"/>
    <w:rsid w:val="00E74013"/>
    <w:rsid w:val="00E77127"/>
    <w:rsid w:val="00E8072F"/>
    <w:rsid w:val="00E83699"/>
    <w:rsid w:val="00E875D8"/>
    <w:rsid w:val="00E9056C"/>
    <w:rsid w:val="00E90C63"/>
    <w:rsid w:val="00E92702"/>
    <w:rsid w:val="00E938E9"/>
    <w:rsid w:val="00E949C3"/>
    <w:rsid w:val="00E94B2A"/>
    <w:rsid w:val="00E96558"/>
    <w:rsid w:val="00E966E2"/>
    <w:rsid w:val="00E97ACB"/>
    <w:rsid w:val="00EA02EA"/>
    <w:rsid w:val="00EA0742"/>
    <w:rsid w:val="00EA0A5F"/>
    <w:rsid w:val="00EA157B"/>
    <w:rsid w:val="00EA3109"/>
    <w:rsid w:val="00EA395E"/>
    <w:rsid w:val="00EA7531"/>
    <w:rsid w:val="00EA7AEB"/>
    <w:rsid w:val="00EB0434"/>
    <w:rsid w:val="00EB0E1B"/>
    <w:rsid w:val="00EB11F1"/>
    <w:rsid w:val="00EB1C13"/>
    <w:rsid w:val="00EB1F14"/>
    <w:rsid w:val="00EB4798"/>
    <w:rsid w:val="00EB5899"/>
    <w:rsid w:val="00EB6925"/>
    <w:rsid w:val="00EB7545"/>
    <w:rsid w:val="00EB7702"/>
    <w:rsid w:val="00EC1AB2"/>
    <w:rsid w:val="00EC417D"/>
    <w:rsid w:val="00EC460A"/>
    <w:rsid w:val="00EC6175"/>
    <w:rsid w:val="00EC6E62"/>
    <w:rsid w:val="00EC7059"/>
    <w:rsid w:val="00EC7078"/>
    <w:rsid w:val="00EC7CCA"/>
    <w:rsid w:val="00ED0F2F"/>
    <w:rsid w:val="00ED18A7"/>
    <w:rsid w:val="00ED19FD"/>
    <w:rsid w:val="00ED1BB3"/>
    <w:rsid w:val="00ED3A4B"/>
    <w:rsid w:val="00ED43F6"/>
    <w:rsid w:val="00ED63A3"/>
    <w:rsid w:val="00ED6CDD"/>
    <w:rsid w:val="00EE15D8"/>
    <w:rsid w:val="00EE370B"/>
    <w:rsid w:val="00EE426A"/>
    <w:rsid w:val="00EE5978"/>
    <w:rsid w:val="00EF20AF"/>
    <w:rsid w:val="00EF2DA8"/>
    <w:rsid w:val="00EF3826"/>
    <w:rsid w:val="00EF4041"/>
    <w:rsid w:val="00EF51EB"/>
    <w:rsid w:val="00EF537E"/>
    <w:rsid w:val="00EF5930"/>
    <w:rsid w:val="00EF6153"/>
    <w:rsid w:val="00EF64AF"/>
    <w:rsid w:val="00EF7565"/>
    <w:rsid w:val="00EF7F7A"/>
    <w:rsid w:val="00F00B02"/>
    <w:rsid w:val="00F011E4"/>
    <w:rsid w:val="00F013D5"/>
    <w:rsid w:val="00F033CF"/>
    <w:rsid w:val="00F03ABE"/>
    <w:rsid w:val="00F048F9"/>
    <w:rsid w:val="00F0581B"/>
    <w:rsid w:val="00F076C1"/>
    <w:rsid w:val="00F102A1"/>
    <w:rsid w:val="00F11397"/>
    <w:rsid w:val="00F1169B"/>
    <w:rsid w:val="00F11B87"/>
    <w:rsid w:val="00F15FC4"/>
    <w:rsid w:val="00F1695B"/>
    <w:rsid w:val="00F16C9B"/>
    <w:rsid w:val="00F171BE"/>
    <w:rsid w:val="00F20183"/>
    <w:rsid w:val="00F20354"/>
    <w:rsid w:val="00F20AA6"/>
    <w:rsid w:val="00F2181D"/>
    <w:rsid w:val="00F229F6"/>
    <w:rsid w:val="00F24502"/>
    <w:rsid w:val="00F2616B"/>
    <w:rsid w:val="00F26F87"/>
    <w:rsid w:val="00F27B09"/>
    <w:rsid w:val="00F27DCB"/>
    <w:rsid w:val="00F27ECA"/>
    <w:rsid w:val="00F308B3"/>
    <w:rsid w:val="00F3338B"/>
    <w:rsid w:val="00F35C2A"/>
    <w:rsid w:val="00F36004"/>
    <w:rsid w:val="00F37DA1"/>
    <w:rsid w:val="00F37EA3"/>
    <w:rsid w:val="00F41316"/>
    <w:rsid w:val="00F41D54"/>
    <w:rsid w:val="00F45CC2"/>
    <w:rsid w:val="00F47187"/>
    <w:rsid w:val="00F47418"/>
    <w:rsid w:val="00F509A2"/>
    <w:rsid w:val="00F51157"/>
    <w:rsid w:val="00F51263"/>
    <w:rsid w:val="00F5178F"/>
    <w:rsid w:val="00F5397C"/>
    <w:rsid w:val="00F55047"/>
    <w:rsid w:val="00F55584"/>
    <w:rsid w:val="00F55B2F"/>
    <w:rsid w:val="00F614ED"/>
    <w:rsid w:val="00F62246"/>
    <w:rsid w:val="00F62398"/>
    <w:rsid w:val="00F63BA9"/>
    <w:rsid w:val="00F645F5"/>
    <w:rsid w:val="00F65467"/>
    <w:rsid w:val="00F66400"/>
    <w:rsid w:val="00F671EE"/>
    <w:rsid w:val="00F67227"/>
    <w:rsid w:val="00F675C8"/>
    <w:rsid w:val="00F703EC"/>
    <w:rsid w:val="00F71715"/>
    <w:rsid w:val="00F74957"/>
    <w:rsid w:val="00F74F48"/>
    <w:rsid w:val="00F8266B"/>
    <w:rsid w:val="00F82ADC"/>
    <w:rsid w:val="00F8302D"/>
    <w:rsid w:val="00F8579C"/>
    <w:rsid w:val="00F87692"/>
    <w:rsid w:val="00F879EB"/>
    <w:rsid w:val="00F901E4"/>
    <w:rsid w:val="00F90931"/>
    <w:rsid w:val="00F967B8"/>
    <w:rsid w:val="00F96FC5"/>
    <w:rsid w:val="00FA0BC1"/>
    <w:rsid w:val="00FA0E43"/>
    <w:rsid w:val="00FA32EC"/>
    <w:rsid w:val="00FA3E21"/>
    <w:rsid w:val="00FA746D"/>
    <w:rsid w:val="00FB04A7"/>
    <w:rsid w:val="00FB11ED"/>
    <w:rsid w:val="00FB16C9"/>
    <w:rsid w:val="00FB50B6"/>
    <w:rsid w:val="00FB5198"/>
    <w:rsid w:val="00FB5836"/>
    <w:rsid w:val="00FB5B70"/>
    <w:rsid w:val="00FB5EBF"/>
    <w:rsid w:val="00FB76E8"/>
    <w:rsid w:val="00FB78AA"/>
    <w:rsid w:val="00FB7D2E"/>
    <w:rsid w:val="00FC13E3"/>
    <w:rsid w:val="00FC1D45"/>
    <w:rsid w:val="00FC3A8A"/>
    <w:rsid w:val="00FC3B16"/>
    <w:rsid w:val="00FC4B39"/>
    <w:rsid w:val="00FC5A3D"/>
    <w:rsid w:val="00FC6BDB"/>
    <w:rsid w:val="00FC7286"/>
    <w:rsid w:val="00FC7755"/>
    <w:rsid w:val="00FC78F2"/>
    <w:rsid w:val="00FD0B71"/>
    <w:rsid w:val="00FD1B8D"/>
    <w:rsid w:val="00FD2044"/>
    <w:rsid w:val="00FD3047"/>
    <w:rsid w:val="00FD35B5"/>
    <w:rsid w:val="00FD3E3A"/>
    <w:rsid w:val="00FD460D"/>
    <w:rsid w:val="00FD4FCC"/>
    <w:rsid w:val="00FD6E21"/>
    <w:rsid w:val="00FD700D"/>
    <w:rsid w:val="00FE0E32"/>
    <w:rsid w:val="00FE2E2F"/>
    <w:rsid w:val="00FE32EE"/>
    <w:rsid w:val="00FE34B0"/>
    <w:rsid w:val="00FE4278"/>
    <w:rsid w:val="00FE4970"/>
    <w:rsid w:val="00FF117B"/>
    <w:rsid w:val="00FF5158"/>
    <w:rsid w:val="00FF530D"/>
    <w:rsid w:val="00FF67B4"/>
    <w:rsid w:val="00FF6957"/>
    <w:rsid w:val="00FF6DED"/>
    <w:rsid w:val="00FF6E07"/>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DFF27"/>
  <w15:docId w15:val="{1D9EF7F4-28DF-4578-8245-1D81E9E1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5A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eastAsia="x-none"/>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rsid w:val="009E48B6"/>
    <w:pPr>
      <w:spacing w:after="0" w:line="240" w:lineRule="auto"/>
      <w:jc w:val="both"/>
    </w:pPr>
    <w:rPr>
      <w:rFonts w:ascii="Times New Roman" w:eastAsia="Times New Roman" w:hAnsi="Times New Roman"/>
      <w:sz w:val="24"/>
      <w:szCs w:val="24"/>
      <w:lang w:eastAsia="x-none"/>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lang w:val="en-US" w:eastAsia="en-US"/>
    </w:rPr>
  </w:style>
  <w:style w:type="paragraph" w:styleId="ListParagraph">
    <w:name w:val="List Paragraph"/>
    <w:aliases w:val="Body of text,List Paragraph2,awal,List Paragraph 1,Paragraph"/>
    <w:basedOn w:val="Normal"/>
    <w:link w:val="ListParagraphChar"/>
    <w:uiPriority w:val="1"/>
    <w:qFormat/>
    <w:rsid w:val="009E48B6"/>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aliases w:val="Body of text Char,List Paragraph2 Char,awal Char,List Paragraph 1 Char,Paragraph Char"/>
    <w:link w:val="ListParagraph"/>
    <w:uiPriority w:val="1"/>
    <w:qFormat/>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val="x-none" w:eastAsia="x-none"/>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uiPriority w:val="59"/>
    <w:rsid w:val="00522C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val="x-none" w:eastAsia="x-none"/>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99"/>
    <w:qFormat/>
    <w:rsid w:val="000F3C4D"/>
    <w:pPr>
      <w:spacing w:after="0" w:line="360" w:lineRule="auto"/>
      <w:jc w:val="center"/>
    </w:pPr>
    <w:rPr>
      <w:rFonts w:ascii="Times New Roman" w:eastAsia="Times New Roman" w:hAnsi="Times New Roman"/>
      <w:b/>
      <w:sz w:val="20"/>
      <w:szCs w:val="20"/>
      <w:lang w:val="x-none" w:eastAsia="x-none"/>
    </w:rPr>
  </w:style>
  <w:style w:type="character" w:customStyle="1" w:styleId="TitleChar">
    <w:name w:val="Title Char"/>
    <w:link w:val="Title"/>
    <w:uiPriority w:val="99"/>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 w:val="0"/>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val="0"/>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rsid w:val="00AE5705"/>
    <w:pPr>
      <w:spacing w:after="120"/>
      <w:jc w:val="center"/>
    </w:pPr>
    <w:rPr>
      <w:rFonts w:ascii="Times New Roman" w:eastAsia="Times New Roman" w:hAnsi="Times New Roman"/>
      <w:bCs/>
      <w:noProof/>
      <w:sz w:val="48"/>
      <w:szCs w:val="48"/>
      <w:lang w:val="en-US" w:eastAsia="en-US"/>
    </w:rPr>
  </w:style>
  <w:style w:type="paragraph" w:customStyle="1" w:styleId="Affiliation">
    <w:name w:val="Affiliation"/>
    <w:rsid w:val="00AE5705"/>
    <w:pPr>
      <w:jc w:val="center"/>
    </w:pPr>
    <w:rPr>
      <w:rFonts w:ascii="Times New Roman" w:eastAsia="Times New Roman" w:hAnsi="Times New Roman"/>
      <w:lang w:val="en-US" w:eastAsia="en-US"/>
    </w:rPr>
  </w:style>
  <w:style w:type="paragraph" w:customStyle="1" w:styleId="Author">
    <w:name w:val="Author"/>
    <w:rsid w:val="00AE5705"/>
    <w:pPr>
      <w:spacing w:before="360" w:after="40"/>
      <w:jc w:val="center"/>
    </w:pPr>
    <w:rPr>
      <w:rFonts w:ascii="Times New Roman" w:eastAsia="Times New Roman" w:hAnsi="Times New Roman"/>
      <w:noProof/>
      <w:sz w:val="22"/>
      <w:szCs w:val="22"/>
      <w:lang w:val="en-US" w:eastAsia="en-US"/>
    </w:rPr>
  </w:style>
  <w:style w:type="paragraph" w:customStyle="1" w:styleId="Abstract">
    <w:name w:val="Abstract"/>
    <w:link w:val="AbstractChar"/>
    <w:rsid w:val="00AE5705"/>
    <w:pPr>
      <w:spacing w:after="200"/>
      <w:ind w:firstLine="274"/>
      <w:jc w:val="both"/>
    </w:pPr>
    <w:rPr>
      <w:rFonts w:eastAsia="Times New Roman"/>
      <w:b/>
      <w:bCs/>
      <w:sz w:val="18"/>
      <w:szCs w:val="18"/>
      <w:lang w:val="en-US" w:eastAsia="en-US"/>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lang w:val="en-US" w:eastAsia="en-US"/>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lang w:val="en-US" w:eastAsia="en-US"/>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lang w:val="en-US" w:eastAsia="en-US"/>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val="x-none"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x-none"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atn">
    <w:name w:val="atn"/>
    <w:basedOn w:val="DefaultParagraphFont"/>
    <w:rsid w:val="006D106B"/>
  </w:style>
  <w:style w:type="paragraph" w:customStyle="1" w:styleId="subbagian">
    <w:name w:val="subbagian"/>
    <w:basedOn w:val="Normal"/>
    <w:rsid w:val="000C680C"/>
    <w:pPr>
      <w:spacing w:before="240" w:after="120" w:line="360" w:lineRule="auto"/>
      <w:jc w:val="both"/>
    </w:pPr>
    <w:rPr>
      <w:rFonts w:ascii="Times New Roman" w:eastAsia="Times New Roman" w:hAnsi="Times New Roman"/>
      <w:b/>
      <w:szCs w:val="20"/>
      <w:lang w:val="id-ID"/>
    </w:rPr>
  </w:style>
  <w:style w:type="character" w:customStyle="1" w:styleId="fontstyle01">
    <w:name w:val="fontstyle01"/>
    <w:rsid w:val="00F8579C"/>
    <w:rPr>
      <w:rFonts w:ascii="Times New Roman" w:hAnsi="Times New Roman" w:cs="Times New Roman" w:hint="default"/>
      <w:b w:val="0"/>
      <w:bCs w:val="0"/>
      <w:i w:val="0"/>
      <w:iCs w:val="0"/>
      <w:color w:val="000000"/>
      <w:sz w:val="20"/>
      <w:szCs w:val="20"/>
    </w:rPr>
  </w:style>
  <w:style w:type="paragraph" w:customStyle="1" w:styleId="TableParagraph">
    <w:name w:val="Table Paragraph"/>
    <w:basedOn w:val="Normal"/>
    <w:uiPriority w:val="1"/>
    <w:qFormat/>
    <w:rsid w:val="00063BD0"/>
    <w:pPr>
      <w:widowControl w:val="0"/>
      <w:autoSpaceDE w:val="0"/>
      <w:autoSpaceDN w:val="0"/>
      <w:spacing w:after="0" w:line="240" w:lineRule="auto"/>
    </w:pPr>
    <w:rPr>
      <w:rFonts w:ascii="Times New Roman" w:eastAsia="Times New Roman" w:hAnsi="Times New Roman"/>
    </w:rPr>
  </w:style>
  <w:style w:type="character" w:customStyle="1" w:styleId="ct-span">
    <w:name w:val="ct-span"/>
    <w:basedOn w:val="DefaultParagraphFont"/>
    <w:rsid w:val="00CD6034"/>
  </w:style>
  <w:style w:type="character" w:customStyle="1" w:styleId="author-name">
    <w:name w:val="author-name"/>
    <w:basedOn w:val="DefaultParagraphFont"/>
    <w:rsid w:val="00606C12"/>
  </w:style>
  <w:style w:type="character" w:customStyle="1" w:styleId="last">
    <w:name w:val="last"/>
    <w:basedOn w:val="DefaultParagraphFont"/>
    <w:rsid w:val="000B6672"/>
  </w:style>
  <w:style w:type="character" w:customStyle="1" w:styleId="UnresolvedMention1">
    <w:name w:val="Unresolved Mention1"/>
    <w:basedOn w:val="DefaultParagraphFont"/>
    <w:uiPriority w:val="99"/>
    <w:semiHidden/>
    <w:unhideWhenUsed/>
    <w:rsid w:val="0009553E"/>
    <w:rPr>
      <w:color w:val="605E5C"/>
      <w:shd w:val="clear" w:color="auto" w:fill="E1DFDD"/>
    </w:rPr>
  </w:style>
  <w:style w:type="character" w:customStyle="1" w:styleId="markedcontent">
    <w:name w:val="markedcontent"/>
    <w:basedOn w:val="DefaultParagraphFont"/>
    <w:rsid w:val="00E2689B"/>
  </w:style>
  <w:style w:type="character" w:styleId="CommentReference">
    <w:name w:val="annotation reference"/>
    <w:basedOn w:val="DefaultParagraphFont"/>
    <w:uiPriority w:val="99"/>
    <w:semiHidden/>
    <w:unhideWhenUsed/>
    <w:rsid w:val="0083351B"/>
    <w:rPr>
      <w:sz w:val="16"/>
      <w:szCs w:val="16"/>
    </w:rPr>
  </w:style>
  <w:style w:type="paragraph" w:styleId="CommentText">
    <w:name w:val="annotation text"/>
    <w:basedOn w:val="Normal"/>
    <w:link w:val="CommentTextChar"/>
    <w:uiPriority w:val="99"/>
    <w:semiHidden/>
    <w:unhideWhenUsed/>
    <w:rsid w:val="0083351B"/>
    <w:pPr>
      <w:spacing w:line="240" w:lineRule="auto"/>
    </w:pPr>
    <w:rPr>
      <w:sz w:val="20"/>
      <w:szCs w:val="20"/>
    </w:rPr>
  </w:style>
  <w:style w:type="character" w:customStyle="1" w:styleId="CommentTextChar">
    <w:name w:val="Comment Text Char"/>
    <w:basedOn w:val="DefaultParagraphFont"/>
    <w:link w:val="CommentText"/>
    <w:uiPriority w:val="99"/>
    <w:semiHidden/>
    <w:rsid w:val="0083351B"/>
    <w:rPr>
      <w:lang w:val="en-US" w:eastAsia="en-US"/>
    </w:rPr>
  </w:style>
  <w:style w:type="paragraph" w:styleId="CommentSubject">
    <w:name w:val="annotation subject"/>
    <w:basedOn w:val="CommentText"/>
    <w:next w:val="CommentText"/>
    <w:link w:val="CommentSubjectChar"/>
    <w:uiPriority w:val="99"/>
    <w:semiHidden/>
    <w:unhideWhenUsed/>
    <w:rsid w:val="0083351B"/>
    <w:rPr>
      <w:b/>
      <w:bCs/>
    </w:rPr>
  </w:style>
  <w:style w:type="character" w:customStyle="1" w:styleId="CommentSubjectChar">
    <w:name w:val="Comment Subject Char"/>
    <w:basedOn w:val="CommentTextChar"/>
    <w:link w:val="CommentSubject"/>
    <w:uiPriority w:val="99"/>
    <w:semiHidden/>
    <w:rsid w:val="0083351B"/>
    <w:rPr>
      <w:b/>
      <w:bCs/>
      <w:lang w:val="en-US" w:eastAsia="en-US"/>
    </w:rPr>
  </w:style>
  <w:style w:type="character" w:styleId="UnresolvedMention">
    <w:name w:val="Unresolved Mention"/>
    <w:basedOn w:val="DefaultParagraphFont"/>
    <w:uiPriority w:val="99"/>
    <w:semiHidden/>
    <w:unhideWhenUsed/>
    <w:rsid w:val="00514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80537">
      <w:bodyDiv w:val="1"/>
      <w:marLeft w:val="0"/>
      <w:marRight w:val="0"/>
      <w:marTop w:val="0"/>
      <w:marBottom w:val="0"/>
      <w:divBdr>
        <w:top w:val="none" w:sz="0" w:space="0" w:color="auto"/>
        <w:left w:val="none" w:sz="0" w:space="0" w:color="auto"/>
        <w:bottom w:val="none" w:sz="0" w:space="0" w:color="auto"/>
        <w:right w:val="none" w:sz="0" w:space="0" w:color="auto"/>
      </w:divBdr>
    </w:div>
    <w:div w:id="228077853">
      <w:bodyDiv w:val="1"/>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200"/>
          <w:divBdr>
            <w:top w:val="none" w:sz="0" w:space="0" w:color="auto"/>
            <w:left w:val="none" w:sz="0" w:space="0" w:color="auto"/>
            <w:bottom w:val="none" w:sz="0" w:space="0" w:color="auto"/>
            <w:right w:val="none" w:sz="0" w:space="0" w:color="auto"/>
          </w:divBdr>
        </w:div>
      </w:divsChild>
    </w:div>
    <w:div w:id="299774960">
      <w:bodyDiv w:val="1"/>
      <w:marLeft w:val="0"/>
      <w:marRight w:val="0"/>
      <w:marTop w:val="0"/>
      <w:marBottom w:val="0"/>
      <w:divBdr>
        <w:top w:val="none" w:sz="0" w:space="0" w:color="auto"/>
        <w:left w:val="none" w:sz="0" w:space="0" w:color="auto"/>
        <w:bottom w:val="none" w:sz="0" w:space="0" w:color="auto"/>
        <w:right w:val="none" w:sz="0" w:space="0" w:color="auto"/>
      </w:divBdr>
    </w:div>
    <w:div w:id="327176079">
      <w:bodyDiv w:val="1"/>
      <w:marLeft w:val="0"/>
      <w:marRight w:val="0"/>
      <w:marTop w:val="0"/>
      <w:marBottom w:val="0"/>
      <w:divBdr>
        <w:top w:val="none" w:sz="0" w:space="0" w:color="auto"/>
        <w:left w:val="none" w:sz="0" w:space="0" w:color="auto"/>
        <w:bottom w:val="none" w:sz="0" w:space="0" w:color="auto"/>
        <w:right w:val="none" w:sz="0" w:space="0" w:color="auto"/>
      </w:divBdr>
    </w:div>
    <w:div w:id="354119954">
      <w:bodyDiv w:val="1"/>
      <w:marLeft w:val="0"/>
      <w:marRight w:val="0"/>
      <w:marTop w:val="0"/>
      <w:marBottom w:val="0"/>
      <w:divBdr>
        <w:top w:val="none" w:sz="0" w:space="0" w:color="auto"/>
        <w:left w:val="none" w:sz="0" w:space="0" w:color="auto"/>
        <w:bottom w:val="none" w:sz="0" w:space="0" w:color="auto"/>
        <w:right w:val="none" w:sz="0" w:space="0" w:color="auto"/>
      </w:divBdr>
    </w:div>
    <w:div w:id="389813405">
      <w:bodyDiv w:val="1"/>
      <w:marLeft w:val="0"/>
      <w:marRight w:val="0"/>
      <w:marTop w:val="0"/>
      <w:marBottom w:val="0"/>
      <w:divBdr>
        <w:top w:val="none" w:sz="0" w:space="0" w:color="auto"/>
        <w:left w:val="none" w:sz="0" w:space="0" w:color="auto"/>
        <w:bottom w:val="none" w:sz="0" w:space="0" w:color="auto"/>
        <w:right w:val="none" w:sz="0" w:space="0" w:color="auto"/>
      </w:divBdr>
    </w:div>
    <w:div w:id="557012995">
      <w:bodyDiv w:val="1"/>
      <w:marLeft w:val="0"/>
      <w:marRight w:val="0"/>
      <w:marTop w:val="0"/>
      <w:marBottom w:val="0"/>
      <w:divBdr>
        <w:top w:val="none" w:sz="0" w:space="0" w:color="auto"/>
        <w:left w:val="none" w:sz="0" w:space="0" w:color="auto"/>
        <w:bottom w:val="none" w:sz="0" w:space="0" w:color="auto"/>
        <w:right w:val="none" w:sz="0" w:space="0" w:color="auto"/>
      </w:divBdr>
    </w:div>
    <w:div w:id="566454934">
      <w:bodyDiv w:val="1"/>
      <w:marLeft w:val="0"/>
      <w:marRight w:val="0"/>
      <w:marTop w:val="0"/>
      <w:marBottom w:val="0"/>
      <w:divBdr>
        <w:top w:val="none" w:sz="0" w:space="0" w:color="auto"/>
        <w:left w:val="none" w:sz="0" w:space="0" w:color="auto"/>
        <w:bottom w:val="none" w:sz="0" w:space="0" w:color="auto"/>
        <w:right w:val="none" w:sz="0" w:space="0" w:color="auto"/>
      </w:divBdr>
    </w:div>
    <w:div w:id="595676903">
      <w:bodyDiv w:val="1"/>
      <w:marLeft w:val="0"/>
      <w:marRight w:val="0"/>
      <w:marTop w:val="0"/>
      <w:marBottom w:val="0"/>
      <w:divBdr>
        <w:top w:val="none" w:sz="0" w:space="0" w:color="auto"/>
        <w:left w:val="none" w:sz="0" w:space="0" w:color="auto"/>
        <w:bottom w:val="none" w:sz="0" w:space="0" w:color="auto"/>
        <w:right w:val="none" w:sz="0" w:space="0" w:color="auto"/>
      </w:divBdr>
    </w:div>
    <w:div w:id="598679350">
      <w:bodyDiv w:val="1"/>
      <w:marLeft w:val="0"/>
      <w:marRight w:val="0"/>
      <w:marTop w:val="0"/>
      <w:marBottom w:val="0"/>
      <w:divBdr>
        <w:top w:val="none" w:sz="0" w:space="0" w:color="auto"/>
        <w:left w:val="none" w:sz="0" w:space="0" w:color="auto"/>
        <w:bottom w:val="none" w:sz="0" w:space="0" w:color="auto"/>
        <w:right w:val="none" w:sz="0" w:space="0" w:color="auto"/>
      </w:divBdr>
    </w:div>
    <w:div w:id="613944284">
      <w:bodyDiv w:val="1"/>
      <w:marLeft w:val="0"/>
      <w:marRight w:val="0"/>
      <w:marTop w:val="0"/>
      <w:marBottom w:val="0"/>
      <w:divBdr>
        <w:top w:val="none" w:sz="0" w:space="0" w:color="auto"/>
        <w:left w:val="none" w:sz="0" w:space="0" w:color="auto"/>
        <w:bottom w:val="none" w:sz="0" w:space="0" w:color="auto"/>
        <w:right w:val="none" w:sz="0" w:space="0" w:color="auto"/>
      </w:divBdr>
    </w:div>
    <w:div w:id="622809394">
      <w:bodyDiv w:val="1"/>
      <w:marLeft w:val="0"/>
      <w:marRight w:val="0"/>
      <w:marTop w:val="0"/>
      <w:marBottom w:val="0"/>
      <w:divBdr>
        <w:top w:val="none" w:sz="0" w:space="0" w:color="auto"/>
        <w:left w:val="none" w:sz="0" w:space="0" w:color="auto"/>
        <w:bottom w:val="none" w:sz="0" w:space="0" w:color="auto"/>
        <w:right w:val="none" w:sz="0" w:space="0" w:color="auto"/>
      </w:divBdr>
    </w:div>
    <w:div w:id="1036273041">
      <w:bodyDiv w:val="1"/>
      <w:marLeft w:val="0"/>
      <w:marRight w:val="0"/>
      <w:marTop w:val="0"/>
      <w:marBottom w:val="0"/>
      <w:divBdr>
        <w:top w:val="none" w:sz="0" w:space="0" w:color="auto"/>
        <w:left w:val="none" w:sz="0" w:space="0" w:color="auto"/>
        <w:bottom w:val="none" w:sz="0" w:space="0" w:color="auto"/>
        <w:right w:val="none" w:sz="0" w:space="0" w:color="auto"/>
      </w:divBdr>
    </w:div>
    <w:div w:id="1044716094">
      <w:bodyDiv w:val="1"/>
      <w:marLeft w:val="0"/>
      <w:marRight w:val="0"/>
      <w:marTop w:val="0"/>
      <w:marBottom w:val="0"/>
      <w:divBdr>
        <w:top w:val="none" w:sz="0" w:space="0" w:color="auto"/>
        <w:left w:val="none" w:sz="0" w:space="0" w:color="auto"/>
        <w:bottom w:val="none" w:sz="0" w:space="0" w:color="auto"/>
        <w:right w:val="none" w:sz="0" w:space="0" w:color="auto"/>
      </w:divBdr>
    </w:div>
    <w:div w:id="1151292811">
      <w:bodyDiv w:val="1"/>
      <w:marLeft w:val="0"/>
      <w:marRight w:val="0"/>
      <w:marTop w:val="0"/>
      <w:marBottom w:val="0"/>
      <w:divBdr>
        <w:top w:val="none" w:sz="0" w:space="0" w:color="auto"/>
        <w:left w:val="none" w:sz="0" w:space="0" w:color="auto"/>
        <w:bottom w:val="none" w:sz="0" w:space="0" w:color="auto"/>
        <w:right w:val="none" w:sz="0" w:space="0" w:color="auto"/>
      </w:divBdr>
    </w:div>
    <w:div w:id="1159881641">
      <w:bodyDiv w:val="1"/>
      <w:marLeft w:val="0"/>
      <w:marRight w:val="0"/>
      <w:marTop w:val="0"/>
      <w:marBottom w:val="0"/>
      <w:divBdr>
        <w:top w:val="none" w:sz="0" w:space="0" w:color="auto"/>
        <w:left w:val="none" w:sz="0" w:space="0" w:color="auto"/>
        <w:bottom w:val="none" w:sz="0" w:space="0" w:color="auto"/>
        <w:right w:val="none" w:sz="0" w:space="0" w:color="auto"/>
      </w:divBdr>
    </w:div>
    <w:div w:id="1200555259">
      <w:bodyDiv w:val="1"/>
      <w:marLeft w:val="0"/>
      <w:marRight w:val="0"/>
      <w:marTop w:val="0"/>
      <w:marBottom w:val="0"/>
      <w:divBdr>
        <w:top w:val="none" w:sz="0" w:space="0" w:color="auto"/>
        <w:left w:val="none" w:sz="0" w:space="0" w:color="auto"/>
        <w:bottom w:val="none" w:sz="0" w:space="0" w:color="auto"/>
        <w:right w:val="none" w:sz="0" w:space="0" w:color="auto"/>
      </w:divBdr>
    </w:div>
    <w:div w:id="1270964759">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439907037">
      <w:bodyDiv w:val="1"/>
      <w:marLeft w:val="0"/>
      <w:marRight w:val="0"/>
      <w:marTop w:val="0"/>
      <w:marBottom w:val="0"/>
      <w:divBdr>
        <w:top w:val="none" w:sz="0" w:space="0" w:color="auto"/>
        <w:left w:val="none" w:sz="0" w:space="0" w:color="auto"/>
        <w:bottom w:val="none" w:sz="0" w:space="0" w:color="auto"/>
        <w:right w:val="none" w:sz="0" w:space="0" w:color="auto"/>
      </w:divBdr>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638607601">
      <w:bodyDiv w:val="1"/>
      <w:marLeft w:val="0"/>
      <w:marRight w:val="0"/>
      <w:marTop w:val="0"/>
      <w:marBottom w:val="0"/>
      <w:divBdr>
        <w:top w:val="none" w:sz="0" w:space="0" w:color="auto"/>
        <w:left w:val="none" w:sz="0" w:space="0" w:color="auto"/>
        <w:bottom w:val="none" w:sz="0" w:space="0" w:color="auto"/>
        <w:right w:val="none" w:sz="0" w:space="0" w:color="auto"/>
      </w:divBdr>
    </w:div>
    <w:div w:id="1695379010">
      <w:bodyDiv w:val="1"/>
      <w:marLeft w:val="0"/>
      <w:marRight w:val="0"/>
      <w:marTop w:val="0"/>
      <w:marBottom w:val="0"/>
      <w:divBdr>
        <w:top w:val="none" w:sz="0" w:space="0" w:color="auto"/>
        <w:left w:val="none" w:sz="0" w:space="0" w:color="auto"/>
        <w:bottom w:val="none" w:sz="0" w:space="0" w:color="auto"/>
        <w:right w:val="none" w:sz="0" w:space="0" w:color="auto"/>
      </w:divBdr>
    </w:div>
    <w:div w:id="1814328783">
      <w:bodyDiv w:val="1"/>
      <w:marLeft w:val="0"/>
      <w:marRight w:val="0"/>
      <w:marTop w:val="0"/>
      <w:marBottom w:val="0"/>
      <w:divBdr>
        <w:top w:val="none" w:sz="0" w:space="0" w:color="auto"/>
        <w:left w:val="none" w:sz="0" w:space="0" w:color="auto"/>
        <w:bottom w:val="none" w:sz="0" w:space="0" w:color="auto"/>
        <w:right w:val="none" w:sz="0" w:space="0" w:color="auto"/>
      </w:divBdr>
    </w:div>
    <w:div w:id="2019774552">
      <w:bodyDiv w:val="1"/>
      <w:marLeft w:val="0"/>
      <w:marRight w:val="0"/>
      <w:marTop w:val="0"/>
      <w:marBottom w:val="0"/>
      <w:divBdr>
        <w:top w:val="none" w:sz="0" w:space="0" w:color="auto"/>
        <w:left w:val="none" w:sz="0" w:space="0" w:color="auto"/>
        <w:bottom w:val="none" w:sz="0" w:space="0" w:color="auto"/>
        <w:right w:val="none" w:sz="0" w:space="0" w:color="auto"/>
      </w:divBdr>
    </w:div>
    <w:div w:id="2094620320">
      <w:bodyDiv w:val="1"/>
      <w:marLeft w:val="0"/>
      <w:marRight w:val="0"/>
      <w:marTop w:val="0"/>
      <w:marBottom w:val="0"/>
      <w:divBdr>
        <w:top w:val="none" w:sz="0" w:space="0" w:color="auto"/>
        <w:left w:val="none" w:sz="0" w:space="0" w:color="auto"/>
        <w:bottom w:val="none" w:sz="0" w:space="0" w:color="auto"/>
        <w:right w:val="none" w:sz="0" w:space="0" w:color="auto"/>
      </w:divBdr>
    </w:div>
    <w:div w:id="20994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21" Type="http://schemas.openxmlformats.org/officeDocument/2006/relationships/image" Target="media/image5.emf"/><Relationship Id="rId34" Type="http://schemas.openxmlformats.org/officeDocument/2006/relationships/hyperlink" Target="https://doi.org/10.30646/tikomsin.v8i2.50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package" Target="embeddings/Microsoft_Visio_Drawing1.vsdx"/><Relationship Id="rId25" Type="http://schemas.openxmlformats.org/officeDocument/2006/relationships/image" Target="media/image8.png"/><Relationship Id="rId33" Type="http://schemas.openxmlformats.org/officeDocument/2006/relationships/hyperlink" Target="https://doi.org/10.46964/justti.v11i2.153"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package" Target="embeddings/Microsoft_Visio_Drawing2.vsdx"/><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doi.org/10.32528/justindo.v7i1.494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2" TargetMode="External"/><Relationship Id="rId14" Type="http://schemas.openxmlformats.org/officeDocument/2006/relationships/footer" Target="footer3.xml"/><Relationship Id="rId22" Type="http://schemas.openxmlformats.org/officeDocument/2006/relationships/package" Target="embeddings/Microsoft_Visio_Drawing3.vsdx"/><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doi.org/10.47970/siskom-kb.v4i1.169" TargetMode="External"/><Relationship Id="rId8" Type="http://schemas.openxmlformats.org/officeDocument/2006/relationships/hyperlink" Target="mailto:1lucy.simorangkir@yahoo.co.id"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623AE-48FC-4909-B2BE-3DE525BC7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3570</TotalTime>
  <Pages>7</Pages>
  <Words>3633</Words>
  <Characters>20710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24295</CharactersWithSpaces>
  <SharedDoc>false</SharedDoc>
  <HLinks>
    <vt:vector size="12" baseType="variant">
      <vt:variant>
        <vt:i4>5963837</vt:i4>
      </vt:variant>
      <vt:variant>
        <vt:i4>3</vt:i4>
      </vt:variant>
      <vt:variant>
        <vt:i4>0</vt:i4>
      </vt:variant>
      <vt:variant>
        <vt:i4>5</vt:i4>
      </vt:variant>
      <vt:variant>
        <vt:lpwstr>mailto:2pujaanggaraini@gmail.com</vt:lpwstr>
      </vt:variant>
      <vt:variant>
        <vt:lpwstr/>
      </vt:variant>
      <vt:variant>
        <vt:i4>1245284</vt:i4>
      </vt:variant>
      <vt:variant>
        <vt:i4>0</vt:i4>
      </vt:variant>
      <vt:variant>
        <vt:i4>0</vt:i4>
      </vt:variant>
      <vt:variant>
        <vt:i4>5</vt:i4>
      </vt:variant>
      <vt:variant>
        <vt:lpwstr>mailto:1lucy.simorangkir@yahoo.co.id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ACER</cp:lastModifiedBy>
  <cp:revision>824</cp:revision>
  <cp:lastPrinted>2015-05-11T06:08:00Z</cp:lastPrinted>
  <dcterms:created xsi:type="dcterms:W3CDTF">2021-08-04T04:27:00Z</dcterms:created>
  <dcterms:modified xsi:type="dcterms:W3CDTF">2024-09-18T03:15:00Z</dcterms:modified>
</cp:coreProperties>
</file>