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58688" w14:textId="3674FFE5" w:rsidR="00E66F2D" w:rsidRDefault="00D5187F" w:rsidP="00444296">
      <w:pPr>
        <w:spacing w:after="0" w:line="240" w:lineRule="auto"/>
        <w:jc w:val="center"/>
        <w:rPr>
          <w:rFonts w:ascii="Times New Roman" w:hAnsi="Times New Roman"/>
          <w:b/>
          <w:spacing w:val="1"/>
          <w:sz w:val="28"/>
          <w:szCs w:val="28"/>
        </w:rPr>
      </w:pPr>
      <w:commentRangeStart w:id="0"/>
      <w:r>
        <w:rPr>
          <w:rFonts w:ascii="Times New Roman" w:hAnsi="Times New Roman"/>
          <w:b/>
          <w:spacing w:val="1"/>
          <w:sz w:val="28"/>
          <w:szCs w:val="28"/>
        </w:rPr>
        <w:t>KLASIFIKASI PENYAKIT DIABETES MELLITUS</w:t>
      </w:r>
      <w:r w:rsidR="00E66F2D">
        <w:rPr>
          <w:rFonts w:ascii="Times New Roman" w:hAnsi="Times New Roman"/>
          <w:b/>
          <w:spacing w:val="1"/>
          <w:sz w:val="28"/>
          <w:szCs w:val="28"/>
          <w:lang w:val="id-ID"/>
        </w:rPr>
        <w:t xml:space="preserve"> (DM)</w:t>
      </w:r>
      <w:r>
        <w:rPr>
          <w:rFonts w:ascii="Times New Roman" w:hAnsi="Times New Roman"/>
          <w:b/>
          <w:spacing w:val="1"/>
          <w:sz w:val="28"/>
          <w:szCs w:val="28"/>
        </w:rPr>
        <w:t xml:space="preserve"> </w:t>
      </w:r>
      <w:r w:rsidR="00D67E04">
        <w:rPr>
          <w:rFonts w:ascii="Times New Roman" w:hAnsi="Times New Roman"/>
          <w:b/>
          <w:spacing w:val="1"/>
          <w:sz w:val="28"/>
          <w:szCs w:val="28"/>
        </w:rPr>
        <w:t xml:space="preserve">MENGGUNAKAN ALGORITMA NAÏVE BAYES </w:t>
      </w:r>
      <w:r>
        <w:rPr>
          <w:rFonts w:ascii="Times New Roman" w:hAnsi="Times New Roman"/>
          <w:b/>
          <w:spacing w:val="1"/>
          <w:sz w:val="28"/>
          <w:szCs w:val="28"/>
        </w:rPr>
        <w:t xml:space="preserve">PADA </w:t>
      </w:r>
    </w:p>
    <w:p w14:paraId="26D387C9" w14:textId="428711E0" w:rsidR="00B55A05" w:rsidRPr="00F967B8" w:rsidRDefault="00D5187F" w:rsidP="00444296">
      <w:pPr>
        <w:spacing w:after="0" w:line="240" w:lineRule="auto"/>
        <w:jc w:val="center"/>
        <w:rPr>
          <w:rFonts w:ascii="Times New Roman" w:hAnsi="Times New Roman"/>
          <w:b/>
          <w:sz w:val="28"/>
          <w:szCs w:val="28"/>
          <w:lang w:val="id-ID"/>
        </w:rPr>
      </w:pPr>
      <w:r>
        <w:rPr>
          <w:rFonts w:ascii="Times New Roman" w:hAnsi="Times New Roman"/>
          <w:b/>
          <w:spacing w:val="1"/>
          <w:sz w:val="28"/>
          <w:szCs w:val="28"/>
        </w:rPr>
        <w:t xml:space="preserve">KLINIK PRATAMA </w:t>
      </w:r>
      <w:commentRangeEnd w:id="0"/>
      <w:r w:rsidR="007A2DBF">
        <w:rPr>
          <w:rStyle w:val="CommentReference"/>
        </w:rPr>
        <w:commentReference w:id="0"/>
      </w:r>
      <w:r>
        <w:rPr>
          <w:rFonts w:ascii="Times New Roman" w:hAnsi="Times New Roman"/>
          <w:b/>
          <w:spacing w:val="1"/>
          <w:sz w:val="28"/>
          <w:szCs w:val="28"/>
        </w:rPr>
        <w:t>DAN APOTEK U.K</w:t>
      </w:r>
      <w:r w:rsidR="00D67E04">
        <w:rPr>
          <w:rFonts w:ascii="Times New Roman" w:hAnsi="Times New Roman"/>
          <w:b/>
          <w:spacing w:val="1"/>
          <w:sz w:val="28"/>
          <w:szCs w:val="28"/>
        </w:rPr>
        <w:t xml:space="preserve"> JAMBI</w:t>
      </w:r>
    </w:p>
    <w:p w14:paraId="1C0CE571" w14:textId="77777777" w:rsidR="005840E8" w:rsidRPr="00B55A05" w:rsidRDefault="005840E8" w:rsidP="006F1E42">
      <w:pPr>
        <w:spacing w:after="0" w:line="240" w:lineRule="auto"/>
        <w:contextualSpacing/>
        <w:jc w:val="center"/>
        <w:rPr>
          <w:rFonts w:ascii="Times New Roman" w:eastAsia="TimesNewRomanPSMT" w:hAnsi="Times New Roman"/>
          <w:b/>
          <w:sz w:val="28"/>
          <w:szCs w:val="28"/>
        </w:rPr>
      </w:pPr>
    </w:p>
    <w:p w14:paraId="49EC697F" w14:textId="77777777" w:rsidR="006F1E42" w:rsidRPr="00EF4041" w:rsidRDefault="006F1E42" w:rsidP="006F1E42">
      <w:pPr>
        <w:spacing w:after="0" w:line="240" w:lineRule="auto"/>
        <w:jc w:val="both"/>
        <w:rPr>
          <w:rFonts w:ascii="Times New Roman" w:hAnsi="Times New Roman"/>
          <w:b/>
          <w:sz w:val="20"/>
          <w:szCs w:val="20"/>
          <w:lang w:val="id-ID"/>
        </w:rPr>
      </w:pPr>
    </w:p>
    <w:p w14:paraId="0D97FBAA" w14:textId="77777777" w:rsidR="006F1E42" w:rsidRPr="00494E63" w:rsidRDefault="00000000" w:rsidP="006F1E42">
      <w:pPr>
        <w:spacing w:after="0" w:line="240" w:lineRule="auto"/>
        <w:jc w:val="both"/>
        <w:rPr>
          <w:rFonts w:ascii="Times New Roman" w:hAnsi="Times New Roman"/>
          <w:sz w:val="20"/>
          <w:szCs w:val="20"/>
          <w:lang w:val="id-ID"/>
        </w:rPr>
      </w:pPr>
      <w:r>
        <w:rPr>
          <w:rFonts w:ascii="Times New Roman" w:hAnsi="Times New Roman"/>
          <w:b/>
          <w:sz w:val="20"/>
          <w:szCs w:val="20"/>
        </w:rPr>
        <w:pict w14:anchorId="5747FA3B">
          <v:rect id="_x0000_i1025" style="width:456.75pt;height:1.5pt" o:hrpct="0" o:hralign="center" o:hrstd="t" o:hrnoshade="t" o:hr="t" fillcolor="black" stroked="f"/>
        </w:pict>
      </w:r>
    </w:p>
    <w:p w14:paraId="0FA95EBD" w14:textId="4ADF8DEC" w:rsidR="00410712" w:rsidRPr="00410712" w:rsidRDefault="006F1E42" w:rsidP="009D7A51">
      <w:pPr>
        <w:spacing w:line="240" w:lineRule="auto"/>
        <w:jc w:val="both"/>
        <w:rPr>
          <w:rFonts w:ascii="Times New Roman" w:hAnsi="Times New Roman"/>
          <w:i/>
          <w:iCs/>
          <w:sz w:val="20"/>
          <w:szCs w:val="20"/>
        </w:rPr>
      </w:pPr>
      <w:r w:rsidRPr="00137444">
        <w:rPr>
          <w:rFonts w:ascii="Times New Roman" w:hAnsi="Times New Roman"/>
          <w:b/>
          <w:i/>
          <w:sz w:val="20"/>
          <w:szCs w:val="20"/>
        </w:rPr>
        <w:t>Abstract</w:t>
      </w:r>
      <w:r w:rsidRPr="00137444">
        <w:rPr>
          <w:rFonts w:ascii="Times New Roman" w:hAnsi="Times New Roman"/>
          <w:i/>
          <w:sz w:val="20"/>
          <w:szCs w:val="20"/>
          <w:lang w:val="id-ID"/>
        </w:rPr>
        <w:t xml:space="preserve"> </w:t>
      </w:r>
      <w:r w:rsidRPr="00410712">
        <w:rPr>
          <w:rFonts w:ascii="Times New Roman" w:hAnsi="Times New Roman"/>
          <w:i/>
          <w:sz w:val="20"/>
          <w:szCs w:val="20"/>
          <w:lang w:val="id-ID"/>
        </w:rPr>
        <w:t xml:space="preserve">- </w:t>
      </w:r>
      <w:r w:rsidR="00A93D08" w:rsidRPr="00A93D08">
        <w:rPr>
          <w:rFonts w:ascii="Times New Roman" w:hAnsi="Times New Roman"/>
          <w:i/>
          <w:iCs/>
          <w:sz w:val="20"/>
          <w:szCs w:val="20"/>
        </w:rPr>
        <w:t>Diabetes Mellitus (DM) is a chronic metabolic disorder characterized by sustained hyperglycemia, arising from impaired blood sugar utilization. This can lead to multi-organ complications affecting the cardiovascular, ocular, renal, and nervous systems. This research addresses the prevalent global health issue of Diabetes Mellitus (DM) by developing a classification system for early detection. Utilizing the Naïve Bayes algorithm, the system aims to assist healthcare professionals in primary clinics and pharmacies, specifically U.K Jambi, in identifying potential DM cases. A Waterfall model guides the system development process, encompassing needs analysis, design, implementation, and testing phases. Implementation is achieved through the Python programming language. Training data comprises 100 patient medical records, encompassing 16 DM symptoms. System testing employs new patient data input, including age, gender, and presenting symptoms. The Naïve Bayes algorithm processes this data to compute the probability of positive or negative DM classification. System output comprises a binary classification result (positive/negative) for DM, accompanied by performance metrics: accuracy, recall, and precision. Evaluation results demonstrate an 80% accuracy rate, with a recall of 0.82 and precision of 0.87, underscoring the efficacy of the Naïve Bayes algorithm for DM classification within this context.</w:t>
      </w:r>
    </w:p>
    <w:p w14:paraId="6FA42670" w14:textId="31C9121F" w:rsidR="00410712" w:rsidRPr="00410712" w:rsidRDefault="00410712" w:rsidP="00410712">
      <w:pPr>
        <w:spacing w:after="0" w:line="360" w:lineRule="auto"/>
        <w:jc w:val="both"/>
        <w:rPr>
          <w:rFonts w:ascii="Times New Roman" w:hAnsi="Times New Roman"/>
          <w:i/>
          <w:sz w:val="20"/>
          <w:szCs w:val="20"/>
        </w:rPr>
      </w:pPr>
      <w:bookmarkStart w:id="1" w:name="_Hlk123513404"/>
      <w:r w:rsidRPr="00410712">
        <w:rPr>
          <w:rFonts w:ascii="Times New Roman" w:eastAsia="Times New Roman" w:hAnsi="Times New Roman"/>
          <w:b/>
          <w:sz w:val="20"/>
          <w:szCs w:val="20"/>
          <w:lang w:eastAsia="id-ID"/>
        </w:rPr>
        <w:t>Keywords:</w:t>
      </w:r>
      <w:r w:rsidRPr="00410712">
        <w:rPr>
          <w:rFonts w:ascii="Times New Roman" w:eastAsia="Times New Roman" w:hAnsi="Times New Roman"/>
          <w:sz w:val="20"/>
          <w:szCs w:val="20"/>
          <w:lang w:eastAsia="id-ID"/>
        </w:rPr>
        <w:t xml:space="preserve"> </w:t>
      </w:r>
      <w:r w:rsidR="00A93D08" w:rsidRPr="00A93D08">
        <w:rPr>
          <w:rFonts w:ascii="Times New Roman" w:hAnsi="Times New Roman"/>
          <w:i/>
          <w:iCs/>
          <w:sz w:val="20"/>
          <w:szCs w:val="20"/>
        </w:rPr>
        <w:t xml:space="preserve">Diabetes Mellitus, Classification, Naïve Bayes, Python, Waterfall Model, Accuracy, Recall, </w:t>
      </w:r>
      <w:proofErr w:type="gramStart"/>
      <w:r w:rsidR="00A93D08" w:rsidRPr="00A93D08">
        <w:rPr>
          <w:rFonts w:ascii="Times New Roman" w:hAnsi="Times New Roman"/>
          <w:i/>
          <w:iCs/>
          <w:sz w:val="20"/>
          <w:szCs w:val="20"/>
        </w:rPr>
        <w:t>Precision.</w:t>
      </w:r>
      <w:r w:rsidR="00D5187F">
        <w:rPr>
          <w:i/>
          <w:iCs/>
        </w:rPr>
        <w:t>.</w:t>
      </w:r>
      <w:proofErr w:type="gramEnd"/>
    </w:p>
    <w:bookmarkEnd w:id="1"/>
    <w:p w14:paraId="47A18E15" w14:textId="77777777" w:rsidR="006F1E42" w:rsidRPr="00137444" w:rsidRDefault="00000000" w:rsidP="00EF4041">
      <w:pPr>
        <w:spacing w:after="0" w:line="240" w:lineRule="auto"/>
        <w:contextualSpacing/>
        <w:jc w:val="both"/>
        <w:rPr>
          <w:rFonts w:ascii="Times New Roman" w:hAnsi="Times New Roman"/>
          <w:b/>
          <w:sz w:val="20"/>
          <w:szCs w:val="20"/>
        </w:rPr>
        <w:sectPr w:rsidR="006F1E42" w:rsidRPr="00137444" w:rsidSect="004A3E29">
          <w:headerReference w:type="default" r:id="rId12"/>
          <w:footerReference w:type="default" r:id="rId13"/>
          <w:footerReference w:type="first" r:id="rId14"/>
          <w:type w:val="continuous"/>
          <w:pgSz w:w="11907" w:h="16839" w:code="9"/>
          <w:pgMar w:top="1440" w:right="1134" w:bottom="1440" w:left="1800" w:header="397" w:footer="454" w:gutter="0"/>
          <w:cols w:space="568"/>
          <w:docGrid w:linePitch="360"/>
        </w:sectPr>
      </w:pPr>
      <w:r>
        <w:rPr>
          <w:rFonts w:ascii="Times New Roman" w:hAnsi="Times New Roman"/>
          <w:b/>
          <w:sz w:val="20"/>
          <w:szCs w:val="20"/>
        </w:rPr>
        <w:pict w14:anchorId="7F578B10">
          <v:rect id="_x0000_i1026" style="width:456.75pt;height:1.5pt" o:hrpct="0" o:hralign="center" o:hrstd="t" o:hrnoshade="t" o:hr="t" fillcolor="black" stroked="f"/>
        </w:pict>
      </w:r>
    </w:p>
    <w:p w14:paraId="1BD48B94" w14:textId="77777777" w:rsidR="006D106B" w:rsidRPr="00137444" w:rsidRDefault="006D106B" w:rsidP="006D106B">
      <w:pPr>
        <w:spacing w:after="0" w:line="240" w:lineRule="auto"/>
        <w:jc w:val="center"/>
        <w:rPr>
          <w:rFonts w:ascii="Times New Roman" w:hAnsi="Times New Roman"/>
          <w:b/>
          <w:sz w:val="20"/>
          <w:szCs w:val="20"/>
        </w:rPr>
      </w:pPr>
      <w:commentRangeStart w:id="2"/>
    </w:p>
    <w:p w14:paraId="43FB7F56" w14:textId="77777777" w:rsidR="0033184F" w:rsidRPr="00137444" w:rsidRDefault="0033184F" w:rsidP="006D106B">
      <w:pPr>
        <w:pBdr>
          <w:top w:val="single" w:sz="24" w:space="1" w:color="auto"/>
          <w:bottom w:val="single" w:sz="24" w:space="1" w:color="auto"/>
        </w:pBdr>
        <w:jc w:val="both"/>
        <w:rPr>
          <w:rFonts w:ascii="Times New Roman" w:hAnsi="Times New Roman"/>
          <w:sz w:val="20"/>
          <w:szCs w:val="20"/>
        </w:rPr>
        <w:sectPr w:rsidR="0033184F" w:rsidRPr="00137444" w:rsidSect="00682FCD">
          <w:headerReference w:type="default" r:id="rId15"/>
          <w:footerReference w:type="default" r:id="rId16"/>
          <w:footerReference w:type="first" r:id="rId17"/>
          <w:type w:val="continuous"/>
          <w:pgSz w:w="11907" w:h="16839" w:code="9"/>
          <w:pgMar w:top="1440" w:right="1134" w:bottom="1440" w:left="1701" w:header="397" w:footer="454" w:gutter="0"/>
          <w:pgNumType w:start="47"/>
          <w:cols w:space="568"/>
          <w:docGrid w:linePitch="360"/>
        </w:sectPr>
      </w:pPr>
    </w:p>
    <w:p w14:paraId="2250E687" w14:textId="77777777" w:rsidR="006D106B" w:rsidRPr="00137444" w:rsidRDefault="006D106B" w:rsidP="0020641C">
      <w:pPr>
        <w:pStyle w:val="ListParagraph"/>
        <w:numPr>
          <w:ilvl w:val="0"/>
          <w:numId w:val="1"/>
        </w:numPr>
        <w:spacing w:after="200" w:line="276" w:lineRule="auto"/>
        <w:ind w:left="1134" w:hanging="283"/>
        <w:jc w:val="center"/>
        <w:rPr>
          <w:b/>
          <w:sz w:val="20"/>
          <w:szCs w:val="20"/>
        </w:rPr>
      </w:pPr>
      <w:r w:rsidRPr="00137444">
        <w:rPr>
          <w:b/>
          <w:sz w:val="20"/>
          <w:szCs w:val="20"/>
        </w:rPr>
        <w:t>PENDAHULUAN</w:t>
      </w:r>
      <w:commentRangeEnd w:id="2"/>
      <w:r w:rsidR="007A2DBF">
        <w:rPr>
          <w:rStyle w:val="CommentReference"/>
          <w:rFonts w:ascii="Calibri" w:eastAsia="SimSun" w:hAnsi="Calibri"/>
          <w:lang w:val="en-US" w:eastAsia="en-US"/>
        </w:rPr>
        <w:commentReference w:id="2"/>
      </w:r>
    </w:p>
    <w:p w14:paraId="14A88C2F" w14:textId="77777777" w:rsidR="00A67778" w:rsidRPr="00137444" w:rsidRDefault="00A67778" w:rsidP="00A67778">
      <w:pPr>
        <w:pStyle w:val="ListParagraph"/>
        <w:spacing w:after="200" w:line="276" w:lineRule="auto"/>
        <w:ind w:left="1080"/>
        <w:rPr>
          <w:b/>
          <w:sz w:val="20"/>
          <w:szCs w:val="20"/>
        </w:rPr>
      </w:pPr>
    </w:p>
    <w:p w14:paraId="211690F6" w14:textId="034A6382" w:rsidR="00A67778" w:rsidRPr="00137444" w:rsidRDefault="00A67778" w:rsidP="00A67778">
      <w:pPr>
        <w:pStyle w:val="ListParagraph"/>
        <w:spacing w:line="276" w:lineRule="auto"/>
        <w:ind w:left="0"/>
        <w:rPr>
          <w:b/>
          <w:sz w:val="20"/>
          <w:szCs w:val="20"/>
          <w:lang w:val="en-US"/>
        </w:rPr>
      </w:pPr>
      <w:proofErr w:type="gramStart"/>
      <w:r w:rsidRPr="00137444">
        <w:rPr>
          <w:b/>
          <w:sz w:val="20"/>
          <w:szCs w:val="20"/>
          <w:lang w:val="en-US"/>
        </w:rPr>
        <w:t xml:space="preserve">1.1 </w:t>
      </w:r>
      <w:r w:rsidR="006F1E42" w:rsidRPr="00137444">
        <w:rPr>
          <w:b/>
          <w:sz w:val="20"/>
          <w:szCs w:val="20"/>
          <w:lang w:val="id-ID"/>
        </w:rPr>
        <w:t xml:space="preserve"> </w:t>
      </w:r>
      <w:r w:rsidRPr="00137444">
        <w:rPr>
          <w:b/>
          <w:sz w:val="20"/>
          <w:szCs w:val="20"/>
          <w:lang w:val="en-US"/>
        </w:rPr>
        <w:t>Latar</w:t>
      </w:r>
      <w:proofErr w:type="gramEnd"/>
      <w:r w:rsidRPr="00137444">
        <w:rPr>
          <w:b/>
          <w:sz w:val="20"/>
          <w:szCs w:val="20"/>
          <w:lang w:val="en-US"/>
        </w:rPr>
        <w:t xml:space="preserve"> </w:t>
      </w:r>
      <w:proofErr w:type="spellStart"/>
      <w:r w:rsidRPr="00137444">
        <w:rPr>
          <w:b/>
          <w:sz w:val="20"/>
          <w:szCs w:val="20"/>
          <w:lang w:val="en-US"/>
        </w:rPr>
        <w:t>Belakang</w:t>
      </w:r>
      <w:proofErr w:type="spellEnd"/>
    </w:p>
    <w:p w14:paraId="52E1D763" w14:textId="77777777" w:rsidR="002B09DB" w:rsidRDefault="00892E36" w:rsidP="002B09DB">
      <w:pPr>
        <w:spacing w:after="0" w:line="240" w:lineRule="auto"/>
        <w:ind w:firstLine="567"/>
        <w:contextualSpacing/>
        <w:jc w:val="both"/>
        <w:rPr>
          <w:rFonts w:ascii="Times New Roman" w:hAnsi="Times New Roman"/>
          <w:sz w:val="20"/>
          <w:szCs w:val="20"/>
        </w:rPr>
      </w:pPr>
      <w:r w:rsidRPr="0068172B">
        <w:rPr>
          <w:rFonts w:ascii="Times New Roman" w:hAnsi="Times New Roman"/>
          <w:sz w:val="20"/>
          <w:szCs w:val="20"/>
        </w:rPr>
        <w:t xml:space="preserve">Kesehatan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hal</w:t>
      </w:r>
      <w:proofErr w:type="spellEnd"/>
      <w:r w:rsidRPr="0068172B">
        <w:rPr>
          <w:rFonts w:ascii="Times New Roman" w:hAnsi="Times New Roman"/>
          <w:sz w:val="20"/>
          <w:szCs w:val="20"/>
        </w:rPr>
        <w:t xml:space="preserve"> yang sangat </w:t>
      </w:r>
      <w:proofErr w:type="spellStart"/>
      <w:r w:rsidRPr="0068172B">
        <w:rPr>
          <w:rFonts w:ascii="Times New Roman" w:hAnsi="Times New Roman"/>
          <w:sz w:val="20"/>
          <w:szCs w:val="20"/>
        </w:rPr>
        <w:t>penting</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bagi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semua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makhluk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hidup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terutama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manusia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menghindari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menjaga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makanan</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masuk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tubuh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mengatur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pola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berolahraga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secara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teratur</w:t>
      </w:r>
      <w:proofErr w:type="spellEnd"/>
      <w:r w:rsidRPr="0068172B">
        <w:rPr>
          <w:rFonts w:ascii="Times New Roman" w:hAnsi="Times New Roman"/>
          <w:sz w:val="20"/>
          <w:szCs w:val="20"/>
        </w:rPr>
        <w:t xml:space="preserve">. </w:t>
      </w:r>
      <w:r w:rsidRPr="0068172B">
        <w:rPr>
          <w:rFonts w:ascii="Times New Roman" w:eastAsia="Calibri" w:hAnsi="Times New Roman"/>
          <w:kern w:val="2"/>
          <w:sz w:val="20"/>
          <w:szCs w:val="20"/>
          <w14:ligatures w14:val="standardContextual"/>
        </w:rPr>
        <w:t xml:space="preserve">Diabetes </w:t>
      </w:r>
      <w:proofErr w:type="spellStart"/>
      <w:r w:rsidRPr="0068172B">
        <w:rPr>
          <w:rFonts w:ascii="Times New Roman" w:eastAsia="Calibri" w:hAnsi="Times New Roman"/>
          <w:kern w:val="2"/>
          <w:sz w:val="20"/>
          <w:szCs w:val="20"/>
          <w14:ligatures w14:val="standardContextual"/>
        </w:rPr>
        <w:t>atau</w:t>
      </w:r>
      <w:proofErr w:type="spellEnd"/>
      <w:r w:rsidRPr="0068172B">
        <w:rPr>
          <w:rFonts w:ascii="Times New Roman" w:eastAsia="Calibri" w:hAnsi="Times New Roman"/>
          <w:kern w:val="2"/>
          <w:sz w:val="20"/>
          <w:szCs w:val="20"/>
          <w14:ligatures w14:val="standardContextual"/>
        </w:rPr>
        <w:t xml:space="preserve"> Diabetes Mellitus (DM) </w:t>
      </w:r>
      <w:proofErr w:type="spellStart"/>
      <w:r w:rsidRPr="0068172B">
        <w:rPr>
          <w:rFonts w:ascii="Times New Roman" w:eastAsia="Calibri" w:hAnsi="Times New Roman"/>
          <w:kern w:val="2"/>
          <w:sz w:val="20"/>
          <w:szCs w:val="20"/>
          <w14:ligatures w14:val="standardContextual"/>
        </w:rPr>
        <w:t>adalah</w:t>
      </w:r>
      <w:proofErr w:type="spellEnd"/>
      <w:r w:rsidRPr="0068172B">
        <w:rPr>
          <w:rFonts w:ascii="Times New Roman" w:eastAsia="Calibri" w:hAnsi="Times New Roman"/>
          <w:kern w:val="2"/>
          <w:sz w:val="20"/>
          <w:szCs w:val="20"/>
          <w14:ligatures w14:val="standardContextual"/>
        </w:rPr>
        <w:t> </w:t>
      </w:r>
      <w:proofErr w:type="spellStart"/>
      <w:r w:rsidRPr="0068172B">
        <w:rPr>
          <w:rFonts w:ascii="Times New Roman" w:eastAsia="Calibri" w:hAnsi="Times New Roman"/>
          <w:kern w:val="2"/>
          <w:sz w:val="20"/>
          <w:szCs w:val="20"/>
          <w14:ligatures w14:val="standardContextual"/>
        </w:rPr>
        <w:t>penyakit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metabolik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kronis</w:t>
      </w:r>
      <w:proofErr w:type="spellEnd"/>
      <w:r w:rsidRPr="0068172B">
        <w:rPr>
          <w:rFonts w:ascii="Times New Roman" w:eastAsia="Calibri" w:hAnsi="Times New Roman"/>
          <w:kern w:val="2"/>
          <w:sz w:val="20"/>
          <w:szCs w:val="20"/>
          <w14:ligatures w14:val="standardContextual"/>
        </w:rPr>
        <w:t xml:space="preserve"> yang </w:t>
      </w:r>
      <w:proofErr w:type="spellStart"/>
      <w:r w:rsidRPr="0068172B">
        <w:rPr>
          <w:rFonts w:ascii="Times New Roman" w:eastAsia="Calibri" w:hAnsi="Times New Roman"/>
          <w:kern w:val="2"/>
          <w:sz w:val="20"/>
          <w:szCs w:val="20"/>
          <w14:ligatures w14:val="standardContextual"/>
        </w:rPr>
        <w:t>ditandai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dengan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tingginya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kadar</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dalam</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jangka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waktu</w:t>
      </w:r>
      <w:proofErr w:type="spellEnd"/>
      <w:r w:rsidRPr="0068172B">
        <w:rPr>
          <w:rFonts w:ascii="Times New Roman" w:eastAsia="Calibri" w:hAnsi="Times New Roman"/>
          <w:kern w:val="2"/>
          <w:sz w:val="20"/>
          <w:szCs w:val="20"/>
          <w14:ligatures w14:val="standardContextual"/>
        </w:rPr>
        <w:t xml:space="preserve"> yang lama. </w:t>
      </w:r>
      <w:proofErr w:type="spellStart"/>
      <w:r w:rsidRPr="0068172B">
        <w:rPr>
          <w:rFonts w:ascii="Times New Roman" w:eastAsia="Calibri" w:hAnsi="Times New Roman"/>
          <w:kern w:val="2"/>
          <w:sz w:val="20"/>
          <w:szCs w:val="20"/>
          <w14:ligatures w14:val="standardContextual"/>
        </w:rPr>
        <w:t>Kondisi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ini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terjadi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karena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tubuh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tidak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menggunakan</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secara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maksimal</w:t>
      </w:r>
      <w:proofErr w:type="spellEnd"/>
      <w:r w:rsidRPr="0068172B">
        <w:rPr>
          <w:rFonts w:ascii="Times New Roman" w:eastAsia="Calibri" w:hAnsi="Times New Roman"/>
          <w:kern w:val="2"/>
          <w:sz w:val="20"/>
          <w:szCs w:val="20"/>
          <w14:ligatures w14:val="standardContextual"/>
        </w:rPr>
        <w:t xml:space="preserve">. Diabetes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menyebabkan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kerusakan</w:t>
      </w:r>
      <w:proofErr w:type="spellEnd"/>
      <w:r w:rsidRPr="0068172B">
        <w:rPr>
          <w:rFonts w:ascii="Times New Roman" w:eastAsia="Calibri" w:hAnsi="Times New Roman"/>
          <w:kern w:val="2"/>
          <w:sz w:val="20"/>
          <w:szCs w:val="20"/>
          <w14:ligatures w14:val="standardContextual"/>
        </w:rPr>
        <w:t xml:space="preserve"> pada </w:t>
      </w:r>
      <w:proofErr w:type="spellStart"/>
      <w:r w:rsidRPr="0068172B">
        <w:rPr>
          <w:rFonts w:ascii="Times New Roman" w:eastAsia="Calibri" w:hAnsi="Times New Roman"/>
          <w:kern w:val="2"/>
          <w:sz w:val="20"/>
          <w:szCs w:val="20"/>
          <w14:ligatures w14:val="standardContextual"/>
        </w:rPr>
        <w:t>jantung</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pembuluh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mata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ginjal</w:t>
      </w:r>
      <w:proofErr w:type="spellEnd"/>
      <w:r w:rsidRPr="0068172B">
        <w:rPr>
          <w:rFonts w:ascii="Times New Roman" w:eastAsia="Calibri" w:hAnsi="Times New Roman"/>
          <w:kern w:val="2"/>
          <w:sz w:val="20"/>
          <w:szCs w:val="20"/>
          <w14:ligatures w14:val="standardContextual"/>
        </w:rPr>
        <w:t xml:space="preserve">, dan </w:t>
      </w:r>
      <w:proofErr w:type="spellStart"/>
      <w:r w:rsidRPr="0068172B">
        <w:rPr>
          <w:rFonts w:ascii="Times New Roman" w:eastAsia="Calibri" w:hAnsi="Times New Roman"/>
          <w:kern w:val="2"/>
          <w:sz w:val="20"/>
          <w:szCs w:val="20"/>
          <w14:ligatures w14:val="standardContextual"/>
        </w:rPr>
        <w:t>saraf</w:t>
      </w:r>
      <w:proofErr w:type="spellEnd"/>
      <w:r w:rsidRPr="0068172B">
        <w:rPr>
          <w:rFonts w:ascii="Times New Roman" w:eastAsia="Calibri" w:hAnsi="Times New Roman"/>
          <w:kern w:val="2"/>
          <w:sz w:val="20"/>
          <w:szCs w:val="20"/>
          <w14:ligatures w14:val="standardContextual"/>
        </w:rPr>
        <w:t xml:space="preserve">. </w:t>
      </w:r>
    </w:p>
    <w:p w14:paraId="407A69FC" w14:textId="72B80B36" w:rsidR="00892E36" w:rsidRPr="0068172B" w:rsidRDefault="009E50C1" w:rsidP="002B09DB">
      <w:pPr>
        <w:spacing w:after="0" w:line="240" w:lineRule="auto"/>
        <w:ind w:firstLine="567"/>
        <w:contextualSpacing/>
        <w:jc w:val="both"/>
        <w:rPr>
          <w:rFonts w:ascii="Times New Roman" w:hAnsi="Times New Roman"/>
          <w:sz w:val="20"/>
          <w:szCs w:val="20"/>
        </w:rPr>
      </w:pPr>
      <w:r>
        <w:rPr>
          <w:rFonts w:ascii="Times New Roman" w:hAnsi="Times New Roman"/>
          <w:sz w:val="20"/>
          <w:szCs w:val="20"/>
          <w:lang w:val="id-ID"/>
        </w:rPr>
        <w:t xml:space="preserve">Berdasarkan penyebabnya, DM menurut </w:t>
      </w:r>
      <w:r w:rsidRPr="009E50C1">
        <w:rPr>
          <w:rFonts w:ascii="Times New Roman" w:hAnsi="Times New Roman"/>
          <w:i/>
          <w:iCs/>
          <w:sz w:val="20"/>
          <w:szCs w:val="20"/>
          <w:lang w:val="id-ID"/>
        </w:rPr>
        <w:t>World Health Organization</w:t>
      </w:r>
      <w:r>
        <w:rPr>
          <w:rFonts w:ascii="Times New Roman" w:hAnsi="Times New Roman"/>
          <w:sz w:val="20"/>
          <w:szCs w:val="20"/>
          <w:lang w:val="id-ID"/>
        </w:rPr>
        <w:t xml:space="preserve"> (WHO) diklasifikasikan menjadi DM tipe 1, DM tipe 2, dan DM Gestasional  (Irianto, 2014).</w:t>
      </w:r>
      <w:r w:rsidR="00892E36" w:rsidRPr="0068172B">
        <w:rPr>
          <w:rFonts w:ascii="Times New Roman" w:hAnsi="Times New Roman"/>
          <w:sz w:val="20"/>
          <w:szCs w:val="20"/>
          <w:lang w:val="en-GB"/>
        </w:rPr>
        <w:t xml:space="preserve"> </w:t>
      </w:r>
      <w:r w:rsidR="00A93D08">
        <w:rPr>
          <w:rFonts w:ascii="Times New Roman" w:hAnsi="Times New Roman"/>
          <w:sz w:val="20"/>
          <w:szCs w:val="20"/>
          <w:lang w:val="id-ID"/>
        </w:rPr>
        <w:t>DM</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gestasional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adalah</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jenis</w:t>
      </w:r>
      <w:proofErr w:type="spellEnd"/>
      <w:r w:rsidR="00892E36" w:rsidRPr="0068172B">
        <w:rPr>
          <w:rFonts w:ascii="Times New Roman" w:hAnsi="Times New Roman"/>
          <w:sz w:val="20"/>
          <w:szCs w:val="20"/>
          <w:lang w:val="en-GB"/>
        </w:rPr>
        <w:t xml:space="preserve"> diabetes yang </w:t>
      </w:r>
      <w:proofErr w:type="spellStart"/>
      <w:r w:rsidR="00892E36" w:rsidRPr="0068172B">
        <w:rPr>
          <w:rFonts w:ascii="Times New Roman" w:hAnsi="Times New Roman"/>
          <w:sz w:val="20"/>
          <w:szCs w:val="20"/>
          <w:lang w:val="en-GB"/>
        </w:rPr>
        <w:t>hanya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terjadi</w:t>
      </w:r>
      <w:proofErr w:type="spellEnd"/>
      <w:r w:rsidR="00892E36" w:rsidRPr="0068172B">
        <w:rPr>
          <w:rFonts w:ascii="Times New Roman" w:hAnsi="Times New Roman"/>
          <w:sz w:val="20"/>
          <w:szCs w:val="20"/>
          <w:lang w:val="en-GB"/>
        </w:rPr>
        <w:t xml:space="preserve"> pada </w:t>
      </w:r>
      <w:proofErr w:type="spellStart"/>
      <w:r w:rsidR="00892E36" w:rsidRPr="0068172B">
        <w:rPr>
          <w:rFonts w:ascii="Times New Roman" w:hAnsi="Times New Roman"/>
          <w:sz w:val="20"/>
          <w:szCs w:val="20"/>
          <w:lang w:val="en-GB"/>
        </w:rPr>
        <w:t>kehamilan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karena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perubahan</w:t>
      </w:r>
      <w:proofErr w:type="spellEnd"/>
      <w:r w:rsidR="00892E36" w:rsidRPr="0068172B">
        <w:rPr>
          <w:rFonts w:ascii="Times New Roman" w:hAnsi="Times New Roman"/>
          <w:sz w:val="20"/>
          <w:szCs w:val="20"/>
          <w:lang w:val="en-GB"/>
        </w:rPr>
        <w:t xml:space="preserve"> hormonal. </w:t>
      </w:r>
      <w:r w:rsidR="00A93D08">
        <w:rPr>
          <w:rFonts w:ascii="Times New Roman" w:hAnsi="Times New Roman"/>
          <w:sz w:val="20"/>
          <w:szCs w:val="20"/>
          <w:lang w:val="id-ID"/>
        </w:rPr>
        <w:t>DM tipe 1 dan tipe 2</w:t>
      </w:r>
      <w:r w:rsidR="00892E36" w:rsidRPr="0068172B">
        <w:rPr>
          <w:rFonts w:ascii="Times New Roman" w:hAnsi="Times New Roman"/>
          <w:sz w:val="20"/>
          <w:szCs w:val="20"/>
          <w:lang w:val="en-GB"/>
        </w:rPr>
        <w:t xml:space="preserve"> pada </w:t>
      </w:r>
      <w:proofErr w:type="spellStart"/>
      <w:r w:rsidR="00892E36" w:rsidRPr="0068172B">
        <w:rPr>
          <w:rFonts w:ascii="Times New Roman" w:hAnsi="Times New Roman"/>
          <w:sz w:val="20"/>
          <w:szCs w:val="20"/>
          <w:lang w:val="en-GB"/>
        </w:rPr>
        <w:t>umumnya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memiliki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gejala</w:t>
      </w:r>
      <w:proofErr w:type="spellEnd"/>
      <w:r w:rsidR="00892E36" w:rsidRPr="0068172B">
        <w:rPr>
          <w:rFonts w:ascii="Times New Roman" w:hAnsi="Times New Roman"/>
          <w:sz w:val="20"/>
          <w:szCs w:val="20"/>
          <w:lang w:val="en-GB"/>
        </w:rPr>
        <w:t xml:space="preserve"> yang </w:t>
      </w:r>
      <w:proofErr w:type="spellStart"/>
      <w:r w:rsidR="00892E36" w:rsidRPr="0068172B">
        <w:rPr>
          <w:rFonts w:ascii="Times New Roman" w:hAnsi="Times New Roman"/>
          <w:sz w:val="20"/>
          <w:szCs w:val="20"/>
          <w:lang w:val="en-GB"/>
        </w:rPr>
        <w:t>sama</w:t>
      </w:r>
      <w:proofErr w:type="spellEnd"/>
      <w:r w:rsidR="00A93D08">
        <w:rPr>
          <w:rFonts w:ascii="Times New Roman" w:hAnsi="Times New Roman"/>
          <w:sz w:val="20"/>
          <w:szCs w:val="20"/>
          <w:lang w:val="id-ID"/>
        </w:rPr>
        <w:t>,</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hanya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saja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rentang</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waktu</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kemunculan</w:t>
      </w:r>
      <w:proofErr w:type="spellEnd"/>
      <w:r w:rsidR="00892E36" w:rsidRPr="0068172B">
        <w:rPr>
          <w:rFonts w:ascii="Times New Roman" w:hAnsi="Times New Roman"/>
          <w:sz w:val="20"/>
          <w:szCs w:val="20"/>
          <w:lang w:val="en-GB"/>
        </w:rPr>
        <w:t xml:space="preserve"> </w:t>
      </w:r>
      <w:r w:rsidR="00A93D08">
        <w:rPr>
          <w:rFonts w:ascii="Times New Roman" w:hAnsi="Times New Roman"/>
          <w:sz w:val="20"/>
          <w:szCs w:val="20"/>
          <w:lang w:val="id-ID"/>
        </w:rPr>
        <w:t xml:space="preserve">berbeda. </w:t>
      </w:r>
      <w:r>
        <w:rPr>
          <w:rFonts w:ascii="Times New Roman" w:hAnsi="Times New Roman"/>
          <w:sz w:val="20"/>
          <w:szCs w:val="20"/>
          <w:lang w:val="id-ID"/>
        </w:rPr>
        <w:t xml:space="preserve">DM tipe 1 memiliki </w:t>
      </w:r>
      <w:proofErr w:type="spellStart"/>
      <w:r w:rsidR="00892E36" w:rsidRPr="0068172B">
        <w:rPr>
          <w:rFonts w:ascii="Times New Roman" w:hAnsi="Times New Roman"/>
          <w:sz w:val="20"/>
          <w:szCs w:val="20"/>
          <w:lang w:val="en-GB"/>
        </w:rPr>
        <w:t>gejala</w:t>
      </w:r>
      <w:proofErr w:type="spellEnd"/>
      <w:r>
        <w:rPr>
          <w:rFonts w:ascii="Times New Roman" w:hAnsi="Times New Roman"/>
          <w:sz w:val="20"/>
          <w:szCs w:val="20"/>
          <w:lang w:val="id-ID"/>
        </w:rPr>
        <w:t xml:space="preserve"> yang</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datang</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secara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rPr>
        <w:t>seketika</w:t>
      </w:r>
      <w:proofErr w:type="spellEnd"/>
      <w:r w:rsidR="00892E36" w:rsidRPr="0068172B">
        <w:rPr>
          <w:rFonts w:ascii="Times New Roman" w:hAnsi="Times New Roman"/>
          <w:sz w:val="20"/>
          <w:szCs w:val="20"/>
        </w:rPr>
        <w:t xml:space="preserve"> dan </w:t>
      </w:r>
      <w:proofErr w:type="spellStart"/>
      <w:r w:rsidR="00892E36" w:rsidRPr="0068172B">
        <w:rPr>
          <w:rFonts w:ascii="Times New Roman" w:hAnsi="Times New Roman"/>
          <w:sz w:val="20"/>
          <w:szCs w:val="20"/>
        </w:rPr>
        <w:t>berkembang</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dengan</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cepat</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dalam</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waktu</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beberapa</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minggu</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sedangkan</w:t>
      </w:r>
      <w:proofErr w:type="spellEnd"/>
      <w:r w:rsidR="00892E36" w:rsidRPr="0068172B">
        <w:rPr>
          <w:rFonts w:ascii="Times New Roman" w:hAnsi="Times New Roman"/>
          <w:sz w:val="20"/>
          <w:szCs w:val="20"/>
        </w:rPr>
        <w:t xml:space="preserve"> </w:t>
      </w:r>
      <w:r>
        <w:rPr>
          <w:rFonts w:ascii="Times New Roman" w:hAnsi="Times New Roman"/>
          <w:sz w:val="20"/>
          <w:szCs w:val="20"/>
          <w:lang w:val="id-ID"/>
        </w:rPr>
        <w:t xml:space="preserve">DM tipe 2 memiliki </w:t>
      </w:r>
      <w:proofErr w:type="spellStart"/>
      <w:r w:rsidR="00892E36" w:rsidRPr="0068172B">
        <w:rPr>
          <w:rFonts w:ascii="Times New Roman" w:hAnsi="Times New Roman"/>
          <w:sz w:val="20"/>
          <w:szCs w:val="20"/>
        </w:rPr>
        <w:t>gejala</w:t>
      </w:r>
      <w:proofErr w:type="spellEnd"/>
      <w:r w:rsidR="00892E36" w:rsidRPr="0068172B">
        <w:rPr>
          <w:rFonts w:ascii="Times New Roman" w:hAnsi="Times New Roman"/>
          <w:sz w:val="20"/>
          <w:szCs w:val="20"/>
        </w:rPr>
        <w:t xml:space="preserve"> yang </w:t>
      </w:r>
      <w:proofErr w:type="spellStart"/>
      <w:r w:rsidR="00892E36" w:rsidRPr="0068172B">
        <w:rPr>
          <w:rFonts w:ascii="Times New Roman" w:hAnsi="Times New Roman"/>
          <w:sz w:val="20"/>
          <w:szCs w:val="20"/>
        </w:rPr>
        <w:t>tampak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tidak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jelas</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tetapi</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akan</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memburuk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secara</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perlahan</w:t>
      </w:r>
      <w:proofErr w:type="spellEnd"/>
      <w:r w:rsidR="00892E36" w:rsidRPr="0068172B">
        <w:rPr>
          <w:rFonts w:ascii="Times New Roman" w:hAnsi="Times New Roman"/>
          <w:sz w:val="20"/>
          <w:szCs w:val="20"/>
          <w:lang w:val="en-GB"/>
        </w:rPr>
        <w:t xml:space="preserve">. Adapun </w:t>
      </w:r>
      <w:proofErr w:type="spellStart"/>
      <w:r w:rsidR="00892E36" w:rsidRPr="0068172B">
        <w:rPr>
          <w:rFonts w:ascii="Times New Roman" w:hAnsi="Times New Roman"/>
          <w:sz w:val="20"/>
          <w:szCs w:val="20"/>
          <w:lang w:val="en-GB"/>
        </w:rPr>
        <w:t>gejala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umum</w:t>
      </w:r>
      <w:proofErr w:type="spellEnd"/>
      <w:r w:rsidR="00892E36" w:rsidRPr="0068172B">
        <w:rPr>
          <w:rFonts w:ascii="Times New Roman" w:hAnsi="Times New Roman"/>
          <w:sz w:val="20"/>
          <w:szCs w:val="20"/>
          <w:lang w:val="en-GB"/>
        </w:rPr>
        <w:t xml:space="preserve"> diabetes </w:t>
      </w:r>
      <w:proofErr w:type="spellStart"/>
      <w:r w:rsidR="00892E36" w:rsidRPr="0068172B">
        <w:rPr>
          <w:rFonts w:ascii="Times New Roman" w:hAnsi="Times New Roman"/>
          <w:sz w:val="20"/>
          <w:szCs w:val="20"/>
          <w:lang w:val="en-GB"/>
        </w:rPr>
        <w:t>dari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berbagai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tipe</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adalah</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poliuria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polidipsia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polifagia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penurunan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berat</w:t>
      </w:r>
      <w:proofErr w:type="spellEnd"/>
      <w:r w:rsidR="00892E36" w:rsidRPr="0068172B">
        <w:rPr>
          <w:rFonts w:ascii="Times New Roman" w:hAnsi="Times New Roman"/>
          <w:sz w:val="20"/>
          <w:szCs w:val="20"/>
          <w:lang w:val="en-GB"/>
        </w:rPr>
        <w:t xml:space="preserve"> badan </w:t>
      </w:r>
      <w:proofErr w:type="spellStart"/>
      <w:r w:rsidR="00892E36" w:rsidRPr="0068172B">
        <w:rPr>
          <w:rFonts w:ascii="Times New Roman" w:hAnsi="Times New Roman"/>
          <w:sz w:val="20"/>
          <w:szCs w:val="20"/>
          <w:lang w:val="en-GB"/>
        </w:rPr>
        <w:t>mendadak</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kelelahan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obesitas</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penyembuhan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tertunda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penglihatan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kabur</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gatal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iritabilitas</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sariawan</w:t>
      </w:r>
      <w:proofErr w:type="spellEnd"/>
      <w:r w:rsidR="00892E36" w:rsidRPr="0068172B">
        <w:rPr>
          <w:rFonts w:ascii="Times New Roman" w:hAnsi="Times New Roman"/>
          <w:sz w:val="20"/>
          <w:szCs w:val="20"/>
          <w:lang w:val="en-GB"/>
        </w:rPr>
        <w:t xml:space="preserve"> </w:t>
      </w:r>
      <w:r w:rsidR="00892E36" w:rsidRPr="0068172B">
        <w:rPr>
          <w:rFonts w:ascii="Times New Roman" w:hAnsi="Times New Roman"/>
          <w:sz w:val="20"/>
          <w:szCs w:val="20"/>
          <w:lang w:val="en-GB"/>
        </w:rPr>
        <w:t>genital</w:t>
      </w:r>
      <w:r w:rsidR="00892E36" w:rsidRPr="0068172B">
        <w:rPr>
          <w:rFonts w:ascii="Times New Roman" w:hAnsi="Times New Roman"/>
          <w:i/>
          <w:sz w:val="20"/>
          <w:szCs w:val="20"/>
          <w:lang w:val="en-GB"/>
        </w:rPr>
        <w:t xml:space="preserve">, paresis </w:t>
      </w:r>
      <w:proofErr w:type="spellStart"/>
      <w:r w:rsidR="00892E36" w:rsidRPr="0068172B">
        <w:rPr>
          <w:rFonts w:ascii="Times New Roman" w:hAnsi="Times New Roman"/>
          <w:i/>
          <w:sz w:val="20"/>
          <w:szCs w:val="20"/>
          <w:lang w:val="en-GB"/>
        </w:rPr>
        <w:t>parsial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otot</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kaku</w:t>
      </w:r>
      <w:proofErr w:type="spellEnd"/>
      <w:r w:rsidR="00892E36" w:rsidRPr="0068172B">
        <w:rPr>
          <w:rFonts w:ascii="Times New Roman" w:hAnsi="Times New Roman"/>
          <w:sz w:val="20"/>
          <w:szCs w:val="20"/>
          <w:lang w:val="en-GB"/>
        </w:rPr>
        <w:t xml:space="preserve">, </w:t>
      </w:r>
      <w:r w:rsidR="00892E36" w:rsidRPr="0068172B">
        <w:rPr>
          <w:rFonts w:ascii="Times New Roman" w:hAnsi="Times New Roman"/>
          <w:i/>
          <w:sz w:val="20"/>
          <w:szCs w:val="20"/>
          <w:lang w:val="en-GB"/>
        </w:rPr>
        <w:t>alopecia,</w:t>
      </w:r>
      <w:r w:rsidR="00892E36" w:rsidRPr="0068172B">
        <w:rPr>
          <w:rFonts w:ascii="Times New Roman" w:hAnsi="Times New Roman"/>
          <w:sz w:val="20"/>
          <w:szCs w:val="20"/>
          <w:lang w:val="en-GB"/>
        </w:rPr>
        <w:t xml:space="preserve"> dan lain-lain.</w:t>
      </w:r>
      <w:r w:rsidR="002B09DB" w:rsidRPr="002B09DB">
        <w:rPr>
          <w:rFonts w:ascii="Times New Roman" w:hAnsi="Times New Roman"/>
          <w:sz w:val="20"/>
          <w:szCs w:val="20"/>
          <w:lang w:val="en-GB"/>
        </w:rPr>
        <w:t xml:space="preserve"> </w:t>
      </w:r>
      <w:r w:rsidR="002B09DB" w:rsidRPr="0068172B">
        <w:rPr>
          <w:rFonts w:ascii="Times New Roman" w:hAnsi="Times New Roman"/>
          <w:sz w:val="20"/>
          <w:szCs w:val="20"/>
          <w:lang w:val="en-GB"/>
        </w:rPr>
        <w:t xml:space="preserve">(Najib, </w:t>
      </w:r>
      <w:proofErr w:type="spellStart"/>
      <w:r w:rsidR="002B09DB" w:rsidRPr="0068172B">
        <w:rPr>
          <w:rFonts w:ascii="Times New Roman" w:hAnsi="Times New Roman"/>
          <w:sz w:val="20"/>
          <w:szCs w:val="20"/>
          <w:lang w:val="en-GB"/>
        </w:rPr>
        <w:t>Nurcahyono</w:t>
      </w:r>
      <w:proofErr w:type="spellEnd"/>
      <w:r w:rsidR="002B09DB" w:rsidRPr="0068172B">
        <w:rPr>
          <w:rFonts w:ascii="Times New Roman" w:hAnsi="Times New Roman"/>
          <w:sz w:val="20"/>
          <w:szCs w:val="20"/>
          <w:lang w:val="en-GB"/>
        </w:rPr>
        <w:t>, &amp; Setiawan, 2019).</w:t>
      </w:r>
    </w:p>
    <w:p w14:paraId="3340BA4B" w14:textId="52A98930" w:rsidR="00892E36" w:rsidRDefault="00892E36" w:rsidP="00892E36">
      <w:pPr>
        <w:spacing w:after="0" w:line="240" w:lineRule="auto"/>
        <w:ind w:firstLine="567"/>
        <w:contextualSpacing/>
        <w:jc w:val="both"/>
        <w:rPr>
          <w:rFonts w:ascii="Times New Roman" w:hAnsi="Times New Roman"/>
          <w:sz w:val="20"/>
          <w:szCs w:val="20"/>
        </w:rPr>
      </w:pPr>
      <w:proofErr w:type="spellStart"/>
      <w:r w:rsidRPr="0068172B">
        <w:rPr>
          <w:rFonts w:ascii="Times New Roman" w:hAnsi="Times New Roman"/>
          <w:sz w:val="20"/>
          <w:szCs w:val="20"/>
          <w:lang w:val="en-GB"/>
        </w:rPr>
        <w:t>Klinik</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lang w:val="en-GB"/>
        </w:rPr>
        <w:t xml:space="preserve"> dan </w:t>
      </w:r>
      <w:proofErr w:type="spellStart"/>
      <w:r w:rsidRPr="0068172B">
        <w:rPr>
          <w:rFonts w:ascii="Times New Roman" w:hAnsi="Times New Roman"/>
          <w:sz w:val="20"/>
          <w:szCs w:val="20"/>
        </w:rPr>
        <w:t>Apotek</w:t>
      </w:r>
      <w:proofErr w:type="spellEnd"/>
      <w:r w:rsidRPr="0068172B">
        <w:rPr>
          <w:rFonts w:ascii="Times New Roman" w:hAnsi="Times New Roman"/>
          <w:sz w:val="20"/>
          <w:szCs w:val="20"/>
        </w:rPr>
        <w:t xml:space="preserve"> U.K Jambi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suatu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fasilitas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kesehatan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publik</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didirikan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memberikan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perawatan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kepada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luar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Pelayanan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konsultasi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pada </w:t>
      </w:r>
      <w:proofErr w:type="spellStart"/>
      <w:r w:rsidRPr="0068172B">
        <w:rPr>
          <w:rFonts w:ascii="Times New Roman" w:hAnsi="Times New Roman"/>
          <w:sz w:val="20"/>
          <w:szCs w:val="20"/>
        </w:rPr>
        <w:t>Klinik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Apotek</w:t>
      </w:r>
      <w:proofErr w:type="spellEnd"/>
      <w:r w:rsidRPr="0068172B">
        <w:rPr>
          <w:rFonts w:ascii="Times New Roman" w:hAnsi="Times New Roman"/>
          <w:sz w:val="20"/>
          <w:szCs w:val="20"/>
        </w:rPr>
        <w:t xml:space="preserve"> U.K </w:t>
      </w:r>
      <w:r w:rsidR="001F3F74">
        <w:rPr>
          <w:rFonts w:ascii="Times New Roman" w:hAnsi="Times New Roman"/>
          <w:sz w:val="20"/>
          <w:szCs w:val="20"/>
        </w:rPr>
        <w:t xml:space="preserve">Jambi </w:t>
      </w:r>
      <w:proofErr w:type="spellStart"/>
      <w:r w:rsidRPr="0068172B">
        <w:rPr>
          <w:rFonts w:ascii="Times New Roman" w:hAnsi="Times New Roman"/>
          <w:sz w:val="20"/>
          <w:szCs w:val="20"/>
        </w:rPr>
        <w:t>memerlukan</w:t>
      </w:r>
      <w:proofErr w:type="spellEnd"/>
      <w:r w:rsidRPr="0068172B">
        <w:rPr>
          <w:rFonts w:ascii="Times New Roman" w:hAnsi="Times New Roman"/>
          <w:sz w:val="20"/>
          <w:szCs w:val="20"/>
        </w:rPr>
        <w:t xml:space="preserve"> proses yang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rumit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dimana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pengetesan</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seperti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sewaktu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puasa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2 jam </w:t>
      </w:r>
      <w:proofErr w:type="spellStart"/>
      <w:r w:rsidRPr="0068172B">
        <w:rPr>
          <w:rFonts w:ascii="Times New Roman" w:hAnsi="Times New Roman"/>
          <w:sz w:val="20"/>
          <w:szCs w:val="20"/>
        </w:rPr>
        <w:t>setelah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HbA1c. </w:t>
      </w:r>
      <w:proofErr w:type="spellStart"/>
      <w:r w:rsidRPr="0068172B">
        <w:rPr>
          <w:rFonts w:ascii="Times New Roman" w:hAnsi="Times New Roman"/>
          <w:sz w:val="20"/>
          <w:szCs w:val="20"/>
        </w:rPr>
        <w:t>Tentunya</w:t>
      </w:r>
      <w:proofErr w:type="spellEnd"/>
      <w:r w:rsidRPr="0068172B">
        <w:rPr>
          <w:rFonts w:ascii="Times New Roman" w:hAnsi="Times New Roman"/>
          <w:sz w:val="20"/>
          <w:szCs w:val="20"/>
        </w:rPr>
        <w:t xml:space="preserve"> proses </w:t>
      </w:r>
      <w:proofErr w:type="spellStart"/>
      <w:r w:rsidRPr="0068172B">
        <w:rPr>
          <w:rFonts w:ascii="Times New Roman" w:hAnsi="Times New Roman"/>
          <w:sz w:val="20"/>
          <w:szCs w:val="20"/>
        </w:rPr>
        <w:t>tersebut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waktu</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biaya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prosesnya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padahal</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modal </w:t>
      </w:r>
      <w:proofErr w:type="spellStart"/>
      <w:r w:rsidRPr="0068172B">
        <w:rPr>
          <w:rFonts w:ascii="Times New Roman" w:hAnsi="Times New Roman"/>
          <w:sz w:val="20"/>
          <w:szCs w:val="20"/>
        </w:rPr>
        <w:t>gejala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paisen</w:t>
      </w:r>
      <w:proofErr w:type="spellEnd"/>
      <w:r w:rsidRPr="0068172B">
        <w:rPr>
          <w:rFonts w:ascii="Times New Roman" w:hAnsi="Times New Roman"/>
          <w:sz w:val="20"/>
          <w:szCs w:val="20"/>
        </w:rPr>
        <w:t xml:space="preserve"> diabetes yang </w:t>
      </w:r>
      <w:proofErr w:type="spellStart"/>
      <w:r w:rsidRPr="0068172B">
        <w:rPr>
          <w:rFonts w:ascii="Times New Roman" w:hAnsi="Times New Roman"/>
          <w:sz w:val="20"/>
          <w:szCs w:val="20"/>
        </w:rPr>
        <w:t>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sebelumnya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dapat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prediksi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mengetahui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menggunakan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pada data mining </w:t>
      </w:r>
      <w:proofErr w:type="spellStart"/>
      <w:r w:rsidRPr="0068172B">
        <w:rPr>
          <w:rFonts w:ascii="Times New Roman" w:hAnsi="Times New Roman"/>
          <w:sz w:val="20"/>
          <w:szCs w:val="20"/>
        </w:rPr>
        <w:t>yaitu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Naïve Bayes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klasifikasi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w:t>
      </w:r>
    </w:p>
    <w:p w14:paraId="4D00C56A" w14:textId="1E3B5258" w:rsidR="00A424B8" w:rsidRPr="0068172B" w:rsidRDefault="00A424B8" w:rsidP="00892E36">
      <w:pPr>
        <w:spacing w:after="0" w:line="240" w:lineRule="auto"/>
        <w:ind w:firstLine="567"/>
        <w:contextualSpacing/>
        <w:jc w:val="both"/>
        <w:rPr>
          <w:rFonts w:ascii="Times New Roman" w:hAnsi="Times New Roman"/>
          <w:sz w:val="20"/>
          <w:szCs w:val="20"/>
        </w:rPr>
      </w:pPr>
      <w:proofErr w:type="spellStart"/>
      <w:r w:rsidRPr="00A424B8">
        <w:rPr>
          <w:rFonts w:ascii="Times New Roman" w:hAnsi="Times New Roman"/>
          <w:sz w:val="20"/>
          <w:szCs w:val="20"/>
        </w:rPr>
        <w:t>Beberapa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sebelumnya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berkaitan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pengembangan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penyakit</w:t>
      </w:r>
      <w:proofErr w:type="spellEnd"/>
      <w:r w:rsidRPr="00A424B8">
        <w:rPr>
          <w:rFonts w:ascii="Times New Roman" w:hAnsi="Times New Roman"/>
          <w:sz w:val="20"/>
          <w:szCs w:val="20"/>
        </w:rPr>
        <w:t xml:space="preserve"> diabetes mellitus.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oleh </w:t>
      </w:r>
      <w:proofErr w:type="spellStart"/>
      <w:r w:rsidRPr="00A424B8">
        <w:rPr>
          <w:rFonts w:ascii="Times New Roman" w:hAnsi="Times New Roman"/>
          <w:sz w:val="20"/>
          <w:szCs w:val="20"/>
        </w:rPr>
        <w:t>Khasanah</w:t>
      </w:r>
      <w:proofErr w:type="spellEnd"/>
      <w:r w:rsidRPr="00A424B8">
        <w:rPr>
          <w:rFonts w:ascii="Times New Roman" w:hAnsi="Times New Roman"/>
          <w:sz w:val="20"/>
          <w:szCs w:val="20"/>
        </w:rPr>
        <w:t xml:space="preserve">, Nasution, dan </w:t>
      </w:r>
      <w:proofErr w:type="spellStart"/>
      <w:r w:rsidRPr="00A424B8">
        <w:rPr>
          <w:rFonts w:ascii="Times New Roman" w:hAnsi="Times New Roman"/>
          <w:sz w:val="20"/>
          <w:szCs w:val="20"/>
        </w:rPr>
        <w:t>Amijaya</w:t>
      </w:r>
      <w:proofErr w:type="spellEnd"/>
      <w:r w:rsidRPr="00A424B8">
        <w:rPr>
          <w:rFonts w:ascii="Times New Roman" w:hAnsi="Times New Roman"/>
          <w:sz w:val="20"/>
          <w:szCs w:val="20"/>
        </w:rPr>
        <w:t xml:space="preserve"> (2022)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Classifier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diabetes,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mempertimbangkan</w:t>
      </w:r>
      <w:proofErr w:type="spellEnd"/>
      <w:r w:rsidRPr="00A424B8">
        <w:rPr>
          <w:rFonts w:ascii="Times New Roman" w:hAnsi="Times New Roman"/>
          <w:sz w:val="20"/>
          <w:szCs w:val="20"/>
        </w:rPr>
        <w:t xml:space="preserve"> lima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utama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yaitu</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usia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jenis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kelamin</w:t>
      </w:r>
      <w:proofErr w:type="spellEnd"/>
      <w:r w:rsidRPr="00A424B8">
        <w:rPr>
          <w:rFonts w:ascii="Times New Roman" w:hAnsi="Times New Roman"/>
          <w:sz w:val="20"/>
          <w:szCs w:val="20"/>
        </w:rPr>
        <w:t xml:space="preserve">, status </w:t>
      </w:r>
      <w:proofErr w:type="spellStart"/>
      <w:r w:rsidRPr="00A424B8">
        <w:rPr>
          <w:rFonts w:ascii="Times New Roman" w:hAnsi="Times New Roman"/>
          <w:sz w:val="20"/>
          <w:szCs w:val="20"/>
        </w:rPr>
        <w:t>merokok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kadar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glukosa</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tekanan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darah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Selanjutnya</w:t>
      </w:r>
      <w:proofErr w:type="spellEnd"/>
      <w:r w:rsidRPr="00A424B8">
        <w:rPr>
          <w:rFonts w:ascii="Times New Roman" w:hAnsi="Times New Roman"/>
          <w:sz w:val="20"/>
          <w:szCs w:val="20"/>
        </w:rPr>
        <w:t xml:space="preserve">, Widodo, </w:t>
      </w:r>
      <w:proofErr w:type="spellStart"/>
      <w:r w:rsidRPr="00A424B8">
        <w:rPr>
          <w:rFonts w:ascii="Times New Roman" w:hAnsi="Times New Roman"/>
          <w:sz w:val="20"/>
          <w:szCs w:val="20"/>
        </w:rPr>
        <w:t>Anggraeini</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Sutabri</w:t>
      </w:r>
      <w:proofErr w:type="spellEnd"/>
      <w:r w:rsidRPr="00A424B8">
        <w:rPr>
          <w:rFonts w:ascii="Times New Roman" w:hAnsi="Times New Roman"/>
          <w:sz w:val="20"/>
          <w:szCs w:val="20"/>
        </w:rPr>
        <w:t xml:space="preserve"> (2021) </w:t>
      </w:r>
      <w:proofErr w:type="spellStart"/>
      <w:r w:rsidRPr="00A424B8">
        <w:rPr>
          <w:rFonts w:ascii="Times New Roman" w:hAnsi="Times New Roman"/>
          <w:sz w:val="20"/>
          <w:szCs w:val="20"/>
        </w:rPr>
        <w:t>mengembangkan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sistem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pakar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berbasis</w:t>
      </w:r>
      <w:proofErr w:type="spellEnd"/>
      <w:r w:rsidRPr="00A424B8">
        <w:rPr>
          <w:rFonts w:ascii="Times New Roman" w:hAnsi="Times New Roman"/>
          <w:sz w:val="20"/>
          <w:szCs w:val="20"/>
        </w:rPr>
        <w:t xml:space="preserve"> web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diagnosis diabetes, yang juga </w:t>
      </w:r>
      <w:proofErr w:type="spellStart"/>
      <w:r w:rsidRPr="00A424B8">
        <w:rPr>
          <w:rFonts w:ascii="Times New Roman" w:hAnsi="Times New Roman"/>
          <w:sz w:val="20"/>
          <w:szCs w:val="20"/>
        </w:rPr>
        <w:t>memanfaatkan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w:t>
      </w:r>
      <w:proofErr w:type="spellStart"/>
      <w:r w:rsidRPr="00A424B8">
        <w:rPr>
          <w:rFonts w:ascii="Times New Roman" w:hAnsi="Times New Roman"/>
          <w:sz w:val="20"/>
          <w:szCs w:val="20"/>
        </w:rPr>
        <w:t>Sistem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ini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diuji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dataset </w:t>
      </w:r>
      <w:proofErr w:type="spellStart"/>
      <w:r w:rsidRPr="00A424B8">
        <w:rPr>
          <w:rFonts w:ascii="Times New Roman" w:hAnsi="Times New Roman"/>
          <w:sz w:val="20"/>
          <w:szCs w:val="20"/>
        </w:rPr>
        <w:t>pasien</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divalidasi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melalui</w:t>
      </w:r>
      <w:proofErr w:type="spellEnd"/>
      <w:r w:rsidRPr="00A424B8">
        <w:rPr>
          <w:rFonts w:ascii="Times New Roman" w:hAnsi="Times New Roman"/>
          <w:sz w:val="20"/>
          <w:szCs w:val="20"/>
        </w:rPr>
        <w:t xml:space="preserve"> uji </w:t>
      </w:r>
      <w:proofErr w:type="spellStart"/>
      <w:r w:rsidRPr="00A424B8">
        <w:rPr>
          <w:rFonts w:ascii="Times New Roman" w:hAnsi="Times New Roman"/>
          <w:sz w:val="20"/>
          <w:szCs w:val="20"/>
        </w:rPr>
        <w:t>kepakaran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serta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pengujian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whitebox</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blackbox</w:t>
      </w:r>
      <w:proofErr w:type="spellEnd"/>
      <w:r w:rsidRPr="00A424B8">
        <w:rPr>
          <w:rFonts w:ascii="Times New Roman" w:hAnsi="Times New Roman"/>
          <w:sz w:val="20"/>
          <w:szCs w:val="20"/>
        </w:rPr>
        <w:t xml:space="preserve">. Selain </w:t>
      </w:r>
      <w:proofErr w:type="spellStart"/>
      <w:r w:rsidRPr="00A424B8">
        <w:rPr>
          <w:rFonts w:ascii="Times New Roman" w:hAnsi="Times New Roman"/>
          <w:sz w:val="20"/>
          <w:szCs w:val="20"/>
        </w:rPr>
        <w:t>itu</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Ridwan (2020)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lastRenderedPageBreak/>
        <w:t>algoritma</w:t>
      </w:r>
      <w:proofErr w:type="spellEnd"/>
      <w:r w:rsidRPr="00A424B8">
        <w:rPr>
          <w:rFonts w:ascii="Times New Roman" w:hAnsi="Times New Roman"/>
          <w:sz w:val="20"/>
          <w:szCs w:val="20"/>
        </w:rPr>
        <w:t xml:space="preserve"> Naïve Bayes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diabetes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yang </w:t>
      </w:r>
      <w:proofErr w:type="spellStart"/>
      <w:r w:rsidRPr="00A424B8">
        <w:rPr>
          <w:rFonts w:ascii="Times New Roman" w:hAnsi="Times New Roman"/>
          <w:sz w:val="20"/>
          <w:szCs w:val="20"/>
        </w:rPr>
        <w:t>lebih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beragam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termasuk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gejala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klinis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seperti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poliuria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polidipsia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kehilangan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berat</w:t>
      </w:r>
      <w:proofErr w:type="spellEnd"/>
      <w:r w:rsidRPr="00A424B8">
        <w:rPr>
          <w:rFonts w:ascii="Times New Roman" w:hAnsi="Times New Roman"/>
          <w:sz w:val="20"/>
          <w:szCs w:val="20"/>
        </w:rPr>
        <w:t xml:space="preserve"> badan </w:t>
      </w:r>
      <w:proofErr w:type="spellStart"/>
      <w:r w:rsidRPr="00A424B8">
        <w:rPr>
          <w:rFonts w:ascii="Times New Roman" w:hAnsi="Times New Roman"/>
          <w:sz w:val="20"/>
          <w:szCs w:val="20"/>
        </w:rPr>
        <w:t>mendadak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kelemahan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gatal</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lainnya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sebanyak</w:t>
      </w:r>
      <w:proofErr w:type="spellEnd"/>
      <w:r w:rsidRPr="00A424B8">
        <w:rPr>
          <w:rFonts w:ascii="Times New Roman" w:hAnsi="Times New Roman"/>
          <w:sz w:val="20"/>
          <w:szCs w:val="20"/>
        </w:rPr>
        <w:t xml:space="preserve"> 16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Terakhir</w:t>
      </w:r>
      <w:proofErr w:type="spellEnd"/>
      <w:r w:rsidRPr="00A424B8">
        <w:rPr>
          <w:rFonts w:ascii="Times New Roman" w:hAnsi="Times New Roman"/>
          <w:sz w:val="20"/>
          <w:szCs w:val="20"/>
        </w:rPr>
        <w:t xml:space="preserve">, </w:t>
      </w:r>
      <w:commentRangeStart w:id="3"/>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oleh Najib, </w:t>
      </w:r>
      <w:proofErr w:type="spellStart"/>
      <w:r w:rsidRPr="00A424B8">
        <w:rPr>
          <w:rFonts w:ascii="Times New Roman" w:hAnsi="Times New Roman"/>
          <w:sz w:val="20"/>
          <w:szCs w:val="20"/>
        </w:rPr>
        <w:t>Nurcahyono</w:t>
      </w:r>
      <w:proofErr w:type="spellEnd"/>
      <w:r w:rsidRPr="00A424B8">
        <w:rPr>
          <w:rFonts w:ascii="Times New Roman" w:hAnsi="Times New Roman"/>
          <w:sz w:val="20"/>
          <w:szCs w:val="20"/>
        </w:rPr>
        <w:t xml:space="preserve">, dan Setiawan (2019) </w:t>
      </w:r>
      <w:commentRangeEnd w:id="3"/>
      <w:r w:rsidR="007A2DBF">
        <w:rPr>
          <w:rStyle w:val="CommentReference"/>
        </w:rPr>
        <w:commentReference w:id="3"/>
      </w:r>
      <w:proofErr w:type="spellStart"/>
      <w:r w:rsidRPr="00A424B8">
        <w:rPr>
          <w:rFonts w:ascii="Times New Roman" w:hAnsi="Times New Roman"/>
          <w:sz w:val="20"/>
          <w:szCs w:val="20"/>
        </w:rPr>
        <w:t>menerapkan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C4.4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diagnosis diabetes mellitus,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jenis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kelamin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usia</w:t>
      </w:r>
      <w:proofErr w:type="spellEnd"/>
      <w:r w:rsidRPr="00A424B8">
        <w:rPr>
          <w:rFonts w:ascii="Times New Roman" w:hAnsi="Times New Roman"/>
          <w:sz w:val="20"/>
          <w:szCs w:val="20"/>
        </w:rPr>
        <w:t>, GDP, GDS, dan HbA1c.</w:t>
      </w:r>
    </w:p>
    <w:p w14:paraId="75B5B417" w14:textId="77777777" w:rsidR="0048087B" w:rsidRDefault="00892E36" w:rsidP="00892E36">
      <w:pPr>
        <w:pStyle w:val="BodyText"/>
        <w:ind w:right="-1" w:firstLine="578"/>
        <w:rPr>
          <w:rFonts w:eastAsia="Calibri"/>
          <w:kern w:val="2"/>
          <w:sz w:val="20"/>
          <w:szCs w:val="20"/>
          <w14:ligatures w14:val="standardContextual"/>
        </w:rPr>
      </w:pPr>
      <w:r w:rsidRPr="0068172B">
        <w:rPr>
          <w:sz w:val="20"/>
          <w:szCs w:val="20"/>
        </w:rPr>
        <w:t xml:space="preserve">Metode Naive Bayes </w:t>
      </w:r>
      <w:proofErr w:type="spellStart"/>
      <w:r w:rsidRPr="0068172B">
        <w:rPr>
          <w:sz w:val="20"/>
          <w:szCs w:val="20"/>
        </w:rPr>
        <w:t>adalah</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klasifikasi</w:t>
      </w:r>
      <w:proofErr w:type="spellEnd"/>
      <w:r w:rsidRPr="0068172B">
        <w:rPr>
          <w:sz w:val="20"/>
          <w:szCs w:val="20"/>
        </w:rPr>
        <w:t xml:space="preserve"> yang </w:t>
      </w:r>
      <w:proofErr w:type="spellStart"/>
      <w:r w:rsidRPr="0068172B">
        <w:rPr>
          <w:sz w:val="20"/>
          <w:szCs w:val="20"/>
        </w:rPr>
        <w:t>populer</w:t>
      </w:r>
      <w:proofErr w:type="spellEnd"/>
      <w:r w:rsidRPr="0068172B">
        <w:rPr>
          <w:sz w:val="20"/>
          <w:szCs w:val="20"/>
        </w:rPr>
        <w:t xml:space="preserve"> dan </w:t>
      </w:r>
      <w:proofErr w:type="spellStart"/>
      <w:r w:rsidRPr="0068172B">
        <w:rPr>
          <w:sz w:val="20"/>
          <w:szCs w:val="20"/>
        </w:rPr>
        <w:t>efektif</w:t>
      </w:r>
      <w:proofErr w:type="spellEnd"/>
      <w:r w:rsidRPr="0068172B">
        <w:rPr>
          <w:sz w:val="20"/>
          <w:szCs w:val="20"/>
        </w:rPr>
        <w:t xml:space="preserve"> </w:t>
      </w:r>
      <w:proofErr w:type="spellStart"/>
      <w:r w:rsidRPr="0068172B">
        <w:rPr>
          <w:sz w:val="20"/>
          <w:szCs w:val="20"/>
        </w:rPr>
        <w:t>dalam</w:t>
      </w:r>
      <w:proofErr w:type="spellEnd"/>
      <w:r w:rsidRPr="0068172B">
        <w:rPr>
          <w:sz w:val="20"/>
          <w:szCs w:val="20"/>
        </w:rPr>
        <w:t xml:space="preserve"> </w:t>
      </w:r>
      <w:r w:rsidRPr="0068172B">
        <w:rPr>
          <w:i/>
          <w:sz w:val="20"/>
          <w:szCs w:val="20"/>
        </w:rPr>
        <w:t>machine learning</w:t>
      </w:r>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ini</w:t>
      </w:r>
      <w:proofErr w:type="spellEnd"/>
      <w:r w:rsidRPr="0068172B">
        <w:rPr>
          <w:sz w:val="20"/>
          <w:szCs w:val="20"/>
        </w:rPr>
        <w:t xml:space="preserve"> </w:t>
      </w:r>
      <w:proofErr w:type="spellStart"/>
      <w:r w:rsidRPr="0068172B">
        <w:rPr>
          <w:sz w:val="20"/>
          <w:szCs w:val="20"/>
        </w:rPr>
        <w:t>adalah</w:t>
      </w:r>
      <w:proofErr w:type="spellEnd"/>
      <w:r w:rsidRPr="0068172B">
        <w:rPr>
          <w:sz w:val="20"/>
          <w:szCs w:val="20"/>
        </w:rPr>
        <w:t xml:space="preserve"> </w:t>
      </w:r>
      <w:proofErr w:type="spellStart"/>
      <w:r w:rsidRPr="0068172B">
        <w:rPr>
          <w:sz w:val="20"/>
          <w:szCs w:val="20"/>
        </w:rPr>
        <w:t>sederhana</w:t>
      </w:r>
      <w:proofErr w:type="spellEnd"/>
      <w:r w:rsidRPr="0068172B">
        <w:rPr>
          <w:sz w:val="20"/>
          <w:szCs w:val="20"/>
        </w:rPr>
        <w:t xml:space="preserve"> dan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dipahami</w:t>
      </w:r>
      <w:proofErr w:type="spellEnd"/>
      <w:r w:rsidRPr="0068172B">
        <w:rPr>
          <w:sz w:val="20"/>
          <w:szCs w:val="20"/>
        </w:rPr>
        <w:t xml:space="preserve"> </w:t>
      </w:r>
      <w:proofErr w:type="spellStart"/>
      <w:r w:rsidRPr="0068172B">
        <w:rPr>
          <w:sz w:val="20"/>
          <w:szCs w:val="20"/>
        </w:rPr>
        <w:t>karena</w:t>
      </w:r>
      <w:proofErr w:type="spellEnd"/>
      <w:r w:rsidRPr="0068172B">
        <w:rPr>
          <w:sz w:val="20"/>
          <w:szCs w:val="20"/>
        </w:rPr>
        <w:t xml:space="preserve"> </w:t>
      </w:r>
      <w:proofErr w:type="spellStart"/>
      <w:r w:rsidRPr="0068172B">
        <w:rPr>
          <w:sz w:val="20"/>
          <w:szCs w:val="20"/>
        </w:rPr>
        <w:t>implementasinya</w:t>
      </w:r>
      <w:proofErr w:type="spellEnd"/>
      <w:r w:rsidRPr="0068172B">
        <w:rPr>
          <w:sz w:val="20"/>
          <w:szCs w:val="20"/>
        </w:rPr>
        <w:t xml:space="preserve">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meskipun</w:t>
      </w:r>
      <w:proofErr w:type="spellEnd"/>
      <w:r w:rsidRPr="0068172B">
        <w:rPr>
          <w:sz w:val="20"/>
          <w:szCs w:val="20"/>
        </w:rPr>
        <w:t xml:space="preserve"> </w:t>
      </w:r>
      <w:proofErr w:type="spellStart"/>
      <w:r w:rsidRPr="0068172B">
        <w:rPr>
          <w:sz w:val="20"/>
          <w:szCs w:val="20"/>
        </w:rPr>
        <w:t>menggunakan</w:t>
      </w:r>
      <w:proofErr w:type="spellEnd"/>
      <w:r w:rsidRPr="0068172B">
        <w:rPr>
          <w:sz w:val="20"/>
          <w:szCs w:val="20"/>
        </w:rPr>
        <w:t xml:space="preserve"> dataset </w:t>
      </w:r>
      <w:proofErr w:type="spellStart"/>
      <w:r w:rsidRPr="0068172B">
        <w:rPr>
          <w:sz w:val="20"/>
          <w:szCs w:val="20"/>
        </w:rPr>
        <w:t>kecil</w:t>
      </w:r>
      <w:proofErr w:type="spellEnd"/>
      <w:r w:rsidRPr="0068172B">
        <w:rPr>
          <w:sz w:val="20"/>
          <w:szCs w:val="20"/>
        </w:rPr>
        <w:t xml:space="preserve"> yang </w:t>
      </w:r>
      <w:proofErr w:type="spellStart"/>
      <w:r w:rsidRPr="0068172B">
        <w:rPr>
          <w:sz w:val="20"/>
          <w:szCs w:val="20"/>
        </w:rPr>
        <w:t>kemungkinan</w:t>
      </w:r>
      <w:proofErr w:type="spellEnd"/>
      <w:r w:rsidRPr="0068172B">
        <w:rPr>
          <w:sz w:val="20"/>
          <w:szCs w:val="20"/>
        </w:rPr>
        <w:t xml:space="preserve"> </w:t>
      </w:r>
      <w:proofErr w:type="spellStart"/>
      <w:r w:rsidRPr="0068172B">
        <w:rPr>
          <w:sz w:val="20"/>
          <w:szCs w:val="20"/>
        </w:rPr>
        <w:t>ada</w:t>
      </w:r>
      <w:proofErr w:type="spellEnd"/>
      <w:r w:rsidRPr="0068172B">
        <w:rPr>
          <w:sz w:val="20"/>
          <w:szCs w:val="20"/>
        </w:rPr>
        <w:t xml:space="preserve"> </w:t>
      </w:r>
      <w:proofErr w:type="spellStart"/>
      <w:r w:rsidRPr="0068172B">
        <w:rPr>
          <w:sz w:val="20"/>
          <w:szCs w:val="20"/>
        </w:rPr>
        <w:t>beberapa</w:t>
      </w:r>
      <w:proofErr w:type="spellEnd"/>
      <w:r w:rsidRPr="0068172B">
        <w:rPr>
          <w:sz w:val="20"/>
          <w:szCs w:val="20"/>
        </w:rPr>
        <w:t xml:space="preserve"> </w:t>
      </w:r>
      <w:proofErr w:type="spellStart"/>
      <w:r w:rsidRPr="0068172B">
        <w:rPr>
          <w:sz w:val="20"/>
          <w:szCs w:val="20"/>
        </w:rPr>
        <w:t>fitur</w:t>
      </w:r>
      <w:proofErr w:type="spellEnd"/>
      <w:r w:rsidRPr="0068172B">
        <w:rPr>
          <w:sz w:val="20"/>
          <w:szCs w:val="20"/>
        </w:rPr>
        <w:t xml:space="preserve"> dataset yang </w:t>
      </w:r>
      <w:proofErr w:type="spellStart"/>
      <w:r w:rsidRPr="0068172B">
        <w:rPr>
          <w:sz w:val="20"/>
          <w:szCs w:val="20"/>
        </w:rPr>
        <w:t>hilang</w:t>
      </w:r>
      <w:proofErr w:type="spellEnd"/>
      <w:r w:rsidRPr="0068172B">
        <w:rPr>
          <w:sz w:val="20"/>
          <w:szCs w:val="20"/>
        </w:rPr>
        <w:t xml:space="preserve"> </w:t>
      </w:r>
      <w:proofErr w:type="spellStart"/>
      <w:r w:rsidRPr="0068172B">
        <w:rPr>
          <w:sz w:val="20"/>
          <w:szCs w:val="20"/>
        </w:rPr>
        <w:t>atau</w:t>
      </w:r>
      <w:proofErr w:type="spellEnd"/>
      <w:r w:rsidRPr="0068172B">
        <w:rPr>
          <w:sz w:val="20"/>
          <w:szCs w:val="20"/>
        </w:rPr>
        <w:t xml:space="preserve"> </w:t>
      </w:r>
      <w:proofErr w:type="spellStart"/>
      <w:r w:rsidRPr="0068172B">
        <w:rPr>
          <w:sz w:val="20"/>
          <w:szCs w:val="20"/>
        </w:rPr>
        <w:t>tidak</w:t>
      </w:r>
      <w:proofErr w:type="spellEnd"/>
      <w:r w:rsidRPr="0068172B">
        <w:rPr>
          <w:sz w:val="20"/>
          <w:szCs w:val="20"/>
        </w:rPr>
        <w:t xml:space="preserve"> </w:t>
      </w:r>
      <w:proofErr w:type="spellStart"/>
      <w:r w:rsidRPr="0068172B">
        <w:rPr>
          <w:sz w:val="20"/>
          <w:szCs w:val="20"/>
        </w:rPr>
        <w:t>relevan</w:t>
      </w:r>
      <w:proofErr w:type="spellEnd"/>
      <w:r w:rsidRPr="0068172B">
        <w:rPr>
          <w:sz w:val="20"/>
          <w:szCs w:val="20"/>
        </w:rPr>
        <w:t xml:space="preserve"> </w:t>
      </w:r>
      <w:proofErr w:type="spellStart"/>
      <w:r w:rsidRPr="0068172B">
        <w:rPr>
          <w:sz w:val="20"/>
          <w:szCs w:val="20"/>
        </w:rPr>
        <w:t>sehingga</w:t>
      </w:r>
      <w:proofErr w:type="spellEnd"/>
      <w:r w:rsidRPr="0068172B">
        <w:rPr>
          <w:sz w:val="20"/>
          <w:szCs w:val="20"/>
        </w:rPr>
        <w:t xml:space="preserve"> </w:t>
      </w:r>
      <w:proofErr w:type="spellStart"/>
      <w:r w:rsidRPr="0068172B">
        <w:rPr>
          <w:sz w:val="20"/>
          <w:szCs w:val="20"/>
        </w:rPr>
        <w:t>dapat</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digunakan</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beradaptasi</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data </w:t>
      </w:r>
      <w:proofErr w:type="spellStart"/>
      <w:r w:rsidRPr="0068172B">
        <w:rPr>
          <w:sz w:val="20"/>
          <w:szCs w:val="20"/>
        </w:rPr>
        <w:t>baru</w:t>
      </w:r>
      <w:proofErr w:type="spellEnd"/>
      <w:r w:rsidRPr="0068172B">
        <w:rPr>
          <w:sz w:val="20"/>
          <w:szCs w:val="20"/>
        </w:rPr>
        <w:t xml:space="preserve">. </w:t>
      </w:r>
      <w:proofErr w:type="spellStart"/>
      <w:r w:rsidRPr="0068172B">
        <w:rPr>
          <w:sz w:val="20"/>
          <w:szCs w:val="20"/>
        </w:rPr>
        <w:t>Berdasarkan</w:t>
      </w:r>
      <w:proofErr w:type="spellEnd"/>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tersebut</w:t>
      </w:r>
      <w:proofErr w:type="spellEnd"/>
      <w:r w:rsidRPr="0068172B">
        <w:rPr>
          <w:sz w:val="20"/>
          <w:szCs w:val="20"/>
        </w:rPr>
        <w:t xml:space="preserve"> </w:t>
      </w:r>
      <w:proofErr w:type="spellStart"/>
      <w:r w:rsidRPr="0068172B">
        <w:rPr>
          <w:sz w:val="20"/>
          <w:szCs w:val="20"/>
        </w:rPr>
        <w:t>membuat</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Naïve Bayes </w:t>
      </w:r>
      <w:proofErr w:type="spellStart"/>
      <w:r w:rsidRPr="0068172B">
        <w:rPr>
          <w:sz w:val="20"/>
          <w:szCs w:val="20"/>
        </w:rPr>
        <w:t>menjadi</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pilihan</w:t>
      </w:r>
      <w:proofErr w:type="spellEnd"/>
      <w:r w:rsidRPr="0068172B">
        <w:rPr>
          <w:sz w:val="20"/>
          <w:szCs w:val="20"/>
        </w:rPr>
        <w:t xml:space="preserve"> yang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tepat</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mengetahui</w:t>
      </w:r>
      <w:proofErr w:type="spellEnd"/>
      <w:r w:rsidRPr="0068172B">
        <w:rPr>
          <w:sz w:val="20"/>
          <w:szCs w:val="20"/>
        </w:rPr>
        <w:t xml:space="preserve"> </w:t>
      </w:r>
      <w:proofErr w:type="spellStart"/>
      <w:r w:rsidRPr="0068172B">
        <w:rPr>
          <w:rFonts w:eastAsia="Calibri"/>
          <w:kern w:val="2"/>
          <w:sz w:val="20"/>
          <w:szCs w:val="20"/>
          <w14:ligatures w14:val="standardContextual"/>
        </w:rPr>
        <w:t>apakah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pasien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tersebut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positif</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atau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negatif</w:t>
      </w:r>
      <w:proofErr w:type="spellEnd"/>
      <w:r w:rsidRPr="0068172B">
        <w:rPr>
          <w:rFonts w:eastAsia="Calibri"/>
          <w:kern w:val="2"/>
          <w:sz w:val="20"/>
          <w:szCs w:val="20"/>
          <w14:ligatures w14:val="standardContextual"/>
        </w:rPr>
        <w:t xml:space="preserve"> diabetes. </w:t>
      </w:r>
    </w:p>
    <w:p w14:paraId="6DB090E6" w14:textId="01AA1A0A" w:rsidR="00892E36" w:rsidRDefault="00892E36" w:rsidP="00892E36">
      <w:pPr>
        <w:pStyle w:val="BodyText"/>
        <w:ind w:right="-1" w:firstLine="578"/>
        <w:rPr>
          <w:sz w:val="20"/>
          <w:szCs w:val="20"/>
          <w:lang w:val="id-ID"/>
        </w:rPr>
      </w:pP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dibangun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menggunakan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pemrograman</w:t>
      </w:r>
      <w:proofErr w:type="spellEnd"/>
      <w:r w:rsidRPr="0068172B">
        <w:rPr>
          <w:rFonts w:eastAsia="Calibri"/>
          <w:kern w:val="2"/>
          <w:sz w:val="20"/>
          <w:szCs w:val="20"/>
          <w14:ligatures w14:val="standardContextual"/>
        </w:rPr>
        <w:t xml:space="preserve"> Python yang </w:t>
      </w:r>
      <w:proofErr w:type="spellStart"/>
      <w:r w:rsidRPr="0068172B">
        <w:rPr>
          <w:rFonts w:eastAsia="Calibri"/>
          <w:kern w:val="2"/>
          <w:sz w:val="20"/>
          <w:szCs w:val="20"/>
          <w14:ligatures w14:val="standardContextual"/>
        </w:rPr>
        <w:t>memudahkan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membantu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pemrosesan</w:t>
      </w:r>
      <w:proofErr w:type="spellEnd"/>
      <w:r w:rsidRPr="0068172B">
        <w:rPr>
          <w:rFonts w:eastAsia="Calibri"/>
          <w:kern w:val="2"/>
          <w:sz w:val="20"/>
          <w:szCs w:val="20"/>
          <w14:ligatures w14:val="standardContextual"/>
        </w:rPr>
        <w:t xml:space="preserve"> data. Output </w:t>
      </w:r>
      <w:proofErr w:type="spellStart"/>
      <w:r w:rsidRPr="0068172B">
        <w:rPr>
          <w:rFonts w:eastAsia="Calibri"/>
          <w:kern w:val="2"/>
          <w:sz w:val="20"/>
          <w:szCs w:val="20"/>
          <w14:ligatures w14:val="standardContextual"/>
        </w:rPr>
        <w:t>dari</w:t>
      </w:r>
      <w:proofErr w:type="spellEnd"/>
      <w:r w:rsidRPr="0068172B">
        <w:rPr>
          <w:rFonts w:eastAsia="Calibri"/>
          <w:kern w:val="2"/>
          <w:sz w:val="20"/>
          <w:szCs w:val="20"/>
          <w14:ligatures w14:val="standardContextual"/>
        </w:rPr>
        <w:t xml:space="preserve"> model program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bisa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menjadi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rekomendasi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awal</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penyakit</w:t>
      </w:r>
      <w:proofErr w:type="spellEnd"/>
      <w:r w:rsidRPr="0068172B">
        <w:rPr>
          <w:rFonts w:eastAsia="Calibri"/>
          <w:kern w:val="2"/>
          <w:sz w:val="20"/>
          <w:szCs w:val="20"/>
          <w14:ligatures w14:val="standardContextual"/>
        </w:rPr>
        <w:t xml:space="preserve"> diabetes mellitus. Hasil yang </w:t>
      </w:r>
      <w:proofErr w:type="spellStart"/>
      <w:r w:rsidRPr="0068172B">
        <w:rPr>
          <w:rFonts w:eastAsia="Calibri"/>
          <w:kern w:val="2"/>
          <w:sz w:val="20"/>
          <w:szCs w:val="20"/>
          <w14:ligatures w14:val="standardContextual"/>
        </w:rPr>
        <w:t>diharapkan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dengan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adanya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agar proses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dapat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lebih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cepat</w:t>
      </w:r>
      <w:proofErr w:type="spellEnd"/>
      <w:r w:rsidRPr="0068172B">
        <w:rPr>
          <w:rFonts w:eastAsia="Calibri"/>
          <w:kern w:val="2"/>
          <w:sz w:val="20"/>
          <w:szCs w:val="20"/>
          <w14:ligatures w14:val="standardContextual"/>
        </w:rPr>
        <w:t xml:space="preserve"> dan </w:t>
      </w:r>
      <w:proofErr w:type="spellStart"/>
      <w:r w:rsidRPr="0068172B">
        <w:rPr>
          <w:rFonts w:eastAsia="Calibri"/>
          <w:kern w:val="2"/>
          <w:sz w:val="20"/>
          <w:szCs w:val="20"/>
          <w14:ligatures w14:val="standardContextual"/>
        </w:rPr>
        <w:t>efisien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sehingga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memberikan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manfaat</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signifikan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pelayanan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kesehatan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terkait</w:t>
      </w:r>
      <w:proofErr w:type="spellEnd"/>
      <w:r w:rsidRPr="0068172B">
        <w:rPr>
          <w:rFonts w:eastAsia="Calibri"/>
          <w:kern w:val="2"/>
          <w:sz w:val="20"/>
          <w:szCs w:val="20"/>
          <w14:ligatures w14:val="standardContextual"/>
        </w:rPr>
        <w:t xml:space="preserve"> diabetes.</w:t>
      </w:r>
    </w:p>
    <w:p w14:paraId="702B98D8" w14:textId="77777777" w:rsidR="00892E36" w:rsidRDefault="00892E36" w:rsidP="00153AF2">
      <w:pPr>
        <w:pStyle w:val="BodyText"/>
        <w:ind w:right="-1" w:firstLine="578"/>
        <w:rPr>
          <w:sz w:val="20"/>
          <w:szCs w:val="20"/>
          <w:lang w:val="id-ID"/>
        </w:rPr>
      </w:pPr>
    </w:p>
    <w:p w14:paraId="53113635" w14:textId="77777777" w:rsidR="00A67778" w:rsidRPr="00137444" w:rsidRDefault="00B10C7D" w:rsidP="00E57396">
      <w:pPr>
        <w:spacing w:after="0" w:line="240" w:lineRule="auto"/>
        <w:contextualSpacing/>
        <w:jc w:val="both"/>
        <w:rPr>
          <w:rFonts w:ascii="Times New Roman" w:hAnsi="Times New Roman"/>
          <w:b/>
          <w:sz w:val="20"/>
          <w:szCs w:val="20"/>
        </w:rPr>
      </w:pPr>
      <w:r w:rsidRPr="00137444">
        <w:rPr>
          <w:rFonts w:ascii="Times New Roman" w:hAnsi="Times New Roman"/>
          <w:b/>
          <w:sz w:val="20"/>
          <w:szCs w:val="20"/>
        </w:rPr>
        <w:t xml:space="preserve">1.2 </w:t>
      </w:r>
      <w:r w:rsidR="006F1E42" w:rsidRPr="00137444">
        <w:rPr>
          <w:rFonts w:ascii="Times New Roman" w:hAnsi="Times New Roman"/>
          <w:b/>
          <w:sz w:val="20"/>
          <w:szCs w:val="20"/>
          <w:lang w:val="id-ID"/>
        </w:rPr>
        <w:t xml:space="preserve"> </w:t>
      </w:r>
      <w:r w:rsidRPr="00137444">
        <w:rPr>
          <w:rFonts w:ascii="Times New Roman" w:hAnsi="Times New Roman"/>
          <w:b/>
          <w:sz w:val="20"/>
          <w:szCs w:val="20"/>
          <w:lang w:val="id-ID"/>
        </w:rPr>
        <w:t xml:space="preserve"> </w:t>
      </w:r>
      <w:proofErr w:type="spellStart"/>
      <w:r w:rsidR="00A67778" w:rsidRPr="00137444">
        <w:rPr>
          <w:rFonts w:ascii="Times New Roman" w:hAnsi="Times New Roman"/>
          <w:b/>
          <w:sz w:val="20"/>
          <w:szCs w:val="20"/>
        </w:rPr>
        <w:t>Rumusan</w:t>
      </w:r>
      <w:proofErr w:type="spellEnd"/>
      <w:r w:rsidR="00A67778" w:rsidRPr="00137444">
        <w:rPr>
          <w:rFonts w:ascii="Times New Roman" w:hAnsi="Times New Roman"/>
          <w:b/>
          <w:sz w:val="20"/>
          <w:szCs w:val="20"/>
        </w:rPr>
        <w:t xml:space="preserve"> </w:t>
      </w:r>
      <w:proofErr w:type="spellStart"/>
      <w:r w:rsidR="00A67778" w:rsidRPr="00137444">
        <w:rPr>
          <w:rFonts w:ascii="Times New Roman" w:hAnsi="Times New Roman"/>
          <w:b/>
          <w:sz w:val="20"/>
          <w:szCs w:val="20"/>
        </w:rPr>
        <w:t>Masalah</w:t>
      </w:r>
      <w:proofErr w:type="spellEnd"/>
    </w:p>
    <w:p w14:paraId="382AF2C5" w14:textId="2855EE6E" w:rsidR="008A77AE" w:rsidRDefault="00410712" w:rsidP="008A77AE">
      <w:pPr>
        <w:pStyle w:val="ListParagraph"/>
        <w:ind w:left="0" w:firstLine="567"/>
        <w:jc w:val="both"/>
        <w:rPr>
          <w:sz w:val="20"/>
          <w:szCs w:val="20"/>
          <w:lang w:val="id-ID"/>
        </w:rPr>
      </w:pPr>
      <w:r w:rsidRPr="00410712">
        <w:rPr>
          <w:sz w:val="20"/>
          <w:szCs w:val="20"/>
          <w:lang w:val="id-ID"/>
        </w:rPr>
        <w:t>Adapun rumusan masalah dalam penelitian ini adalah</w:t>
      </w:r>
      <w:r w:rsidR="00380772">
        <w:rPr>
          <w:sz w:val="20"/>
          <w:szCs w:val="20"/>
          <w:lang w:val="id-ID"/>
        </w:rPr>
        <w:t xml:space="preserve"> </w:t>
      </w:r>
      <w:r w:rsidRPr="00410712">
        <w:rPr>
          <w:sz w:val="20"/>
          <w:szCs w:val="20"/>
          <w:lang w:val="id-ID"/>
        </w:rPr>
        <w:t>:</w:t>
      </w:r>
      <w:r w:rsidR="00380772">
        <w:rPr>
          <w:sz w:val="20"/>
          <w:szCs w:val="20"/>
          <w:lang w:val="id-ID"/>
        </w:rPr>
        <w:t xml:space="preserve"> </w:t>
      </w:r>
      <w:r w:rsidR="00A93603">
        <w:rPr>
          <w:sz w:val="20"/>
          <w:szCs w:val="20"/>
          <w:lang w:val="id-ID"/>
        </w:rPr>
        <w:t xml:space="preserve">“Bagaimana </w:t>
      </w:r>
      <w:r w:rsidR="00D67E04">
        <w:rPr>
          <w:sz w:val="20"/>
          <w:szCs w:val="20"/>
          <w:lang w:val="id-ID"/>
        </w:rPr>
        <w:t>m</w:t>
      </w:r>
      <w:r w:rsidR="00A93603">
        <w:rPr>
          <w:sz w:val="20"/>
          <w:szCs w:val="20"/>
          <w:lang w:val="id-ID"/>
        </w:rPr>
        <w:t xml:space="preserve">embangun </w:t>
      </w:r>
      <w:r w:rsidR="00D67E04">
        <w:rPr>
          <w:sz w:val="20"/>
          <w:szCs w:val="20"/>
          <w:lang w:val="id-ID"/>
        </w:rPr>
        <w:t>s</w:t>
      </w:r>
      <w:r w:rsidRPr="00410712">
        <w:rPr>
          <w:sz w:val="20"/>
          <w:szCs w:val="20"/>
          <w:lang w:val="id-ID"/>
        </w:rPr>
        <w:t xml:space="preserve">istem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dan </w:t>
      </w:r>
      <w:proofErr w:type="spellStart"/>
      <w:r w:rsidR="00D67E04" w:rsidRPr="0068172B">
        <w:rPr>
          <w:sz w:val="20"/>
          <w:szCs w:val="20"/>
          <w:lang w:val="en-US"/>
        </w:rPr>
        <w:t>Apotek</w:t>
      </w:r>
      <w:proofErr w:type="spellEnd"/>
      <w:r w:rsidR="00D67E04" w:rsidRPr="0068172B">
        <w:rPr>
          <w:sz w:val="20"/>
          <w:szCs w:val="20"/>
          <w:lang w:val="en-US"/>
        </w:rPr>
        <w:t xml:space="preserve"> U.K Jambi</w:t>
      </w:r>
      <w:r w:rsidR="00D67E04">
        <w:rPr>
          <w:sz w:val="20"/>
          <w:szCs w:val="20"/>
          <w:lang w:val="id-ID"/>
        </w:rPr>
        <w:t xml:space="preserve"> </w:t>
      </w:r>
      <w:r w:rsidRPr="00410712">
        <w:rPr>
          <w:sz w:val="20"/>
          <w:szCs w:val="20"/>
          <w:lang w:val="id-ID"/>
        </w:rPr>
        <w:t>?”</w:t>
      </w:r>
      <w:r w:rsidR="00AF4813">
        <w:rPr>
          <w:sz w:val="20"/>
          <w:szCs w:val="20"/>
          <w:lang w:val="id-ID"/>
        </w:rPr>
        <w:t>.</w:t>
      </w:r>
    </w:p>
    <w:p w14:paraId="50CB8487" w14:textId="77777777" w:rsidR="00D33EF4" w:rsidRDefault="00D33EF4" w:rsidP="008A77AE">
      <w:pPr>
        <w:pStyle w:val="ListParagraph"/>
        <w:ind w:left="0" w:firstLine="567"/>
        <w:jc w:val="both"/>
        <w:rPr>
          <w:sz w:val="20"/>
          <w:szCs w:val="20"/>
          <w:lang w:val="id-ID"/>
        </w:rPr>
      </w:pPr>
    </w:p>
    <w:p w14:paraId="10F0211B" w14:textId="77777777" w:rsidR="00A67778" w:rsidRPr="00137444" w:rsidRDefault="00A67778"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rPr>
        <w:t xml:space="preserve">Tujuan </w:t>
      </w:r>
      <w:proofErr w:type="spellStart"/>
      <w:r w:rsidRPr="00137444">
        <w:rPr>
          <w:rFonts w:ascii="Times New Roman" w:hAnsi="Times New Roman"/>
          <w:b/>
          <w:sz w:val="20"/>
          <w:szCs w:val="20"/>
        </w:rPr>
        <w:t>Penelitian</w:t>
      </w:r>
      <w:proofErr w:type="spellEnd"/>
      <w:r w:rsidRPr="00137444">
        <w:rPr>
          <w:rFonts w:ascii="Times New Roman" w:hAnsi="Times New Roman"/>
          <w:b/>
          <w:sz w:val="20"/>
          <w:szCs w:val="20"/>
        </w:rPr>
        <w:t xml:space="preserve"> </w:t>
      </w:r>
    </w:p>
    <w:p w14:paraId="6732B4DD" w14:textId="02F3A5CB" w:rsidR="00EF4041" w:rsidRPr="00851F00" w:rsidRDefault="00410712" w:rsidP="008A77AE">
      <w:pPr>
        <w:pStyle w:val="ListParagraph"/>
        <w:ind w:left="0" w:firstLine="567"/>
        <w:jc w:val="both"/>
        <w:rPr>
          <w:sz w:val="20"/>
          <w:szCs w:val="20"/>
        </w:rPr>
      </w:pPr>
      <w:r w:rsidRPr="00410712">
        <w:rPr>
          <w:sz w:val="20"/>
          <w:szCs w:val="20"/>
        </w:rPr>
        <w:t xml:space="preserve">Adapun </w:t>
      </w:r>
      <w:proofErr w:type="spellStart"/>
      <w:r w:rsidRPr="00410712">
        <w:rPr>
          <w:sz w:val="20"/>
          <w:szCs w:val="20"/>
        </w:rPr>
        <w:t>tujuan</w:t>
      </w:r>
      <w:proofErr w:type="spellEnd"/>
      <w:r w:rsidRPr="00410712">
        <w:rPr>
          <w:sz w:val="20"/>
          <w:szCs w:val="20"/>
        </w:rPr>
        <w:t xml:space="preserve"> </w:t>
      </w:r>
      <w:proofErr w:type="spellStart"/>
      <w:r w:rsidRPr="00410712">
        <w:rPr>
          <w:sz w:val="20"/>
          <w:szCs w:val="20"/>
        </w:rPr>
        <w:t>penelitian</w:t>
      </w:r>
      <w:proofErr w:type="spellEnd"/>
      <w:r w:rsidRPr="00410712">
        <w:rPr>
          <w:sz w:val="20"/>
          <w:szCs w:val="20"/>
        </w:rPr>
        <w:t xml:space="preserve"> </w:t>
      </w:r>
      <w:proofErr w:type="spellStart"/>
      <w:r w:rsidRPr="00410712">
        <w:rPr>
          <w:sz w:val="20"/>
          <w:szCs w:val="20"/>
        </w:rPr>
        <w:t>ini</w:t>
      </w:r>
      <w:proofErr w:type="spellEnd"/>
      <w:r w:rsidRPr="00410712">
        <w:rPr>
          <w:sz w:val="20"/>
          <w:szCs w:val="20"/>
        </w:rPr>
        <w:t xml:space="preserve"> </w:t>
      </w:r>
      <w:proofErr w:type="spellStart"/>
      <w:r w:rsidRPr="00410712">
        <w:rPr>
          <w:sz w:val="20"/>
          <w:szCs w:val="20"/>
        </w:rPr>
        <w:t>adalah</w:t>
      </w:r>
      <w:proofErr w:type="spellEnd"/>
      <w:r w:rsidRPr="00410712">
        <w:rPr>
          <w:sz w:val="20"/>
          <w:szCs w:val="20"/>
        </w:rPr>
        <w:t xml:space="preserve"> </w:t>
      </w:r>
      <w:proofErr w:type="spellStart"/>
      <w:r w:rsidRPr="00410712">
        <w:rPr>
          <w:sz w:val="20"/>
          <w:szCs w:val="20"/>
        </w:rPr>
        <w:t>untuk</w:t>
      </w:r>
      <w:proofErr w:type="spellEnd"/>
      <w:r w:rsidRPr="00410712">
        <w:rPr>
          <w:sz w:val="20"/>
          <w:szCs w:val="20"/>
        </w:rPr>
        <w:t xml:space="preserve"> </w:t>
      </w:r>
      <w:proofErr w:type="spellStart"/>
      <w:r w:rsidRPr="00410712">
        <w:rPr>
          <w:sz w:val="20"/>
          <w:szCs w:val="20"/>
        </w:rPr>
        <w:t>membangun</w:t>
      </w:r>
      <w:proofErr w:type="spellEnd"/>
      <w:r w:rsidRPr="00410712">
        <w:rPr>
          <w:sz w:val="20"/>
          <w:szCs w:val="20"/>
        </w:rPr>
        <w:t xml:space="preserve"> </w:t>
      </w:r>
      <w:proofErr w:type="spellStart"/>
      <w:r w:rsidRPr="00410712">
        <w:rPr>
          <w:sz w:val="20"/>
          <w:szCs w:val="20"/>
        </w:rPr>
        <w:t>sistem</w:t>
      </w:r>
      <w:proofErr w:type="spellEnd"/>
      <w:r w:rsidRPr="00410712">
        <w:rPr>
          <w:sz w:val="20"/>
          <w:szCs w:val="20"/>
        </w:rPr>
        <w:t xml:space="preserve">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dan </w:t>
      </w:r>
      <w:proofErr w:type="spellStart"/>
      <w:r w:rsidR="00D67E04" w:rsidRPr="0068172B">
        <w:rPr>
          <w:sz w:val="20"/>
          <w:szCs w:val="20"/>
          <w:lang w:val="en-US"/>
        </w:rPr>
        <w:t>Apotek</w:t>
      </w:r>
      <w:proofErr w:type="spellEnd"/>
      <w:r w:rsidR="00D67E04" w:rsidRPr="0068172B">
        <w:rPr>
          <w:sz w:val="20"/>
          <w:szCs w:val="20"/>
          <w:lang w:val="en-US"/>
        </w:rPr>
        <w:t xml:space="preserve"> U.K Jambi</w:t>
      </w:r>
      <w:r w:rsidR="00851F00" w:rsidRPr="00851F00">
        <w:rPr>
          <w:sz w:val="20"/>
          <w:szCs w:val="20"/>
        </w:rPr>
        <w:t>.</w:t>
      </w:r>
    </w:p>
    <w:p w14:paraId="1F517AFF" w14:textId="77777777" w:rsidR="00B32A29" w:rsidRPr="00137444" w:rsidRDefault="00B32A29" w:rsidP="00EF51EB">
      <w:pPr>
        <w:pStyle w:val="ListParagraph"/>
        <w:ind w:left="0" w:firstLine="567"/>
        <w:jc w:val="both"/>
        <w:rPr>
          <w:sz w:val="20"/>
          <w:szCs w:val="20"/>
        </w:rPr>
      </w:pPr>
    </w:p>
    <w:p w14:paraId="13E85405" w14:textId="77777777" w:rsidR="006F1E42" w:rsidRPr="00137444" w:rsidRDefault="006F1E42"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lang w:val="id-ID"/>
        </w:rPr>
        <w:t>Manfaat Penelitian</w:t>
      </w:r>
    </w:p>
    <w:p w14:paraId="0C732866" w14:textId="56CADAFB" w:rsidR="00E2689B" w:rsidRDefault="00E2689B" w:rsidP="00F51263">
      <w:pPr>
        <w:pStyle w:val="ListParagraph"/>
        <w:ind w:left="0" w:firstLine="357"/>
        <w:jc w:val="both"/>
        <w:rPr>
          <w:rStyle w:val="markedcontent"/>
          <w:sz w:val="20"/>
          <w:szCs w:val="20"/>
        </w:rPr>
      </w:pPr>
      <w:r w:rsidRPr="00E2689B">
        <w:rPr>
          <w:sz w:val="20"/>
          <w:szCs w:val="20"/>
        </w:rPr>
        <w:t xml:space="preserve">Adapun </w:t>
      </w:r>
      <w:proofErr w:type="spellStart"/>
      <w:r w:rsidRPr="00E2689B">
        <w:rPr>
          <w:sz w:val="20"/>
          <w:szCs w:val="20"/>
        </w:rPr>
        <w:t>manfaat</w:t>
      </w:r>
      <w:proofErr w:type="spellEnd"/>
      <w:r w:rsidRPr="00E2689B">
        <w:rPr>
          <w:sz w:val="20"/>
          <w:szCs w:val="20"/>
        </w:rPr>
        <w:t xml:space="preserve"> </w:t>
      </w:r>
      <w:proofErr w:type="spellStart"/>
      <w:r w:rsidRPr="00E2689B">
        <w:rPr>
          <w:sz w:val="20"/>
          <w:szCs w:val="20"/>
        </w:rPr>
        <w:t>penelitian</w:t>
      </w:r>
      <w:proofErr w:type="spellEnd"/>
      <w:r w:rsidRPr="00E2689B">
        <w:rPr>
          <w:sz w:val="20"/>
          <w:szCs w:val="20"/>
        </w:rPr>
        <w:t xml:space="preserve"> </w:t>
      </w:r>
      <w:proofErr w:type="spellStart"/>
      <w:r w:rsidRPr="00E2689B">
        <w:rPr>
          <w:sz w:val="20"/>
          <w:szCs w:val="20"/>
        </w:rPr>
        <w:t>ini</w:t>
      </w:r>
      <w:proofErr w:type="spellEnd"/>
      <w:r w:rsidRPr="00E2689B">
        <w:rPr>
          <w:sz w:val="20"/>
          <w:szCs w:val="20"/>
        </w:rPr>
        <w:t xml:space="preserve"> </w:t>
      </w:r>
      <w:proofErr w:type="spellStart"/>
      <w:r w:rsidRPr="00E2689B">
        <w:rPr>
          <w:sz w:val="20"/>
          <w:szCs w:val="20"/>
        </w:rPr>
        <w:t>adalah</w:t>
      </w:r>
      <w:proofErr w:type="spellEnd"/>
      <w:r w:rsidRPr="00E2689B">
        <w:rPr>
          <w:sz w:val="20"/>
          <w:szCs w:val="20"/>
        </w:rPr>
        <w:t xml:space="preserve"> </w:t>
      </w:r>
      <w:proofErr w:type="spellStart"/>
      <w:r w:rsidR="00DF5B11">
        <w:rPr>
          <w:sz w:val="20"/>
          <w:szCs w:val="20"/>
        </w:rPr>
        <w:t>d</w:t>
      </w:r>
      <w:r w:rsidR="00F013D5" w:rsidRPr="00DF5B11">
        <w:rPr>
          <w:sz w:val="20"/>
          <w:szCs w:val="20"/>
        </w:rPr>
        <w:t>apat</w:t>
      </w:r>
      <w:proofErr w:type="spellEnd"/>
      <w:r w:rsidR="00F013D5" w:rsidRPr="00DF5B11">
        <w:rPr>
          <w:sz w:val="20"/>
          <w:szCs w:val="20"/>
        </w:rPr>
        <w:t xml:space="preserve"> </w:t>
      </w:r>
      <w:proofErr w:type="spellStart"/>
      <w:r w:rsidR="00F013D5" w:rsidRPr="00DF5B11">
        <w:rPr>
          <w:sz w:val="20"/>
          <w:szCs w:val="20"/>
        </w:rPr>
        <w:t>membantu</w:t>
      </w:r>
      <w:proofErr w:type="spellEnd"/>
      <w:r w:rsidR="00F013D5" w:rsidRPr="00DF5B11">
        <w:rPr>
          <w:sz w:val="20"/>
          <w:szCs w:val="20"/>
        </w:rPr>
        <w:t xml:space="preserve"> </w:t>
      </w:r>
      <w:proofErr w:type="spellStart"/>
      <w:r w:rsidR="00F013D5" w:rsidRPr="00DF5B11">
        <w:rPr>
          <w:sz w:val="20"/>
          <w:szCs w:val="20"/>
        </w:rPr>
        <w:t>dalam</w:t>
      </w:r>
      <w:proofErr w:type="spellEnd"/>
      <w:r w:rsidR="00F013D5" w:rsidRPr="00DF5B11">
        <w:rPr>
          <w:sz w:val="20"/>
          <w:szCs w:val="20"/>
        </w:rPr>
        <w:t xml:space="preserve"> </w:t>
      </w:r>
      <w:proofErr w:type="spellStart"/>
      <w:r w:rsidR="00F013D5" w:rsidRPr="00DF5B11">
        <w:rPr>
          <w:sz w:val="20"/>
          <w:szCs w:val="20"/>
        </w:rPr>
        <w:t>deteksi</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berdasarkan</w:t>
      </w:r>
      <w:proofErr w:type="spellEnd"/>
      <w:r w:rsidR="00F013D5" w:rsidRPr="00DF5B11">
        <w:rPr>
          <w:sz w:val="20"/>
          <w:szCs w:val="20"/>
        </w:rPr>
        <w:t xml:space="preserve"> </w:t>
      </w:r>
      <w:proofErr w:type="spellStart"/>
      <w:r w:rsidR="00F013D5" w:rsidRPr="00DF5B11">
        <w:rPr>
          <w:sz w:val="20"/>
          <w:szCs w:val="20"/>
        </w:rPr>
        <w:t>gejala-gejala</w:t>
      </w:r>
      <w:proofErr w:type="spellEnd"/>
      <w:r w:rsidR="00F013D5" w:rsidRPr="00DF5B11">
        <w:rPr>
          <w:sz w:val="20"/>
          <w:szCs w:val="20"/>
        </w:rPr>
        <w:t xml:space="preserve"> yang </w:t>
      </w:r>
      <w:proofErr w:type="spellStart"/>
      <w:r w:rsidR="00F013D5" w:rsidRPr="00DF5B11">
        <w:rPr>
          <w:sz w:val="20"/>
          <w:szCs w:val="20"/>
        </w:rPr>
        <w:t>muncul</w:t>
      </w:r>
      <w:proofErr w:type="spellEnd"/>
      <w:r w:rsidR="00F013D5" w:rsidRPr="00DF5B11">
        <w:rPr>
          <w:sz w:val="20"/>
          <w:szCs w:val="20"/>
        </w:rPr>
        <w:t xml:space="preserve">, </w:t>
      </w:r>
      <w:proofErr w:type="spellStart"/>
      <w:r w:rsidR="00F013D5" w:rsidRPr="00DF5B11">
        <w:rPr>
          <w:sz w:val="20"/>
          <w:szCs w:val="20"/>
        </w:rPr>
        <w:t>mendukung</w:t>
      </w:r>
      <w:proofErr w:type="spellEnd"/>
      <w:r w:rsidR="00F013D5" w:rsidRPr="00DF5B11">
        <w:rPr>
          <w:sz w:val="20"/>
          <w:szCs w:val="20"/>
        </w:rPr>
        <w:t xml:space="preserve"> </w:t>
      </w:r>
      <w:proofErr w:type="spellStart"/>
      <w:r w:rsidR="00F013D5" w:rsidRPr="00DF5B11">
        <w:rPr>
          <w:sz w:val="20"/>
          <w:szCs w:val="20"/>
        </w:rPr>
        <w:t>upaya</w:t>
      </w:r>
      <w:proofErr w:type="spellEnd"/>
      <w:r w:rsidR="00F013D5" w:rsidRPr="00DF5B11">
        <w:rPr>
          <w:sz w:val="20"/>
          <w:szCs w:val="20"/>
        </w:rPr>
        <w:t xml:space="preserve"> </w:t>
      </w:r>
      <w:proofErr w:type="spellStart"/>
      <w:r w:rsidR="00F013D5" w:rsidRPr="00DF5B11">
        <w:rPr>
          <w:sz w:val="20"/>
          <w:szCs w:val="20"/>
        </w:rPr>
        <w:t>pencegahan</w:t>
      </w:r>
      <w:proofErr w:type="spellEnd"/>
      <w:r w:rsidR="00F013D5" w:rsidRPr="00DF5B11">
        <w:rPr>
          <w:sz w:val="20"/>
          <w:szCs w:val="20"/>
        </w:rPr>
        <w:t xml:space="preserve"> dan </w:t>
      </w:r>
      <w:proofErr w:type="spellStart"/>
      <w:r w:rsidR="00F013D5" w:rsidRPr="00DF5B11">
        <w:rPr>
          <w:sz w:val="20"/>
          <w:szCs w:val="20"/>
        </w:rPr>
        <w:t>pengelolaan</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sejak</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w:t>
      </w:r>
      <w:r w:rsidR="009E585C" w:rsidRPr="00DF5B11">
        <w:rPr>
          <w:rStyle w:val="markedcontent"/>
          <w:sz w:val="20"/>
          <w:szCs w:val="20"/>
        </w:rPr>
        <w:t>.</w:t>
      </w:r>
    </w:p>
    <w:p w14:paraId="355A6D43" w14:textId="0A79F19A" w:rsidR="00255336" w:rsidRDefault="00255336" w:rsidP="00DF5B11">
      <w:pPr>
        <w:pStyle w:val="ListParagraph"/>
        <w:ind w:left="360"/>
        <w:jc w:val="both"/>
        <w:rPr>
          <w:sz w:val="20"/>
          <w:szCs w:val="20"/>
        </w:rPr>
      </w:pPr>
      <w:r w:rsidRPr="00282DC0">
        <w:rPr>
          <w:sz w:val="20"/>
          <w:szCs w:val="20"/>
        </w:rPr>
        <w:t xml:space="preserve"> </w:t>
      </w:r>
    </w:p>
    <w:p w14:paraId="62D6BB32" w14:textId="72D2B114" w:rsidR="00B14249" w:rsidRPr="00B14249" w:rsidRDefault="00B10C7D" w:rsidP="00B14249">
      <w:pPr>
        <w:numPr>
          <w:ilvl w:val="1"/>
          <w:numId w:val="2"/>
        </w:numPr>
        <w:spacing w:after="0"/>
        <w:ind w:left="426" w:hanging="426"/>
        <w:jc w:val="both"/>
        <w:rPr>
          <w:rFonts w:ascii="Times New Roman" w:hAnsi="Times New Roman"/>
          <w:b/>
          <w:sz w:val="20"/>
          <w:szCs w:val="20"/>
          <w:lang w:val="id-ID"/>
        </w:rPr>
      </w:pPr>
      <w:r w:rsidRPr="00137444">
        <w:rPr>
          <w:rFonts w:ascii="Times New Roman" w:hAnsi="Times New Roman"/>
          <w:b/>
          <w:sz w:val="20"/>
          <w:szCs w:val="20"/>
          <w:lang w:val="id-ID"/>
        </w:rPr>
        <w:t>Metode Penelitian</w:t>
      </w:r>
    </w:p>
    <w:p w14:paraId="56DC79E7" w14:textId="2FDFC3D9" w:rsidR="00B14249" w:rsidRPr="00527653" w:rsidRDefault="00B14249" w:rsidP="00B14249">
      <w:pPr>
        <w:spacing w:after="0" w:line="240" w:lineRule="auto"/>
        <w:ind w:firstLine="567"/>
        <w:contextualSpacing/>
        <w:jc w:val="both"/>
        <w:rPr>
          <w:rFonts w:ascii="Times New Roman" w:hAnsi="Times New Roman"/>
          <w:sz w:val="20"/>
          <w:szCs w:val="20"/>
          <w:lang w:val="id-ID"/>
        </w:rPr>
      </w:pPr>
      <w:proofErr w:type="gramStart"/>
      <w:r>
        <w:rPr>
          <w:rFonts w:ascii="Times New Roman" w:hAnsi="Times New Roman"/>
          <w:sz w:val="20"/>
          <w:szCs w:val="20"/>
        </w:rPr>
        <w:t xml:space="preserve">Adapun  </w:t>
      </w:r>
      <w:proofErr w:type="spellStart"/>
      <w:r>
        <w:rPr>
          <w:rFonts w:ascii="Times New Roman" w:hAnsi="Times New Roman"/>
          <w:sz w:val="20"/>
          <w:szCs w:val="20"/>
        </w:rPr>
        <w:t>metode</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penelitian</w:t>
      </w:r>
      <w:proofErr w:type="spellEnd"/>
      <w:r>
        <w:rPr>
          <w:rFonts w:ascii="Times New Roman" w:hAnsi="Times New Roman"/>
          <w:sz w:val="20"/>
          <w:szCs w:val="20"/>
        </w:rPr>
        <w:t xml:space="preserve"> yang </w:t>
      </w:r>
      <w:proofErr w:type="spellStart"/>
      <w:r>
        <w:rPr>
          <w:rFonts w:ascii="Times New Roman" w:hAnsi="Times New Roman"/>
          <w:sz w:val="20"/>
          <w:szCs w:val="20"/>
        </w:rPr>
        <w:t>digunakan</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r w:rsidRPr="003B3048">
        <w:rPr>
          <w:rFonts w:ascii="Times New Roman" w:hAnsi="Times New Roman"/>
          <w:i/>
          <w:sz w:val="20"/>
          <w:szCs w:val="20"/>
          <w:lang w:eastAsia="id-ID"/>
        </w:rPr>
        <w:t>Waterfall</w:t>
      </w:r>
      <w:r>
        <w:rPr>
          <w:rFonts w:ascii="Times New Roman" w:hAnsi="Times New Roman"/>
          <w:sz w:val="20"/>
          <w:szCs w:val="20"/>
          <w:lang w:eastAsia="id-ID"/>
        </w:rPr>
        <w:t xml:space="preserve">. </w:t>
      </w:r>
      <w:proofErr w:type="spellStart"/>
      <w:r>
        <w:rPr>
          <w:rFonts w:ascii="Times New Roman" w:hAnsi="Times New Roman"/>
          <w:sz w:val="20"/>
          <w:szCs w:val="20"/>
        </w:rPr>
        <w:t>P</w:t>
      </w:r>
      <w:r w:rsidRPr="00EC774C">
        <w:rPr>
          <w:rFonts w:ascii="Times New Roman" w:hAnsi="Times New Roman"/>
          <w:sz w:val="20"/>
          <w:szCs w:val="20"/>
        </w:rPr>
        <w:t>enerapan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metode</w:t>
      </w:r>
      <w:proofErr w:type="spellEnd"/>
      <w:r w:rsidRPr="00EC774C">
        <w:rPr>
          <w:rFonts w:ascii="Times New Roman" w:hAnsi="Times New Roman"/>
          <w:sz w:val="20"/>
          <w:szCs w:val="20"/>
        </w:rPr>
        <w:t xml:space="preserve"> </w:t>
      </w:r>
      <w:r w:rsidRPr="00EC774C">
        <w:rPr>
          <w:rFonts w:ascii="Times New Roman" w:hAnsi="Times New Roman"/>
          <w:i/>
          <w:iCs/>
          <w:sz w:val="20"/>
          <w:szCs w:val="20"/>
        </w:rPr>
        <w:t xml:space="preserve">Waterfall </w:t>
      </w:r>
      <w:proofErr w:type="spellStart"/>
      <w:r w:rsidRPr="00EC774C">
        <w:rPr>
          <w:rFonts w:ascii="Times New Roman" w:hAnsi="Times New Roman"/>
          <w:sz w:val="20"/>
          <w:szCs w:val="20"/>
        </w:rPr>
        <w:t>mulai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dari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tahapan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analisis</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kebutuhan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perancangan</w:t>
      </w:r>
      <w:proofErr w:type="spellEnd"/>
      <w:r w:rsidRPr="00EC774C">
        <w:rPr>
          <w:rFonts w:ascii="Times New Roman" w:hAnsi="Times New Roman"/>
          <w:sz w:val="20"/>
          <w:szCs w:val="20"/>
        </w:rPr>
        <w:t xml:space="preserve">, </w:t>
      </w:r>
      <w:proofErr w:type="spellStart"/>
      <w:r>
        <w:rPr>
          <w:rFonts w:ascii="Times New Roman" w:hAnsi="Times New Roman"/>
          <w:sz w:val="20"/>
          <w:szCs w:val="20"/>
        </w:rPr>
        <w:t>implementasi</w:t>
      </w:r>
      <w:proofErr w:type="spellEnd"/>
      <w:r w:rsidRPr="00EC774C">
        <w:rPr>
          <w:rFonts w:ascii="Times New Roman" w:hAnsi="Times New Roman"/>
          <w:sz w:val="20"/>
          <w:szCs w:val="20"/>
        </w:rPr>
        <w:t xml:space="preserve">, dan </w:t>
      </w:r>
      <w:proofErr w:type="spellStart"/>
      <w:r w:rsidRPr="00EC774C">
        <w:rPr>
          <w:rFonts w:ascii="Times New Roman" w:hAnsi="Times New Roman"/>
          <w:sz w:val="20"/>
          <w:szCs w:val="20"/>
        </w:rPr>
        <w:t>pengujian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dapat</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menghasilkan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rancangan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aplikasi</w:t>
      </w:r>
      <w:proofErr w:type="spellEnd"/>
      <w:r w:rsidRPr="00EC774C">
        <w:rPr>
          <w:rFonts w:ascii="Times New Roman" w:hAnsi="Times New Roman"/>
          <w:sz w:val="20"/>
          <w:szCs w:val="20"/>
        </w:rPr>
        <w:t xml:space="preserve"> yang </w:t>
      </w:r>
      <w:proofErr w:type="spellStart"/>
      <w:r w:rsidRPr="00EC774C">
        <w:rPr>
          <w:rFonts w:ascii="Times New Roman" w:hAnsi="Times New Roman"/>
          <w:sz w:val="20"/>
          <w:szCs w:val="20"/>
        </w:rPr>
        <w:t>dibutuhkan</w:t>
      </w:r>
      <w:proofErr w:type="spellEnd"/>
      <w:r w:rsidRPr="00EC774C">
        <w:rPr>
          <w:rFonts w:ascii="Times New Roman" w:hAnsi="Times New Roman"/>
          <w:sz w:val="20"/>
          <w:szCs w:val="20"/>
        </w:rPr>
        <w:t xml:space="preserve"> oleh </w:t>
      </w:r>
      <w:proofErr w:type="spellStart"/>
      <w:r w:rsidRPr="00EC774C">
        <w:rPr>
          <w:rFonts w:ascii="Times New Roman" w:hAnsi="Times New Roman"/>
          <w:sz w:val="20"/>
          <w:szCs w:val="20"/>
        </w:rPr>
        <w:t>pihak</w:t>
      </w:r>
      <w:proofErr w:type="spellEnd"/>
      <w:r w:rsidRPr="00EC774C">
        <w:rPr>
          <w:rFonts w:ascii="Times New Roman" w:hAnsi="Times New Roman"/>
          <w:sz w:val="20"/>
          <w:szCs w:val="20"/>
        </w:rPr>
        <w:t xml:space="preserve"> </w:t>
      </w:r>
      <w:proofErr w:type="spellStart"/>
      <w:r>
        <w:rPr>
          <w:rFonts w:ascii="Times New Roman" w:hAnsi="Times New Roman"/>
          <w:sz w:val="20"/>
          <w:szCs w:val="20"/>
        </w:rPr>
        <w:t>klinik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untuk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pelayanan</w:t>
      </w:r>
      <w:proofErr w:type="spellEnd"/>
      <w:r>
        <w:rPr>
          <w:rFonts w:ascii="Times New Roman" w:hAnsi="Times New Roman"/>
          <w:sz w:val="20"/>
          <w:szCs w:val="20"/>
        </w:rPr>
        <w:t xml:space="preserve"> </w:t>
      </w:r>
      <w:proofErr w:type="spellStart"/>
      <w:r>
        <w:rPr>
          <w:rFonts w:ascii="Times New Roman" w:hAnsi="Times New Roman"/>
          <w:sz w:val="20"/>
          <w:szCs w:val="20"/>
        </w:rPr>
        <w:t>kepada</w:t>
      </w:r>
      <w:proofErr w:type="spellEnd"/>
      <w:r>
        <w:rPr>
          <w:rFonts w:ascii="Times New Roman" w:hAnsi="Times New Roman"/>
          <w:sz w:val="20"/>
          <w:szCs w:val="20"/>
        </w:rPr>
        <w:t xml:space="preserve"> </w:t>
      </w:r>
      <w:proofErr w:type="spellStart"/>
      <w:r>
        <w:rPr>
          <w:rFonts w:ascii="Times New Roman" w:hAnsi="Times New Roman"/>
          <w:sz w:val="20"/>
          <w:szCs w:val="20"/>
        </w:rPr>
        <w:t>pasien</w:t>
      </w:r>
      <w:proofErr w:type="spellEnd"/>
      <w:r>
        <w:rPr>
          <w:rFonts w:ascii="Times New Roman" w:hAnsi="Times New Roman"/>
          <w:sz w:val="20"/>
          <w:szCs w:val="20"/>
        </w:rPr>
        <w:t xml:space="preserve"> yang </w:t>
      </w:r>
      <w:proofErr w:type="spellStart"/>
      <w:r>
        <w:rPr>
          <w:rFonts w:ascii="Times New Roman" w:hAnsi="Times New Roman"/>
          <w:sz w:val="20"/>
          <w:szCs w:val="20"/>
        </w:rPr>
        <w:t>terkena</w:t>
      </w:r>
      <w:proofErr w:type="spellEnd"/>
      <w:r>
        <w:rPr>
          <w:rFonts w:ascii="Times New Roman" w:hAnsi="Times New Roman"/>
          <w:sz w:val="20"/>
          <w:szCs w:val="20"/>
        </w:rPr>
        <w:t xml:space="preserve"> diabetes mellitus</w:t>
      </w:r>
      <w:r w:rsidR="003F7B03">
        <w:rPr>
          <w:rFonts w:ascii="Times New Roman" w:hAnsi="Times New Roman"/>
          <w:sz w:val="20"/>
          <w:szCs w:val="20"/>
        </w:rPr>
        <w:t>.</w:t>
      </w:r>
    </w:p>
    <w:p w14:paraId="4C1B857A" w14:textId="633D71ED" w:rsidR="00B14249" w:rsidRDefault="00B14249" w:rsidP="00B14249">
      <w:pPr>
        <w:spacing w:after="0" w:line="240" w:lineRule="auto"/>
        <w:ind w:firstLine="567"/>
        <w:contextualSpacing/>
        <w:jc w:val="both"/>
        <w:rPr>
          <w:rFonts w:ascii="Times New Roman" w:hAnsi="Times New Roman"/>
          <w:i/>
          <w:iCs/>
          <w:sz w:val="20"/>
          <w:szCs w:val="20"/>
        </w:rPr>
      </w:pP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 xml:space="preserve"> </w:t>
      </w:r>
      <w:r w:rsidRPr="00F73A40">
        <w:rPr>
          <w:rFonts w:ascii="Times New Roman" w:hAnsi="Times New Roman"/>
          <w:sz w:val="20"/>
          <w:szCs w:val="20"/>
        </w:rPr>
        <w:t xml:space="preserve">Gambar 1 </w:t>
      </w:r>
      <w:proofErr w:type="spellStart"/>
      <w:r w:rsidRPr="00F73A40">
        <w:rPr>
          <w:rFonts w:ascii="Times New Roman" w:hAnsi="Times New Roman"/>
          <w:sz w:val="20"/>
          <w:szCs w:val="20"/>
        </w:rPr>
        <w:t>menunjukkan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tahapan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penelitian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mengikuti</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alur</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metode</w:t>
      </w:r>
      <w:proofErr w:type="spellEnd"/>
      <w:r w:rsidRPr="00F73A40">
        <w:rPr>
          <w:rFonts w:ascii="Times New Roman" w:hAnsi="Times New Roman"/>
          <w:sz w:val="20"/>
          <w:szCs w:val="20"/>
        </w:rPr>
        <w:t xml:space="preserve"> </w:t>
      </w:r>
      <w:r w:rsidRPr="00F73A40">
        <w:rPr>
          <w:rFonts w:ascii="Times New Roman" w:hAnsi="Times New Roman"/>
          <w:i/>
          <w:iCs/>
          <w:sz w:val="20"/>
          <w:szCs w:val="20"/>
        </w:rPr>
        <w:t>Waterfall.</w:t>
      </w:r>
    </w:p>
    <w:p w14:paraId="0E8BF1E5" w14:textId="77777777" w:rsidR="00B14249" w:rsidRDefault="00B14249" w:rsidP="00B14249">
      <w:pPr>
        <w:spacing w:after="0" w:line="240" w:lineRule="auto"/>
        <w:contextualSpacing/>
        <w:jc w:val="both"/>
        <w:rPr>
          <w:rFonts w:ascii="Times New Roman" w:hAnsi="Times New Roman"/>
          <w:sz w:val="20"/>
          <w:szCs w:val="20"/>
        </w:rPr>
      </w:pPr>
    </w:p>
    <w:p w14:paraId="2478E1DF" w14:textId="0EC4B958" w:rsidR="00B14249" w:rsidRDefault="00A424B8" w:rsidP="00B14249">
      <w:pPr>
        <w:spacing w:after="0" w:line="240" w:lineRule="auto"/>
        <w:contextualSpacing/>
        <w:jc w:val="center"/>
        <w:rPr>
          <w:sz w:val="20"/>
          <w:szCs w:val="20"/>
        </w:rPr>
      </w:pPr>
      <w:r w:rsidRPr="00A424B8">
        <w:rPr>
          <w:noProof/>
          <w:sz w:val="20"/>
          <w:szCs w:val="20"/>
        </w:rPr>
        <w:drawing>
          <wp:inline distT="0" distB="0" distL="0" distR="0" wp14:anchorId="27FA43EE" wp14:editId="42D2098A">
            <wp:extent cx="1320800" cy="398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800" cy="3981450"/>
                    </a:xfrm>
                    <a:prstGeom prst="rect">
                      <a:avLst/>
                    </a:prstGeom>
                    <a:noFill/>
                    <a:ln>
                      <a:noFill/>
                    </a:ln>
                  </pic:spPr>
                </pic:pic>
              </a:graphicData>
            </a:graphic>
          </wp:inline>
        </w:drawing>
      </w:r>
    </w:p>
    <w:p w14:paraId="5D9C77D2" w14:textId="77777777" w:rsidR="00F51263" w:rsidRDefault="00F51263" w:rsidP="00B14249">
      <w:pPr>
        <w:spacing w:after="0" w:line="240" w:lineRule="auto"/>
        <w:contextualSpacing/>
        <w:jc w:val="center"/>
        <w:rPr>
          <w:sz w:val="20"/>
          <w:szCs w:val="20"/>
        </w:rPr>
      </w:pPr>
    </w:p>
    <w:p w14:paraId="0029FF3A" w14:textId="7CCE6803" w:rsidR="00A93D08" w:rsidRPr="00A424B8" w:rsidRDefault="00B14249" w:rsidP="00B14249">
      <w:pPr>
        <w:spacing w:after="0" w:line="240" w:lineRule="auto"/>
        <w:contextualSpacing/>
        <w:jc w:val="center"/>
        <w:rPr>
          <w:rFonts w:ascii="Times New Roman" w:hAnsi="Times New Roman"/>
          <w:sz w:val="20"/>
          <w:szCs w:val="20"/>
          <w:lang w:val="id-ID"/>
        </w:rPr>
      </w:pPr>
      <w:r w:rsidRPr="00E37CF4">
        <w:rPr>
          <w:rFonts w:ascii="Times New Roman" w:hAnsi="Times New Roman"/>
          <w:b/>
          <w:sz w:val="20"/>
          <w:szCs w:val="20"/>
        </w:rPr>
        <w:t>Gambar 1</w:t>
      </w:r>
      <w:r>
        <w:rPr>
          <w:rFonts w:ascii="Times New Roman" w:hAnsi="Times New Roman"/>
          <w:sz w:val="20"/>
          <w:szCs w:val="20"/>
        </w:rPr>
        <w:t xml:space="preserve"> </w:t>
      </w:r>
      <w:proofErr w:type="spellStart"/>
      <w:r>
        <w:rPr>
          <w:rFonts w:ascii="Times New Roman" w:hAnsi="Times New Roman"/>
          <w:sz w:val="20"/>
          <w:szCs w:val="20"/>
        </w:rPr>
        <w:t>Tahapan</w:t>
      </w:r>
      <w:proofErr w:type="spellEnd"/>
      <w:r>
        <w:rPr>
          <w:rFonts w:ascii="Times New Roman" w:hAnsi="Times New Roman"/>
          <w:sz w:val="20"/>
          <w:szCs w:val="20"/>
        </w:rPr>
        <w:t xml:space="preserve"> </w:t>
      </w:r>
      <w:r w:rsidR="00A424B8">
        <w:rPr>
          <w:rFonts w:ascii="Times New Roman" w:hAnsi="Times New Roman"/>
          <w:sz w:val="20"/>
          <w:szCs w:val="20"/>
          <w:lang w:val="id-ID"/>
        </w:rPr>
        <w:t>Metode Penelitian</w:t>
      </w:r>
    </w:p>
    <w:p w14:paraId="1414FF2E" w14:textId="09C9074E" w:rsidR="00B14249" w:rsidRDefault="00B14249" w:rsidP="00B14249">
      <w:pPr>
        <w:spacing w:after="0" w:line="240" w:lineRule="auto"/>
        <w:contextualSpacing/>
        <w:jc w:val="center"/>
        <w:rPr>
          <w:rFonts w:ascii="Times New Roman" w:hAnsi="Times New Roman"/>
          <w:sz w:val="20"/>
          <w:szCs w:val="20"/>
        </w:rPr>
      </w:pPr>
      <w:r>
        <w:rPr>
          <w:rFonts w:ascii="Times New Roman" w:hAnsi="Times New Roman"/>
          <w:sz w:val="20"/>
          <w:szCs w:val="20"/>
        </w:rPr>
        <w:t xml:space="preserve"> </w:t>
      </w:r>
    </w:p>
    <w:p w14:paraId="0AA39E4A" w14:textId="77777777" w:rsidR="006D106B" w:rsidRPr="00137444" w:rsidRDefault="006D106B" w:rsidP="0020641C">
      <w:pPr>
        <w:numPr>
          <w:ilvl w:val="0"/>
          <w:numId w:val="1"/>
        </w:numPr>
        <w:ind w:hanging="371"/>
        <w:jc w:val="center"/>
        <w:rPr>
          <w:rFonts w:ascii="Times New Roman" w:hAnsi="Times New Roman"/>
          <w:b/>
          <w:sz w:val="20"/>
          <w:szCs w:val="20"/>
        </w:rPr>
      </w:pPr>
      <w:r w:rsidRPr="00137444">
        <w:rPr>
          <w:rFonts w:ascii="Times New Roman" w:hAnsi="Times New Roman"/>
          <w:b/>
          <w:sz w:val="20"/>
          <w:szCs w:val="20"/>
        </w:rPr>
        <w:t>TINJAUAN PUSTAKA</w:t>
      </w:r>
    </w:p>
    <w:p w14:paraId="5EE37444" w14:textId="1DB97B93" w:rsidR="009B09C6" w:rsidRDefault="0040773B" w:rsidP="00E57396">
      <w:pPr>
        <w:spacing w:after="0" w:line="240" w:lineRule="auto"/>
        <w:contextualSpacing/>
        <w:jc w:val="both"/>
        <w:rPr>
          <w:rFonts w:ascii="Times New Roman" w:hAnsi="Times New Roman"/>
          <w:b/>
          <w:iCs/>
          <w:sz w:val="20"/>
          <w:szCs w:val="20"/>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1</w:t>
      </w:r>
      <w:r w:rsidRPr="00137444">
        <w:rPr>
          <w:rFonts w:ascii="Times New Roman" w:hAnsi="Times New Roman"/>
          <w:b/>
          <w:sz w:val="20"/>
          <w:szCs w:val="20"/>
          <w:lang w:val="id-ID"/>
        </w:rPr>
        <w:t xml:space="preserve">  </w:t>
      </w:r>
      <w:proofErr w:type="spellStart"/>
      <w:r w:rsidR="009B09C6" w:rsidRPr="00001701">
        <w:rPr>
          <w:rFonts w:ascii="Times New Roman" w:hAnsi="Times New Roman"/>
          <w:b/>
          <w:iCs/>
          <w:sz w:val="20"/>
          <w:szCs w:val="20"/>
        </w:rPr>
        <w:t>Klasifikasi</w:t>
      </w:r>
      <w:proofErr w:type="spellEnd"/>
    </w:p>
    <w:p w14:paraId="2DBF67C2" w14:textId="16625A8A" w:rsidR="009B09C6" w:rsidRDefault="009B09C6" w:rsidP="009B09C6">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 xml:space="preserve">Klasifikasi adalah sebuah proses yang menemukan properti–properti yang sama pada sebuah himpunan obyek didalam sebuah basis data dan mengklasifikasikannya ke dalam kelas-kelas yang berbeda menurut model klasifikasi yang diterapkan </w:t>
      </w:r>
      <w:r w:rsidRPr="00880A13">
        <w:rPr>
          <w:rFonts w:ascii="Times New Roman" w:hAnsi="Times New Roman"/>
          <w:sz w:val="20"/>
          <w:szCs w:val="20"/>
          <w:lang w:val="id-ID"/>
        </w:rPr>
        <w:t>(</w:t>
      </w:r>
      <w:r w:rsidRPr="00880A13">
        <w:rPr>
          <w:rFonts w:ascii="Times New Roman" w:hAnsi="Times New Roman"/>
          <w:color w:val="000000" w:themeColor="text1"/>
          <w:sz w:val="20"/>
          <w:szCs w:val="20"/>
        </w:rPr>
        <w:t>Abdurrahman</w:t>
      </w:r>
      <w:r>
        <w:rPr>
          <w:rFonts w:ascii="Times New Roman" w:hAnsi="Times New Roman"/>
          <w:color w:val="000000" w:themeColor="text1"/>
          <w:sz w:val="20"/>
          <w:szCs w:val="20"/>
        </w:rPr>
        <w:t xml:space="preserve">, </w:t>
      </w:r>
      <w:r w:rsidRPr="00880A13">
        <w:rPr>
          <w:rFonts w:ascii="Times New Roman" w:hAnsi="Times New Roman"/>
          <w:color w:val="000000" w:themeColor="text1"/>
          <w:sz w:val="20"/>
          <w:szCs w:val="20"/>
        </w:rPr>
        <w:t>2022</w:t>
      </w:r>
      <w:r w:rsidRPr="00880A13">
        <w:rPr>
          <w:rFonts w:ascii="Times New Roman" w:hAnsi="Times New Roman"/>
          <w:sz w:val="20"/>
          <w:szCs w:val="20"/>
          <w:lang w:val="id-ID"/>
        </w:rPr>
        <w:t>)</w:t>
      </w:r>
      <w:r w:rsidRPr="00335749">
        <w:rPr>
          <w:rFonts w:ascii="Times New Roman" w:hAnsi="Times New Roman"/>
          <w:sz w:val="20"/>
          <w:szCs w:val="20"/>
          <w:lang w:val="id-ID"/>
        </w:rPr>
        <w:t>.</w:t>
      </w:r>
    </w:p>
    <w:p w14:paraId="3AD0E62E" w14:textId="77777777" w:rsidR="008E60F0" w:rsidRDefault="009B09C6" w:rsidP="008E60F0">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Klasifikasi adalah suatu pekerjaan menilai objek data untuk memasukannya ke dalam kelas tertentu dari sejumlah kelas yang tersedia (Putro, Vulandari, &amp; Saptomo</w:t>
      </w:r>
      <w:r>
        <w:rPr>
          <w:rFonts w:ascii="Times New Roman" w:hAnsi="Times New Roman"/>
          <w:sz w:val="20"/>
          <w:szCs w:val="20"/>
          <w:lang w:val="id-ID"/>
        </w:rPr>
        <w:t>,</w:t>
      </w:r>
      <w:r w:rsidRPr="00335749">
        <w:rPr>
          <w:rFonts w:ascii="Times New Roman" w:hAnsi="Times New Roman"/>
          <w:sz w:val="20"/>
          <w:szCs w:val="20"/>
          <w:lang w:val="id-ID"/>
        </w:rPr>
        <w:t xml:space="preserve"> 2020)</w:t>
      </w:r>
    </w:p>
    <w:p w14:paraId="2DDFC68A" w14:textId="71D606D4" w:rsidR="009B09C6" w:rsidRPr="008E60F0" w:rsidRDefault="009B09C6" w:rsidP="008E60F0">
      <w:pPr>
        <w:spacing w:after="0" w:line="240" w:lineRule="auto"/>
        <w:ind w:firstLine="567"/>
        <w:contextualSpacing/>
        <w:jc w:val="both"/>
        <w:rPr>
          <w:rFonts w:ascii="Times New Roman" w:hAnsi="Times New Roman"/>
          <w:sz w:val="20"/>
          <w:szCs w:val="20"/>
        </w:rPr>
      </w:pPr>
      <w:proofErr w:type="spellStart"/>
      <w:r>
        <w:rPr>
          <w:rFonts w:ascii="Times New Roman" w:hAnsi="Times New Roman"/>
          <w:sz w:val="20"/>
          <w:szCs w:val="20"/>
        </w:rPr>
        <w:t>Sehingga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dapat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disimpulkan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bahwa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klasifikasi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merujuk</w:t>
      </w:r>
      <w:proofErr w:type="spellEnd"/>
      <w:r w:rsidRPr="00335749">
        <w:rPr>
          <w:rFonts w:ascii="Times New Roman" w:hAnsi="Times New Roman"/>
          <w:sz w:val="20"/>
          <w:szCs w:val="20"/>
        </w:rPr>
        <w:t xml:space="preserve"> pada proses </w:t>
      </w:r>
      <w:proofErr w:type="spellStart"/>
      <w:r w:rsidRPr="00335749">
        <w:rPr>
          <w:rFonts w:ascii="Times New Roman" w:hAnsi="Times New Roman"/>
          <w:sz w:val="20"/>
          <w:szCs w:val="20"/>
        </w:rPr>
        <w:t>pengelompokan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penataan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objek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informasi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fenomena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dalam</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kategori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kelas</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berdasarkan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karakteristik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atribut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tertentu</w:t>
      </w:r>
      <w:proofErr w:type="spellEnd"/>
      <w:r w:rsidRPr="00335749">
        <w:rPr>
          <w:rFonts w:ascii="Times New Roman" w:hAnsi="Times New Roman"/>
          <w:sz w:val="20"/>
          <w:szCs w:val="20"/>
        </w:rPr>
        <w:t xml:space="preserve"> yang </w:t>
      </w:r>
      <w:proofErr w:type="spellStart"/>
      <w:r w:rsidRPr="00335749">
        <w:rPr>
          <w:rFonts w:ascii="Times New Roman" w:hAnsi="Times New Roman"/>
          <w:sz w:val="20"/>
          <w:szCs w:val="20"/>
        </w:rPr>
        <w:t>dimilikinya</w:t>
      </w:r>
      <w:proofErr w:type="spellEnd"/>
      <w:r>
        <w:rPr>
          <w:rFonts w:ascii="Times New Roman" w:hAnsi="Times New Roman"/>
          <w:sz w:val="20"/>
          <w:szCs w:val="20"/>
        </w:rPr>
        <w:t>.</w:t>
      </w:r>
    </w:p>
    <w:p w14:paraId="65085A97" w14:textId="77777777" w:rsidR="009B09C6" w:rsidRDefault="009B09C6" w:rsidP="00E57396">
      <w:pPr>
        <w:spacing w:after="0" w:line="240" w:lineRule="auto"/>
        <w:contextualSpacing/>
        <w:jc w:val="both"/>
        <w:rPr>
          <w:rFonts w:ascii="Times New Roman" w:hAnsi="Times New Roman"/>
          <w:b/>
          <w:sz w:val="20"/>
          <w:szCs w:val="20"/>
        </w:rPr>
      </w:pPr>
    </w:p>
    <w:p w14:paraId="64B140C8" w14:textId="7C363BB7" w:rsidR="004E4742" w:rsidRPr="00AC672C" w:rsidRDefault="00F71715" w:rsidP="004E4742">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2</w:t>
      </w:r>
      <w:r w:rsidRPr="00137444">
        <w:rPr>
          <w:rFonts w:ascii="Times New Roman" w:hAnsi="Times New Roman"/>
          <w:b/>
          <w:sz w:val="20"/>
          <w:szCs w:val="20"/>
          <w:lang w:val="id-ID"/>
        </w:rPr>
        <w:t xml:space="preserve">  </w:t>
      </w:r>
      <w:r w:rsidR="009B09C6">
        <w:rPr>
          <w:rFonts w:ascii="Times New Roman" w:hAnsi="Times New Roman"/>
          <w:b/>
          <w:iCs/>
          <w:sz w:val="20"/>
          <w:szCs w:val="20"/>
        </w:rPr>
        <w:t>Diabetes</w:t>
      </w:r>
      <w:r w:rsidR="008E60F0">
        <w:rPr>
          <w:rFonts w:ascii="Times New Roman" w:hAnsi="Times New Roman"/>
          <w:b/>
          <w:iCs/>
          <w:sz w:val="20"/>
          <w:szCs w:val="20"/>
        </w:rPr>
        <w:t xml:space="preserve"> Mellitus</w:t>
      </w:r>
    </w:p>
    <w:p w14:paraId="38372436" w14:textId="1E145CC4" w:rsidR="003B3601" w:rsidRPr="003B3601" w:rsidRDefault="003B3601" w:rsidP="008E60F0">
      <w:pPr>
        <w:spacing w:after="0" w:line="240" w:lineRule="auto"/>
        <w:ind w:firstLine="567"/>
        <w:contextualSpacing/>
        <w:jc w:val="both"/>
        <w:rPr>
          <w:rFonts w:ascii="Times New Roman" w:hAnsi="Times New Roman"/>
          <w:sz w:val="20"/>
          <w:szCs w:val="20"/>
        </w:rPr>
      </w:pPr>
      <w:r w:rsidRPr="003B3601">
        <w:rPr>
          <w:rFonts w:ascii="Times New Roman" w:hAnsi="Times New Roman"/>
          <w:sz w:val="20"/>
          <w:szCs w:val="20"/>
        </w:rPr>
        <w:t xml:space="preserve">Diabetes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metabolik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dimana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pankreas</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cukup</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sel-sel</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insulin yang </w:t>
      </w:r>
      <w:proofErr w:type="spellStart"/>
      <w:r w:rsidRPr="003B3601">
        <w:rPr>
          <w:rFonts w:ascii="Times New Roman" w:hAnsi="Times New Roman"/>
          <w:sz w:val="20"/>
          <w:szCs w:val="20"/>
        </w:rPr>
        <w:t>diproduksi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efektif</w:t>
      </w:r>
      <w:proofErr w:type="spellEnd"/>
      <w:r>
        <w:rPr>
          <w:rFonts w:ascii="Times New Roman" w:hAnsi="Times New Roman"/>
          <w:sz w:val="20"/>
          <w:szCs w:val="20"/>
        </w:rPr>
        <w:t>. (</w:t>
      </w:r>
      <w:r w:rsidRPr="00A128B7">
        <w:rPr>
          <w:rFonts w:ascii="Times New Roman" w:hAnsi="Times New Roman"/>
          <w:color w:val="000000" w:themeColor="text1"/>
          <w:sz w:val="20"/>
          <w:szCs w:val="20"/>
        </w:rPr>
        <w:t>Ridwan, A.</w:t>
      </w:r>
      <w:r>
        <w:rPr>
          <w:rFonts w:ascii="Times New Roman" w:hAnsi="Times New Roman"/>
          <w:color w:val="000000" w:themeColor="text1"/>
          <w:sz w:val="20"/>
          <w:szCs w:val="20"/>
        </w:rPr>
        <w:t>,</w:t>
      </w:r>
      <w:r w:rsidRPr="00A128B7">
        <w:rPr>
          <w:rFonts w:ascii="Times New Roman" w:hAnsi="Times New Roman"/>
          <w:color w:val="000000" w:themeColor="text1"/>
          <w:sz w:val="20"/>
          <w:szCs w:val="20"/>
        </w:rPr>
        <w:t xml:space="preserve"> 2020</w:t>
      </w:r>
      <w:r>
        <w:rPr>
          <w:rFonts w:ascii="Times New Roman" w:hAnsi="Times New Roman"/>
          <w:color w:val="000000" w:themeColor="text1"/>
          <w:sz w:val="20"/>
          <w:szCs w:val="20"/>
        </w:rPr>
        <w:t>).</w:t>
      </w:r>
    </w:p>
    <w:p w14:paraId="5DC278E2" w14:textId="367509CE" w:rsidR="008E60F0" w:rsidRDefault="008E60F0" w:rsidP="008E60F0">
      <w:pPr>
        <w:spacing w:after="0" w:line="240" w:lineRule="auto"/>
        <w:ind w:firstLine="567"/>
        <w:contextualSpacing/>
        <w:jc w:val="both"/>
        <w:rPr>
          <w:rFonts w:ascii="Times New Roman" w:hAnsi="Times New Roman"/>
          <w:iCs/>
          <w:sz w:val="20"/>
          <w:szCs w:val="20"/>
        </w:rPr>
      </w:pPr>
      <w:r w:rsidRPr="008E60F0">
        <w:rPr>
          <w:rFonts w:ascii="Times New Roman" w:hAnsi="Times New Roman"/>
          <w:sz w:val="20"/>
          <w:szCs w:val="20"/>
        </w:rPr>
        <w:t xml:space="preserve">Diabetes mellitus </w:t>
      </w:r>
      <w:proofErr w:type="spellStart"/>
      <w:r w:rsidRPr="008E60F0">
        <w:rPr>
          <w:rFonts w:ascii="Times New Roman" w:hAnsi="Times New Roman"/>
          <w:sz w:val="20"/>
          <w:szCs w:val="20"/>
        </w:rPr>
        <w:t>adalah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penyakit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kronis</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ditimbulkan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karena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kekurangan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produksi</w:t>
      </w:r>
      <w:proofErr w:type="spellEnd"/>
      <w:r w:rsidRPr="008E60F0">
        <w:rPr>
          <w:rFonts w:ascii="Times New Roman" w:hAnsi="Times New Roman"/>
          <w:sz w:val="20"/>
          <w:szCs w:val="20"/>
        </w:rPr>
        <w:t xml:space="preserve"> insulin </w:t>
      </w:r>
      <w:r w:rsidRPr="008E60F0">
        <w:rPr>
          <w:rFonts w:ascii="Times New Roman" w:hAnsi="Times New Roman"/>
          <w:sz w:val="20"/>
          <w:szCs w:val="20"/>
        </w:rPr>
        <w:lastRenderedPageBreak/>
        <w:t>(</w:t>
      </w:r>
      <w:proofErr w:type="spellStart"/>
      <w:r w:rsidRPr="008E60F0">
        <w:rPr>
          <w:rFonts w:ascii="Times New Roman" w:hAnsi="Times New Roman"/>
          <w:sz w:val="20"/>
          <w:szCs w:val="20"/>
        </w:rPr>
        <w:t>hormon</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diproduksi</w:t>
      </w:r>
      <w:proofErr w:type="spellEnd"/>
      <w:r w:rsidRPr="008E60F0">
        <w:rPr>
          <w:rFonts w:ascii="Times New Roman" w:hAnsi="Times New Roman"/>
          <w:sz w:val="20"/>
          <w:szCs w:val="20"/>
        </w:rPr>
        <w:t xml:space="preserve"> oleh </w:t>
      </w:r>
      <w:proofErr w:type="spellStart"/>
      <w:r w:rsidRPr="008E60F0">
        <w:rPr>
          <w:rFonts w:ascii="Times New Roman" w:hAnsi="Times New Roman"/>
          <w:sz w:val="20"/>
          <w:szCs w:val="20"/>
        </w:rPr>
        <w:t>pankreas</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untuk</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mengatur</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tingkat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glukosa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dalam</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tubuh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manusia</w:t>
      </w:r>
      <w:proofErr w:type="spellEnd"/>
      <w:r>
        <w:rPr>
          <w:rFonts w:ascii="Times New Roman" w:hAnsi="Times New Roman"/>
          <w:sz w:val="20"/>
          <w:szCs w:val="20"/>
        </w:rPr>
        <w:t xml:space="preserve">. </w:t>
      </w:r>
      <w:r w:rsidR="003B3601" w:rsidRPr="00335749">
        <w:rPr>
          <w:rFonts w:ascii="Times New Roman" w:hAnsi="Times New Roman"/>
          <w:iCs/>
          <w:sz w:val="20"/>
          <w:szCs w:val="20"/>
        </w:rPr>
        <w:t xml:space="preserve">(Widodo, </w:t>
      </w:r>
      <w:proofErr w:type="spellStart"/>
      <w:r w:rsidR="003B3601" w:rsidRPr="00335749">
        <w:rPr>
          <w:rFonts w:ascii="Times New Roman" w:hAnsi="Times New Roman"/>
          <w:iCs/>
          <w:sz w:val="20"/>
          <w:szCs w:val="20"/>
        </w:rPr>
        <w:t>Anggraeini</w:t>
      </w:r>
      <w:proofErr w:type="spellEnd"/>
      <w:r w:rsidR="003B3601" w:rsidRPr="00335749">
        <w:rPr>
          <w:rFonts w:ascii="Times New Roman" w:hAnsi="Times New Roman"/>
          <w:iCs/>
          <w:sz w:val="20"/>
          <w:szCs w:val="20"/>
        </w:rPr>
        <w:t xml:space="preserve">, &amp; </w:t>
      </w:r>
      <w:proofErr w:type="spellStart"/>
      <w:r w:rsidR="003B3601" w:rsidRPr="00335749">
        <w:rPr>
          <w:rFonts w:ascii="Times New Roman" w:hAnsi="Times New Roman"/>
          <w:iCs/>
          <w:sz w:val="20"/>
          <w:szCs w:val="20"/>
        </w:rPr>
        <w:t>Sutabri</w:t>
      </w:r>
      <w:proofErr w:type="spellEnd"/>
      <w:r w:rsidR="003B3601">
        <w:rPr>
          <w:rFonts w:ascii="Times New Roman" w:hAnsi="Times New Roman"/>
          <w:iCs/>
          <w:sz w:val="20"/>
          <w:szCs w:val="20"/>
        </w:rPr>
        <w:t>,</w:t>
      </w:r>
      <w:r w:rsidR="003B3601" w:rsidRPr="00335749">
        <w:rPr>
          <w:rFonts w:ascii="Times New Roman" w:hAnsi="Times New Roman"/>
          <w:iCs/>
          <w:sz w:val="20"/>
          <w:szCs w:val="20"/>
        </w:rPr>
        <w:t xml:space="preserve"> 2021).</w:t>
      </w:r>
    </w:p>
    <w:p w14:paraId="068CF6A4" w14:textId="638FFBC5" w:rsidR="003B3601" w:rsidRPr="003B3601" w:rsidRDefault="003B3601" w:rsidP="008E60F0">
      <w:pPr>
        <w:spacing w:after="0" w:line="240" w:lineRule="auto"/>
        <w:ind w:firstLine="567"/>
        <w:contextualSpacing/>
        <w:jc w:val="both"/>
        <w:rPr>
          <w:rFonts w:ascii="Times New Roman" w:hAnsi="Times New Roman"/>
          <w:iCs/>
          <w:sz w:val="20"/>
          <w:szCs w:val="20"/>
        </w:rPr>
      </w:pPr>
      <w:proofErr w:type="spellStart"/>
      <w:r>
        <w:rPr>
          <w:rFonts w:ascii="Times New Roman" w:hAnsi="Times New Roman"/>
          <w:sz w:val="20"/>
          <w:szCs w:val="20"/>
        </w:rPr>
        <w:t>Sehingga</w:t>
      </w:r>
      <w:proofErr w:type="spellEnd"/>
      <w:r>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disimpulkan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bahwa</w:t>
      </w:r>
      <w:proofErr w:type="spellEnd"/>
      <w:r w:rsidRPr="003B3601">
        <w:rPr>
          <w:rFonts w:ascii="Times New Roman" w:hAnsi="Times New Roman"/>
          <w:sz w:val="20"/>
          <w:szCs w:val="20"/>
        </w:rPr>
        <w:t xml:space="preserve"> diabetes mellitus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kelompok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kronis</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ditandai</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gula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tinggi</w:t>
      </w:r>
      <w:proofErr w:type="spellEnd"/>
      <w:r w:rsidRPr="003B3601">
        <w:rPr>
          <w:rFonts w:ascii="Times New Roman" w:hAnsi="Times New Roman"/>
          <w:sz w:val="20"/>
          <w:szCs w:val="20"/>
        </w:rPr>
        <w:t xml:space="preserve">. Hal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disebabkan</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ketidakmampuan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hormon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efisien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diperlukan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mengatur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dan </w:t>
      </w:r>
      <w:proofErr w:type="spellStart"/>
      <w:r w:rsidRPr="003B3601">
        <w:rPr>
          <w:rFonts w:ascii="Times New Roman" w:hAnsi="Times New Roman"/>
          <w:sz w:val="20"/>
          <w:szCs w:val="20"/>
        </w:rPr>
        <w:t>ketidakseimbangan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menyebabkan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masalah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kesehatan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serius</w:t>
      </w:r>
      <w:proofErr w:type="spellEnd"/>
      <w:r w:rsidRPr="003B3601">
        <w:rPr>
          <w:rFonts w:ascii="Times New Roman" w:hAnsi="Times New Roman"/>
          <w:sz w:val="20"/>
          <w:szCs w:val="20"/>
        </w:rPr>
        <w:t xml:space="preserve">. </w:t>
      </w:r>
    </w:p>
    <w:p w14:paraId="42AF9E47" w14:textId="77777777" w:rsidR="00775215" w:rsidRDefault="00775215" w:rsidP="007F64EA">
      <w:pPr>
        <w:spacing w:after="0" w:line="240" w:lineRule="auto"/>
        <w:ind w:firstLine="425"/>
        <w:contextualSpacing/>
        <w:jc w:val="both"/>
        <w:rPr>
          <w:rFonts w:ascii="Times New Roman" w:hAnsi="Times New Roman"/>
          <w:sz w:val="20"/>
          <w:szCs w:val="20"/>
        </w:rPr>
      </w:pPr>
    </w:p>
    <w:p w14:paraId="5CEBA185" w14:textId="28AAB01B" w:rsidR="00F8579C" w:rsidRPr="00AC672C" w:rsidRDefault="004E4742" w:rsidP="00F8579C">
      <w:pPr>
        <w:spacing w:after="0" w:line="240" w:lineRule="auto"/>
        <w:contextualSpacing/>
        <w:jc w:val="both"/>
        <w:rPr>
          <w:rStyle w:val="fontstyle01"/>
          <w:lang w:val="id-ID"/>
        </w:rPr>
      </w:pPr>
      <w:r w:rsidRPr="00137444">
        <w:rPr>
          <w:rFonts w:ascii="Times New Roman" w:hAnsi="Times New Roman"/>
          <w:b/>
          <w:sz w:val="20"/>
          <w:szCs w:val="20"/>
          <w:lang w:val="id-ID"/>
        </w:rPr>
        <w:t xml:space="preserve">2.3  </w:t>
      </w:r>
      <w:r w:rsidR="00790F57" w:rsidRPr="00790F57">
        <w:rPr>
          <w:rFonts w:ascii="Times New Roman" w:hAnsi="Times New Roman"/>
          <w:b/>
          <w:iCs/>
          <w:sz w:val="20"/>
          <w:szCs w:val="20"/>
        </w:rPr>
        <w:t>Naïve Bayes</w:t>
      </w:r>
    </w:p>
    <w:p w14:paraId="23F4C80E" w14:textId="6746C665" w:rsidR="00790F57" w:rsidRDefault="00790F57" w:rsidP="00790F57">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merupakan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suatu</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bentuk</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klasifikasi</w:t>
      </w:r>
      <w:proofErr w:type="spellEnd"/>
      <w:r w:rsidRPr="00335749">
        <w:rPr>
          <w:rFonts w:ascii="Times New Roman" w:hAnsi="Times New Roman"/>
          <w:iCs/>
          <w:sz w:val="20"/>
          <w:szCs w:val="20"/>
        </w:rPr>
        <w:t xml:space="preserve"> data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menggunakan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metode</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dan </w:t>
      </w:r>
      <w:proofErr w:type="spellStart"/>
      <w:r w:rsidR="00180CCC">
        <w:rPr>
          <w:rFonts w:ascii="Times New Roman" w:hAnsi="Times New Roman"/>
          <w:iCs/>
          <w:sz w:val="20"/>
          <w:szCs w:val="20"/>
        </w:rPr>
        <w:t>statistik</w:t>
      </w:r>
      <w:proofErr w:type="spellEnd"/>
      <w:r w:rsidR="00180CCC">
        <w:rPr>
          <w:rFonts w:ascii="Times New Roman" w:hAnsi="Times New Roman"/>
          <w:iCs/>
          <w:sz w:val="20"/>
          <w:szCs w:val="20"/>
        </w:rPr>
        <w:t>.</w:t>
      </w:r>
      <w:r w:rsidRPr="00335749">
        <w:rPr>
          <w:rFonts w:ascii="Times New Roman" w:hAnsi="Times New Roman"/>
          <w:iCs/>
          <w:sz w:val="20"/>
          <w:szCs w:val="20"/>
        </w:rPr>
        <w:t xml:space="preserve"> (Waru &amp; Astuti</w:t>
      </w:r>
      <w:r w:rsidR="00180CCC">
        <w:rPr>
          <w:rFonts w:ascii="Times New Roman" w:hAnsi="Times New Roman"/>
          <w:iCs/>
          <w:sz w:val="20"/>
          <w:szCs w:val="20"/>
        </w:rPr>
        <w:t>,</w:t>
      </w:r>
      <w:r w:rsidRPr="00335749">
        <w:rPr>
          <w:rFonts w:ascii="Times New Roman" w:hAnsi="Times New Roman"/>
          <w:iCs/>
          <w:sz w:val="20"/>
          <w:szCs w:val="20"/>
        </w:rPr>
        <w:t xml:space="preserve"> 2021).</w:t>
      </w:r>
    </w:p>
    <w:p w14:paraId="5032C0FD" w14:textId="40E30483" w:rsidR="00790F57" w:rsidRDefault="00790F57" w:rsidP="00F51263">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adalah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sebuah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pengklasifikasian</w:t>
      </w:r>
      <w:proofErr w:type="spellEnd"/>
      <w:r w:rsidRPr="00335749">
        <w:rPr>
          <w:rFonts w:ascii="Times New Roman" w:hAnsi="Times New Roman"/>
          <w:iCs/>
          <w:sz w:val="20"/>
          <w:szCs w:val="20"/>
        </w:rPr>
        <w:t xml:space="preserve"> probabilistic </w:t>
      </w:r>
      <w:proofErr w:type="spellStart"/>
      <w:r w:rsidRPr="00335749">
        <w:rPr>
          <w:rFonts w:ascii="Times New Roman" w:hAnsi="Times New Roman"/>
          <w:iCs/>
          <w:sz w:val="20"/>
          <w:szCs w:val="20"/>
        </w:rPr>
        <w:t>sederhana</w:t>
      </w:r>
      <w:proofErr w:type="spellEnd"/>
      <w:r w:rsidRPr="00335749">
        <w:rPr>
          <w:rFonts w:ascii="Times New Roman" w:hAnsi="Times New Roman"/>
          <w:iCs/>
          <w:sz w:val="20"/>
          <w:szCs w:val="20"/>
        </w:rPr>
        <w:t xml:space="preserve"> yang </w:t>
      </w:r>
      <w:proofErr w:type="spellStart"/>
      <w:r w:rsidRPr="00335749">
        <w:rPr>
          <w:rFonts w:ascii="Times New Roman" w:hAnsi="Times New Roman"/>
          <w:iCs/>
          <w:sz w:val="20"/>
          <w:szCs w:val="20"/>
        </w:rPr>
        <w:t>menghitungkan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sekumpulan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menjumlahkan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frekuensi</w:t>
      </w:r>
      <w:proofErr w:type="spellEnd"/>
      <w:r w:rsidRPr="00335749">
        <w:rPr>
          <w:rFonts w:ascii="Times New Roman" w:hAnsi="Times New Roman"/>
          <w:iCs/>
          <w:sz w:val="20"/>
          <w:szCs w:val="20"/>
        </w:rPr>
        <w:t xml:space="preserve"> dan </w:t>
      </w:r>
      <w:proofErr w:type="spellStart"/>
      <w:r w:rsidRPr="00335749">
        <w:rPr>
          <w:rFonts w:ascii="Times New Roman" w:hAnsi="Times New Roman"/>
          <w:iCs/>
          <w:sz w:val="20"/>
          <w:szCs w:val="20"/>
        </w:rPr>
        <w:t>kombinasi</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nilai</w:t>
      </w:r>
      <w:proofErr w:type="spellEnd"/>
      <w:r w:rsidRPr="00335749">
        <w:rPr>
          <w:rFonts w:ascii="Times New Roman" w:hAnsi="Times New Roman"/>
          <w:iCs/>
          <w:sz w:val="20"/>
          <w:szCs w:val="20"/>
        </w:rPr>
        <w:t xml:space="preserve"> dataset yang </w:t>
      </w:r>
      <w:proofErr w:type="spellStart"/>
      <w:r w:rsidRPr="00335749">
        <w:rPr>
          <w:rFonts w:ascii="Times New Roman" w:hAnsi="Times New Roman"/>
          <w:iCs/>
          <w:sz w:val="20"/>
          <w:szCs w:val="20"/>
        </w:rPr>
        <w:t>diberikan</w:t>
      </w:r>
      <w:proofErr w:type="spellEnd"/>
      <w:r w:rsidRPr="00335749">
        <w:rPr>
          <w:rFonts w:ascii="Times New Roman" w:hAnsi="Times New Roman"/>
          <w:iCs/>
          <w:sz w:val="20"/>
          <w:szCs w:val="20"/>
        </w:rPr>
        <w:t xml:space="preserve"> (</w:t>
      </w:r>
      <w:proofErr w:type="spellStart"/>
      <w:r w:rsidR="003B3601" w:rsidRPr="00A128B7">
        <w:rPr>
          <w:rFonts w:ascii="Times New Roman" w:hAnsi="Times New Roman"/>
          <w:color w:val="000000" w:themeColor="text1"/>
          <w:sz w:val="20"/>
          <w:szCs w:val="20"/>
        </w:rPr>
        <w:t>Suntoro</w:t>
      </w:r>
      <w:proofErr w:type="spellEnd"/>
      <w:r w:rsidR="003B3601" w:rsidRPr="00A128B7">
        <w:rPr>
          <w:rFonts w:ascii="Times New Roman" w:hAnsi="Times New Roman"/>
          <w:color w:val="000000" w:themeColor="text1"/>
          <w:sz w:val="20"/>
          <w:szCs w:val="20"/>
        </w:rPr>
        <w:t>, J.</w:t>
      </w:r>
      <w:r w:rsidR="003B3601">
        <w:rPr>
          <w:rFonts w:ascii="Times New Roman" w:hAnsi="Times New Roman"/>
          <w:color w:val="000000" w:themeColor="text1"/>
          <w:sz w:val="20"/>
          <w:szCs w:val="20"/>
        </w:rPr>
        <w:t xml:space="preserve">, </w:t>
      </w:r>
      <w:r w:rsidR="003B3601" w:rsidRPr="00A128B7">
        <w:rPr>
          <w:rFonts w:ascii="Times New Roman" w:hAnsi="Times New Roman"/>
          <w:color w:val="000000" w:themeColor="text1"/>
          <w:sz w:val="20"/>
          <w:szCs w:val="20"/>
        </w:rPr>
        <w:t>2019)</w:t>
      </w:r>
      <w:r w:rsidRPr="00335749">
        <w:rPr>
          <w:rFonts w:ascii="Times New Roman" w:hAnsi="Times New Roman"/>
          <w:iCs/>
          <w:sz w:val="20"/>
          <w:szCs w:val="20"/>
        </w:rPr>
        <w:t>.</w:t>
      </w:r>
    </w:p>
    <w:p w14:paraId="3A2FE060" w14:textId="71F0DD0C" w:rsidR="00790F57" w:rsidRDefault="00180CCC" w:rsidP="00790F57">
      <w:pPr>
        <w:spacing w:after="0" w:line="240" w:lineRule="auto"/>
        <w:ind w:firstLine="567"/>
        <w:contextualSpacing/>
        <w:jc w:val="both"/>
        <w:rPr>
          <w:rFonts w:ascii="Times New Roman" w:hAnsi="Times New Roman"/>
          <w:sz w:val="20"/>
          <w:szCs w:val="20"/>
          <w:lang w:val="id-ID"/>
        </w:rPr>
      </w:pPr>
      <w:proofErr w:type="spellStart"/>
      <w:r>
        <w:rPr>
          <w:rFonts w:ascii="Times New Roman" w:hAnsi="Times New Roman"/>
          <w:iCs/>
          <w:sz w:val="20"/>
          <w:szCs w:val="20"/>
        </w:rPr>
        <w:t>Sehingga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dapat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disimpulkan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bahwa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sebuah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metode</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klasifikasi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statistik</w:t>
      </w:r>
      <w:proofErr w:type="spellEnd"/>
      <w:r w:rsidR="00790F57" w:rsidRPr="00335749">
        <w:rPr>
          <w:rFonts w:ascii="Times New Roman" w:hAnsi="Times New Roman"/>
          <w:iCs/>
          <w:sz w:val="20"/>
          <w:szCs w:val="20"/>
        </w:rPr>
        <w:t xml:space="preserve"> yang </w:t>
      </w:r>
      <w:proofErr w:type="spellStart"/>
      <w:r w:rsidR="00790F57" w:rsidRPr="00335749">
        <w:rPr>
          <w:rFonts w:ascii="Times New Roman" w:hAnsi="Times New Roman"/>
          <w:iCs/>
          <w:sz w:val="20"/>
          <w:szCs w:val="20"/>
        </w:rPr>
        <w:t>berdasarkan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teorema</w:t>
      </w:r>
      <w:proofErr w:type="spellEnd"/>
      <w:r w:rsidR="00790F57" w:rsidRPr="00335749">
        <w:rPr>
          <w:rFonts w:ascii="Times New Roman" w:hAnsi="Times New Roman"/>
          <w:iCs/>
          <w:sz w:val="20"/>
          <w:szCs w:val="20"/>
        </w:rPr>
        <w:t xml:space="preserve"> Bayes. </w:t>
      </w:r>
      <w:proofErr w:type="spellStart"/>
      <w:r w:rsidR="00790F57" w:rsidRPr="00335749">
        <w:rPr>
          <w:rFonts w:ascii="Times New Roman" w:hAnsi="Times New Roman"/>
          <w:iCs/>
          <w:sz w:val="20"/>
          <w:szCs w:val="20"/>
        </w:rPr>
        <w:t>Secara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singkat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algoritma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classification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pengklasifikasian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kumpulan</w:t>
      </w:r>
      <w:proofErr w:type="spellEnd"/>
      <w:r w:rsidR="00790F57" w:rsidRPr="00335749">
        <w:rPr>
          <w:rFonts w:ascii="Times New Roman" w:hAnsi="Times New Roman"/>
          <w:iCs/>
          <w:sz w:val="20"/>
          <w:szCs w:val="20"/>
        </w:rPr>
        <w:t xml:space="preserve"> data </w:t>
      </w:r>
      <w:proofErr w:type="spellStart"/>
      <w:r w:rsidR="00790F57" w:rsidRPr="00335749">
        <w:rPr>
          <w:rFonts w:ascii="Times New Roman" w:hAnsi="Times New Roman"/>
          <w:iCs/>
          <w:sz w:val="20"/>
          <w:szCs w:val="20"/>
        </w:rPr>
        <w:t>statistika</w:t>
      </w:r>
      <w:proofErr w:type="spellEnd"/>
      <w:r w:rsidR="00790F57" w:rsidRPr="00335749">
        <w:rPr>
          <w:rFonts w:ascii="Times New Roman" w:hAnsi="Times New Roman"/>
          <w:iCs/>
          <w:sz w:val="20"/>
          <w:szCs w:val="20"/>
        </w:rPr>
        <w:t xml:space="preserve"> yang mana </w:t>
      </w:r>
      <w:proofErr w:type="spellStart"/>
      <w:r w:rsidR="00790F57" w:rsidRPr="00335749">
        <w:rPr>
          <w:rFonts w:ascii="Times New Roman" w:hAnsi="Times New Roman"/>
          <w:iCs/>
          <w:sz w:val="20"/>
          <w:szCs w:val="20"/>
        </w:rPr>
        <w:t>memprediksi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semua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probabilitas</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tiap</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anggota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suatu</w:t>
      </w:r>
      <w:proofErr w:type="spellEnd"/>
      <w:r w:rsidR="00790F57" w:rsidRPr="00335749">
        <w:rPr>
          <w:rFonts w:ascii="Times New Roman" w:hAnsi="Times New Roman"/>
          <w:iCs/>
          <w:sz w:val="20"/>
          <w:szCs w:val="20"/>
        </w:rPr>
        <w:t xml:space="preserve"> class</w:t>
      </w:r>
      <w:r w:rsidR="00790F57">
        <w:rPr>
          <w:rFonts w:ascii="Times New Roman" w:hAnsi="Times New Roman"/>
          <w:iCs/>
          <w:sz w:val="20"/>
          <w:szCs w:val="20"/>
        </w:rPr>
        <w:t>.</w:t>
      </w:r>
    </w:p>
    <w:p w14:paraId="152E3BE7" w14:textId="1DCC2DCD" w:rsidR="00EA3109" w:rsidRPr="00F84FB1" w:rsidRDefault="00EA3109" w:rsidP="00EA3109">
      <w:pPr>
        <w:spacing w:after="0" w:line="240" w:lineRule="auto"/>
        <w:ind w:firstLine="567"/>
        <w:contextualSpacing/>
        <w:jc w:val="both"/>
        <w:rPr>
          <w:rFonts w:ascii="Times New Roman" w:hAnsi="Times New Roman"/>
          <w:iCs/>
          <w:sz w:val="20"/>
          <w:szCs w:val="20"/>
        </w:rPr>
      </w:pPr>
      <w:r w:rsidRPr="00F84FB1">
        <w:rPr>
          <w:rFonts w:ascii="Times New Roman" w:hAnsi="Times New Roman"/>
          <w:iCs/>
          <w:sz w:val="20"/>
          <w:szCs w:val="20"/>
        </w:rPr>
        <w:t>Adapun Langkah-</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algoritma</w:t>
      </w:r>
      <w:proofErr w:type="spellEnd"/>
      <w:r w:rsidRPr="00F84FB1">
        <w:rPr>
          <w:rFonts w:ascii="Times New Roman" w:hAnsi="Times New Roman"/>
          <w:iCs/>
          <w:sz w:val="20"/>
          <w:szCs w:val="20"/>
        </w:rPr>
        <w:t xml:space="preserve"> </w:t>
      </w:r>
      <w:r w:rsidR="00280D92">
        <w:rPr>
          <w:rFonts w:ascii="Times New Roman" w:hAnsi="Times New Roman"/>
          <w:iCs/>
          <w:sz w:val="20"/>
          <w:szCs w:val="20"/>
        </w:rPr>
        <w:t>N</w:t>
      </w:r>
      <w:r w:rsidRPr="00F84FB1">
        <w:rPr>
          <w:rFonts w:ascii="Times New Roman" w:hAnsi="Times New Roman"/>
          <w:iCs/>
          <w:sz w:val="20"/>
          <w:szCs w:val="20"/>
        </w:rPr>
        <w:t xml:space="preserve">aïve </w:t>
      </w:r>
      <w:r w:rsidR="00280D92">
        <w:rPr>
          <w:rFonts w:ascii="Times New Roman" w:hAnsi="Times New Roman"/>
          <w:iCs/>
          <w:sz w:val="20"/>
          <w:szCs w:val="20"/>
        </w:rPr>
        <w:t>B</w:t>
      </w:r>
      <w:r w:rsidRPr="00F84FB1">
        <w:rPr>
          <w:rFonts w:ascii="Times New Roman" w:hAnsi="Times New Roman"/>
          <w:iCs/>
          <w:sz w:val="20"/>
          <w:szCs w:val="20"/>
        </w:rPr>
        <w:t xml:space="preserve">ayes </w:t>
      </w:r>
      <w:proofErr w:type="spellStart"/>
      <w:r w:rsidRPr="00F84FB1">
        <w:rPr>
          <w:rFonts w:ascii="Times New Roman" w:hAnsi="Times New Roman"/>
          <w:iCs/>
          <w:sz w:val="20"/>
          <w:szCs w:val="20"/>
        </w:rPr>
        <w:t>yaitu</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Asfi</w:t>
      </w:r>
      <w:proofErr w:type="spellEnd"/>
      <w:r w:rsidRPr="00F84FB1">
        <w:rPr>
          <w:rFonts w:ascii="Times New Roman" w:hAnsi="Times New Roman"/>
          <w:iCs/>
          <w:sz w:val="20"/>
          <w:szCs w:val="20"/>
        </w:rPr>
        <w:t xml:space="preserve"> &amp; </w:t>
      </w:r>
      <w:proofErr w:type="spellStart"/>
      <w:r w:rsidRPr="00F84FB1">
        <w:rPr>
          <w:rFonts w:ascii="Times New Roman" w:hAnsi="Times New Roman"/>
          <w:iCs/>
          <w:sz w:val="20"/>
          <w:szCs w:val="20"/>
        </w:rPr>
        <w:t>Fitrianingsih</w:t>
      </w:r>
      <w:proofErr w:type="spellEnd"/>
      <w:r w:rsidRPr="00F84FB1">
        <w:rPr>
          <w:rFonts w:ascii="Times New Roman" w:hAnsi="Times New Roman"/>
          <w:iCs/>
          <w:sz w:val="20"/>
          <w:szCs w:val="20"/>
        </w:rPr>
        <w:t xml:space="preserve">, 2020, h.45) </w:t>
      </w:r>
    </w:p>
    <w:p w14:paraId="29BCDB12"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Pengumpulan</w:t>
      </w:r>
      <w:proofErr w:type="spellEnd"/>
      <w:r w:rsidRPr="00F84FB1">
        <w:rPr>
          <w:rFonts w:ascii="Times New Roman" w:hAnsi="Times New Roman"/>
          <w:iCs/>
          <w:sz w:val="20"/>
          <w:szCs w:val="20"/>
        </w:rPr>
        <w:t xml:space="preserve"> dan </w:t>
      </w:r>
      <w:proofErr w:type="spellStart"/>
      <w:r w:rsidRPr="00F84FB1">
        <w:rPr>
          <w:rFonts w:ascii="Times New Roman" w:hAnsi="Times New Roman"/>
          <w:iCs/>
          <w:sz w:val="20"/>
          <w:szCs w:val="20"/>
        </w:rPr>
        <w:t>menyiapkan</w:t>
      </w:r>
      <w:proofErr w:type="spellEnd"/>
      <w:r w:rsidRPr="00F84FB1">
        <w:rPr>
          <w:rFonts w:ascii="Times New Roman" w:hAnsi="Times New Roman"/>
          <w:iCs/>
          <w:sz w:val="20"/>
          <w:szCs w:val="20"/>
        </w:rPr>
        <w:t xml:space="preserve"> dataset.</w:t>
      </w:r>
    </w:p>
    <w:p w14:paraId="4D2D0653"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pada data training.</w:t>
      </w:r>
    </w:p>
    <w:p w14:paraId="53586E40"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jumlah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kasus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w:t>
      </w:r>
    </w:p>
    <w:p w14:paraId="180CC228" w14:textId="77777777" w:rsid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data testing yang </w:t>
      </w:r>
      <w:proofErr w:type="spellStart"/>
      <w:r w:rsidRPr="00F84FB1">
        <w:rPr>
          <w:rFonts w:ascii="Times New Roman" w:hAnsi="Times New Roman"/>
          <w:iCs/>
          <w:sz w:val="20"/>
          <w:szCs w:val="20"/>
        </w:rPr>
        <w:t>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dicari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kelasnya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menggunakan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persamaan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kemudian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pada </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kedua</w:t>
      </w:r>
      <w:proofErr w:type="spellEnd"/>
      <w:r w:rsidRPr="00F84FB1">
        <w:rPr>
          <w:rFonts w:ascii="Times New Roman" w:hAnsi="Times New Roman"/>
          <w:iCs/>
          <w:sz w:val="20"/>
          <w:szCs w:val="20"/>
        </w:rPr>
        <w:t>.</w:t>
      </w:r>
    </w:p>
    <w:p w14:paraId="1AE3ED3E" w14:textId="6B0ACAA3" w:rsidR="00790F57" w:rsidRP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EA3109">
        <w:rPr>
          <w:rFonts w:ascii="Times New Roman" w:hAnsi="Times New Roman"/>
          <w:iCs/>
          <w:sz w:val="20"/>
          <w:szCs w:val="20"/>
        </w:rPr>
        <w:t>Bandingkan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hasil</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perkelas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nilai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tertinggi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ditetapkan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sebagai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baru</w:t>
      </w:r>
      <w:proofErr w:type="spellEnd"/>
      <w:r w:rsidRPr="00EA3109">
        <w:rPr>
          <w:rFonts w:ascii="Times New Roman" w:hAnsi="Times New Roman"/>
          <w:iCs/>
          <w:sz w:val="20"/>
          <w:szCs w:val="20"/>
        </w:rPr>
        <w:t>.</w:t>
      </w:r>
    </w:p>
    <w:p w14:paraId="2405B0D0" w14:textId="77777777" w:rsidR="00280D92" w:rsidRPr="00F84FB1" w:rsidRDefault="00280D92" w:rsidP="00280D92">
      <w:pPr>
        <w:spacing w:after="0" w:line="240" w:lineRule="auto"/>
        <w:ind w:firstLine="567"/>
        <w:contextualSpacing/>
        <w:jc w:val="both"/>
        <w:rPr>
          <w:rFonts w:ascii="Times New Roman" w:hAnsi="Times New Roman"/>
          <w:iCs/>
          <w:sz w:val="20"/>
          <w:szCs w:val="20"/>
          <w:lang w:val="id-ID"/>
        </w:rPr>
      </w:pPr>
      <w:r w:rsidRPr="00F84FB1">
        <w:rPr>
          <w:rFonts w:ascii="Times New Roman" w:hAnsi="Times New Roman"/>
          <w:iCs/>
          <w:sz w:val="20"/>
          <w:szCs w:val="20"/>
        </w:rPr>
        <w:t xml:space="preserve">Dari </w:t>
      </w:r>
      <w:proofErr w:type="spellStart"/>
      <w:r w:rsidRPr="00F84FB1">
        <w:rPr>
          <w:rFonts w:ascii="Times New Roman" w:hAnsi="Times New Roman"/>
          <w:iCs/>
          <w:sz w:val="20"/>
          <w:szCs w:val="20"/>
        </w:rPr>
        <w:t>langkah-langkah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dapat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dilihat</w:t>
      </w:r>
      <w:proofErr w:type="spellEnd"/>
      <w:r w:rsidRPr="00F84FB1">
        <w:rPr>
          <w:rFonts w:ascii="Times New Roman" w:hAnsi="Times New Roman"/>
          <w:iCs/>
          <w:sz w:val="20"/>
          <w:szCs w:val="20"/>
        </w:rPr>
        <w:t xml:space="preserve"> pada</w:t>
      </w:r>
      <w:r w:rsidRPr="00F84FB1">
        <w:rPr>
          <w:rFonts w:ascii="Times New Roman" w:hAnsi="Times New Roman"/>
          <w:iCs/>
          <w:sz w:val="20"/>
          <w:szCs w:val="20"/>
          <w:lang w:val="id-ID"/>
        </w:rPr>
        <w:t xml:space="preserve"> rumus algoritma naïve </w:t>
      </w:r>
      <w:proofErr w:type="gramStart"/>
      <w:r w:rsidRPr="00F84FB1">
        <w:rPr>
          <w:rFonts w:ascii="Times New Roman" w:hAnsi="Times New Roman"/>
          <w:iCs/>
          <w:sz w:val="20"/>
          <w:szCs w:val="20"/>
          <w:lang w:val="id-ID"/>
        </w:rPr>
        <w:t>bayes  sebagai</w:t>
      </w:r>
      <w:proofErr w:type="gramEnd"/>
      <w:r w:rsidRPr="00F84FB1">
        <w:rPr>
          <w:rFonts w:ascii="Times New Roman" w:hAnsi="Times New Roman"/>
          <w:iCs/>
          <w:sz w:val="20"/>
          <w:szCs w:val="20"/>
          <w:lang w:val="id-ID"/>
        </w:rPr>
        <w:t xml:space="preserve"> berikut :</w:t>
      </w:r>
    </w:p>
    <w:p w14:paraId="095CDABB"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w:p>
    <w:p w14:paraId="4A3FF021"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m:oMathPara>
        <m:oMath>
          <m:r>
            <m:rPr>
              <m:sty m:val="p"/>
            </m:rPr>
            <w:rPr>
              <w:rFonts w:ascii="Cambria Math" w:hAnsi="Cambria Math"/>
              <w:sz w:val="20"/>
              <w:szCs w:val="20"/>
            </w:rPr>
            <m:t>P</m:t>
          </m:r>
          <m:d>
            <m:dPr>
              <m:endChr m:val="|"/>
              <m:ctrlPr>
                <w:rPr>
                  <w:rFonts w:ascii="Cambria Math" w:hAnsi="Cambria Math"/>
                  <w:iCs/>
                  <w:sz w:val="20"/>
                  <w:szCs w:val="20"/>
                </w:rPr>
              </m:ctrlPr>
            </m:dPr>
            <m:e>
              <m:r>
                <m:rPr>
                  <m:sty m:val="p"/>
                </m:rPr>
                <w:rPr>
                  <w:rFonts w:ascii="Cambria Math" w:hAnsi="Cambria Math"/>
                  <w:sz w:val="20"/>
                  <w:szCs w:val="20"/>
                </w:rPr>
                <m:t xml:space="preserve">H </m:t>
              </m:r>
            </m:e>
          </m:d>
          <m:r>
            <w:rPr>
              <w:rFonts w:ascii="Cambria Math" w:hAnsi="Cambria Math"/>
              <w:sz w:val="20"/>
              <w:szCs w:val="20"/>
            </w:rPr>
            <m:t xml:space="preserve"> X)=</m:t>
          </m:r>
          <m:f>
            <m:fPr>
              <m:ctrlPr>
                <w:rPr>
                  <w:rFonts w:ascii="Cambria Math" w:hAnsi="Cambria Math"/>
                  <w:iCs/>
                  <w:sz w:val="20"/>
                  <w:szCs w:val="20"/>
                </w:rPr>
              </m:ctrlPr>
            </m:fPr>
            <m:num>
              <m:r>
                <w:rPr>
                  <w:rFonts w:ascii="Cambria Math" w:hAnsi="Cambria Math"/>
                  <w:sz w:val="20"/>
                  <w:szCs w:val="20"/>
                </w:rPr>
                <m:t>P</m:t>
              </m:r>
              <m:d>
                <m:dPr>
                  <m:ctrlPr>
                    <w:rPr>
                      <w:rFonts w:ascii="Cambria Math" w:hAnsi="Cambria Math"/>
                      <w:iCs/>
                      <w:sz w:val="20"/>
                      <w:szCs w:val="20"/>
                    </w:rPr>
                  </m:ctrlPr>
                </m:dPr>
                <m:e>
                  <m:r>
                    <w:rPr>
                      <w:rFonts w:ascii="Cambria Math" w:hAnsi="Cambria Math"/>
                      <w:sz w:val="20"/>
                      <w:szCs w:val="20"/>
                    </w:rPr>
                    <m:t>X | H</m:t>
                  </m:r>
                </m:e>
              </m:d>
              <m:r>
                <w:rPr>
                  <w:rFonts w:ascii="Cambria Math" w:hAnsi="Cambria Math"/>
                  <w:sz w:val="20"/>
                  <w:szCs w:val="20"/>
                </w:rPr>
                <m:t>P(H)</m:t>
              </m:r>
            </m:num>
            <m:den>
              <m:r>
                <w:rPr>
                  <w:rFonts w:ascii="Cambria Math" w:hAnsi="Cambria Math"/>
                  <w:sz w:val="20"/>
                  <w:szCs w:val="20"/>
                </w:rPr>
                <m:t>P(X)</m:t>
              </m:r>
            </m:den>
          </m:f>
          <m:r>
            <w:rPr>
              <w:rFonts w:ascii="Cambria Math" w:hAnsi="Cambria Math"/>
              <w:sz w:val="20"/>
              <w:szCs w:val="20"/>
            </w:rPr>
            <m:t>……………….</m:t>
          </m:r>
        </m:oMath>
      </m:oMathPara>
    </w:p>
    <w:p w14:paraId="11EC04AC" w14:textId="77777777" w:rsidR="00280D92" w:rsidRPr="00F84FB1" w:rsidRDefault="00280D92" w:rsidP="00280D92">
      <w:pPr>
        <w:spacing w:after="0" w:line="240" w:lineRule="auto"/>
        <w:contextualSpacing/>
        <w:jc w:val="both"/>
        <w:rPr>
          <w:rFonts w:ascii="Times New Roman" w:hAnsi="Times New Roman"/>
          <w:iCs/>
          <w:sz w:val="20"/>
          <w:szCs w:val="20"/>
        </w:rPr>
      </w:pPr>
      <w:r w:rsidRPr="00F84FB1">
        <w:rPr>
          <w:rFonts w:ascii="Times New Roman" w:hAnsi="Times New Roman"/>
          <w:iCs/>
          <w:sz w:val="20"/>
          <w:szCs w:val="20"/>
        </w:rPr>
        <w:t xml:space="preserve">Rumus </w:t>
      </w:r>
      <w:proofErr w:type="spellStart"/>
      <w:r w:rsidRPr="00F84FB1">
        <w:rPr>
          <w:rFonts w:ascii="Times New Roman" w:hAnsi="Times New Roman"/>
          <w:iCs/>
          <w:sz w:val="20"/>
          <w:szCs w:val="20"/>
        </w:rPr>
        <w:t>teorema</w:t>
      </w:r>
      <w:proofErr w:type="spellEnd"/>
      <w:r w:rsidRPr="00F84FB1">
        <w:rPr>
          <w:rFonts w:ascii="Times New Roman" w:hAnsi="Times New Roman"/>
          <w:iCs/>
          <w:sz w:val="20"/>
          <w:szCs w:val="20"/>
        </w:rPr>
        <w:t xml:space="preserve"> Naïve </w:t>
      </w:r>
      <w:proofErr w:type="gramStart"/>
      <w:r w:rsidRPr="00F84FB1">
        <w:rPr>
          <w:rFonts w:ascii="Times New Roman" w:hAnsi="Times New Roman"/>
          <w:iCs/>
          <w:sz w:val="20"/>
          <w:szCs w:val="20"/>
        </w:rPr>
        <w:t>bayes :</w:t>
      </w:r>
      <w:proofErr w:type="gramEnd"/>
    </w:p>
    <w:p w14:paraId="267BF66E"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X  =</w:t>
      </w:r>
      <w:proofErr w:type="gramEnd"/>
      <w:r>
        <w:rPr>
          <w:rFonts w:ascii="Times New Roman" w:hAnsi="Times New Roman"/>
          <w:iCs/>
          <w:sz w:val="20"/>
          <w:szCs w:val="20"/>
        </w:rPr>
        <w:t xml:space="preserve"> </w:t>
      </w:r>
      <w:r w:rsidRPr="00F84FB1">
        <w:rPr>
          <w:rFonts w:ascii="Times New Roman" w:hAnsi="Times New Roman"/>
          <w:iCs/>
          <w:sz w:val="20"/>
          <w:szCs w:val="20"/>
        </w:rPr>
        <w:t xml:space="preserve">Data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class yang </w:t>
      </w:r>
      <w:proofErr w:type="spellStart"/>
      <w:r w:rsidRPr="00F84FB1">
        <w:rPr>
          <w:rFonts w:ascii="Times New Roman" w:hAnsi="Times New Roman"/>
          <w:iCs/>
          <w:sz w:val="20"/>
          <w:szCs w:val="20"/>
        </w:rPr>
        <w:t>belum</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diketahui</w:t>
      </w:r>
      <w:proofErr w:type="spellEnd"/>
    </w:p>
    <w:p w14:paraId="7CA9996C"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H =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data X </w:t>
      </w:r>
      <w:proofErr w:type="spellStart"/>
      <w:r w:rsidRPr="00F84FB1">
        <w:rPr>
          <w:rFonts w:ascii="Times New Roman" w:hAnsi="Times New Roman"/>
          <w:iCs/>
          <w:sz w:val="20"/>
          <w:szCs w:val="20"/>
        </w:rPr>
        <w:t>merupakan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suatu</w:t>
      </w:r>
      <w:proofErr w:type="spellEnd"/>
      <w:r w:rsidRPr="00F84FB1">
        <w:rPr>
          <w:rFonts w:ascii="Times New Roman" w:hAnsi="Times New Roman"/>
          <w:iCs/>
          <w:sz w:val="20"/>
          <w:szCs w:val="20"/>
        </w:rPr>
        <w:t xml:space="preserve"> class </w:t>
      </w:r>
      <w:proofErr w:type="spellStart"/>
      <w:r w:rsidRPr="00F84FB1">
        <w:rPr>
          <w:rFonts w:ascii="Times New Roman" w:hAnsi="Times New Roman"/>
          <w:iCs/>
          <w:sz w:val="20"/>
          <w:szCs w:val="20"/>
        </w:rPr>
        <w:t>spesifik</w:t>
      </w:r>
      <w:proofErr w:type="spellEnd"/>
    </w:p>
    <w:p w14:paraId="116FBEAC"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H | 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H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x (posteriori prob)</w:t>
      </w:r>
    </w:p>
    <w:p w14:paraId="06F27879"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P(H)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(prior prob)</w:t>
      </w:r>
    </w:p>
    <w:p w14:paraId="1F045EF9"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X | 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X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p>
    <w:p w14:paraId="1A491667" w14:textId="05BC45F6" w:rsidR="00EF4041" w:rsidRPr="00137444" w:rsidRDefault="00280D92" w:rsidP="00280D92">
      <w:pPr>
        <w:spacing w:after="0" w:line="240" w:lineRule="auto"/>
        <w:contextualSpacing/>
        <w:jc w:val="both"/>
        <w:rPr>
          <w:rFonts w:ascii="Times New Roman" w:hAnsi="Times New Roman"/>
          <w:b/>
          <w:sz w:val="20"/>
          <w:szCs w:val="20"/>
          <w:lang w:val="id-ID"/>
        </w:rPr>
      </w:pPr>
      <w:r w:rsidRPr="00F84FB1">
        <w:rPr>
          <w:rFonts w:ascii="Times New Roman" w:hAnsi="Times New Roman"/>
          <w:iCs/>
          <w:sz w:val="20"/>
          <w:szCs w:val="20"/>
        </w:rPr>
        <w:t xml:space="preserve">P(X)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dari</w:t>
      </w:r>
      <w:proofErr w:type="spellEnd"/>
      <w:r w:rsidRPr="00F84FB1">
        <w:rPr>
          <w:rFonts w:ascii="Times New Roman" w:hAnsi="Times New Roman"/>
          <w:iCs/>
          <w:sz w:val="20"/>
          <w:szCs w:val="20"/>
        </w:rPr>
        <w:t xml:space="preserve"> X</w:t>
      </w:r>
    </w:p>
    <w:p w14:paraId="1EB53E3A" w14:textId="6D6C33FD" w:rsidR="00E938E9" w:rsidRDefault="00A93603" w:rsidP="00E938E9">
      <w:pPr>
        <w:spacing w:after="0" w:line="240" w:lineRule="auto"/>
        <w:ind w:firstLine="567"/>
        <w:contextualSpacing/>
        <w:jc w:val="both"/>
        <w:rPr>
          <w:rFonts w:ascii="Times New Roman" w:hAnsi="Times New Roman"/>
          <w:bCs/>
          <w:sz w:val="20"/>
          <w:szCs w:val="20"/>
          <w:lang w:val="id-ID"/>
        </w:rPr>
      </w:pPr>
      <w:r>
        <w:rPr>
          <w:rFonts w:ascii="Times New Roman" w:hAnsi="Times New Roman"/>
          <w:sz w:val="20"/>
          <w:szCs w:val="20"/>
          <w:lang w:val="id-ID"/>
        </w:rPr>
        <w:t xml:space="preserve"> </w:t>
      </w:r>
    </w:p>
    <w:p w14:paraId="346E3851" w14:textId="77777777" w:rsidR="006D106B" w:rsidRPr="00137444" w:rsidRDefault="006D106B" w:rsidP="0020641C">
      <w:pPr>
        <w:numPr>
          <w:ilvl w:val="0"/>
          <w:numId w:val="1"/>
        </w:numPr>
        <w:ind w:hanging="513"/>
        <w:jc w:val="center"/>
        <w:rPr>
          <w:rFonts w:ascii="Times New Roman" w:hAnsi="Times New Roman"/>
          <w:b/>
          <w:sz w:val="20"/>
          <w:szCs w:val="20"/>
        </w:rPr>
      </w:pPr>
      <w:r w:rsidRPr="00137444">
        <w:rPr>
          <w:rFonts w:ascii="Times New Roman" w:hAnsi="Times New Roman"/>
          <w:b/>
          <w:sz w:val="20"/>
          <w:szCs w:val="20"/>
        </w:rPr>
        <w:t>HASIL DAN PEMBAHASAN</w:t>
      </w:r>
    </w:p>
    <w:p w14:paraId="03734C34" w14:textId="578EA1AD" w:rsidR="005A0371" w:rsidRPr="00356228" w:rsidRDefault="001E27B2" w:rsidP="00356228">
      <w:pPr>
        <w:pStyle w:val="ListParagraph"/>
        <w:numPr>
          <w:ilvl w:val="1"/>
          <w:numId w:val="26"/>
        </w:numPr>
        <w:ind w:left="426" w:hanging="426"/>
        <w:jc w:val="both"/>
        <w:rPr>
          <w:b/>
          <w:sz w:val="20"/>
          <w:szCs w:val="20"/>
          <w:lang w:val="id-ID"/>
        </w:rPr>
      </w:pPr>
      <w:proofErr w:type="spellStart"/>
      <w:r>
        <w:rPr>
          <w:b/>
          <w:sz w:val="20"/>
          <w:szCs w:val="20"/>
        </w:rPr>
        <w:t>Pengumpulan</w:t>
      </w:r>
      <w:proofErr w:type="spellEnd"/>
      <w:r>
        <w:rPr>
          <w:b/>
          <w:sz w:val="20"/>
          <w:szCs w:val="20"/>
        </w:rPr>
        <w:t xml:space="preserve"> Data</w:t>
      </w:r>
    </w:p>
    <w:p w14:paraId="5420571D" w14:textId="4727261F" w:rsidR="005C0736" w:rsidRDefault="005C0736" w:rsidP="005E3EEA">
      <w:pPr>
        <w:spacing w:after="0" w:line="240" w:lineRule="auto"/>
        <w:ind w:firstLine="567"/>
        <w:contextualSpacing/>
        <w:jc w:val="both"/>
        <w:rPr>
          <w:rFonts w:ascii="Times New Roman" w:hAnsi="Times New Roman"/>
          <w:sz w:val="20"/>
          <w:szCs w:val="20"/>
        </w:rPr>
      </w:pPr>
      <w:r w:rsidRPr="00377363">
        <w:rPr>
          <w:rFonts w:ascii="Times New Roman" w:hAnsi="Times New Roman"/>
          <w:sz w:val="20"/>
          <w:szCs w:val="20"/>
        </w:rPr>
        <w:t xml:space="preserve">Data yang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dalam</w:t>
      </w:r>
      <w:proofErr w:type="spellEnd"/>
      <w:r w:rsidRPr="00377363">
        <w:rPr>
          <w:rFonts w:ascii="Times New Roman" w:hAnsi="Times New Roman"/>
          <w:sz w:val="20"/>
          <w:szCs w:val="20"/>
        </w:rPr>
        <w:t xml:space="preserve"> </w:t>
      </w:r>
      <w:proofErr w:type="spellStart"/>
      <w:r>
        <w:rPr>
          <w:rFonts w:ascii="Times New Roman" w:hAnsi="Times New Roman"/>
          <w:sz w:val="20"/>
          <w:szCs w:val="20"/>
        </w:rPr>
        <w:t>penelitian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merupakan</w:t>
      </w:r>
      <w:proofErr w:type="spellEnd"/>
      <w:r w:rsidRPr="00377363">
        <w:rPr>
          <w:rFonts w:ascii="Times New Roman" w:hAnsi="Times New Roman"/>
          <w:sz w:val="20"/>
          <w:szCs w:val="20"/>
        </w:rPr>
        <w:t xml:space="preserve"> data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gejala-gejala</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merujuk</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penyakit</w:t>
      </w:r>
      <w:proofErr w:type="spellEnd"/>
      <w:r w:rsidRPr="00377363">
        <w:rPr>
          <w:rFonts w:ascii="Times New Roman" w:hAnsi="Times New Roman"/>
          <w:sz w:val="20"/>
          <w:szCs w:val="20"/>
        </w:rPr>
        <w:t xml:space="preserve"> diabetes mellitus yang </w:t>
      </w:r>
      <w:proofErr w:type="spellStart"/>
      <w:r w:rsidRPr="00377363">
        <w:rPr>
          <w:rFonts w:ascii="Times New Roman" w:hAnsi="Times New Roman"/>
          <w:sz w:val="20"/>
          <w:szCs w:val="20"/>
        </w:rPr>
        <w:t>dialami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penderita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berdasarkan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diagnosa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dokter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bagi</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sudah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pernah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ataupun</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belum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diabetes. Data </w:t>
      </w:r>
      <w:proofErr w:type="spellStart"/>
      <w:r w:rsidRPr="00377363">
        <w:rPr>
          <w:rFonts w:ascii="Times New Roman" w:hAnsi="Times New Roman"/>
          <w:sz w:val="20"/>
          <w:szCs w:val="20"/>
        </w:rPr>
        <w:t>lainya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dihasilkan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dari</w:t>
      </w:r>
      <w:proofErr w:type="spellEnd"/>
      <w:r w:rsidRPr="00377363">
        <w:rPr>
          <w:rFonts w:ascii="Times New Roman" w:hAnsi="Times New Roman"/>
          <w:sz w:val="20"/>
          <w:szCs w:val="20"/>
        </w:rPr>
        <w:t xml:space="preserve"> data yang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melalui</w:t>
      </w:r>
      <w:proofErr w:type="spellEnd"/>
      <w:r w:rsidRPr="00377363">
        <w:rPr>
          <w:rFonts w:ascii="Times New Roman" w:hAnsi="Times New Roman"/>
          <w:sz w:val="20"/>
          <w:szCs w:val="20"/>
        </w:rPr>
        <w:t xml:space="preserve"> dataset UCI Machine Learning Repository yang </w:t>
      </w:r>
      <w:proofErr w:type="spellStart"/>
      <w:r w:rsidRPr="00377363">
        <w:rPr>
          <w:rFonts w:ascii="Times New Roman" w:hAnsi="Times New Roman"/>
          <w:sz w:val="20"/>
          <w:szCs w:val="20"/>
        </w:rPr>
        <w:t>nantinya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sebagai</w:t>
      </w:r>
      <w:proofErr w:type="spellEnd"/>
      <w:r w:rsidRPr="00377363">
        <w:rPr>
          <w:rFonts w:ascii="Times New Roman" w:hAnsi="Times New Roman"/>
          <w:sz w:val="20"/>
          <w:szCs w:val="20"/>
        </w:rPr>
        <w:t xml:space="preserve"> sample dan </w:t>
      </w:r>
      <w:proofErr w:type="spellStart"/>
      <w:r w:rsidRPr="00377363">
        <w:rPr>
          <w:rFonts w:ascii="Times New Roman" w:hAnsi="Times New Roman"/>
          <w:sz w:val="20"/>
          <w:szCs w:val="20"/>
        </w:rPr>
        <w:t>disimpan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kedalam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satu</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berjumlah</w:t>
      </w:r>
      <w:proofErr w:type="spellEnd"/>
      <w:r w:rsidRPr="00377363">
        <w:rPr>
          <w:rFonts w:ascii="Times New Roman" w:hAnsi="Times New Roman"/>
          <w:sz w:val="20"/>
          <w:szCs w:val="20"/>
        </w:rPr>
        <w:t xml:space="preserve"> 100 record.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gambar</w:t>
      </w:r>
      <w:proofErr w:type="spellEnd"/>
      <w:r w:rsidRPr="00377363">
        <w:rPr>
          <w:rFonts w:ascii="Times New Roman" w:hAnsi="Times New Roman"/>
          <w:sz w:val="20"/>
          <w:szCs w:val="20"/>
        </w:rPr>
        <w:t xml:space="preserve"> 2 </w:t>
      </w:r>
      <w:proofErr w:type="spellStart"/>
      <w:r w:rsidRPr="00377363">
        <w:rPr>
          <w:rFonts w:ascii="Times New Roman" w:hAnsi="Times New Roman"/>
          <w:sz w:val="20"/>
          <w:szCs w:val="20"/>
        </w:rPr>
        <w:t>contoh</w:t>
      </w:r>
      <w:proofErr w:type="spellEnd"/>
      <w:r w:rsidRPr="00377363">
        <w:rPr>
          <w:rFonts w:ascii="Times New Roman" w:hAnsi="Times New Roman"/>
          <w:sz w:val="20"/>
          <w:szCs w:val="20"/>
        </w:rPr>
        <w:t xml:space="preserve"> data </w:t>
      </w:r>
      <w:proofErr w:type="spellStart"/>
      <w:r w:rsidRPr="00377363">
        <w:rPr>
          <w:rFonts w:ascii="Times New Roman" w:hAnsi="Times New Roman"/>
          <w:sz w:val="20"/>
          <w:szCs w:val="20"/>
        </w:rPr>
        <w:t>mentah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
    <w:p w14:paraId="43EE3F17" w14:textId="40EA244D" w:rsidR="005E3EEA" w:rsidRDefault="007E6BD0" w:rsidP="005E3EEA">
      <w:pPr>
        <w:spacing w:after="0" w:line="240" w:lineRule="auto"/>
        <w:contextualSpacing/>
        <w:jc w:val="center"/>
        <w:rPr>
          <w:rFonts w:ascii="Times New Roman" w:hAnsi="Times New Roman"/>
          <w:sz w:val="20"/>
          <w:szCs w:val="20"/>
        </w:rPr>
      </w:pPr>
      <w:r w:rsidRPr="007E6BD0">
        <w:rPr>
          <w:rFonts w:ascii="Times New Roman" w:hAnsi="Times New Roman"/>
          <w:noProof/>
          <w:sz w:val="20"/>
          <w:szCs w:val="20"/>
        </w:rPr>
        <w:drawing>
          <wp:inline distT="0" distB="0" distL="0" distR="0" wp14:anchorId="717F7EB4" wp14:editId="0D1D425F">
            <wp:extent cx="2700020" cy="173355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700020" cy="1733550"/>
                    </a:xfrm>
                    <a:prstGeom prst="rect">
                      <a:avLst/>
                    </a:prstGeom>
                    <a:ln>
                      <a:solidFill>
                        <a:schemeClr val="tx1"/>
                      </a:solidFill>
                    </a:ln>
                  </pic:spPr>
                </pic:pic>
              </a:graphicData>
            </a:graphic>
          </wp:inline>
        </w:drawing>
      </w:r>
    </w:p>
    <w:p w14:paraId="67588653" w14:textId="1FE12E45" w:rsidR="005C0736" w:rsidRPr="005C0736" w:rsidRDefault="005C0736" w:rsidP="005C0736">
      <w:pPr>
        <w:spacing w:after="0" w:line="240" w:lineRule="auto"/>
        <w:contextualSpacing/>
        <w:jc w:val="center"/>
        <w:rPr>
          <w:rFonts w:ascii="Times New Roman" w:hAnsi="Times New Roman"/>
          <w:sz w:val="20"/>
          <w:szCs w:val="20"/>
        </w:rPr>
      </w:pPr>
      <w:r>
        <w:rPr>
          <w:rFonts w:ascii="Times New Roman" w:hAnsi="Times New Roman"/>
          <w:b/>
          <w:bCs/>
          <w:sz w:val="20"/>
          <w:szCs w:val="20"/>
        </w:rPr>
        <w:t xml:space="preserve">Gambar 2 </w:t>
      </w:r>
      <w:r>
        <w:rPr>
          <w:rFonts w:ascii="Times New Roman" w:hAnsi="Times New Roman"/>
          <w:sz w:val="20"/>
          <w:szCs w:val="20"/>
        </w:rPr>
        <w:t xml:space="preserve">Data </w:t>
      </w:r>
      <w:proofErr w:type="spellStart"/>
      <w:r>
        <w:rPr>
          <w:rFonts w:ascii="Times New Roman" w:hAnsi="Times New Roman"/>
          <w:sz w:val="20"/>
          <w:szCs w:val="20"/>
        </w:rPr>
        <w:t>Mentah</w:t>
      </w:r>
      <w:proofErr w:type="spellEnd"/>
    </w:p>
    <w:p w14:paraId="31F1AB8B" w14:textId="77777777" w:rsidR="005C0736" w:rsidRDefault="005C0736" w:rsidP="005C0736">
      <w:pPr>
        <w:spacing w:after="0" w:line="240" w:lineRule="auto"/>
        <w:contextualSpacing/>
        <w:jc w:val="both"/>
        <w:rPr>
          <w:rFonts w:ascii="Times New Roman" w:hAnsi="Times New Roman"/>
          <w:sz w:val="20"/>
          <w:szCs w:val="20"/>
        </w:rPr>
      </w:pPr>
    </w:p>
    <w:p w14:paraId="2CE33105" w14:textId="25A6CA15" w:rsidR="005C0736" w:rsidRDefault="005C0736" w:rsidP="00764932">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Langkah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w:t>
      </w:r>
      <w:r w:rsidR="007E6BD0">
        <w:rPr>
          <w:rFonts w:ascii="Times New Roman" w:hAnsi="Times New Roman"/>
          <w:sz w:val="20"/>
          <w:szCs w:val="20"/>
          <w:lang w:val="id-ID"/>
        </w:rPr>
        <w:t xml:space="preserve"> </w:t>
      </w:r>
      <w:r w:rsidRPr="00377363">
        <w:rPr>
          <w:rFonts w:ascii="Times New Roman" w:hAnsi="Times New Roman"/>
          <w:sz w:val="20"/>
          <w:szCs w:val="20"/>
        </w:rPr>
        <w:t xml:space="preserve">training, </w:t>
      </w:r>
      <w:r w:rsidR="007E6BD0">
        <w:rPr>
          <w:rFonts w:ascii="Times New Roman" w:hAnsi="Times New Roman"/>
          <w:sz w:val="20"/>
          <w:szCs w:val="20"/>
          <w:lang w:val="id-ID"/>
        </w:rPr>
        <w:t>yang meliputi</w:t>
      </w:r>
      <w:r w:rsidRPr="00377363">
        <w:rPr>
          <w:rFonts w:ascii="Times New Roman" w:hAnsi="Times New Roman"/>
          <w:sz w:val="20"/>
          <w:szCs w:val="20"/>
        </w:rPr>
        <w:t xml:space="preserve"> </w:t>
      </w:r>
      <w:proofErr w:type="spellStart"/>
      <w:r w:rsidRPr="00377363">
        <w:rPr>
          <w:rFonts w:ascii="Times New Roman" w:hAnsi="Times New Roman"/>
          <w:sz w:val="20"/>
          <w:szCs w:val="20"/>
        </w:rPr>
        <w:t>kriteria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w:t>
      </w:r>
      <w:proofErr w:type="spellEnd"/>
      <w:r w:rsidRPr="00377363">
        <w:rPr>
          <w:rFonts w:ascii="Times New Roman" w:hAnsi="Times New Roman"/>
          <w:sz w:val="20"/>
          <w:szCs w:val="20"/>
        </w:rPr>
        <w:t xml:space="preserve"> dan target </w:t>
      </w:r>
      <w:proofErr w:type="spellStart"/>
      <w:r w:rsidRPr="00377363">
        <w:rPr>
          <w:rFonts w:ascii="Times New Roman" w:hAnsi="Times New Roman"/>
          <w:sz w:val="20"/>
          <w:szCs w:val="20"/>
        </w:rPr>
        <w:t>atribut</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diperlukan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saat</w:t>
      </w:r>
      <w:proofErr w:type="spellEnd"/>
      <w:r w:rsidRPr="00377363">
        <w:rPr>
          <w:rFonts w:ascii="Times New Roman" w:hAnsi="Times New Roman"/>
          <w:sz w:val="20"/>
          <w:szCs w:val="20"/>
        </w:rPr>
        <w:t xml:space="preserve"> proses </w:t>
      </w:r>
      <w:r w:rsidR="007E6BD0">
        <w:rPr>
          <w:rFonts w:ascii="Times New Roman" w:hAnsi="Times New Roman"/>
          <w:sz w:val="20"/>
          <w:szCs w:val="20"/>
          <w:lang w:val="id-ID"/>
        </w:rPr>
        <w:t xml:space="preserve">klasifikasi. </w:t>
      </w:r>
      <w:r w:rsidRPr="00377363">
        <w:rPr>
          <w:rFonts w:ascii="Times New Roman" w:hAnsi="Times New Roman"/>
          <w:sz w:val="20"/>
          <w:szCs w:val="20"/>
        </w:rPr>
        <w:t xml:space="preserve">Adapun data </w:t>
      </w:r>
      <w:proofErr w:type="spellStart"/>
      <w:r w:rsidRPr="00377363">
        <w:rPr>
          <w:rFonts w:ascii="Times New Roman" w:hAnsi="Times New Roman"/>
          <w:sz w:val="20"/>
          <w:szCs w:val="20"/>
        </w:rPr>
        <w:t>kriteria</w:t>
      </w:r>
      <w:proofErr w:type="spellEnd"/>
      <w:r w:rsidR="005E3EEA">
        <w:rPr>
          <w:rFonts w:ascii="Times New Roman" w:hAnsi="Times New Roman"/>
          <w:sz w:val="20"/>
          <w:szCs w:val="20"/>
          <w:lang w:val="id-ID"/>
        </w:rPr>
        <w:t xml:space="preserve"> </w:t>
      </w:r>
      <w:proofErr w:type="gramStart"/>
      <w:r w:rsidR="005E3EEA">
        <w:rPr>
          <w:rFonts w:ascii="Times New Roman" w:hAnsi="Times New Roman"/>
          <w:sz w:val="20"/>
          <w:szCs w:val="20"/>
          <w:lang w:val="id-ID"/>
        </w:rPr>
        <w:t xml:space="preserve">gejala </w:t>
      </w:r>
      <w:r w:rsidRPr="00377363">
        <w:rPr>
          <w:rFonts w:ascii="Times New Roman" w:hAnsi="Times New Roman"/>
          <w:sz w:val="20"/>
          <w:szCs w:val="20"/>
        </w:rPr>
        <w:t xml:space="preserve"> yang</w:t>
      </w:r>
      <w:proofErr w:type="gramEnd"/>
      <w:r w:rsidRPr="00377363">
        <w:rPr>
          <w:rFonts w:ascii="Times New Roman" w:hAnsi="Times New Roman"/>
          <w:sz w:val="20"/>
          <w:szCs w:val="20"/>
        </w:rPr>
        <w:t xml:space="preserve">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dapat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dilihat</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1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
    <w:p w14:paraId="1E827756" w14:textId="77777777" w:rsidR="00764932" w:rsidRDefault="00764932" w:rsidP="00B83D39">
      <w:pPr>
        <w:spacing w:line="240" w:lineRule="auto"/>
        <w:jc w:val="center"/>
        <w:rPr>
          <w:rFonts w:ascii="Times New Roman" w:hAnsi="Times New Roman"/>
          <w:sz w:val="20"/>
          <w:szCs w:val="20"/>
        </w:rPr>
      </w:pPr>
      <w:r w:rsidRPr="000242B7">
        <w:rPr>
          <w:rFonts w:ascii="Times New Roman" w:hAnsi="Times New Roman"/>
          <w:b/>
          <w:sz w:val="20"/>
          <w:szCs w:val="20"/>
        </w:rPr>
        <w:t xml:space="preserve">Tabel 1 </w:t>
      </w:r>
      <w:r w:rsidRPr="000242B7">
        <w:rPr>
          <w:rFonts w:ascii="Times New Roman" w:hAnsi="Times New Roman"/>
          <w:sz w:val="20"/>
          <w:szCs w:val="20"/>
        </w:rPr>
        <w:t xml:space="preserve">Data </w:t>
      </w:r>
      <w:proofErr w:type="spellStart"/>
      <w:r w:rsidRPr="000242B7">
        <w:rPr>
          <w:rFonts w:ascii="Times New Roman" w:hAnsi="Times New Roman"/>
          <w:sz w:val="20"/>
          <w:szCs w:val="20"/>
        </w:rPr>
        <w:t>Kriteria</w:t>
      </w:r>
      <w:proofErr w:type="spellEnd"/>
    </w:p>
    <w:tbl>
      <w:tblPr>
        <w:tblStyle w:val="TableGrid"/>
        <w:tblW w:w="4253" w:type="dxa"/>
        <w:tblInd w:w="250" w:type="dxa"/>
        <w:tblLook w:val="04A0" w:firstRow="1" w:lastRow="0" w:firstColumn="1" w:lastColumn="0" w:noHBand="0" w:noVBand="1"/>
      </w:tblPr>
      <w:tblGrid>
        <w:gridCol w:w="2580"/>
        <w:gridCol w:w="1673"/>
      </w:tblGrid>
      <w:tr w:rsidR="00764932" w:rsidRPr="001C6B2D" w14:paraId="328683D5" w14:textId="77777777" w:rsidTr="005E3EEA">
        <w:trPr>
          <w:trHeight w:val="276"/>
        </w:trPr>
        <w:tc>
          <w:tcPr>
            <w:tcW w:w="2580" w:type="dxa"/>
            <w:vMerge w:val="restart"/>
            <w:vAlign w:val="center"/>
          </w:tcPr>
          <w:p w14:paraId="0E28DD09"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Kriteria</w:t>
            </w:r>
            <w:proofErr w:type="spellEnd"/>
          </w:p>
        </w:tc>
        <w:tc>
          <w:tcPr>
            <w:tcW w:w="1673" w:type="dxa"/>
            <w:vMerge w:val="restart"/>
            <w:vAlign w:val="center"/>
          </w:tcPr>
          <w:p w14:paraId="50B45DFD"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Keterangan</w:t>
            </w:r>
            <w:proofErr w:type="spellEnd"/>
          </w:p>
        </w:tc>
      </w:tr>
      <w:tr w:rsidR="00764932" w:rsidRPr="001C6B2D" w14:paraId="6A8AB35E" w14:textId="77777777" w:rsidTr="005E3EEA">
        <w:trPr>
          <w:trHeight w:val="230"/>
        </w:trPr>
        <w:tc>
          <w:tcPr>
            <w:tcW w:w="2580" w:type="dxa"/>
            <w:vMerge/>
            <w:vAlign w:val="center"/>
          </w:tcPr>
          <w:p w14:paraId="6D7C62CF" w14:textId="77777777" w:rsidR="00764932" w:rsidRPr="00D94192" w:rsidRDefault="00764932" w:rsidP="00776AD2">
            <w:pPr>
              <w:pStyle w:val="ListParagraph"/>
              <w:tabs>
                <w:tab w:val="left" w:pos="142"/>
              </w:tabs>
              <w:ind w:left="0"/>
              <w:jc w:val="center"/>
              <w:rPr>
                <w:sz w:val="20"/>
                <w:szCs w:val="20"/>
              </w:rPr>
            </w:pPr>
          </w:p>
        </w:tc>
        <w:tc>
          <w:tcPr>
            <w:tcW w:w="1673" w:type="dxa"/>
            <w:vMerge/>
            <w:vAlign w:val="center"/>
          </w:tcPr>
          <w:p w14:paraId="57E796A2" w14:textId="77777777" w:rsidR="00764932" w:rsidRPr="00D94192" w:rsidRDefault="00764932" w:rsidP="00776AD2">
            <w:pPr>
              <w:pStyle w:val="ListParagraph"/>
              <w:tabs>
                <w:tab w:val="left" w:pos="142"/>
              </w:tabs>
              <w:ind w:left="0"/>
              <w:jc w:val="center"/>
              <w:rPr>
                <w:sz w:val="20"/>
                <w:szCs w:val="20"/>
              </w:rPr>
            </w:pPr>
          </w:p>
        </w:tc>
      </w:tr>
      <w:tr w:rsidR="00764932" w:rsidRPr="001C6B2D" w14:paraId="5D061505" w14:textId="77777777" w:rsidTr="005E3EEA">
        <w:trPr>
          <w:trHeight w:val="256"/>
        </w:trPr>
        <w:tc>
          <w:tcPr>
            <w:tcW w:w="2580" w:type="dxa"/>
          </w:tcPr>
          <w:p w14:paraId="66101A47" w14:textId="6B28B3F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Umur</w:t>
            </w:r>
            <w:proofErr w:type="spellEnd"/>
            <w:r w:rsidR="005E3EEA">
              <w:rPr>
                <w:sz w:val="20"/>
                <w:szCs w:val="20"/>
                <w:lang w:val="id-ID"/>
              </w:rPr>
              <w:t xml:space="preserve"> (Thn) (</w:t>
            </w:r>
            <w:r w:rsidR="007E6BD0">
              <w:rPr>
                <w:sz w:val="20"/>
                <w:szCs w:val="20"/>
                <w:lang w:val="id-ID"/>
              </w:rPr>
              <w:t>X</w:t>
            </w:r>
            <w:r w:rsidR="005E3EEA">
              <w:rPr>
                <w:sz w:val="20"/>
                <w:szCs w:val="20"/>
                <w:lang w:val="id-ID"/>
              </w:rPr>
              <w:t>1)</w:t>
            </w:r>
          </w:p>
        </w:tc>
        <w:tc>
          <w:tcPr>
            <w:tcW w:w="1673" w:type="dxa"/>
          </w:tcPr>
          <w:p w14:paraId="7C2B42C6" w14:textId="77777777" w:rsidR="005E3EEA" w:rsidRDefault="005E3EEA" w:rsidP="00776AD2">
            <w:pPr>
              <w:pStyle w:val="ListParagraph"/>
              <w:tabs>
                <w:tab w:val="left" w:pos="142"/>
              </w:tabs>
              <w:ind w:left="0"/>
              <w:rPr>
                <w:sz w:val="20"/>
                <w:szCs w:val="20"/>
                <w:lang w:val="id-ID"/>
              </w:rPr>
            </w:pPr>
            <w:r>
              <w:rPr>
                <w:sz w:val="20"/>
                <w:szCs w:val="20"/>
              </w:rPr>
              <w:t>≤</w:t>
            </w:r>
            <w:r w:rsidR="00764932" w:rsidRPr="00D94192">
              <w:rPr>
                <w:sz w:val="20"/>
                <w:szCs w:val="20"/>
              </w:rPr>
              <w:t xml:space="preserve"> 25 = 1,</w:t>
            </w:r>
            <w:r>
              <w:rPr>
                <w:sz w:val="20"/>
                <w:szCs w:val="20"/>
                <w:lang w:val="id-ID"/>
              </w:rPr>
              <w:t xml:space="preserve"> </w:t>
            </w:r>
          </w:p>
          <w:p w14:paraId="3564F2D6" w14:textId="2F70243F" w:rsidR="005E3EEA" w:rsidRDefault="00764932" w:rsidP="00776AD2">
            <w:pPr>
              <w:pStyle w:val="ListParagraph"/>
              <w:tabs>
                <w:tab w:val="left" w:pos="142"/>
              </w:tabs>
              <w:ind w:left="0"/>
              <w:rPr>
                <w:sz w:val="20"/>
                <w:szCs w:val="20"/>
              </w:rPr>
            </w:pPr>
            <w:r w:rsidRPr="00D94192">
              <w:rPr>
                <w:sz w:val="20"/>
                <w:szCs w:val="20"/>
              </w:rPr>
              <w:t xml:space="preserve">26-45 = 2, </w:t>
            </w:r>
          </w:p>
          <w:p w14:paraId="12CCFCAC" w14:textId="024A1698" w:rsidR="00764932" w:rsidRPr="00D94192" w:rsidRDefault="005E3EEA" w:rsidP="00776AD2">
            <w:pPr>
              <w:pStyle w:val="ListParagraph"/>
              <w:tabs>
                <w:tab w:val="left" w:pos="142"/>
              </w:tabs>
              <w:ind w:left="0"/>
              <w:rPr>
                <w:sz w:val="20"/>
                <w:szCs w:val="20"/>
              </w:rPr>
            </w:pPr>
            <w:r>
              <w:rPr>
                <w:sz w:val="20"/>
                <w:szCs w:val="20"/>
                <w:lang w:val="id-ID"/>
              </w:rPr>
              <w:t>&gt;45</w:t>
            </w:r>
            <w:r w:rsidR="00764932" w:rsidRPr="00D94192">
              <w:rPr>
                <w:sz w:val="20"/>
                <w:szCs w:val="20"/>
              </w:rPr>
              <w:t>= 3</w:t>
            </w:r>
          </w:p>
        </w:tc>
      </w:tr>
      <w:tr w:rsidR="00764932" w:rsidRPr="001C6B2D" w14:paraId="7CAE3FB3" w14:textId="77777777" w:rsidTr="005E3EEA">
        <w:trPr>
          <w:trHeight w:val="383"/>
        </w:trPr>
        <w:tc>
          <w:tcPr>
            <w:tcW w:w="2580" w:type="dxa"/>
          </w:tcPr>
          <w:p w14:paraId="4D61460B" w14:textId="0353A750" w:rsidR="00764932" w:rsidRPr="005E3EEA" w:rsidRDefault="00764932" w:rsidP="00776AD2">
            <w:pPr>
              <w:pStyle w:val="ListParagraph"/>
              <w:tabs>
                <w:tab w:val="left" w:pos="142"/>
              </w:tabs>
              <w:ind w:left="0"/>
              <w:rPr>
                <w:sz w:val="20"/>
                <w:szCs w:val="20"/>
                <w:lang w:val="id-ID"/>
              </w:rPr>
            </w:pPr>
            <w:r w:rsidRPr="00D94192">
              <w:rPr>
                <w:sz w:val="20"/>
                <w:szCs w:val="20"/>
              </w:rPr>
              <w:t xml:space="preserve">Jenis </w:t>
            </w:r>
            <w:proofErr w:type="spellStart"/>
            <w:r w:rsidRPr="00D94192">
              <w:rPr>
                <w:sz w:val="20"/>
                <w:szCs w:val="20"/>
              </w:rPr>
              <w:t>kelamin</w:t>
            </w:r>
            <w:proofErr w:type="spellEnd"/>
            <w:r w:rsidR="005E3EEA">
              <w:rPr>
                <w:sz w:val="20"/>
                <w:szCs w:val="20"/>
                <w:lang w:val="id-ID"/>
              </w:rPr>
              <w:t xml:space="preserve"> (</w:t>
            </w:r>
            <w:r w:rsidR="007E6BD0">
              <w:rPr>
                <w:sz w:val="20"/>
                <w:szCs w:val="20"/>
                <w:lang w:val="id-ID"/>
              </w:rPr>
              <w:t>X</w:t>
            </w:r>
            <w:r w:rsidR="005E3EEA">
              <w:rPr>
                <w:sz w:val="20"/>
                <w:szCs w:val="20"/>
                <w:lang w:val="id-ID"/>
              </w:rPr>
              <w:t>2)</w:t>
            </w:r>
          </w:p>
        </w:tc>
        <w:tc>
          <w:tcPr>
            <w:tcW w:w="1673" w:type="dxa"/>
          </w:tcPr>
          <w:p w14:paraId="27C8FD0C"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Laki- Laki = 1</w:t>
            </w:r>
          </w:p>
          <w:p w14:paraId="64A08229"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 xml:space="preserve">Perempuan = 2 </w:t>
            </w:r>
          </w:p>
        </w:tc>
      </w:tr>
      <w:tr w:rsidR="00764932" w:rsidRPr="001C6B2D" w14:paraId="27973A00" w14:textId="77777777" w:rsidTr="005E3EEA">
        <w:trPr>
          <w:trHeight w:val="211"/>
        </w:trPr>
        <w:tc>
          <w:tcPr>
            <w:tcW w:w="2580" w:type="dxa"/>
          </w:tcPr>
          <w:p w14:paraId="43CEA9F1" w14:textId="16D91BCD" w:rsidR="00764932" w:rsidRPr="005E3EEA" w:rsidRDefault="00764932" w:rsidP="00776AD2">
            <w:pPr>
              <w:pStyle w:val="ListParagraph"/>
              <w:tabs>
                <w:tab w:val="left" w:pos="142"/>
              </w:tabs>
              <w:ind w:left="0"/>
              <w:rPr>
                <w:sz w:val="20"/>
                <w:szCs w:val="20"/>
                <w:lang w:val="id-ID"/>
              </w:rPr>
            </w:pPr>
            <w:r w:rsidRPr="00D94192">
              <w:rPr>
                <w:sz w:val="20"/>
                <w:szCs w:val="20"/>
              </w:rPr>
              <w:t xml:space="preserve">Sering </w:t>
            </w:r>
            <w:proofErr w:type="spellStart"/>
            <w:r w:rsidRPr="00D94192">
              <w:rPr>
                <w:sz w:val="20"/>
                <w:szCs w:val="20"/>
              </w:rPr>
              <w:t>buang</w:t>
            </w:r>
            <w:proofErr w:type="spellEnd"/>
            <w:r w:rsidRPr="00D94192">
              <w:rPr>
                <w:sz w:val="20"/>
                <w:szCs w:val="20"/>
              </w:rPr>
              <w:t xml:space="preserve"> air</w:t>
            </w:r>
            <w:r w:rsidR="005E3EEA">
              <w:rPr>
                <w:sz w:val="20"/>
                <w:szCs w:val="20"/>
                <w:lang w:val="id-ID"/>
              </w:rPr>
              <w:t xml:space="preserve"> (</w:t>
            </w:r>
            <w:r w:rsidR="007E6BD0">
              <w:rPr>
                <w:sz w:val="20"/>
                <w:szCs w:val="20"/>
                <w:lang w:val="id-ID"/>
              </w:rPr>
              <w:t>X</w:t>
            </w:r>
            <w:r w:rsidR="005E3EEA">
              <w:rPr>
                <w:sz w:val="20"/>
                <w:szCs w:val="20"/>
                <w:lang w:val="id-ID"/>
              </w:rPr>
              <w:t>3)</w:t>
            </w:r>
          </w:p>
        </w:tc>
        <w:tc>
          <w:tcPr>
            <w:tcW w:w="1673" w:type="dxa"/>
          </w:tcPr>
          <w:p w14:paraId="6A5A5C63"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 xml:space="preserve">Tidak = 2 </w:t>
            </w:r>
          </w:p>
        </w:tc>
      </w:tr>
      <w:tr w:rsidR="00764932" w:rsidRPr="001C6B2D" w14:paraId="6DC5F856" w14:textId="77777777" w:rsidTr="005E3EEA">
        <w:trPr>
          <w:trHeight w:val="206"/>
        </w:trPr>
        <w:tc>
          <w:tcPr>
            <w:tcW w:w="2580" w:type="dxa"/>
          </w:tcPr>
          <w:p w14:paraId="6F98EB63" w14:textId="49135B66" w:rsidR="00764932" w:rsidRPr="005E3EEA" w:rsidRDefault="00764932" w:rsidP="00776AD2">
            <w:pPr>
              <w:pStyle w:val="ListParagraph"/>
              <w:tabs>
                <w:tab w:val="left" w:pos="142"/>
              </w:tabs>
              <w:ind w:left="0"/>
              <w:rPr>
                <w:sz w:val="20"/>
                <w:szCs w:val="20"/>
                <w:lang w:val="id-ID"/>
              </w:rPr>
            </w:pPr>
            <w:r w:rsidRPr="00D94192">
              <w:rPr>
                <w:sz w:val="20"/>
                <w:szCs w:val="20"/>
              </w:rPr>
              <w:t xml:space="preserve">Sering </w:t>
            </w:r>
            <w:proofErr w:type="spellStart"/>
            <w:r w:rsidRPr="00D94192">
              <w:rPr>
                <w:sz w:val="20"/>
                <w:szCs w:val="20"/>
              </w:rPr>
              <w:t>haus</w:t>
            </w:r>
            <w:proofErr w:type="spellEnd"/>
            <w:r w:rsidR="005E3EEA">
              <w:rPr>
                <w:sz w:val="20"/>
                <w:szCs w:val="20"/>
                <w:lang w:val="id-ID"/>
              </w:rPr>
              <w:t xml:space="preserve"> (</w:t>
            </w:r>
            <w:r w:rsidR="007E6BD0">
              <w:rPr>
                <w:sz w:val="20"/>
                <w:szCs w:val="20"/>
                <w:lang w:val="id-ID"/>
              </w:rPr>
              <w:t>X</w:t>
            </w:r>
            <w:r w:rsidR="005E3EEA">
              <w:rPr>
                <w:sz w:val="20"/>
                <w:szCs w:val="20"/>
                <w:lang w:val="id-ID"/>
              </w:rPr>
              <w:t>4)</w:t>
            </w:r>
          </w:p>
        </w:tc>
        <w:tc>
          <w:tcPr>
            <w:tcW w:w="1673" w:type="dxa"/>
          </w:tcPr>
          <w:p w14:paraId="588B298D"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BE25D5A" w14:textId="77777777" w:rsidTr="005E3EEA">
        <w:trPr>
          <w:trHeight w:val="211"/>
        </w:trPr>
        <w:tc>
          <w:tcPr>
            <w:tcW w:w="2580" w:type="dxa"/>
          </w:tcPr>
          <w:p w14:paraId="5ED4ED95" w14:textId="31C0A54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Penurunan</w:t>
            </w:r>
            <w:proofErr w:type="spellEnd"/>
            <w:r w:rsidRPr="00D94192">
              <w:rPr>
                <w:sz w:val="20"/>
                <w:szCs w:val="20"/>
              </w:rPr>
              <w:t xml:space="preserve"> </w:t>
            </w:r>
            <w:proofErr w:type="spellStart"/>
            <w:r w:rsidRPr="00D94192">
              <w:rPr>
                <w:sz w:val="20"/>
                <w:szCs w:val="20"/>
              </w:rPr>
              <w:t>berat</w:t>
            </w:r>
            <w:proofErr w:type="spellEnd"/>
            <w:r w:rsidRPr="00D94192">
              <w:rPr>
                <w:sz w:val="20"/>
                <w:szCs w:val="20"/>
              </w:rPr>
              <w:t xml:space="preserve"> badan </w:t>
            </w:r>
            <w:r w:rsidR="005E3EEA">
              <w:rPr>
                <w:sz w:val="20"/>
                <w:szCs w:val="20"/>
                <w:lang w:val="id-ID"/>
              </w:rPr>
              <w:t>(</w:t>
            </w:r>
            <w:r w:rsidR="007E6BD0">
              <w:rPr>
                <w:sz w:val="20"/>
                <w:szCs w:val="20"/>
                <w:lang w:val="id-ID"/>
              </w:rPr>
              <w:t>X</w:t>
            </w:r>
            <w:r w:rsidR="005E3EEA">
              <w:rPr>
                <w:sz w:val="20"/>
                <w:szCs w:val="20"/>
                <w:lang w:val="id-ID"/>
              </w:rPr>
              <w:t>5)</w:t>
            </w:r>
          </w:p>
        </w:tc>
        <w:tc>
          <w:tcPr>
            <w:tcW w:w="1673" w:type="dxa"/>
          </w:tcPr>
          <w:p w14:paraId="29AB4E2A"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607CA98" w14:textId="77777777" w:rsidTr="005E3EEA">
        <w:trPr>
          <w:trHeight w:val="206"/>
        </w:trPr>
        <w:tc>
          <w:tcPr>
            <w:tcW w:w="2580" w:type="dxa"/>
          </w:tcPr>
          <w:p w14:paraId="26241319" w14:textId="3897CDB3" w:rsidR="00764932" w:rsidRPr="005E3EEA" w:rsidRDefault="00764932" w:rsidP="00776AD2">
            <w:pPr>
              <w:pStyle w:val="ListParagraph"/>
              <w:tabs>
                <w:tab w:val="left" w:pos="142"/>
              </w:tabs>
              <w:ind w:left="0"/>
              <w:rPr>
                <w:sz w:val="20"/>
                <w:szCs w:val="20"/>
                <w:lang w:val="id-ID"/>
              </w:rPr>
            </w:pPr>
            <w:r w:rsidRPr="00D94192">
              <w:rPr>
                <w:sz w:val="20"/>
                <w:szCs w:val="20"/>
              </w:rPr>
              <w:t>Lemas</w:t>
            </w:r>
            <w:r w:rsidR="005E3EEA">
              <w:rPr>
                <w:sz w:val="20"/>
                <w:szCs w:val="20"/>
                <w:lang w:val="id-ID"/>
              </w:rPr>
              <w:t xml:space="preserve"> (</w:t>
            </w:r>
            <w:r w:rsidR="007E6BD0">
              <w:rPr>
                <w:sz w:val="20"/>
                <w:szCs w:val="20"/>
                <w:lang w:val="id-ID"/>
              </w:rPr>
              <w:t>X</w:t>
            </w:r>
            <w:r w:rsidR="005E3EEA">
              <w:rPr>
                <w:sz w:val="20"/>
                <w:szCs w:val="20"/>
                <w:lang w:val="id-ID"/>
              </w:rPr>
              <w:t>6)</w:t>
            </w:r>
          </w:p>
        </w:tc>
        <w:tc>
          <w:tcPr>
            <w:tcW w:w="1673" w:type="dxa"/>
          </w:tcPr>
          <w:p w14:paraId="50FD71E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9C4605D" w14:textId="77777777" w:rsidTr="005E3EEA">
        <w:trPr>
          <w:trHeight w:val="314"/>
        </w:trPr>
        <w:tc>
          <w:tcPr>
            <w:tcW w:w="2580" w:type="dxa"/>
          </w:tcPr>
          <w:p w14:paraId="13F3DF9F" w14:textId="5143C056"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Nafsu</w:t>
            </w:r>
            <w:proofErr w:type="spellEnd"/>
            <w:r w:rsidRPr="00D94192">
              <w:rPr>
                <w:sz w:val="20"/>
                <w:szCs w:val="20"/>
              </w:rPr>
              <w:t xml:space="preserve"> </w:t>
            </w:r>
            <w:proofErr w:type="spellStart"/>
            <w:r w:rsidRPr="00D94192">
              <w:rPr>
                <w:sz w:val="20"/>
                <w:szCs w:val="20"/>
              </w:rPr>
              <w:t>makan</w:t>
            </w:r>
            <w:proofErr w:type="spellEnd"/>
            <w:r w:rsidRPr="00D94192">
              <w:rPr>
                <w:sz w:val="20"/>
                <w:szCs w:val="20"/>
              </w:rPr>
              <w:t xml:space="preserve"> </w:t>
            </w:r>
            <w:proofErr w:type="spellStart"/>
            <w:r w:rsidRPr="00D94192">
              <w:rPr>
                <w:sz w:val="20"/>
                <w:szCs w:val="20"/>
              </w:rPr>
              <w:t>tinggi</w:t>
            </w:r>
            <w:proofErr w:type="spellEnd"/>
            <w:r w:rsidR="005E3EEA">
              <w:rPr>
                <w:sz w:val="20"/>
                <w:szCs w:val="20"/>
                <w:lang w:val="id-ID"/>
              </w:rPr>
              <w:t xml:space="preserve"> (</w:t>
            </w:r>
            <w:r w:rsidR="007E6BD0">
              <w:rPr>
                <w:sz w:val="20"/>
                <w:szCs w:val="20"/>
                <w:lang w:val="id-ID"/>
              </w:rPr>
              <w:t>X</w:t>
            </w:r>
            <w:r w:rsidR="005E3EEA">
              <w:rPr>
                <w:sz w:val="20"/>
                <w:szCs w:val="20"/>
                <w:lang w:val="id-ID"/>
              </w:rPr>
              <w:t>7)</w:t>
            </w:r>
          </w:p>
        </w:tc>
        <w:tc>
          <w:tcPr>
            <w:tcW w:w="1673" w:type="dxa"/>
          </w:tcPr>
          <w:p w14:paraId="0DD6854C"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6C50F18" w14:textId="77777777" w:rsidTr="005E3EEA">
        <w:trPr>
          <w:trHeight w:val="314"/>
        </w:trPr>
        <w:tc>
          <w:tcPr>
            <w:tcW w:w="2580" w:type="dxa"/>
          </w:tcPr>
          <w:p w14:paraId="7DB1D2FB" w14:textId="597D53E2" w:rsidR="00764932" w:rsidRPr="005E3EEA" w:rsidRDefault="00764932" w:rsidP="00776AD2">
            <w:pPr>
              <w:pStyle w:val="ListParagraph"/>
              <w:tabs>
                <w:tab w:val="left" w:pos="142"/>
              </w:tabs>
              <w:ind w:left="0"/>
              <w:rPr>
                <w:sz w:val="20"/>
                <w:szCs w:val="20"/>
                <w:lang w:val="id-ID"/>
              </w:rPr>
            </w:pPr>
            <w:r w:rsidRPr="00D94192">
              <w:rPr>
                <w:sz w:val="20"/>
                <w:szCs w:val="20"/>
              </w:rPr>
              <w:t xml:space="preserve">Jamur pada area </w:t>
            </w:r>
            <w:proofErr w:type="spellStart"/>
            <w:r w:rsidRPr="00D94192">
              <w:rPr>
                <w:sz w:val="20"/>
                <w:szCs w:val="20"/>
              </w:rPr>
              <w:t>sensitif</w:t>
            </w:r>
            <w:proofErr w:type="spellEnd"/>
            <w:r w:rsidR="005E3EEA">
              <w:rPr>
                <w:sz w:val="20"/>
                <w:szCs w:val="20"/>
                <w:lang w:val="id-ID"/>
              </w:rPr>
              <w:t xml:space="preserve"> (</w:t>
            </w:r>
            <w:r w:rsidR="007E6BD0">
              <w:rPr>
                <w:sz w:val="20"/>
                <w:szCs w:val="20"/>
                <w:lang w:val="id-ID"/>
              </w:rPr>
              <w:t>X</w:t>
            </w:r>
            <w:r w:rsidR="005E3EEA">
              <w:rPr>
                <w:sz w:val="20"/>
                <w:szCs w:val="20"/>
                <w:lang w:val="id-ID"/>
              </w:rPr>
              <w:t>8)</w:t>
            </w:r>
          </w:p>
        </w:tc>
        <w:tc>
          <w:tcPr>
            <w:tcW w:w="1673" w:type="dxa"/>
          </w:tcPr>
          <w:p w14:paraId="29F7E97C"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4494EA22" w14:textId="77777777" w:rsidTr="005E3EEA">
        <w:trPr>
          <w:trHeight w:val="206"/>
        </w:trPr>
        <w:tc>
          <w:tcPr>
            <w:tcW w:w="2580" w:type="dxa"/>
          </w:tcPr>
          <w:p w14:paraId="70E0C569" w14:textId="24E3287A"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Penglihatan</w:t>
            </w:r>
            <w:proofErr w:type="spellEnd"/>
            <w:r w:rsidRPr="00D94192">
              <w:rPr>
                <w:sz w:val="20"/>
                <w:szCs w:val="20"/>
              </w:rPr>
              <w:t xml:space="preserve"> </w:t>
            </w:r>
            <w:proofErr w:type="spellStart"/>
            <w:r w:rsidRPr="00D94192">
              <w:rPr>
                <w:sz w:val="20"/>
                <w:szCs w:val="20"/>
              </w:rPr>
              <w:t>kabur</w:t>
            </w:r>
            <w:proofErr w:type="spellEnd"/>
            <w:r w:rsidR="005E3EEA">
              <w:rPr>
                <w:sz w:val="20"/>
                <w:szCs w:val="20"/>
                <w:lang w:val="id-ID"/>
              </w:rPr>
              <w:t xml:space="preserve"> (</w:t>
            </w:r>
            <w:r w:rsidR="007E6BD0">
              <w:rPr>
                <w:sz w:val="20"/>
                <w:szCs w:val="20"/>
                <w:lang w:val="id-ID"/>
              </w:rPr>
              <w:t>X</w:t>
            </w:r>
            <w:r w:rsidR="005E3EEA">
              <w:rPr>
                <w:sz w:val="20"/>
                <w:szCs w:val="20"/>
                <w:lang w:val="id-ID"/>
              </w:rPr>
              <w:t>9)</w:t>
            </w:r>
          </w:p>
        </w:tc>
        <w:tc>
          <w:tcPr>
            <w:tcW w:w="1673" w:type="dxa"/>
          </w:tcPr>
          <w:p w14:paraId="7A02481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A8C199E" w14:textId="77777777" w:rsidTr="005E3EEA">
        <w:trPr>
          <w:trHeight w:val="211"/>
        </w:trPr>
        <w:tc>
          <w:tcPr>
            <w:tcW w:w="2580" w:type="dxa"/>
          </w:tcPr>
          <w:p w14:paraId="1FE6E85B" w14:textId="16484478" w:rsidR="00764932" w:rsidRPr="005E3EEA" w:rsidRDefault="00764932" w:rsidP="00776AD2">
            <w:pPr>
              <w:pStyle w:val="ListParagraph"/>
              <w:tabs>
                <w:tab w:val="left" w:pos="142"/>
              </w:tabs>
              <w:ind w:left="0"/>
              <w:rPr>
                <w:sz w:val="20"/>
                <w:szCs w:val="20"/>
                <w:lang w:val="id-ID"/>
              </w:rPr>
            </w:pPr>
            <w:r w:rsidRPr="00D94192">
              <w:rPr>
                <w:sz w:val="20"/>
                <w:szCs w:val="20"/>
              </w:rPr>
              <w:t xml:space="preserve">Gatal </w:t>
            </w:r>
            <w:r w:rsidR="005E3EEA">
              <w:rPr>
                <w:sz w:val="20"/>
                <w:szCs w:val="20"/>
                <w:lang w:val="id-ID"/>
              </w:rPr>
              <w:t>(</w:t>
            </w:r>
            <w:r w:rsidR="007E6BD0">
              <w:rPr>
                <w:sz w:val="20"/>
                <w:szCs w:val="20"/>
                <w:lang w:val="id-ID"/>
              </w:rPr>
              <w:t>X</w:t>
            </w:r>
            <w:r w:rsidR="005E3EEA">
              <w:rPr>
                <w:sz w:val="20"/>
                <w:szCs w:val="20"/>
                <w:lang w:val="id-ID"/>
              </w:rPr>
              <w:t>10)</w:t>
            </w:r>
          </w:p>
        </w:tc>
        <w:tc>
          <w:tcPr>
            <w:tcW w:w="1673" w:type="dxa"/>
          </w:tcPr>
          <w:p w14:paraId="786CA1E7"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AFA00FD" w14:textId="77777777" w:rsidTr="005E3EEA">
        <w:trPr>
          <w:trHeight w:val="103"/>
        </w:trPr>
        <w:tc>
          <w:tcPr>
            <w:tcW w:w="2580" w:type="dxa"/>
          </w:tcPr>
          <w:p w14:paraId="6BBFC898" w14:textId="1762C3C0" w:rsidR="00764932" w:rsidRPr="005E3EEA" w:rsidRDefault="00764932" w:rsidP="00776AD2">
            <w:pPr>
              <w:pStyle w:val="ListParagraph"/>
              <w:tabs>
                <w:tab w:val="left" w:pos="142"/>
              </w:tabs>
              <w:ind w:left="0"/>
              <w:rPr>
                <w:sz w:val="20"/>
                <w:szCs w:val="20"/>
                <w:lang w:val="id-ID"/>
              </w:rPr>
            </w:pPr>
            <w:r w:rsidRPr="00D94192">
              <w:rPr>
                <w:sz w:val="20"/>
                <w:szCs w:val="20"/>
              </w:rPr>
              <w:t xml:space="preserve">Emosi </w:t>
            </w:r>
            <w:proofErr w:type="spellStart"/>
            <w:r w:rsidRPr="00D94192">
              <w:rPr>
                <w:sz w:val="20"/>
                <w:szCs w:val="20"/>
              </w:rPr>
              <w:t>tidak</w:t>
            </w:r>
            <w:proofErr w:type="spellEnd"/>
            <w:r w:rsidRPr="00D94192">
              <w:rPr>
                <w:sz w:val="20"/>
                <w:szCs w:val="20"/>
              </w:rPr>
              <w:t xml:space="preserve"> </w:t>
            </w:r>
            <w:proofErr w:type="spellStart"/>
            <w:r w:rsidRPr="00D94192">
              <w:rPr>
                <w:sz w:val="20"/>
                <w:szCs w:val="20"/>
              </w:rPr>
              <w:t>stabil</w:t>
            </w:r>
            <w:proofErr w:type="spellEnd"/>
            <w:r w:rsidR="005E3EEA">
              <w:rPr>
                <w:sz w:val="20"/>
                <w:szCs w:val="20"/>
                <w:lang w:val="id-ID"/>
              </w:rPr>
              <w:t xml:space="preserve"> (</w:t>
            </w:r>
            <w:r w:rsidR="007E6BD0">
              <w:rPr>
                <w:sz w:val="20"/>
                <w:szCs w:val="20"/>
                <w:lang w:val="id-ID"/>
              </w:rPr>
              <w:t>X</w:t>
            </w:r>
            <w:r w:rsidR="005E3EEA">
              <w:rPr>
                <w:sz w:val="20"/>
                <w:szCs w:val="20"/>
                <w:lang w:val="id-ID"/>
              </w:rPr>
              <w:t>11)</w:t>
            </w:r>
          </w:p>
        </w:tc>
        <w:tc>
          <w:tcPr>
            <w:tcW w:w="1673" w:type="dxa"/>
          </w:tcPr>
          <w:p w14:paraId="377F5559" w14:textId="77777777" w:rsidR="00764932" w:rsidRPr="00D94192" w:rsidRDefault="00764932" w:rsidP="00776AD2">
            <w:pPr>
              <w:pStyle w:val="ListParagraph"/>
              <w:tabs>
                <w:tab w:val="left" w:pos="142"/>
              </w:tabs>
              <w:ind w:left="-108" w:firstLine="108"/>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95A45A9" w14:textId="77777777" w:rsidTr="005E3EEA">
        <w:trPr>
          <w:trHeight w:val="55"/>
        </w:trPr>
        <w:tc>
          <w:tcPr>
            <w:tcW w:w="2580" w:type="dxa"/>
          </w:tcPr>
          <w:p w14:paraId="5404B297" w14:textId="65118D91" w:rsidR="00764932" w:rsidRPr="005E3EEA" w:rsidRDefault="00764932" w:rsidP="00776AD2">
            <w:pPr>
              <w:pStyle w:val="ListParagraph"/>
              <w:tabs>
                <w:tab w:val="left" w:pos="142"/>
              </w:tabs>
              <w:ind w:left="0"/>
              <w:rPr>
                <w:sz w:val="20"/>
                <w:szCs w:val="20"/>
                <w:lang w:val="id-ID"/>
              </w:rPr>
            </w:pPr>
            <w:r w:rsidRPr="00D94192">
              <w:rPr>
                <w:sz w:val="20"/>
                <w:szCs w:val="20"/>
              </w:rPr>
              <w:t xml:space="preserve">Luka </w:t>
            </w:r>
            <w:proofErr w:type="spellStart"/>
            <w:r w:rsidRPr="00D94192">
              <w:rPr>
                <w:sz w:val="20"/>
                <w:szCs w:val="20"/>
              </w:rPr>
              <w:t>sulit</w:t>
            </w:r>
            <w:proofErr w:type="spellEnd"/>
            <w:r w:rsidRPr="00D94192">
              <w:rPr>
                <w:sz w:val="20"/>
                <w:szCs w:val="20"/>
              </w:rPr>
              <w:t xml:space="preserve"> </w:t>
            </w:r>
            <w:proofErr w:type="spellStart"/>
            <w:r w:rsidRPr="00D94192">
              <w:rPr>
                <w:sz w:val="20"/>
                <w:szCs w:val="20"/>
              </w:rPr>
              <w:t>sembuh</w:t>
            </w:r>
            <w:proofErr w:type="spellEnd"/>
            <w:r w:rsidR="005E3EEA">
              <w:rPr>
                <w:sz w:val="20"/>
                <w:szCs w:val="20"/>
                <w:lang w:val="id-ID"/>
              </w:rPr>
              <w:t xml:space="preserve"> (</w:t>
            </w:r>
            <w:r w:rsidR="007E6BD0">
              <w:rPr>
                <w:sz w:val="20"/>
                <w:szCs w:val="20"/>
                <w:lang w:val="id-ID"/>
              </w:rPr>
              <w:t>X</w:t>
            </w:r>
            <w:r w:rsidR="005E3EEA">
              <w:rPr>
                <w:sz w:val="20"/>
                <w:szCs w:val="20"/>
                <w:lang w:val="id-ID"/>
              </w:rPr>
              <w:t>12)</w:t>
            </w:r>
          </w:p>
        </w:tc>
        <w:tc>
          <w:tcPr>
            <w:tcW w:w="1673" w:type="dxa"/>
          </w:tcPr>
          <w:p w14:paraId="53442C0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E8F340D" w14:textId="77777777" w:rsidTr="005E3EEA">
        <w:trPr>
          <w:trHeight w:val="55"/>
        </w:trPr>
        <w:tc>
          <w:tcPr>
            <w:tcW w:w="2580" w:type="dxa"/>
          </w:tcPr>
          <w:p w14:paraId="172F4FEB" w14:textId="1F82A4D9" w:rsidR="00764932" w:rsidRPr="005E3EEA" w:rsidRDefault="00764932" w:rsidP="00776AD2">
            <w:pPr>
              <w:pStyle w:val="ListParagraph"/>
              <w:tabs>
                <w:tab w:val="left" w:pos="142"/>
              </w:tabs>
              <w:ind w:left="0"/>
              <w:rPr>
                <w:sz w:val="20"/>
                <w:szCs w:val="20"/>
                <w:lang w:val="id-ID"/>
              </w:rPr>
            </w:pPr>
            <w:r w:rsidRPr="00D94192">
              <w:rPr>
                <w:sz w:val="20"/>
                <w:szCs w:val="20"/>
              </w:rPr>
              <w:t xml:space="preserve">Nyeri </w:t>
            </w:r>
            <w:proofErr w:type="spellStart"/>
            <w:r w:rsidRPr="00D94192">
              <w:rPr>
                <w:sz w:val="20"/>
                <w:szCs w:val="20"/>
              </w:rPr>
              <w:t>atau</w:t>
            </w:r>
            <w:proofErr w:type="spellEnd"/>
            <w:r w:rsidRPr="00D94192">
              <w:rPr>
                <w:sz w:val="20"/>
                <w:szCs w:val="20"/>
              </w:rPr>
              <w:t xml:space="preserve"> </w:t>
            </w:r>
            <w:proofErr w:type="spellStart"/>
            <w:r w:rsidRPr="00D94192">
              <w:rPr>
                <w:sz w:val="20"/>
                <w:szCs w:val="20"/>
              </w:rPr>
              <w:t>kesemutan</w:t>
            </w:r>
            <w:proofErr w:type="spellEnd"/>
            <w:r w:rsidR="005E3EEA">
              <w:rPr>
                <w:sz w:val="20"/>
                <w:szCs w:val="20"/>
                <w:lang w:val="id-ID"/>
              </w:rPr>
              <w:t xml:space="preserve"> (</w:t>
            </w:r>
            <w:r w:rsidR="007E6BD0">
              <w:rPr>
                <w:sz w:val="20"/>
                <w:szCs w:val="20"/>
                <w:lang w:val="id-ID"/>
              </w:rPr>
              <w:t>X</w:t>
            </w:r>
            <w:r w:rsidR="005E3EEA">
              <w:rPr>
                <w:sz w:val="20"/>
                <w:szCs w:val="20"/>
                <w:lang w:val="id-ID"/>
              </w:rPr>
              <w:t>13)</w:t>
            </w:r>
          </w:p>
        </w:tc>
        <w:tc>
          <w:tcPr>
            <w:tcW w:w="1673" w:type="dxa"/>
          </w:tcPr>
          <w:p w14:paraId="0D19B707"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537B27D7" w14:textId="77777777" w:rsidTr="005E3EEA">
        <w:trPr>
          <w:trHeight w:val="55"/>
        </w:trPr>
        <w:tc>
          <w:tcPr>
            <w:tcW w:w="2580" w:type="dxa"/>
          </w:tcPr>
          <w:p w14:paraId="46CCAC84" w14:textId="3D4346F5" w:rsidR="00764932" w:rsidRPr="005E3EEA" w:rsidRDefault="00764932" w:rsidP="00776AD2">
            <w:pPr>
              <w:pStyle w:val="ListParagraph"/>
              <w:tabs>
                <w:tab w:val="left" w:pos="142"/>
              </w:tabs>
              <w:ind w:left="0"/>
              <w:rPr>
                <w:sz w:val="20"/>
                <w:szCs w:val="20"/>
                <w:lang w:val="id-ID"/>
              </w:rPr>
            </w:pPr>
            <w:r w:rsidRPr="00D94192">
              <w:rPr>
                <w:sz w:val="20"/>
                <w:szCs w:val="20"/>
              </w:rPr>
              <w:t xml:space="preserve">Kram </w:t>
            </w:r>
            <w:r w:rsidR="005E3EEA">
              <w:rPr>
                <w:sz w:val="20"/>
                <w:szCs w:val="20"/>
                <w:lang w:val="id-ID"/>
              </w:rPr>
              <w:t>(</w:t>
            </w:r>
            <w:r w:rsidR="007E6BD0">
              <w:rPr>
                <w:sz w:val="20"/>
                <w:szCs w:val="20"/>
                <w:lang w:val="id-ID"/>
              </w:rPr>
              <w:t>X</w:t>
            </w:r>
            <w:r w:rsidR="005E3EEA">
              <w:rPr>
                <w:sz w:val="20"/>
                <w:szCs w:val="20"/>
                <w:lang w:val="id-ID"/>
              </w:rPr>
              <w:t>14)</w:t>
            </w:r>
          </w:p>
        </w:tc>
        <w:tc>
          <w:tcPr>
            <w:tcW w:w="1673" w:type="dxa"/>
          </w:tcPr>
          <w:p w14:paraId="35031CF8"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06D30D60" w14:textId="77777777" w:rsidTr="005E3EEA">
        <w:trPr>
          <w:trHeight w:val="55"/>
        </w:trPr>
        <w:tc>
          <w:tcPr>
            <w:tcW w:w="2580" w:type="dxa"/>
          </w:tcPr>
          <w:p w14:paraId="36B44377" w14:textId="56DD6CD4"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Kerontokan</w:t>
            </w:r>
            <w:proofErr w:type="spellEnd"/>
            <w:r w:rsidR="005E3EEA">
              <w:rPr>
                <w:sz w:val="20"/>
                <w:szCs w:val="20"/>
                <w:lang w:val="id-ID"/>
              </w:rPr>
              <w:t xml:space="preserve"> (</w:t>
            </w:r>
            <w:r w:rsidR="007E6BD0">
              <w:rPr>
                <w:sz w:val="20"/>
                <w:szCs w:val="20"/>
                <w:lang w:val="id-ID"/>
              </w:rPr>
              <w:t>X</w:t>
            </w:r>
            <w:r w:rsidR="005E3EEA">
              <w:rPr>
                <w:sz w:val="20"/>
                <w:szCs w:val="20"/>
                <w:lang w:val="id-ID"/>
              </w:rPr>
              <w:t>15)</w:t>
            </w:r>
          </w:p>
        </w:tc>
        <w:tc>
          <w:tcPr>
            <w:tcW w:w="1673" w:type="dxa"/>
          </w:tcPr>
          <w:p w14:paraId="3C8CF656"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5836D5E7" w14:textId="77777777" w:rsidTr="005E3EEA">
        <w:trPr>
          <w:trHeight w:val="55"/>
        </w:trPr>
        <w:tc>
          <w:tcPr>
            <w:tcW w:w="2580" w:type="dxa"/>
          </w:tcPr>
          <w:p w14:paraId="69B4BDF7" w14:textId="5BE2846B"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Obesitas</w:t>
            </w:r>
            <w:proofErr w:type="spellEnd"/>
            <w:r w:rsidR="005E3EEA">
              <w:rPr>
                <w:sz w:val="20"/>
                <w:szCs w:val="20"/>
                <w:lang w:val="id-ID"/>
              </w:rPr>
              <w:t xml:space="preserve"> (</w:t>
            </w:r>
            <w:r w:rsidR="007E6BD0">
              <w:rPr>
                <w:sz w:val="20"/>
                <w:szCs w:val="20"/>
                <w:lang w:val="id-ID"/>
              </w:rPr>
              <w:t>X</w:t>
            </w:r>
            <w:r w:rsidR="005E3EEA">
              <w:rPr>
                <w:sz w:val="20"/>
                <w:szCs w:val="20"/>
                <w:lang w:val="id-ID"/>
              </w:rPr>
              <w:t>16)</w:t>
            </w:r>
          </w:p>
        </w:tc>
        <w:tc>
          <w:tcPr>
            <w:tcW w:w="1673" w:type="dxa"/>
          </w:tcPr>
          <w:p w14:paraId="55E89F5F"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E856108" w14:textId="77777777" w:rsidTr="005E3EEA">
        <w:trPr>
          <w:trHeight w:val="55"/>
        </w:trPr>
        <w:tc>
          <w:tcPr>
            <w:tcW w:w="2580" w:type="dxa"/>
          </w:tcPr>
          <w:p w14:paraId="4AB8E951" w14:textId="77777777" w:rsidR="00764932" w:rsidRPr="00D94192" w:rsidRDefault="00764932" w:rsidP="00776AD2">
            <w:pPr>
              <w:pStyle w:val="ListParagraph"/>
              <w:tabs>
                <w:tab w:val="left" w:pos="142"/>
              </w:tabs>
              <w:ind w:left="0"/>
              <w:rPr>
                <w:sz w:val="20"/>
                <w:szCs w:val="20"/>
              </w:rPr>
            </w:pPr>
            <w:r w:rsidRPr="00D94192">
              <w:rPr>
                <w:sz w:val="20"/>
                <w:szCs w:val="20"/>
              </w:rPr>
              <w:t>Target</w:t>
            </w:r>
          </w:p>
        </w:tc>
        <w:tc>
          <w:tcPr>
            <w:tcW w:w="1673" w:type="dxa"/>
          </w:tcPr>
          <w:p w14:paraId="32DB9F92" w14:textId="53A18D72" w:rsidR="00764932" w:rsidRPr="00D94192" w:rsidRDefault="005E3EEA" w:rsidP="00776AD2">
            <w:pPr>
              <w:pStyle w:val="ListParagraph"/>
              <w:tabs>
                <w:tab w:val="left" w:pos="142"/>
              </w:tabs>
              <w:ind w:left="0"/>
              <w:rPr>
                <w:sz w:val="20"/>
                <w:szCs w:val="20"/>
              </w:rPr>
            </w:pPr>
            <w:r>
              <w:rPr>
                <w:sz w:val="20"/>
                <w:szCs w:val="20"/>
                <w:lang w:val="id-ID"/>
              </w:rPr>
              <w:t>(+)</w:t>
            </w:r>
            <w:r w:rsidR="00764932">
              <w:rPr>
                <w:sz w:val="20"/>
                <w:szCs w:val="20"/>
              </w:rPr>
              <w:t xml:space="preserve"> = </w:t>
            </w:r>
            <w:r>
              <w:rPr>
                <w:sz w:val="20"/>
                <w:szCs w:val="20"/>
                <w:lang w:val="id-ID"/>
              </w:rPr>
              <w:t>1</w:t>
            </w:r>
            <w:r w:rsidR="00764932">
              <w:rPr>
                <w:sz w:val="20"/>
                <w:szCs w:val="20"/>
              </w:rPr>
              <w:t>,</w:t>
            </w:r>
            <w:r>
              <w:rPr>
                <w:sz w:val="20"/>
                <w:szCs w:val="20"/>
                <w:lang w:val="id-ID"/>
              </w:rPr>
              <w:t>(-)</w:t>
            </w:r>
            <w:r w:rsidR="00764932" w:rsidRPr="00D94192">
              <w:rPr>
                <w:sz w:val="20"/>
                <w:szCs w:val="20"/>
              </w:rPr>
              <w:t xml:space="preserve"> = 0</w:t>
            </w:r>
          </w:p>
        </w:tc>
      </w:tr>
    </w:tbl>
    <w:p w14:paraId="6FC48366" w14:textId="16A36308" w:rsidR="005C0736" w:rsidRDefault="00764932" w:rsidP="00764932">
      <w:pPr>
        <w:spacing w:after="0" w:line="240" w:lineRule="auto"/>
        <w:ind w:firstLine="567"/>
        <w:contextualSpacing/>
        <w:jc w:val="both"/>
        <w:rPr>
          <w:rFonts w:ascii="Times New Roman" w:hAnsi="Times New Roman"/>
          <w:sz w:val="20"/>
        </w:rPr>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 </w:t>
      </w:r>
      <w:proofErr w:type="spellStart"/>
      <w:r>
        <w:rPr>
          <w:rFonts w:ascii="Times New Roman" w:hAnsi="Times New Roman"/>
          <w:sz w:val="20"/>
          <w:szCs w:val="20"/>
        </w:rPr>
        <w:t>lakukan</w:t>
      </w:r>
      <w:proofErr w:type="spellEnd"/>
      <w:r>
        <w:rPr>
          <w:rFonts w:ascii="Times New Roman" w:hAnsi="Times New Roman"/>
          <w:sz w:val="20"/>
          <w:szCs w:val="20"/>
        </w:rPr>
        <w:t xml:space="preserve"> </w:t>
      </w:r>
      <w:proofErr w:type="spellStart"/>
      <w:r>
        <w:rPr>
          <w:rFonts w:ascii="Times New Roman" w:hAnsi="Times New Roman"/>
          <w:sz w:val="20"/>
          <w:szCs w:val="20"/>
        </w:rPr>
        <w:t>pembersihan</w:t>
      </w:r>
      <w:proofErr w:type="spellEnd"/>
      <w:r>
        <w:rPr>
          <w:rFonts w:ascii="Times New Roman" w:hAnsi="Times New Roman"/>
          <w:sz w:val="20"/>
          <w:szCs w:val="20"/>
        </w:rPr>
        <w:t xml:space="preserve"> data yang </w:t>
      </w:r>
      <w:proofErr w:type="spellStart"/>
      <w:r>
        <w:rPr>
          <w:rFonts w:ascii="Times New Roman" w:hAnsi="Times New Roman"/>
          <w:sz w:val="20"/>
          <w:szCs w:val="20"/>
        </w:rPr>
        <w:t>bertujuan</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sidRPr="000242B7">
        <w:rPr>
          <w:rFonts w:ascii="Times New Roman" w:hAnsi="Times New Roman"/>
          <w:sz w:val="20"/>
          <w:szCs w:val="20"/>
        </w:rPr>
        <w:t>pra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pemrosesan</w:t>
      </w:r>
      <w:proofErr w:type="spellEnd"/>
      <w:r w:rsidRPr="000242B7">
        <w:rPr>
          <w:rFonts w:ascii="Times New Roman" w:hAnsi="Times New Roman"/>
          <w:sz w:val="20"/>
          <w:szCs w:val="20"/>
        </w:rPr>
        <w:t xml:space="preserve"> data yang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sebelum</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r w:rsidRPr="000242B7">
        <w:rPr>
          <w:rFonts w:ascii="Times New Roman" w:hAnsi="Times New Roman"/>
          <w:i/>
          <w:sz w:val="20"/>
          <w:szCs w:val="20"/>
        </w:rPr>
        <w:t>mining</w:t>
      </w:r>
      <w:r w:rsidRPr="000242B7">
        <w:rPr>
          <w:rFonts w:ascii="Times New Roman" w:hAnsi="Times New Roman"/>
          <w:sz w:val="20"/>
          <w:szCs w:val="20"/>
        </w:rPr>
        <w:t xml:space="preserve"> data. </w:t>
      </w:r>
      <w:proofErr w:type="spellStart"/>
      <w:r w:rsidRPr="000242B7">
        <w:rPr>
          <w:rFonts w:ascii="Times New Roman" w:hAnsi="Times New Roman"/>
          <w:sz w:val="20"/>
          <w:szCs w:val="20"/>
        </w:rPr>
        <w:t>Pembersihan</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berisi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beberapa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kegiatan</w:t>
      </w:r>
      <w:proofErr w:type="spellEnd"/>
      <w:r w:rsidRPr="000242B7">
        <w:rPr>
          <w:rFonts w:ascii="Times New Roman" w:hAnsi="Times New Roman"/>
          <w:sz w:val="20"/>
          <w:szCs w:val="20"/>
        </w:rPr>
        <w:t xml:space="preserve"> yang </w:t>
      </w:r>
      <w:proofErr w:type="spellStart"/>
      <w:r w:rsidRPr="000242B7">
        <w:rPr>
          <w:rFonts w:ascii="Times New Roman" w:hAnsi="Times New Roman"/>
          <w:sz w:val="20"/>
          <w:szCs w:val="20"/>
        </w:rPr>
        <w:t>bertujuan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pengenalan</w:t>
      </w:r>
      <w:proofErr w:type="spellEnd"/>
      <w:r w:rsidRPr="000242B7">
        <w:rPr>
          <w:rFonts w:ascii="Times New Roman" w:hAnsi="Times New Roman"/>
          <w:sz w:val="20"/>
          <w:szCs w:val="20"/>
        </w:rPr>
        <w:t xml:space="preserve"> dan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yang </w:t>
      </w:r>
      <w:proofErr w:type="spellStart"/>
      <w:r w:rsidRPr="000242B7">
        <w:rPr>
          <w:rFonts w:ascii="Times New Roman" w:hAnsi="Times New Roman"/>
          <w:sz w:val="20"/>
          <w:szCs w:val="20"/>
        </w:rPr>
        <w:t>akan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lastRenderedPageBreak/>
        <w:t>diteliti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w:t>
      </w:r>
      <w:proofErr w:type="spellStart"/>
      <w:r w:rsidRPr="000242B7">
        <w:rPr>
          <w:rFonts w:ascii="Times New Roman" w:hAnsi="Times New Roman"/>
          <w:sz w:val="20"/>
          <w:szCs w:val="20"/>
        </w:rPr>
        <w:t>perlu</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karena</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mentah</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cenderung</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tidak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siap</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di-</w:t>
      </w:r>
      <w:r w:rsidRPr="000242B7">
        <w:rPr>
          <w:rFonts w:ascii="Times New Roman" w:hAnsi="Times New Roman"/>
          <w:i/>
          <w:sz w:val="20"/>
          <w:szCs w:val="20"/>
        </w:rPr>
        <w:t>mining.</w:t>
      </w:r>
      <w:r w:rsidRPr="000242B7">
        <w:rPr>
          <w:rFonts w:ascii="Times New Roman" w:eastAsiaTheme="minorHAnsi" w:hAnsi="Times New Roman" w:cstheme="minorBidi"/>
          <w:sz w:val="24"/>
          <w:szCs w:val="24"/>
        </w:rPr>
        <w:t xml:space="preserve"> </w:t>
      </w:r>
    </w:p>
    <w:p w14:paraId="3AD32EB0" w14:textId="77777777" w:rsidR="005C0736" w:rsidRDefault="005C0736" w:rsidP="005C0736">
      <w:pPr>
        <w:spacing w:after="0" w:line="240" w:lineRule="auto"/>
        <w:contextualSpacing/>
        <w:rPr>
          <w:rFonts w:ascii="Times New Roman" w:hAnsi="Times New Roman"/>
          <w:sz w:val="20"/>
        </w:rPr>
      </w:pPr>
    </w:p>
    <w:p w14:paraId="7E02ECB8" w14:textId="555C65E3" w:rsidR="005A0371" w:rsidRPr="00137444" w:rsidRDefault="00764932" w:rsidP="00356228">
      <w:pPr>
        <w:numPr>
          <w:ilvl w:val="1"/>
          <w:numId w:val="26"/>
        </w:numPr>
        <w:spacing w:after="0" w:line="240" w:lineRule="auto"/>
        <w:ind w:left="426" w:hanging="426"/>
        <w:contextualSpacing/>
        <w:jc w:val="both"/>
        <w:rPr>
          <w:rFonts w:ascii="Times New Roman" w:hAnsi="Times New Roman"/>
          <w:b/>
          <w:sz w:val="20"/>
          <w:szCs w:val="20"/>
          <w:lang w:val="id-ID"/>
        </w:rPr>
      </w:pPr>
      <w:proofErr w:type="spellStart"/>
      <w:r>
        <w:rPr>
          <w:rFonts w:ascii="Times New Roman" w:hAnsi="Times New Roman"/>
          <w:b/>
          <w:sz w:val="20"/>
          <w:szCs w:val="20"/>
        </w:rPr>
        <w:t>Perhitungan</w:t>
      </w:r>
      <w:proofErr w:type="spellEnd"/>
      <w:r>
        <w:rPr>
          <w:rFonts w:ascii="Times New Roman" w:hAnsi="Times New Roman"/>
          <w:b/>
          <w:sz w:val="20"/>
          <w:szCs w:val="20"/>
        </w:rPr>
        <w:t xml:space="preserve"> </w:t>
      </w:r>
      <w:proofErr w:type="spellStart"/>
      <w:r>
        <w:rPr>
          <w:rFonts w:ascii="Times New Roman" w:hAnsi="Times New Roman"/>
          <w:b/>
          <w:sz w:val="20"/>
          <w:szCs w:val="20"/>
        </w:rPr>
        <w:t>Klasifikasi</w:t>
      </w:r>
      <w:proofErr w:type="spellEnd"/>
      <w:r>
        <w:rPr>
          <w:rFonts w:ascii="Times New Roman" w:hAnsi="Times New Roman"/>
          <w:b/>
          <w:sz w:val="20"/>
          <w:szCs w:val="20"/>
        </w:rPr>
        <w:t xml:space="preserve"> Naïve Bayes</w:t>
      </w:r>
    </w:p>
    <w:p w14:paraId="4767E032" w14:textId="197F445C" w:rsidR="00764932" w:rsidRDefault="002C3EE6" w:rsidP="00ED3A2C">
      <w:pPr>
        <w:spacing w:after="0" w:line="240" w:lineRule="auto"/>
        <w:contextualSpacing/>
        <w:jc w:val="both"/>
        <w:rPr>
          <w:rFonts w:ascii="Times New Roman" w:hAnsi="Times New Roman"/>
          <w:sz w:val="20"/>
          <w:szCs w:val="20"/>
        </w:rPr>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seluruh</w:t>
      </w:r>
      <w:proofErr w:type="spellEnd"/>
      <w:r>
        <w:rPr>
          <w:rFonts w:ascii="Times New Roman" w:hAnsi="Times New Roman"/>
          <w:sz w:val="20"/>
          <w:szCs w:val="20"/>
        </w:rPr>
        <w:t xml:space="preserve"> data yang </w:t>
      </w:r>
      <w:proofErr w:type="spellStart"/>
      <w:r>
        <w:rPr>
          <w:rFonts w:ascii="Times New Roman" w:hAnsi="Times New Roman"/>
          <w:sz w:val="20"/>
          <w:szCs w:val="20"/>
        </w:rPr>
        <w:t>diperlukan</w:t>
      </w:r>
      <w:proofErr w:type="spellEnd"/>
      <w:r>
        <w:rPr>
          <w:rFonts w:ascii="Times New Roman" w:hAnsi="Times New Roman"/>
          <w:sz w:val="20"/>
          <w:szCs w:val="20"/>
        </w:rPr>
        <w:t xml:space="preserve"> </w:t>
      </w:r>
      <w:proofErr w:type="spellStart"/>
      <w:r>
        <w:rPr>
          <w:rFonts w:ascii="Times New Roman" w:hAnsi="Times New Roman"/>
          <w:sz w:val="20"/>
          <w:szCs w:val="20"/>
        </w:rPr>
        <w:t>dikumpulkan</w:t>
      </w:r>
      <w:proofErr w:type="spellEnd"/>
      <w:r>
        <w:rPr>
          <w:rFonts w:ascii="Times New Roman" w:hAnsi="Times New Roman"/>
          <w:sz w:val="20"/>
          <w:szCs w:val="20"/>
        </w:rPr>
        <w:t xml:space="preserve">,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dilakukan</w:t>
      </w:r>
      <w:proofErr w:type="spellEnd"/>
      <w:r>
        <w:rPr>
          <w:rFonts w:ascii="Times New Roman" w:hAnsi="Times New Roman"/>
          <w:sz w:val="20"/>
          <w:szCs w:val="20"/>
        </w:rPr>
        <w:t xml:space="preserve"> proses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w:t>
      </w:r>
      <w:r>
        <w:rPr>
          <w:rFonts w:ascii="Times New Roman" w:hAnsi="Times New Roman"/>
          <w:i/>
          <w:iCs/>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Data pada Gambar 2 yang </w:t>
      </w:r>
      <w:proofErr w:type="spellStart"/>
      <w:r>
        <w:rPr>
          <w:rFonts w:ascii="Times New Roman" w:hAnsi="Times New Roman"/>
          <w:sz w:val="20"/>
          <w:szCs w:val="20"/>
        </w:rPr>
        <w:t>berjumlah</w:t>
      </w:r>
      <w:proofErr w:type="spellEnd"/>
      <w:r>
        <w:rPr>
          <w:rFonts w:ascii="Times New Roman" w:hAnsi="Times New Roman"/>
          <w:sz w:val="20"/>
          <w:szCs w:val="20"/>
        </w:rPr>
        <w:t xml:space="preserve"> 100 data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kriteria</w:t>
      </w:r>
      <w:proofErr w:type="spellEnd"/>
      <w:r>
        <w:rPr>
          <w:rFonts w:ascii="Times New Roman" w:hAnsi="Times New Roman"/>
          <w:sz w:val="20"/>
          <w:szCs w:val="20"/>
        </w:rPr>
        <w:t xml:space="preserve"> pada Tabel 1 </w:t>
      </w:r>
      <w:proofErr w:type="spellStart"/>
      <w:r>
        <w:rPr>
          <w:rFonts w:ascii="Times New Roman" w:hAnsi="Times New Roman"/>
          <w:sz w:val="20"/>
          <w:szCs w:val="20"/>
        </w:rPr>
        <w:t>sebelumnya</w:t>
      </w:r>
      <w:proofErr w:type="spellEnd"/>
      <w:r>
        <w:rPr>
          <w:rFonts w:ascii="Times New Roman" w:hAnsi="Times New Roman"/>
          <w:sz w:val="20"/>
          <w:szCs w:val="20"/>
        </w:rPr>
        <w:t xml:space="preserve">. Adapun </w:t>
      </w:r>
      <w:proofErr w:type="spellStart"/>
      <w:r>
        <w:rPr>
          <w:rFonts w:ascii="Times New Roman" w:hAnsi="Times New Roman"/>
          <w:sz w:val="20"/>
          <w:szCs w:val="20"/>
        </w:rPr>
        <w:t>langkah</w:t>
      </w:r>
      <w:proofErr w:type="spellEnd"/>
      <w:r>
        <w:rPr>
          <w:rFonts w:ascii="Times New Roman" w:hAnsi="Times New Roman"/>
          <w:sz w:val="20"/>
          <w:szCs w:val="20"/>
        </w:rPr>
        <w:t xml:space="preserve">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 </w:t>
      </w:r>
      <w:proofErr w:type="spellStart"/>
      <w:r>
        <w:rPr>
          <w:rFonts w:ascii="Times New Roman" w:hAnsi="Times New Roman"/>
          <w:sz w:val="20"/>
          <w:szCs w:val="20"/>
        </w:rPr>
        <w:t>ini</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dijelaskan</w:t>
      </w:r>
      <w:proofErr w:type="spellEnd"/>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3 </w:t>
      </w:r>
      <w:r>
        <w:rPr>
          <w:rFonts w:ascii="Times New Roman" w:hAnsi="Times New Roman"/>
          <w:i/>
          <w:sz w:val="20"/>
          <w:szCs w:val="20"/>
        </w:rPr>
        <w:t>F</w:t>
      </w:r>
      <w:r w:rsidRPr="002F3ADA">
        <w:rPr>
          <w:rFonts w:ascii="Times New Roman" w:hAnsi="Times New Roman"/>
          <w:i/>
          <w:sz w:val="20"/>
          <w:szCs w:val="20"/>
        </w:rPr>
        <w:t>lowchart</w:t>
      </w:r>
      <w:r>
        <w:rPr>
          <w:rFonts w:ascii="Times New Roman" w:hAnsi="Times New Roman"/>
          <w:i/>
          <w:sz w:val="20"/>
          <w:szCs w:val="20"/>
        </w:rPr>
        <w:t xml:space="preserve"> Naïve Bayes </w:t>
      </w: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w:t>
      </w:r>
      <w:r w:rsidR="0098254A">
        <w:rPr>
          <w:rFonts w:ascii="Times New Roman" w:hAnsi="Times New Roman"/>
          <w:sz w:val="20"/>
          <w:szCs w:val="20"/>
        </w:rPr>
        <w:t xml:space="preserve"> (</w:t>
      </w:r>
      <w:r w:rsidR="0098254A" w:rsidRPr="00BA4561">
        <w:rPr>
          <w:rFonts w:ascii="Times New Roman" w:hAnsi="Times New Roman"/>
          <w:color w:val="000000" w:themeColor="text1"/>
          <w:sz w:val="20"/>
          <w:szCs w:val="20"/>
          <w:lang w:val="id-ID"/>
        </w:rPr>
        <w:t>Rosaly &amp; Prasety</w:t>
      </w:r>
      <w:r w:rsidR="00ED3A2C">
        <w:rPr>
          <w:rFonts w:ascii="Times New Roman" w:hAnsi="Times New Roman"/>
          <w:color w:val="000000" w:themeColor="text1"/>
          <w:sz w:val="20"/>
          <w:szCs w:val="20"/>
          <w:lang w:val="id-ID"/>
        </w:rPr>
        <w:t xml:space="preserve">a, </w:t>
      </w:r>
      <w:r w:rsidR="0098254A" w:rsidRPr="00BA4561">
        <w:rPr>
          <w:rFonts w:ascii="Times New Roman" w:hAnsi="Times New Roman"/>
          <w:color w:val="000000" w:themeColor="text1"/>
          <w:sz w:val="20"/>
          <w:szCs w:val="20"/>
          <w:lang w:val="id-ID"/>
        </w:rPr>
        <w:t>2020)</w:t>
      </w:r>
      <w:r w:rsidR="0098254A">
        <w:rPr>
          <w:rFonts w:ascii="Times New Roman" w:hAnsi="Times New Roman"/>
          <w:color w:val="000000" w:themeColor="text1"/>
          <w:sz w:val="20"/>
          <w:szCs w:val="20"/>
          <w:lang w:val="id-ID"/>
        </w:rPr>
        <w:t>.</w:t>
      </w:r>
      <w:r w:rsidR="00421364">
        <w:t xml:space="preserve">      </w:t>
      </w:r>
      <w:r w:rsidR="0037439D" w:rsidRPr="00FE402D">
        <w:rPr>
          <w:noProof/>
        </w:rPr>
        <w:drawing>
          <wp:inline distT="0" distB="0" distL="0" distR="0" wp14:anchorId="648E65A1" wp14:editId="46E5B494">
            <wp:extent cx="2935605" cy="330888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tretch>
                      <a:fillRect/>
                    </a:stretch>
                  </pic:blipFill>
                  <pic:spPr>
                    <a:xfrm>
                      <a:off x="0" y="0"/>
                      <a:ext cx="2939374" cy="3313137"/>
                    </a:xfrm>
                    <a:prstGeom prst="rect">
                      <a:avLst/>
                    </a:prstGeom>
                  </pic:spPr>
                </pic:pic>
              </a:graphicData>
            </a:graphic>
          </wp:inline>
        </w:drawing>
      </w:r>
    </w:p>
    <w:p w14:paraId="55E321E2" w14:textId="77777777" w:rsidR="00764932" w:rsidRDefault="00764932" w:rsidP="0028160E">
      <w:pPr>
        <w:spacing w:after="0" w:line="240" w:lineRule="auto"/>
        <w:ind w:firstLine="567"/>
        <w:contextualSpacing/>
        <w:jc w:val="both"/>
        <w:rPr>
          <w:rFonts w:ascii="Times New Roman" w:hAnsi="Times New Roman"/>
          <w:sz w:val="20"/>
          <w:szCs w:val="20"/>
        </w:rPr>
      </w:pPr>
    </w:p>
    <w:p w14:paraId="26F15FA4" w14:textId="718DC888" w:rsidR="00764932" w:rsidRDefault="002C3EE6" w:rsidP="0028160E">
      <w:pPr>
        <w:spacing w:after="0" w:line="240" w:lineRule="auto"/>
        <w:ind w:firstLine="567"/>
        <w:contextualSpacing/>
        <w:jc w:val="both"/>
        <w:rPr>
          <w:rFonts w:ascii="Times New Roman" w:hAnsi="Times New Roman"/>
          <w:i/>
          <w:sz w:val="20"/>
          <w:szCs w:val="20"/>
        </w:rPr>
      </w:pPr>
      <w:r w:rsidRPr="002F3ADA">
        <w:rPr>
          <w:rFonts w:ascii="Times New Roman" w:hAnsi="Times New Roman"/>
          <w:b/>
          <w:sz w:val="20"/>
          <w:szCs w:val="20"/>
        </w:rPr>
        <w:t>Gambar 3</w:t>
      </w:r>
      <w:r>
        <w:rPr>
          <w:rFonts w:ascii="Times New Roman" w:hAnsi="Times New Roman"/>
          <w:sz w:val="20"/>
          <w:szCs w:val="20"/>
        </w:rPr>
        <w:t xml:space="preserve"> </w:t>
      </w:r>
      <w:r w:rsidRPr="002F3ADA">
        <w:rPr>
          <w:rFonts w:ascii="Times New Roman" w:hAnsi="Times New Roman"/>
          <w:i/>
          <w:sz w:val="20"/>
          <w:szCs w:val="20"/>
        </w:rPr>
        <w:t>Flowchart Naïve Bayes</w:t>
      </w:r>
    </w:p>
    <w:p w14:paraId="37C054D3" w14:textId="77777777" w:rsidR="00B23AAE" w:rsidRDefault="00B23AAE" w:rsidP="0028160E">
      <w:pPr>
        <w:spacing w:after="0" w:line="240" w:lineRule="auto"/>
        <w:ind w:firstLine="567"/>
        <w:contextualSpacing/>
        <w:jc w:val="both"/>
        <w:rPr>
          <w:rFonts w:ascii="Times New Roman" w:hAnsi="Times New Roman"/>
          <w:sz w:val="20"/>
          <w:szCs w:val="20"/>
        </w:rPr>
      </w:pPr>
    </w:p>
    <w:p w14:paraId="4C02D235" w14:textId="77777777" w:rsidR="00B83D39" w:rsidRPr="00B83D39"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pertama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input data training </w:t>
      </w:r>
      <w:proofErr w:type="spellStart"/>
      <w:r w:rsidRPr="00B83D39">
        <w:rPr>
          <w:sz w:val="20"/>
          <w:szCs w:val="20"/>
        </w:rPr>
        <w:t>dengan</w:t>
      </w:r>
      <w:proofErr w:type="spellEnd"/>
      <w:r w:rsidRPr="00B83D39">
        <w:rPr>
          <w:sz w:val="20"/>
          <w:szCs w:val="20"/>
        </w:rPr>
        <w:t xml:space="preserve"> </w:t>
      </w:r>
      <w:proofErr w:type="spellStart"/>
      <w:r w:rsidRPr="00B83D39">
        <w:rPr>
          <w:sz w:val="20"/>
          <w:szCs w:val="20"/>
        </w:rPr>
        <w:t>jumlah</w:t>
      </w:r>
      <w:proofErr w:type="spellEnd"/>
      <w:r w:rsidRPr="00B83D39">
        <w:rPr>
          <w:sz w:val="20"/>
          <w:szCs w:val="20"/>
        </w:rPr>
        <w:t xml:space="preserve"> data 100 data training </w:t>
      </w:r>
      <w:proofErr w:type="spellStart"/>
      <w:r w:rsidRPr="00B83D39">
        <w:rPr>
          <w:sz w:val="20"/>
          <w:szCs w:val="20"/>
        </w:rPr>
        <w:t>dengan</w:t>
      </w:r>
      <w:proofErr w:type="spellEnd"/>
      <w:r w:rsidRPr="00B83D39">
        <w:rPr>
          <w:sz w:val="20"/>
          <w:szCs w:val="20"/>
        </w:rPr>
        <w:t xml:space="preserve"> 16 </w:t>
      </w:r>
      <w:proofErr w:type="spellStart"/>
      <w:r w:rsidRPr="00B83D39">
        <w:rPr>
          <w:sz w:val="20"/>
          <w:szCs w:val="20"/>
        </w:rPr>
        <w:t>faktor</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w:t>
      </w:r>
    </w:p>
    <w:p w14:paraId="0BDD4B61" w14:textId="5CB29352" w:rsidR="00764932"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kedua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w:t>
      </w:r>
      <w:proofErr w:type="spellStart"/>
      <w:r w:rsidRPr="00B83D39">
        <w:rPr>
          <w:sz w:val="20"/>
          <w:szCs w:val="20"/>
        </w:rPr>
        <w:t>menghitung</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Positive dan Negative. </w:t>
      </w:r>
      <w:proofErr w:type="spellStart"/>
      <w:r w:rsidRPr="00B83D39">
        <w:rPr>
          <w:sz w:val="20"/>
          <w:szCs w:val="20"/>
        </w:rPr>
        <w:t>Berikut</w:t>
      </w:r>
      <w:proofErr w:type="spellEnd"/>
      <w:r w:rsidRPr="00B83D39">
        <w:rPr>
          <w:sz w:val="20"/>
          <w:szCs w:val="20"/>
        </w:rPr>
        <w:t xml:space="preserve"> </w:t>
      </w:r>
      <w:proofErr w:type="spellStart"/>
      <w:r w:rsidRPr="00B83D39">
        <w:rPr>
          <w:sz w:val="20"/>
          <w:szCs w:val="20"/>
        </w:rPr>
        <w:t>adalah</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 xml:space="preserve"> </w:t>
      </w:r>
      <w:proofErr w:type="spellStart"/>
      <w:r w:rsidRPr="00B83D39">
        <w:rPr>
          <w:sz w:val="20"/>
          <w:szCs w:val="20"/>
        </w:rPr>
        <w:t>nya</w:t>
      </w:r>
      <w:proofErr w:type="spellEnd"/>
      <w:r w:rsidRPr="00B83D39">
        <w:rPr>
          <w:sz w:val="20"/>
          <w:szCs w:val="20"/>
        </w:rPr>
        <w:t xml:space="preserve"> </w:t>
      </w:r>
      <w:proofErr w:type="spellStart"/>
      <w:r w:rsidRPr="00B83D39">
        <w:rPr>
          <w:sz w:val="20"/>
          <w:szCs w:val="20"/>
        </w:rPr>
        <w:t>dapat</w:t>
      </w:r>
      <w:proofErr w:type="spellEnd"/>
      <w:r w:rsidRPr="00B83D39">
        <w:rPr>
          <w:sz w:val="20"/>
          <w:szCs w:val="20"/>
        </w:rPr>
        <w:t xml:space="preserve"> </w:t>
      </w:r>
      <w:proofErr w:type="spellStart"/>
      <w:r w:rsidRPr="00B83D39">
        <w:rPr>
          <w:sz w:val="20"/>
          <w:szCs w:val="20"/>
        </w:rPr>
        <w:t>dilihat</w:t>
      </w:r>
      <w:proofErr w:type="spellEnd"/>
      <w:r w:rsidRPr="00B83D39">
        <w:rPr>
          <w:sz w:val="20"/>
          <w:szCs w:val="20"/>
        </w:rPr>
        <w:t xml:space="preserve"> pada </w:t>
      </w:r>
      <w:proofErr w:type="spellStart"/>
      <w:r w:rsidRPr="00B83D39">
        <w:rPr>
          <w:sz w:val="20"/>
          <w:szCs w:val="20"/>
        </w:rPr>
        <w:t>tabel</w:t>
      </w:r>
      <w:proofErr w:type="spellEnd"/>
      <w:r>
        <w:rPr>
          <w:sz w:val="20"/>
          <w:szCs w:val="20"/>
        </w:rPr>
        <w:t xml:space="preserve"> 2</w:t>
      </w:r>
      <w:r w:rsidRPr="00B83D39">
        <w:rPr>
          <w:sz w:val="20"/>
          <w:szCs w:val="20"/>
        </w:rPr>
        <w:t xml:space="preserve"> </w:t>
      </w:r>
      <w:r>
        <w:rPr>
          <w:sz w:val="20"/>
          <w:szCs w:val="20"/>
        </w:rPr>
        <w:t xml:space="preserve">– 17 </w:t>
      </w:r>
      <w:proofErr w:type="spellStart"/>
      <w:r w:rsidRPr="00B83D39">
        <w:rPr>
          <w:sz w:val="20"/>
          <w:szCs w:val="20"/>
        </w:rPr>
        <w:t>dibawah</w:t>
      </w:r>
      <w:proofErr w:type="spellEnd"/>
      <w:r w:rsidRPr="00B83D39">
        <w:rPr>
          <w:sz w:val="20"/>
          <w:szCs w:val="20"/>
        </w:rPr>
        <w:t xml:space="preserve"> </w:t>
      </w:r>
      <w:proofErr w:type="spellStart"/>
      <w:r w:rsidRPr="00B83D39">
        <w:rPr>
          <w:sz w:val="20"/>
          <w:szCs w:val="20"/>
        </w:rPr>
        <w:t>ini</w:t>
      </w:r>
      <w:proofErr w:type="spellEnd"/>
      <w:r w:rsidRPr="00B83D39">
        <w:rPr>
          <w:sz w:val="20"/>
          <w:szCs w:val="20"/>
        </w:rPr>
        <w:t xml:space="preserve"> :</w:t>
      </w:r>
    </w:p>
    <w:p w14:paraId="2F5EA937" w14:textId="77777777" w:rsidR="00B83D39" w:rsidRDefault="00B83D39" w:rsidP="00B83D39">
      <w:pPr>
        <w:pStyle w:val="ListParagraph"/>
        <w:ind w:left="0"/>
        <w:jc w:val="center"/>
        <w:rPr>
          <w:sz w:val="20"/>
          <w:szCs w:val="20"/>
        </w:rPr>
      </w:pPr>
      <w:r>
        <w:rPr>
          <w:b/>
          <w:sz w:val="20"/>
          <w:szCs w:val="20"/>
        </w:rPr>
        <w:t xml:space="preserve">Tabel 2 </w:t>
      </w:r>
      <w:proofErr w:type="spellStart"/>
      <w:r>
        <w:rPr>
          <w:sz w:val="20"/>
          <w:szCs w:val="20"/>
        </w:rPr>
        <w:t>Probabilitas</w:t>
      </w:r>
      <w:proofErr w:type="spellEnd"/>
      <w:r>
        <w:rPr>
          <w:sz w:val="20"/>
          <w:szCs w:val="20"/>
        </w:rPr>
        <w:t xml:space="preserve"> </w:t>
      </w:r>
      <w:proofErr w:type="spellStart"/>
      <w:r>
        <w:rPr>
          <w:sz w:val="20"/>
          <w:szCs w:val="20"/>
        </w:rPr>
        <w:t>Umur</w:t>
      </w:r>
      <w:proofErr w:type="spellEnd"/>
    </w:p>
    <w:tbl>
      <w:tblPr>
        <w:tblStyle w:val="TableGrid"/>
        <w:tblW w:w="4155" w:type="dxa"/>
        <w:jc w:val="center"/>
        <w:tblLook w:val="04A0" w:firstRow="1" w:lastRow="0" w:firstColumn="1" w:lastColumn="0" w:noHBand="0" w:noVBand="1"/>
      </w:tblPr>
      <w:tblGrid>
        <w:gridCol w:w="529"/>
        <w:gridCol w:w="862"/>
        <w:gridCol w:w="331"/>
        <w:gridCol w:w="872"/>
        <w:gridCol w:w="1561"/>
      </w:tblGrid>
      <w:tr w:rsidR="00B83D39" w14:paraId="225CBBA1" w14:textId="77777777" w:rsidTr="00776AD2">
        <w:trPr>
          <w:jc w:val="center"/>
        </w:trPr>
        <w:tc>
          <w:tcPr>
            <w:tcW w:w="1441" w:type="dxa"/>
            <w:gridSpan w:val="3"/>
            <w:vAlign w:val="center"/>
          </w:tcPr>
          <w:p w14:paraId="5D8E6524" w14:textId="77777777" w:rsidR="00B83D39" w:rsidRPr="001754FB" w:rsidRDefault="00B83D39" w:rsidP="00776AD2">
            <w:pPr>
              <w:pStyle w:val="ListParagraph"/>
              <w:ind w:left="0"/>
              <w:jc w:val="center"/>
              <w:rPr>
                <w:sz w:val="20"/>
                <w:szCs w:val="20"/>
              </w:rPr>
            </w:pPr>
            <w:proofErr w:type="spellStart"/>
            <w:r w:rsidRPr="001754FB">
              <w:rPr>
                <w:sz w:val="20"/>
                <w:szCs w:val="20"/>
              </w:rPr>
              <w:t>Umur</w:t>
            </w:r>
            <w:proofErr w:type="spellEnd"/>
          </w:p>
        </w:tc>
        <w:tc>
          <w:tcPr>
            <w:tcW w:w="877" w:type="dxa"/>
            <w:vAlign w:val="center"/>
          </w:tcPr>
          <w:p w14:paraId="3ACAFED4" w14:textId="77777777" w:rsidR="00B83D39" w:rsidRPr="00304F16" w:rsidRDefault="00B83D39" w:rsidP="00776AD2">
            <w:pPr>
              <w:pStyle w:val="ListParagraph"/>
              <w:ind w:left="0"/>
              <w:jc w:val="center"/>
              <w:rPr>
                <w:sz w:val="20"/>
                <w:szCs w:val="20"/>
              </w:rPr>
            </w:pPr>
            <w:r w:rsidRPr="00304F16">
              <w:rPr>
                <w:sz w:val="20"/>
                <w:szCs w:val="20"/>
              </w:rPr>
              <w:t>Positive</w:t>
            </w:r>
          </w:p>
        </w:tc>
        <w:tc>
          <w:tcPr>
            <w:tcW w:w="1837" w:type="dxa"/>
            <w:vAlign w:val="center"/>
          </w:tcPr>
          <w:p w14:paraId="189EE24F" w14:textId="77777777" w:rsidR="00B83D39" w:rsidRPr="00304F16" w:rsidRDefault="00B83D39" w:rsidP="00776AD2">
            <w:pPr>
              <w:pStyle w:val="ListParagraph"/>
              <w:ind w:left="0"/>
              <w:jc w:val="center"/>
              <w:rPr>
                <w:sz w:val="20"/>
                <w:szCs w:val="20"/>
              </w:rPr>
            </w:pPr>
            <w:r w:rsidRPr="00304F16">
              <w:rPr>
                <w:sz w:val="20"/>
                <w:szCs w:val="20"/>
              </w:rPr>
              <w:t>Negative</w:t>
            </w:r>
          </w:p>
        </w:tc>
      </w:tr>
      <w:tr w:rsidR="00B83D39" w14:paraId="700390FC" w14:textId="77777777" w:rsidTr="00776AD2">
        <w:trPr>
          <w:jc w:val="center"/>
        </w:trPr>
        <w:tc>
          <w:tcPr>
            <w:tcW w:w="236" w:type="dxa"/>
            <w:vAlign w:val="center"/>
          </w:tcPr>
          <w:p w14:paraId="5A96DB8A" w14:textId="3871B899" w:rsidR="00B83D39" w:rsidRPr="00304F16" w:rsidRDefault="005E3EEA" w:rsidP="00776AD2">
            <w:pPr>
              <w:spacing w:line="240" w:lineRule="auto"/>
              <w:jc w:val="center"/>
              <w:rPr>
                <w:rFonts w:ascii="Times New Roman" w:hAnsi="Times New Roman"/>
                <w:color w:val="000000"/>
                <w:sz w:val="20"/>
                <w:szCs w:val="20"/>
              </w:rPr>
            </w:pPr>
            <w:r>
              <w:rPr>
                <w:rFonts w:ascii="Times New Roman" w:hAnsi="Times New Roman"/>
                <w:color w:val="000000"/>
                <w:sz w:val="20"/>
                <w:szCs w:val="20"/>
              </w:rPr>
              <w:t>≤</w:t>
            </w:r>
            <w:r w:rsidR="00B83D39" w:rsidRPr="00304F16">
              <w:rPr>
                <w:rFonts w:ascii="Times New Roman" w:hAnsi="Times New Roman"/>
                <w:color w:val="000000"/>
                <w:sz w:val="20"/>
                <w:szCs w:val="20"/>
              </w:rPr>
              <w:t>25</w:t>
            </w:r>
          </w:p>
        </w:tc>
        <w:tc>
          <w:tcPr>
            <w:tcW w:w="867" w:type="dxa"/>
            <w:vAlign w:val="center"/>
          </w:tcPr>
          <w:p w14:paraId="687124FB" w14:textId="77777777" w:rsidR="00B83D39" w:rsidRPr="00304F16" w:rsidRDefault="00B83D39" w:rsidP="00776AD2">
            <w:pPr>
              <w:pStyle w:val="ListParagraph"/>
              <w:ind w:left="0"/>
              <w:jc w:val="center"/>
              <w:rPr>
                <w:sz w:val="20"/>
                <w:szCs w:val="20"/>
              </w:rPr>
            </w:pPr>
            <w:r w:rsidRPr="00304F16">
              <w:rPr>
                <w:sz w:val="20"/>
                <w:szCs w:val="20"/>
              </w:rPr>
              <w:t>Anak-</w:t>
            </w:r>
            <w:proofErr w:type="spellStart"/>
            <w:r w:rsidRPr="00304F16">
              <w:rPr>
                <w:sz w:val="20"/>
                <w:szCs w:val="20"/>
              </w:rPr>
              <w:t>anak</w:t>
            </w:r>
            <w:proofErr w:type="spellEnd"/>
            <w:r w:rsidRPr="00304F16">
              <w:rPr>
                <w:sz w:val="20"/>
                <w:szCs w:val="20"/>
              </w:rPr>
              <w:t xml:space="preserve"> &amp; </w:t>
            </w:r>
            <w:proofErr w:type="spellStart"/>
            <w:r w:rsidRPr="00304F16">
              <w:rPr>
                <w:sz w:val="20"/>
                <w:szCs w:val="20"/>
              </w:rPr>
              <w:t>Remaja</w:t>
            </w:r>
            <w:proofErr w:type="spellEnd"/>
          </w:p>
        </w:tc>
        <w:tc>
          <w:tcPr>
            <w:tcW w:w="338" w:type="dxa"/>
            <w:vAlign w:val="center"/>
          </w:tcPr>
          <w:p w14:paraId="57A4A7F2" w14:textId="77777777" w:rsidR="00B83D39" w:rsidRPr="00304F16" w:rsidRDefault="00B83D39" w:rsidP="00776AD2">
            <w:pPr>
              <w:pStyle w:val="ListParagraph"/>
              <w:ind w:left="0"/>
              <w:jc w:val="center"/>
              <w:rPr>
                <w:sz w:val="20"/>
                <w:szCs w:val="20"/>
              </w:rPr>
            </w:pPr>
            <w:r w:rsidRPr="00304F16">
              <w:rPr>
                <w:sz w:val="20"/>
                <w:szCs w:val="20"/>
              </w:rPr>
              <w:t>1</w:t>
            </w:r>
          </w:p>
        </w:tc>
        <w:tc>
          <w:tcPr>
            <w:tcW w:w="877" w:type="dxa"/>
            <w:vAlign w:val="center"/>
          </w:tcPr>
          <w:p w14:paraId="62CBC4EE" w14:textId="77777777" w:rsidR="00B83D39" w:rsidRPr="00304F16" w:rsidRDefault="00B83D39" w:rsidP="00776AD2">
            <w:pPr>
              <w:pStyle w:val="ListParagraph"/>
              <w:ind w:left="0"/>
              <w:jc w:val="center"/>
              <w:rPr>
                <w:sz w:val="20"/>
                <w:szCs w:val="20"/>
              </w:rPr>
            </w:pPr>
            <w:r w:rsidRPr="00304F16">
              <w:rPr>
                <w:sz w:val="20"/>
                <w:szCs w:val="20"/>
              </w:rPr>
              <w:t>2/49</w:t>
            </w:r>
          </w:p>
        </w:tc>
        <w:tc>
          <w:tcPr>
            <w:tcW w:w="1837" w:type="dxa"/>
            <w:vAlign w:val="center"/>
          </w:tcPr>
          <w:p w14:paraId="3E4ECC62" w14:textId="77777777" w:rsidR="00B83D39" w:rsidRPr="00304F16" w:rsidRDefault="00B83D39" w:rsidP="00776AD2">
            <w:pPr>
              <w:pStyle w:val="ListParagraph"/>
              <w:ind w:left="0"/>
              <w:jc w:val="center"/>
              <w:rPr>
                <w:sz w:val="20"/>
                <w:szCs w:val="20"/>
              </w:rPr>
            </w:pPr>
            <w:r w:rsidRPr="00304F16">
              <w:rPr>
                <w:sz w:val="20"/>
                <w:szCs w:val="20"/>
              </w:rPr>
              <w:t>6/51</w:t>
            </w:r>
          </w:p>
        </w:tc>
      </w:tr>
      <w:tr w:rsidR="00B83D39" w14:paraId="57CF047C" w14:textId="77777777" w:rsidTr="00776AD2">
        <w:trPr>
          <w:jc w:val="center"/>
        </w:trPr>
        <w:tc>
          <w:tcPr>
            <w:tcW w:w="236" w:type="dxa"/>
            <w:vAlign w:val="center"/>
          </w:tcPr>
          <w:p w14:paraId="53DDF507" w14:textId="77777777" w:rsidR="00B83D39" w:rsidRPr="00304F16" w:rsidRDefault="00B83D39" w:rsidP="00776AD2">
            <w:pPr>
              <w:pStyle w:val="ListParagraph"/>
              <w:ind w:left="0"/>
              <w:jc w:val="center"/>
              <w:rPr>
                <w:sz w:val="20"/>
                <w:szCs w:val="20"/>
              </w:rPr>
            </w:pPr>
            <w:r w:rsidRPr="00304F16">
              <w:rPr>
                <w:sz w:val="20"/>
                <w:szCs w:val="20"/>
              </w:rPr>
              <w:t>26-45</w:t>
            </w:r>
          </w:p>
        </w:tc>
        <w:tc>
          <w:tcPr>
            <w:tcW w:w="867" w:type="dxa"/>
            <w:vAlign w:val="center"/>
          </w:tcPr>
          <w:p w14:paraId="050DF386" w14:textId="77777777" w:rsidR="00B83D39" w:rsidRPr="00304F16" w:rsidRDefault="00B83D39" w:rsidP="00776AD2">
            <w:pPr>
              <w:pStyle w:val="ListParagraph"/>
              <w:ind w:left="0"/>
              <w:jc w:val="center"/>
              <w:rPr>
                <w:sz w:val="20"/>
                <w:szCs w:val="20"/>
              </w:rPr>
            </w:pPr>
            <w:proofErr w:type="spellStart"/>
            <w:r w:rsidRPr="00304F16">
              <w:rPr>
                <w:sz w:val="20"/>
                <w:szCs w:val="20"/>
              </w:rPr>
              <w:t>Dewasa</w:t>
            </w:r>
            <w:proofErr w:type="spellEnd"/>
          </w:p>
        </w:tc>
        <w:tc>
          <w:tcPr>
            <w:tcW w:w="338" w:type="dxa"/>
            <w:vAlign w:val="center"/>
          </w:tcPr>
          <w:p w14:paraId="03441754" w14:textId="77777777" w:rsidR="00B83D39" w:rsidRPr="00304F16" w:rsidRDefault="00B83D39" w:rsidP="00776AD2">
            <w:pPr>
              <w:pStyle w:val="ListParagraph"/>
              <w:ind w:left="0"/>
              <w:jc w:val="center"/>
              <w:rPr>
                <w:sz w:val="20"/>
                <w:szCs w:val="20"/>
              </w:rPr>
            </w:pPr>
            <w:r w:rsidRPr="00304F16">
              <w:rPr>
                <w:sz w:val="20"/>
                <w:szCs w:val="20"/>
              </w:rPr>
              <w:t>2</w:t>
            </w:r>
          </w:p>
        </w:tc>
        <w:tc>
          <w:tcPr>
            <w:tcW w:w="877" w:type="dxa"/>
            <w:vAlign w:val="center"/>
          </w:tcPr>
          <w:p w14:paraId="663F951B" w14:textId="77777777" w:rsidR="00B83D39" w:rsidRPr="00304F16" w:rsidRDefault="00B83D39" w:rsidP="00776AD2">
            <w:pPr>
              <w:pStyle w:val="ListParagraph"/>
              <w:ind w:left="0"/>
              <w:jc w:val="center"/>
              <w:rPr>
                <w:sz w:val="20"/>
                <w:szCs w:val="20"/>
              </w:rPr>
            </w:pPr>
            <w:r w:rsidRPr="00304F16">
              <w:rPr>
                <w:sz w:val="20"/>
                <w:szCs w:val="20"/>
              </w:rPr>
              <w:t>15/49</w:t>
            </w:r>
          </w:p>
        </w:tc>
        <w:tc>
          <w:tcPr>
            <w:tcW w:w="1837" w:type="dxa"/>
            <w:vAlign w:val="center"/>
          </w:tcPr>
          <w:p w14:paraId="3048115E" w14:textId="77777777" w:rsidR="00B83D39" w:rsidRPr="00304F16" w:rsidRDefault="00B83D39" w:rsidP="00776AD2">
            <w:pPr>
              <w:pStyle w:val="ListParagraph"/>
              <w:ind w:left="0"/>
              <w:jc w:val="center"/>
              <w:rPr>
                <w:sz w:val="20"/>
                <w:szCs w:val="20"/>
              </w:rPr>
            </w:pPr>
            <w:r w:rsidRPr="00304F16">
              <w:rPr>
                <w:sz w:val="20"/>
                <w:szCs w:val="20"/>
              </w:rPr>
              <w:t>19/51</w:t>
            </w:r>
          </w:p>
        </w:tc>
      </w:tr>
      <w:tr w:rsidR="00B83D39" w14:paraId="7A89FA71" w14:textId="77777777" w:rsidTr="00776AD2">
        <w:trPr>
          <w:jc w:val="center"/>
        </w:trPr>
        <w:tc>
          <w:tcPr>
            <w:tcW w:w="236" w:type="dxa"/>
            <w:vAlign w:val="center"/>
          </w:tcPr>
          <w:p w14:paraId="3BEBF1DF" w14:textId="2413AE64" w:rsidR="00B83D39" w:rsidRPr="00304F16" w:rsidRDefault="005E3EEA" w:rsidP="00776AD2">
            <w:pPr>
              <w:pStyle w:val="ListParagraph"/>
              <w:ind w:left="0"/>
              <w:jc w:val="center"/>
              <w:rPr>
                <w:sz w:val="20"/>
                <w:szCs w:val="20"/>
              </w:rPr>
            </w:pPr>
            <w:r>
              <w:rPr>
                <w:sz w:val="20"/>
                <w:szCs w:val="20"/>
                <w:lang w:val="id-ID"/>
              </w:rPr>
              <w:t>&gt;</w:t>
            </w:r>
            <w:r w:rsidR="00B83D39" w:rsidRPr="00304F16">
              <w:rPr>
                <w:sz w:val="20"/>
                <w:szCs w:val="20"/>
              </w:rPr>
              <w:t>45</w:t>
            </w:r>
          </w:p>
        </w:tc>
        <w:tc>
          <w:tcPr>
            <w:tcW w:w="867" w:type="dxa"/>
            <w:vAlign w:val="center"/>
          </w:tcPr>
          <w:p w14:paraId="65AAD645" w14:textId="77777777" w:rsidR="00B83D39" w:rsidRPr="00304F16" w:rsidRDefault="00B83D39" w:rsidP="00776AD2">
            <w:pPr>
              <w:pStyle w:val="ListParagraph"/>
              <w:ind w:left="0"/>
              <w:jc w:val="center"/>
              <w:rPr>
                <w:sz w:val="20"/>
                <w:szCs w:val="20"/>
              </w:rPr>
            </w:pPr>
            <w:r w:rsidRPr="00304F16">
              <w:rPr>
                <w:sz w:val="20"/>
                <w:szCs w:val="20"/>
              </w:rPr>
              <w:t>Lansia</w:t>
            </w:r>
          </w:p>
        </w:tc>
        <w:tc>
          <w:tcPr>
            <w:tcW w:w="338" w:type="dxa"/>
            <w:vAlign w:val="center"/>
          </w:tcPr>
          <w:p w14:paraId="65EB023C" w14:textId="77777777" w:rsidR="00B83D39" w:rsidRPr="00304F16" w:rsidRDefault="00B83D39" w:rsidP="00776AD2">
            <w:pPr>
              <w:pStyle w:val="ListParagraph"/>
              <w:ind w:left="0"/>
              <w:jc w:val="center"/>
              <w:rPr>
                <w:sz w:val="20"/>
                <w:szCs w:val="20"/>
              </w:rPr>
            </w:pPr>
            <w:r w:rsidRPr="00304F16">
              <w:rPr>
                <w:sz w:val="20"/>
                <w:szCs w:val="20"/>
              </w:rPr>
              <w:t>3</w:t>
            </w:r>
          </w:p>
        </w:tc>
        <w:tc>
          <w:tcPr>
            <w:tcW w:w="877" w:type="dxa"/>
            <w:vAlign w:val="center"/>
          </w:tcPr>
          <w:p w14:paraId="03C1AA97" w14:textId="77777777" w:rsidR="00B83D39" w:rsidRPr="00304F16" w:rsidRDefault="00B83D39" w:rsidP="00776AD2">
            <w:pPr>
              <w:pStyle w:val="ListParagraph"/>
              <w:ind w:left="0"/>
              <w:jc w:val="center"/>
              <w:rPr>
                <w:sz w:val="20"/>
                <w:szCs w:val="20"/>
              </w:rPr>
            </w:pPr>
            <w:r w:rsidRPr="00304F16">
              <w:rPr>
                <w:sz w:val="20"/>
                <w:szCs w:val="20"/>
              </w:rPr>
              <w:t>32/49</w:t>
            </w:r>
          </w:p>
        </w:tc>
        <w:tc>
          <w:tcPr>
            <w:tcW w:w="1837" w:type="dxa"/>
            <w:vAlign w:val="center"/>
          </w:tcPr>
          <w:p w14:paraId="37BA20D2" w14:textId="77777777" w:rsidR="00B83D39" w:rsidRPr="00304F16" w:rsidRDefault="00B83D39" w:rsidP="00776AD2">
            <w:pPr>
              <w:pStyle w:val="ListParagraph"/>
              <w:ind w:left="0"/>
              <w:jc w:val="center"/>
              <w:rPr>
                <w:sz w:val="20"/>
                <w:szCs w:val="20"/>
              </w:rPr>
            </w:pPr>
            <w:r w:rsidRPr="00304F16">
              <w:rPr>
                <w:sz w:val="20"/>
                <w:szCs w:val="20"/>
              </w:rPr>
              <w:t>26/51</w:t>
            </w:r>
          </w:p>
        </w:tc>
      </w:tr>
    </w:tbl>
    <w:p w14:paraId="1A59BF4F" w14:textId="77777777" w:rsidR="00B83D39" w:rsidRDefault="00B83D39" w:rsidP="00B83D39">
      <w:pPr>
        <w:pStyle w:val="ListParagraph"/>
        <w:ind w:left="567"/>
        <w:jc w:val="center"/>
        <w:rPr>
          <w:b/>
          <w:sz w:val="20"/>
          <w:szCs w:val="20"/>
        </w:rPr>
      </w:pPr>
    </w:p>
    <w:p w14:paraId="000CEFBA" w14:textId="77777777" w:rsidR="00B83D39" w:rsidRDefault="00B83D39" w:rsidP="00B83D39">
      <w:pPr>
        <w:pStyle w:val="ListParagraph"/>
        <w:ind w:left="0"/>
        <w:jc w:val="center"/>
        <w:rPr>
          <w:sz w:val="20"/>
          <w:szCs w:val="20"/>
        </w:rPr>
      </w:pPr>
      <w:r>
        <w:rPr>
          <w:b/>
          <w:sz w:val="20"/>
          <w:szCs w:val="20"/>
        </w:rPr>
        <w:t xml:space="preserve">Tabel 3 </w:t>
      </w:r>
      <w:proofErr w:type="spellStart"/>
      <w:r>
        <w:rPr>
          <w:sz w:val="20"/>
          <w:szCs w:val="20"/>
        </w:rPr>
        <w:t>Probabilitas</w:t>
      </w:r>
      <w:proofErr w:type="spellEnd"/>
      <w:r>
        <w:rPr>
          <w:sz w:val="20"/>
          <w:szCs w:val="20"/>
        </w:rPr>
        <w:t xml:space="preserve"> Jenis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471"/>
        <w:gridCol w:w="1302"/>
        <w:gridCol w:w="1361"/>
      </w:tblGrid>
      <w:tr w:rsidR="00B83D39" w14:paraId="35D78665" w14:textId="77777777" w:rsidTr="00776AD2">
        <w:tc>
          <w:tcPr>
            <w:tcW w:w="2610" w:type="dxa"/>
            <w:vAlign w:val="center"/>
          </w:tcPr>
          <w:p w14:paraId="0B5564A0" w14:textId="77777777" w:rsidR="00B83D39" w:rsidRPr="001754FB" w:rsidRDefault="00B83D39" w:rsidP="00776AD2">
            <w:pPr>
              <w:pStyle w:val="ListParagraph"/>
              <w:ind w:left="0"/>
              <w:jc w:val="center"/>
              <w:rPr>
                <w:sz w:val="20"/>
                <w:szCs w:val="20"/>
              </w:rPr>
            </w:pPr>
            <w:r w:rsidRPr="001754FB">
              <w:rPr>
                <w:sz w:val="20"/>
                <w:szCs w:val="20"/>
              </w:rPr>
              <w:t xml:space="preserve">Jenis </w:t>
            </w:r>
            <w:proofErr w:type="spellStart"/>
            <w:r w:rsidRPr="001754FB">
              <w:rPr>
                <w:sz w:val="20"/>
                <w:szCs w:val="20"/>
              </w:rPr>
              <w:t>Kelamin</w:t>
            </w:r>
            <w:proofErr w:type="spellEnd"/>
          </w:p>
        </w:tc>
        <w:tc>
          <w:tcPr>
            <w:tcW w:w="2718" w:type="dxa"/>
            <w:vAlign w:val="center"/>
          </w:tcPr>
          <w:p w14:paraId="66020E7D"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7F2BA07"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202F731" w14:textId="77777777" w:rsidTr="00776AD2">
        <w:tc>
          <w:tcPr>
            <w:tcW w:w="2610" w:type="dxa"/>
            <w:vAlign w:val="center"/>
          </w:tcPr>
          <w:p w14:paraId="284BA13E" w14:textId="77777777" w:rsidR="00B83D39" w:rsidRPr="001754FB" w:rsidRDefault="00B83D39" w:rsidP="00776AD2">
            <w:pPr>
              <w:pStyle w:val="ListParagraph"/>
              <w:ind w:left="0"/>
              <w:jc w:val="center"/>
              <w:rPr>
                <w:sz w:val="20"/>
                <w:szCs w:val="20"/>
              </w:rPr>
            </w:pPr>
            <w:r w:rsidRPr="001754FB">
              <w:rPr>
                <w:sz w:val="20"/>
                <w:szCs w:val="20"/>
              </w:rPr>
              <w:t>Laki-</w:t>
            </w:r>
            <w:proofErr w:type="spellStart"/>
            <w:r w:rsidRPr="001754FB">
              <w:rPr>
                <w:sz w:val="20"/>
                <w:szCs w:val="20"/>
              </w:rPr>
              <w:t>laki</w:t>
            </w:r>
            <w:proofErr w:type="spellEnd"/>
          </w:p>
        </w:tc>
        <w:tc>
          <w:tcPr>
            <w:tcW w:w="2718" w:type="dxa"/>
            <w:vAlign w:val="center"/>
          </w:tcPr>
          <w:p w14:paraId="7875851D" w14:textId="77777777" w:rsidR="00B83D39" w:rsidRPr="001754FB" w:rsidRDefault="00B83D39" w:rsidP="00776AD2">
            <w:pPr>
              <w:pStyle w:val="ListParagraph"/>
              <w:ind w:left="0"/>
              <w:jc w:val="center"/>
              <w:rPr>
                <w:sz w:val="20"/>
                <w:szCs w:val="20"/>
              </w:rPr>
            </w:pPr>
            <w:r w:rsidRPr="001754FB">
              <w:rPr>
                <w:sz w:val="20"/>
                <w:szCs w:val="20"/>
              </w:rPr>
              <w:t>21/49</w:t>
            </w:r>
          </w:p>
        </w:tc>
        <w:tc>
          <w:tcPr>
            <w:tcW w:w="2718" w:type="dxa"/>
            <w:vAlign w:val="center"/>
          </w:tcPr>
          <w:p w14:paraId="4F808F36" w14:textId="77777777" w:rsidR="00B83D39" w:rsidRPr="001754FB" w:rsidRDefault="00B83D39" w:rsidP="00776AD2">
            <w:pPr>
              <w:pStyle w:val="ListParagraph"/>
              <w:ind w:left="0"/>
              <w:jc w:val="center"/>
              <w:rPr>
                <w:sz w:val="20"/>
                <w:szCs w:val="20"/>
              </w:rPr>
            </w:pPr>
            <w:r w:rsidRPr="001754FB">
              <w:rPr>
                <w:sz w:val="20"/>
                <w:szCs w:val="20"/>
              </w:rPr>
              <w:t>30/51</w:t>
            </w:r>
          </w:p>
        </w:tc>
      </w:tr>
      <w:tr w:rsidR="00B83D39" w14:paraId="38CE3778" w14:textId="77777777" w:rsidTr="00776AD2">
        <w:tc>
          <w:tcPr>
            <w:tcW w:w="2610" w:type="dxa"/>
            <w:vAlign w:val="center"/>
          </w:tcPr>
          <w:p w14:paraId="16D1CDD9" w14:textId="77777777" w:rsidR="00B83D39" w:rsidRPr="001754FB" w:rsidRDefault="00B83D39" w:rsidP="00776AD2">
            <w:pPr>
              <w:pStyle w:val="ListParagraph"/>
              <w:ind w:left="0"/>
              <w:jc w:val="center"/>
              <w:rPr>
                <w:sz w:val="20"/>
                <w:szCs w:val="20"/>
              </w:rPr>
            </w:pPr>
            <w:r w:rsidRPr="001754FB">
              <w:rPr>
                <w:sz w:val="20"/>
                <w:szCs w:val="20"/>
              </w:rPr>
              <w:t>Perempuan</w:t>
            </w:r>
          </w:p>
        </w:tc>
        <w:tc>
          <w:tcPr>
            <w:tcW w:w="2718" w:type="dxa"/>
            <w:vAlign w:val="center"/>
          </w:tcPr>
          <w:p w14:paraId="09D2B668" w14:textId="77777777" w:rsidR="00B83D39" w:rsidRPr="001754FB" w:rsidRDefault="00B83D39" w:rsidP="00776AD2">
            <w:pPr>
              <w:pStyle w:val="ListParagraph"/>
              <w:ind w:left="0"/>
              <w:jc w:val="center"/>
              <w:rPr>
                <w:sz w:val="20"/>
                <w:szCs w:val="20"/>
              </w:rPr>
            </w:pPr>
            <w:r w:rsidRPr="001754FB">
              <w:rPr>
                <w:sz w:val="20"/>
                <w:szCs w:val="20"/>
              </w:rPr>
              <w:t>28/49</w:t>
            </w:r>
          </w:p>
        </w:tc>
        <w:tc>
          <w:tcPr>
            <w:tcW w:w="2718" w:type="dxa"/>
            <w:vAlign w:val="center"/>
          </w:tcPr>
          <w:p w14:paraId="73AC6C93" w14:textId="77777777" w:rsidR="00B83D39" w:rsidRPr="001754FB" w:rsidRDefault="00B83D39" w:rsidP="00776AD2">
            <w:pPr>
              <w:pStyle w:val="ListParagraph"/>
              <w:ind w:left="0"/>
              <w:jc w:val="center"/>
              <w:rPr>
                <w:sz w:val="20"/>
                <w:szCs w:val="20"/>
              </w:rPr>
            </w:pPr>
            <w:r w:rsidRPr="001754FB">
              <w:rPr>
                <w:sz w:val="20"/>
                <w:szCs w:val="20"/>
              </w:rPr>
              <w:t>21/51</w:t>
            </w:r>
          </w:p>
        </w:tc>
      </w:tr>
    </w:tbl>
    <w:p w14:paraId="66C9EE27" w14:textId="77777777" w:rsidR="00B83D39" w:rsidRDefault="00B83D39" w:rsidP="00B83D39">
      <w:pPr>
        <w:pStyle w:val="ListParagraph"/>
        <w:ind w:left="0"/>
        <w:jc w:val="center"/>
        <w:rPr>
          <w:sz w:val="20"/>
          <w:szCs w:val="20"/>
        </w:rPr>
      </w:pPr>
      <w:r>
        <w:rPr>
          <w:b/>
          <w:sz w:val="20"/>
          <w:szCs w:val="20"/>
        </w:rPr>
        <w:t xml:space="preserve">Tabel 4 </w:t>
      </w:r>
      <w:proofErr w:type="spellStart"/>
      <w:r>
        <w:rPr>
          <w:sz w:val="20"/>
          <w:szCs w:val="20"/>
        </w:rPr>
        <w:t>Probabilitas</w:t>
      </w:r>
      <w:proofErr w:type="spellEnd"/>
      <w:r>
        <w:rPr>
          <w:sz w:val="20"/>
          <w:szCs w:val="20"/>
        </w:rPr>
        <w:t xml:space="preserve"> </w:t>
      </w:r>
      <w:r w:rsidRPr="001754FB">
        <w:rPr>
          <w:sz w:val="20"/>
          <w:szCs w:val="20"/>
        </w:rPr>
        <w:t>Sering Buang Air</w:t>
      </w:r>
    </w:p>
    <w:tbl>
      <w:tblPr>
        <w:tblStyle w:val="TableGrid"/>
        <w:tblW w:w="0" w:type="auto"/>
        <w:tblInd w:w="108" w:type="dxa"/>
        <w:tblLook w:val="04A0" w:firstRow="1" w:lastRow="0" w:firstColumn="1" w:lastColumn="0" w:noHBand="0" w:noVBand="1"/>
      </w:tblPr>
      <w:tblGrid>
        <w:gridCol w:w="1281"/>
        <w:gridCol w:w="1399"/>
        <w:gridCol w:w="1454"/>
      </w:tblGrid>
      <w:tr w:rsidR="00B83D39" w14:paraId="57B6FC02" w14:textId="77777777" w:rsidTr="00776AD2">
        <w:tc>
          <w:tcPr>
            <w:tcW w:w="2610" w:type="dxa"/>
            <w:vAlign w:val="center"/>
          </w:tcPr>
          <w:p w14:paraId="6BC24EAB" w14:textId="77777777" w:rsidR="00B83D39" w:rsidRPr="001754FB" w:rsidRDefault="00B83D39" w:rsidP="00776AD2">
            <w:pPr>
              <w:pStyle w:val="ListParagraph"/>
              <w:ind w:left="0"/>
              <w:jc w:val="center"/>
              <w:rPr>
                <w:sz w:val="20"/>
                <w:szCs w:val="20"/>
              </w:rPr>
            </w:pPr>
            <w:r w:rsidRPr="001754FB">
              <w:rPr>
                <w:sz w:val="20"/>
                <w:szCs w:val="20"/>
              </w:rPr>
              <w:t xml:space="preserve">Sering </w:t>
            </w:r>
            <w:proofErr w:type="spellStart"/>
            <w:r w:rsidRPr="001754FB">
              <w:rPr>
                <w:sz w:val="20"/>
                <w:szCs w:val="20"/>
              </w:rPr>
              <w:t>buang</w:t>
            </w:r>
            <w:proofErr w:type="spellEnd"/>
            <w:r w:rsidRPr="001754FB">
              <w:rPr>
                <w:sz w:val="20"/>
                <w:szCs w:val="20"/>
              </w:rPr>
              <w:t xml:space="preserve"> air</w:t>
            </w:r>
          </w:p>
        </w:tc>
        <w:tc>
          <w:tcPr>
            <w:tcW w:w="2718" w:type="dxa"/>
            <w:vAlign w:val="center"/>
          </w:tcPr>
          <w:p w14:paraId="1850E3A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23AE02C"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5133C61C" w14:textId="77777777" w:rsidTr="00776AD2">
        <w:tc>
          <w:tcPr>
            <w:tcW w:w="2610" w:type="dxa"/>
            <w:vAlign w:val="center"/>
          </w:tcPr>
          <w:p w14:paraId="21EEB4AA"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D95B2BA" w14:textId="77777777" w:rsidR="00B83D39" w:rsidRPr="001754FB" w:rsidRDefault="00B83D39" w:rsidP="00776AD2">
            <w:pPr>
              <w:pStyle w:val="ListParagraph"/>
              <w:ind w:left="0"/>
              <w:jc w:val="center"/>
              <w:rPr>
                <w:sz w:val="20"/>
                <w:szCs w:val="20"/>
              </w:rPr>
            </w:pPr>
            <w:r w:rsidRPr="001754FB">
              <w:rPr>
                <w:sz w:val="20"/>
                <w:szCs w:val="20"/>
              </w:rPr>
              <w:t>32/49</w:t>
            </w:r>
          </w:p>
        </w:tc>
        <w:tc>
          <w:tcPr>
            <w:tcW w:w="2718" w:type="dxa"/>
            <w:vAlign w:val="center"/>
          </w:tcPr>
          <w:p w14:paraId="52F662A9" w14:textId="77777777" w:rsidR="00B83D39" w:rsidRPr="001754FB" w:rsidRDefault="00B83D39" w:rsidP="00776AD2">
            <w:pPr>
              <w:pStyle w:val="ListParagraph"/>
              <w:ind w:left="0"/>
              <w:jc w:val="center"/>
              <w:rPr>
                <w:sz w:val="20"/>
                <w:szCs w:val="20"/>
              </w:rPr>
            </w:pPr>
            <w:r w:rsidRPr="001754FB">
              <w:rPr>
                <w:sz w:val="20"/>
                <w:szCs w:val="20"/>
              </w:rPr>
              <w:t>3/51</w:t>
            </w:r>
          </w:p>
        </w:tc>
      </w:tr>
      <w:tr w:rsidR="00B83D39" w14:paraId="02D67C27" w14:textId="77777777" w:rsidTr="00776AD2">
        <w:tc>
          <w:tcPr>
            <w:tcW w:w="2610" w:type="dxa"/>
            <w:vAlign w:val="center"/>
          </w:tcPr>
          <w:p w14:paraId="4A43FC69"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2D3712A0" w14:textId="77777777" w:rsidR="00B83D39" w:rsidRPr="001754FB" w:rsidRDefault="00B83D39" w:rsidP="00776AD2">
            <w:pPr>
              <w:pStyle w:val="ListParagraph"/>
              <w:ind w:left="0"/>
              <w:jc w:val="center"/>
              <w:rPr>
                <w:sz w:val="20"/>
                <w:szCs w:val="20"/>
              </w:rPr>
            </w:pPr>
            <w:r w:rsidRPr="001754FB">
              <w:rPr>
                <w:sz w:val="20"/>
                <w:szCs w:val="20"/>
              </w:rPr>
              <w:t>17/49</w:t>
            </w:r>
          </w:p>
        </w:tc>
        <w:tc>
          <w:tcPr>
            <w:tcW w:w="2718" w:type="dxa"/>
            <w:vAlign w:val="center"/>
          </w:tcPr>
          <w:p w14:paraId="34D24CBB" w14:textId="77777777" w:rsidR="00B83D39" w:rsidRPr="001754FB" w:rsidRDefault="00B83D39" w:rsidP="00776AD2">
            <w:pPr>
              <w:pStyle w:val="ListParagraph"/>
              <w:ind w:left="0"/>
              <w:jc w:val="center"/>
              <w:rPr>
                <w:sz w:val="20"/>
                <w:szCs w:val="20"/>
              </w:rPr>
            </w:pPr>
            <w:r w:rsidRPr="001754FB">
              <w:rPr>
                <w:sz w:val="20"/>
                <w:szCs w:val="20"/>
              </w:rPr>
              <w:t>48/51</w:t>
            </w:r>
          </w:p>
        </w:tc>
      </w:tr>
    </w:tbl>
    <w:p w14:paraId="47B6FACA" w14:textId="77777777" w:rsidR="00B83D39" w:rsidRDefault="00B83D39" w:rsidP="00B83D39">
      <w:pPr>
        <w:pStyle w:val="ListParagraph"/>
        <w:ind w:left="0"/>
        <w:jc w:val="center"/>
        <w:rPr>
          <w:sz w:val="20"/>
          <w:szCs w:val="20"/>
        </w:rPr>
      </w:pPr>
      <w:r>
        <w:rPr>
          <w:b/>
          <w:sz w:val="20"/>
          <w:szCs w:val="20"/>
        </w:rPr>
        <w:t xml:space="preserve">Tabel 5 </w:t>
      </w:r>
      <w:proofErr w:type="spellStart"/>
      <w:r>
        <w:rPr>
          <w:sz w:val="20"/>
          <w:szCs w:val="20"/>
        </w:rPr>
        <w:t>Probabilitas</w:t>
      </w:r>
      <w:proofErr w:type="spellEnd"/>
      <w:r>
        <w:rPr>
          <w:sz w:val="20"/>
          <w:szCs w:val="20"/>
        </w:rPr>
        <w:t xml:space="preserve"> </w:t>
      </w:r>
      <w:r w:rsidRPr="001754FB">
        <w:rPr>
          <w:sz w:val="20"/>
          <w:szCs w:val="20"/>
        </w:rPr>
        <w:t xml:space="preserve">Sering </w:t>
      </w:r>
      <w:r>
        <w:rPr>
          <w:sz w:val="20"/>
          <w:szCs w:val="20"/>
        </w:rPr>
        <w:t>Haus</w:t>
      </w:r>
    </w:p>
    <w:tbl>
      <w:tblPr>
        <w:tblStyle w:val="TableGrid"/>
        <w:tblW w:w="0" w:type="auto"/>
        <w:tblInd w:w="108" w:type="dxa"/>
        <w:tblLook w:val="04A0" w:firstRow="1" w:lastRow="0" w:firstColumn="1" w:lastColumn="0" w:noHBand="0" w:noVBand="1"/>
      </w:tblPr>
      <w:tblGrid>
        <w:gridCol w:w="1281"/>
        <w:gridCol w:w="1399"/>
        <w:gridCol w:w="1454"/>
      </w:tblGrid>
      <w:tr w:rsidR="00B83D39" w14:paraId="2C6C3DCF" w14:textId="77777777" w:rsidTr="00776AD2">
        <w:tc>
          <w:tcPr>
            <w:tcW w:w="1358" w:type="dxa"/>
            <w:vAlign w:val="center"/>
          </w:tcPr>
          <w:p w14:paraId="51BFFE8F" w14:textId="77777777" w:rsidR="00B83D39" w:rsidRPr="001754FB" w:rsidRDefault="00B83D39" w:rsidP="00776AD2">
            <w:pPr>
              <w:pStyle w:val="ListParagraph"/>
              <w:ind w:left="142" w:hanging="142"/>
              <w:jc w:val="center"/>
              <w:rPr>
                <w:sz w:val="20"/>
                <w:szCs w:val="20"/>
              </w:rPr>
            </w:pPr>
            <w:r w:rsidRPr="001754FB">
              <w:rPr>
                <w:sz w:val="20"/>
                <w:szCs w:val="20"/>
              </w:rPr>
              <w:t xml:space="preserve">Sering </w:t>
            </w:r>
            <w:proofErr w:type="spellStart"/>
            <w:r w:rsidRPr="001754FB">
              <w:rPr>
                <w:sz w:val="20"/>
                <w:szCs w:val="20"/>
              </w:rPr>
              <w:t>haus</w:t>
            </w:r>
            <w:proofErr w:type="spellEnd"/>
          </w:p>
        </w:tc>
        <w:tc>
          <w:tcPr>
            <w:tcW w:w="1475" w:type="dxa"/>
            <w:vAlign w:val="center"/>
          </w:tcPr>
          <w:p w14:paraId="4D95925C"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7" w:type="dxa"/>
            <w:vAlign w:val="center"/>
          </w:tcPr>
          <w:p w14:paraId="7E1CA82A"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3F1E6ACD" w14:textId="77777777" w:rsidTr="00776AD2">
        <w:tc>
          <w:tcPr>
            <w:tcW w:w="1358" w:type="dxa"/>
            <w:vAlign w:val="center"/>
          </w:tcPr>
          <w:p w14:paraId="4F8BED10" w14:textId="77777777" w:rsidR="00B83D39" w:rsidRPr="001754FB" w:rsidRDefault="00B83D39" w:rsidP="00776AD2">
            <w:pPr>
              <w:pStyle w:val="ListParagraph"/>
              <w:ind w:left="0"/>
              <w:jc w:val="center"/>
              <w:rPr>
                <w:sz w:val="20"/>
                <w:szCs w:val="20"/>
              </w:rPr>
            </w:pPr>
            <w:r w:rsidRPr="001754FB">
              <w:rPr>
                <w:sz w:val="20"/>
                <w:szCs w:val="20"/>
              </w:rPr>
              <w:t>Iya</w:t>
            </w:r>
          </w:p>
        </w:tc>
        <w:tc>
          <w:tcPr>
            <w:tcW w:w="1475" w:type="dxa"/>
            <w:vAlign w:val="center"/>
          </w:tcPr>
          <w:p w14:paraId="461267DD" w14:textId="77777777" w:rsidR="00B83D39" w:rsidRPr="001754FB" w:rsidRDefault="00B83D39" w:rsidP="00776AD2">
            <w:pPr>
              <w:pStyle w:val="ListParagraph"/>
              <w:ind w:left="0"/>
              <w:jc w:val="center"/>
              <w:rPr>
                <w:sz w:val="20"/>
                <w:szCs w:val="20"/>
              </w:rPr>
            </w:pPr>
            <w:r w:rsidRPr="001754FB">
              <w:rPr>
                <w:sz w:val="20"/>
                <w:szCs w:val="20"/>
              </w:rPr>
              <w:t>38/49</w:t>
            </w:r>
          </w:p>
        </w:tc>
        <w:tc>
          <w:tcPr>
            <w:tcW w:w="1527" w:type="dxa"/>
            <w:vAlign w:val="center"/>
          </w:tcPr>
          <w:p w14:paraId="4B275616" w14:textId="77777777" w:rsidR="00B83D39" w:rsidRPr="001754FB" w:rsidRDefault="00B83D39" w:rsidP="00776AD2">
            <w:pPr>
              <w:pStyle w:val="ListParagraph"/>
              <w:ind w:left="0"/>
              <w:jc w:val="center"/>
              <w:rPr>
                <w:sz w:val="20"/>
                <w:szCs w:val="20"/>
              </w:rPr>
            </w:pPr>
            <w:r w:rsidRPr="001754FB">
              <w:rPr>
                <w:sz w:val="20"/>
                <w:szCs w:val="20"/>
              </w:rPr>
              <w:t>10/51</w:t>
            </w:r>
          </w:p>
        </w:tc>
      </w:tr>
      <w:tr w:rsidR="00B83D39" w14:paraId="27DCBFE9" w14:textId="77777777" w:rsidTr="00776AD2">
        <w:tc>
          <w:tcPr>
            <w:tcW w:w="1358" w:type="dxa"/>
            <w:vAlign w:val="center"/>
          </w:tcPr>
          <w:p w14:paraId="0CF40807" w14:textId="77777777" w:rsidR="00B83D39" w:rsidRPr="001754FB" w:rsidRDefault="00B83D39" w:rsidP="00776AD2">
            <w:pPr>
              <w:pStyle w:val="ListParagraph"/>
              <w:ind w:left="0"/>
              <w:jc w:val="center"/>
              <w:rPr>
                <w:sz w:val="20"/>
                <w:szCs w:val="20"/>
              </w:rPr>
            </w:pPr>
            <w:r w:rsidRPr="001754FB">
              <w:rPr>
                <w:sz w:val="20"/>
                <w:szCs w:val="20"/>
              </w:rPr>
              <w:t>Tidak</w:t>
            </w:r>
          </w:p>
        </w:tc>
        <w:tc>
          <w:tcPr>
            <w:tcW w:w="1475" w:type="dxa"/>
            <w:vAlign w:val="center"/>
          </w:tcPr>
          <w:p w14:paraId="08E4A7F3" w14:textId="77777777" w:rsidR="00B83D39" w:rsidRPr="001754FB" w:rsidRDefault="00B83D39" w:rsidP="00776AD2">
            <w:pPr>
              <w:pStyle w:val="ListParagraph"/>
              <w:ind w:left="0"/>
              <w:jc w:val="center"/>
              <w:rPr>
                <w:sz w:val="20"/>
                <w:szCs w:val="20"/>
              </w:rPr>
            </w:pPr>
            <w:r w:rsidRPr="001754FB">
              <w:rPr>
                <w:sz w:val="20"/>
                <w:szCs w:val="20"/>
              </w:rPr>
              <w:t>11/49</w:t>
            </w:r>
          </w:p>
        </w:tc>
        <w:tc>
          <w:tcPr>
            <w:tcW w:w="1527" w:type="dxa"/>
            <w:vAlign w:val="center"/>
          </w:tcPr>
          <w:p w14:paraId="470BB99E" w14:textId="77777777" w:rsidR="00B83D39" w:rsidRPr="001754FB" w:rsidRDefault="00B83D39" w:rsidP="00776AD2">
            <w:pPr>
              <w:pStyle w:val="ListParagraph"/>
              <w:ind w:left="0"/>
              <w:jc w:val="center"/>
              <w:rPr>
                <w:sz w:val="20"/>
                <w:szCs w:val="20"/>
              </w:rPr>
            </w:pPr>
            <w:r w:rsidRPr="001754FB">
              <w:rPr>
                <w:sz w:val="20"/>
                <w:szCs w:val="20"/>
              </w:rPr>
              <w:t>41/51</w:t>
            </w:r>
          </w:p>
        </w:tc>
      </w:tr>
    </w:tbl>
    <w:p w14:paraId="5ABB1B7E" w14:textId="77777777" w:rsidR="00B83D39" w:rsidRDefault="00B83D39" w:rsidP="00B83D39">
      <w:pPr>
        <w:pStyle w:val="ListParagraph"/>
        <w:ind w:left="0"/>
        <w:jc w:val="center"/>
        <w:rPr>
          <w:b/>
          <w:sz w:val="20"/>
          <w:szCs w:val="20"/>
        </w:rPr>
      </w:pPr>
    </w:p>
    <w:p w14:paraId="571AA669" w14:textId="77777777" w:rsidR="00B83D39" w:rsidRDefault="00B83D39" w:rsidP="00B83D39">
      <w:pPr>
        <w:pStyle w:val="ListParagraph"/>
        <w:ind w:left="0"/>
        <w:jc w:val="center"/>
        <w:rPr>
          <w:sz w:val="20"/>
          <w:szCs w:val="20"/>
        </w:rPr>
      </w:pPr>
      <w:r>
        <w:rPr>
          <w:b/>
          <w:sz w:val="20"/>
          <w:szCs w:val="20"/>
        </w:rPr>
        <w:t xml:space="preserve">Tabel 6 </w:t>
      </w:r>
      <w:proofErr w:type="spellStart"/>
      <w:r>
        <w:rPr>
          <w:sz w:val="20"/>
          <w:szCs w:val="20"/>
        </w:rPr>
        <w:t>Probabilitas</w:t>
      </w:r>
      <w:proofErr w:type="spellEnd"/>
      <w:r>
        <w:rPr>
          <w:sz w:val="20"/>
          <w:szCs w:val="20"/>
        </w:rPr>
        <w:t xml:space="preserve"> </w:t>
      </w:r>
      <w:proofErr w:type="spellStart"/>
      <w:r>
        <w:rPr>
          <w:sz w:val="20"/>
          <w:szCs w:val="20"/>
        </w:rPr>
        <w:t>Penurunan</w:t>
      </w:r>
      <w:proofErr w:type="spellEnd"/>
      <w:r>
        <w:rPr>
          <w:sz w:val="20"/>
          <w:szCs w:val="20"/>
        </w:rPr>
        <w:t xml:space="preserve"> Berat Badan</w:t>
      </w:r>
    </w:p>
    <w:tbl>
      <w:tblPr>
        <w:tblStyle w:val="TableGrid"/>
        <w:tblW w:w="0" w:type="auto"/>
        <w:tblInd w:w="108" w:type="dxa"/>
        <w:tblLook w:val="04A0" w:firstRow="1" w:lastRow="0" w:firstColumn="1" w:lastColumn="0" w:noHBand="0" w:noVBand="1"/>
      </w:tblPr>
      <w:tblGrid>
        <w:gridCol w:w="1448"/>
        <w:gridCol w:w="1314"/>
        <w:gridCol w:w="1372"/>
      </w:tblGrid>
      <w:tr w:rsidR="00B83D39" w14:paraId="5FFCC1C5" w14:textId="77777777" w:rsidTr="00776AD2">
        <w:tc>
          <w:tcPr>
            <w:tcW w:w="2610" w:type="dxa"/>
            <w:vAlign w:val="center"/>
          </w:tcPr>
          <w:p w14:paraId="346EEABA" w14:textId="77777777" w:rsidR="00B83D39" w:rsidRPr="001754FB" w:rsidRDefault="00B83D39" w:rsidP="00776AD2">
            <w:pPr>
              <w:pStyle w:val="ListParagraph"/>
              <w:ind w:left="0"/>
              <w:jc w:val="center"/>
              <w:rPr>
                <w:sz w:val="20"/>
                <w:szCs w:val="20"/>
              </w:rPr>
            </w:pPr>
            <w:proofErr w:type="spellStart"/>
            <w:r w:rsidRPr="001754FB">
              <w:rPr>
                <w:sz w:val="20"/>
                <w:szCs w:val="20"/>
              </w:rPr>
              <w:t>Penurunan</w:t>
            </w:r>
            <w:proofErr w:type="spellEnd"/>
            <w:r w:rsidRPr="001754FB">
              <w:rPr>
                <w:sz w:val="20"/>
                <w:szCs w:val="20"/>
              </w:rPr>
              <w:t xml:space="preserve"> Berat Badan</w:t>
            </w:r>
          </w:p>
        </w:tc>
        <w:tc>
          <w:tcPr>
            <w:tcW w:w="2718" w:type="dxa"/>
            <w:vAlign w:val="center"/>
          </w:tcPr>
          <w:p w14:paraId="1E2FC09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28FBD3E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CE67029" w14:textId="77777777" w:rsidTr="00776AD2">
        <w:tc>
          <w:tcPr>
            <w:tcW w:w="2610" w:type="dxa"/>
            <w:vAlign w:val="center"/>
          </w:tcPr>
          <w:p w14:paraId="7EA28AA3"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3CAD9AE2" w14:textId="77777777" w:rsidR="00B83D39" w:rsidRPr="001754FB" w:rsidRDefault="00B83D39" w:rsidP="00776AD2">
            <w:pPr>
              <w:pStyle w:val="ListParagraph"/>
              <w:ind w:left="0"/>
              <w:jc w:val="center"/>
              <w:rPr>
                <w:sz w:val="20"/>
                <w:szCs w:val="20"/>
              </w:rPr>
            </w:pPr>
            <w:r w:rsidRPr="001754FB">
              <w:rPr>
                <w:sz w:val="20"/>
                <w:szCs w:val="20"/>
              </w:rPr>
              <w:t>25/49</w:t>
            </w:r>
          </w:p>
        </w:tc>
        <w:tc>
          <w:tcPr>
            <w:tcW w:w="2718" w:type="dxa"/>
            <w:vAlign w:val="center"/>
          </w:tcPr>
          <w:p w14:paraId="6B1B99C1"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79E371BB" w14:textId="77777777" w:rsidTr="00776AD2">
        <w:tc>
          <w:tcPr>
            <w:tcW w:w="2610" w:type="dxa"/>
            <w:vAlign w:val="center"/>
          </w:tcPr>
          <w:p w14:paraId="4F698FDD"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1FC0E941" w14:textId="77777777" w:rsidR="00B83D39" w:rsidRPr="001754FB" w:rsidRDefault="00B83D39" w:rsidP="00776AD2">
            <w:pPr>
              <w:pStyle w:val="ListParagraph"/>
              <w:ind w:left="0"/>
              <w:jc w:val="center"/>
              <w:rPr>
                <w:sz w:val="20"/>
                <w:szCs w:val="20"/>
              </w:rPr>
            </w:pPr>
            <w:r w:rsidRPr="001754FB">
              <w:rPr>
                <w:sz w:val="20"/>
                <w:szCs w:val="20"/>
              </w:rPr>
              <w:t>24/49</w:t>
            </w:r>
          </w:p>
        </w:tc>
        <w:tc>
          <w:tcPr>
            <w:tcW w:w="2718" w:type="dxa"/>
            <w:vAlign w:val="center"/>
          </w:tcPr>
          <w:p w14:paraId="46C11F88"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58EFE28" w14:textId="77777777" w:rsidR="00B83D39" w:rsidRDefault="00B83D39" w:rsidP="00B83D39">
      <w:pPr>
        <w:pStyle w:val="ListParagraph"/>
        <w:ind w:left="0"/>
        <w:jc w:val="center"/>
        <w:rPr>
          <w:i/>
          <w:sz w:val="20"/>
          <w:szCs w:val="20"/>
        </w:rPr>
      </w:pPr>
    </w:p>
    <w:p w14:paraId="4D6778D7" w14:textId="77777777" w:rsidR="00B83D39" w:rsidRDefault="00B83D39" w:rsidP="00B83D39">
      <w:pPr>
        <w:pStyle w:val="ListParagraph"/>
        <w:ind w:left="0"/>
        <w:jc w:val="center"/>
        <w:rPr>
          <w:sz w:val="20"/>
          <w:szCs w:val="20"/>
        </w:rPr>
      </w:pPr>
      <w:r>
        <w:rPr>
          <w:b/>
          <w:sz w:val="20"/>
          <w:szCs w:val="20"/>
        </w:rPr>
        <w:t xml:space="preserve">Tabel 7 </w:t>
      </w:r>
      <w:proofErr w:type="spellStart"/>
      <w:r>
        <w:rPr>
          <w:sz w:val="20"/>
          <w:szCs w:val="20"/>
        </w:rPr>
        <w:t>Probabilitas</w:t>
      </w:r>
      <w:proofErr w:type="spellEnd"/>
      <w:r>
        <w:rPr>
          <w:sz w:val="20"/>
          <w:szCs w:val="20"/>
        </w:rPr>
        <w:t xml:space="preserve"> Lemas</w:t>
      </w:r>
    </w:p>
    <w:tbl>
      <w:tblPr>
        <w:tblStyle w:val="TableGrid"/>
        <w:tblW w:w="0" w:type="auto"/>
        <w:tblInd w:w="108" w:type="dxa"/>
        <w:tblLook w:val="04A0" w:firstRow="1" w:lastRow="0" w:firstColumn="1" w:lastColumn="0" w:noHBand="0" w:noVBand="1"/>
      </w:tblPr>
      <w:tblGrid>
        <w:gridCol w:w="1287"/>
        <w:gridCol w:w="1396"/>
        <w:gridCol w:w="1451"/>
      </w:tblGrid>
      <w:tr w:rsidR="00B83D39" w14:paraId="1BD40EBB" w14:textId="77777777" w:rsidTr="00776AD2">
        <w:tc>
          <w:tcPr>
            <w:tcW w:w="2610" w:type="dxa"/>
            <w:vAlign w:val="center"/>
          </w:tcPr>
          <w:p w14:paraId="1593A48D" w14:textId="77777777" w:rsidR="00B83D39" w:rsidRPr="001754FB" w:rsidRDefault="00B83D39" w:rsidP="00776AD2">
            <w:pPr>
              <w:pStyle w:val="ListParagraph"/>
              <w:ind w:left="0"/>
              <w:jc w:val="center"/>
              <w:rPr>
                <w:sz w:val="20"/>
                <w:szCs w:val="20"/>
              </w:rPr>
            </w:pPr>
            <w:r w:rsidRPr="001754FB">
              <w:rPr>
                <w:sz w:val="20"/>
                <w:szCs w:val="20"/>
              </w:rPr>
              <w:t>Lemas</w:t>
            </w:r>
          </w:p>
        </w:tc>
        <w:tc>
          <w:tcPr>
            <w:tcW w:w="2718" w:type="dxa"/>
            <w:vAlign w:val="center"/>
          </w:tcPr>
          <w:p w14:paraId="5C1C83E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4CFCDDC1"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4F1629CB" w14:textId="77777777" w:rsidTr="00776AD2">
        <w:tc>
          <w:tcPr>
            <w:tcW w:w="2610" w:type="dxa"/>
            <w:vAlign w:val="center"/>
          </w:tcPr>
          <w:p w14:paraId="3145D8B4"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F9730C7" w14:textId="77777777" w:rsidR="00B83D39" w:rsidRPr="001754FB" w:rsidRDefault="00B83D39" w:rsidP="00776AD2">
            <w:pPr>
              <w:pStyle w:val="ListParagraph"/>
              <w:ind w:left="0"/>
              <w:jc w:val="center"/>
              <w:rPr>
                <w:sz w:val="20"/>
                <w:szCs w:val="20"/>
              </w:rPr>
            </w:pPr>
            <w:r w:rsidRPr="001754FB">
              <w:rPr>
                <w:sz w:val="20"/>
                <w:szCs w:val="20"/>
              </w:rPr>
              <w:t>38/49</w:t>
            </w:r>
          </w:p>
        </w:tc>
        <w:tc>
          <w:tcPr>
            <w:tcW w:w="2718" w:type="dxa"/>
            <w:vAlign w:val="center"/>
          </w:tcPr>
          <w:p w14:paraId="463735C2" w14:textId="77777777" w:rsidR="00B83D39" w:rsidRPr="001754FB" w:rsidRDefault="00B83D39" w:rsidP="00776AD2">
            <w:pPr>
              <w:pStyle w:val="ListParagraph"/>
              <w:ind w:left="0"/>
              <w:jc w:val="center"/>
              <w:rPr>
                <w:sz w:val="20"/>
                <w:szCs w:val="20"/>
              </w:rPr>
            </w:pPr>
            <w:r w:rsidRPr="001754FB">
              <w:rPr>
                <w:sz w:val="20"/>
                <w:szCs w:val="20"/>
              </w:rPr>
              <w:t>28/51</w:t>
            </w:r>
          </w:p>
        </w:tc>
      </w:tr>
      <w:tr w:rsidR="00B83D39" w14:paraId="50C35A8F" w14:textId="77777777" w:rsidTr="00776AD2">
        <w:tc>
          <w:tcPr>
            <w:tcW w:w="2610" w:type="dxa"/>
            <w:vAlign w:val="center"/>
          </w:tcPr>
          <w:p w14:paraId="204E342E"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73347D9C" w14:textId="77777777" w:rsidR="00B83D39" w:rsidRPr="001754FB" w:rsidRDefault="00B83D39" w:rsidP="00776AD2">
            <w:pPr>
              <w:pStyle w:val="ListParagraph"/>
              <w:ind w:left="0"/>
              <w:jc w:val="center"/>
              <w:rPr>
                <w:sz w:val="20"/>
                <w:szCs w:val="20"/>
              </w:rPr>
            </w:pPr>
            <w:r w:rsidRPr="001754FB">
              <w:rPr>
                <w:sz w:val="20"/>
                <w:szCs w:val="20"/>
              </w:rPr>
              <w:t>11/49</w:t>
            </w:r>
          </w:p>
        </w:tc>
        <w:tc>
          <w:tcPr>
            <w:tcW w:w="2718" w:type="dxa"/>
            <w:vAlign w:val="center"/>
          </w:tcPr>
          <w:p w14:paraId="3FC3ACA7" w14:textId="77777777" w:rsidR="00B83D39" w:rsidRPr="001754FB" w:rsidRDefault="00B83D39" w:rsidP="00776AD2">
            <w:pPr>
              <w:pStyle w:val="ListParagraph"/>
              <w:ind w:left="0"/>
              <w:jc w:val="center"/>
              <w:rPr>
                <w:sz w:val="20"/>
                <w:szCs w:val="20"/>
              </w:rPr>
            </w:pPr>
            <w:r w:rsidRPr="001754FB">
              <w:rPr>
                <w:sz w:val="20"/>
                <w:szCs w:val="20"/>
              </w:rPr>
              <w:t>23/51</w:t>
            </w:r>
          </w:p>
        </w:tc>
      </w:tr>
    </w:tbl>
    <w:p w14:paraId="7175FC42" w14:textId="77777777" w:rsidR="00B83D39" w:rsidRDefault="00B83D39" w:rsidP="00B83D39">
      <w:pPr>
        <w:pStyle w:val="ListParagraph"/>
        <w:ind w:left="0"/>
        <w:jc w:val="center"/>
        <w:rPr>
          <w:sz w:val="20"/>
          <w:szCs w:val="20"/>
        </w:rPr>
      </w:pPr>
    </w:p>
    <w:p w14:paraId="565B67C9" w14:textId="77777777" w:rsidR="00B83D39" w:rsidRDefault="00B83D39" w:rsidP="00B83D39">
      <w:pPr>
        <w:pStyle w:val="ListParagraph"/>
        <w:ind w:left="0"/>
        <w:jc w:val="center"/>
        <w:rPr>
          <w:sz w:val="20"/>
          <w:szCs w:val="20"/>
        </w:rPr>
      </w:pPr>
      <w:r>
        <w:rPr>
          <w:b/>
          <w:sz w:val="20"/>
          <w:szCs w:val="20"/>
        </w:rPr>
        <w:t xml:space="preserve">Tabel 8 </w:t>
      </w:r>
      <w:proofErr w:type="spellStart"/>
      <w:r>
        <w:rPr>
          <w:sz w:val="20"/>
          <w:szCs w:val="20"/>
        </w:rPr>
        <w:t>Probabilitas</w:t>
      </w:r>
      <w:proofErr w:type="spellEnd"/>
      <w:r>
        <w:rPr>
          <w:sz w:val="20"/>
          <w:szCs w:val="20"/>
        </w:rPr>
        <w:t xml:space="preserve"> </w:t>
      </w:r>
      <w:proofErr w:type="spellStart"/>
      <w:r>
        <w:rPr>
          <w:sz w:val="20"/>
          <w:szCs w:val="20"/>
        </w:rPr>
        <w:t>Nafsu</w:t>
      </w:r>
      <w:proofErr w:type="spellEnd"/>
      <w:r>
        <w:rPr>
          <w:sz w:val="20"/>
          <w:szCs w:val="20"/>
        </w:rPr>
        <w:t xml:space="preserve"> Makan Tinggi</w:t>
      </w:r>
    </w:p>
    <w:tbl>
      <w:tblPr>
        <w:tblStyle w:val="TableGrid"/>
        <w:tblW w:w="0" w:type="auto"/>
        <w:tblInd w:w="108" w:type="dxa"/>
        <w:tblLook w:val="04A0" w:firstRow="1" w:lastRow="0" w:firstColumn="1" w:lastColumn="0" w:noHBand="0" w:noVBand="1"/>
      </w:tblPr>
      <w:tblGrid>
        <w:gridCol w:w="1297"/>
        <w:gridCol w:w="1391"/>
        <w:gridCol w:w="1446"/>
      </w:tblGrid>
      <w:tr w:rsidR="00B83D39" w14:paraId="74CB7D33" w14:textId="77777777" w:rsidTr="00776AD2">
        <w:tc>
          <w:tcPr>
            <w:tcW w:w="1372" w:type="dxa"/>
            <w:vAlign w:val="center"/>
          </w:tcPr>
          <w:p w14:paraId="0BA974F2" w14:textId="77777777" w:rsidR="00B83D39" w:rsidRPr="001754FB" w:rsidRDefault="00B83D39" w:rsidP="00776AD2">
            <w:pPr>
              <w:pStyle w:val="ListParagraph"/>
              <w:ind w:left="0"/>
              <w:jc w:val="center"/>
              <w:rPr>
                <w:sz w:val="20"/>
                <w:szCs w:val="20"/>
              </w:rPr>
            </w:pPr>
            <w:proofErr w:type="spellStart"/>
            <w:r w:rsidRPr="001754FB">
              <w:rPr>
                <w:sz w:val="20"/>
                <w:szCs w:val="20"/>
              </w:rPr>
              <w:t>Nafsu</w:t>
            </w:r>
            <w:proofErr w:type="spellEnd"/>
            <w:r w:rsidRPr="001754FB">
              <w:rPr>
                <w:sz w:val="20"/>
                <w:szCs w:val="20"/>
              </w:rPr>
              <w:t xml:space="preserve"> Makan Tinggi</w:t>
            </w:r>
          </w:p>
        </w:tc>
        <w:tc>
          <w:tcPr>
            <w:tcW w:w="1468" w:type="dxa"/>
            <w:vAlign w:val="center"/>
          </w:tcPr>
          <w:p w14:paraId="7EF8231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0" w:type="dxa"/>
            <w:vAlign w:val="center"/>
          </w:tcPr>
          <w:p w14:paraId="1067AFAF"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F3D1C4B" w14:textId="77777777" w:rsidTr="00776AD2">
        <w:tc>
          <w:tcPr>
            <w:tcW w:w="1372" w:type="dxa"/>
            <w:vAlign w:val="center"/>
          </w:tcPr>
          <w:p w14:paraId="3D8F094F" w14:textId="77777777" w:rsidR="00B83D39" w:rsidRPr="001754FB" w:rsidRDefault="00B83D39" w:rsidP="00776AD2">
            <w:pPr>
              <w:pStyle w:val="ListParagraph"/>
              <w:ind w:left="0"/>
              <w:jc w:val="center"/>
              <w:rPr>
                <w:sz w:val="20"/>
                <w:szCs w:val="20"/>
              </w:rPr>
            </w:pPr>
            <w:r w:rsidRPr="001754FB">
              <w:rPr>
                <w:sz w:val="20"/>
                <w:szCs w:val="20"/>
              </w:rPr>
              <w:t>Iya</w:t>
            </w:r>
          </w:p>
        </w:tc>
        <w:tc>
          <w:tcPr>
            <w:tcW w:w="1468" w:type="dxa"/>
            <w:vAlign w:val="center"/>
          </w:tcPr>
          <w:p w14:paraId="3364F83D" w14:textId="77777777" w:rsidR="00B83D39" w:rsidRPr="001754FB" w:rsidRDefault="00B83D39" w:rsidP="00776AD2">
            <w:pPr>
              <w:pStyle w:val="ListParagraph"/>
              <w:ind w:left="0"/>
              <w:jc w:val="center"/>
              <w:rPr>
                <w:sz w:val="20"/>
                <w:szCs w:val="20"/>
              </w:rPr>
            </w:pPr>
            <w:r w:rsidRPr="001754FB">
              <w:rPr>
                <w:sz w:val="20"/>
                <w:szCs w:val="20"/>
              </w:rPr>
              <w:t>37/49</w:t>
            </w:r>
          </w:p>
        </w:tc>
        <w:tc>
          <w:tcPr>
            <w:tcW w:w="1520" w:type="dxa"/>
            <w:vAlign w:val="center"/>
          </w:tcPr>
          <w:p w14:paraId="4393FC26"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0FCC2849" w14:textId="77777777" w:rsidTr="00776AD2">
        <w:tc>
          <w:tcPr>
            <w:tcW w:w="1372" w:type="dxa"/>
            <w:vAlign w:val="center"/>
          </w:tcPr>
          <w:p w14:paraId="06731E99" w14:textId="77777777" w:rsidR="00B83D39" w:rsidRPr="001754FB" w:rsidRDefault="00B83D39" w:rsidP="00776AD2">
            <w:pPr>
              <w:pStyle w:val="ListParagraph"/>
              <w:ind w:left="0"/>
              <w:jc w:val="center"/>
              <w:rPr>
                <w:sz w:val="20"/>
                <w:szCs w:val="20"/>
              </w:rPr>
            </w:pPr>
            <w:r w:rsidRPr="001754FB">
              <w:rPr>
                <w:sz w:val="20"/>
                <w:szCs w:val="20"/>
              </w:rPr>
              <w:t>Tidak</w:t>
            </w:r>
          </w:p>
        </w:tc>
        <w:tc>
          <w:tcPr>
            <w:tcW w:w="1468" w:type="dxa"/>
            <w:vAlign w:val="center"/>
          </w:tcPr>
          <w:p w14:paraId="096993A6" w14:textId="77777777" w:rsidR="00B83D39" w:rsidRPr="001754FB" w:rsidRDefault="00B83D39" w:rsidP="00776AD2">
            <w:pPr>
              <w:pStyle w:val="ListParagraph"/>
              <w:ind w:left="0"/>
              <w:jc w:val="center"/>
              <w:rPr>
                <w:sz w:val="20"/>
                <w:szCs w:val="20"/>
              </w:rPr>
            </w:pPr>
            <w:r w:rsidRPr="001754FB">
              <w:rPr>
                <w:sz w:val="20"/>
                <w:szCs w:val="20"/>
              </w:rPr>
              <w:t>12/49</w:t>
            </w:r>
          </w:p>
        </w:tc>
        <w:tc>
          <w:tcPr>
            <w:tcW w:w="1520" w:type="dxa"/>
            <w:vAlign w:val="center"/>
          </w:tcPr>
          <w:p w14:paraId="32520665"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63238F6" w14:textId="77777777" w:rsidR="00B83D39" w:rsidRDefault="00B83D39" w:rsidP="00B83D39">
      <w:pPr>
        <w:pStyle w:val="ListParagraph"/>
        <w:ind w:left="0"/>
        <w:jc w:val="center"/>
        <w:rPr>
          <w:b/>
          <w:sz w:val="20"/>
          <w:szCs w:val="20"/>
        </w:rPr>
      </w:pPr>
    </w:p>
    <w:p w14:paraId="6FBFF0EF" w14:textId="77777777" w:rsidR="00B83D39" w:rsidRDefault="00B83D39" w:rsidP="00B83D39">
      <w:pPr>
        <w:pStyle w:val="ListParagraph"/>
        <w:ind w:left="0"/>
        <w:jc w:val="center"/>
        <w:rPr>
          <w:sz w:val="20"/>
          <w:szCs w:val="20"/>
        </w:rPr>
      </w:pPr>
      <w:r>
        <w:rPr>
          <w:b/>
          <w:sz w:val="20"/>
          <w:szCs w:val="20"/>
        </w:rPr>
        <w:t xml:space="preserve">Tabel 9 </w:t>
      </w:r>
      <w:proofErr w:type="spellStart"/>
      <w:r>
        <w:rPr>
          <w:sz w:val="20"/>
          <w:szCs w:val="20"/>
        </w:rPr>
        <w:t>Probabilitas</w:t>
      </w:r>
      <w:proofErr w:type="spellEnd"/>
      <w:r>
        <w:rPr>
          <w:sz w:val="20"/>
          <w:szCs w:val="20"/>
        </w:rPr>
        <w:t xml:space="preserve"> Jamur Pada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367"/>
        <w:gridCol w:w="1355"/>
        <w:gridCol w:w="1412"/>
      </w:tblGrid>
      <w:tr w:rsidR="00B83D39" w14:paraId="0217FEAE" w14:textId="77777777" w:rsidTr="00776AD2">
        <w:tc>
          <w:tcPr>
            <w:tcW w:w="1439" w:type="dxa"/>
            <w:vAlign w:val="center"/>
          </w:tcPr>
          <w:p w14:paraId="318AEA2D" w14:textId="77777777" w:rsidR="00B83D39" w:rsidRPr="001754FB" w:rsidRDefault="00B83D39" w:rsidP="00776AD2">
            <w:pPr>
              <w:pStyle w:val="ListParagraph"/>
              <w:ind w:left="0"/>
              <w:jc w:val="center"/>
              <w:rPr>
                <w:sz w:val="20"/>
                <w:szCs w:val="20"/>
              </w:rPr>
            </w:pPr>
            <w:r w:rsidRPr="001754FB">
              <w:rPr>
                <w:sz w:val="20"/>
                <w:szCs w:val="20"/>
              </w:rPr>
              <w:t xml:space="preserve">Jamur pada </w:t>
            </w:r>
            <w:proofErr w:type="spellStart"/>
            <w:r w:rsidRPr="001754FB">
              <w:rPr>
                <w:sz w:val="20"/>
                <w:szCs w:val="20"/>
              </w:rPr>
              <w:t>kelamin</w:t>
            </w:r>
            <w:proofErr w:type="spellEnd"/>
            <w:r w:rsidRPr="001754FB">
              <w:rPr>
                <w:sz w:val="20"/>
                <w:szCs w:val="20"/>
              </w:rPr>
              <w:t xml:space="preserve">/ area </w:t>
            </w:r>
            <w:proofErr w:type="spellStart"/>
            <w:r w:rsidRPr="001754FB">
              <w:rPr>
                <w:sz w:val="20"/>
                <w:szCs w:val="20"/>
              </w:rPr>
              <w:t>sensitif</w:t>
            </w:r>
            <w:proofErr w:type="spellEnd"/>
            <w:r w:rsidRPr="001754FB">
              <w:rPr>
                <w:sz w:val="20"/>
                <w:szCs w:val="20"/>
              </w:rPr>
              <w:t xml:space="preserve"> </w:t>
            </w:r>
            <w:proofErr w:type="spellStart"/>
            <w:r w:rsidRPr="001754FB">
              <w:rPr>
                <w:sz w:val="20"/>
                <w:szCs w:val="20"/>
              </w:rPr>
              <w:t>lainya</w:t>
            </w:r>
            <w:proofErr w:type="spellEnd"/>
          </w:p>
        </w:tc>
        <w:tc>
          <w:tcPr>
            <w:tcW w:w="1434" w:type="dxa"/>
            <w:vAlign w:val="center"/>
          </w:tcPr>
          <w:p w14:paraId="394682CF"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487" w:type="dxa"/>
            <w:vAlign w:val="center"/>
          </w:tcPr>
          <w:p w14:paraId="61151D7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7E175F09" w14:textId="77777777" w:rsidTr="00776AD2">
        <w:tc>
          <w:tcPr>
            <w:tcW w:w="1439" w:type="dxa"/>
            <w:vAlign w:val="center"/>
          </w:tcPr>
          <w:p w14:paraId="6D91FF46" w14:textId="77777777" w:rsidR="00B83D39" w:rsidRPr="001754FB" w:rsidRDefault="00B83D39" w:rsidP="00776AD2">
            <w:pPr>
              <w:pStyle w:val="ListParagraph"/>
              <w:ind w:left="0"/>
              <w:jc w:val="center"/>
              <w:rPr>
                <w:sz w:val="20"/>
                <w:szCs w:val="20"/>
              </w:rPr>
            </w:pPr>
            <w:r w:rsidRPr="001754FB">
              <w:rPr>
                <w:sz w:val="20"/>
                <w:szCs w:val="20"/>
              </w:rPr>
              <w:t>Iya</w:t>
            </w:r>
          </w:p>
        </w:tc>
        <w:tc>
          <w:tcPr>
            <w:tcW w:w="1434" w:type="dxa"/>
            <w:vAlign w:val="center"/>
          </w:tcPr>
          <w:p w14:paraId="14FB04C4" w14:textId="77777777" w:rsidR="00B83D39" w:rsidRPr="001754FB" w:rsidRDefault="00B83D39" w:rsidP="00776AD2">
            <w:pPr>
              <w:pStyle w:val="ListParagraph"/>
              <w:ind w:left="0"/>
              <w:jc w:val="center"/>
              <w:rPr>
                <w:sz w:val="20"/>
                <w:szCs w:val="20"/>
              </w:rPr>
            </w:pPr>
            <w:r w:rsidRPr="001754FB">
              <w:rPr>
                <w:sz w:val="20"/>
                <w:szCs w:val="20"/>
              </w:rPr>
              <w:t>17/49</w:t>
            </w:r>
          </w:p>
        </w:tc>
        <w:tc>
          <w:tcPr>
            <w:tcW w:w="1487" w:type="dxa"/>
            <w:vAlign w:val="center"/>
          </w:tcPr>
          <w:p w14:paraId="7CF27FA2"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35C844C7" w14:textId="77777777" w:rsidTr="00776AD2">
        <w:tc>
          <w:tcPr>
            <w:tcW w:w="1439" w:type="dxa"/>
            <w:vAlign w:val="center"/>
          </w:tcPr>
          <w:p w14:paraId="61A5DFC4" w14:textId="77777777" w:rsidR="00B83D39" w:rsidRPr="001754FB" w:rsidRDefault="00B83D39" w:rsidP="00776AD2">
            <w:pPr>
              <w:pStyle w:val="ListParagraph"/>
              <w:ind w:left="0"/>
              <w:jc w:val="center"/>
              <w:rPr>
                <w:sz w:val="20"/>
                <w:szCs w:val="20"/>
              </w:rPr>
            </w:pPr>
            <w:r w:rsidRPr="001754FB">
              <w:rPr>
                <w:sz w:val="20"/>
                <w:szCs w:val="20"/>
              </w:rPr>
              <w:t>Tidak</w:t>
            </w:r>
          </w:p>
        </w:tc>
        <w:tc>
          <w:tcPr>
            <w:tcW w:w="1434" w:type="dxa"/>
            <w:vAlign w:val="center"/>
          </w:tcPr>
          <w:p w14:paraId="33865A04" w14:textId="77777777" w:rsidR="00B83D39" w:rsidRPr="001754FB" w:rsidRDefault="00B83D39" w:rsidP="00776AD2">
            <w:pPr>
              <w:pStyle w:val="ListParagraph"/>
              <w:ind w:left="0"/>
              <w:jc w:val="center"/>
              <w:rPr>
                <w:sz w:val="20"/>
                <w:szCs w:val="20"/>
              </w:rPr>
            </w:pPr>
            <w:r w:rsidRPr="001754FB">
              <w:rPr>
                <w:sz w:val="20"/>
                <w:szCs w:val="20"/>
              </w:rPr>
              <w:t>31/49</w:t>
            </w:r>
          </w:p>
        </w:tc>
        <w:tc>
          <w:tcPr>
            <w:tcW w:w="1487" w:type="dxa"/>
            <w:vAlign w:val="center"/>
          </w:tcPr>
          <w:p w14:paraId="44380FF0" w14:textId="77777777" w:rsidR="00B83D39" w:rsidRPr="001754FB" w:rsidRDefault="00B83D39" w:rsidP="00776AD2">
            <w:pPr>
              <w:pStyle w:val="ListParagraph"/>
              <w:ind w:left="0"/>
              <w:jc w:val="center"/>
              <w:rPr>
                <w:sz w:val="20"/>
                <w:szCs w:val="20"/>
              </w:rPr>
            </w:pPr>
            <w:r w:rsidRPr="001754FB">
              <w:rPr>
                <w:sz w:val="20"/>
                <w:szCs w:val="20"/>
              </w:rPr>
              <w:t>43/51</w:t>
            </w:r>
          </w:p>
        </w:tc>
      </w:tr>
    </w:tbl>
    <w:p w14:paraId="5F0350EC" w14:textId="77777777" w:rsidR="00B83D39" w:rsidRDefault="00B83D39" w:rsidP="00B83D39">
      <w:pPr>
        <w:pStyle w:val="ListParagraph"/>
        <w:ind w:left="0"/>
        <w:jc w:val="center"/>
        <w:rPr>
          <w:b/>
          <w:sz w:val="20"/>
          <w:szCs w:val="20"/>
        </w:rPr>
      </w:pPr>
    </w:p>
    <w:p w14:paraId="1D444447" w14:textId="77777777" w:rsidR="00B83D39" w:rsidRDefault="00B83D39" w:rsidP="00B83D39">
      <w:pPr>
        <w:pStyle w:val="ListParagraph"/>
        <w:ind w:left="0"/>
        <w:jc w:val="center"/>
        <w:rPr>
          <w:sz w:val="20"/>
          <w:szCs w:val="20"/>
        </w:rPr>
      </w:pPr>
      <w:r>
        <w:rPr>
          <w:b/>
          <w:sz w:val="20"/>
          <w:szCs w:val="20"/>
        </w:rPr>
        <w:t xml:space="preserve">Tabel 10 </w:t>
      </w:r>
      <w:proofErr w:type="spellStart"/>
      <w:r>
        <w:rPr>
          <w:sz w:val="20"/>
          <w:szCs w:val="20"/>
        </w:rPr>
        <w:t>Probabilitas</w:t>
      </w:r>
      <w:proofErr w:type="spellEnd"/>
      <w:r>
        <w:rPr>
          <w:sz w:val="20"/>
          <w:szCs w:val="20"/>
        </w:rPr>
        <w:t xml:space="preserve"> </w:t>
      </w:r>
      <w:proofErr w:type="spellStart"/>
      <w:r>
        <w:rPr>
          <w:sz w:val="20"/>
          <w:szCs w:val="20"/>
        </w:rPr>
        <w:t>Penglihatan</w:t>
      </w:r>
      <w:proofErr w:type="spellEnd"/>
      <w:r>
        <w:rPr>
          <w:sz w:val="20"/>
          <w:szCs w:val="20"/>
        </w:rPr>
        <w:t xml:space="preserve"> </w:t>
      </w:r>
      <w:proofErr w:type="spellStart"/>
      <w:r>
        <w:rPr>
          <w:sz w:val="20"/>
          <w:szCs w:val="20"/>
        </w:rPr>
        <w:t>Kabur</w:t>
      </w:r>
      <w:proofErr w:type="spellEnd"/>
    </w:p>
    <w:tbl>
      <w:tblPr>
        <w:tblStyle w:val="TableGrid"/>
        <w:tblW w:w="0" w:type="auto"/>
        <w:tblInd w:w="108" w:type="dxa"/>
        <w:tblLook w:val="04A0" w:firstRow="1" w:lastRow="0" w:firstColumn="1" w:lastColumn="0" w:noHBand="0" w:noVBand="1"/>
      </w:tblPr>
      <w:tblGrid>
        <w:gridCol w:w="1495"/>
        <w:gridCol w:w="1290"/>
        <w:gridCol w:w="1349"/>
      </w:tblGrid>
      <w:tr w:rsidR="00B83D39" w14:paraId="5E19DE79" w14:textId="77777777" w:rsidTr="00776AD2">
        <w:tc>
          <w:tcPr>
            <w:tcW w:w="1560" w:type="dxa"/>
            <w:vAlign w:val="center"/>
          </w:tcPr>
          <w:p w14:paraId="5EFC29C3" w14:textId="77777777" w:rsidR="00B83D39" w:rsidRPr="00E10A2D" w:rsidRDefault="00B83D39" w:rsidP="00776AD2">
            <w:pPr>
              <w:pStyle w:val="ListParagraph"/>
              <w:ind w:left="0"/>
              <w:jc w:val="center"/>
              <w:rPr>
                <w:sz w:val="20"/>
                <w:szCs w:val="20"/>
              </w:rPr>
            </w:pPr>
            <w:proofErr w:type="spellStart"/>
            <w:r w:rsidRPr="00E10A2D">
              <w:rPr>
                <w:sz w:val="20"/>
                <w:szCs w:val="20"/>
              </w:rPr>
              <w:t>Penglihatan</w:t>
            </w:r>
            <w:proofErr w:type="spellEnd"/>
            <w:r w:rsidRPr="00E10A2D">
              <w:rPr>
                <w:sz w:val="20"/>
                <w:szCs w:val="20"/>
              </w:rPr>
              <w:t xml:space="preserve"> </w:t>
            </w:r>
            <w:proofErr w:type="spellStart"/>
            <w:r w:rsidRPr="00E10A2D">
              <w:rPr>
                <w:sz w:val="20"/>
                <w:szCs w:val="20"/>
              </w:rPr>
              <w:t>Kabur</w:t>
            </w:r>
            <w:proofErr w:type="spellEnd"/>
          </w:p>
        </w:tc>
        <w:tc>
          <w:tcPr>
            <w:tcW w:w="1372" w:type="dxa"/>
            <w:vAlign w:val="center"/>
          </w:tcPr>
          <w:p w14:paraId="0ADB131B"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28" w:type="dxa"/>
            <w:vAlign w:val="center"/>
          </w:tcPr>
          <w:p w14:paraId="1178B08D"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18350C4" w14:textId="77777777" w:rsidTr="00776AD2">
        <w:tc>
          <w:tcPr>
            <w:tcW w:w="1560" w:type="dxa"/>
            <w:vAlign w:val="center"/>
          </w:tcPr>
          <w:p w14:paraId="2178AC37" w14:textId="77777777" w:rsidR="00B83D39" w:rsidRPr="00E10A2D" w:rsidRDefault="00B83D39" w:rsidP="00776AD2">
            <w:pPr>
              <w:pStyle w:val="ListParagraph"/>
              <w:ind w:left="0"/>
              <w:jc w:val="center"/>
              <w:rPr>
                <w:sz w:val="20"/>
                <w:szCs w:val="20"/>
              </w:rPr>
            </w:pPr>
            <w:r w:rsidRPr="00E10A2D">
              <w:rPr>
                <w:sz w:val="20"/>
                <w:szCs w:val="20"/>
              </w:rPr>
              <w:t>Iya</w:t>
            </w:r>
          </w:p>
        </w:tc>
        <w:tc>
          <w:tcPr>
            <w:tcW w:w="1372" w:type="dxa"/>
            <w:vAlign w:val="center"/>
          </w:tcPr>
          <w:p w14:paraId="2D736ECE" w14:textId="77777777" w:rsidR="00B83D39" w:rsidRPr="00E10A2D" w:rsidRDefault="00B83D39" w:rsidP="00776AD2">
            <w:pPr>
              <w:pStyle w:val="ListParagraph"/>
              <w:ind w:left="0"/>
              <w:jc w:val="center"/>
              <w:rPr>
                <w:sz w:val="20"/>
                <w:szCs w:val="20"/>
              </w:rPr>
            </w:pPr>
            <w:r w:rsidRPr="00E10A2D">
              <w:rPr>
                <w:sz w:val="20"/>
                <w:szCs w:val="20"/>
              </w:rPr>
              <w:t>29/49</w:t>
            </w:r>
          </w:p>
        </w:tc>
        <w:tc>
          <w:tcPr>
            <w:tcW w:w="1428" w:type="dxa"/>
            <w:vAlign w:val="center"/>
          </w:tcPr>
          <w:p w14:paraId="406EB0D9"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02D31F3D" w14:textId="77777777" w:rsidTr="00776AD2">
        <w:tc>
          <w:tcPr>
            <w:tcW w:w="1560" w:type="dxa"/>
            <w:vAlign w:val="center"/>
          </w:tcPr>
          <w:p w14:paraId="55BE6A89" w14:textId="77777777" w:rsidR="00B83D39" w:rsidRPr="00E10A2D" w:rsidRDefault="00B83D39" w:rsidP="00776AD2">
            <w:pPr>
              <w:pStyle w:val="ListParagraph"/>
              <w:ind w:left="0"/>
              <w:jc w:val="center"/>
              <w:rPr>
                <w:sz w:val="20"/>
                <w:szCs w:val="20"/>
              </w:rPr>
            </w:pPr>
            <w:r w:rsidRPr="00E10A2D">
              <w:rPr>
                <w:sz w:val="20"/>
                <w:szCs w:val="20"/>
              </w:rPr>
              <w:t>Tidak</w:t>
            </w:r>
          </w:p>
        </w:tc>
        <w:tc>
          <w:tcPr>
            <w:tcW w:w="1372" w:type="dxa"/>
            <w:vAlign w:val="center"/>
          </w:tcPr>
          <w:p w14:paraId="0509E303" w14:textId="77777777" w:rsidR="00B83D39" w:rsidRPr="00E10A2D" w:rsidRDefault="00B83D39" w:rsidP="00776AD2">
            <w:pPr>
              <w:pStyle w:val="ListParagraph"/>
              <w:ind w:left="0"/>
              <w:jc w:val="center"/>
              <w:rPr>
                <w:sz w:val="20"/>
                <w:szCs w:val="20"/>
              </w:rPr>
            </w:pPr>
            <w:r w:rsidRPr="00E10A2D">
              <w:rPr>
                <w:sz w:val="20"/>
                <w:szCs w:val="20"/>
              </w:rPr>
              <w:t>20/49</w:t>
            </w:r>
          </w:p>
        </w:tc>
        <w:tc>
          <w:tcPr>
            <w:tcW w:w="1428" w:type="dxa"/>
            <w:vAlign w:val="center"/>
          </w:tcPr>
          <w:p w14:paraId="6756AA60" w14:textId="77777777" w:rsidR="00B83D39" w:rsidRPr="00E10A2D" w:rsidRDefault="00B83D39" w:rsidP="00776AD2">
            <w:pPr>
              <w:pStyle w:val="ListParagraph"/>
              <w:ind w:left="0"/>
              <w:jc w:val="center"/>
              <w:rPr>
                <w:sz w:val="20"/>
                <w:szCs w:val="20"/>
              </w:rPr>
            </w:pPr>
            <w:r w:rsidRPr="00E10A2D">
              <w:rPr>
                <w:sz w:val="20"/>
                <w:szCs w:val="20"/>
              </w:rPr>
              <w:t>32/51</w:t>
            </w:r>
          </w:p>
        </w:tc>
      </w:tr>
    </w:tbl>
    <w:p w14:paraId="78620C06" w14:textId="77777777" w:rsidR="00B83D39" w:rsidRDefault="00B83D39" w:rsidP="00B83D39">
      <w:pPr>
        <w:pStyle w:val="ListParagraph"/>
        <w:ind w:left="0"/>
        <w:jc w:val="center"/>
        <w:rPr>
          <w:b/>
          <w:sz w:val="20"/>
          <w:szCs w:val="20"/>
        </w:rPr>
      </w:pPr>
    </w:p>
    <w:p w14:paraId="64742A1B" w14:textId="77777777" w:rsidR="00B83D39" w:rsidRDefault="00B83D39" w:rsidP="00B83D39">
      <w:pPr>
        <w:pStyle w:val="ListParagraph"/>
        <w:ind w:left="0"/>
        <w:jc w:val="center"/>
        <w:rPr>
          <w:sz w:val="20"/>
          <w:szCs w:val="20"/>
        </w:rPr>
      </w:pPr>
      <w:r>
        <w:rPr>
          <w:b/>
          <w:sz w:val="20"/>
          <w:szCs w:val="20"/>
        </w:rPr>
        <w:t xml:space="preserve">Tabel 11 </w:t>
      </w:r>
      <w:proofErr w:type="spellStart"/>
      <w:r>
        <w:rPr>
          <w:sz w:val="20"/>
          <w:szCs w:val="20"/>
        </w:rPr>
        <w:t>Probabilitas</w:t>
      </w:r>
      <w:proofErr w:type="spellEnd"/>
      <w:r>
        <w:rPr>
          <w:sz w:val="20"/>
          <w:szCs w:val="20"/>
        </w:rPr>
        <w:t xml:space="preserve"> Gatal</w:t>
      </w:r>
    </w:p>
    <w:tbl>
      <w:tblPr>
        <w:tblStyle w:val="TableGrid"/>
        <w:tblW w:w="0" w:type="auto"/>
        <w:tblInd w:w="108" w:type="dxa"/>
        <w:tblLook w:val="04A0" w:firstRow="1" w:lastRow="0" w:firstColumn="1" w:lastColumn="0" w:noHBand="0" w:noVBand="1"/>
      </w:tblPr>
      <w:tblGrid>
        <w:gridCol w:w="1254"/>
        <w:gridCol w:w="1413"/>
        <w:gridCol w:w="1467"/>
      </w:tblGrid>
      <w:tr w:rsidR="00B83D39" w14:paraId="2827897A" w14:textId="77777777" w:rsidTr="00776AD2">
        <w:tc>
          <w:tcPr>
            <w:tcW w:w="1333" w:type="dxa"/>
            <w:vAlign w:val="center"/>
          </w:tcPr>
          <w:p w14:paraId="57803C2D" w14:textId="77777777" w:rsidR="00B83D39" w:rsidRPr="00E10A2D" w:rsidRDefault="00B83D39" w:rsidP="00776AD2">
            <w:pPr>
              <w:pStyle w:val="ListParagraph"/>
              <w:ind w:left="0"/>
              <w:jc w:val="center"/>
              <w:rPr>
                <w:sz w:val="20"/>
                <w:szCs w:val="20"/>
              </w:rPr>
            </w:pPr>
            <w:r w:rsidRPr="00E10A2D">
              <w:rPr>
                <w:sz w:val="20"/>
                <w:szCs w:val="20"/>
              </w:rPr>
              <w:t>Gatal</w:t>
            </w:r>
          </w:p>
        </w:tc>
        <w:tc>
          <w:tcPr>
            <w:tcW w:w="1488" w:type="dxa"/>
            <w:vAlign w:val="center"/>
          </w:tcPr>
          <w:p w14:paraId="6D91798A"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39" w:type="dxa"/>
            <w:vAlign w:val="center"/>
          </w:tcPr>
          <w:p w14:paraId="00F09241"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950128A" w14:textId="77777777" w:rsidTr="00776AD2">
        <w:tc>
          <w:tcPr>
            <w:tcW w:w="1333" w:type="dxa"/>
            <w:vAlign w:val="center"/>
          </w:tcPr>
          <w:p w14:paraId="0FD1DA34" w14:textId="77777777" w:rsidR="00B83D39" w:rsidRPr="00E10A2D" w:rsidRDefault="00B83D39" w:rsidP="00776AD2">
            <w:pPr>
              <w:pStyle w:val="ListParagraph"/>
              <w:ind w:left="0"/>
              <w:jc w:val="center"/>
              <w:rPr>
                <w:sz w:val="20"/>
                <w:szCs w:val="20"/>
              </w:rPr>
            </w:pPr>
            <w:r w:rsidRPr="00E10A2D">
              <w:rPr>
                <w:sz w:val="20"/>
                <w:szCs w:val="20"/>
              </w:rPr>
              <w:t>Iya</w:t>
            </w:r>
          </w:p>
        </w:tc>
        <w:tc>
          <w:tcPr>
            <w:tcW w:w="1488" w:type="dxa"/>
            <w:vAlign w:val="center"/>
          </w:tcPr>
          <w:p w14:paraId="00ACA372" w14:textId="77777777" w:rsidR="00B83D39" w:rsidRPr="00E10A2D" w:rsidRDefault="00B83D39" w:rsidP="00776AD2">
            <w:pPr>
              <w:pStyle w:val="ListParagraph"/>
              <w:ind w:left="0"/>
              <w:jc w:val="center"/>
              <w:rPr>
                <w:sz w:val="20"/>
                <w:szCs w:val="20"/>
              </w:rPr>
            </w:pPr>
            <w:r w:rsidRPr="00E10A2D">
              <w:rPr>
                <w:sz w:val="20"/>
                <w:szCs w:val="20"/>
              </w:rPr>
              <w:t>25/49</w:t>
            </w:r>
          </w:p>
        </w:tc>
        <w:tc>
          <w:tcPr>
            <w:tcW w:w="1539" w:type="dxa"/>
            <w:vAlign w:val="center"/>
          </w:tcPr>
          <w:p w14:paraId="7A06FE20" w14:textId="77777777" w:rsidR="00B83D39" w:rsidRPr="00E10A2D" w:rsidRDefault="00B83D39" w:rsidP="00776AD2">
            <w:pPr>
              <w:pStyle w:val="ListParagraph"/>
              <w:ind w:left="0"/>
              <w:jc w:val="center"/>
              <w:rPr>
                <w:sz w:val="20"/>
                <w:szCs w:val="20"/>
              </w:rPr>
            </w:pPr>
            <w:r w:rsidRPr="00E10A2D">
              <w:rPr>
                <w:sz w:val="20"/>
                <w:szCs w:val="20"/>
              </w:rPr>
              <w:t>27/51</w:t>
            </w:r>
          </w:p>
        </w:tc>
      </w:tr>
      <w:tr w:rsidR="00B83D39" w14:paraId="4DDFA7CC" w14:textId="77777777" w:rsidTr="00776AD2">
        <w:tc>
          <w:tcPr>
            <w:tcW w:w="1333" w:type="dxa"/>
            <w:vAlign w:val="center"/>
          </w:tcPr>
          <w:p w14:paraId="0FE41DF7" w14:textId="77777777" w:rsidR="00B83D39" w:rsidRPr="00E10A2D" w:rsidRDefault="00B83D39" w:rsidP="00776AD2">
            <w:pPr>
              <w:pStyle w:val="ListParagraph"/>
              <w:ind w:left="0"/>
              <w:jc w:val="center"/>
              <w:rPr>
                <w:sz w:val="20"/>
                <w:szCs w:val="20"/>
              </w:rPr>
            </w:pPr>
            <w:r w:rsidRPr="00E10A2D">
              <w:rPr>
                <w:sz w:val="20"/>
                <w:szCs w:val="20"/>
              </w:rPr>
              <w:t>Tidak</w:t>
            </w:r>
          </w:p>
        </w:tc>
        <w:tc>
          <w:tcPr>
            <w:tcW w:w="1488" w:type="dxa"/>
            <w:vAlign w:val="center"/>
          </w:tcPr>
          <w:p w14:paraId="3D5E3A83" w14:textId="77777777" w:rsidR="00B83D39" w:rsidRPr="00E10A2D" w:rsidRDefault="00B83D39" w:rsidP="00776AD2">
            <w:pPr>
              <w:pStyle w:val="ListParagraph"/>
              <w:ind w:left="0"/>
              <w:jc w:val="center"/>
              <w:rPr>
                <w:sz w:val="20"/>
                <w:szCs w:val="20"/>
              </w:rPr>
            </w:pPr>
            <w:r w:rsidRPr="00E10A2D">
              <w:rPr>
                <w:sz w:val="20"/>
                <w:szCs w:val="20"/>
              </w:rPr>
              <w:t>24/49</w:t>
            </w:r>
          </w:p>
        </w:tc>
        <w:tc>
          <w:tcPr>
            <w:tcW w:w="1539" w:type="dxa"/>
            <w:vAlign w:val="center"/>
          </w:tcPr>
          <w:p w14:paraId="62F78CC1" w14:textId="77777777" w:rsidR="00B83D39" w:rsidRPr="00E10A2D" w:rsidRDefault="00B83D39" w:rsidP="00776AD2">
            <w:pPr>
              <w:pStyle w:val="ListParagraph"/>
              <w:ind w:left="0"/>
              <w:jc w:val="center"/>
              <w:rPr>
                <w:sz w:val="20"/>
                <w:szCs w:val="20"/>
              </w:rPr>
            </w:pPr>
            <w:r w:rsidRPr="00E10A2D">
              <w:rPr>
                <w:sz w:val="20"/>
                <w:szCs w:val="20"/>
              </w:rPr>
              <w:t>24/51</w:t>
            </w:r>
          </w:p>
        </w:tc>
      </w:tr>
    </w:tbl>
    <w:p w14:paraId="0B7A6DAB" w14:textId="77777777" w:rsidR="00ED3A2C" w:rsidRDefault="00ED3A2C" w:rsidP="00B83D39">
      <w:pPr>
        <w:pStyle w:val="ListParagraph"/>
        <w:ind w:left="0"/>
        <w:jc w:val="center"/>
        <w:rPr>
          <w:b/>
          <w:sz w:val="20"/>
          <w:szCs w:val="20"/>
        </w:rPr>
      </w:pPr>
    </w:p>
    <w:p w14:paraId="477C1CEC" w14:textId="76072745" w:rsidR="00B83D39" w:rsidRDefault="00B83D39" w:rsidP="00B83D39">
      <w:pPr>
        <w:pStyle w:val="ListParagraph"/>
        <w:ind w:left="0"/>
        <w:jc w:val="center"/>
        <w:rPr>
          <w:sz w:val="20"/>
          <w:szCs w:val="20"/>
        </w:rPr>
      </w:pPr>
      <w:r>
        <w:rPr>
          <w:b/>
          <w:sz w:val="20"/>
          <w:szCs w:val="20"/>
        </w:rPr>
        <w:t xml:space="preserve">Tabel 12 </w:t>
      </w:r>
      <w:proofErr w:type="spellStart"/>
      <w:r>
        <w:rPr>
          <w:sz w:val="20"/>
          <w:szCs w:val="20"/>
        </w:rPr>
        <w:t>Probabilitas</w:t>
      </w:r>
      <w:proofErr w:type="spellEnd"/>
      <w:r>
        <w:rPr>
          <w:sz w:val="20"/>
          <w:szCs w:val="20"/>
        </w:rPr>
        <w:t xml:space="preserve"> Emosi Tidak Stabil</w:t>
      </w:r>
    </w:p>
    <w:tbl>
      <w:tblPr>
        <w:tblStyle w:val="TableGrid"/>
        <w:tblW w:w="0" w:type="auto"/>
        <w:tblInd w:w="108" w:type="dxa"/>
        <w:tblLook w:val="04A0" w:firstRow="1" w:lastRow="0" w:firstColumn="1" w:lastColumn="0" w:noHBand="0" w:noVBand="1"/>
      </w:tblPr>
      <w:tblGrid>
        <w:gridCol w:w="1276"/>
        <w:gridCol w:w="1402"/>
        <w:gridCol w:w="1456"/>
      </w:tblGrid>
      <w:tr w:rsidR="00B83D39" w14:paraId="0E5984FF" w14:textId="77777777" w:rsidTr="00776AD2">
        <w:tc>
          <w:tcPr>
            <w:tcW w:w="1353" w:type="dxa"/>
            <w:vAlign w:val="center"/>
          </w:tcPr>
          <w:p w14:paraId="7F6E752E" w14:textId="77777777" w:rsidR="00B83D39" w:rsidRPr="00E10A2D" w:rsidRDefault="00B83D39" w:rsidP="00776AD2">
            <w:pPr>
              <w:pStyle w:val="ListParagraph"/>
              <w:ind w:left="0"/>
              <w:jc w:val="center"/>
              <w:rPr>
                <w:sz w:val="20"/>
                <w:szCs w:val="20"/>
              </w:rPr>
            </w:pPr>
            <w:r w:rsidRPr="00E10A2D">
              <w:rPr>
                <w:sz w:val="20"/>
                <w:szCs w:val="20"/>
              </w:rPr>
              <w:t>Emosi Tidak Stabil</w:t>
            </w:r>
          </w:p>
        </w:tc>
        <w:tc>
          <w:tcPr>
            <w:tcW w:w="1478" w:type="dxa"/>
            <w:vAlign w:val="center"/>
          </w:tcPr>
          <w:p w14:paraId="4B9251A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9" w:type="dxa"/>
            <w:vAlign w:val="center"/>
          </w:tcPr>
          <w:p w14:paraId="47547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302B54C" w14:textId="77777777" w:rsidTr="00776AD2">
        <w:tc>
          <w:tcPr>
            <w:tcW w:w="1353" w:type="dxa"/>
            <w:vAlign w:val="center"/>
          </w:tcPr>
          <w:p w14:paraId="1B4FDC51" w14:textId="77777777" w:rsidR="00B83D39" w:rsidRPr="00E10A2D" w:rsidRDefault="00B83D39" w:rsidP="00776AD2">
            <w:pPr>
              <w:pStyle w:val="ListParagraph"/>
              <w:ind w:left="0"/>
              <w:jc w:val="center"/>
              <w:rPr>
                <w:sz w:val="20"/>
                <w:szCs w:val="20"/>
              </w:rPr>
            </w:pPr>
            <w:r w:rsidRPr="00E10A2D">
              <w:rPr>
                <w:sz w:val="20"/>
                <w:szCs w:val="20"/>
              </w:rPr>
              <w:t>Iya</w:t>
            </w:r>
          </w:p>
        </w:tc>
        <w:tc>
          <w:tcPr>
            <w:tcW w:w="1478" w:type="dxa"/>
            <w:vAlign w:val="center"/>
          </w:tcPr>
          <w:p w14:paraId="61C3D34F" w14:textId="77777777" w:rsidR="00B83D39" w:rsidRPr="00E10A2D" w:rsidRDefault="00B83D39" w:rsidP="00776AD2">
            <w:pPr>
              <w:pStyle w:val="ListParagraph"/>
              <w:ind w:left="0"/>
              <w:jc w:val="center"/>
              <w:rPr>
                <w:sz w:val="20"/>
                <w:szCs w:val="20"/>
              </w:rPr>
            </w:pPr>
            <w:r w:rsidRPr="00E10A2D">
              <w:rPr>
                <w:sz w:val="20"/>
                <w:szCs w:val="20"/>
              </w:rPr>
              <w:t>16/49</w:t>
            </w:r>
          </w:p>
        </w:tc>
        <w:tc>
          <w:tcPr>
            <w:tcW w:w="1529" w:type="dxa"/>
            <w:vAlign w:val="center"/>
          </w:tcPr>
          <w:p w14:paraId="308E6D45" w14:textId="77777777" w:rsidR="00B83D39" w:rsidRPr="00E10A2D" w:rsidRDefault="00B83D39" w:rsidP="00776AD2">
            <w:pPr>
              <w:pStyle w:val="ListParagraph"/>
              <w:ind w:left="0"/>
              <w:jc w:val="center"/>
              <w:rPr>
                <w:sz w:val="20"/>
                <w:szCs w:val="20"/>
              </w:rPr>
            </w:pPr>
            <w:r w:rsidRPr="00E10A2D">
              <w:rPr>
                <w:sz w:val="20"/>
                <w:szCs w:val="20"/>
              </w:rPr>
              <w:t>6/51</w:t>
            </w:r>
          </w:p>
        </w:tc>
      </w:tr>
      <w:tr w:rsidR="00B83D39" w14:paraId="6715E25F" w14:textId="77777777" w:rsidTr="00776AD2">
        <w:tc>
          <w:tcPr>
            <w:tcW w:w="1353" w:type="dxa"/>
            <w:vAlign w:val="center"/>
          </w:tcPr>
          <w:p w14:paraId="79F21E84" w14:textId="77777777" w:rsidR="00B83D39" w:rsidRPr="00E10A2D" w:rsidRDefault="00B83D39" w:rsidP="00776AD2">
            <w:pPr>
              <w:pStyle w:val="ListParagraph"/>
              <w:ind w:left="0"/>
              <w:jc w:val="center"/>
              <w:rPr>
                <w:sz w:val="20"/>
                <w:szCs w:val="20"/>
              </w:rPr>
            </w:pPr>
            <w:r w:rsidRPr="00E10A2D">
              <w:rPr>
                <w:sz w:val="20"/>
                <w:szCs w:val="20"/>
              </w:rPr>
              <w:t>Tidak</w:t>
            </w:r>
          </w:p>
        </w:tc>
        <w:tc>
          <w:tcPr>
            <w:tcW w:w="1478" w:type="dxa"/>
            <w:vAlign w:val="center"/>
          </w:tcPr>
          <w:p w14:paraId="58899C19" w14:textId="77777777" w:rsidR="00B83D39" w:rsidRPr="00E10A2D" w:rsidRDefault="00B83D39" w:rsidP="00776AD2">
            <w:pPr>
              <w:pStyle w:val="ListParagraph"/>
              <w:ind w:left="0"/>
              <w:jc w:val="center"/>
              <w:rPr>
                <w:sz w:val="20"/>
                <w:szCs w:val="20"/>
              </w:rPr>
            </w:pPr>
            <w:r w:rsidRPr="00E10A2D">
              <w:rPr>
                <w:sz w:val="20"/>
                <w:szCs w:val="20"/>
              </w:rPr>
              <w:t>33/49</w:t>
            </w:r>
          </w:p>
        </w:tc>
        <w:tc>
          <w:tcPr>
            <w:tcW w:w="1529" w:type="dxa"/>
            <w:vAlign w:val="center"/>
          </w:tcPr>
          <w:p w14:paraId="32364586" w14:textId="77777777" w:rsidR="00B83D39" w:rsidRPr="00E10A2D" w:rsidRDefault="00B83D39" w:rsidP="00776AD2">
            <w:pPr>
              <w:pStyle w:val="ListParagraph"/>
              <w:ind w:left="0"/>
              <w:jc w:val="center"/>
              <w:rPr>
                <w:sz w:val="20"/>
                <w:szCs w:val="20"/>
              </w:rPr>
            </w:pPr>
            <w:r w:rsidRPr="00E10A2D">
              <w:rPr>
                <w:sz w:val="20"/>
                <w:szCs w:val="20"/>
              </w:rPr>
              <w:t>45/51</w:t>
            </w:r>
          </w:p>
        </w:tc>
      </w:tr>
    </w:tbl>
    <w:p w14:paraId="34B03BCB" w14:textId="77777777" w:rsidR="00ED3A2C" w:rsidRDefault="00ED3A2C" w:rsidP="00B83D39">
      <w:pPr>
        <w:pStyle w:val="ListParagraph"/>
        <w:ind w:left="0"/>
        <w:jc w:val="center"/>
        <w:rPr>
          <w:b/>
          <w:sz w:val="20"/>
          <w:szCs w:val="20"/>
        </w:rPr>
      </w:pPr>
    </w:p>
    <w:p w14:paraId="2FFB75D5" w14:textId="67F2B2C9" w:rsidR="00B83D39" w:rsidRDefault="00B83D39" w:rsidP="00B83D39">
      <w:pPr>
        <w:pStyle w:val="ListParagraph"/>
        <w:ind w:left="0"/>
        <w:jc w:val="center"/>
        <w:rPr>
          <w:sz w:val="20"/>
          <w:szCs w:val="20"/>
        </w:rPr>
      </w:pPr>
      <w:r>
        <w:rPr>
          <w:b/>
          <w:sz w:val="20"/>
          <w:szCs w:val="20"/>
        </w:rPr>
        <w:t xml:space="preserve">Tabel 13 </w:t>
      </w:r>
      <w:proofErr w:type="spellStart"/>
      <w:r>
        <w:rPr>
          <w:sz w:val="20"/>
          <w:szCs w:val="20"/>
        </w:rPr>
        <w:t>Probabilitas</w:t>
      </w:r>
      <w:proofErr w:type="spellEnd"/>
      <w:r>
        <w:rPr>
          <w:sz w:val="20"/>
          <w:szCs w:val="20"/>
        </w:rPr>
        <w:t xml:space="preserve"> Luka Susah </w:t>
      </w:r>
      <w:proofErr w:type="spellStart"/>
      <w:r>
        <w:rPr>
          <w:sz w:val="20"/>
          <w:szCs w:val="20"/>
        </w:rPr>
        <w:t>Sembuh</w:t>
      </w:r>
      <w:proofErr w:type="spellEnd"/>
    </w:p>
    <w:tbl>
      <w:tblPr>
        <w:tblStyle w:val="TableGrid"/>
        <w:tblW w:w="0" w:type="auto"/>
        <w:tblInd w:w="108" w:type="dxa"/>
        <w:tblLook w:val="04A0" w:firstRow="1" w:lastRow="0" w:firstColumn="1" w:lastColumn="0" w:noHBand="0" w:noVBand="1"/>
      </w:tblPr>
      <w:tblGrid>
        <w:gridCol w:w="1345"/>
        <w:gridCol w:w="1367"/>
        <w:gridCol w:w="1422"/>
      </w:tblGrid>
      <w:tr w:rsidR="00B83D39" w14:paraId="52261026" w14:textId="77777777" w:rsidTr="00776AD2">
        <w:tc>
          <w:tcPr>
            <w:tcW w:w="1418" w:type="dxa"/>
            <w:vAlign w:val="center"/>
          </w:tcPr>
          <w:p w14:paraId="5CE44252" w14:textId="77777777" w:rsidR="00B83D39" w:rsidRPr="00E10A2D" w:rsidRDefault="00B83D39" w:rsidP="00776AD2">
            <w:pPr>
              <w:pStyle w:val="ListParagraph"/>
              <w:ind w:left="0"/>
              <w:jc w:val="center"/>
              <w:rPr>
                <w:sz w:val="20"/>
                <w:szCs w:val="20"/>
              </w:rPr>
            </w:pPr>
            <w:r w:rsidRPr="00E10A2D">
              <w:rPr>
                <w:sz w:val="20"/>
                <w:szCs w:val="20"/>
              </w:rPr>
              <w:t xml:space="preserve">Luka Susah </w:t>
            </w:r>
            <w:proofErr w:type="spellStart"/>
            <w:r w:rsidRPr="00E10A2D">
              <w:rPr>
                <w:sz w:val="20"/>
                <w:szCs w:val="20"/>
              </w:rPr>
              <w:t>Sembuh</w:t>
            </w:r>
            <w:proofErr w:type="spellEnd"/>
          </w:p>
        </w:tc>
        <w:tc>
          <w:tcPr>
            <w:tcW w:w="1445" w:type="dxa"/>
            <w:vAlign w:val="center"/>
          </w:tcPr>
          <w:p w14:paraId="3BD12ABE"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97" w:type="dxa"/>
            <w:vAlign w:val="center"/>
          </w:tcPr>
          <w:p w14:paraId="62618487"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3F261800" w14:textId="77777777" w:rsidTr="00776AD2">
        <w:tc>
          <w:tcPr>
            <w:tcW w:w="1418" w:type="dxa"/>
            <w:vAlign w:val="center"/>
          </w:tcPr>
          <w:p w14:paraId="19466B3B" w14:textId="77777777" w:rsidR="00B83D39" w:rsidRPr="00E10A2D" w:rsidRDefault="00B83D39" w:rsidP="00776AD2">
            <w:pPr>
              <w:pStyle w:val="ListParagraph"/>
              <w:ind w:left="0"/>
              <w:jc w:val="center"/>
              <w:rPr>
                <w:sz w:val="20"/>
                <w:szCs w:val="20"/>
              </w:rPr>
            </w:pPr>
            <w:r w:rsidRPr="00E10A2D">
              <w:rPr>
                <w:sz w:val="20"/>
                <w:szCs w:val="20"/>
              </w:rPr>
              <w:t>Iya</w:t>
            </w:r>
          </w:p>
        </w:tc>
        <w:tc>
          <w:tcPr>
            <w:tcW w:w="1445" w:type="dxa"/>
            <w:vAlign w:val="center"/>
          </w:tcPr>
          <w:p w14:paraId="3D8C7FB7" w14:textId="77777777" w:rsidR="00B83D39" w:rsidRPr="00E10A2D" w:rsidRDefault="00B83D39" w:rsidP="00776AD2">
            <w:pPr>
              <w:pStyle w:val="ListParagraph"/>
              <w:ind w:left="0"/>
              <w:jc w:val="center"/>
              <w:rPr>
                <w:sz w:val="20"/>
                <w:szCs w:val="20"/>
              </w:rPr>
            </w:pPr>
            <w:r w:rsidRPr="00E10A2D">
              <w:rPr>
                <w:sz w:val="20"/>
                <w:szCs w:val="20"/>
              </w:rPr>
              <w:t>32/49</w:t>
            </w:r>
          </w:p>
        </w:tc>
        <w:tc>
          <w:tcPr>
            <w:tcW w:w="1497" w:type="dxa"/>
            <w:vAlign w:val="center"/>
          </w:tcPr>
          <w:p w14:paraId="520C5BAF"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5F3A1D05" w14:textId="77777777" w:rsidTr="00776AD2">
        <w:tc>
          <w:tcPr>
            <w:tcW w:w="1418" w:type="dxa"/>
            <w:vAlign w:val="center"/>
          </w:tcPr>
          <w:p w14:paraId="33738028" w14:textId="77777777" w:rsidR="00B83D39" w:rsidRPr="00E10A2D" w:rsidRDefault="00B83D39" w:rsidP="00776AD2">
            <w:pPr>
              <w:pStyle w:val="ListParagraph"/>
              <w:ind w:left="0"/>
              <w:jc w:val="center"/>
              <w:rPr>
                <w:sz w:val="20"/>
                <w:szCs w:val="20"/>
              </w:rPr>
            </w:pPr>
            <w:r w:rsidRPr="00E10A2D">
              <w:rPr>
                <w:sz w:val="20"/>
                <w:szCs w:val="20"/>
              </w:rPr>
              <w:t>Tidak</w:t>
            </w:r>
          </w:p>
        </w:tc>
        <w:tc>
          <w:tcPr>
            <w:tcW w:w="1445" w:type="dxa"/>
            <w:vAlign w:val="center"/>
          </w:tcPr>
          <w:p w14:paraId="7108554C" w14:textId="77777777" w:rsidR="00B83D39" w:rsidRPr="00E10A2D" w:rsidRDefault="00B83D39" w:rsidP="00776AD2">
            <w:pPr>
              <w:pStyle w:val="ListParagraph"/>
              <w:ind w:left="0"/>
              <w:jc w:val="center"/>
              <w:rPr>
                <w:sz w:val="20"/>
                <w:szCs w:val="20"/>
              </w:rPr>
            </w:pPr>
            <w:r w:rsidRPr="00E10A2D">
              <w:rPr>
                <w:sz w:val="20"/>
                <w:szCs w:val="20"/>
              </w:rPr>
              <w:t>17/49</w:t>
            </w:r>
          </w:p>
        </w:tc>
        <w:tc>
          <w:tcPr>
            <w:tcW w:w="1497" w:type="dxa"/>
            <w:vAlign w:val="center"/>
          </w:tcPr>
          <w:p w14:paraId="67BD2B7C" w14:textId="77777777" w:rsidR="00B83D39" w:rsidRPr="00E10A2D" w:rsidRDefault="00B83D39" w:rsidP="00776AD2">
            <w:pPr>
              <w:pStyle w:val="ListParagraph"/>
              <w:ind w:left="0"/>
              <w:jc w:val="center"/>
              <w:rPr>
                <w:sz w:val="20"/>
                <w:szCs w:val="20"/>
              </w:rPr>
            </w:pPr>
            <w:r w:rsidRPr="00E10A2D">
              <w:rPr>
                <w:sz w:val="20"/>
                <w:szCs w:val="20"/>
              </w:rPr>
              <w:t>32/51</w:t>
            </w:r>
          </w:p>
        </w:tc>
      </w:tr>
    </w:tbl>
    <w:p w14:paraId="53783503" w14:textId="77777777" w:rsidR="00B83D39" w:rsidRDefault="00B83D39" w:rsidP="00B83D39">
      <w:pPr>
        <w:pStyle w:val="ListParagraph"/>
        <w:ind w:left="0"/>
        <w:jc w:val="center"/>
        <w:rPr>
          <w:b/>
          <w:sz w:val="20"/>
          <w:szCs w:val="20"/>
        </w:rPr>
      </w:pPr>
    </w:p>
    <w:p w14:paraId="45969905" w14:textId="77777777" w:rsidR="00B83D39" w:rsidRDefault="00B83D39" w:rsidP="00B83D39">
      <w:pPr>
        <w:pStyle w:val="ListParagraph"/>
        <w:ind w:left="0"/>
        <w:jc w:val="center"/>
        <w:rPr>
          <w:sz w:val="20"/>
          <w:szCs w:val="20"/>
        </w:rPr>
      </w:pPr>
      <w:r>
        <w:rPr>
          <w:b/>
          <w:sz w:val="20"/>
          <w:szCs w:val="20"/>
        </w:rPr>
        <w:t xml:space="preserve">Tabel 14 </w:t>
      </w:r>
      <w:proofErr w:type="spellStart"/>
      <w:r>
        <w:rPr>
          <w:sz w:val="20"/>
          <w:szCs w:val="20"/>
        </w:rPr>
        <w:t>Probabilitas</w:t>
      </w:r>
      <w:proofErr w:type="spellEnd"/>
      <w:r>
        <w:rPr>
          <w:sz w:val="20"/>
          <w:szCs w:val="20"/>
        </w:rPr>
        <w:t xml:space="preserve"> Nyeri </w:t>
      </w:r>
      <w:proofErr w:type="spellStart"/>
      <w:r>
        <w:rPr>
          <w:sz w:val="20"/>
          <w:szCs w:val="20"/>
        </w:rPr>
        <w:t>atau</w:t>
      </w:r>
      <w:proofErr w:type="spellEnd"/>
      <w:r>
        <w:rPr>
          <w:sz w:val="20"/>
          <w:szCs w:val="20"/>
        </w:rPr>
        <w:t xml:space="preserve"> </w:t>
      </w:r>
      <w:proofErr w:type="spellStart"/>
      <w:r>
        <w:rPr>
          <w:sz w:val="20"/>
          <w:szCs w:val="20"/>
        </w:rPr>
        <w:t>Kesemutan</w:t>
      </w:r>
      <w:proofErr w:type="spellEnd"/>
    </w:p>
    <w:tbl>
      <w:tblPr>
        <w:tblStyle w:val="TableGrid"/>
        <w:tblW w:w="0" w:type="auto"/>
        <w:tblInd w:w="108" w:type="dxa"/>
        <w:tblLook w:val="04A0" w:firstRow="1" w:lastRow="0" w:firstColumn="1" w:lastColumn="0" w:noHBand="0" w:noVBand="1"/>
      </w:tblPr>
      <w:tblGrid>
        <w:gridCol w:w="1471"/>
        <w:gridCol w:w="1302"/>
        <w:gridCol w:w="1361"/>
      </w:tblGrid>
      <w:tr w:rsidR="00B83D39" w14:paraId="5D15729D" w14:textId="77777777" w:rsidTr="00776AD2">
        <w:tc>
          <w:tcPr>
            <w:tcW w:w="1537" w:type="dxa"/>
            <w:vAlign w:val="center"/>
          </w:tcPr>
          <w:p w14:paraId="3D7921FE" w14:textId="77777777" w:rsidR="00B83D39" w:rsidRPr="00E10A2D" w:rsidRDefault="00B83D39" w:rsidP="00776AD2">
            <w:pPr>
              <w:pStyle w:val="ListParagraph"/>
              <w:ind w:left="0"/>
              <w:jc w:val="center"/>
              <w:rPr>
                <w:sz w:val="20"/>
                <w:szCs w:val="20"/>
              </w:rPr>
            </w:pPr>
            <w:r w:rsidRPr="00E10A2D">
              <w:rPr>
                <w:sz w:val="20"/>
                <w:szCs w:val="20"/>
              </w:rPr>
              <w:lastRenderedPageBreak/>
              <w:t xml:space="preserve">Nyeri </w:t>
            </w:r>
            <w:proofErr w:type="spellStart"/>
            <w:r w:rsidRPr="00E10A2D">
              <w:rPr>
                <w:sz w:val="20"/>
                <w:szCs w:val="20"/>
              </w:rPr>
              <w:t>atau</w:t>
            </w:r>
            <w:proofErr w:type="spellEnd"/>
            <w:r w:rsidRPr="00E10A2D">
              <w:rPr>
                <w:sz w:val="20"/>
                <w:szCs w:val="20"/>
              </w:rPr>
              <w:t xml:space="preserve"> </w:t>
            </w:r>
            <w:proofErr w:type="spellStart"/>
            <w:r w:rsidRPr="00E10A2D">
              <w:rPr>
                <w:sz w:val="20"/>
                <w:szCs w:val="20"/>
              </w:rPr>
              <w:t>Kesemutan</w:t>
            </w:r>
            <w:proofErr w:type="spellEnd"/>
          </w:p>
        </w:tc>
        <w:tc>
          <w:tcPr>
            <w:tcW w:w="1384" w:type="dxa"/>
            <w:vAlign w:val="center"/>
          </w:tcPr>
          <w:p w14:paraId="6B19EA8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39" w:type="dxa"/>
            <w:vAlign w:val="center"/>
          </w:tcPr>
          <w:p w14:paraId="5C484F4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8EDB12E" w14:textId="77777777" w:rsidTr="00776AD2">
        <w:tc>
          <w:tcPr>
            <w:tcW w:w="1537" w:type="dxa"/>
            <w:vAlign w:val="center"/>
          </w:tcPr>
          <w:p w14:paraId="1ADAD07F" w14:textId="77777777" w:rsidR="00B83D39" w:rsidRPr="00E10A2D" w:rsidRDefault="00B83D39" w:rsidP="00776AD2">
            <w:pPr>
              <w:pStyle w:val="ListParagraph"/>
              <w:ind w:left="0"/>
              <w:jc w:val="center"/>
              <w:rPr>
                <w:sz w:val="20"/>
                <w:szCs w:val="20"/>
              </w:rPr>
            </w:pPr>
            <w:r w:rsidRPr="00E10A2D">
              <w:rPr>
                <w:sz w:val="20"/>
                <w:szCs w:val="20"/>
              </w:rPr>
              <w:t>Iya</w:t>
            </w:r>
          </w:p>
        </w:tc>
        <w:tc>
          <w:tcPr>
            <w:tcW w:w="1384" w:type="dxa"/>
            <w:vAlign w:val="center"/>
          </w:tcPr>
          <w:p w14:paraId="577D5B59" w14:textId="77777777" w:rsidR="00B83D39" w:rsidRPr="00E10A2D" w:rsidRDefault="00B83D39" w:rsidP="00776AD2">
            <w:pPr>
              <w:pStyle w:val="ListParagraph"/>
              <w:ind w:left="0"/>
              <w:jc w:val="center"/>
              <w:rPr>
                <w:sz w:val="20"/>
                <w:szCs w:val="20"/>
              </w:rPr>
            </w:pPr>
            <w:r w:rsidRPr="00E10A2D">
              <w:rPr>
                <w:sz w:val="20"/>
                <w:szCs w:val="20"/>
              </w:rPr>
              <w:t>29/57</w:t>
            </w:r>
          </w:p>
        </w:tc>
        <w:tc>
          <w:tcPr>
            <w:tcW w:w="1439" w:type="dxa"/>
            <w:vAlign w:val="center"/>
          </w:tcPr>
          <w:p w14:paraId="7F263C8C" w14:textId="77777777" w:rsidR="00B83D39" w:rsidRPr="00E10A2D" w:rsidRDefault="00B83D39" w:rsidP="00776AD2">
            <w:pPr>
              <w:pStyle w:val="ListParagraph"/>
              <w:ind w:left="0"/>
              <w:jc w:val="center"/>
              <w:rPr>
                <w:sz w:val="20"/>
                <w:szCs w:val="20"/>
              </w:rPr>
            </w:pPr>
            <w:r w:rsidRPr="00E10A2D">
              <w:rPr>
                <w:sz w:val="20"/>
                <w:szCs w:val="20"/>
              </w:rPr>
              <w:t>14/43</w:t>
            </w:r>
          </w:p>
        </w:tc>
      </w:tr>
      <w:tr w:rsidR="00B83D39" w14:paraId="51A8551B" w14:textId="77777777" w:rsidTr="00776AD2">
        <w:tc>
          <w:tcPr>
            <w:tcW w:w="1537" w:type="dxa"/>
            <w:vAlign w:val="center"/>
          </w:tcPr>
          <w:p w14:paraId="51B32852" w14:textId="77777777" w:rsidR="00B83D39" w:rsidRPr="00E10A2D" w:rsidRDefault="00B83D39" w:rsidP="00776AD2">
            <w:pPr>
              <w:pStyle w:val="ListParagraph"/>
              <w:ind w:left="0"/>
              <w:jc w:val="center"/>
              <w:rPr>
                <w:sz w:val="20"/>
                <w:szCs w:val="20"/>
              </w:rPr>
            </w:pPr>
            <w:r w:rsidRPr="00E10A2D">
              <w:rPr>
                <w:sz w:val="20"/>
                <w:szCs w:val="20"/>
              </w:rPr>
              <w:t>Tidak</w:t>
            </w:r>
          </w:p>
        </w:tc>
        <w:tc>
          <w:tcPr>
            <w:tcW w:w="1384" w:type="dxa"/>
            <w:vAlign w:val="center"/>
          </w:tcPr>
          <w:p w14:paraId="611EC04E" w14:textId="77777777" w:rsidR="00B83D39" w:rsidRPr="00E10A2D" w:rsidRDefault="00B83D39" w:rsidP="00776AD2">
            <w:pPr>
              <w:pStyle w:val="ListParagraph"/>
              <w:ind w:left="0"/>
              <w:jc w:val="center"/>
              <w:rPr>
                <w:sz w:val="20"/>
                <w:szCs w:val="20"/>
              </w:rPr>
            </w:pPr>
            <w:r w:rsidRPr="00E10A2D">
              <w:rPr>
                <w:sz w:val="20"/>
                <w:szCs w:val="20"/>
              </w:rPr>
              <w:t>20/57</w:t>
            </w:r>
          </w:p>
        </w:tc>
        <w:tc>
          <w:tcPr>
            <w:tcW w:w="1439" w:type="dxa"/>
            <w:vAlign w:val="center"/>
          </w:tcPr>
          <w:p w14:paraId="73C46D77" w14:textId="77777777" w:rsidR="00B83D39" w:rsidRPr="00E10A2D" w:rsidRDefault="00B83D39" w:rsidP="00776AD2">
            <w:pPr>
              <w:pStyle w:val="ListParagraph"/>
              <w:ind w:left="0"/>
              <w:jc w:val="center"/>
              <w:rPr>
                <w:sz w:val="20"/>
                <w:szCs w:val="20"/>
              </w:rPr>
            </w:pPr>
            <w:r w:rsidRPr="00E10A2D">
              <w:rPr>
                <w:sz w:val="20"/>
                <w:szCs w:val="20"/>
              </w:rPr>
              <w:t>37/43</w:t>
            </w:r>
          </w:p>
        </w:tc>
      </w:tr>
    </w:tbl>
    <w:p w14:paraId="41D5D5C9" w14:textId="77777777" w:rsidR="00B83D39" w:rsidRDefault="00B83D39" w:rsidP="00B83D39">
      <w:pPr>
        <w:pStyle w:val="ListParagraph"/>
        <w:ind w:left="0"/>
        <w:jc w:val="center"/>
        <w:rPr>
          <w:b/>
          <w:sz w:val="20"/>
          <w:szCs w:val="20"/>
        </w:rPr>
      </w:pPr>
    </w:p>
    <w:p w14:paraId="437745DA" w14:textId="77777777" w:rsidR="00B83D39" w:rsidRDefault="00B83D39" w:rsidP="00B83D39">
      <w:pPr>
        <w:pStyle w:val="ListParagraph"/>
        <w:ind w:left="0"/>
        <w:jc w:val="center"/>
        <w:rPr>
          <w:sz w:val="20"/>
          <w:szCs w:val="20"/>
        </w:rPr>
      </w:pPr>
      <w:r>
        <w:rPr>
          <w:b/>
          <w:sz w:val="20"/>
          <w:szCs w:val="20"/>
        </w:rPr>
        <w:t xml:space="preserve">Tabel 15 </w:t>
      </w:r>
      <w:proofErr w:type="spellStart"/>
      <w:r>
        <w:rPr>
          <w:sz w:val="20"/>
          <w:szCs w:val="20"/>
        </w:rPr>
        <w:t>Probabilitas</w:t>
      </w:r>
      <w:proofErr w:type="spellEnd"/>
      <w:r>
        <w:rPr>
          <w:sz w:val="20"/>
          <w:szCs w:val="20"/>
        </w:rPr>
        <w:t xml:space="preserve"> Kram</w:t>
      </w:r>
    </w:p>
    <w:tbl>
      <w:tblPr>
        <w:tblStyle w:val="TableGrid"/>
        <w:tblW w:w="0" w:type="auto"/>
        <w:tblInd w:w="108" w:type="dxa"/>
        <w:tblLook w:val="04A0" w:firstRow="1" w:lastRow="0" w:firstColumn="1" w:lastColumn="0" w:noHBand="0" w:noVBand="1"/>
      </w:tblPr>
      <w:tblGrid>
        <w:gridCol w:w="1291"/>
        <w:gridCol w:w="1394"/>
        <w:gridCol w:w="1449"/>
      </w:tblGrid>
      <w:tr w:rsidR="00B83D39" w14:paraId="19AB8FCA" w14:textId="77777777" w:rsidTr="00776AD2">
        <w:tc>
          <w:tcPr>
            <w:tcW w:w="1368" w:type="dxa"/>
            <w:vAlign w:val="center"/>
          </w:tcPr>
          <w:p w14:paraId="51BFA11F" w14:textId="77777777" w:rsidR="00B83D39" w:rsidRPr="00E10A2D" w:rsidRDefault="00B83D39" w:rsidP="00776AD2">
            <w:pPr>
              <w:pStyle w:val="ListParagraph"/>
              <w:ind w:left="0"/>
              <w:jc w:val="center"/>
              <w:rPr>
                <w:sz w:val="20"/>
                <w:szCs w:val="20"/>
              </w:rPr>
            </w:pPr>
            <w:r w:rsidRPr="00E10A2D">
              <w:rPr>
                <w:sz w:val="20"/>
                <w:szCs w:val="20"/>
              </w:rPr>
              <w:t>Keram</w:t>
            </w:r>
          </w:p>
        </w:tc>
        <w:tc>
          <w:tcPr>
            <w:tcW w:w="1470" w:type="dxa"/>
            <w:vAlign w:val="center"/>
          </w:tcPr>
          <w:p w14:paraId="3F9515CD"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2" w:type="dxa"/>
            <w:vAlign w:val="center"/>
          </w:tcPr>
          <w:p w14:paraId="557236C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08843BC4" w14:textId="77777777" w:rsidTr="00776AD2">
        <w:tc>
          <w:tcPr>
            <w:tcW w:w="1368" w:type="dxa"/>
            <w:vAlign w:val="center"/>
          </w:tcPr>
          <w:p w14:paraId="65B7EDA8" w14:textId="77777777" w:rsidR="00B83D39" w:rsidRPr="00E10A2D" w:rsidRDefault="00B83D39" w:rsidP="00776AD2">
            <w:pPr>
              <w:pStyle w:val="ListParagraph"/>
              <w:ind w:left="0"/>
              <w:jc w:val="center"/>
              <w:rPr>
                <w:sz w:val="20"/>
                <w:szCs w:val="20"/>
              </w:rPr>
            </w:pPr>
            <w:r w:rsidRPr="00E10A2D">
              <w:rPr>
                <w:sz w:val="20"/>
                <w:szCs w:val="20"/>
              </w:rPr>
              <w:t>Iya</w:t>
            </w:r>
          </w:p>
        </w:tc>
        <w:tc>
          <w:tcPr>
            <w:tcW w:w="1470" w:type="dxa"/>
            <w:vAlign w:val="center"/>
          </w:tcPr>
          <w:p w14:paraId="5C25257D" w14:textId="77777777" w:rsidR="00B83D39" w:rsidRPr="00E10A2D" w:rsidRDefault="00B83D39" w:rsidP="00776AD2">
            <w:pPr>
              <w:pStyle w:val="ListParagraph"/>
              <w:ind w:left="0"/>
              <w:jc w:val="center"/>
              <w:rPr>
                <w:sz w:val="20"/>
                <w:szCs w:val="20"/>
              </w:rPr>
            </w:pPr>
            <w:r w:rsidRPr="00E10A2D">
              <w:rPr>
                <w:sz w:val="20"/>
                <w:szCs w:val="20"/>
              </w:rPr>
              <w:t>28/49</w:t>
            </w:r>
          </w:p>
        </w:tc>
        <w:tc>
          <w:tcPr>
            <w:tcW w:w="1522" w:type="dxa"/>
            <w:vAlign w:val="center"/>
          </w:tcPr>
          <w:p w14:paraId="181C15FD" w14:textId="77777777" w:rsidR="00B83D39" w:rsidRPr="00E10A2D" w:rsidRDefault="00B83D39" w:rsidP="00776AD2">
            <w:pPr>
              <w:pStyle w:val="ListParagraph"/>
              <w:ind w:left="0"/>
              <w:jc w:val="center"/>
              <w:rPr>
                <w:sz w:val="20"/>
                <w:szCs w:val="20"/>
              </w:rPr>
            </w:pPr>
            <w:r w:rsidRPr="00E10A2D">
              <w:rPr>
                <w:sz w:val="20"/>
                <w:szCs w:val="20"/>
              </w:rPr>
              <w:t>16/51</w:t>
            </w:r>
          </w:p>
        </w:tc>
      </w:tr>
      <w:tr w:rsidR="00B83D39" w14:paraId="2747A09C" w14:textId="77777777" w:rsidTr="00776AD2">
        <w:tc>
          <w:tcPr>
            <w:tcW w:w="1368" w:type="dxa"/>
            <w:vAlign w:val="center"/>
          </w:tcPr>
          <w:p w14:paraId="53F5922A" w14:textId="77777777" w:rsidR="00B83D39" w:rsidRPr="00E10A2D" w:rsidRDefault="00B83D39" w:rsidP="00776AD2">
            <w:pPr>
              <w:pStyle w:val="ListParagraph"/>
              <w:ind w:left="0"/>
              <w:jc w:val="center"/>
              <w:rPr>
                <w:sz w:val="20"/>
                <w:szCs w:val="20"/>
              </w:rPr>
            </w:pPr>
            <w:r w:rsidRPr="00E10A2D">
              <w:rPr>
                <w:sz w:val="20"/>
                <w:szCs w:val="20"/>
              </w:rPr>
              <w:t>Tidak</w:t>
            </w:r>
          </w:p>
        </w:tc>
        <w:tc>
          <w:tcPr>
            <w:tcW w:w="1470" w:type="dxa"/>
            <w:vAlign w:val="center"/>
          </w:tcPr>
          <w:p w14:paraId="0EF5256F" w14:textId="77777777" w:rsidR="00B83D39" w:rsidRPr="00E10A2D" w:rsidRDefault="00B83D39" w:rsidP="00776AD2">
            <w:pPr>
              <w:pStyle w:val="ListParagraph"/>
              <w:ind w:left="0"/>
              <w:jc w:val="center"/>
              <w:rPr>
                <w:sz w:val="20"/>
                <w:szCs w:val="20"/>
              </w:rPr>
            </w:pPr>
            <w:r w:rsidRPr="00E10A2D">
              <w:rPr>
                <w:sz w:val="20"/>
                <w:szCs w:val="20"/>
              </w:rPr>
              <w:t>21/49</w:t>
            </w:r>
          </w:p>
        </w:tc>
        <w:tc>
          <w:tcPr>
            <w:tcW w:w="1522" w:type="dxa"/>
            <w:vAlign w:val="center"/>
          </w:tcPr>
          <w:p w14:paraId="6DA9D46F" w14:textId="77777777" w:rsidR="00B83D39" w:rsidRPr="00E10A2D" w:rsidRDefault="00B83D39" w:rsidP="00776AD2">
            <w:pPr>
              <w:pStyle w:val="ListParagraph"/>
              <w:ind w:left="0"/>
              <w:jc w:val="center"/>
              <w:rPr>
                <w:sz w:val="20"/>
                <w:szCs w:val="20"/>
              </w:rPr>
            </w:pPr>
            <w:r w:rsidRPr="00E10A2D">
              <w:rPr>
                <w:sz w:val="20"/>
                <w:szCs w:val="20"/>
              </w:rPr>
              <w:t>35/51</w:t>
            </w:r>
          </w:p>
        </w:tc>
      </w:tr>
    </w:tbl>
    <w:p w14:paraId="01E944F0" w14:textId="77777777" w:rsidR="00B83D39" w:rsidRDefault="00B83D39" w:rsidP="00B83D39">
      <w:pPr>
        <w:pStyle w:val="ListParagraph"/>
        <w:ind w:left="0"/>
        <w:jc w:val="center"/>
        <w:rPr>
          <w:b/>
          <w:sz w:val="20"/>
          <w:szCs w:val="20"/>
        </w:rPr>
      </w:pPr>
    </w:p>
    <w:p w14:paraId="6D064A81" w14:textId="77777777" w:rsidR="00B83D39" w:rsidRDefault="00B83D39" w:rsidP="00B83D39">
      <w:pPr>
        <w:pStyle w:val="ListParagraph"/>
        <w:ind w:left="0"/>
        <w:jc w:val="center"/>
        <w:rPr>
          <w:sz w:val="20"/>
          <w:szCs w:val="20"/>
        </w:rPr>
      </w:pPr>
      <w:r>
        <w:rPr>
          <w:b/>
          <w:sz w:val="20"/>
          <w:szCs w:val="20"/>
        </w:rPr>
        <w:t xml:space="preserve">Tabel 16 </w:t>
      </w:r>
      <w:proofErr w:type="spellStart"/>
      <w:r>
        <w:rPr>
          <w:sz w:val="20"/>
          <w:szCs w:val="20"/>
        </w:rPr>
        <w:t>Probabilitas</w:t>
      </w:r>
      <w:proofErr w:type="spellEnd"/>
      <w:r>
        <w:rPr>
          <w:sz w:val="20"/>
          <w:szCs w:val="20"/>
        </w:rPr>
        <w:t xml:space="preserve"> </w:t>
      </w:r>
      <w:proofErr w:type="spellStart"/>
      <w:r>
        <w:rPr>
          <w:sz w:val="20"/>
          <w:szCs w:val="20"/>
        </w:rPr>
        <w:t>Obesitas</w:t>
      </w:r>
      <w:proofErr w:type="spellEnd"/>
    </w:p>
    <w:tbl>
      <w:tblPr>
        <w:tblStyle w:val="TableGrid"/>
        <w:tblW w:w="0" w:type="auto"/>
        <w:tblInd w:w="108" w:type="dxa"/>
        <w:tblLook w:val="04A0" w:firstRow="1" w:lastRow="0" w:firstColumn="1" w:lastColumn="0" w:noHBand="0" w:noVBand="1"/>
      </w:tblPr>
      <w:tblGrid>
        <w:gridCol w:w="1495"/>
        <w:gridCol w:w="1290"/>
        <w:gridCol w:w="1349"/>
      </w:tblGrid>
      <w:tr w:rsidR="00B83D39" w14:paraId="144CABAA" w14:textId="77777777" w:rsidTr="00776AD2">
        <w:tc>
          <w:tcPr>
            <w:tcW w:w="2610" w:type="dxa"/>
            <w:vAlign w:val="center"/>
          </w:tcPr>
          <w:p w14:paraId="25653439" w14:textId="77777777" w:rsidR="00B83D39" w:rsidRPr="00E10A2D" w:rsidRDefault="00B83D39" w:rsidP="00776AD2">
            <w:pPr>
              <w:pStyle w:val="ListParagraph"/>
              <w:ind w:left="0"/>
              <w:jc w:val="center"/>
              <w:rPr>
                <w:sz w:val="20"/>
                <w:szCs w:val="20"/>
              </w:rPr>
            </w:pPr>
            <w:proofErr w:type="spellStart"/>
            <w:r w:rsidRPr="00E10A2D">
              <w:rPr>
                <w:sz w:val="20"/>
                <w:szCs w:val="20"/>
              </w:rPr>
              <w:t>Kerontokan</w:t>
            </w:r>
            <w:proofErr w:type="spellEnd"/>
          </w:p>
        </w:tc>
        <w:tc>
          <w:tcPr>
            <w:tcW w:w="2718" w:type="dxa"/>
            <w:vAlign w:val="center"/>
          </w:tcPr>
          <w:p w14:paraId="369134C4" w14:textId="77777777" w:rsidR="00B83D39" w:rsidRPr="00E10A2D" w:rsidRDefault="00B83D39" w:rsidP="00776AD2">
            <w:pPr>
              <w:pStyle w:val="ListParagraph"/>
              <w:ind w:left="0"/>
              <w:jc w:val="center"/>
              <w:rPr>
                <w:sz w:val="20"/>
                <w:szCs w:val="20"/>
              </w:rPr>
            </w:pPr>
            <w:r w:rsidRPr="00E10A2D">
              <w:rPr>
                <w:sz w:val="20"/>
                <w:szCs w:val="20"/>
              </w:rPr>
              <w:t>Positive</w:t>
            </w:r>
          </w:p>
        </w:tc>
        <w:tc>
          <w:tcPr>
            <w:tcW w:w="2718" w:type="dxa"/>
            <w:vAlign w:val="center"/>
          </w:tcPr>
          <w:p w14:paraId="7BA21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1970558" w14:textId="77777777" w:rsidTr="00776AD2">
        <w:tc>
          <w:tcPr>
            <w:tcW w:w="2610" w:type="dxa"/>
            <w:vAlign w:val="center"/>
          </w:tcPr>
          <w:p w14:paraId="5C6250E1" w14:textId="77777777" w:rsidR="00B83D39" w:rsidRPr="00E10A2D" w:rsidRDefault="00B83D39" w:rsidP="00776AD2">
            <w:pPr>
              <w:pStyle w:val="ListParagraph"/>
              <w:ind w:left="0"/>
              <w:jc w:val="center"/>
              <w:rPr>
                <w:sz w:val="20"/>
                <w:szCs w:val="20"/>
              </w:rPr>
            </w:pPr>
            <w:r w:rsidRPr="00E10A2D">
              <w:rPr>
                <w:sz w:val="20"/>
                <w:szCs w:val="20"/>
              </w:rPr>
              <w:t>Iya</w:t>
            </w:r>
          </w:p>
        </w:tc>
        <w:tc>
          <w:tcPr>
            <w:tcW w:w="2718" w:type="dxa"/>
            <w:vAlign w:val="center"/>
          </w:tcPr>
          <w:p w14:paraId="42C5A373" w14:textId="77777777" w:rsidR="00B83D39" w:rsidRPr="00E10A2D" w:rsidRDefault="00B83D39" w:rsidP="00776AD2">
            <w:pPr>
              <w:pStyle w:val="ListParagraph"/>
              <w:ind w:left="0"/>
              <w:jc w:val="center"/>
              <w:rPr>
                <w:sz w:val="20"/>
                <w:szCs w:val="20"/>
              </w:rPr>
            </w:pPr>
            <w:r w:rsidRPr="00E10A2D">
              <w:rPr>
                <w:sz w:val="20"/>
                <w:szCs w:val="20"/>
              </w:rPr>
              <w:t>12/49</w:t>
            </w:r>
          </w:p>
        </w:tc>
        <w:tc>
          <w:tcPr>
            <w:tcW w:w="2718" w:type="dxa"/>
            <w:vAlign w:val="center"/>
          </w:tcPr>
          <w:p w14:paraId="331C5935" w14:textId="77777777" w:rsidR="00B83D39" w:rsidRPr="00E10A2D" w:rsidRDefault="00B83D39" w:rsidP="00776AD2">
            <w:pPr>
              <w:pStyle w:val="ListParagraph"/>
              <w:ind w:left="0"/>
              <w:jc w:val="center"/>
              <w:rPr>
                <w:sz w:val="20"/>
                <w:szCs w:val="20"/>
              </w:rPr>
            </w:pPr>
            <w:r w:rsidRPr="00E10A2D">
              <w:rPr>
                <w:sz w:val="20"/>
                <w:szCs w:val="20"/>
              </w:rPr>
              <w:t>20/51</w:t>
            </w:r>
          </w:p>
        </w:tc>
      </w:tr>
      <w:tr w:rsidR="00B83D39" w14:paraId="2B52D390" w14:textId="77777777" w:rsidTr="00776AD2">
        <w:tc>
          <w:tcPr>
            <w:tcW w:w="2610" w:type="dxa"/>
            <w:vAlign w:val="center"/>
          </w:tcPr>
          <w:p w14:paraId="79B4D88F" w14:textId="77777777" w:rsidR="00B83D39" w:rsidRPr="00E10A2D" w:rsidRDefault="00B83D39" w:rsidP="00776AD2">
            <w:pPr>
              <w:pStyle w:val="ListParagraph"/>
              <w:ind w:left="0"/>
              <w:jc w:val="center"/>
              <w:rPr>
                <w:sz w:val="20"/>
                <w:szCs w:val="20"/>
              </w:rPr>
            </w:pPr>
            <w:r w:rsidRPr="00E10A2D">
              <w:rPr>
                <w:sz w:val="20"/>
                <w:szCs w:val="20"/>
              </w:rPr>
              <w:t>Tidak</w:t>
            </w:r>
          </w:p>
        </w:tc>
        <w:tc>
          <w:tcPr>
            <w:tcW w:w="2718" w:type="dxa"/>
            <w:vAlign w:val="center"/>
          </w:tcPr>
          <w:p w14:paraId="29E4CCC1" w14:textId="77777777" w:rsidR="00B83D39" w:rsidRPr="00E10A2D" w:rsidRDefault="00B83D39" w:rsidP="00776AD2">
            <w:pPr>
              <w:pStyle w:val="ListParagraph"/>
              <w:ind w:left="0"/>
              <w:jc w:val="center"/>
              <w:rPr>
                <w:sz w:val="20"/>
                <w:szCs w:val="20"/>
              </w:rPr>
            </w:pPr>
            <w:r w:rsidRPr="00E10A2D">
              <w:rPr>
                <w:sz w:val="20"/>
                <w:szCs w:val="20"/>
              </w:rPr>
              <w:t>37/49</w:t>
            </w:r>
          </w:p>
        </w:tc>
        <w:tc>
          <w:tcPr>
            <w:tcW w:w="2718" w:type="dxa"/>
            <w:vAlign w:val="center"/>
          </w:tcPr>
          <w:p w14:paraId="498FC3AE" w14:textId="77777777" w:rsidR="00B83D39" w:rsidRPr="00E10A2D" w:rsidRDefault="00B83D39" w:rsidP="00776AD2">
            <w:pPr>
              <w:pStyle w:val="ListParagraph"/>
              <w:ind w:left="0"/>
              <w:jc w:val="center"/>
              <w:rPr>
                <w:sz w:val="20"/>
                <w:szCs w:val="20"/>
              </w:rPr>
            </w:pPr>
            <w:r w:rsidRPr="00E10A2D">
              <w:rPr>
                <w:sz w:val="20"/>
                <w:szCs w:val="20"/>
              </w:rPr>
              <w:t>31/51</w:t>
            </w:r>
          </w:p>
        </w:tc>
      </w:tr>
    </w:tbl>
    <w:p w14:paraId="3A35251A" w14:textId="77777777" w:rsidR="00B83D39" w:rsidRDefault="00B83D39" w:rsidP="00B83D39">
      <w:pPr>
        <w:pStyle w:val="ListParagraph"/>
        <w:ind w:left="284"/>
        <w:jc w:val="both"/>
        <w:rPr>
          <w:sz w:val="20"/>
          <w:szCs w:val="20"/>
        </w:rPr>
      </w:pPr>
    </w:p>
    <w:p w14:paraId="62F584CD" w14:textId="78534EED" w:rsidR="00B83D39" w:rsidRDefault="00B83D39" w:rsidP="00B83D39">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ketiga</w:t>
      </w:r>
      <w:proofErr w:type="spellEnd"/>
      <w:r w:rsidR="009F5B96">
        <w:rPr>
          <w:sz w:val="20"/>
          <w:szCs w:val="20"/>
        </w:rPr>
        <w:t xml:space="preserve"> </w:t>
      </w:r>
      <w:proofErr w:type="spellStart"/>
      <w:r w:rsidR="009F5B96">
        <w:rPr>
          <w:sz w:val="20"/>
          <w:szCs w:val="20"/>
        </w:rPr>
        <w:t>yaitu</w:t>
      </w:r>
      <w:proofErr w:type="spellEnd"/>
      <w:r w:rsidR="009F5B96">
        <w:rPr>
          <w:sz w:val="20"/>
          <w:szCs w:val="20"/>
        </w:rPr>
        <w:t xml:space="preserve"> : </w:t>
      </w:r>
      <w:proofErr w:type="spellStart"/>
      <w:r w:rsidR="009F5B96">
        <w:rPr>
          <w:sz w:val="20"/>
          <w:szCs w:val="20"/>
        </w:rPr>
        <w:t>melakukan</w:t>
      </w:r>
      <w:proofErr w:type="spellEnd"/>
      <w:r w:rsidR="009F5B96">
        <w:rPr>
          <w:sz w:val="20"/>
          <w:szCs w:val="20"/>
        </w:rPr>
        <w:t xml:space="preserve"> </w:t>
      </w:r>
      <w:proofErr w:type="spellStart"/>
      <w:r w:rsidR="009F5B96">
        <w:rPr>
          <w:sz w:val="20"/>
          <w:szCs w:val="20"/>
        </w:rPr>
        <w:t>pengujian</w:t>
      </w:r>
      <w:proofErr w:type="spellEnd"/>
      <w:r w:rsidR="009F5B96">
        <w:rPr>
          <w:sz w:val="20"/>
          <w:szCs w:val="20"/>
        </w:rPr>
        <w:t xml:space="preserve"> </w:t>
      </w:r>
      <w:proofErr w:type="spellStart"/>
      <w:r w:rsidR="009F5B96">
        <w:rPr>
          <w:sz w:val="20"/>
          <w:szCs w:val="20"/>
        </w:rPr>
        <w:t>terhadap</w:t>
      </w:r>
      <w:proofErr w:type="spellEnd"/>
      <w:r w:rsidR="009F5B96">
        <w:rPr>
          <w:sz w:val="20"/>
          <w:szCs w:val="20"/>
        </w:rPr>
        <w:t xml:space="preserve"> data testing </w:t>
      </w:r>
      <w:proofErr w:type="spellStart"/>
      <w:r w:rsidR="009F5B96">
        <w:rPr>
          <w:sz w:val="20"/>
          <w:szCs w:val="20"/>
        </w:rPr>
        <w:t>atau</w:t>
      </w:r>
      <w:proofErr w:type="spellEnd"/>
      <w:r w:rsidR="009F5B96">
        <w:rPr>
          <w:sz w:val="20"/>
          <w:szCs w:val="20"/>
        </w:rPr>
        <w:t xml:space="preserve"> data </w:t>
      </w:r>
      <w:proofErr w:type="spellStart"/>
      <w:r w:rsidR="009F5B96">
        <w:rPr>
          <w:sz w:val="20"/>
          <w:szCs w:val="20"/>
        </w:rPr>
        <w:t>baru</w:t>
      </w:r>
      <w:proofErr w:type="spellEnd"/>
      <w:r w:rsidR="009F5B96">
        <w:rPr>
          <w:sz w:val="20"/>
          <w:szCs w:val="20"/>
        </w:rPr>
        <w:t xml:space="preserve">. Adapun data yang </w:t>
      </w:r>
      <w:proofErr w:type="spellStart"/>
      <w:r w:rsidR="009F5B96">
        <w:rPr>
          <w:sz w:val="20"/>
          <w:szCs w:val="20"/>
        </w:rPr>
        <w:t>diuji</w:t>
      </w:r>
      <w:proofErr w:type="spellEnd"/>
      <w:r w:rsidR="009F5B96">
        <w:rPr>
          <w:sz w:val="20"/>
          <w:szCs w:val="20"/>
        </w:rPr>
        <w:t xml:space="preserve"> </w:t>
      </w:r>
      <w:proofErr w:type="spellStart"/>
      <w:r w:rsidR="009F5B96">
        <w:rPr>
          <w:sz w:val="20"/>
          <w:szCs w:val="20"/>
        </w:rPr>
        <w:t>dapat</w:t>
      </w:r>
      <w:proofErr w:type="spellEnd"/>
      <w:r w:rsidR="009F5B96">
        <w:rPr>
          <w:sz w:val="20"/>
          <w:szCs w:val="20"/>
        </w:rPr>
        <w:t xml:space="preserve"> </w:t>
      </w:r>
      <w:proofErr w:type="spellStart"/>
      <w:r w:rsidR="009F5B96">
        <w:rPr>
          <w:sz w:val="20"/>
          <w:szCs w:val="20"/>
        </w:rPr>
        <w:t>dilihat</w:t>
      </w:r>
      <w:proofErr w:type="spellEnd"/>
      <w:r w:rsidR="009F5B96">
        <w:rPr>
          <w:sz w:val="20"/>
          <w:szCs w:val="20"/>
        </w:rPr>
        <w:t xml:space="preserve"> pada Tabel 17 </w:t>
      </w:r>
      <w:proofErr w:type="spellStart"/>
      <w:r w:rsidR="009F5B96">
        <w:rPr>
          <w:sz w:val="20"/>
          <w:szCs w:val="20"/>
        </w:rPr>
        <w:t>berikut</w:t>
      </w:r>
      <w:proofErr w:type="spellEnd"/>
      <w:r w:rsidR="009F5B96">
        <w:rPr>
          <w:sz w:val="20"/>
          <w:szCs w:val="20"/>
        </w:rPr>
        <w:t xml:space="preserve"> :</w:t>
      </w:r>
    </w:p>
    <w:p w14:paraId="298CE246" w14:textId="77777777" w:rsidR="009F5B96" w:rsidRDefault="009F5B96" w:rsidP="009F5B96">
      <w:pPr>
        <w:pStyle w:val="ListParagraph"/>
        <w:ind w:left="284"/>
        <w:jc w:val="both"/>
        <w:rPr>
          <w:sz w:val="20"/>
          <w:szCs w:val="20"/>
        </w:rPr>
      </w:pPr>
    </w:p>
    <w:p w14:paraId="5FC5BE98" w14:textId="77777777" w:rsidR="00797650" w:rsidRDefault="00797650" w:rsidP="00797650">
      <w:pPr>
        <w:pStyle w:val="ListParagraph"/>
        <w:ind w:left="567"/>
        <w:jc w:val="center"/>
        <w:rPr>
          <w:sz w:val="20"/>
          <w:szCs w:val="20"/>
        </w:rPr>
      </w:pPr>
      <w:r w:rsidRPr="00E10A2D">
        <w:rPr>
          <w:b/>
          <w:sz w:val="20"/>
          <w:szCs w:val="20"/>
        </w:rPr>
        <w:t>Tabel 17</w:t>
      </w:r>
      <w:r>
        <w:rPr>
          <w:sz w:val="20"/>
          <w:szCs w:val="20"/>
        </w:rPr>
        <w:t xml:space="preserve"> Data Testing</w:t>
      </w:r>
    </w:p>
    <w:tbl>
      <w:tblPr>
        <w:tblStyle w:val="TableGrid"/>
        <w:tblW w:w="0" w:type="auto"/>
        <w:tblInd w:w="250" w:type="dxa"/>
        <w:tblLook w:val="04A0" w:firstRow="1" w:lastRow="0" w:firstColumn="1" w:lastColumn="0" w:noHBand="0" w:noVBand="1"/>
      </w:tblPr>
      <w:tblGrid>
        <w:gridCol w:w="2290"/>
        <w:gridCol w:w="1702"/>
      </w:tblGrid>
      <w:tr w:rsidR="00797650" w14:paraId="5A9237F2" w14:textId="77777777" w:rsidTr="00776AD2">
        <w:tc>
          <w:tcPr>
            <w:tcW w:w="3969" w:type="dxa"/>
            <w:vAlign w:val="center"/>
          </w:tcPr>
          <w:p w14:paraId="402DC195"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Umur</w:t>
            </w:r>
            <w:proofErr w:type="spellEnd"/>
          </w:p>
        </w:tc>
        <w:tc>
          <w:tcPr>
            <w:tcW w:w="3119" w:type="dxa"/>
            <w:vAlign w:val="center"/>
          </w:tcPr>
          <w:p w14:paraId="36684E57" w14:textId="77777777" w:rsidR="00797650" w:rsidRPr="00EB0C59" w:rsidRDefault="00797650" w:rsidP="00776AD2">
            <w:pPr>
              <w:pStyle w:val="ListParagraph"/>
              <w:tabs>
                <w:tab w:val="left" w:pos="142"/>
              </w:tabs>
              <w:ind w:left="0"/>
              <w:jc w:val="center"/>
              <w:rPr>
                <w:sz w:val="20"/>
                <w:szCs w:val="20"/>
              </w:rPr>
            </w:pPr>
            <w:r w:rsidRPr="00EB0C59">
              <w:rPr>
                <w:sz w:val="20"/>
                <w:szCs w:val="20"/>
              </w:rPr>
              <w:t>63 = Lansia (3)</w:t>
            </w:r>
          </w:p>
        </w:tc>
      </w:tr>
      <w:tr w:rsidR="00797650" w14:paraId="46E926C5" w14:textId="77777777" w:rsidTr="00776AD2">
        <w:tc>
          <w:tcPr>
            <w:tcW w:w="3969" w:type="dxa"/>
            <w:vAlign w:val="center"/>
          </w:tcPr>
          <w:p w14:paraId="36791EAC" w14:textId="77777777" w:rsidR="00797650" w:rsidRPr="00EB0C59" w:rsidRDefault="00797650" w:rsidP="00776AD2">
            <w:pPr>
              <w:pStyle w:val="ListParagraph"/>
              <w:tabs>
                <w:tab w:val="left" w:pos="142"/>
              </w:tabs>
              <w:ind w:left="0"/>
              <w:rPr>
                <w:sz w:val="20"/>
                <w:szCs w:val="20"/>
              </w:rPr>
            </w:pPr>
            <w:r w:rsidRPr="00EB0C59">
              <w:rPr>
                <w:sz w:val="20"/>
                <w:szCs w:val="20"/>
              </w:rPr>
              <w:t xml:space="preserve">Jenis </w:t>
            </w:r>
            <w:proofErr w:type="spellStart"/>
            <w:r w:rsidRPr="00EB0C59">
              <w:rPr>
                <w:sz w:val="20"/>
                <w:szCs w:val="20"/>
              </w:rPr>
              <w:t>kelamin</w:t>
            </w:r>
            <w:proofErr w:type="spellEnd"/>
          </w:p>
        </w:tc>
        <w:tc>
          <w:tcPr>
            <w:tcW w:w="3119" w:type="dxa"/>
            <w:vAlign w:val="center"/>
          </w:tcPr>
          <w:p w14:paraId="5F9A8B91" w14:textId="77777777" w:rsidR="00797650" w:rsidRPr="00EB0C59" w:rsidRDefault="00797650" w:rsidP="00776AD2">
            <w:pPr>
              <w:pStyle w:val="ListParagraph"/>
              <w:tabs>
                <w:tab w:val="left" w:pos="142"/>
              </w:tabs>
              <w:ind w:left="0"/>
              <w:jc w:val="center"/>
              <w:rPr>
                <w:sz w:val="20"/>
                <w:szCs w:val="20"/>
              </w:rPr>
            </w:pPr>
            <w:r w:rsidRPr="00EB0C59">
              <w:rPr>
                <w:sz w:val="20"/>
                <w:szCs w:val="20"/>
              </w:rPr>
              <w:t>Laki-</w:t>
            </w:r>
            <w:proofErr w:type="spellStart"/>
            <w:r w:rsidRPr="00EB0C59">
              <w:rPr>
                <w:sz w:val="20"/>
                <w:szCs w:val="20"/>
              </w:rPr>
              <w:t>laki</w:t>
            </w:r>
            <w:proofErr w:type="spellEnd"/>
            <w:r w:rsidRPr="00EB0C59">
              <w:rPr>
                <w:sz w:val="20"/>
                <w:szCs w:val="20"/>
              </w:rPr>
              <w:t xml:space="preserve"> </w:t>
            </w:r>
          </w:p>
        </w:tc>
      </w:tr>
      <w:tr w:rsidR="00797650" w14:paraId="65624170" w14:textId="77777777" w:rsidTr="00776AD2">
        <w:tc>
          <w:tcPr>
            <w:tcW w:w="3969" w:type="dxa"/>
            <w:vAlign w:val="center"/>
          </w:tcPr>
          <w:p w14:paraId="79813F63" w14:textId="77777777" w:rsidR="00797650" w:rsidRPr="00EB0C59" w:rsidRDefault="00797650" w:rsidP="00776AD2">
            <w:pPr>
              <w:pStyle w:val="ListParagraph"/>
              <w:tabs>
                <w:tab w:val="left" w:pos="142"/>
              </w:tabs>
              <w:ind w:left="0"/>
              <w:rPr>
                <w:sz w:val="20"/>
                <w:szCs w:val="20"/>
              </w:rPr>
            </w:pPr>
            <w:r w:rsidRPr="00EB0C59">
              <w:rPr>
                <w:sz w:val="20"/>
                <w:szCs w:val="20"/>
              </w:rPr>
              <w:t xml:space="preserve">Sering </w:t>
            </w:r>
            <w:proofErr w:type="spellStart"/>
            <w:r w:rsidRPr="00EB0C59">
              <w:rPr>
                <w:sz w:val="20"/>
                <w:szCs w:val="20"/>
              </w:rPr>
              <w:t>buang</w:t>
            </w:r>
            <w:proofErr w:type="spellEnd"/>
            <w:r w:rsidRPr="00EB0C59">
              <w:rPr>
                <w:sz w:val="20"/>
                <w:szCs w:val="20"/>
              </w:rPr>
              <w:t xml:space="preserve"> air</w:t>
            </w:r>
          </w:p>
        </w:tc>
        <w:tc>
          <w:tcPr>
            <w:tcW w:w="3119" w:type="dxa"/>
            <w:vAlign w:val="center"/>
          </w:tcPr>
          <w:p w14:paraId="6E69A16A" w14:textId="77777777" w:rsidR="00797650" w:rsidRPr="00EB0C59" w:rsidRDefault="00797650" w:rsidP="00776AD2">
            <w:pPr>
              <w:pStyle w:val="ListParagraph"/>
              <w:tabs>
                <w:tab w:val="left" w:pos="142"/>
              </w:tabs>
              <w:ind w:left="0"/>
              <w:jc w:val="center"/>
              <w:rPr>
                <w:sz w:val="20"/>
                <w:szCs w:val="20"/>
              </w:rPr>
            </w:pPr>
            <w:r w:rsidRPr="00EB0C59">
              <w:rPr>
                <w:sz w:val="20"/>
                <w:szCs w:val="20"/>
              </w:rPr>
              <w:t xml:space="preserve">Iya </w:t>
            </w:r>
          </w:p>
        </w:tc>
      </w:tr>
      <w:tr w:rsidR="00797650" w14:paraId="50B92221" w14:textId="77777777" w:rsidTr="00776AD2">
        <w:tc>
          <w:tcPr>
            <w:tcW w:w="3969" w:type="dxa"/>
            <w:vAlign w:val="center"/>
          </w:tcPr>
          <w:p w14:paraId="05754F1E" w14:textId="77777777" w:rsidR="00797650" w:rsidRPr="00EB0C59" w:rsidRDefault="00797650" w:rsidP="00776AD2">
            <w:pPr>
              <w:pStyle w:val="ListParagraph"/>
              <w:tabs>
                <w:tab w:val="left" w:pos="142"/>
              </w:tabs>
              <w:ind w:left="0"/>
              <w:rPr>
                <w:sz w:val="20"/>
                <w:szCs w:val="20"/>
              </w:rPr>
            </w:pPr>
            <w:r w:rsidRPr="00EB0C59">
              <w:rPr>
                <w:sz w:val="20"/>
                <w:szCs w:val="20"/>
              </w:rPr>
              <w:t xml:space="preserve">Sering </w:t>
            </w:r>
            <w:proofErr w:type="spellStart"/>
            <w:r w:rsidRPr="00EB0C59">
              <w:rPr>
                <w:sz w:val="20"/>
                <w:szCs w:val="20"/>
              </w:rPr>
              <w:t>haus</w:t>
            </w:r>
            <w:proofErr w:type="spellEnd"/>
          </w:p>
        </w:tc>
        <w:tc>
          <w:tcPr>
            <w:tcW w:w="3119" w:type="dxa"/>
            <w:vAlign w:val="center"/>
          </w:tcPr>
          <w:p w14:paraId="0068D4D2"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4F8F2CB2" w14:textId="77777777" w:rsidTr="00776AD2">
        <w:tc>
          <w:tcPr>
            <w:tcW w:w="3969" w:type="dxa"/>
            <w:vAlign w:val="center"/>
          </w:tcPr>
          <w:p w14:paraId="695F1B69"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Penurunan</w:t>
            </w:r>
            <w:proofErr w:type="spellEnd"/>
            <w:r w:rsidRPr="00EB0C59">
              <w:rPr>
                <w:sz w:val="20"/>
                <w:szCs w:val="20"/>
              </w:rPr>
              <w:t xml:space="preserve"> </w:t>
            </w:r>
            <w:proofErr w:type="spellStart"/>
            <w:r w:rsidRPr="00EB0C59">
              <w:rPr>
                <w:sz w:val="20"/>
                <w:szCs w:val="20"/>
              </w:rPr>
              <w:t>berat</w:t>
            </w:r>
            <w:proofErr w:type="spellEnd"/>
            <w:r w:rsidRPr="00EB0C59">
              <w:rPr>
                <w:sz w:val="20"/>
                <w:szCs w:val="20"/>
              </w:rPr>
              <w:t xml:space="preserve"> badan </w:t>
            </w:r>
            <w:proofErr w:type="spellStart"/>
            <w:r w:rsidRPr="00EB0C59">
              <w:rPr>
                <w:sz w:val="20"/>
                <w:szCs w:val="20"/>
              </w:rPr>
              <w:t>extrem</w:t>
            </w:r>
            <w:proofErr w:type="spellEnd"/>
          </w:p>
        </w:tc>
        <w:tc>
          <w:tcPr>
            <w:tcW w:w="3119" w:type="dxa"/>
            <w:vAlign w:val="center"/>
          </w:tcPr>
          <w:p w14:paraId="00AB880E"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F24A955" w14:textId="77777777" w:rsidTr="00776AD2">
        <w:tc>
          <w:tcPr>
            <w:tcW w:w="3969" w:type="dxa"/>
            <w:vAlign w:val="center"/>
          </w:tcPr>
          <w:p w14:paraId="42B27791" w14:textId="77777777" w:rsidR="00797650" w:rsidRPr="00EB0C59" w:rsidRDefault="00797650" w:rsidP="00776AD2">
            <w:pPr>
              <w:pStyle w:val="ListParagraph"/>
              <w:tabs>
                <w:tab w:val="left" w:pos="142"/>
              </w:tabs>
              <w:ind w:left="0"/>
              <w:rPr>
                <w:sz w:val="20"/>
                <w:szCs w:val="20"/>
              </w:rPr>
            </w:pPr>
            <w:r w:rsidRPr="00EB0C59">
              <w:rPr>
                <w:sz w:val="20"/>
                <w:szCs w:val="20"/>
              </w:rPr>
              <w:t>Lemas</w:t>
            </w:r>
          </w:p>
        </w:tc>
        <w:tc>
          <w:tcPr>
            <w:tcW w:w="3119" w:type="dxa"/>
            <w:vAlign w:val="center"/>
          </w:tcPr>
          <w:p w14:paraId="53A1BEE1"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4F4F16B" w14:textId="77777777" w:rsidTr="00776AD2">
        <w:tc>
          <w:tcPr>
            <w:tcW w:w="3969" w:type="dxa"/>
            <w:vAlign w:val="center"/>
          </w:tcPr>
          <w:p w14:paraId="3C811BC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Nafsu</w:t>
            </w:r>
            <w:proofErr w:type="spellEnd"/>
            <w:r w:rsidRPr="00EB0C59">
              <w:rPr>
                <w:sz w:val="20"/>
                <w:szCs w:val="20"/>
              </w:rPr>
              <w:t xml:space="preserve"> </w:t>
            </w:r>
            <w:proofErr w:type="spellStart"/>
            <w:r w:rsidRPr="00EB0C59">
              <w:rPr>
                <w:sz w:val="20"/>
                <w:szCs w:val="20"/>
              </w:rPr>
              <w:t>makan</w:t>
            </w:r>
            <w:proofErr w:type="spellEnd"/>
            <w:r w:rsidRPr="00EB0C59">
              <w:rPr>
                <w:sz w:val="20"/>
                <w:szCs w:val="20"/>
              </w:rPr>
              <w:t xml:space="preserve"> </w:t>
            </w:r>
            <w:proofErr w:type="spellStart"/>
            <w:r w:rsidRPr="00EB0C59">
              <w:rPr>
                <w:sz w:val="20"/>
                <w:szCs w:val="20"/>
              </w:rPr>
              <w:t>tinggi</w:t>
            </w:r>
            <w:proofErr w:type="spellEnd"/>
          </w:p>
        </w:tc>
        <w:tc>
          <w:tcPr>
            <w:tcW w:w="3119" w:type="dxa"/>
            <w:vAlign w:val="center"/>
          </w:tcPr>
          <w:p w14:paraId="4013DC3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7A48D1AC" w14:textId="77777777" w:rsidTr="00776AD2">
        <w:tc>
          <w:tcPr>
            <w:tcW w:w="3969" w:type="dxa"/>
            <w:vAlign w:val="center"/>
          </w:tcPr>
          <w:p w14:paraId="53DE66DE" w14:textId="77777777" w:rsidR="00797650" w:rsidRPr="00EB0C59" w:rsidRDefault="00797650" w:rsidP="00776AD2">
            <w:pPr>
              <w:pStyle w:val="ListParagraph"/>
              <w:tabs>
                <w:tab w:val="left" w:pos="142"/>
              </w:tabs>
              <w:ind w:left="0"/>
              <w:rPr>
                <w:sz w:val="20"/>
                <w:szCs w:val="20"/>
              </w:rPr>
            </w:pPr>
            <w:r w:rsidRPr="00EB0C59">
              <w:rPr>
                <w:sz w:val="20"/>
                <w:szCs w:val="20"/>
              </w:rPr>
              <w:t xml:space="preserve">Jamur pada area </w:t>
            </w:r>
            <w:proofErr w:type="spellStart"/>
            <w:r w:rsidRPr="00EB0C59">
              <w:rPr>
                <w:sz w:val="20"/>
                <w:szCs w:val="20"/>
              </w:rPr>
              <w:t>sensitif</w:t>
            </w:r>
            <w:proofErr w:type="spellEnd"/>
          </w:p>
        </w:tc>
        <w:tc>
          <w:tcPr>
            <w:tcW w:w="3119" w:type="dxa"/>
            <w:vAlign w:val="center"/>
          </w:tcPr>
          <w:p w14:paraId="161D3A0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20E9F148" w14:textId="77777777" w:rsidTr="00776AD2">
        <w:tc>
          <w:tcPr>
            <w:tcW w:w="3969" w:type="dxa"/>
            <w:vAlign w:val="center"/>
          </w:tcPr>
          <w:p w14:paraId="56A0A23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Penglihatan</w:t>
            </w:r>
            <w:proofErr w:type="spellEnd"/>
            <w:r w:rsidRPr="00EB0C59">
              <w:rPr>
                <w:sz w:val="20"/>
                <w:szCs w:val="20"/>
              </w:rPr>
              <w:t xml:space="preserve"> </w:t>
            </w:r>
            <w:proofErr w:type="spellStart"/>
            <w:r w:rsidRPr="00EB0C59">
              <w:rPr>
                <w:sz w:val="20"/>
                <w:szCs w:val="20"/>
              </w:rPr>
              <w:t>kabur</w:t>
            </w:r>
            <w:proofErr w:type="spellEnd"/>
          </w:p>
        </w:tc>
        <w:tc>
          <w:tcPr>
            <w:tcW w:w="3119" w:type="dxa"/>
            <w:vAlign w:val="center"/>
          </w:tcPr>
          <w:p w14:paraId="6B7C76E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6A732C42" w14:textId="77777777" w:rsidTr="00776AD2">
        <w:tc>
          <w:tcPr>
            <w:tcW w:w="3969" w:type="dxa"/>
            <w:vAlign w:val="center"/>
          </w:tcPr>
          <w:p w14:paraId="49DA12B9" w14:textId="77777777" w:rsidR="00797650" w:rsidRPr="00EB0C59" w:rsidRDefault="00797650" w:rsidP="00776AD2">
            <w:pPr>
              <w:pStyle w:val="ListParagraph"/>
              <w:tabs>
                <w:tab w:val="left" w:pos="142"/>
              </w:tabs>
              <w:ind w:left="0"/>
              <w:rPr>
                <w:sz w:val="20"/>
                <w:szCs w:val="20"/>
              </w:rPr>
            </w:pPr>
            <w:r w:rsidRPr="00EB0C59">
              <w:rPr>
                <w:sz w:val="20"/>
                <w:szCs w:val="20"/>
              </w:rPr>
              <w:t xml:space="preserve">Gatal </w:t>
            </w:r>
          </w:p>
        </w:tc>
        <w:tc>
          <w:tcPr>
            <w:tcW w:w="3119" w:type="dxa"/>
            <w:vAlign w:val="center"/>
          </w:tcPr>
          <w:p w14:paraId="4E0D2C8E"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4346FEE0" w14:textId="77777777" w:rsidTr="00776AD2">
        <w:tc>
          <w:tcPr>
            <w:tcW w:w="3969" w:type="dxa"/>
            <w:vAlign w:val="center"/>
          </w:tcPr>
          <w:p w14:paraId="5F75D6A9" w14:textId="77777777" w:rsidR="00797650" w:rsidRPr="00EB0C59" w:rsidRDefault="00797650" w:rsidP="00776AD2">
            <w:pPr>
              <w:pStyle w:val="ListParagraph"/>
              <w:tabs>
                <w:tab w:val="left" w:pos="142"/>
              </w:tabs>
              <w:ind w:left="0"/>
              <w:rPr>
                <w:sz w:val="20"/>
                <w:szCs w:val="20"/>
              </w:rPr>
            </w:pPr>
            <w:r w:rsidRPr="00EB0C59">
              <w:rPr>
                <w:sz w:val="20"/>
                <w:szCs w:val="20"/>
              </w:rPr>
              <w:t xml:space="preserve">Emosi </w:t>
            </w:r>
            <w:proofErr w:type="spellStart"/>
            <w:r w:rsidRPr="00EB0C59">
              <w:rPr>
                <w:sz w:val="20"/>
                <w:szCs w:val="20"/>
              </w:rPr>
              <w:t>tidak</w:t>
            </w:r>
            <w:proofErr w:type="spellEnd"/>
            <w:r w:rsidRPr="00EB0C59">
              <w:rPr>
                <w:sz w:val="20"/>
                <w:szCs w:val="20"/>
              </w:rPr>
              <w:t xml:space="preserve"> </w:t>
            </w:r>
            <w:proofErr w:type="spellStart"/>
            <w:r w:rsidRPr="00EB0C59">
              <w:rPr>
                <w:sz w:val="20"/>
                <w:szCs w:val="20"/>
              </w:rPr>
              <w:t>stabil</w:t>
            </w:r>
            <w:proofErr w:type="spellEnd"/>
          </w:p>
        </w:tc>
        <w:tc>
          <w:tcPr>
            <w:tcW w:w="3119" w:type="dxa"/>
            <w:vAlign w:val="center"/>
          </w:tcPr>
          <w:p w14:paraId="46B906CF"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0A71678" w14:textId="77777777" w:rsidTr="00776AD2">
        <w:tc>
          <w:tcPr>
            <w:tcW w:w="3969" w:type="dxa"/>
            <w:vAlign w:val="center"/>
          </w:tcPr>
          <w:p w14:paraId="15ACC2C0" w14:textId="77777777" w:rsidR="00797650" w:rsidRPr="00EB0C59" w:rsidRDefault="00797650" w:rsidP="00776AD2">
            <w:pPr>
              <w:pStyle w:val="ListParagraph"/>
              <w:tabs>
                <w:tab w:val="left" w:pos="142"/>
              </w:tabs>
              <w:ind w:left="0"/>
              <w:rPr>
                <w:sz w:val="20"/>
                <w:szCs w:val="20"/>
              </w:rPr>
            </w:pPr>
            <w:r w:rsidRPr="00EB0C59">
              <w:rPr>
                <w:sz w:val="20"/>
                <w:szCs w:val="20"/>
              </w:rPr>
              <w:t xml:space="preserve">Luka </w:t>
            </w:r>
            <w:proofErr w:type="spellStart"/>
            <w:r w:rsidRPr="00EB0C59">
              <w:rPr>
                <w:sz w:val="20"/>
                <w:szCs w:val="20"/>
              </w:rPr>
              <w:t>sulit</w:t>
            </w:r>
            <w:proofErr w:type="spellEnd"/>
            <w:r w:rsidRPr="00EB0C59">
              <w:rPr>
                <w:sz w:val="20"/>
                <w:szCs w:val="20"/>
              </w:rPr>
              <w:t xml:space="preserve"> </w:t>
            </w:r>
            <w:proofErr w:type="spellStart"/>
            <w:r w:rsidRPr="00EB0C59">
              <w:rPr>
                <w:sz w:val="20"/>
                <w:szCs w:val="20"/>
              </w:rPr>
              <w:t>sembuh</w:t>
            </w:r>
            <w:proofErr w:type="spellEnd"/>
          </w:p>
        </w:tc>
        <w:tc>
          <w:tcPr>
            <w:tcW w:w="3119" w:type="dxa"/>
            <w:vAlign w:val="center"/>
          </w:tcPr>
          <w:p w14:paraId="1FB7FE64"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84150C5" w14:textId="77777777" w:rsidTr="00776AD2">
        <w:tc>
          <w:tcPr>
            <w:tcW w:w="3969" w:type="dxa"/>
            <w:vAlign w:val="center"/>
          </w:tcPr>
          <w:p w14:paraId="5515F91F" w14:textId="77777777" w:rsidR="00797650" w:rsidRPr="00EB0C59" w:rsidRDefault="00797650" w:rsidP="00776AD2">
            <w:pPr>
              <w:pStyle w:val="ListParagraph"/>
              <w:tabs>
                <w:tab w:val="left" w:pos="142"/>
              </w:tabs>
              <w:ind w:left="0"/>
              <w:rPr>
                <w:sz w:val="20"/>
                <w:szCs w:val="20"/>
              </w:rPr>
            </w:pPr>
            <w:r w:rsidRPr="00EB0C59">
              <w:rPr>
                <w:sz w:val="20"/>
                <w:szCs w:val="20"/>
              </w:rPr>
              <w:t xml:space="preserve">Nyeri </w:t>
            </w:r>
            <w:proofErr w:type="spellStart"/>
            <w:r w:rsidRPr="00EB0C59">
              <w:rPr>
                <w:sz w:val="20"/>
                <w:szCs w:val="20"/>
              </w:rPr>
              <w:t>atau</w:t>
            </w:r>
            <w:proofErr w:type="spellEnd"/>
            <w:r w:rsidRPr="00EB0C59">
              <w:rPr>
                <w:sz w:val="20"/>
                <w:szCs w:val="20"/>
              </w:rPr>
              <w:t xml:space="preserve"> </w:t>
            </w:r>
            <w:proofErr w:type="spellStart"/>
            <w:r w:rsidRPr="00EB0C59">
              <w:rPr>
                <w:sz w:val="20"/>
                <w:szCs w:val="20"/>
              </w:rPr>
              <w:t>kesemutan</w:t>
            </w:r>
            <w:proofErr w:type="spellEnd"/>
          </w:p>
        </w:tc>
        <w:tc>
          <w:tcPr>
            <w:tcW w:w="3119" w:type="dxa"/>
            <w:vAlign w:val="center"/>
          </w:tcPr>
          <w:p w14:paraId="4702FA18"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C775B71" w14:textId="77777777" w:rsidTr="00776AD2">
        <w:tc>
          <w:tcPr>
            <w:tcW w:w="3969" w:type="dxa"/>
            <w:vAlign w:val="center"/>
          </w:tcPr>
          <w:p w14:paraId="5CC47E8A" w14:textId="77777777" w:rsidR="00797650" w:rsidRPr="00EB0C59" w:rsidRDefault="00797650" w:rsidP="00776AD2">
            <w:pPr>
              <w:pStyle w:val="ListParagraph"/>
              <w:tabs>
                <w:tab w:val="left" w:pos="142"/>
              </w:tabs>
              <w:ind w:left="0"/>
              <w:rPr>
                <w:sz w:val="20"/>
                <w:szCs w:val="20"/>
              </w:rPr>
            </w:pPr>
            <w:r w:rsidRPr="00EB0C59">
              <w:rPr>
                <w:sz w:val="20"/>
                <w:szCs w:val="20"/>
              </w:rPr>
              <w:t xml:space="preserve">Kram </w:t>
            </w:r>
          </w:p>
        </w:tc>
        <w:tc>
          <w:tcPr>
            <w:tcW w:w="3119" w:type="dxa"/>
            <w:vAlign w:val="center"/>
          </w:tcPr>
          <w:p w14:paraId="79376053"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30AEAD47" w14:textId="77777777" w:rsidTr="00776AD2">
        <w:tc>
          <w:tcPr>
            <w:tcW w:w="3969" w:type="dxa"/>
            <w:vAlign w:val="center"/>
          </w:tcPr>
          <w:p w14:paraId="69FBF1A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Kerontokan</w:t>
            </w:r>
            <w:proofErr w:type="spellEnd"/>
          </w:p>
        </w:tc>
        <w:tc>
          <w:tcPr>
            <w:tcW w:w="3119" w:type="dxa"/>
            <w:vAlign w:val="center"/>
          </w:tcPr>
          <w:p w14:paraId="0172EB0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A296715" w14:textId="77777777" w:rsidTr="00776AD2">
        <w:tc>
          <w:tcPr>
            <w:tcW w:w="3969" w:type="dxa"/>
            <w:vAlign w:val="center"/>
          </w:tcPr>
          <w:p w14:paraId="383A58CF"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Obesitas</w:t>
            </w:r>
            <w:proofErr w:type="spellEnd"/>
          </w:p>
        </w:tc>
        <w:tc>
          <w:tcPr>
            <w:tcW w:w="3119" w:type="dxa"/>
            <w:vAlign w:val="center"/>
          </w:tcPr>
          <w:p w14:paraId="316DBE47"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bl>
    <w:p w14:paraId="195044A7" w14:textId="77777777" w:rsidR="00524500" w:rsidRDefault="00524500" w:rsidP="00524500">
      <w:pPr>
        <w:pStyle w:val="ListParagraph"/>
        <w:ind w:left="284"/>
        <w:jc w:val="both"/>
        <w:rPr>
          <w:sz w:val="20"/>
          <w:szCs w:val="20"/>
        </w:rPr>
      </w:pPr>
    </w:p>
    <w:p w14:paraId="05EFC3B4" w14:textId="2C5A2528" w:rsidR="004925CF" w:rsidRPr="004925CF" w:rsidRDefault="00B83D39" w:rsidP="004925CF">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keempat</w:t>
      </w:r>
      <w:proofErr w:type="spellEnd"/>
      <w:r w:rsidR="00797650">
        <w:rPr>
          <w:sz w:val="20"/>
          <w:szCs w:val="20"/>
        </w:rPr>
        <w:t xml:space="preserve"> </w:t>
      </w:r>
      <w:proofErr w:type="spellStart"/>
      <w:r w:rsidR="004925CF">
        <w:rPr>
          <w:sz w:val="20"/>
          <w:szCs w:val="20"/>
        </w:rPr>
        <w:t>yaitu</w:t>
      </w:r>
      <w:proofErr w:type="spellEnd"/>
      <w:r w:rsidR="004925CF">
        <w:rPr>
          <w:sz w:val="20"/>
          <w:szCs w:val="20"/>
        </w:rPr>
        <w:t xml:space="preserve"> : </w:t>
      </w:r>
      <w:proofErr w:type="spellStart"/>
      <w:r w:rsidR="004925CF" w:rsidRPr="004925CF">
        <w:rPr>
          <w:sz w:val="20"/>
          <w:szCs w:val="20"/>
        </w:rPr>
        <w:t>memilih</w:t>
      </w:r>
      <w:proofErr w:type="spellEnd"/>
      <w:r w:rsidR="004925CF" w:rsidRPr="004925CF">
        <w:rPr>
          <w:sz w:val="20"/>
          <w:szCs w:val="20"/>
        </w:rPr>
        <w:t xml:space="preserve"> </w:t>
      </w:r>
      <w:proofErr w:type="spellStart"/>
      <w:r w:rsidR="004925CF" w:rsidRPr="004925CF">
        <w:rPr>
          <w:sz w:val="20"/>
          <w:szCs w:val="20"/>
        </w:rPr>
        <w:t>peluang</w:t>
      </w:r>
      <w:proofErr w:type="spellEnd"/>
      <w:r w:rsidR="004925CF" w:rsidRPr="004925CF">
        <w:rPr>
          <w:sz w:val="20"/>
          <w:szCs w:val="20"/>
        </w:rPr>
        <w:t xml:space="preserve"> </w:t>
      </w:r>
      <w:proofErr w:type="spellStart"/>
      <w:r w:rsidR="004925CF" w:rsidRPr="004925CF">
        <w:rPr>
          <w:sz w:val="20"/>
          <w:szCs w:val="20"/>
        </w:rPr>
        <w:t>probabilitas</w:t>
      </w:r>
      <w:proofErr w:type="spellEnd"/>
      <w:r w:rsidR="004925CF" w:rsidRPr="004925CF">
        <w:rPr>
          <w:sz w:val="20"/>
          <w:szCs w:val="20"/>
        </w:rPr>
        <w:t xml:space="preserve"> </w:t>
      </w:r>
      <w:proofErr w:type="spellStart"/>
      <w:r w:rsidR="004925CF" w:rsidRPr="004925CF">
        <w:rPr>
          <w:sz w:val="20"/>
          <w:szCs w:val="20"/>
        </w:rPr>
        <w:t>tertinggi</w:t>
      </w:r>
      <w:proofErr w:type="spellEnd"/>
      <w:r w:rsidR="004925CF" w:rsidRPr="004925CF">
        <w:rPr>
          <w:sz w:val="20"/>
          <w:szCs w:val="20"/>
        </w:rPr>
        <w:t xml:space="preserve"> </w:t>
      </w:r>
      <w:proofErr w:type="spellStart"/>
      <w:r w:rsidR="004925CF" w:rsidRPr="004925CF">
        <w:rPr>
          <w:sz w:val="20"/>
          <w:szCs w:val="20"/>
        </w:rPr>
        <w:t>antara</w:t>
      </w:r>
      <w:proofErr w:type="spellEnd"/>
      <w:r w:rsidR="004925CF" w:rsidRPr="004925CF">
        <w:rPr>
          <w:sz w:val="20"/>
          <w:szCs w:val="20"/>
        </w:rPr>
        <w:t xml:space="preserve"> positive </w:t>
      </w:r>
      <w:proofErr w:type="spellStart"/>
      <w:r w:rsidR="004925CF" w:rsidRPr="004925CF">
        <w:rPr>
          <w:sz w:val="20"/>
          <w:szCs w:val="20"/>
        </w:rPr>
        <w:t>atau</w:t>
      </w:r>
      <w:proofErr w:type="spellEnd"/>
      <w:r w:rsidR="004925CF" w:rsidRPr="004925CF">
        <w:rPr>
          <w:sz w:val="20"/>
          <w:szCs w:val="20"/>
        </w:rPr>
        <w:t xml:space="preserve"> negative diabetes. </w:t>
      </w:r>
      <w:proofErr w:type="spellStart"/>
      <w:r w:rsidR="004925CF" w:rsidRPr="004925CF">
        <w:rPr>
          <w:sz w:val="20"/>
          <w:szCs w:val="20"/>
        </w:rPr>
        <w:t>Berikut</w:t>
      </w:r>
      <w:proofErr w:type="spellEnd"/>
      <w:r w:rsidR="004925CF" w:rsidRPr="004925CF">
        <w:rPr>
          <w:sz w:val="20"/>
          <w:szCs w:val="20"/>
        </w:rPr>
        <w:t xml:space="preserve"> </w:t>
      </w:r>
      <w:proofErr w:type="spellStart"/>
      <w:r w:rsidR="004925CF" w:rsidRPr="004925CF">
        <w:rPr>
          <w:sz w:val="20"/>
          <w:szCs w:val="20"/>
        </w:rPr>
        <w:t>perhitungan</w:t>
      </w:r>
      <w:proofErr w:type="spellEnd"/>
      <w:r w:rsidR="004925CF" w:rsidRPr="004925CF">
        <w:rPr>
          <w:sz w:val="20"/>
          <w:szCs w:val="20"/>
        </w:rPr>
        <w:t xml:space="preserve"> manual naïve bayes:</w:t>
      </w:r>
    </w:p>
    <w:p w14:paraId="5A3395A0" w14:textId="77777777" w:rsidR="004925CF" w:rsidRPr="008C6C55" w:rsidRDefault="004925CF" w:rsidP="00C34810">
      <w:pPr>
        <w:pStyle w:val="ListParagraph"/>
        <w:ind w:left="284"/>
        <w:jc w:val="both"/>
        <w:rPr>
          <w:b/>
          <w:sz w:val="20"/>
          <w:szCs w:val="20"/>
        </w:rPr>
      </w:pPr>
      <w:r w:rsidRPr="008C6C55">
        <w:rPr>
          <w:b/>
          <w:sz w:val="20"/>
          <w:szCs w:val="20"/>
        </w:rPr>
        <w:t xml:space="preserve">P(Positive | Target) = </w:t>
      </w:r>
    </w:p>
    <w:p w14:paraId="07FFEEAC" w14:textId="77777777" w:rsidR="004925CF" w:rsidRPr="008C6C55"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3|Positiv</w:t>
      </w:r>
      <w:r>
        <w:rPr>
          <w:i/>
          <w:sz w:val="20"/>
          <w:szCs w:val="20"/>
        </w:rPr>
        <w:t xml:space="preserve">e)* P(JK </w:t>
      </w:r>
      <w:proofErr w:type="spellStart"/>
      <w:r>
        <w:rPr>
          <w:i/>
          <w:sz w:val="20"/>
          <w:szCs w:val="20"/>
        </w:rPr>
        <w:t>laki-laki</w:t>
      </w:r>
      <w:proofErr w:type="spellEnd"/>
      <w:r>
        <w:rPr>
          <w:i/>
          <w:sz w:val="20"/>
          <w:szCs w:val="20"/>
        </w:rPr>
        <w:t xml:space="preserve"> |Positive)* </w:t>
      </w:r>
      <w:r w:rsidRPr="008C6C55">
        <w:rPr>
          <w:i/>
          <w:sz w:val="20"/>
          <w:szCs w:val="20"/>
        </w:rPr>
        <w:t xml:space="preserve">P(SBA </w:t>
      </w:r>
      <w:proofErr w:type="spellStart"/>
      <w:r w:rsidRPr="008C6C55">
        <w:rPr>
          <w:i/>
          <w:sz w:val="20"/>
          <w:szCs w:val="20"/>
        </w:rPr>
        <w:t>iya|Positive</w:t>
      </w:r>
      <w:proofErr w:type="spellEnd"/>
      <w:r w:rsidRPr="008C6C55">
        <w:rPr>
          <w:i/>
          <w:sz w:val="20"/>
          <w:szCs w:val="20"/>
        </w:rPr>
        <w:t xml:space="preserve">)* P(SH </w:t>
      </w:r>
      <w:proofErr w:type="spellStart"/>
      <w:r w:rsidRPr="008C6C55">
        <w:rPr>
          <w:i/>
          <w:sz w:val="20"/>
          <w:szCs w:val="20"/>
        </w:rPr>
        <w:t>iya</w:t>
      </w:r>
      <w:proofErr w:type="spellEnd"/>
      <w:r w:rsidRPr="008C6C55">
        <w:rPr>
          <w:i/>
          <w:sz w:val="20"/>
          <w:szCs w:val="20"/>
        </w:rPr>
        <w:t xml:space="preserve"> |Positive)*P(PBB </w:t>
      </w:r>
      <w:proofErr w:type="spellStart"/>
      <w:r w:rsidRPr="008C6C55">
        <w:rPr>
          <w:i/>
          <w:sz w:val="20"/>
          <w:szCs w:val="20"/>
        </w:rPr>
        <w:t>iya</w:t>
      </w:r>
      <w:proofErr w:type="spellEnd"/>
      <w:r w:rsidRPr="008C6C55">
        <w:rPr>
          <w:i/>
          <w:sz w:val="20"/>
          <w:szCs w:val="20"/>
        </w:rPr>
        <w:t xml:space="preserve"> |Positive)* P(LMS </w:t>
      </w:r>
      <w:proofErr w:type="spellStart"/>
      <w:r w:rsidRPr="008C6C55">
        <w:rPr>
          <w:i/>
          <w:sz w:val="20"/>
          <w:szCs w:val="20"/>
        </w:rPr>
        <w:t>iya</w:t>
      </w:r>
      <w:proofErr w:type="spellEnd"/>
      <w:r w:rsidRPr="008C6C55">
        <w:rPr>
          <w:i/>
          <w:sz w:val="20"/>
          <w:szCs w:val="20"/>
        </w:rPr>
        <w:t xml:space="preserve"> |Positive)*P(NMT </w:t>
      </w:r>
      <w:proofErr w:type="spellStart"/>
      <w:r w:rsidRPr="008C6C55">
        <w:rPr>
          <w:i/>
          <w:sz w:val="20"/>
          <w:szCs w:val="20"/>
        </w:rPr>
        <w:t>tidak</w:t>
      </w:r>
      <w:proofErr w:type="spellEnd"/>
      <w:r w:rsidRPr="008C6C55">
        <w:rPr>
          <w:i/>
          <w:sz w:val="20"/>
          <w:szCs w:val="20"/>
        </w:rPr>
        <w:t xml:space="preserve"> |Positive)* P(JPAS </w:t>
      </w:r>
      <w:proofErr w:type="spellStart"/>
      <w:r w:rsidRPr="008C6C55">
        <w:rPr>
          <w:i/>
          <w:sz w:val="20"/>
          <w:szCs w:val="20"/>
        </w:rPr>
        <w:t>tidak</w:t>
      </w:r>
      <w:proofErr w:type="spellEnd"/>
      <w:r w:rsidRPr="008C6C55">
        <w:rPr>
          <w:i/>
          <w:sz w:val="20"/>
          <w:szCs w:val="20"/>
        </w:rPr>
        <w:t xml:space="preserve"> |Positive)*P(PK </w:t>
      </w:r>
      <w:proofErr w:type="spellStart"/>
      <w:r w:rsidRPr="008C6C55">
        <w:rPr>
          <w:i/>
          <w:sz w:val="20"/>
          <w:szCs w:val="20"/>
        </w:rPr>
        <w:t>iya</w:t>
      </w:r>
      <w:proofErr w:type="spellEnd"/>
      <w:r w:rsidRPr="008C6C55">
        <w:rPr>
          <w:i/>
          <w:sz w:val="20"/>
          <w:szCs w:val="20"/>
        </w:rPr>
        <w:t xml:space="preserve"> |Positive)* P(GTL </w:t>
      </w:r>
      <w:proofErr w:type="spellStart"/>
      <w:r w:rsidRPr="008C6C55">
        <w:rPr>
          <w:i/>
          <w:sz w:val="20"/>
          <w:szCs w:val="20"/>
        </w:rPr>
        <w:t>tidak</w:t>
      </w:r>
      <w:proofErr w:type="spellEnd"/>
      <w:r w:rsidRPr="008C6C55">
        <w:rPr>
          <w:i/>
          <w:sz w:val="20"/>
          <w:szCs w:val="20"/>
        </w:rPr>
        <w:t xml:space="preserve"> |Positive)*P(ETS </w:t>
      </w:r>
      <w:proofErr w:type="spellStart"/>
      <w:r w:rsidRPr="008C6C55">
        <w:rPr>
          <w:i/>
          <w:sz w:val="20"/>
          <w:szCs w:val="20"/>
        </w:rPr>
        <w:t>iya</w:t>
      </w:r>
      <w:proofErr w:type="spellEnd"/>
      <w:r w:rsidRPr="008C6C55">
        <w:rPr>
          <w:i/>
          <w:sz w:val="20"/>
          <w:szCs w:val="20"/>
        </w:rPr>
        <w:t xml:space="preserve"> |Positive)* P(LSS </w:t>
      </w:r>
      <w:proofErr w:type="spellStart"/>
      <w:r w:rsidRPr="008C6C55">
        <w:rPr>
          <w:i/>
          <w:sz w:val="20"/>
          <w:szCs w:val="20"/>
        </w:rPr>
        <w:t>tidak</w:t>
      </w:r>
      <w:proofErr w:type="spellEnd"/>
      <w:r w:rsidRPr="008C6C55">
        <w:rPr>
          <w:i/>
          <w:sz w:val="20"/>
          <w:szCs w:val="20"/>
        </w:rPr>
        <w:t xml:space="preserve"> |Positive)*P(KSMTN </w:t>
      </w:r>
      <w:proofErr w:type="spellStart"/>
      <w:r w:rsidRPr="008C6C55">
        <w:rPr>
          <w:i/>
          <w:sz w:val="20"/>
          <w:szCs w:val="20"/>
        </w:rPr>
        <w:t>tidak</w:t>
      </w:r>
      <w:proofErr w:type="spellEnd"/>
      <w:r w:rsidRPr="008C6C55">
        <w:rPr>
          <w:i/>
          <w:sz w:val="20"/>
          <w:szCs w:val="20"/>
        </w:rPr>
        <w:t xml:space="preserve"> |Positive)* P(KRM </w:t>
      </w:r>
      <w:proofErr w:type="spellStart"/>
      <w:r w:rsidRPr="008C6C55">
        <w:rPr>
          <w:i/>
          <w:sz w:val="20"/>
          <w:szCs w:val="20"/>
        </w:rPr>
        <w:t>tidak</w:t>
      </w:r>
      <w:proofErr w:type="spellEnd"/>
      <w:r w:rsidRPr="008C6C55">
        <w:rPr>
          <w:i/>
          <w:sz w:val="20"/>
          <w:szCs w:val="20"/>
        </w:rPr>
        <w:t xml:space="preserve"> |Positive)*P(KRNTKN </w:t>
      </w:r>
      <w:proofErr w:type="spellStart"/>
      <w:r w:rsidRPr="008C6C55">
        <w:rPr>
          <w:i/>
          <w:sz w:val="20"/>
          <w:szCs w:val="20"/>
        </w:rPr>
        <w:t>iya</w:t>
      </w:r>
      <w:proofErr w:type="spellEnd"/>
      <w:r w:rsidRPr="008C6C55">
        <w:rPr>
          <w:i/>
          <w:sz w:val="20"/>
          <w:szCs w:val="20"/>
        </w:rPr>
        <w:t xml:space="preserve"> |Positive)* P( OB </w:t>
      </w:r>
      <w:proofErr w:type="spellStart"/>
      <w:r w:rsidRPr="008C6C55">
        <w:rPr>
          <w:i/>
          <w:sz w:val="20"/>
          <w:szCs w:val="20"/>
        </w:rPr>
        <w:t>tidak</w:t>
      </w:r>
      <w:proofErr w:type="spellEnd"/>
      <w:r w:rsidRPr="008C6C55">
        <w:rPr>
          <w:i/>
          <w:sz w:val="20"/>
          <w:szCs w:val="20"/>
        </w:rPr>
        <w:t xml:space="preserve"> |Positive) * P(Target | Positive)</w:t>
      </w:r>
    </w:p>
    <w:p w14:paraId="00740445" w14:textId="77777777" w:rsidR="004925CF" w:rsidRPr="008C6C55" w:rsidRDefault="004925CF" w:rsidP="00C34810">
      <w:pPr>
        <w:pStyle w:val="ListParagraph"/>
        <w:ind w:left="284"/>
        <w:jc w:val="both"/>
        <w:rPr>
          <w:sz w:val="20"/>
          <w:szCs w:val="20"/>
        </w:rPr>
      </w:pPr>
      <w:r w:rsidRPr="00E10A2D">
        <w:rPr>
          <w:i/>
          <w:sz w:val="20"/>
          <w:szCs w:val="20"/>
        </w:rPr>
        <w:tab/>
      </w:r>
      <w:r w:rsidRPr="008C6C55">
        <w:rPr>
          <w:sz w:val="20"/>
          <w:szCs w:val="20"/>
        </w:rPr>
        <w:t>= 32/49 * 21/49 * 3</w:t>
      </w:r>
      <w:r>
        <w:rPr>
          <w:sz w:val="20"/>
          <w:szCs w:val="20"/>
        </w:rPr>
        <w:t xml:space="preserve">2/49 * 38/49 * 25/49 * 38/49 * </w:t>
      </w:r>
      <w:r w:rsidRPr="008C6C55">
        <w:rPr>
          <w:sz w:val="20"/>
          <w:szCs w:val="20"/>
        </w:rPr>
        <w:t>12/49 * 32/49 * 29/49 * 24/49 * 16/49 * 17/49 * 20/49 * 21/49 * 12/49 * 42/49 * 49/100</w:t>
      </w:r>
    </w:p>
    <w:p w14:paraId="7DD47EFD" w14:textId="77777777" w:rsidR="004925CF" w:rsidRDefault="004925CF" w:rsidP="004925CF">
      <w:pPr>
        <w:pStyle w:val="ListParagraph"/>
        <w:ind w:left="567"/>
        <w:jc w:val="both"/>
        <w:rPr>
          <w:sz w:val="20"/>
          <w:szCs w:val="20"/>
        </w:rPr>
      </w:pPr>
      <w:r w:rsidRPr="008C6C55">
        <w:rPr>
          <w:sz w:val="20"/>
          <w:szCs w:val="20"/>
        </w:rPr>
        <w:tab/>
        <w:t>= 0,0000053</w:t>
      </w:r>
    </w:p>
    <w:p w14:paraId="5C18AB64" w14:textId="6F5184D5" w:rsidR="004925CF" w:rsidRDefault="004925CF" w:rsidP="004925CF">
      <w:pPr>
        <w:pStyle w:val="ListParagraph"/>
        <w:ind w:left="567"/>
        <w:jc w:val="both"/>
        <w:rPr>
          <w:sz w:val="20"/>
          <w:szCs w:val="20"/>
        </w:rPr>
      </w:pPr>
    </w:p>
    <w:p w14:paraId="2561C164" w14:textId="77777777" w:rsidR="005E3EEA" w:rsidRPr="008C6C55" w:rsidRDefault="005E3EEA" w:rsidP="004925CF">
      <w:pPr>
        <w:pStyle w:val="ListParagraph"/>
        <w:ind w:left="567"/>
        <w:jc w:val="both"/>
        <w:rPr>
          <w:sz w:val="20"/>
          <w:szCs w:val="20"/>
        </w:rPr>
      </w:pPr>
    </w:p>
    <w:p w14:paraId="39740DE5" w14:textId="77777777" w:rsidR="004925CF" w:rsidRPr="008C6C55" w:rsidRDefault="004925CF" w:rsidP="00C34810">
      <w:pPr>
        <w:pStyle w:val="ListParagraph"/>
        <w:ind w:left="284"/>
        <w:jc w:val="both"/>
        <w:rPr>
          <w:b/>
          <w:sz w:val="20"/>
          <w:szCs w:val="20"/>
        </w:rPr>
      </w:pPr>
      <w:r w:rsidRPr="008C6C55">
        <w:rPr>
          <w:b/>
          <w:sz w:val="20"/>
          <w:szCs w:val="20"/>
        </w:rPr>
        <w:t xml:space="preserve">P(Negative | Target) = </w:t>
      </w:r>
    </w:p>
    <w:p w14:paraId="63CB005A" w14:textId="28F5D46C" w:rsidR="004925CF" w:rsidRPr="00C34810"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3|Negative</w:t>
      </w:r>
      <w:r>
        <w:rPr>
          <w:i/>
          <w:sz w:val="20"/>
          <w:szCs w:val="20"/>
        </w:rPr>
        <w:t xml:space="preserve">)* P(JK </w:t>
      </w:r>
      <w:proofErr w:type="spellStart"/>
      <w:r>
        <w:rPr>
          <w:i/>
          <w:sz w:val="20"/>
          <w:szCs w:val="20"/>
        </w:rPr>
        <w:t>laki-laki</w:t>
      </w:r>
      <w:proofErr w:type="spellEnd"/>
      <w:r>
        <w:rPr>
          <w:i/>
          <w:sz w:val="20"/>
          <w:szCs w:val="20"/>
        </w:rPr>
        <w:t xml:space="preserve"> | Negative)* </w:t>
      </w:r>
      <w:r w:rsidRPr="008C6C55">
        <w:rPr>
          <w:i/>
          <w:sz w:val="20"/>
          <w:szCs w:val="20"/>
        </w:rPr>
        <w:t xml:space="preserve">P(SBA </w:t>
      </w:r>
      <w:proofErr w:type="spellStart"/>
      <w:r w:rsidRPr="008C6C55">
        <w:rPr>
          <w:i/>
          <w:sz w:val="20"/>
          <w:szCs w:val="20"/>
        </w:rPr>
        <w:t>iya</w:t>
      </w:r>
      <w:proofErr w:type="spellEnd"/>
      <w:r w:rsidRPr="008C6C55">
        <w:rPr>
          <w:i/>
          <w:sz w:val="20"/>
          <w:szCs w:val="20"/>
        </w:rPr>
        <w:t xml:space="preserve">| Negative)* P(SH </w:t>
      </w:r>
      <w:proofErr w:type="spellStart"/>
      <w:r w:rsidRPr="008C6C55">
        <w:rPr>
          <w:i/>
          <w:sz w:val="20"/>
          <w:szCs w:val="20"/>
        </w:rPr>
        <w:t>iya</w:t>
      </w:r>
      <w:proofErr w:type="spellEnd"/>
      <w:r w:rsidRPr="008C6C55">
        <w:rPr>
          <w:i/>
          <w:sz w:val="20"/>
          <w:szCs w:val="20"/>
        </w:rPr>
        <w:t xml:space="preserve"> | Negative)*P(PBB </w:t>
      </w:r>
      <w:proofErr w:type="spellStart"/>
      <w:r w:rsidRPr="008C6C55">
        <w:rPr>
          <w:i/>
          <w:sz w:val="20"/>
          <w:szCs w:val="20"/>
        </w:rPr>
        <w:t>iya</w:t>
      </w:r>
      <w:proofErr w:type="spellEnd"/>
      <w:r w:rsidRPr="008C6C55">
        <w:rPr>
          <w:i/>
          <w:sz w:val="20"/>
          <w:szCs w:val="20"/>
        </w:rPr>
        <w:t xml:space="preserve"> | Negative)* P(LMS </w:t>
      </w:r>
      <w:proofErr w:type="spellStart"/>
      <w:r w:rsidRPr="008C6C55">
        <w:rPr>
          <w:i/>
          <w:sz w:val="20"/>
          <w:szCs w:val="20"/>
        </w:rPr>
        <w:t>iya</w:t>
      </w:r>
      <w:proofErr w:type="spellEnd"/>
      <w:r w:rsidRPr="008C6C55">
        <w:rPr>
          <w:i/>
          <w:sz w:val="20"/>
          <w:szCs w:val="20"/>
        </w:rPr>
        <w:t xml:space="preserve"> | Negative)*P(NMT </w:t>
      </w:r>
      <w:proofErr w:type="spellStart"/>
      <w:r w:rsidRPr="008C6C55">
        <w:rPr>
          <w:i/>
          <w:sz w:val="20"/>
          <w:szCs w:val="20"/>
        </w:rPr>
        <w:t>tidak</w:t>
      </w:r>
      <w:proofErr w:type="spellEnd"/>
      <w:r w:rsidRPr="008C6C55">
        <w:rPr>
          <w:i/>
          <w:sz w:val="20"/>
          <w:szCs w:val="20"/>
        </w:rPr>
        <w:t xml:space="preserve"> | Negative)* P(JPAS </w:t>
      </w:r>
      <w:proofErr w:type="spellStart"/>
      <w:r w:rsidRPr="008C6C55">
        <w:rPr>
          <w:i/>
          <w:sz w:val="20"/>
          <w:szCs w:val="20"/>
        </w:rPr>
        <w:t>tidak</w:t>
      </w:r>
      <w:proofErr w:type="spellEnd"/>
      <w:r w:rsidRPr="008C6C55">
        <w:rPr>
          <w:i/>
          <w:sz w:val="20"/>
          <w:szCs w:val="20"/>
        </w:rPr>
        <w:t xml:space="preserve"> | Negative)*P(PK </w:t>
      </w:r>
      <w:proofErr w:type="spellStart"/>
      <w:r w:rsidRPr="008C6C55">
        <w:rPr>
          <w:i/>
          <w:sz w:val="20"/>
          <w:szCs w:val="20"/>
        </w:rPr>
        <w:t>iya</w:t>
      </w:r>
      <w:proofErr w:type="spellEnd"/>
      <w:r w:rsidRPr="008C6C55">
        <w:rPr>
          <w:i/>
          <w:sz w:val="20"/>
          <w:szCs w:val="20"/>
        </w:rPr>
        <w:t xml:space="preserve"> | Negative)* P(GTL </w:t>
      </w:r>
      <w:proofErr w:type="spellStart"/>
      <w:r w:rsidRPr="008C6C55">
        <w:rPr>
          <w:i/>
          <w:sz w:val="20"/>
          <w:szCs w:val="20"/>
        </w:rPr>
        <w:t>tidak</w:t>
      </w:r>
      <w:proofErr w:type="spellEnd"/>
      <w:r w:rsidRPr="008C6C55">
        <w:rPr>
          <w:i/>
          <w:sz w:val="20"/>
          <w:szCs w:val="20"/>
        </w:rPr>
        <w:t xml:space="preserve"> | Negative)*P(ETS </w:t>
      </w:r>
      <w:proofErr w:type="spellStart"/>
      <w:r w:rsidRPr="008C6C55">
        <w:rPr>
          <w:i/>
          <w:sz w:val="20"/>
          <w:szCs w:val="20"/>
        </w:rPr>
        <w:t>iya</w:t>
      </w:r>
      <w:proofErr w:type="spellEnd"/>
      <w:r w:rsidRPr="008C6C55">
        <w:rPr>
          <w:i/>
          <w:sz w:val="20"/>
          <w:szCs w:val="20"/>
        </w:rPr>
        <w:t xml:space="preserve"> | Negative)* P(LSS </w:t>
      </w:r>
      <w:proofErr w:type="spellStart"/>
      <w:r w:rsidRPr="008C6C55">
        <w:rPr>
          <w:i/>
          <w:sz w:val="20"/>
          <w:szCs w:val="20"/>
        </w:rPr>
        <w:t>tidak</w:t>
      </w:r>
      <w:proofErr w:type="spellEnd"/>
      <w:r w:rsidRPr="008C6C55">
        <w:rPr>
          <w:i/>
          <w:sz w:val="20"/>
          <w:szCs w:val="20"/>
        </w:rPr>
        <w:t xml:space="preserve"> | Negative)*P(KSMTN </w:t>
      </w:r>
      <w:proofErr w:type="spellStart"/>
      <w:r w:rsidRPr="008C6C55">
        <w:rPr>
          <w:i/>
          <w:sz w:val="20"/>
          <w:szCs w:val="20"/>
        </w:rPr>
        <w:t>tidak</w:t>
      </w:r>
      <w:proofErr w:type="spellEnd"/>
      <w:r w:rsidRPr="008C6C55">
        <w:rPr>
          <w:i/>
          <w:sz w:val="20"/>
          <w:szCs w:val="20"/>
        </w:rPr>
        <w:t xml:space="preserve"> | Negative)* P(KRM </w:t>
      </w:r>
      <w:proofErr w:type="spellStart"/>
      <w:r w:rsidRPr="008C6C55">
        <w:rPr>
          <w:i/>
          <w:sz w:val="20"/>
          <w:szCs w:val="20"/>
        </w:rPr>
        <w:t>tidak</w:t>
      </w:r>
      <w:proofErr w:type="spellEnd"/>
      <w:r w:rsidRPr="008C6C55">
        <w:rPr>
          <w:i/>
          <w:sz w:val="20"/>
          <w:szCs w:val="20"/>
        </w:rPr>
        <w:t xml:space="preserve"> | Negative)*P(KRNTKN </w:t>
      </w:r>
      <w:proofErr w:type="spellStart"/>
      <w:r w:rsidRPr="008C6C55">
        <w:rPr>
          <w:i/>
          <w:sz w:val="20"/>
          <w:szCs w:val="20"/>
        </w:rPr>
        <w:t>iya</w:t>
      </w:r>
      <w:proofErr w:type="spellEnd"/>
      <w:r w:rsidRPr="008C6C55">
        <w:rPr>
          <w:i/>
          <w:sz w:val="20"/>
          <w:szCs w:val="20"/>
        </w:rPr>
        <w:t xml:space="preserve"> | Negative)* P( OB </w:t>
      </w:r>
      <w:proofErr w:type="spellStart"/>
      <w:r w:rsidRPr="008C6C55">
        <w:rPr>
          <w:i/>
          <w:sz w:val="20"/>
          <w:szCs w:val="20"/>
        </w:rPr>
        <w:t>tidak</w:t>
      </w:r>
      <w:proofErr w:type="spellEnd"/>
      <w:r w:rsidRPr="008C6C55">
        <w:rPr>
          <w:i/>
          <w:sz w:val="20"/>
          <w:szCs w:val="20"/>
        </w:rPr>
        <w:t xml:space="preserve"> | Negative) * P(Target | Negative)</w:t>
      </w:r>
      <w:r w:rsidR="00C34810">
        <w:rPr>
          <w:i/>
          <w:sz w:val="20"/>
          <w:szCs w:val="20"/>
        </w:rPr>
        <w:t xml:space="preserve"> </w:t>
      </w:r>
      <w:r w:rsidRPr="00C34810">
        <w:rPr>
          <w:sz w:val="20"/>
          <w:szCs w:val="20"/>
        </w:rPr>
        <w:t>= 26/51 * 21/51 * 3/51 * 10/51 * 8/51 * 28/51 * 43/51 * 43/51 * 19/51 * 24/51 * 6/51 * 32/51 * 37/51 * 35/51 * 20/51 * 44/51* 51/100</w:t>
      </w:r>
    </w:p>
    <w:p w14:paraId="219C1D44" w14:textId="62015D28" w:rsidR="004925CF" w:rsidRDefault="004925CF" w:rsidP="004925CF">
      <w:pPr>
        <w:pStyle w:val="ListParagraph"/>
        <w:ind w:left="284"/>
        <w:jc w:val="both"/>
        <w:rPr>
          <w:sz w:val="20"/>
          <w:szCs w:val="20"/>
        </w:rPr>
      </w:pPr>
      <w:r w:rsidRPr="008C6C55">
        <w:rPr>
          <w:sz w:val="20"/>
          <w:szCs w:val="20"/>
        </w:rPr>
        <w:t>= 0,0000002</w:t>
      </w:r>
    </w:p>
    <w:p w14:paraId="252356BD" w14:textId="77777777" w:rsidR="004925CF" w:rsidRDefault="004925CF" w:rsidP="004925CF">
      <w:pPr>
        <w:pStyle w:val="ListParagraph"/>
        <w:ind w:left="284"/>
        <w:jc w:val="both"/>
        <w:rPr>
          <w:sz w:val="20"/>
          <w:szCs w:val="20"/>
        </w:rPr>
      </w:pPr>
    </w:p>
    <w:p w14:paraId="587FE196" w14:textId="2F79ACDC" w:rsidR="00086BD8" w:rsidRPr="00086BD8" w:rsidRDefault="00B83D39" w:rsidP="00086BD8">
      <w:pPr>
        <w:pStyle w:val="ListParagraph"/>
        <w:numPr>
          <w:ilvl w:val="0"/>
          <w:numId w:val="35"/>
        </w:numPr>
        <w:ind w:left="284" w:hanging="284"/>
        <w:jc w:val="both"/>
        <w:rPr>
          <w:sz w:val="20"/>
          <w:szCs w:val="20"/>
        </w:rPr>
      </w:pPr>
      <w:r w:rsidRPr="00086BD8">
        <w:rPr>
          <w:sz w:val="20"/>
          <w:szCs w:val="20"/>
        </w:rPr>
        <w:t xml:space="preserve">Langkah </w:t>
      </w:r>
      <w:proofErr w:type="spellStart"/>
      <w:r w:rsidRPr="00086BD8">
        <w:rPr>
          <w:sz w:val="20"/>
          <w:szCs w:val="20"/>
        </w:rPr>
        <w:t>kelima</w:t>
      </w:r>
      <w:proofErr w:type="spellEnd"/>
      <w:r w:rsidR="00086BD8" w:rsidRPr="00086BD8">
        <w:rPr>
          <w:sz w:val="20"/>
          <w:szCs w:val="20"/>
        </w:rPr>
        <w:t xml:space="preserve"> </w:t>
      </w:r>
      <w:proofErr w:type="spellStart"/>
      <w:r w:rsidR="00086BD8" w:rsidRPr="00086BD8">
        <w:rPr>
          <w:sz w:val="20"/>
          <w:szCs w:val="20"/>
        </w:rPr>
        <w:t>yaitu</w:t>
      </w:r>
      <w:proofErr w:type="spellEnd"/>
      <w:r w:rsidR="00086BD8" w:rsidRPr="00086BD8">
        <w:rPr>
          <w:sz w:val="20"/>
          <w:szCs w:val="20"/>
        </w:rPr>
        <w:t xml:space="preserve"> : </w:t>
      </w:r>
      <w:proofErr w:type="spellStart"/>
      <w:r w:rsidR="00086BD8" w:rsidRPr="00086BD8">
        <w:rPr>
          <w:sz w:val="20"/>
          <w:szCs w:val="20"/>
        </w:rPr>
        <w:t>menentukan</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w:t>
      </w:r>
      <w:proofErr w:type="spellStart"/>
      <w:r w:rsidR="00086BD8" w:rsidRPr="00086BD8">
        <w:rPr>
          <w:sz w:val="20"/>
          <w:szCs w:val="20"/>
        </w:rPr>
        <w:t>klasifikasi</w:t>
      </w:r>
      <w:proofErr w:type="spellEnd"/>
      <w:r w:rsidR="00086BD8" w:rsidRPr="00086BD8">
        <w:rPr>
          <w:sz w:val="20"/>
          <w:szCs w:val="20"/>
        </w:rPr>
        <w:t xml:space="preserve"> data yang </w:t>
      </w:r>
      <w:proofErr w:type="spellStart"/>
      <w:r w:rsidR="00086BD8" w:rsidRPr="00086BD8">
        <w:rPr>
          <w:sz w:val="20"/>
          <w:szCs w:val="20"/>
        </w:rPr>
        <w:t>diuji</w:t>
      </w:r>
      <w:proofErr w:type="spellEnd"/>
      <w:r w:rsidR="00086BD8" w:rsidRPr="00086BD8">
        <w:rPr>
          <w:sz w:val="20"/>
          <w:szCs w:val="20"/>
        </w:rPr>
        <w:t xml:space="preserve"> </w:t>
      </w:r>
      <w:proofErr w:type="spellStart"/>
      <w:r w:rsidR="00086BD8" w:rsidRPr="00086BD8">
        <w:rPr>
          <w:sz w:val="20"/>
          <w:szCs w:val="20"/>
        </w:rPr>
        <w:t>masuk</w:t>
      </w:r>
      <w:proofErr w:type="spellEnd"/>
      <w:r w:rsidR="00086BD8" w:rsidRPr="00086BD8">
        <w:rPr>
          <w:sz w:val="20"/>
          <w:szCs w:val="20"/>
        </w:rPr>
        <w:t xml:space="preserve"> </w:t>
      </w:r>
      <w:proofErr w:type="spellStart"/>
      <w:r w:rsidR="00086BD8" w:rsidRPr="00086BD8">
        <w:rPr>
          <w:sz w:val="20"/>
          <w:szCs w:val="20"/>
        </w:rPr>
        <w:t>ke</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positive diabetes </w:t>
      </w:r>
      <w:proofErr w:type="spellStart"/>
      <w:r w:rsidR="00086BD8" w:rsidRPr="00086BD8">
        <w:rPr>
          <w:sz w:val="20"/>
          <w:szCs w:val="20"/>
        </w:rPr>
        <w:t>atau</w:t>
      </w:r>
      <w:proofErr w:type="spellEnd"/>
      <w:r w:rsidR="00086BD8" w:rsidRPr="00086BD8">
        <w:rPr>
          <w:sz w:val="20"/>
          <w:szCs w:val="20"/>
        </w:rPr>
        <w:t xml:space="preserve"> negative diabetes.</w:t>
      </w:r>
      <w:r w:rsidR="00086BD8">
        <w:rPr>
          <w:sz w:val="20"/>
          <w:szCs w:val="20"/>
        </w:rPr>
        <w:t xml:space="preserve"> </w:t>
      </w:r>
      <w:r w:rsidR="00086BD8" w:rsidRPr="00086BD8">
        <w:rPr>
          <w:color w:val="000000"/>
          <w:sz w:val="20"/>
          <w:szCs w:val="20"/>
        </w:rPr>
        <w:t>P(</w:t>
      </w:r>
      <w:proofErr w:type="spellStart"/>
      <w:r w:rsidR="00086BD8" w:rsidRPr="00086BD8">
        <w:rPr>
          <w:color w:val="000000"/>
          <w:sz w:val="20"/>
          <w:szCs w:val="20"/>
        </w:rPr>
        <w:t>Positive|Target</w:t>
      </w:r>
      <w:proofErr w:type="spellEnd"/>
      <w:r w:rsidR="00086BD8" w:rsidRPr="00086BD8">
        <w:rPr>
          <w:color w:val="000000"/>
          <w:sz w:val="20"/>
          <w:szCs w:val="20"/>
        </w:rPr>
        <w:t>) &gt; P(</w:t>
      </w:r>
      <w:proofErr w:type="spellStart"/>
      <w:r w:rsidR="00086BD8" w:rsidRPr="00086BD8">
        <w:rPr>
          <w:color w:val="000000"/>
          <w:sz w:val="20"/>
          <w:szCs w:val="20"/>
        </w:rPr>
        <w:t>Negative|Target</w:t>
      </w:r>
      <w:proofErr w:type="spellEnd"/>
      <w:r w:rsidR="00086BD8" w:rsidRPr="00086BD8">
        <w:rPr>
          <w:color w:val="000000"/>
          <w:sz w:val="20"/>
          <w:szCs w:val="20"/>
        </w:rPr>
        <w:t xml:space="preserve">) = Positive. Dari </w:t>
      </w:r>
      <w:proofErr w:type="spellStart"/>
      <w:r w:rsidR="00086BD8" w:rsidRPr="00086BD8">
        <w:rPr>
          <w:color w:val="000000"/>
          <w:sz w:val="20"/>
          <w:szCs w:val="20"/>
        </w:rPr>
        <w:t>hasil</w:t>
      </w:r>
      <w:proofErr w:type="spellEnd"/>
      <w:r w:rsidR="00086BD8" w:rsidRPr="00086BD8">
        <w:rPr>
          <w:color w:val="000000"/>
          <w:sz w:val="20"/>
          <w:szCs w:val="20"/>
        </w:rPr>
        <w:t xml:space="preserve"> </w:t>
      </w:r>
      <w:proofErr w:type="spellStart"/>
      <w:r w:rsidR="00086BD8" w:rsidRPr="00086BD8">
        <w:rPr>
          <w:color w:val="000000"/>
          <w:sz w:val="20"/>
          <w:szCs w:val="20"/>
        </w:rPr>
        <w:t>perhitungan</w:t>
      </w:r>
      <w:proofErr w:type="spellEnd"/>
      <w:r w:rsidR="00086BD8" w:rsidRPr="00086BD8">
        <w:rPr>
          <w:color w:val="000000"/>
          <w:sz w:val="20"/>
          <w:szCs w:val="20"/>
        </w:rPr>
        <w:t xml:space="preserve"> manual </w:t>
      </w:r>
      <w:proofErr w:type="spellStart"/>
      <w:r w:rsidR="00086BD8" w:rsidRPr="00086BD8">
        <w:rPr>
          <w:color w:val="000000"/>
          <w:sz w:val="20"/>
          <w:szCs w:val="20"/>
        </w:rPr>
        <w:t>dengan</w:t>
      </w:r>
      <w:proofErr w:type="spellEnd"/>
      <w:r w:rsidR="00086BD8" w:rsidRPr="00086BD8">
        <w:rPr>
          <w:color w:val="000000"/>
          <w:sz w:val="20"/>
          <w:szCs w:val="20"/>
        </w:rPr>
        <w:t xml:space="preserve"> </w:t>
      </w:r>
      <w:proofErr w:type="spellStart"/>
      <w:r w:rsidR="00086BD8" w:rsidRPr="00086BD8">
        <w:rPr>
          <w:color w:val="000000"/>
          <w:sz w:val="20"/>
          <w:szCs w:val="20"/>
        </w:rPr>
        <w:t>algoritma</w:t>
      </w:r>
      <w:proofErr w:type="spellEnd"/>
      <w:r w:rsidR="00086BD8" w:rsidRPr="00086BD8">
        <w:rPr>
          <w:color w:val="000000"/>
          <w:sz w:val="20"/>
          <w:szCs w:val="20"/>
        </w:rPr>
        <w:t xml:space="preserve"> Naïve Bayes </w:t>
      </w:r>
      <w:proofErr w:type="spellStart"/>
      <w:r w:rsidR="00086BD8" w:rsidRPr="00086BD8">
        <w:rPr>
          <w:color w:val="000000"/>
          <w:sz w:val="20"/>
          <w:szCs w:val="20"/>
        </w:rPr>
        <w:t>dapat</w:t>
      </w:r>
      <w:proofErr w:type="spellEnd"/>
      <w:r w:rsidR="00086BD8" w:rsidRPr="00086BD8">
        <w:rPr>
          <w:color w:val="000000"/>
          <w:sz w:val="20"/>
          <w:szCs w:val="20"/>
        </w:rPr>
        <w:t xml:space="preserve"> </w:t>
      </w:r>
      <w:proofErr w:type="spellStart"/>
      <w:r w:rsidR="00086BD8" w:rsidRPr="00086BD8">
        <w:rPr>
          <w:color w:val="000000"/>
          <w:sz w:val="20"/>
          <w:szCs w:val="20"/>
        </w:rPr>
        <w:t>diketahui</w:t>
      </w:r>
      <w:proofErr w:type="spellEnd"/>
      <w:r w:rsidR="00086BD8" w:rsidRPr="00086BD8">
        <w:rPr>
          <w:color w:val="000000"/>
          <w:sz w:val="20"/>
          <w:szCs w:val="20"/>
        </w:rPr>
        <w:t xml:space="preserve"> </w:t>
      </w:r>
      <w:proofErr w:type="spellStart"/>
      <w:r w:rsidR="00086BD8" w:rsidRPr="00086BD8">
        <w:rPr>
          <w:color w:val="000000"/>
          <w:sz w:val="20"/>
          <w:szCs w:val="20"/>
        </w:rPr>
        <w:t>bahwa</w:t>
      </w:r>
      <w:proofErr w:type="spellEnd"/>
      <w:r w:rsidR="00086BD8" w:rsidRPr="00086BD8">
        <w:rPr>
          <w:color w:val="000000"/>
          <w:sz w:val="20"/>
          <w:szCs w:val="20"/>
        </w:rPr>
        <w:t xml:space="preserve"> </w:t>
      </w:r>
      <w:proofErr w:type="spellStart"/>
      <w:r w:rsidR="00086BD8" w:rsidRPr="00086BD8">
        <w:rPr>
          <w:color w:val="000000"/>
          <w:sz w:val="20"/>
          <w:szCs w:val="20"/>
        </w:rPr>
        <w:t>pasien</w:t>
      </w:r>
      <w:proofErr w:type="spellEnd"/>
      <w:r w:rsidR="00086BD8" w:rsidRPr="00086BD8">
        <w:rPr>
          <w:color w:val="000000"/>
          <w:sz w:val="20"/>
          <w:szCs w:val="20"/>
        </w:rPr>
        <w:t xml:space="preserve"> </w:t>
      </w:r>
      <w:proofErr w:type="spellStart"/>
      <w:r w:rsidR="00086BD8" w:rsidRPr="00086BD8">
        <w:rPr>
          <w:color w:val="000000"/>
          <w:sz w:val="20"/>
          <w:szCs w:val="20"/>
        </w:rPr>
        <w:t>tersebut</w:t>
      </w:r>
      <w:proofErr w:type="spellEnd"/>
      <w:r w:rsidR="00086BD8" w:rsidRPr="00086BD8">
        <w:rPr>
          <w:color w:val="000000"/>
          <w:sz w:val="20"/>
          <w:szCs w:val="20"/>
        </w:rPr>
        <w:t xml:space="preserve"> di </w:t>
      </w:r>
      <w:proofErr w:type="spellStart"/>
      <w:r w:rsidR="00086BD8" w:rsidRPr="00086BD8">
        <w:rPr>
          <w:color w:val="000000"/>
          <w:sz w:val="20"/>
          <w:szCs w:val="20"/>
        </w:rPr>
        <w:t>kelompokan</w:t>
      </w:r>
      <w:proofErr w:type="spellEnd"/>
      <w:r w:rsidR="00086BD8" w:rsidRPr="00086BD8">
        <w:rPr>
          <w:color w:val="000000"/>
          <w:sz w:val="20"/>
          <w:szCs w:val="20"/>
        </w:rPr>
        <w:t xml:space="preserve"> </w:t>
      </w:r>
      <w:proofErr w:type="spellStart"/>
      <w:r w:rsidR="00086BD8" w:rsidRPr="00086BD8">
        <w:rPr>
          <w:color w:val="000000"/>
          <w:sz w:val="20"/>
          <w:szCs w:val="20"/>
        </w:rPr>
        <w:t>kedalam</w:t>
      </w:r>
      <w:proofErr w:type="spellEnd"/>
      <w:r w:rsidR="00086BD8" w:rsidRPr="00086BD8">
        <w:rPr>
          <w:color w:val="000000"/>
          <w:sz w:val="20"/>
          <w:szCs w:val="20"/>
        </w:rPr>
        <w:t xml:space="preserve"> </w:t>
      </w:r>
      <w:proofErr w:type="spellStart"/>
      <w:r w:rsidR="00086BD8" w:rsidRPr="00086BD8">
        <w:rPr>
          <w:color w:val="000000"/>
          <w:sz w:val="20"/>
          <w:szCs w:val="20"/>
        </w:rPr>
        <w:t>klasifikasi</w:t>
      </w:r>
      <w:proofErr w:type="spellEnd"/>
      <w:r w:rsidR="00086BD8" w:rsidRPr="00086BD8">
        <w:rPr>
          <w:color w:val="000000"/>
          <w:sz w:val="20"/>
          <w:szCs w:val="20"/>
        </w:rPr>
        <w:t xml:space="preserve"> Positive diabetes, </w:t>
      </w:r>
      <w:proofErr w:type="spellStart"/>
      <w:r w:rsidR="00086BD8" w:rsidRPr="00086BD8">
        <w:rPr>
          <w:color w:val="000000"/>
          <w:sz w:val="20"/>
          <w:szCs w:val="20"/>
        </w:rPr>
        <w:t>dikarenakan</w:t>
      </w:r>
      <w:proofErr w:type="spellEnd"/>
      <w:r w:rsidR="00086BD8" w:rsidRPr="00086BD8">
        <w:rPr>
          <w:color w:val="000000"/>
          <w:sz w:val="20"/>
          <w:szCs w:val="20"/>
        </w:rPr>
        <w:t xml:space="preserve"> </w:t>
      </w:r>
      <w:proofErr w:type="spellStart"/>
      <w:r w:rsidR="00086BD8" w:rsidRPr="00086BD8">
        <w:rPr>
          <w:color w:val="000000"/>
          <w:sz w:val="20"/>
          <w:szCs w:val="20"/>
        </w:rPr>
        <w:t>probabilitas</w:t>
      </w:r>
      <w:proofErr w:type="spellEnd"/>
      <w:r w:rsidR="00086BD8" w:rsidRPr="00086BD8">
        <w:rPr>
          <w:color w:val="000000"/>
          <w:sz w:val="20"/>
          <w:szCs w:val="20"/>
        </w:rPr>
        <w:t xml:space="preserve"> positive </w:t>
      </w:r>
      <w:proofErr w:type="spellStart"/>
      <w:r w:rsidR="00086BD8" w:rsidRPr="00086BD8">
        <w:rPr>
          <w:color w:val="000000"/>
          <w:sz w:val="20"/>
          <w:szCs w:val="20"/>
        </w:rPr>
        <w:t>lebih</w:t>
      </w:r>
      <w:proofErr w:type="spellEnd"/>
      <w:r w:rsidR="00086BD8" w:rsidRPr="00086BD8">
        <w:rPr>
          <w:color w:val="000000"/>
          <w:sz w:val="20"/>
          <w:szCs w:val="20"/>
        </w:rPr>
        <w:t xml:space="preserve"> </w:t>
      </w:r>
      <w:proofErr w:type="spellStart"/>
      <w:r w:rsidR="00086BD8" w:rsidRPr="00086BD8">
        <w:rPr>
          <w:color w:val="000000"/>
          <w:sz w:val="20"/>
          <w:szCs w:val="20"/>
        </w:rPr>
        <w:t>tinggi</w:t>
      </w:r>
      <w:proofErr w:type="spellEnd"/>
      <w:r w:rsidR="00086BD8" w:rsidRPr="00086BD8">
        <w:rPr>
          <w:color w:val="000000"/>
          <w:sz w:val="20"/>
          <w:szCs w:val="20"/>
        </w:rPr>
        <w:t xml:space="preserve"> </w:t>
      </w:r>
      <w:proofErr w:type="spellStart"/>
      <w:r w:rsidR="00086BD8" w:rsidRPr="00086BD8">
        <w:rPr>
          <w:color w:val="000000"/>
          <w:sz w:val="20"/>
          <w:szCs w:val="20"/>
        </w:rPr>
        <w:t>dari</w:t>
      </w:r>
      <w:proofErr w:type="spellEnd"/>
      <w:r w:rsidR="00086BD8" w:rsidRPr="00086BD8">
        <w:rPr>
          <w:color w:val="000000"/>
          <w:sz w:val="20"/>
          <w:szCs w:val="20"/>
        </w:rPr>
        <w:t xml:space="preserve"> pada </w:t>
      </w:r>
      <w:proofErr w:type="spellStart"/>
      <w:r w:rsidR="00086BD8" w:rsidRPr="00086BD8">
        <w:rPr>
          <w:color w:val="000000"/>
          <w:sz w:val="20"/>
          <w:szCs w:val="20"/>
        </w:rPr>
        <w:t>probabilitas</w:t>
      </w:r>
      <w:proofErr w:type="spellEnd"/>
      <w:r w:rsidR="00086BD8" w:rsidRPr="00086BD8">
        <w:rPr>
          <w:color w:val="000000"/>
          <w:sz w:val="20"/>
          <w:szCs w:val="20"/>
        </w:rPr>
        <w:t xml:space="preserve"> negative </w:t>
      </w:r>
      <w:proofErr w:type="spellStart"/>
      <w:r w:rsidR="00086BD8" w:rsidRPr="00086BD8">
        <w:rPr>
          <w:color w:val="000000"/>
          <w:sz w:val="20"/>
          <w:szCs w:val="20"/>
        </w:rPr>
        <w:t>diabtes</w:t>
      </w:r>
      <w:proofErr w:type="spellEnd"/>
      <w:r w:rsidR="00086BD8" w:rsidRPr="00086BD8">
        <w:rPr>
          <w:color w:val="000000"/>
          <w:sz w:val="20"/>
          <w:szCs w:val="20"/>
        </w:rPr>
        <w:t>.</w:t>
      </w:r>
    </w:p>
    <w:p w14:paraId="232E2303" w14:textId="77777777" w:rsidR="00764932" w:rsidRDefault="00764932" w:rsidP="0028160E">
      <w:pPr>
        <w:spacing w:after="0" w:line="240" w:lineRule="auto"/>
        <w:ind w:firstLine="567"/>
        <w:contextualSpacing/>
        <w:jc w:val="both"/>
        <w:rPr>
          <w:rFonts w:ascii="Times New Roman" w:hAnsi="Times New Roman"/>
          <w:sz w:val="20"/>
          <w:szCs w:val="20"/>
        </w:rPr>
      </w:pPr>
    </w:p>
    <w:p w14:paraId="226E9DB4" w14:textId="6DE4305C" w:rsidR="005A0371" w:rsidRPr="00137444" w:rsidRDefault="00AE305D" w:rsidP="00356228">
      <w:pPr>
        <w:numPr>
          <w:ilvl w:val="1"/>
          <w:numId w:val="26"/>
        </w:numPr>
        <w:spacing w:after="0" w:line="240" w:lineRule="auto"/>
        <w:ind w:left="426" w:hanging="426"/>
        <w:contextualSpacing/>
        <w:jc w:val="both"/>
        <w:rPr>
          <w:rFonts w:ascii="Times New Roman" w:hAnsi="Times New Roman"/>
          <w:b/>
          <w:sz w:val="20"/>
          <w:szCs w:val="20"/>
          <w:lang w:val="id-ID"/>
        </w:rPr>
      </w:pPr>
      <w:r>
        <w:rPr>
          <w:rFonts w:ascii="Times New Roman" w:hAnsi="Times New Roman"/>
          <w:b/>
          <w:i/>
          <w:iCs/>
          <w:sz w:val="20"/>
          <w:szCs w:val="20"/>
        </w:rPr>
        <w:t>Use Case Diagram</w:t>
      </w:r>
    </w:p>
    <w:p w14:paraId="72D95436" w14:textId="0612EA3C" w:rsidR="00AE305D" w:rsidRDefault="00AE305D" w:rsidP="002A15E3">
      <w:pPr>
        <w:spacing w:after="0" w:line="240" w:lineRule="auto"/>
        <w:ind w:firstLine="567"/>
        <w:contextualSpacing/>
        <w:jc w:val="both"/>
        <w:rPr>
          <w:rFonts w:ascii="Times New Roman" w:hAnsi="Times New Roman"/>
          <w:color w:val="000000"/>
          <w:sz w:val="20"/>
          <w:szCs w:val="20"/>
        </w:rPr>
      </w:pP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bertujuan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untuk</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atau</w:t>
      </w:r>
      <w:proofErr w:type="spellEnd"/>
      <w:r w:rsidRPr="008C6C55">
        <w:rPr>
          <w:rFonts w:ascii="Times New Roman" w:eastAsia="Times New Roman" w:hAnsi="Times New Roman"/>
          <w:sz w:val="20"/>
          <w:szCs w:val="20"/>
        </w:rPr>
        <w:t xml:space="preserve"> proses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w:t>
      </w:r>
      <w:proofErr w:type="gramStart"/>
      <w:r w:rsidRPr="008C6C55">
        <w:rPr>
          <w:rFonts w:ascii="Times New Roman" w:eastAsia="Times New Roman" w:hAnsi="Times New Roman"/>
          <w:sz w:val="20"/>
          <w:szCs w:val="20"/>
        </w:rPr>
        <w:t xml:space="preserve">yang  </w:t>
      </w:r>
      <w:proofErr w:type="spellStart"/>
      <w:r w:rsidRPr="008C6C55">
        <w:rPr>
          <w:rFonts w:ascii="Times New Roman" w:eastAsia="Times New Roman" w:hAnsi="Times New Roman"/>
          <w:sz w:val="20"/>
          <w:szCs w:val="20"/>
        </w:rPr>
        <w:t>menggunakan</w:t>
      </w:r>
      <w:proofErr w:type="spellEnd"/>
      <w:proofErr w:type="gram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simbol</w:t>
      </w:r>
      <w:proofErr w:type="spellEnd"/>
      <w:r w:rsidRPr="008C6C55">
        <w:rPr>
          <w:rFonts w:ascii="Times New Roman" w:eastAsia="Times New Roman" w:hAnsi="Times New Roman"/>
          <w:sz w:val="20"/>
          <w:szCs w:val="20"/>
        </w:rPr>
        <w:t xml:space="preserve">. </w:t>
      </w:r>
      <w:r w:rsidR="005477E4">
        <w:rPr>
          <w:rFonts w:ascii="Times New Roman" w:eastAsia="Times New Roman" w:hAnsi="Times New Roman"/>
          <w:sz w:val="20"/>
          <w:szCs w:val="20"/>
        </w:rPr>
        <w:t>(</w:t>
      </w:r>
      <w:proofErr w:type="spellStart"/>
      <w:r w:rsidR="00E24E7A" w:rsidRPr="00A128B7">
        <w:rPr>
          <w:rFonts w:ascii="Times New Roman" w:hAnsi="Times New Roman"/>
          <w:color w:val="000000" w:themeColor="text1"/>
          <w:sz w:val="20"/>
          <w:szCs w:val="20"/>
        </w:rPr>
        <w:t>Vulandari</w:t>
      </w:r>
      <w:proofErr w:type="spellEnd"/>
      <w:r w:rsidR="00E24E7A" w:rsidRPr="00A128B7">
        <w:rPr>
          <w:rFonts w:ascii="Times New Roman" w:hAnsi="Times New Roman"/>
          <w:color w:val="000000" w:themeColor="text1"/>
          <w:sz w:val="20"/>
          <w:szCs w:val="20"/>
        </w:rPr>
        <w:t>, R.T,</w:t>
      </w:r>
      <w:r w:rsidR="00E24E7A">
        <w:rPr>
          <w:rFonts w:ascii="Times New Roman" w:hAnsi="Times New Roman"/>
          <w:color w:val="000000" w:themeColor="text1"/>
          <w:sz w:val="20"/>
          <w:szCs w:val="20"/>
        </w:rPr>
        <w:t xml:space="preserve"> </w:t>
      </w:r>
      <w:r w:rsidR="00E24E7A" w:rsidRPr="00A128B7">
        <w:rPr>
          <w:rFonts w:ascii="Times New Roman" w:hAnsi="Times New Roman"/>
          <w:color w:val="000000" w:themeColor="text1"/>
          <w:sz w:val="20"/>
          <w:szCs w:val="20"/>
        </w:rPr>
        <w:t>2017</w:t>
      </w:r>
      <w:r w:rsidR="00E24E7A">
        <w:rPr>
          <w:rFonts w:ascii="Times New Roman" w:hAnsi="Times New Roman"/>
          <w:color w:val="000000" w:themeColor="text1"/>
          <w:sz w:val="20"/>
          <w:szCs w:val="20"/>
        </w:rPr>
        <w:t>)</w:t>
      </w:r>
      <w:r w:rsidR="005477E4">
        <w:rPr>
          <w:rFonts w:ascii="Times New Roman" w:hAnsi="Times New Roman"/>
          <w:color w:val="000000" w:themeColor="text1"/>
          <w:sz w:val="24"/>
          <w:szCs w:val="24"/>
          <w:lang w:val="id-ID"/>
        </w:rPr>
        <w:t xml:space="preserve">. </w:t>
      </w: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klasifikasi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tentang</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interaksi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Tools </w:t>
      </w:r>
      <w:proofErr w:type="spellStart"/>
      <w:r w:rsidRPr="008C6C55">
        <w:rPr>
          <w:rFonts w:ascii="Times New Roman" w:eastAsia="Times New Roman" w:hAnsi="Times New Roman"/>
          <w:sz w:val="20"/>
          <w:szCs w:val="20"/>
        </w:rPr>
        <w:t>Aplikasi</w:t>
      </w:r>
      <w:proofErr w:type="spellEnd"/>
      <w:r w:rsidRPr="008C6C55">
        <w:rPr>
          <w:rFonts w:ascii="Times New Roman" w:eastAsia="Times New Roman" w:hAnsi="Times New Roman"/>
          <w:sz w:val="20"/>
          <w:szCs w:val="20"/>
        </w:rPr>
        <w:t xml:space="preserve"> Phyton </w:t>
      </w:r>
      <w:proofErr w:type="spellStart"/>
      <w:r w:rsidRPr="008C6C55">
        <w:rPr>
          <w:rFonts w:ascii="Times New Roman" w:eastAsia="Times New Roman" w:hAnsi="Times New Roman"/>
          <w:sz w:val="20"/>
          <w:szCs w:val="20"/>
        </w:rPr>
        <w:t>dalam</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prediksi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w:t>
      </w:r>
      <w:r w:rsidR="00421364">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dapat</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dilihat</w:t>
      </w:r>
      <w:proofErr w:type="spellEnd"/>
      <w:r w:rsidRPr="008C6C55">
        <w:rPr>
          <w:rFonts w:ascii="Times New Roman" w:eastAsia="Times New Roman" w:hAnsi="Times New Roman"/>
          <w:sz w:val="20"/>
          <w:szCs w:val="20"/>
        </w:rPr>
        <w:t xml:space="preserve"> pada </w:t>
      </w:r>
      <w:proofErr w:type="spellStart"/>
      <w:r w:rsidRPr="008C6C55">
        <w:rPr>
          <w:rFonts w:ascii="Times New Roman" w:eastAsia="Times New Roman" w:hAnsi="Times New Roman"/>
          <w:sz w:val="20"/>
          <w:szCs w:val="20"/>
        </w:rPr>
        <w:t>gambar</w:t>
      </w:r>
      <w:proofErr w:type="spellEnd"/>
      <w:r>
        <w:rPr>
          <w:rFonts w:ascii="Times New Roman" w:eastAsia="Times New Roman" w:hAnsi="Times New Roman"/>
          <w:sz w:val="20"/>
          <w:szCs w:val="20"/>
        </w:rPr>
        <w:t xml:space="preserve"> 4</w:t>
      </w:r>
      <w:r w:rsidRPr="008C6C55">
        <w:rPr>
          <w:rFonts w:ascii="Times New Roman" w:eastAsia="Times New Roman" w:hAnsi="Times New Roman"/>
          <w:sz w:val="20"/>
          <w:szCs w:val="20"/>
        </w:rPr>
        <w:t xml:space="preserve"> </w:t>
      </w:r>
      <w:proofErr w:type="spellStart"/>
      <w:proofErr w:type="gramStart"/>
      <w:r w:rsidRPr="008C6C55">
        <w:rPr>
          <w:rFonts w:ascii="Times New Roman" w:eastAsia="Times New Roman" w:hAnsi="Times New Roman"/>
          <w:sz w:val="20"/>
          <w:szCs w:val="20"/>
        </w:rPr>
        <w:t>berikut</w:t>
      </w:r>
      <w:proofErr w:type="spellEnd"/>
      <w:r w:rsidRPr="008C6C55">
        <w:rPr>
          <w:rFonts w:ascii="Times New Roman" w:eastAsia="Times New Roman" w:hAnsi="Times New Roman"/>
          <w:sz w:val="20"/>
          <w:szCs w:val="20"/>
        </w:rPr>
        <w:t xml:space="preserve"> </w:t>
      </w:r>
      <w:r>
        <w:rPr>
          <w:rFonts w:ascii="Times New Roman" w:eastAsia="Times New Roman" w:hAnsi="Times New Roman"/>
          <w:sz w:val="20"/>
          <w:szCs w:val="20"/>
        </w:rPr>
        <w:t>:</w:t>
      </w:r>
      <w:proofErr w:type="gramEnd"/>
    </w:p>
    <w:p w14:paraId="5B154501" w14:textId="77777777" w:rsidR="00AE305D" w:rsidRDefault="00AE305D" w:rsidP="002A15E3">
      <w:pPr>
        <w:spacing w:after="0" w:line="240" w:lineRule="auto"/>
        <w:ind w:firstLine="567"/>
        <w:contextualSpacing/>
        <w:jc w:val="both"/>
        <w:rPr>
          <w:rFonts w:ascii="Times New Roman" w:hAnsi="Times New Roman"/>
          <w:color w:val="000000"/>
          <w:sz w:val="20"/>
          <w:szCs w:val="20"/>
        </w:rPr>
      </w:pPr>
    </w:p>
    <w:p w14:paraId="136E3BA8" w14:textId="0178F54C" w:rsidR="00AE305D" w:rsidRDefault="00ED3A2C" w:rsidP="00AE305D">
      <w:pPr>
        <w:spacing w:after="0" w:line="240" w:lineRule="auto"/>
        <w:contextualSpacing/>
        <w:jc w:val="both"/>
        <w:rPr>
          <w:rFonts w:ascii="Times New Roman" w:hAnsi="Times New Roman"/>
          <w:color w:val="000000"/>
          <w:sz w:val="20"/>
          <w:szCs w:val="20"/>
        </w:rPr>
      </w:pPr>
      <w:r w:rsidRPr="00ED3A2C">
        <w:rPr>
          <w:rFonts w:ascii="Times New Roman" w:hAnsi="Times New Roman"/>
          <w:noProof/>
          <w:color w:val="000000"/>
          <w:sz w:val="20"/>
          <w:szCs w:val="20"/>
        </w:rPr>
        <w:drawing>
          <wp:inline distT="0" distB="0" distL="0" distR="0" wp14:anchorId="186727AC" wp14:editId="4D46A312">
            <wp:extent cx="2613581" cy="25494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grayscl/>
                      <a:extLst>
                        <a:ext uri="{BEBA8EAE-BF5A-486C-A8C5-ECC9F3942E4B}">
                          <a14:imgProps xmlns:a14="http://schemas.microsoft.com/office/drawing/2010/main">
                            <a14:imgLayer r:embed="rId24">
                              <a14:imgEffect>
                                <a14:sharpenSoften amount="50000"/>
                              </a14:imgEffect>
                            </a14:imgLayer>
                          </a14:imgProps>
                        </a:ext>
                      </a:extLst>
                    </a:blip>
                    <a:srcRect l="3157" t="2517"/>
                    <a:stretch/>
                  </pic:blipFill>
                  <pic:spPr bwMode="auto">
                    <a:xfrm>
                      <a:off x="0" y="0"/>
                      <a:ext cx="2619591" cy="2555333"/>
                    </a:xfrm>
                    <a:prstGeom prst="rect">
                      <a:avLst/>
                    </a:prstGeom>
                    <a:ln>
                      <a:noFill/>
                    </a:ln>
                    <a:extLst>
                      <a:ext uri="{53640926-AAD7-44D8-BBD7-CCE9431645EC}">
                        <a14:shadowObscured xmlns:a14="http://schemas.microsoft.com/office/drawing/2010/main"/>
                      </a:ext>
                    </a:extLst>
                  </pic:spPr>
                </pic:pic>
              </a:graphicData>
            </a:graphic>
          </wp:inline>
        </w:drawing>
      </w:r>
    </w:p>
    <w:p w14:paraId="10813BA7" w14:textId="344BE9FB" w:rsidR="00AE305D" w:rsidRDefault="00AE305D" w:rsidP="00AE305D">
      <w:pPr>
        <w:spacing w:after="0" w:line="240" w:lineRule="auto"/>
        <w:ind w:firstLine="567"/>
        <w:contextualSpacing/>
        <w:jc w:val="center"/>
        <w:rPr>
          <w:rFonts w:ascii="Times New Roman" w:hAnsi="Times New Roman"/>
          <w:sz w:val="20"/>
          <w:szCs w:val="20"/>
        </w:rPr>
      </w:pPr>
      <w:r w:rsidRPr="00137444">
        <w:rPr>
          <w:rFonts w:ascii="Times New Roman" w:hAnsi="Times New Roman"/>
          <w:b/>
          <w:sz w:val="20"/>
          <w:szCs w:val="20"/>
        </w:rPr>
        <w:t xml:space="preserve">Gambar </w:t>
      </w:r>
      <w:r>
        <w:rPr>
          <w:rFonts w:ascii="Times New Roman" w:hAnsi="Times New Roman"/>
          <w:b/>
          <w:sz w:val="20"/>
          <w:szCs w:val="20"/>
        </w:rPr>
        <w:t>4</w:t>
      </w:r>
      <w:r w:rsidRPr="00137444">
        <w:rPr>
          <w:rFonts w:ascii="Times New Roman" w:hAnsi="Times New Roman"/>
          <w:b/>
          <w:sz w:val="20"/>
          <w:szCs w:val="20"/>
        </w:rPr>
        <w:t xml:space="preserve"> </w:t>
      </w:r>
      <w:r w:rsidRPr="008C6C55">
        <w:rPr>
          <w:rFonts w:ascii="Times New Roman" w:hAnsi="Times New Roman"/>
          <w:i/>
          <w:sz w:val="20"/>
          <w:szCs w:val="20"/>
        </w:rPr>
        <w:t>Use Case Diagram</w:t>
      </w:r>
      <w:r>
        <w:rPr>
          <w:rFonts w:ascii="Times New Roman" w:hAnsi="Times New Roman"/>
          <w:i/>
          <w:sz w:val="20"/>
          <w:szCs w:val="20"/>
        </w:rPr>
        <w:t xml:space="preserve"> </w:t>
      </w:r>
      <w:proofErr w:type="spellStart"/>
      <w:r w:rsidRPr="008C6C55">
        <w:rPr>
          <w:rFonts w:ascii="Times New Roman" w:hAnsi="Times New Roman"/>
          <w:sz w:val="20"/>
          <w:szCs w:val="20"/>
        </w:rPr>
        <w:t>klasifikasi</w:t>
      </w:r>
      <w:proofErr w:type="spellEnd"/>
      <w:r w:rsidRPr="008C6C55">
        <w:rPr>
          <w:rFonts w:ascii="Times New Roman" w:hAnsi="Times New Roman"/>
          <w:sz w:val="20"/>
          <w:szCs w:val="20"/>
        </w:rPr>
        <w:t xml:space="preserve"> </w:t>
      </w:r>
      <w:proofErr w:type="spellStart"/>
      <w:r w:rsidRPr="008C6C55">
        <w:rPr>
          <w:rFonts w:ascii="Times New Roman" w:hAnsi="Times New Roman"/>
          <w:sz w:val="20"/>
          <w:szCs w:val="20"/>
        </w:rPr>
        <w:t>penyakit</w:t>
      </w:r>
      <w:proofErr w:type="spellEnd"/>
      <w:r w:rsidRPr="008C6C55">
        <w:rPr>
          <w:rFonts w:ascii="Times New Roman" w:hAnsi="Times New Roman"/>
          <w:sz w:val="20"/>
          <w:szCs w:val="20"/>
        </w:rPr>
        <w:t xml:space="preserve"> Diabetes Mellitus</w:t>
      </w:r>
    </w:p>
    <w:p w14:paraId="574698AC" w14:textId="77777777" w:rsidR="00B23AAE" w:rsidRDefault="00B23AAE" w:rsidP="00AE305D">
      <w:pPr>
        <w:spacing w:after="0" w:line="240" w:lineRule="auto"/>
        <w:ind w:firstLine="567"/>
        <w:contextualSpacing/>
        <w:jc w:val="center"/>
        <w:rPr>
          <w:rFonts w:ascii="Times New Roman" w:hAnsi="Times New Roman"/>
          <w:color w:val="000000"/>
          <w:sz w:val="20"/>
          <w:szCs w:val="20"/>
        </w:rPr>
      </w:pPr>
    </w:p>
    <w:p w14:paraId="2CACD599" w14:textId="77777777" w:rsidR="00083845" w:rsidRPr="00137444" w:rsidRDefault="0068669C" w:rsidP="00356228">
      <w:pPr>
        <w:numPr>
          <w:ilvl w:val="1"/>
          <w:numId w:val="26"/>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Implementasi</w:t>
      </w:r>
    </w:p>
    <w:p w14:paraId="5F4A1D8C" w14:textId="395C5D1A" w:rsidR="00CD0324" w:rsidRDefault="00CD0324" w:rsidP="000C0DA3">
      <w:pPr>
        <w:ind w:firstLine="426"/>
        <w:jc w:val="both"/>
        <w:rPr>
          <w:rFonts w:ascii="Times New Roman" w:hAnsi="Times New Roman"/>
          <w:sz w:val="20"/>
          <w:szCs w:val="20"/>
        </w:rPr>
      </w:pPr>
      <w:proofErr w:type="spellStart"/>
      <w:r w:rsidRPr="00137444">
        <w:rPr>
          <w:rFonts w:ascii="Times New Roman" w:hAnsi="Times New Roman"/>
          <w:sz w:val="20"/>
          <w:szCs w:val="20"/>
        </w:rPr>
        <w:t>Implementasi</w:t>
      </w:r>
      <w:proofErr w:type="spellEnd"/>
      <w:r w:rsidRPr="00137444">
        <w:rPr>
          <w:rFonts w:ascii="Times New Roman" w:hAnsi="Times New Roman"/>
          <w:sz w:val="20"/>
          <w:szCs w:val="20"/>
        </w:rPr>
        <w:t xml:space="preserve"> </w:t>
      </w:r>
      <w:r>
        <w:rPr>
          <w:rFonts w:ascii="Times New Roman" w:hAnsi="Times New Roman"/>
          <w:sz w:val="20"/>
          <w:szCs w:val="20"/>
        </w:rPr>
        <w:t xml:space="preserve">tools </w:t>
      </w:r>
      <w:proofErr w:type="spellStart"/>
      <w:r>
        <w:rPr>
          <w:rFonts w:ascii="Times New Roman" w:hAnsi="Times New Roman"/>
          <w:sz w:val="20"/>
          <w:szCs w:val="20"/>
        </w:rPr>
        <w:t>aplikasi</w:t>
      </w:r>
      <w:proofErr w:type="spellEnd"/>
      <w:r>
        <w:rPr>
          <w:rFonts w:ascii="Times New Roman" w:hAnsi="Times New Roman"/>
          <w:sz w:val="20"/>
          <w:szCs w:val="20"/>
        </w:rPr>
        <w:t xml:space="preserve"> program phyton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klasifikasi</w:t>
      </w:r>
      <w:proofErr w:type="spellEnd"/>
      <w:r>
        <w:rPr>
          <w:rFonts w:ascii="Times New Roman" w:hAnsi="Times New Roman"/>
          <w:sz w:val="20"/>
          <w:szCs w:val="20"/>
        </w:rPr>
        <w:t xml:space="preserve"> </w:t>
      </w:r>
      <w:proofErr w:type="spellStart"/>
      <w:r>
        <w:rPr>
          <w:rFonts w:ascii="Times New Roman" w:hAnsi="Times New Roman"/>
          <w:sz w:val="20"/>
          <w:szCs w:val="20"/>
        </w:rPr>
        <w:t>penyakit</w:t>
      </w:r>
      <w:proofErr w:type="spellEnd"/>
      <w:r>
        <w:rPr>
          <w:rFonts w:ascii="Times New Roman" w:hAnsi="Times New Roman"/>
          <w:sz w:val="20"/>
          <w:szCs w:val="20"/>
        </w:rPr>
        <w:t xml:space="preserve"> </w:t>
      </w:r>
      <w:proofErr w:type="spellStart"/>
      <w:r>
        <w:rPr>
          <w:rFonts w:ascii="Times New Roman" w:hAnsi="Times New Roman"/>
          <w:sz w:val="20"/>
          <w:szCs w:val="20"/>
        </w:rPr>
        <w:t>diabtes</w:t>
      </w:r>
      <w:proofErr w:type="spellEnd"/>
      <w:r>
        <w:rPr>
          <w:rFonts w:ascii="Times New Roman" w:hAnsi="Times New Roman"/>
          <w:sz w:val="20"/>
          <w:szCs w:val="20"/>
        </w:rPr>
        <w:t xml:space="preserve"> mellitus </w:t>
      </w:r>
      <w:proofErr w:type="spellStart"/>
      <w:r>
        <w:rPr>
          <w:rFonts w:ascii="Times New Roman" w:hAnsi="Times New Roman"/>
          <w:sz w:val="20"/>
          <w:szCs w:val="20"/>
        </w:rPr>
        <w:t>menggunakan</w:t>
      </w:r>
      <w:proofErr w:type="spellEnd"/>
      <w:r>
        <w:rPr>
          <w:rFonts w:ascii="Times New Roman" w:hAnsi="Times New Roman"/>
          <w:sz w:val="20"/>
          <w:szCs w:val="20"/>
        </w:rPr>
        <w:t xml:space="preserve"> </w:t>
      </w:r>
      <w:proofErr w:type="spellStart"/>
      <w:r>
        <w:rPr>
          <w:rFonts w:ascii="Times New Roman" w:hAnsi="Times New Roman"/>
          <w:sz w:val="20"/>
          <w:szCs w:val="20"/>
        </w:rPr>
        <w:t>metode</w:t>
      </w:r>
      <w:proofErr w:type="spellEnd"/>
      <w:r>
        <w:rPr>
          <w:rFonts w:ascii="Times New Roman" w:hAnsi="Times New Roman"/>
          <w:sz w:val="20"/>
          <w:szCs w:val="20"/>
        </w:rPr>
        <w:t xml:space="preserve"> Naïve Bayes.</w:t>
      </w:r>
    </w:p>
    <w:p w14:paraId="57E88CD1" w14:textId="5BD16A64" w:rsidR="00B017C1" w:rsidRPr="00EE1DBC" w:rsidRDefault="00CD0324" w:rsidP="00EE1DBC">
      <w:pPr>
        <w:pStyle w:val="ListParagraph"/>
        <w:numPr>
          <w:ilvl w:val="2"/>
          <w:numId w:val="26"/>
        </w:numPr>
        <w:ind w:left="567" w:hanging="578"/>
        <w:jc w:val="both"/>
        <w:rPr>
          <w:b/>
          <w:sz w:val="20"/>
          <w:szCs w:val="20"/>
        </w:rPr>
      </w:pPr>
      <w:proofErr w:type="spellStart"/>
      <w:r w:rsidRPr="00EE1DBC">
        <w:rPr>
          <w:b/>
          <w:sz w:val="20"/>
          <w:szCs w:val="20"/>
        </w:rPr>
        <w:lastRenderedPageBreak/>
        <w:t>Implementasi</w:t>
      </w:r>
      <w:proofErr w:type="spellEnd"/>
      <w:r w:rsidRPr="00EE1DBC">
        <w:rPr>
          <w:b/>
          <w:sz w:val="20"/>
          <w:szCs w:val="20"/>
        </w:rPr>
        <w:t xml:space="preserve"> </w:t>
      </w:r>
      <w:proofErr w:type="spellStart"/>
      <w:r w:rsidRPr="00EE1DBC">
        <w:rPr>
          <w:b/>
          <w:sz w:val="20"/>
          <w:szCs w:val="20"/>
        </w:rPr>
        <w:t>Antarmuka</w:t>
      </w:r>
      <w:proofErr w:type="spellEnd"/>
      <w:r w:rsidRPr="00EE1DBC">
        <w:rPr>
          <w:b/>
          <w:sz w:val="20"/>
          <w:szCs w:val="20"/>
        </w:rPr>
        <w:t xml:space="preserve"> Input</w:t>
      </w:r>
    </w:p>
    <w:p w14:paraId="027D58B2" w14:textId="67CECA65" w:rsidR="00CD0324" w:rsidRDefault="00CD0324" w:rsidP="00EE1DBC">
      <w:pPr>
        <w:spacing w:after="0" w:line="240" w:lineRule="auto"/>
        <w:ind w:firstLine="567"/>
        <w:contextualSpacing/>
        <w:jc w:val="both"/>
        <w:rPr>
          <w:rFonts w:ascii="Times New Roman" w:hAnsi="Times New Roman"/>
          <w:sz w:val="20"/>
          <w:szCs w:val="20"/>
        </w:rPr>
      </w:pPr>
      <w:proofErr w:type="spellStart"/>
      <w:r w:rsidRPr="006A4B39">
        <w:rPr>
          <w:rFonts w:ascii="Times New Roman" w:hAnsi="Times New Roman"/>
          <w:sz w:val="20"/>
          <w:szCs w:val="20"/>
        </w:rPr>
        <w:t>Implementasi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antamuka</w:t>
      </w:r>
      <w:proofErr w:type="spellEnd"/>
      <w:r w:rsidRPr="006A4B39">
        <w:rPr>
          <w:rFonts w:ascii="Times New Roman" w:hAnsi="Times New Roman"/>
          <w:sz w:val="20"/>
          <w:szCs w:val="20"/>
        </w:rPr>
        <w:t xml:space="preserve"> input pada model program </w:t>
      </w:r>
      <w:proofErr w:type="spellStart"/>
      <w:r w:rsidRPr="006A4B39">
        <w:rPr>
          <w:rFonts w:ascii="Times New Roman" w:hAnsi="Times New Roman"/>
          <w:sz w:val="20"/>
          <w:szCs w:val="20"/>
        </w:rPr>
        <w:t>ini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adalah</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beberapa</w:t>
      </w:r>
      <w:proofErr w:type="spellEnd"/>
      <w:r w:rsidRPr="006A4B39">
        <w:rPr>
          <w:rFonts w:ascii="Times New Roman" w:hAnsi="Times New Roman"/>
          <w:sz w:val="20"/>
          <w:szCs w:val="20"/>
        </w:rPr>
        <w:t xml:space="preserve"> input yang </w:t>
      </w:r>
      <w:proofErr w:type="spellStart"/>
      <w:r w:rsidRPr="006A4B39">
        <w:rPr>
          <w:rFonts w:ascii="Times New Roman" w:hAnsi="Times New Roman"/>
          <w:sz w:val="20"/>
          <w:szCs w:val="20"/>
        </w:rPr>
        <w:t>dilakukan</w:t>
      </w:r>
      <w:proofErr w:type="spellEnd"/>
      <w:r w:rsidRPr="006A4B39">
        <w:rPr>
          <w:rFonts w:ascii="Times New Roman" w:hAnsi="Times New Roman"/>
          <w:sz w:val="20"/>
          <w:szCs w:val="20"/>
        </w:rPr>
        <w:t xml:space="preserve"> pada program, </w:t>
      </w:r>
      <w:proofErr w:type="spellStart"/>
      <w:r w:rsidRPr="006A4B39">
        <w:rPr>
          <w:rFonts w:ascii="Times New Roman" w:hAnsi="Times New Roman"/>
          <w:sz w:val="20"/>
          <w:szCs w:val="20"/>
        </w:rPr>
        <w:t>seperti</w:t>
      </w:r>
      <w:proofErr w:type="spellEnd"/>
      <w:r w:rsidRPr="006A4B39">
        <w:rPr>
          <w:rFonts w:ascii="Times New Roman" w:hAnsi="Times New Roman"/>
          <w:sz w:val="20"/>
          <w:szCs w:val="20"/>
        </w:rPr>
        <w:t xml:space="preserve"> input </w:t>
      </w:r>
      <w:proofErr w:type="spellStart"/>
      <w:r w:rsidRPr="006A4B39">
        <w:rPr>
          <w:rFonts w:ascii="Times New Roman" w:hAnsi="Times New Roman"/>
          <w:sz w:val="20"/>
          <w:szCs w:val="20"/>
        </w:rPr>
        <w:t>liberary</w:t>
      </w:r>
      <w:proofErr w:type="spellEnd"/>
      <w:r w:rsidRPr="006A4B39">
        <w:rPr>
          <w:rFonts w:ascii="Times New Roman" w:hAnsi="Times New Roman"/>
          <w:sz w:val="20"/>
          <w:szCs w:val="20"/>
        </w:rPr>
        <w:t xml:space="preserve">, input data training dan input data testing. </w:t>
      </w:r>
    </w:p>
    <w:p w14:paraId="248C7E31" w14:textId="65A8D702" w:rsidR="00CD0324" w:rsidRPr="003648C7" w:rsidRDefault="003648C7" w:rsidP="00361196">
      <w:pPr>
        <w:pStyle w:val="ListParagraph"/>
        <w:numPr>
          <w:ilvl w:val="0"/>
          <w:numId w:val="36"/>
        </w:numPr>
        <w:ind w:left="284" w:hanging="284"/>
        <w:jc w:val="both"/>
        <w:rPr>
          <w:sz w:val="20"/>
          <w:szCs w:val="20"/>
        </w:rPr>
      </w:pPr>
      <w:r w:rsidRPr="006A4B39">
        <w:rPr>
          <w:b/>
          <w:sz w:val="20"/>
          <w:szCs w:val="20"/>
        </w:rPr>
        <w:t>Input Library</w:t>
      </w:r>
    </w:p>
    <w:p w14:paraId="3600B34B" w14:textId="218CCE2F" w:rsidR="003648C7" w:rsidRPr="00EE1DBC" w:rsidRDefault="007D09B4" w:rsidP="00361196">
      <w:pPr>
        <w:spacing w:after="0" w:line="240" w:lineRule="auto"/>
        <w:ind w:firstLine="720"/>
        <w:jc w:val="both"/>
        <w:rPr>
          <w:rFonts w:ascii="Times New Roman" w:hAnsi="Times New Roman"/>
          <w:bCs/>
          <w:sz w:val="20"/>
          <w:szCs w:val="20"/>
        </w:rPr>
      </w:pPr>
      <w:proofErr w:type="spellStart"/>
      <w:r w:rsidRPr="00EE1DBC">
        <w:rPr>
          <w:rFonts w:ascii="Times New Roman" w:hAnsi="Times New Roman"/>
          <w:sz w:val="20"/>
          <w:szCs w:val="20"/>
        </w:rPr>
        <w:t>U</w:t>
      </w:r>
      <w:r w:rsidR="003648C7" w:rsidRPr="00EE1DBC">
        <w:rPr>
          <w:rFonts w:ascii="Times New Roman" w:hAnsi="Times New Roman"/>
          <w:sz w:val="20"/>
          <w:szCs w:val="20"/>
        </w:rPr>
        <w:t>ntuk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mengambil</w:t>
      </w:r>
      <w:proofErr w:type="spellEnd"/>
      <w:r w:rsidR="003648C7" w:rsidRPr="00EE1DBC">
        <w:rPr>
          <w:rFonts w:ascii="Times New Roman" w:hAnsi="Times New Roman"/>
          <w:sz w:val="20"/>
          <w:szCs w:val="20"/>
        </w:rPr>
        <w:t xml:space="preserve"> dan </w:t>
      </w:r>
      <w:proofErr w:type="spellStart"/>
      <w:r w:rsidR="003648C7" w:rsidRPr="00EE1DBC">
        <w:rPr>
          <w:rFonts w:ascii="Times New Roman" w:hAnsi="Times New Roman"/>
          <w:sz w:val="20"/>
          <w:szCs w:val="20"/>
        </w:rPr>
        <w:t>memproses</w:t>
      </w:r>
      <w:proofErr w:type="spellEnd"/>
      <w:r w:rsidR="003648C7" w:rsidRPr="00EE1DBC">
        <w:rPr>
          <w:rFonts w:ascii="Times New Roman" w:hAnsi="Times New Roman"/>
          <w:sz w:val="20"/>
          <w:szCs w:val="20"/>
        </w:rPr>
        <w:t xml:space="preserve"> input </w:t>
      </w:r>
      <w:proofErr w:type="spellStart"/>
      <w:r w:rsidR="003648C7" w:rsidRPr="00EE1DBC">
        <w:rPr>
          <w:rFonts w:ascii="Times New Roman" w:hAnsi="Times New Roman"/>
          <w:sz w:val="20"/>
          <w:szCs w:val="20"/>
        </w:rPr>
        <w:t>dari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pengguna</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atau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sumber</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lain</w:t>
      </w:r>
      <w:proofErr w:type="spellEnd"/>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menjalankan</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operasi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tertentu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baik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melalui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konsol</w:t>
      </w:r>
      <w:proofErr w:type="spellEnd"/>
      <w:r w:rsidR="003648C7" w:rsidRPr="00EE1DBC">
        <w:rPr>
          <w:rFonts w:ascii="Times New Roman" w:hAnsi="Times New Roman"/>
          <w:sz w:val="20"/>
          <w:szCs w:val="20"/>
        </w:rPr>
        <w:t xml:space="preserve">, file, </w:t>
      </w:r>
      <w:proofErr w:type="spellStart"/>
      <w:r w:rsidR="003648C7" w:rsidRPr="00EE1DBC">
        <w:rPr>
          <w:rFonts w:ascii="Times New Roman" w:hAnsi="Times New Roman"/>
          <w:sz w:val="20"/>
          <w:szCs w:val="20"/>
        </w:rPr>
        <w:t>atau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argumen</w:t>
      </w:r>
      <w:proofErr w:type="spellEnd"/>
      <w:r w:rsidR="003648C7" w:rsidRPr="00EE1DBC">
        <w:rPr>
          <w:rFonts w:ascii="Times New Roman" w:hAnsi="Times New Roman"/>
          <w:sz w:val="20"/>
          <w:szCs w:val="20"/>
        </w:rPr>
        <w:t xml:space="preserve"> baris </w:t>
      </w:r>
      <w:proofErr w:type="spellStart"/>
      <w:r w:rsidR="003648C7" w:rsidRPr="00EE1DBC">
        <w:rPr>
          <w:rFonts w:ascii="Times New Roman" w:hAnsi="Times New Roman"/>
          <w:sz w:val="20"/>
          <w:szCs w:val="20"/>
        </w:rPr>
        <w:t>perintah</w:t>
      </w:r>
      <w:proofErr w:type="spellEnd"/>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dapat</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dilihat</w:t>
      </w:r>
      <w:proofErr w:type="spellEnd"/>
      <w:r w:rsidR="003648C7" w:rsidRPr="00EE1DBC">
        <w:rPr>
          <w:rFonts w:ascii="Times New Roman" w:hAnsi="Times New Roman"/>
          <w:sz w:val="20"/>
          <w:szCs w:val="20"/>
        </w:rPr>
        <w:t xml:space="preserve"> pada </w:t>
      </w:r>
      <w:proofErr w:type="spellStart"/>
      <w:r w:rsidR="003648C7" w:rsidRPr="00EE1DBC">
        <w:rPr>
          <w:rFonts w:ascii="Times New Roman" w:hAnsi="Times New Roman"/>
          <w:sz w:val="20"/>
          <w:szCs w:val="20"/>
        </w:rPr>
        <w:t>gambar</w:t>
      </w:r>
      <w:proofErr w:type="spellEnd"/>
      <w:r w:rsidR="003648C7" w:rsidRPr="00EE1DBC">
        <w:rPr>
          <w:rFonts w:ascii="Times New Roman" w:hAnsi="Times New Roman"/>
          <w:sz w:val="20"/>
          <w:szCs w:val="20"/>
        </w:rPr>
        <w:t xml:space="preserve"> 5 </w:t>
      </w:r>
      <w:proofErr w:type="spellStart"/>
      <w:proofErr w:type="gramStart"/>
      <w:r w:rsidR="003648C7" w:rsidRPr="00EE1DBC">
        <w:rPr>
          <w:rFonts w:ascii="Times New Roman" w:hAnsi="Times New Roman"/>
          <w:sz w:val="20"/>
          <w:szCs w:val="20"/>
        </w:rPr>
        <w:t>berikut</w:t>
      </w:r>
      <w:proofErr w:type="spellEnd"/>
      <w:r w:rsidR="003648C7" w:rsidRPr="00EE1DBC">
        <w:rPr>
          <w:rFonts w:ascii="Times New Roman" w:hAnsi="Times New Roman"/>
          <w:sz w:val="20"/>
          <w:szCs w:val="20"/>
        </w:rPr>
        <w:t xml:space="preserve"> :</w:t>
      </w:r>
      <w:proofErr w:type="gramEnd"/>
    </w:p>
    <w:p w14:paraId="4A39E001" w14:textId="3EEF3856" w:rsidR="003648C7" w:rsidRDefault="003648C7" w:rsidP="00EE1DBC">
      <w:pPr>
        <w:pStyle w:val="ListParagraph"/>
        <w:ind w:left="0"/>
        <w:jc w:val="center"/>
        <w:rPr>
          <w:b/>
          <w:sz w:val="20"/>
          <w:szCs w:val="20"/>
        </w:rPr>
      </w:pPr>
      <w:r>
        <w:rPr>
          <w:noProof/>
        </w:rPr>
        <w:drawing>
          <wp:inline distT="0" distB="0" distL="0" distR="0" wp14:anchorId="7A510737" wp14:editId="5F4BCFAA">
            <wp:extent cx="2018030" cy="514350"/>
            <wp:effectExtent l="19050" t="19050" r="20320" b="19050"/>
            <wp:docPr id="1461732621" name="Picture 14617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881" t="34008" r="62653" b="58782"/>
                    <a:stretch/>
                  </pic:blipFill>
                  <pic:spPr bwMode="auto">
                    <a:xfrm>
                      <a:off x="0" y="0"/>
                      <a:ext cx="2040453" cy="5200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2D11A6" w14:textId="7A6A937B" w:rsidR="003648C7" w:rsidRDefault="003648C7" w:rsidP="00EE1DBC">
      <w:pPr>
        <w:pStyle w:val="ListParagraph"/>
        <w:ind w:left="0"/>
        <w:jc w:val="center"/>
        <w:rPr>
          <w:b/>
          <w:sz w:val="20"/>
          <w:szCs w:val="20"/>
        </w:rPr>
      </w:pPr>
      <w:r w:rsidRPr="00CB5CB0">
        <w:rPr>
          <w:b/>
          <w:sz w:val="20"/>
          <w:szCs w:val="20"/>
        </w:rPr>
        <w:t xml:space="preserve">Gambar </w:t>
      </w:r>
      <w:r>
        <w:rPr>
          <w:b/>
          <w:sz w:val="20"/>
          <w:szCs w:val="20"/>
        </w:rPr>
        <w:t>5</w:t>
      </w:r>
      <w:r>
        <w:rPr>
          <w:sz w:val="20"/>
          <w:szCs w:val="20"/>
        </w:rPr>
        <w:t xml:space="preserve"> </w:t>
      </w:r>
      <w:r w:rsidRPr="00CB5CB0">
        <w:rPr>
          <w:i/>
          <w:sz w:val="20"/>
          <w:szCs w:val="20"/>
        </w:rPr>
        <w:t>Input Library</w:t>
      </w:r>
    </w:p>
    <w:p w14:paraId="54697296" w14:textId="77777777" w:rsidR="003648C7" w:rsidRPr="003648C7" w:rsidRDefault="003648C7" w:rsidP="003648C7">
      <w:pPr>
        <w:pStyle w:val="ListParagraph"/>
        <w:ind w:left="644"/>
        <w:jc w:val="both"/>
        <w:rPr>
          <w:bCs/>
          <w:sz w:val="20"/>
          <w:szCs w:val="20"/>
        </w:rPr>
      </w:pPr>
    </w:p>
    <w:p w14:paraId="220E5238" w14:textId="4C53CCA6" w:rsidR="003648C7" w:rsidRPr="00EE1DBC" w:rsidRDefault="003648C7" w:rsidP="00361196">
      <w:pPr>
        <w:pStyle w:val="ListParagraph"/>
        <w:numPr>
          <w:ilvl w:val="0"/>
          <w:numId w:val="36"/>
        </w:numPr>
        <w:ind w:left="284" w:hanging="284"/>
        <w:jc w:val="both"/>
        <w:rPr>
          <w:sz w:val="20"/>
          <w:szCs w:val="20"/>
        </w:rPr>
      </w:pPr>
      <w:r w:rsidRPr="00EE1DBC">
        <w:rPr>
          <w:b/>
          <w:sz w:val="20"/>
          <w:szCs w:val="20"/>
        </w:rPr>
        <w:t>Input Data Training</w:t>
      </w:r>
    </w:p>
    <w:p w14:paraId="107FD3E2" w14:textId="435613BE" w:rsidR="003648C7" w:rsidRPr="00EE1DBC" w:rsidRDefault="007D09B4" w:rsidP="00EE1DBC">
      <w:pPr>
        <w:spacing w:after="0" w:line="240" w:lineRule="auto"/>
        <w:ind w:firstLine="720"/>
        <w:jc w:val="both"/>
        <w:rPr>
          <w:rFonts w:ascii="Times New Roman" w:hAnsi="Times New Roman"/>
          <w:sz w:val="20"/>
          <w:szCs w:val="20"/>
        </w:rPr>
      </w:pPr>
      <w:proofErr w:type="spellStart"/>
      <w:r w:rsidRPr="00EE1DBC">
        <w:rPr>
          <w:rFonts w:ascii="Times New Roman" w:hAnsi="Times New Roman"/>
          <w:sz w:val="20"/>
          <w:szCs w:val="20"/>
        </w:rPr>
        <w:t>U</w:t>
      </w:r>
      <w:r w:rsidR="003648C7" w:rsidRPr="00EE1DBC">
        <w:rPr>
          <w:rFonts w:ascii="Times New Roman" w:hAnsi="Times New Roman"/>
          <w:sz w:val="20"/>
          <w:szCs w:val="20"/>
        </w:rPr>
        <w:t>ntuk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melatih</w:t>
      </w:r>
      <w:proofErr w:type="spellEnd"/>
      <w:r w:rsidR="003648C7" w:rsidRPr="00EE1DBC">
        <w:rPr>
          <w:rFonts w:ascii="Times New Roman" w:hAnsi="Times New Roman"/>
          <w:sz w:val="20"/>
          <w:szCs w:val="20"/>
        </w:rPr>
        <w:t xml:space="preserve"> model </w:t>
      </w:r>
      <w:proofErr w:type="spellStart"/>
      <w:r w:rsidR="003648C7" w:rsidRPr="00EE1DBC">
        <w:rPr>
          <w:rFonts w:ascii="Times New Roman" w:hAnsi="Times New Roman"/>
          <w:sz w:val="20"/>
          <w:szCs w:val="20"/>
        </w:rPr>
        <w:t>metode</w:t>
      </w:r>
      <w:proofErr w:type="spellEnd"/>
      <w:r w:rsidR="003648C7" w:rsidRPr="00EE1DBC">
        <w:rPr>
          <w:rFonts w:ascii="Times New Roman" w:hAnsi="Times New Roman"/>
          <w:sz w:val="20"/>
          <w:szCs w:val="20"/>
        </w:rPr>
        <w:t xml:space="preserve"> </w:t>
      </w:r>
      <w:r w:rsidR="00CF7915" w:rsidRPr="00EE1DBC">
        <w:rPr>
          <w:rFonts w:ascii="Times New Roman" w:hAnsi="Times New Roman"/>
          <w:sz w:val="20"/>
          <w:szCs w:val="20"/>
        </w:rPr>
        <w:t>N</w:t>
      </w:r>
      <w:r w:rsidR="003648C7" w:rsidRPr="00EE1DBC">
        <w:rPr>
          <w:rFonts w:ascii="Times New Roman" w:hAnsi="Times New Roman"/>
          <w:sz w:val="20"/>
          <w:szCs w:val="20"/>
        </w:rPr>
        <w:t xml:space="preserve">aïve </w:t>
      </w:r>
      <w:r w:rsidR="00CF7915" w:rsidRPr="00EE1DBC">
        <w:rPr>
          <w:rFonts w:ascii="Times New Roman" w:hAnsi="Times New Roman"/>
          <w:sz w:val="20"/>
          <w:szCs w:val="20"/>
        </w:rPr>
        <w:t xml:space="preserve">Bayes </w:t>
      </w:r>
      <w:proofErr w:type="spellStart"/>
      <w:r w:rsidR="003648C7" w:rsidRPr="00EE1DBC">
        <w:rPr>
          <w:rFonts w:ascii="Times New Roman" w:hAnsi="Times New Roman"/>
          <w:sz w:val="20"/>
          <w:szCs w:val="20"/>
        </w:rPr>
        <w:t>dalam</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memprediksi</w:t>
      </w:r>
      <w:proofErr w:type="spellEnd"/>
      <w:r w:rsidR="003648C7" w:rsidRPr="00EE1DBC">
        <w:rPr>
          <w:rFonts w:ascii="Times New Roman" w:hAnsi="Times New Roman"/>
          <w:sz w:val="20"/>
          <w:szCs w:val="20"/>
        </w:rPr>
        <w:t xml:space="preserve"> data testing</w:t>
      </w:r>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dapat</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dilihat</w:t>
      </w:r>
      <w:proofErr w:type="spellEnd"/>
      <w:r w:rsidR="003648C7" w:rsidRPr="00EE1DBC">
        <w:rPr>
          <w:rFonts w:ascii="Times New Roman" w:hAnsi="Times New Roman"/>
          <w:sz w:val="20"/>
          <w:szCs w:val="20"/>
        </w:rPr>
        <w:t xml:space="preserve"> pada </w:t>
      </w:r>
      <w:proofErr w:type="spellStart"/>
      <w:r w:rsidR="003648C7" w:rsidRPr="00EE1DBC">
        <w:rPr>
          <w:rFonts w:ascii="Times New Roman" w:hAnsi="Times New Roman"/>
          <w:sz w:val="20"/>
          <w:szCs w:val="20"/>
        </w:rPr>
        <w:t>gambar</w:t>
      </w:r>
      <w:proofErr w:type="spellEnd"/>
      <w:r w:rsidR="003648C7" w:rsidRPr="00EE1DBC">
        <w:rPr>
          <w:rFonts w:ascii="Times New Roman" w:hAnsi="Times New Roman"/>
          <w:sz w:val="20"/>
          <w:szCs w:val="20"/>
        </w:rPr>
        <w:t xml:space="preserve"> 6 </w:t>
      </w:r>
      <w:proofErr w:type="spellStart"/>
      <w:r w:rsidR="003648C7" w:rsidRPr="00EE1DBC">
        <w:rPr>
          <w:rFonts w:ascii="Times New Roman" w:hAnsi="Times New Roman"/>
          <w:sz w:val="20"/>
          <w:szCs w:val="20"/>
        </w:rPr>
        <w:t>berikut</w:t>
      </w:r>
      <w:proofErr w:type="spellEnd"/>
      <w:r w:rsidR="003648C7" w:rsidRPr="00EE1DBC">
        <w:rPr>
          <w:rFonts w:ascii="Times New Roman" w:hAnsi="Times New Roman"/>
          <w:sz w:val="20"/>
          <w:szCs w:val="20"/>
        </w:rPr>
        <w:t xml:space="preserve"> :</w:t>
      </w:r>
    </w:p>
    <w:p w14:paraId="75BA0EC8" w14:textId="10FDB0B6" w:rsidR="003648C7" w:rsidRDefault="003648C7" w:rsidP="00EE1DBC">
      <w:pPr>
        <w:pStyle w:val="ListParagraph"/>
        <w:ind w:left="0"/>
        <w:jc w:val="center"/>
        <w:rPr>
          <w:bCs/>
          <w:sz w:val="20"/>
          <w:szCs w:val="20"/>
        </w:rPr>
      </w:pPr>
      <w:r>
        <w:rPr>
          <w:noProof/>
        </w:rPr>
        <w:drawing>
          <wp:inline distT="0" distB="0" distL="0" distR="0" wp14:anchorId="6F70E505" wp14:editId="46D00735">
            <wp:extent cx="2216991" cy="533400"/>
            <wp:effectExtent l="19050" t="19050" r="12065" b="19050"/>
            <wp:docPr id="20977451" name="Picture 209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064" t="42087" r="59100" b="49490"/>
                    <a:stretch/>
                  </pic:blipFill>
                  <pic:spPr bwMode="auto">
                    <a:xfrm>
                      <a:off x="0" y="0"/>
                      <a:ext cx="2227890" cy="5360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A94376" w14:textId="7F2318FE" w:rsidR="003648C7" w:rsidRDefault="003648C7" w:rsidP="00EE1DBC">
      <w:pPr>
        <w:pStyle w:val="ListParagraph"/>
        <w:ind w:left="0"/>
        <w:jc w:val="center"/>
        <w:rPr>
          <w:bCs/>
          <w:sz w:val="20"/>
          <w:szCs w:val="20"/>
        </w:rPr>
      </w:pPr>
      <w:r>
        <w:rPr>
          <w:b/>
          <w:sz w:val="20"/>
          <w:szCs w:val="20"/>
        </w:rPr>
        <w:t xml:space="preserve">Gambar 6 </w:t>
      </w:r>
      <w:r>
        <w:rPr>
          <w:sz w:val="20"/>
          <w:szCs w:val="20"/>
        </w:rPr>
        <w:t>Input Data Training</w:t>
      </w:r>
    </w:p>
    <w:p w14:paraId="51101C3B" w14:textId="77777777" w:rsidR="003648C7" w:rsidRPr="003648C7" w:rsidRDefault="003648C7" w:rsidP="003648C7">
      <w:pPr>
        <w:pStyle w:val="ListParagraph"/>
        <w:ind w:left="644"/>
        <w:jc w:val="both"/>
        <w:rPr>
          <w:bCs/>
          <w:sz w:val="20"/>
          <w:szCs w:val="20"/>
        </w:rPr>
      </w:pPr>
    </w:p>
    <w:p w14:paraId="412E06A9" w14:textId="1DC24AE7" w:rsidR="003648C7" w:rsidRPr="003648C7" w:rsidRDefault="003648C7" w:rsidP="00361196">
      <w:pPr>
        <w:pStyle w:val="ListParagraph"/>
        <w:numPr>
          <w:ilvl w:val="0"/>
          <w:numId w:val="36"/>
        </w:numPr>
        <w:ind w:left="284" w:hanging="284"/>
        <w:jc w:val="both"/>
        <w:rPr>
          <w:sz w:val="20"/>
          <w:szCs w:val="20"/>
        </w:rPr>
      </w:pPr>
      <w:r w:rsidRPr="006A4B39">
        <w:rPr>
          <w:b/>
          <w:sz w:val="20"/>
          <w:szCs w:val="20"/>
        </w:rPr>
        <w:t xml:space="preserve">Input </w:t>
      </w:r>
      <w:proofErr w:type="spellStart"/>
      <w:r w:rsidRPr="006A4B39">
        <w:rPr>
          <w:b/>
          <w:sz w:val="20"/>
          <w:szCs w:val="20"/>
        </w:rPr>
        <w:t>Algoritma</w:t>
      </w:r>
      <w:proofErr w:type="spellEnd"/>
      <w:r w:rsidRPr="006A4B39">
        <w:rPr>
          <w:b/>
          <w:sz w:val="20"/>
          <w:szCs w:val="20"/>
        </w:rPr>
        <w:t xml:space="preserve"> Naïve Bayes</w:t>
      </w:r>
    </w:p>
    <w:p w14:paraId="753251BF" w14:textId="34CD2FE1" w:rsidR="003648C7" w:rsidRDefault="007D09B4" w:rsidP="00EE1DBC">
      <w:pPr>
        <w:pStyle w:val="ListParagraph"/>
        <w:ind w:left="0" w:firstLine="644"/>
        <w:jc w:val="both"/>
        <w:rPr>
          <w:sz w:val="20"/>
          <w:szCs w:val="20"/>
        </w:rPr>
      </w:pPr>
      <w:proofErr w:type="spellStart"/>
      <w:r>
        <w:rPr>
          <w:sz w:val="20"/>
          <w:szCs w:val="20"/>
        </w:rPr>
        <w:t>Untuk</w:t>
      </w:r>
      <w:proofErr w:type="spellEnd"/>
      <w:r>
        <w:rPr>
          <w:sz w:val="20"/>
          <w:szCs w:val="20"/>
        </w:rPr>
        <w:t xml:space="preserve">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dalam</w:t>
      </w:r>
      <w:proofErr w:type="spellEnd"/>
      <w:r w:rsidR="003648C7" w:rsidRPr="00CB5CB0">
        <w:rPr>
          <w:sz w:val="20"/>
          <w:szCs w:val="20"/>
        </w:rPr>
        <w:t xml:space="preserve"> tools </w:t>
      </w:r>
      <w:r w:rsidR="00CF7915">
        <w:rPr>
          <w:sz w:val="20"/>
          <w:szCs w:val="20"/>
        </w:rPr>
        <w:t>P</w:t>
      </w:r>
      <w:r w:rsidR="003648C7" w:rsidRPr="00CB5CB0">
        <w:rPr>
          <w:sz w:val="20"/>
          <w:szCs w:val="20"/>
        </w:rPr>
        <w:t xml:space="preserve">ython agar data training </w:t>
      </w:r>
      <w:proofErr w:type="spellStart"/>
      <w:r w:rsidR="003648C7" w:rsidRPr="00CB5CB0">
        <w:rPr>
          <w:sz w:val="20"/>
          <w:szCs w:val="20"/>
        </w:rPr>
        <w:t>bisa</w:t>
      </w:r>
      <w:proofErr w:type="spellEnd"/>
      <w:r w:rsidR="003648C7" w:rsidRPr="00CB5CB0">
        <w:rPr>
          <w:sz w:val="20"/>
          <w:szCs w:val="20"/>
        </w:rPr>
        <w:t xml:space="preserve"> di proses dan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perhitungan</w:t>
      </w:r>
      <w:proofErr w:type="spellEnd"/>
      <w:r>
        <w:rPr>
          <w:sz w:val="20"/>
          <w:szCs w:val="20"/>
        </w:rPr>
        <w:t xml:space="preserve">, </w:t>
      </w:r>
      <w:proofErr w:type="spellStart"/>
      <w:r w:rsidR="003648C7" w:rsidRPr="00CB5CB0">
        <w:rPr>
          <w:sz w:val="20"/>
          <w:szCs w:val="20"/>
        </w:rPr>
        <w:t>dapat</w:t>
      </w:r>
      <w:proofErr w:type="spellEnd"/>
      <w:r w:rsidR="003648C7" w:rsidRPr="00CB5CB0">
        <w:rPr>
          <w:sz w:val="20"/>
          <w:szCs w:val="20"/>
        </w:rPr>
        <w:t xml:space="preserve"> </w:t>
      </w:r>
      <w:proofErr w:type="spellStart"/>
      <w:r w:rsidR="003648C7" w:rsidRPr="00CB5CB0">
        <w:rPr>
          <w:sz w:val="20"/>
          <w:szCs w:val="20"/>
        </w:rPr>
        <w:t>dilihat</w:t>
      </w:r>
      <w:proofErr w:type="spellEnd"/>
      <w:r w:rsidR="003648C7">
        <w:rPr>
          <w:sz w:val="20"/>
          <w:szCs w:val="20"/>
        </w:rPr>
        <w:t xml:space="preserve"> pada </w:t>
      </w:r>
      <w:proofErr w:type="spellStart"/>
      <w:r w:rsidR="003648C7">
        <w:rPr>
          <w:sz w:val="20"/>
          <w:szCs w:val="20"/>
        </w:rPr>
        <w:t>gambar</w:t>
      </w:r>
      <w:proofErr w:type="spellEnd"/>
      <w:r w:rsidR="003648C7">
        <w:rPr>
          <w:sz w:val="20"/>
          <w:szCs w:val="20"/>
        </w:rPr>
        <w:t xml:space="preserve"> 7</w:t>
      </w:r>
      <w:r w:rsidR="003648C7" w:rsidRPr="00CB5CB0">
        <w:rPr>
          <w:sz w:val="20"/>
          <w:szCs w:val="20"/>
        </w:rPr>
        <w:t xml:space="preserve"> </w:t>
      </w:r>
      <w:proofErr w:type="spellStart"/>
      <w:r w:rsidR="003648C7" w:rsidRPr="00CB5CB0">
        <w:rPr>
          <w:sz w:val="20"/>
          <w:szCs w:val="20"/>
        </w:rPr>
        <w:t>berikut</w:t>
      </w:r>
      <w:proofErr w:type="spellEnd"/>
      <w:r w:rsidR="003648C7" w:rsidRPr="00CB5CB0">
        <w:rPr>
          <w:sz w:val="20"/>
          <w:szCs w:val="20"/>
        </w:rPr>
        <w:t xml:space="preserve"> :</w:t>
      </w:r>
    </w:p>
    <w:p w14:paraId="04569525" w14:textId="0E67760A" w:rsidR="003648C7" w:rsidRDefault="003648C7" w:rsidP="00EE1DBC">
      <w:pPr>
        <w:pStyle w:val="ListParagraph"/>
        <w:ind w:left="0"/>
        <w:jc w:val="center"/>
        <w:rPr>
          <w:bCs/>
          <w:sz w:val="20"/>
          <w:szCs w:val="20"/>
        </w:rPr>
      </w:pPr>
      <w:r>
        <w:rPr>
          <w:noProof/>
        </w:rPr>
        <w:drawing>
          <wp:inline distT="0" distB="0" distL="0" distR="0" wp14:anchorId="32280C9D" wp14:editId="56D7683A">
            <wp:extent cx="2582682" cy="910849"/>
            <wp:effectExtent l="19050" t="19050" r="27305" b="22860"/>
            <wp:docPr id="212586153" name="Picture 21258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253" t="32660" r="51413" b="48798"/>
                    <a:stretch/>
                  </pic:blipFill>
                  <pic:spPr bwMode="auto">
                    <a:xfrm>
                      <a:off x="0" y="0"/>
                      <a:ext cx="2593616" cy="9147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6C59EB" w14:textId="08F13226" w:rsidR="003648C7" w:rsidRDefault="003648C7" w:rsidP="00EE1DBC">
      <w:pPr>
        <w:pStyle w:val="ListParagraph"/>
        <w:ind w:left="0"/>
        <w:jc w:val="center"/>
        <w:rPr>
          <w:bCs/>
          <w:sz w:val="20"/>
          <w:szCs w:val="20"/>
        </w:rPr>
      </w:pPr>
      <w:r>
        <w:rPr>
          <w:b/>
          <w:sz w:val="20"/>
          <w:szCs w:val="20"/>
        </w:rPr>
        <w:t xml:space="preserve">Gambar 7 </w:t>
      </w:r>
      <w:r>
        <w:rPr>
          <w:sz w:val="20"/>
          <w:szCs w:val="20"/>
        </w:rPr>
        <w:t xml:space="preserve">Input </w:t>
      </w:r>
      <w:proofErr w:type="spellStart"/>
      <w:r>
        <w:rPr>
          <w:sz w:val="20"/>
          <w:szCs w:val="20"/>
        </w:rPr>
        <w:t>Algoritma</w:t>
      </w:r>
      <w:proofErr w:type="spellEnd"/>
      <w:r>
        <w:rPr>
          <w:sz w:val="20"/>
          <w:szCs w:val="20"/>
        </w:rPr>
        <w:t xml:space="preserve"> Naïve Bayes</w:t>
      </w:r>
    </w:p>
    <w:p w14:paraId="24B2EF89" w14:textId="77777777" w:rsidR="003648C7" w:rsidRDefault="003648C7" w:rsidP="003648C7">
      <w:pPr>
        <w:pStyle w:val="ListParagraph"/>
        <w:ind w:left="644"/>
        <w:jc w:val="both"/>
        <w:rPr>
          <w:bCs/>
          <w:sz w:val="20"/>
          <w:szCs w:val="20"/>
        </w:rPr>
      </w:pPr>
    </w:p>
    <w:p w14:paraId="2EF57F8A" w14:textId="13EC189E" w:rsidR="003648C7" w:rsidRPr="00EE1DBC" w:rsidRDefault="00207143" w:rsidP="00EE1DBC">
      <w:pPr>
        <w:spacing w:after="0" w:line="240" w:lineRule="auto"/>
        <w:jc w:val="both"/>
        <w:rPr>
          <w:rFonts w:ascii="Times New Roman" w:hAnsi="Times New Roman"/>
          <w:bCs/>
          <w:sz w:val="20"/>
          <w:szCs w:val="20"/>
        </w:rPr>
      </w:pPr>
      <w:r w:rsidRPr="00EE1DBC">
        <w:rPr>
          <w:rFonts w:ascii="Times New Roman" w:hAnsi="Times New Roman"/>
          <w:sz w:val="20"/>
          <w:szCs w:val="20"/>
        </w:rPr>
        <w:t xml:space="preserve">Pada  </w:t>
      </w:r>
      <w:proofErr w:type="spellStart"/>
      <w:r w:rsidRPr="00EE1DBC">
        <w:rPr>
          <w:rFonts w:ascii="Times New Roman" w:hAnsi="Times New Roman"/>
          <w:sz w:val="20"/>
          <w:szCs w:val="20"/>
        </w:rPr>
        <w:t>kode</w:t>
      </w:r>
      <w:proofErr w:type="spellEnd"/>
      <w:r w:rsidRPr="00EE1DBC">
        <w:rPr>
          <w:rFonts w:ascii="Times New Roman" w:hAnsi="Times New Roman"/>
          <w:sz w:val="20"/>
          <w:szCs w:val="20"/>
        </w:rPr>
        <w:t xml:space="preserve"> input </w:t>
      </w:r>
      <w:proofErr w:type="spellStart"/>
      <w:r w:rsidRPr="00EE1DBC">
        <w:rPr>
          <w:rFonts w:ascii="Times New Roman" w:hAnsi="Times New Roman"/>
          <w:sz w:val="20"/>
          <w:szCs w:val="20"/>
        </w:rPr>
        <w:t>algoritma</w:t>
      </w:r>
      <w:proofErr w:type="spellEnd"/>
      <w:r w:rsidRPr="00EE1DBC">
        <w:rPr>
          <w:rFonts w:ascii="Times New Roman" w:hAnsi="Times New Roman"/>
          <w:sz w:val="20"/>
          <w:szCs w:val="20"/>
        </w:rPr>
        <w:t xml:space="preserve"> Naïve Bayes </w:t>
      </w:r>
      <w:proofErr w:type="spellStart"/>
      <w:r w:rsidRPr="00EE1DBC">
        <w:rPr>
          <w:rFonts w:ascii="Times New Roman" w:hAnsi="Times New Roman"/>
          <w:sz w:val="20"/>
          <w:szCs w:val="20"/>
        </w:rPr>
        <w:t>ini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pemrosesan</w:t>
      </w:r>
      <w:proofErr w:type="spellEnd"/>
      <w:r w:rsidRPr="00EE1DBC">
        <w:rPr>
          <w:rFonts w:ascii="Times New Roman" w:hAnsi="Times New Roman"/>
          <w:sz w:val="20"/>
          <w:szCs w:val="20"/>
        </w:rPr>
        <w:t xml:space="preserve"> data training </w:t>
      </w:r>
      <w:proofErr w:type="spellStart"/>
      <w:r w:rsidRPr="00EE1DBC">
        <w:rPr>
          <w:rFonts w:ascii="Times New Roman" w:hAnsi="Times New Roman"/>
          <w:sz w:val="20"/>
          <w:szCs w:val="20"/>
        </w:rPr>
        <w:t>yaitu</w:t>
      </w:r>
      <w:proofErr w:type="spellEnd"/>
      <w:r w:rsidRPr="00EE1DBC">
        <w:rPr>
          <w:rFonts w:ascii="Times New Roman" w:hAnsi="Times New Roman"/>
          <w:sz w:val="20"/>
          <w:szCs w:val="20"/>
        </w:rPr>
        <w:t xml:space="preserve"> proses </w:t>
      </w:r>
      <w:proofErr w:type="spellStart"/>
      <w:r w:rsidRPr="00EE1DBC">
        <w:rPr>
          <w:rFonts w:ascii="Times New Roman" w:hAnsi="Times New Roman"/>
          <w:sz w:val="20"/>
          <w:szCs w:val="20"/>
        </w:rPr>
        <w:t>pengelompokan</w:t>
      </w:r>
      <w:proofErr w:type="spellEnd"/>
      <w:r w:rsidRPr="00EE1DBC">
        <w:rPr>
          <w:rFonts w:ascii="Times New Roman" w:hAnsi="Times New Roman"/>
          <w:sz w:val="20"/>
          <w:szCs w:val="20"/>
        </w:rPr>
        <w:t xml:space="preserve"> dan </w:t>
      </w:r>
      <w:proofErr w:type="spellStart"/>
      <w:r w:rsidRPr="00EE1DBC">
        <w:rPr>
          <w:rFonts w:ascii="Times New Roman" w:hAnsi="Times New Roman"/>
          <w:sz w:val="20"/>
          <w:szCs w:val="20"/>
        </w:rPr>
        <w:t>perhitungan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probabilitas</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setiap</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kelas</w:t>
      </w:r>
      <w:proofErr w:type="spellEnd"/>
      <w:r w:rsidRPr="00EE1DBC">
        <w:rPr>
          <w:rFonts w:ascii="Times New Roman" w:hAnsi="Times New Roman"/>
          <w:sz w:val="20"/>
          <w:szCs w:val="20"/>
        </w:rPr>
        <w:t xml:space="preserve">, yang </w:t>
      </w:r>
      <w:proofErr w:type="spellStart"/>
      <w:r w:rsidRPr="00EE1DBC">
        <w:rPr>
          <w:rFonts w:ascii="Times New Roman" w:hAnsi="Times New Roman"/>
          <w:sz w:val="20"/>
          <w:szCs w:val="20"/>
        </w:rPr>
        <w:t>dimana</w:t>
      </w:r>
      <w:proofErr w:type="spellEnd"/>
      <w:r w:rsidRPr="00EE1DBC">
        <w:rPr>
          <w:rFonts w:ascii="Times New Roman" w:hAnsi="Times New Roman"/>
          <w:sz w:val="20"/>
          <w:szCs w:val="20"/>
        </w:rPr>
        <w:t xml:space="preserve"> proses </w:t>
      </w:r>
      <w:proofErr w:type="spellStart"/>
      <w:r w:rsidRPr="00EE1DBC">
        <w:rPr>
          <w:rFonts w:ascii="Times New Roman" w:hAnsi="Times New Roman"/>
          <w:sz w:val="20"/>
          <w:szCs w:val="20"/>
        </w:rPr>
        <w:t>ini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agar pada </w:t>
      </w:r>
      <w:proofErr w:type="spellStart"/>
      <w:r w:rsidRPr="00EE1DBC">
        <w:rPr>
          <w:rFonts w:ascii="Times New Roman" w:hAnsi="Times New Roman"/>
          <w:sz w:val="20"/>
          <w:szCs w:val="20"/>
        </w:rPr>
        <w:t>saat</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pengujian</w:t>
      </w:r>
      <w:proofErr w:type="spellEnd"/>
      <w:r w:rsidRPr="00EE1DBC">
        <w:rPr>
          <w:rFonts w:ascii="Times New Roman" w:hAnsi="Times New Roman"/>
          <w:sz w:val="20"/>
          <w:szCs w:val="20"/>
        </w:rPr>
        <w:t xml:space="preserve"> data testing </w:t>
      </w:r>
      <w:proofErr w:type="spellStart"/>
      <w:r w:rsidRPr="00EE1DBC">
        <w:rPr>
          <w:rFonts w:ascii="Times New Roman" w:hAnsi="Times New Roman"/>
          <w:sz w:val="20"/>
          <w:szCs w:val="20"/>
        </w:rPr>
        <w:t>baru</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bisa</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klasifikasi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dengan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algoritma</w:t>
      </w:r>
      <w:proofErr w:type="spellEnd"/>
      <w:r w:rsidRPr="00EE1DBC">
        <w:rPr>
          <w:rFonts w:ascii="Times New Roman" w:hAnsi="Times New Roman"/>
          <w:sz w:val="20"/>
          <w:szCs w:val="20"/>
        </w:rPr>
        <w:t xml:space="preserve"> Naïve Bayes.</w:t>
      </w:r>
    </w:p>
    <w:p w14:paraId="4EB186D8" w14:textId="77777777" w:rsidR="003648C7" w:rsidRDefault="003648C7" w:rsidP="003648C7">
      <w:pPr>
        <w:pStyle w:val="ListParagraph"/>
        <w:ind w:left="644"/>
        <w:jc w:val="both"/>
        <w:rPr>
          <w:bCs/>
          <w:sz w:val="20"/>
          <w:szCs w:val="20"/>
        </w:rPr>
      </w:pPr>
    </w:p>
    <w:p w14:paraId="539B5989" w14:textId="0801FFC4" w:rsidR="003648C7" w:rsidRPr="003648C7" w:rsidRDefault="003648C7" w:rsidP="00361196">
      <w:pPr>
        <w:pStyle w:val="ListParagraph"/>
        <w:numPr>
          <w:ilvl w:val="0"/>
          <w:numId w:val="36"/>
        </w:numPr>
        <w:ind w:left="284" w:hanging="284"/>
        <w:jc w:val="both"/>
        <w:rPr>
          <w:sz w:val="20"/>
          <w:szCs w:val="20"/>
        </w:rPr>
      </w:pPr>
      <w:r w:rsidRPr="006A4B39">
        <w:rPr>
          <w:b/>
          <w:sz w:val="20"/>
          <w:szCs w:val="20"/>
        </w:rPr>
        <w:t>Input Data Testing</w:t>
      </w:r>
    </w:p>
    <w:p w14:paraId="590B7A51" w14:textId="59E16DD5" w:rsidR="00CD0324" w:rsidRPr="00361196" w:rsidRDefault="00E563B7" w:rsidP="00361196">
      <w:pPr>
        <w:spacing w:after="0" w:line="240" w:lineRule="auto"/>
        <w:ind w:firstLine="720"/>
        <w:jc w:val="both"/>
        <w:rPr>
          <w:rFonts w:ascii="Times New Roman" w:hAnsi="Times New Roman"/>
          <w:sz w:val="20"/>
          <w:szCs w:val="20"/>
        </w:rPr>
      </w:pPr>
      <w:r w:rsidRPr="00361196">
        <w:rPr>
          <w:rFonts w:ascii="Times New Roman" w:hAnsi="Times New Roman"/>
          <w:sz w:val="20"/>
          <w:szCs w:val="20"/>
        </w:rPr>
        <w:t xml:space="preserve">Data yang </w:t>
      </w:r>
      <w:proofErr w:type="spellStart"/>
      <w:r w:rsidRPr="00361196">
        <w:rPr>
          <w:rFonts w:ascii="Times New Roman" w:hAnsi="Times New Roman"/>
          <w:sz w:val="20"/>
          <w:szCs w:val="20"/>
        </w:rPr>
        <w:t>diinput</w:t>
      </w:r>
      <w:proofErr w:type="spellEnd"/>
      <w:r w:rsidRPr="00361196">
        <w:rPr>
          <w:rFonts w:ascii="Times New Roman" w:hAnsi="Times New Roman"/>
          <w:sz w:val="20"/>
          <w:szCs w:val="20"/>
        </w:rPr>
        <w:t xml:space="preserve"> pada program </w:t>
      </w:r>
      <w:proofErr w:type="spellStart"/>
      <w:r w:rsidRPr="00361196">
        <w:rPr>
          <w:rFonts w:ascii="Times New Roman" w:hAnsi="Times New Roman"/>
          <w:sz w:val="20"/>
          <w:szCs w:val="20"/>
        </w:rPr>
        <w:t>ini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berupa</w:t>
      </w:r>
      <w:proofErr w:type="spellEnd"/>
      <w:r w:rsidRPr="00361196">
        <w:rPr>
          <w:rFonts w:ascii="Times New Roman" w:hAnsi="Times New Roman"/>
          <w:sz w:val="20"/>
          <w:szCs w:val="20"/>
        </w:rPr>
        <w:t xml:space="preserve"> data </w:t>
      </w:r>
      <w:proofErr w:type="spellStart"/>
      <w:r w:rsidRPr="00361196">
        <w:rPr>
          <w:rFonts w:ascii="Times New Roman" w:hAnsi="Times New Roman"/>
          <w:sz w:val="20"/>
          <w:szCs w:val="20"/>
        </w:rPr>
        <w:t>pasien</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gejala</w:t>
      </w:r>
      <w:proofErr w:type="spellEnd"/>
      <w:r w:rsidRPr="00361196">
        <w:rPr>
          <w:rFonts w:ascii="Times New Roman" w:hAnsi="Times New Roman"/>
          <w:sz w:val="20"/>
          <w:szCs w:val="20"/>
        </w:rPr>
        <w:t xml:space="preserve"> diabetes yang </w:t>
      </w:r>
      <w:r w:rsidR="00361196">
        <w:rPr>
          <w:rFonts w:ascii="Times New Roman" w:hAnsi="Times New Roman"/>
          <w:sz w:val="20"/>
          <w:szCs w:val="20"/>
          <w:lang w:val="id-ID"/>
        </w:rPr>
        <w:t xml:space="preserve">dikategorikan dalam data </w:t>
      </w:r>
      <w:proofErr w:type="gramStart"/>
      <w:r w:rsidR="00361196">
        <w:rPr>
          <w:rFonts w:ascii="Times New Roman" w:hAnsi="Times New Roman"/>
          <w:sz w:val="20"/>
          <w:szCs w:val="20"/>
          <w:lang w:val="id-ID"/>
        </w:rPr>
        <w:t>nominal  sebagai</w:t>
      </w:r>
      <w:proofErr w:type="gramEnd"/>
      <w:r w:rsidR="00361196">
        <w:rPr>
          <w:rFonts w:ascii="Times New Roman" w:hAnsi="Times New Roman"/>
          <w:sz w:val="20"/>
          <w:szCs w:val="20"/>
          <w:lang w:val="id-ID"/>
        </w:rPr>
        <w:t xml:space="preserve"> berikut  :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w:t>
      </w:r>
      <w:r w:rsidR="00361196">
        <w:rPr>
          <w:rFonts w:ascii="Times New Roman" w:hAnsi="Times New Roman"/>
          <w:sz w:val="20"/>
          <w:szCs w:val="20"/>
        </w:rPr>
        <w:t>≤</w:t>
      </w:r>
      <w:r w:rsidR="00361196">
        <w:rPr>
          <w:rFonts w:ascii="Times New Roman" w:hAnsi="Times New Roman"/>
          <w:sz w:val="20"/>
          <w:szCs w:val="20"/>
          <w:lang w:val="id-ID"/>
        </w:rPr>
        <w:t xml:space="preserve"> </w:t>
      </w:r>
      <w:r w:rsidRPr="00361196">
        <w:rPr>
          <w:rFonts w:ascii="Times New Roman" w:hAnsi="Times New Roman"/>
          <w:sz w:val="20"/>
          <w:szCs w:val="20"/>
        </w:rPr>
        <w:t xml:space="preserve">25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anak-anak</w:t>
      </w:r>
      <w:proofErr w:type="spellEnd"/>
      <w:r w:rsidRPr="00361196">
        <w:rPr>
          <w:rFonts w:ascii="Times New Roman" w:hAnsi="Times New Roman"/>
          <w:sz w:val="20"/>
          <w:szCs w:val="20"/>
        </w:rPr>
        <w:t xml:space="preserve"> &amp; </w:t>
      </w:r>
      <w:proofErr w:type="spellStart"/>
      <w:r w:rsidRPr="00361196">
        <w:rPr>
          <w:rFonts w:ascii="Times New Roman" w:hAnsi="Times New Roman"/>
          <w:sz w:val="20"/>
          <w:szCs w:val="20"/>
        </w:rPr>
        <w:t>dewasa</w:t>
      </w:r>
      <w:proofErr w:type="spellEnd"/>
      <w:r w:rsidR="00361196">
        <w:rPr>
          <w:rFonts w:ascii="Times New Roman" w:hAnsi="Times New Roman"/>
          <w:sz w:val="20"/>
          <w:szCs w:val="20"/>
          <w:lang w:val="id-ID"/>
        </w:rPr>
        <w:t>)=</w:t>
      </w:r>
      <w:r w:rsidRPr="00361196">
        <w:rPr>
          <w:rFonts w:ascii="Times New Roman" w:hAnsi="Times New Roman"/>
          <w:sz w:val="20"/>
          <w:szCs w:val="20"/>
        </w:rPr>
        <w:t xml:space="preserve">1,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26-45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r w:rsidR="00361196">
        <w:rPr>
          <w:rFonts w:ascii="Times New Roman" w:hAnsi="Times New Roman"/>
          <w:sz w:val="20"/>
          <w:szCs w:val="20"/>
          <w:lang w:val="id-ID"/>
        </w:rPr>
        <w:t>(dewasa &amp; parobaya)=</w:t>
      </w:r>
      <w:r w:rsidRPr="00361196">
        <w:rPr>
          <w:rFonts w:ascii="Times New Roman" w:hAnsi="Times New Roman"/>
          <w:sz w:val="20"/>
          <w:szCs w:val="20"/>
        </w:rPr>
        <w:t xml:space="preserve">2,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&gt;45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lansia</w:t>
      </w:r>
      <w:proofErr w:type="spellEnd"/>
      <w:r w:rsidRPr="00361196">
        <w:rPr>
          <w:rFonts w:ascii="Times New Roman" w:hAnsi="Times New Roman"/>
          <w:sz w:val="20"/>
          <w:szCs w:val="20"/>
        </w:rPr>
        <w:t xml:space="preserve">) </w:t>
      </w:r>
      <w:r w:rsidR="00361196">
        <w:rPr>
          <w:rFonts w:ascii="Times New Roman" w:hAnsi="Times New Roman"/>
          <w:sz w:val="20"/>
          <w:szCs w:val="20"/>
          <w:lang w:val="id-ID"/>
        </w:rPr>
        <w:t>=</w:t>
      </w:r>
      <w:r w:rsidRPr="00361196">
        <w:rPr>
          <w:rFonts w:ascii="Times New Roman" w:hAnsi="Times New Roman"/>
          <w:sz w:val="20"/>
          <w:szCs w:val="20"/>
        </w:rPr>
        <w:t xml:space="preserve"> 3, </w:t>
      </w:r>
      <w:proofErr w:type="spellStart"/>
      <w:r w:rsidRPr="00361196">
        <w:rPr>
          <w:rFonts w:ascii="Times New Roman" w:hAnsi="Times New Roman"/>
          <w:sz w:val="20"/>
          <w:szCs w:val="20"/>
        </w:rPr>
        <w:t>jenis</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kelamin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laki-laki</w:t>
      </w:r>
      <w:proofErr w:type="spellEnd"/>
      <w:r w:rsidR="008E3B85">
        <w:rPr>
          <w:rFonts w:ascii="Times New Roman" w:hAnsi="Times New Roman"/>
          <w:sz w:val="20"/>
          <w:szCs w:val="20"/>
          <w:lang w:val="id-ID"/>
        </w:rPr>
        <w:t>=</w:t>
      </w:r>
      <w:r w:rsidRPr="00361196">
        <w:rPr>
          <w:rFonts w:ascii="Times New Roman" w:hAnsi="Times New Roman"/>
          <w:sz w:val="20"/>
          <w:szCs w:val="20"/>
        </w:rPr>
        <w:t xml:space="preserve">1, </w:t>
      </w:r>
      <w:proofErr w:type="spellStart"/>
      <w:r w:rsidRPr="00361196">
        <w:rPr>
          <w:rFonts w:ascii="Times New Roman" w:hAnsi="Times New Roman"/>
          <w:sz w:val="20"/>
          <w:szCs w:val="20"/>
        </w:rPr>
        <w:t>perempuan</w:t>
      </w:r>
      <w:proofErr w:type="spellEnd"/>
      <w:r w:rsidR="008E3B85">
        <w:rPr>
          <w:rFonts w:ascii="Times New Roman" w:hAnsi="Times New Roman"/>
          <w:sz w:val="20"/>
          <w:szCs w:val="20"/>
          <w:lang w:val="id-ID"/>
        </w:rPr>
        <w:t>=</w:t>
      </w:r>
      <w:r w:rsidRPr="00361196">
        <w:rPr>
          <w:rFonts w:ascii="Times New Roman" w:hAnsi="Times New Roman"/>
          <w:sz w:val="20"/>
          <w:szCs w:val="20"/>
        </w:rPr>
        <w:t xml:space="preserve">2, </w:t>
      </w:r>
      <w:r w:rsidR="008E3B85">
        <w:rPr>
          <w:rFonts w:ascii="Times New Roman" w:hAnsi="Times New Roman"/>
          <w:sz w:val="20"/>
          <w:szCs w:val="20"/>
          <w:lang w:val="id-ID"/>
        </w:rPr>
        <w:t>Ada</w:t>
      </w:r>
      <w:r w:rsidR="004A3E29">
        <w:rPr>
          <w:rFonts w:ascii="Times New Roman" w:hAnsi="Times New Roman"/>
          <w:sz w:val="20"/>
          <w:szCs w:val="20"/>
          <w:lang w:val="id-ID"/>
        </w:rPr>
        <w:t>/tidaknya</w:t>
      </w:r>
      <w:r w:rsidRPr="00361196">
        <w:rPr>
          <w:rFonts w:ascii="Times New Roman" w:hAnsi="Times New Roman"/>
          <w:sz w:val="20"/>
          <w:szCs w:val="20"/>
        </w:rPr>
        <w:t xml:space="preserve"> </w:t>
      </w:r>
      <w:proofErr w:type="spellStart"/>
      <w:r w:rsidRPr="00361196">
        <w:rPr>
          <w:rFonts w:ascii="Times New Roman" w:hAnsi="Times New Roman"/>
          <w:sz w:val="20"/>
          <w:szCs w:val="20"/>
        </w:rPr>
        <w:t>gejala</w:t>
      </w:r>
      <w:proofErr w:type="spellEnd"/>
      <w:r w:rsidR="004A3E29">
        <w:rPr>
          <w:rFonts w:ascii="Times New Roman" w:hAnsi="Times New Roman"/>
          <w:sz w:val="20"/>
          <w:szCs w:val="20"/>
          <w:lang w:val="id-ID"/>
        </w:rPr>
        <w:t>, jika</w:t>
      </w:r>
      <w:r w:rsidRPr="00361196">
        <w:rPr>
          <w:rFonts w:ascii="Times New Roman" w:hAnsi="Times New Roman"/>
          <w:sz w:val="20"/>
          <w:szCs w:val="20"/>
        </w:rPr>
        <w:t xml:space="preserve"> </w:t>
      </w:r>
      <w:r w:rsidR="008E3B85">
        <w:rPr>
          <w:rFonts w:ascii="Times New Roman" w:hAnsi="Times New Roman"/>
          <w:sz w:val="20"/>
          <w:szCs w:val="20"/>
          <w:lang w:val="id-ID"/>
        </w:rPr>
        <w:t>iya=</w:t>
      </w:r>
      <w:r w:rsidRPr="00361196">
        <w:rPr>
          <w:rFonts w:ascii="Times New Roman" w:hAnsi="Times New Roman"/>
          <w:sz w:val="20"/>
          <w:szCs w:val="20"/>
        </w:rPr>
        <w:t xml:space="preserve"> 1 =</w:t>
      </w:r>
      <w:r w:rsidR="008E3B85">
        <w:rPr>
          <w:rFonts w:ascii="Times New Roman" w:hAnsi="Times New Roman"/>
          <w:sz w:val="20"/>
          <w:szCs w:val="20"/>
          <w:lang w:val="id-ID"/>
        </w:rPr>
        <w:t xml:space="preserve"> </w:t>
      </w:r>
      <w:r w:rsidRPr="00361196">
        <w:rPr>
          <w:rFonts w:ascii="Times New Roman" w:hAnsi="Times New Roman"/>
          <w:sz w:val="20"/>
          <w:szCs w:val="20"/>
        </w:rPr>
        <w:t xml:space="preserve">dan </w:t>
      </w:r>
      <w:r w:rsidR="008E3B85">
        <w:rPr>
          <w:rFonts w:ascii="Times New Roman" w:hAnsi="Times New Roman"/>
          <w:sz w:val="20"/>
          <w:szCs w:val="20"/>
          <w:lang w:val="id-ID"/>
        </w:rPr>
        <w:t>tidak=</w:t>
      </w:r>
      <w:r w:rsidRPr="00361196">
        <w:rPr>
          <w:rFonts w:ascii="Times New Roman" w:hAnsi="Times New Roman"/>
          <w:sz w:val="20"/>
          <w:szCs w:val="20"/>
        </w:rPr>
        <w:t>2</w:t>
      </w:r>
      <w:r w:rsidR="008E3B85">
        <w:rPr>
          <w:rFonts w:ascii="Times New Roman" w:hAnsi="Times New Roman"/>
          <w:sz w:val="20"/>
          <w:szCs w:val="20"/>
          <w:lang w:val="id-ID"/>
        </w:rPr>
        <w:t xml:space="preserve">. Sintak </w:t>
      </w:r>
      <w:r w:rsidR="004A3E29">
        <w:rPr>
          <w:rFonts w:ascii="Times New Roman" w:hAnsi="Times New Roman"/>
          <w:sz w:val="20"/>
          <w:szCs w:val="20"/>
          <w:lang w:val="id-ID"/>
        </w:rPr>
        <w:t xml:space="preserve">perintah </w:t>
      </w:r>
      <w:r w:rsidR="008E3B85">
        <w:rPr>
          <w:rFonts w:ascii="Times New Roman" w:hAnsi="Times New Roman"/>
          <w:sz w:val="20"/>
          <w:szCs w:val="20"/>
          <w:lang w:val="id-ID"/>
        </w:rPr>
        <w:t>untuk normalisasi data</w:t>
      </w:r>
      <w:r w:rsidR="004A3E29">
        <w:rPr>
          <w:rFonts w:ascii="Times New Roman" w:hAnsi="Times New Roman"/>
          <w:sz w:val="20"/>
          <w:szCs w:val="20"/>
          <w:lang w:val="id-ID"/>
        </w:rPr>
        <w:t xml:space="preserve"> testing</w:t>
      </w:r>
      <w:r w:rsidR="008E3B85">
        <w:rPr>
          <w:rFonts w:ascii="Times New Roman" w:hAnsi="Times New Roman"/>
          <w:sz w:val="20"/>
          <w:szCs w:val="20"/>
          <w:lang w:val="id-ID"/>
        </w:rPr>
        <w:t xml:space="preserve"> ke dalam bentuk kategori </w:t>
      </w:r>
      <w:proofErr w:type="spellStart"/>
      <w:r w:rsidRPr="00361196">
        <w:rPr>
          <w:rFonts w:ascii="Times New Roman" w:hAnsi="Times New Roman"/>
          <w:sz w:val="20"/>
          <w:szCs w:val="20"/>
        </w:rPr>
        <w:t>dapat</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dilihat</w:t>
      </w:r>
      <w:proofErr w:type="spellEnd"/>
      <w:r w:rsidRPr="00361196">
        <w:rPr>
          <w:rFonts w:ascii="Times New Roman" w:hAnsi="Times New Roman"/>
          <w:sz w:val="20"/>
          <w:szCs w:val="20"/>
        </w:rPr>
        <w:t xml:space="preserve"> pada </w:t>
      </w:r>
      <w:proofErr w:type="spellStart"/>
      <w:r w:rsidRPr="00361196">
        <w:rPr>
          <w:rFonts w:ascii="Times New Roman" w:hAnsi="Times New Roman"/>
          <w:sz w:val="20"/>
          <w:szCs w:val="20"/>
        </w:rPr>
        <w:t>gambar</w:t>
      </w:r>
      <w:proofErr w:type="spellEnd"/>
      <w:r w:rsidRPr="00361196">
        <w:rPr>
          <w:rFonts w:ascii="Times New Roman" w:hAnsi="Times New Roman"/>
          <w:sz w:val="20"/>
          <w:szCs w:val="20"/>
        </w:rPr>
        <w:t xml:space="preserve"> 8 </w:t>
      </w:r>
      <w:proofErr w:type="spellStart"/>
      <w:r w:rsidRPr="00361196">
        <w:rPr>
          <w:rFonts w:ascii="Times New Roman" w:hAnsi="Times New Roman"/>
          <w:sz w:val="20"/>
          <w:szCs w:val="20"/>
        </w:rPr>
        <w:t>berikut</w:t>
      </w:r>
      <w:proofErr w:type="spellEnd"/>
      <w:r w:rsidRPr="00361196">
        <w:rPr>
          <w:rFonts w:ascii="Times New Roman" w:hAnsi="Times New Roman"/>
          <w:sz w:val="20"/>
          <w:szCs w:val="20"/>
        </w:rPr>
        <w:t xml:space="preserve"> :</w:t>
      </w:r>
    </w:p>
    <w:p w14:paraId="3C8EFB04" w14:textId="47FD5565" w:rsidR="00B50387" w:rsidRDefault="00E17847" w:rsidP="00361196">
      <w:pPr>
        <w:spacing w:after="0" w:line="240" w:lineRule="auto"/>
        <w:contextualSpacing/>
        <w:jc w:val="center"/>
        <w:rPr>
          <w:rFonts w:ascii="Times New Roman" w:hAnsi="Times New Roman"/>
          <w:sz w:val="20"/>
          <w:szCs w:val="20"/>
        </w:rPr>
      </w:pPr>
      <w:r w:rsidRPr="00E17847">
        <w:rPr>
          <w:rFonts w:ascii="Times New Roman" w:hAnsi="Times New Roman"/>
          <w:noProof/>
          <w:sz w:val="20"/>
          <w:szCs w:val="20"/>
        </w:rPr>
        <w:drawing>
          <wp:inline distT="0" distB="0" distL="0" distR="0" wp14:anchorId="5CC1E984" wp14:editId="5E2EF32D">
            <wp:extent cx="2650210" cy="2804795"/>
            <wp:effectExtent l="19050" t="19050" r="1714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r="1845"/>
                    <a:stretch/>
                  </pic:blipFill>
                  <pic:spPr bwMode="auto">
                    <a:xfrm>
                      <a:off x="0" y="0"/>
                      <a:ext cx="2650210" cy="2804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4F9763" w14:textId="42792C72" w:rsidR="005541E1" w:rsidRDefault="003172D7" w:rsidP="00E17847">
      <w:pPr>
        <w:spacing w:after="0" w:line="240" w:lineRule="auto"/>
        <w:contextualSpacing/>
        <w:jc w:val="center"/>
        <w:rPr>
          <w:rFonts w:ascii="Times New Roman" w:hAnsi="Times New Roman"/>
          <w:i/>
          <w:sz w:val="20"/>
          <w:szCs w:val="20"/>
        </w:rPr>
      </w:pPr>
      <w:r w:rsidRPr="003172D7">
        <w:rPr>
          <w:rFonts w:ascii="Times New Roman" w:hAnsi="Times New Roman"/>
          <w:b/>
          <w:sz w:val="20"/>
          <w:szCs w:val="20"/>
        </w:rPr>
        <w:t xml:space="preserve">Gambar </w:t>
      </w:r>
      <w:r>
        <w:rPr>
          <w:rFonts w:ascii="Times New Roman" w:hAnsi="Times New Roman"/>
          <w:b/>
          <w:sz w:val="20"/>
          <w:szCs w:val="20"/>
        </w:rPr>
        <w:t>8</w:t>
      </w:r>
      <w:r w:rsidRPr="003172D7">
        <w:rPr>
          <w:rFonts w:ascii="Times New Roman" w:hAnsi="Times New Roman"/>
          <w:b/>
          <w:sz w:val="20"/>
          <w:szCs w:val="20"/>
        </w:rPr>
        <w:t xml:space="preserve"> </w:t>
      </w:r>
      <w:r w:rsidRPr="003172D7">
        <w:rPr>
          <w:rFonts w:ascii="Times New Roman" w:hAnsi="Times New Roman"/>
          <w:sz w:val="20"/>
          <w:szCs w:val="20"/>
        </w:rPr>
        <w:t xml:space="preserve">Input Data </w:t>
      </w:r>
      <w:r w:rsidRPr="003172D7">
        <w:rPr>
          <w:rFonts w:ascii="Times New Roman" w:hAnsi="Times New Roman"/>
          <w:i/>
          <w:sz w:val="20"/>
          <w:szCs w:val="20"/>
        </w:rPr>
        <w:t>Testing</w:t>
      </w:r>
    </w:p>
    <w:p w14:paraId="195A84C4" w14:textId="77777777" w:rsidR="005477E4" w:rsidRPr="003172D7" w:rsidRDefault="005477E4" w:rsidP="005541E1">
      <w:pPr>
        <w:spacing w:after="0" w:line="240" w:lineRule="auto"/>
        <w:ind w:left="284"/>
        <w:contextualSpacing/>
        <w:jc w:val="center"/>
        <w:rPr>
          <w:rFonts w:ascii="Times New Roman" w:hAnsi="Times New Roman"/>
          <w:noProof/>
          <w:sz w:val="20"/>
          <w:szCs w:val="20"/>
          <w:lang w:eastAsia="id-ID"/>
        </w:rPr>
      </w:pPr>
    </w:p>
    <w:p w14:paraId="53E0B412" w14:textId="149C3F40" w:rsidR="00994820" w:rsidRPr="00361196" w:rsidRDefault="003172D7" w:rsidP="00361196">
      <w:pPr>
        <w:pStyle w:val="ListParagraph"/>
        <w:numPr>
          <w:ilvl w:val="2"/>
          <w:numId w:val="26"/>
        </w:numPr>
        <w:tabs>
          <w:tab w:val="left" w:pos="7185"/>
        </w:tabs>
        <w:ind w:left="567" w:hanging="578"/>
        <w:jc w:val="both"/>
        <w:rPr>
          <w:b/>
          <w:bCs/>
          <w:sz w:val="20"/>
          <w:szCs w:val="20"/>
          <w:lang w:val="id-ID"/>
        </w:rPr>
      </w:pPr>
      <w:r w:rsidRPr="00361196">
        <w:rPr>
          <w:b/>
          <w:bCs/>
          <w:sz w:val="20"/>
          <w:szCs w:val="20"/>
          <w:lang w:val="id-ID"/>
        </w:rPr>
        <w:t xml:space="preserve">Implementasi </w:t>
      </w:r>
      <w:proofErr w:type="spellStart"/>
      <w:r w:rsidRPr="00361196">
        <w:rPr>
          <w:b/>
          <w:sz w:val="20"/>
          <w:szCs w:val="20"/>
        </w:rPr>
        <w:t>Antarmuka</w:t>
      </w:r>
      <w:proofErr w:type="spellEnd"/>
      <w:r w:rsidRPr="00361196">
        <w:rPr>
          <w:b/>
          <w:sz w:val="20"/>
          <w:szCs w:val="20"/>
        </w:rPr>
        <w:t xml:space="preserve"> Output</w:t>
      </w:r>
    </w:p>
    <w:p w14:paraId="5534E24A" w14:textId="04372AC9" w:rsidR="003172D7" w:rsidRPr="008E3B85" w:rsidRDefault="008E3B85" w:rsidP="00361196">
      <w:pPr>
        <w:tabs>
          <w:tab w:val="left" w:pos="7185"/>
        </w:tabs>
        <w:spacing w:after="0" w:line="240" w:lineRule="auto"/>
        <w:ind w:firstLine="567"/>
        <w:jc w:val="both"/>
        <w:rPr>
          <w:rFonts w:ascii="Times New Roman" w:hAnsi="Times New Roman"/>
          <w:sz w:val="20"/>
          <w:szCs w:val="20"/>
          <w:lang w:val="id-ID"/>
        </w:rPr>
      </w:pPr>
      <w:r>
        <w:rPr>
          <w:rFonts w:ascii="Times New Roman" w:hAnsi="Times New Roman"/>
          <w:sz w:val="20"/>
          <w:szCs w:val="20"/>
          <w:lang w:val="id-ID"/>
        </w:rPr>
        <w:t>I</w:t>
      </w:r>
      <w:proofErr w:type="spellStart"/>
      <w:r w:rsidR="003172D7" w:rsidRPr="00361196">
        <w:rPr>
          <w:rFonts w:ascii="Times New Roman" w:hAnsi="Times New Roman"/>
          <w:sz w:val="20"/>
          <w:szCs w:val="20"/>
        </w:rPr>
        <w:t>mplementasi</w:t>
      </w:r>
      <w:proofErr w:type="spellEnd"/>
      <w:r w:rsidR="003172D7" w:rsidRPr="00361196">
        <w:rPr>
          <w:rFonts w:ascii="Times New Roman" w:hAnsi="Times New Roman"/>
          <w:sz w:val="20"/>
          <w:szCs w:val="20"/>
        </w:rPr>
        <w:t xml:space="preserve"> </w:t>
      </w:r>
      <w:proofErr w:type="spellStart"/>
      <w:r w:rsidR="003172D7" w:rsidRPr="00361196">
        <w:rPr>
          <w:rFonts w:ascii="Times New Roman" w:hAnsi="Times New Roman"/>
          <w:sz w:val="20"/>
          <w:szCs w:val="20"/>
        </w:rPr>
        <w:t>antarmuka</w:t>
      </w:r>
      <w:proofErr w:type="spellEnd"/>
      <w:r w:rsidR="003172D7" w:rsidRPr="00361196">
        <w:rPr>
          <w:rFonts w:ascii="Times New Roman" w:hAnsi="Times New Roman"/>
          <w:sz w:val="20"/>
          <w:szCs w:val="20"/>
        </w:rPr>
        <w:t xml:space="preserve"> output </w:t>
      </w:r>
      <w:r>
        <w:rPr>
          <w:rFonts w:ascii="Times New Roman" w:hAnsi="Times New Roman"/>
          <w:sz w:val="20"/>
          <w:szCs w:val="20"/>
          <w:lang w:val="id-ID"/>
        </w:rPr>
        <w:t>antara lain</w:t>
      </w:r>
    </w:p>
    <w:p w14:paraId="473BC890" w14:textId="77777777" w:rsidR="00EE1DBC" w:rsidRPr="00EE1DBC" w:rsidRDefault="003172D7" w:rsidP="00361196">
      <w:pPr>
        <w:pStyle w:val="ListParagraph"/>
        <w:numPr>
          <w:ilvl w:val="0"/>
          <w:numId w:val="39"/>
        </w:numPr>
        <w:tabs>
          <w:tab w:val="left" w:pos="7185"/>
        </w:tabs>
        <w:ind w:left="284" w:hanging="283"/>
        <w:jc w:val="both"/>
        <w:rPr>
          <w:b/>
          <w:bCs/>
          <w:sz w:val="20"/>
          <w:szCs w:val="20"/>
        </w:rPr>
      </w:pPr>
      <w:r w:rsidRPr="00CB5CB0">
        <w:rPr>
          <w:b/>
          <w:sz w:val="20"/>
          <w:szCs w:val="20"/>
        </w:rPr>
        <w:t xml:space="preserve">Output </w:t>
      </w:r>
      <w:proofErr w:type="spellStart"/>
      <w:r w:rsidRPr="00CB5CB0">
        <w:rPr>
          <w:b/>
          <w:sz w:val="20"/>
          <w:szCs w:val="20"/>
        </w:rPr>
        <w:t>Membaca</w:t>
      </w:r>
      <w:proofErr w:type="spellEnd"/>
      <w:r w:rsidRPr="00CB5CB0">
        <w:rPr>
          <w:b/>
          <w:sz w:val="20"/>
          <w:szCs w:val="20"/>
        </w:rPr>
        <w:t xml:space="preserve"> Data Trainin</w:t>
      </w:r>
      <w:r>
        <w:rPr>
          <w:b/>
          <w:sz w:val="20"/>
          <w:szCs w:val="20"/>
        </w:rPr>
        <w:t>g</w:t>
      </w:r>
    </w:p>
    <w:p w14:paraId="3212D3C0" w14:textId="0E615663" w:rsidR="003172D7" w:rsidRPr="00361196" w:rsidRDefault="003172D7" w:rsidP="00361196">
      <w:pPr>
        <w:tabs>
          <w:tab w:val="left" w:pos="7185"/>
        </w:tabs>
        <w:spacing w:after="0" w:line="240" w:lineRule="auto"/>
        <w:ind w:firstLine="567"/>
        <w:jc w:val="both"/>
        <w:rPr>
          <w:rFonts w:ascii="Times New Roman" w:hAnsi="Times New Roman"/>
          <w:b/>
          <w:bCs/>
          <w:sz w:val="20"/>
          <w:szCs w:val="20"/>
        </w:rPr>
      </w:pPr>
      <w:r w:rsidRPr="00361196">
        <w:rPr>
          <w:rFonts w:ascii="Times New Roman" w:hAnsi="Times New Roman"/>
          <w:sz w:val="20"/>
          <w:szCs w:val="20"/>
        </w:rPr>
        <w:t xml:space="preserve">Output </w:t>
      </w:r>
      <w:proofErr w:type="spellStart"/>
      <w:r w:rsidRPr="00361196">
        <w:rPr>
          <w:rFonts w:ascii="Times New Roman" w:hAnsi="Times New Roman"/>
          <w:sz w:val="20"/>
          <w:szCs w:val="20"/>
        </w:rPr>
        <w:t>dari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langkah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ini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adalah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sekumpulan</w:t>
      </w:r>
      <w:proofErr w:type="spellEnd"/>
      <w:r w:rsidRPr="00361196">
        <w:rPr>
          <w:rFonts w:ascii="Times New Roman" w:hAnsi="Times New Roman"/>
          <w:sz w:val="20"/>
          <w:szCs w:val="20"/>
        </w:rPr>
        <w:t xml:space="preserve"> data yang </w:t>
      </w:r>
      <w:proofErr w:type="spellStart"/>
      <w:r w:rsidRPr="00361196">
        <w:rPr>
          <w:rFonts w:ascii="Times New Roman" w:hAnsi="Times New Roman"/>
          <w:sz w:val="20"/>
          <w:szCs w:val="20"/>
        </w:rPr>
        <w:t>telah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berhasil</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dimuat</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diatur</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mencakup</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informasi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pasien</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gejala-gejala</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penyakit</w:t>
      </w:r>
      <w:proofErr w:type="spellEnd"/>
      <w:r w:rsidRPr="00361196">
        <w:rPr>
          <w:rFonts w:ascii="Times New Roman" w:hAnsi="Times New Roman"/>
          <w:sz w:val="20"/>
          <w:szCs w:val="20"/>
        </w:rPr>
        <w:t xml:space="preserve"> diabetes mellitus yang </w:t>
      </w:r>
      <w:proofErr w:type="spellStart"/>
      <w:r w:rsidRPr="00361196">
        <w:rPr>
          <w:rFonts w:ascii="Times New Roman" w:hAnsi="Times New Roman"/>
          <w:sz w:val="20"/>
          <w:szCs w:val="20"/>
        </w:rPr>
        <w:t>diperlukan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untuk</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melatih</w:t>
      </w:r>
      <w:proofErr w:type="spellEnd"/>
      <w:r w:rsidRPr="00361196">
        <w:rPr>
          <w:rFonts w:ascii="Times New Roman" w:hAnsi="Times New Roman"/>
          <w:sz w:val="20"/>
          <w:szCs w:val="20"/>
        </w:rPr>
        <w:t xml:space="preserve"> model</w:t>
      </w:r>
      <w:r w:rsidR="0057151A" w:rsidRPr="00361196">
        <w:rPr>
          <w:rFonts w:ascii="Times New Roman" w:hAnsi="Times New Roman"/>
          <w:sz w:val="20"/>
          <w:szCs w:val="20"/>
        </w:rPr>
        <w:t xml:space="preserve">, </w:t>
      </w:r>
      <w:proofErr w:type="spellStart"/>
      <w:r w:rsidRPr="00361196">
        <w:rPr>
          <w:rFonts w:ascii="Times New Roman" w:hAnsi="Times New Roman"/>
          <w:sz w:val="20"/>
          <w:szCs w:val="20"/>
        </w:rPr>
        <w:t>dapat</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dilihat</w:t>
      </w:r>
      <w:proofErr w:type="spellEnd"/>
      <w:r w:rsidRPr="00361196">
        <w:rPr>
          <w:rFonts w:ascii="Times New Roman" w:hAnsi="Times New Roman"/>
          <w:sz w:val="20"/>
          <w:szCs w:val="20"/>
        </w:rPr>
        <w:t xml:space="preserve"> pada </w:t>
      </w:r>
      <w:proofErr w:type="spellStart"/>
      <w:r w:rsidRPr="00361196">
        <w:rPr>
          <w:rFonts w:ascii="Times New Roman" w:hAnsi="Times New Roman"/>
          <w:sz w:val="20"/>
          <w:szCs w:val="20"/>
        </w:rPr>
        <w:t>gambar</w:t>
      </w:r>
      <w:proofErr w:type="spellEnd"/>
      <w:r w:rsidRPr="00361196">
        <w:rPr>
          <w:rFonts w:ascii="Times New Roman" w:hAnsi="Times New Roman"/>
          <w:sz w:val="20"/>
          <w:szCs w:val="20"/>
        </w:rPr>
        <w:t xml:space="preserve"> </w:t>
      </w:r>
      <w:r w:rsidR="00D0190A" w:rsidRPr="00361196">
        <w:rPr>
          <w:rFonts w:ascii="Times New Roman" w:hAnsi="Times New Roman"/>
          <w:sz w:val="20"/>
          <w:szCs w:val="20"/>
        </w:rPr>
        <w:t>9</w:t>
      </w:r>
      <w:r w:rsidRPr="00361196">
        <w:rPr>
          <w:rFonts w:ascii="Times New Roman" w:hAnsi="Times New Roman"/>
          <w:sz w:val="20"/>
          <w:szCs w:val="20"/>
        </w:rPr>
        <w:t xml:space="preserve"> </w:t>
      </w:r>
      <w:proofErr w:type="spellStart"/>
      <w:proofErr w:type="gramStart"/>
      <w:r w:rsidRPr="00361196">
        <w:rPr>
          <w:rFonts w:ascii="Times New Roman" w:hAnsi="Times New Roman"/>
          <w:sz w:val="20"/>
          <w:szCs w:val="20"/>
        </w:rPr>
        <w:t>berikut</w:t>
      </w:r>
      <w:proofErr w:type="spellEnd"/>
      <w:r w:rsidRPr="00361196">
        <w:rPr>
          <w:rFonts w:ascii="Times New Roman" w:hAnsi="Times New Roman"/>
          <w:sz w:val="20"/>
          <w:szCs w:val="20"/>
        </w:rPr>
        <w:t xml:space="preserve"> :</w:t>
      </w:r>
      <w:proofErr w:type="gramEnd"/>
    </w:p>
    <w:p w14:paraId="5247B0C7" w14:textId="53456738" w:rsidR="00D0190A" w:rsidRDefault="00EE1DBC" w:rsidP="00361196">
      <w:pPr>
        <w:pStyle w:val="ListParagraph"/>
        <w:tabs>
          <w:tab w:val="left" w:pos="7185"/>
        </w:tabs>
        <w:ind w:left="0"/>
        <w:jc w:val="center"/>
        <w:rPr>
          <w:sz w:val="20"/>
          <w:szCs w:val="20"/>
        </w:rPr>
      </w:pPr>
      <w:commentRangeStart w:id="4"/>
      <w:r w:rsidRPr="00EE1DBC">
        <w:rPr>
          <w:noProof/>
          <w:sz w:val="20"/>
          <w:szCs w:val="20"/>
        </w:rPr>
        <w:drawing>
          <wp:inline distT="0" distB="0" distL="0" distR="0" wp14:anchorId="2895A630" wp14:editId="5BF58DCE">
            <wp:extent cx="2674941" cy="1670265"/>
            <wp:effectExtent l="19050" t="19050" r="1143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8651" cy="1672581"/>
                    </a:xfrm>
                    <a:prstGeom prst="rect">
                      <a:avLst/>
                    </a:prstGeom>
                    <a:ln>
                      <a:solidFill>
                        <a:schemeClr val="tx1"/>
                      </a:solidFill>
                    </a:ln>
                  </pic:spPr>
                </pic:pic>
              </a:graphicData>
            </a:graphic>
          </wp:inline>
        </w:drawing>
      </w:r>
      <w:commentRangeEnd w:id="4"/>
      <w:r w:rsidR="007A2DBF">
        <w:rPr>
          <w:rStyle w:val="CommentReference"/>
          <w:rFonts w:ascii="Calibri" w:eastAsia="SimSun" w:hAnsi="Calibri"/>
          <w:lang w:val="en-US" w:eastAsia="en-US"/>
        </w:rPr>
        <w:commentReference w:id="4"/>
      </w:r>
    </w:p>
    <w:p w14:paraId="44CCE40B" w14:textId="326CC5FF" w:rsidR="00D0190A" w:rsidRDefault="00D0190A" w:rsidP="00EE1DBC">
      <w:pPr>
        <w:pStyle w:val="ListParagraph"/>
        <w:tabs>
          <w:tab w:val="left" w:pos="7185"/>
        </w:tabs>
        <w:ind w:left="284"/>
        <w:jc w:val="center"/>
        <w:rPr>
          <w:iCs/>
          <w:sz w:val="20"/>
          <w:szCs w:val="20"/>
          <w:lang w:val="id-ID"/>
        </w:rPr>
      </w:pPr>
      <w:r>
        <w:rPr>
          <w:b/>
          <w:sz w:val="20"/>
          <w:szCs w:val="20"/>
        </w:rPr>
        <w:t>Gambar 9</w:t>
      </w:r>
      <w:r w:rsidR="00EE1DBC">
        <w:rPr>
          <w:b/>
          <w:sz w:val="20"/>
          <w:szCs w:val="20"/>
          <w:lang w:val="id-ID"/>
        </w:rPr>
        <w:t>a</w:t>
      </w:r>
      <w:r>
        <w:rPr>
          <w:b/>
          <w:sz w:val="20"/>
          <w:szCs w:val="20"/>
        </w:rPr>
        <w:t xml:space="preserve"> </w:t>
      </w:r>
      <w:r w:rsidRPr="002A2812">
        <w:rPr>
          <w:sz w:val="20"/>
          <w:szCs w:val="20"/>
        </w:rPr>
        <w:t xml:space="preserve">Output Data </w:t>
      </w:r>
      <w:r w:rsidRPr="002A2812">
        <w:rPr>
          <w:i/>
          <w:sz w:val="20"/>
          <w:szCs w:val="20"/>
        </w:rPr>
        <w:t>Training</w:t>
      </w:r>
      <w:r w:rsidR="00EE1DBC">
        <w:rPr>
          <w:i/>
          <w:sz w:val="20"/>
          <w:szCs w:val="20"/>
          <w:lang w:val="id-ID"/>
        </w:rPr>
        <w:t xml:space="preserve"> </w:t>
      </w:r>
      <w:r w:rsidR="00EE1DBC">
        <w:rPr>
          <w:iCs/>
          <w:sz w:val="20"/>
          <w:szCs w:val="20"/>
          <w:lang w:val="id-ID"/>
        </w:rPr>
        <w:t>Gejala 1-9</w:t>
      </w:r>
    </w:p>
    <w:p w14:paraId="11F498DD" w14:textId="77777777" w:rsidR="00EE1DBC" w:rsidRDefault="00EE1DBC" w:rsidP="00EE1DBC">
      <w:pPr>
        <w:pStyle w:val="ListParagraph"/>
        <w:tabs>
          <w:tab w:val="left" w:pos="7185"/>
        </w:tabs>
        <w:ind w:left="284"/>
        <w:jc w:val="center"/>
        <w:rPr>
          <w:iCs/>
          <w:sz w:val="20"/>
          <w:szCs w:val="20"/>
          <w:lang w:val="id-ID"/>
        </w:rPr>
      </w:pPr>
    </w:p>
    <w:p w14:paraId="6E4B64B6" w14:textId="5DD0A4F5" w:rsidR="00EE1DBC" w:rsidRDefault="00361196" w:rsidP="00361196">
      <w:pPr>
        <w:pStyle w:val="ListParagraph"/>
        <w:tabs>
          <w:tab w:val="left" w:pos="7185"/>
        </w:tabs>
        <w:ind w:left="0"/>
        <w:rPr>
          <w:iCs/>
          <w:sz w:val="20"/>
          <w:szCs w:val="20"/>
          <w:lang w:val="id-ID"/>
        </w:rPr>
      </w:pPr>
      <w:r w:rsidRPr="00361196">
        <w:rPr>
          <w:iCs/>
          <w:noProof/>
          <w:sz w:val="20"/>
          <w:szCs w:val="20"/>
          <w:lang w:val="id-ID"/>
        </w:rPr>
        <w:drawing>
          <wp:inline distT="0" distB="0" distL="0" distR="0" wp14:anchorId="79628652" wp14:editId="5FFC47ED">
            <wp:extent cx="2685071" cy="1848355"/>
            <wp:effectExtent l="19050" t="19050" r="2032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8150" cy="1857358"/>
                    </a:xfrm>
                    <a:prstGeom prst="rect">
                      <a:avLst/>
                    </a:prstGeom>
                    <a:ln>
                      <a:solidFill>
                        <a:schemeClr val="tx1"/>
                      </a:solidFill>
                    </a:ln>
                  </pic:spPr>
                </pic:pic>
              </a:graphicData>
            </a:graphic>
          </wp:inline>
        </w:drawing>
      </w:r>
    </w:p>
    <w:p w14:paraId="69C0329B" w14:textId="1DFF1376" w:rsidR="008E3B85" w:rsidRDefault="008E3B85" w:rsidP="008E3B85">
      <w:pPr>
        <w:pStyle w:val="ListParagraph"/>
        <w:tabs>
          <w:tab w:val="left" w:pos="7185"/>
        </w:tabs>
        <w:ind w:left="284"/>
        <w:jc w:val="center"/>
        <w:rPr>
          <w:iCs/>
          <w:sz w:val="20"/>
          <w:szCs w:val="20"/>
          <w:lang w:val="id-ID"/>
        </w:rPr>
      </w:pPr>
      <w:r>
        <w:rPr>
          <w:b/>
          <w:sz w:val="20"/>
          <w:szCs w:val="20"/>
        </w:rPr>
        <w:t>Gambar 9</w:t>
      </w:r>
      <w:r>
        <w:rPr>
          <w:b/>
          <w:sz w:val="20"/>
          <w:szCs w:val="20"/>
          <w:lang w:val="id-ID"/>
        </w:rPr>
        <w:t>b</w:t>
      </w:r>
      <w:r>
        <w:rPr>
          <w:b/>
          <w:sz w:val="20"/>
          <w:szCs w:val="20"/>
        </w:rPr>
        <w:t xml:space="preserve"> </w:t>
      </w:r>
      <w:r w:rsidRPr="002A2812">
        <w:rPr>
          <w:sz w:val="20"/>
          <w:szCs w:val="20"/>
        </w:rPr>
        <w:t xml:space="preserve">Output Data </w:t>
      </w:r>
      <w:r w:rsidRPr="002A2812">
        <w:rPr>
          <w:i/>
          <w:sz w:val="20"/>
          <w:szCs w:val="20"/>
        </w:rPr>
        <w:t>Training</w:t>
      </w:r>
      <w:r>
        <w:rPr>
          <w:i/>
          <w:sz w:val="20"/>
          <w:szCs w:val="20"/>
          <w:lang w:val="id-ID"/>
        </w:rPr>
        <w:t xml:space="preserve"> </w:t>
      </w:r>
      <w:r>
        <w:rPr>
          <w:iCs/>
          <w:sz w:val="20"/>
          <w:szCs w:val="20"/>
          <w:lang w:val="id-ID"/>
        </w:rPr>
        <w:t>Gejala 10-16 dan Target Output</w:t>
      </w:r>
    </w:p>
    <w:p w14:paraId="2855418B" w14:textId="77777777" w:rsidR="008E3B85" w:rsidRDefault="008E3B85" w:rsidP="00361196">
      <w:pPr>
        <w:pStyle w:val="ListParagraph"/>
        <w:tabs>
          <w:tab w:val="left" w:pos="7185"/>
        </w:tabs>
        <w:ind w:left="0"/>
        <w:rPr>
          <w:iCs/>
          <w:sz w:val="20"/>
          <w:szCs w:val="20"/>
          <w:lang w:val="id-ID"/>
        </w:rPr>
      </w:pPr>
    </w:p>
    <w:p w14:paraId="4E4FAE20" w14:textId="77777777" w:rsidR="00EE1DBC" w:rsidRPr="00EE1DBC" w:rsidRDefault="00EE1DBC" w:rsidP="00EE1DBC">
      <w:pPr>
        <w:pStyle w:val="ListParagraph"/>
        <w:tabs>
          <w:tab w:val="left" w:pos="7185"/>
        </w:tabs>
        <w:ind w:left="284"/>
        <w:jc w:val="center"/>
        <w:rPr>
          <w:iCs/>
          <w:sz w:val="20"/>
          <w:szCs w:val="20"/>
          <w:lang w:val="id-ID"/>
        </w:rPr>
      </w:pPr>
    </w:p>
    <w:p w14:paraId="103F80FE" w14:textId="43071970" w:rsidR="003172D7" w:rsidRPr="00D0190A" w:rsidRDefault="003172D7" w:rsidP="008E3B85">
      <w:pPr>
        <w:pStyle w:val="ListParagraph"/>
        <w:numPr>
          <w:ilvl w:val="0"/>
          <w:numId w:val="39"/>
        </w:numPr>
        <w:tabs>
          <w:tab w:val="left" w:pos="7185"/>
        </w:tabs>
        <w:ind w:left="426" w:hanging="425"/>
        <w:jc w:val="both"/>
        <w:rPr>
          <w:b/>
          <w:bCs/>
          <w:sz w:val="20"/>
          <w:szCs w:val="20"/>
        </w:rPr>
      </w:pPr>
      <w:r w:rsidRPr="00CB5CB0">
        <w:rPr>
          <w:b/>
          <w:sz w:val="20"/>
          <w:szCs w:val="20"/>
        </w:rPr>
        <w:lastRenderedPageBreak/>
        <w:t xml:space="preserve">Output Hasil </w:t>
      </w:r>
      <w:proofErr w:type="spellStart"/>
      <w:r w:rsidRPr="00CB5CB0">
        <w:rPr>
          <w:b/>
          <w:sz w:val="20"/>
          <w:szCs w:val="20"/>
        </w:rPr>
        <w:t>Prediksi</w:t>
      </w:r>
      <w:proofErr w:type="spellEnd"/>
      <w:r w:rsidRPr="00CB5CB0">
        <w:rPr>
          <w:b/>
          <w:sz w:val="20"/>
          <w:szCs w:val="20"/>
        </w:rPr>
        <w:t xml:space="preserve"> </w:t>
      </w:r>
      <w:proofErr w:type="spellStart"/>
      <w:r w:rsidRPr="00CB5CB0">
        <w:rPr>
          <w:b/>
          <w:sz w:val="20"/>
          <w:szCs w:val="20"/>
        </w:rPr>
        <w:t>Diagnosa</w:t>
      </w:r>
      <w:proofErr w:type="spellEnd"/>
    </w:p>
    <w:p w14:paraId="6BE92D03" w14:textId="4145AB51" w:rsidR="00D0190A" w:rsidRDefault="00284C4B" w:rsidP="008E3B85">
      <w:pPr>
        <w:pStyle w:val="ListParagraph"/>
        <w:tabs>
          <w:tab w:val="left" w:pos="7185"/>
        </w:tabs>
        <w:ind w:left="1" w:firstLine="708"/>
        <w:jc w:val="both"/>
        <w:rPr>
          <w:bCs/>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berupa</w:t>
      </w:r>
      <w:proofErr w:type="spellEnd"/>
      <w:r w:rsidRPr="002A2812">
        <w:rPr>
          <w:sz w:val="20"/>
          <w:szCs w:val="20"/>
        </w:rPr>
        <w:t xml:space="preserve"> </w:t>
      </w:r>
      <w:proofErr w:type="spellStart"/>
      <w:r w:rsidRPr="002A2812">
        <w:rPr>
          <w:sz w:val="20"/>
          <w:szCs w:val="20"/>
        </w:rPr>
        <w:t>kelas</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kategori</w:t>
      </w:r>
      <w:proofErr w:type="spellEnd"/>
      <w:r w:rsidRPr="002A2812">
        <w:rPr>
          <w:sz w:val="20"/>
          <w:szCs w:val="20"/>
        </w:rPr>
        <w:t xml:space="preserve"> yang </w:t>
      </w:r>
      <w:proofErr w:type="spellStart"/>
      <w:r w:rsidRPr="002A2812">
        <w:rPr>
          <w:sz w:val="20"/>
          <w:szCs w:val="20"/>
        </w:rPr>
        <w:t>diprediksi</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setiap</w:t>
      </w:r>
      <w:proofErr w:type="spellEnd"/>
      <w:r w:rsidRPr="002A2812">
        <w:rPr>
          <w:sz w:val="20"/>
          <w:szCs w:val="20"/>
        </w:rPr>
        <w:t xml:space="preserve"> data uji </w:t>
      </w:r>
      <w:proofErr w:type="spellStart"/>
      <w:r w:rsidRPr="002A2812">
        <w:rPr>
          <w:sz w:val="20"/>
          <w:szCs w:val="20"/>
        </w:rPr>
        <w:t>berdasarkan</w:t>
      </w:r>
      <w:proofErr w:type="spellEnd"/>
      <w:r w:rsidRPr="002A2812">
        <w:rPr>
          <w:sz w:val="20"/>
          <w:szCs w:val="20"/>
        </w:rPr>
        <w:t xml:space="preserve"> </w:t>
      </w:r>
      <w:proofErr w:type="spellStart"/>
      <w:r w:rsidRPr="002A2812">
        <w:rPr>
          <w:sz w:val="20"/>
          <w:szCs w:val="20"/>
        </w:rPr>
        <w:t>probabilitas</w:t>
      </w:r>
      <w:proofErr w:type="spellEnd"/>
      <w:r w:rsidRPr="002A2812">
        <w:rPr>
          <w:sz w:val="20"/>
          <w:szCs w:val="20"/>
        </w:rPr>
        <w:t xml:space="preserve"> </w:t>
      </w:r>
      <w:proofErr w:type="spellStart"/>
      <w:r w:rsidRPr="002A2812">
        <w:rPr>
          <w:sz w:val="20"/>
          <w:szCs w:val="20"/>
        </w:rPr>
        <w:t>tertinggi</w:t>
      </w:r>
      <w:proofErr w:type="spellEnd"/>
      <w:r w:rsidRPr="002A2812">
        <w:rPr>
          <w:sz w:val="20"/>
          <w:szCs w:val="20"/>
        </w:rPr>
        <w:t xml:space="preserve"> yang </w:t>
      </w:r>
      <w:proofErr w:type="spellStart"/>
      <w:r w:rsidRPr="002A2812">
        <w:rPr>
          <w:sz w:val="20"/>
          <w:szCs w:val="20"/>
        </w:rPr>
        <w:t>dihitung</w:t>
      </w:r>
      <w:proofErr w:type="spellEnd"/>
      <w:r w:rsidRPr="002A2812">
        <w:rPr>
          <w:sz w:val="20"/>
          <w:szCs w:val="20"/>
        </w:rPr>
        <w:t xml:space="preserve"> oleh model. Jika </w:t>
      </w:r>
      <w:proofErr w:type="spellStart"/>
      <w:r w:rsidRPr="002A2812">
        <w:rPr>
          <w:sz w:val="20"/>
          <w:szCs w:val="20"/>
        </w:rPr>
        <w:t>nilai</w:t>
      </w:r>
      <w:proofErr w:type="spellEnd"/>
      <w:r w:rsidRPr="002A2812">
        <w:rPr>
          <w:sz w:val="20"/>
          <w:szCs w:val="20"/>
        </w:rPr>
        <w:t xml:space="preserve"> yang </w:t>
      </w:r>
      <w:proofErr w:type="spellStart"/>
      <w:r w:rsidRPr="002A2812">
        <w:rPr>
          <w:sz w:val="20"/>
          <w:szCs w:val="20"/>
        </w:rPr>
        <w:t>dihasilkan</w:t>
      </w:r>
      <w:proofErr w:type="spellEnd"/>
      <w:r w:rsidRPr="002A2812">
        <w:rPr>
          <w:sz w:val="20"/>
          <w:szCs w:val="20"/>
        </w:rPr>
        <w:t xml:space="preserve"> </w:t>
      </w:r>
      <w:proofErr w:type="spellStart"/>
      <w:r w:rsidRPr="002A2812">
        <w:rPr>
          <w:sz w:val="20"/>
          <w:szCs w:val="20"/>
        </w:rPr>
        <w:t>dari</w:t>
      </w:r>
      <w:proofErr w:type="spellEnd"/>
      <w:r w:rsidRPr="002A2812">
        <w:rPr>
          <w:sz w:val="20"/>
          <w:szCs w:val="20"/>
        </w:rPr>
        <w:t xml:space="preserve"> proses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1 </w:t>
      </w:r>
      <w:proofErr w:type="spellStart"/>
      <w:r w:rsidRPr="002A2812">
        <w:rPr>
          <w:sz w:val="20"/>
          <w:szCs w:val="20"/>
        </w:rPr>
        <w:t>maka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proofErr w:type="spellStart"/>
      <w:r w:rsidRPr="002A2812">
        <w:rPr>
          <w:sz w:val="20"/>
          <w:szCs w:val="20"/>
        </w:rPr>
        <w:t>adalah</w:t>
      </w:r>
      <w:proofErr w:type="spellEnd"/>
      <w:r w:rsidRPr="002A2812">
        <w:rPr>
          <w:i/>
          <w:sz w:val="20"/>
          <w:szCs w:val="20"/>
        </w:rPr>
        <w:t xml:space="preserve"> Positive</w:t>
      </w:r>
      <w:r w:rsidRPr="002A2812">
        <w:rPr>
          <w:sz w:val="20"/>
          <w:szCs w:val="20"/>
        </w:rPr>
        <w:t xml:space="preserve">, </w:t>
      </w:r>
      <w:proofErr w:type="spellStart"/>
      <w:r w:rsidRPr="002A2812">
        <w:rPr>
          <w:sz w:val="20"/>
          <w:szCs w:val="20"/>
        </w:rPr>
        <w:t>sedangkan</w:t>
      </w:r>
      <w:proofErr w:type="spellEnd"/>
      <w:r w:rsidRPr="002A2812">
        <w:rPr>
          <w:sz w:val="20"/>
          <w:szCs w:val="20"/>
        </w:rPr>
        <w:t xml:space="preserve"> </w:t>
      </w:r>
      <w:proofErr w:type="spellStart"/>
      <w:r w:rsidRPr="002A2812">
        <w:rPr>
          <w:sz w:val="20"/>
          <w:szCs w:val="20"/>
        </w:rPr>
        <w:t>jika</w:t>
      </w:r>
      <w:proofErr w:type="spellEnd"/>
      <w:r w:rsidRPr="002A2812">
        <w:rPr>
          <w:sz w:val="20"/>
          <w:szCs w:val="20"/>
        </w:rPr>
        <w:t xml:space="preserve">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nya</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0 </w:t>
      </w:r>
      <w:proofErr w:type="spellStart"/>
      <w:r w:rsidRPr="002A2812">
        <w:rPr>
          <w:sz w:val="20"/>
          <w:szCs w:val="20"/>
        </w:rPr>
        <w:t>mka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r w:rsidRPr="002A2812">
        <w:rPr>
          <w:i/>
          <w:sz w:val="20"/>
          <w:szCs w:val="20"/>
        </w:rPr>
        <w:t>Negative</w:t>
      </w:r>
      <w:r w:rsidR="0057151A">
        <w:rPr>
          <w:i/>
          <w:sz w:val="20"/>
          <w:szCs w:val="20"/>
        </w:rPr>
        <w:t xml:space="preserve">, </w:t>
      </w:r>
      <w:proofErr w:type="spellStart"/>
      <w:r w:rsidRPr="002A2812">
        <w:rPr>
          <w:sz w:val="20"/>
          <w:szCs w:val="20"/>
        </w:rPr>
        <w:t>dapat</w:t>
      </w:r>
      <w:proofErr w:type="spellEnd"/>
      <w:r w:rsidRPr="002A2812">
        <w:rPr>
          <w:sz w:val="20"/>
          <w:szCs w:val="20"/>
        </w:rPr>
        <w:t xml:space="preserve"> </w:t>
      </w:r>
      <w:proofErr w:type="spellStart"/>
      <w:r w:rsidRPr="002A2812">
        <w:rPr>
          <w:sz w:val="20"/>
          <w:szCs w:val="20"/>
        </w:rPr>
        <w:t>dilihat</w:t>
      </w:r>
      <w:proofErr w:type="spellEnd"/>
      <w:r w:rsidRPr="002A2812">
        <w:rPr>
          <w:sz w:val="20"/>
          <w:szCs w:val="20"/>
        </w:rPr>
        <w:t xml:space="preserve"> pada </w:t>
      </w:r>
      <w:proofErr w:type="spellStart"/>
      <w:r w:rsidRPr="002A2812">
        <w:rPr>
          <w:sz w:val="20"/>
          <w:szCs w:val="20"/>
        </w:rPr>
        <w:t>gamb</w:t>
      </w:r>
      <w:r>
        <w:rPr>
          <w:sz w:val="20"/>
          <w:szCs w:val="20"/>
        </w:rPr>
        <w:t>ar</w:t>
      </w:r>
      <w:proofErr w:type="spellEnd"/>
      <w:r>
        <w:rPr>
          <w:sz w:val="20"/>
          <w:szCs w:val="20"/>
        </w:rPr>
        <w:t xml:space="preserve"> 10 </w:t>
      </w:r>
      <w:proofErr w:type="spellStart"/>
      <w:r w:rsidRPr="002A2812">
        <w:rPr>
          <w:sz w:val="20"/>
          <w:szCs w:val="20"/>
        </w:rPr>
        <w:t>berikut</w:t>
      </w:r>
      <w:proofErr w:type="spellEnd"/>
      <w:r w:rsidRPr="002A2812">
        <w:rPr>
          <w:sz w:val="20"/>
          <w:szCs w:val="20"/>
        </w:rPr>
        <w:t xml:space="preserve"> :</w:t>
      </w:r>
    </w:p>
    <w:p w14:paraId="1AA07B93" w14:textId="71DAA29C" w:rsidR="00284C4B" w:rsidRDefault="00284C4B" w:rsidP="008E3B85">
      <w:pPr>
        <w:pStyle w:val="ListParagraph"/>
        <w:tabs>
          <w:tab w:val="left" w:pos="7185"/>
        </w:tabs>
        <w:ind w:left="0"/>
        <w:jc w:val="center"/>
        <w:rPr>
          <w:bCs/>
          <w:sz w:val="20"/>
          <w:szCs w:val="20"/>
        </w:rPr>
      </w:pPr>
      <w:r>
        <w:rPr>
          <w:noProof/>
        </w:rPr>
        <w:drawing>
          <wp:inline distT="0" distB="0" distL="0" distR="0" wp14:anchorId="6B9D2D29" wp14:editId="263F8BD2">
            <wp:extent cx="2658584" cy="1135574"/>
            <wp:effectExtent l="19050" t="19050" r="27940" b="26670"/>
            <wp:docPr id="1104287554" name="Picture 110428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407" t="32384" r="56032" b="35587"/>
                    <a:stretch/>
                  </pic:blipFill>
                  <pic:spPr bwMode="auto">
                    <a:xfrm>
                      <a:off x="0" y="0"/>
                      <a:ext cx="2726094" cy="1164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7B2D4A" w14:textId="2BCC285D" w:rsidR="00284C4B" w:rsidRDefault="00284C4B" w:rsidP="00284C4B">
      <w:pPr>
        <w:pStyle w:val="ListParagraph"/>
        <w:tabs>
          <w:tab w:val="left" w:pos="7185"/>
        </w:tabs>
        <w:ind w:left="709"/>
        <w:jc w:val="center"/>
        <w:rPr>
          <w:bCs/>
          <w:sz w:val="20"/>
          <w:szCs w:val="20"/>
        </w:rPr>
      </w:pPr>
      <w:r>
        <w:rPr>
          <w:b/>
          <w:sz w:val="20"/>
          <w:szCs w:val="20"/>
        </w:rPr>
        <w:t xml:space="preserve">Gambar 10 </w:t>
      </w:r>
      <w:r w:rsidRPr="002A2812">
        <w:rPr>
          <w:sz w:val="20"/>
          <w:szCs w:val="20"/>
        </w:rPr>
        <w:t>Output</w:t>
      </w:r>
      <w:r>
        <w:rPr>
          <w:sz w:val="20"/>
          <w:szCs w:val="20"/>
        </w:rPr>
        <w:t xml:space="preserve"> </w:t>
      </w:r>
      <w:r w:rsidRPr="002A2812">
        <w:rPr>
          <w:sz w:val="20"/>
          <w:szCs w:val="20"/>
        </w:rPr>
        <w:t xml:space="preserve">Hasil </w:t>
      </w:r>
      <w:proofErr w:type="spellStart"/>
      <w:r w:rsidRPr="002A2812">
        <w:rPr>
          <w:sz w:val="20"/>
          <w:szCs w:val="20"/>
        </w:rPr>
        <w:t>Prediksi</w:t>
      </w:r>
      <w:proofErr w:type="spellEnd"/>
    </w:p>
    <w:p w14:paraId="491C5EDD" w14:textId="77777777" w:rsidR="00284C4B" w:rsidRDefault="00284C4B" w:rsidP="00D0190A">
      <w:pPr>
        <w:pStyle w:val="ListParagraph"/>
        <w:tabs>
          <w:tab w:val="left" w:pos="7185"/>
        </w:tabs>
        <w:ind w:left="709"/>
        <w:jc w:val="both"/>
        <w:rPr>
          <w:bCs/>
          <w:sz w:val="20"/>
          <w:szCs w:val="20"/>
        </w:rPr>
      </w:pPr>
    </w:p>
    <w:p w14:paraId="5FFBC30D" w14:textId="5F673C1C" w:rsidR="003172D7" w:rsidRPr="00284C4B"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 xml:space="preserve">Output Nilai </w:t>
      </w:r>
      <w:proofErr w:type="spellStart"/>
      <w:r w:rsidRPr="00EA4F13">
        <w:rPr>
          <w:b/>
          <w:sz w:val="20"/>
          <w:szCs w:val="20"/>
        </w:rPr>
        <w:t>Akurasi</w:t>
      </w:r>
      <w:proofErr w:type="spellEnd"/>
    </w:p>
    <w:p w14:paraId="051490F1" w14:textId="218363DF" w:rsidR="0057151A" w:rsidRDefault="00554C1C" w:rsidP="008E3B85">
      <w:pPr>
        <w:pStyle w:val="ListParagraph"/>
        <w:tabs>
          <w:tab w:val="left" w:pos="7185"/>
        </w:tabs>
        <w:ind w:left="0" w:firstLine="709"/>
        <w:jc w:val="both"/>
        <w:rPr>
          <w:b/>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disajikan</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angka</w:t>
      </w:r>
      <w:proofErr w:type="spellEnd"/>
      <w:r w:rsidRPr="002A2812">
        <w:rPr>
          <w:sz w:val="20"/>
          <w:szCs w:val="20"/>
        </w:rPr>
        <w:t xml:space="preserve"> </w:t>
      </w:r>
      <w:proofErr w:type="spellStart"/>
      <w:r w:rsidRPr="002A2812">
        <w:rPr>
          <w:sz w:val="20"/>
          <w:szCs w:val="20"/>
        </w:rPr>
        <w:t>persentase</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menggunakan</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akurasi</w:t>
      </w:r>
      <w:proofErr w:type="spellEnd"/>
      <w:r w:rsidRPr="002A2812">
        <w:rPr>
          <w:sz w:val="20"/>
          <w:szCs w:val="20"/>
        </w:rPr>
        <w:t xml:space="preserve"> </w:t>
      </w:r>
      <w:proofErr w:type="spellStart"/>
      <w:r w:rsidRPr="002A2812">
        <w:rPr>
          <w:sz w:val="20"/>
          <w:szCs w:val="20"/>
        </w:rPr>
        <w:t>membantu</w:t>
      </w:r>
      <w:proofErr w:type="spellEnd"/>
      <w:r w:rsidRPr="002A2812">
        <w:rPr>
          <w:sz w:val="20"/>
          <w:szCs w:val="20"/>
        </w:rPr>
        <w:t xml:space="preserve">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memahami</w:t>
      </w:r>
      <w:proofErr w:type="spellEnd"/>
      <w:r w:rsidRPr="002A2812">
        <w:rPr>
          <w:sz w:val="20"/>
          <w:szCs w:val="20"/>
        </w:rPr>
        <w:t xml:space="preserve"> </w:t>
      </w:r>
      <w:proofErr w:type="spellStart"/>
      <w:r w:rsidRPr="002A2812">
        <w:rPr>
          <w:sz w:val="20"/>
          <w:szCs w:val="20"/>
        </w:rPr>
        <w:t>efektivitas</w:t>
      </w:r>
      <w:proofErr w:type="spellEnd"/>
      <w:r w:rsidRPr="002A2812">
        <w:rPr>
          <w:sz w:val="20"/>
          <w:szCs w:val="20"/>
        </w:rPr>
        <w:t xml:space="preserve"> model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tugas</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dan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membuat</w:t>
      </w:r>
      <w:proofErr w:type="spellEnd"/>
      <w:r w:rsidRPr="002A2812">
        <w:rPr>
          <w:sz w:val="20"/>
          <w:szCs w:val="20"/>
        </w:rPr>
        <w:t xml:space="preserve"> </w:t>
      </w:r>
      <w:proofErr w:type="spellStart"/>
      <w:r w:rsidRPr="002A2812">
        <w:rPr>
          <w:sz w:val="20"/>
          <w:szCs w:val="20"/>
        </w:rPr>
        <w:t>keputusan</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perbaikan</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pemilihan</w:t>
      </w:r>
      <w:proofErr w:type="spellEnd"/>
      <w:r w:rsidRPr="002A2812">
        <w:rPr>
          <w:sz w:val="20"/>
          <w:szCs w:val="20"/>
        </w:rPr>
        <w:t xml:space="preserve"> model </w:t>
      </w:r>
      <w:proofErr w:type="spellStart"/>
      <w:r w:rsidRPr="002A2812">
        <w:rPr>
          <w:sz w:val="20"/>
          <w:szCs w:val="20"/>
        </w:rPr>
        <w:t>terbaik</w:t>
      </w:r>
      <w:proofErr w:type="spellEnd"/>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10</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1BA17B8E" w14:textId="28A2606C" w:rsidR="00284C4B" w:rsidRDefault="00554C1C" w:rsidP="008E3B85">
      <w:pPr>
        <w:pStyle w:val="ListParagraph"/>
        <w:tabs>
          <w:tab w:val="left" w:pos="7185"/>
        </w:tabs>
        <w:ind w:left="0"/>
        <w:jc w:val="center"/>
        <w:rPr>
          <w:b/>
          <w:sz w:val="20"/>
          <w:szCs w:val="20"/>
        </w:rPr>
      </w:pPr>
      <w:r>
        <w:rPr>
          <w:noProof/>
        </w:rPr>
        <w:drawing>
          <wp:inline distT="0" distB="0" distL="0" distR="0" wp14:anchorId="7859C807" wp14:editId="03011227">
            <wp:extent cx="2665686" cy="635409"/>
            <wp:effectExtent l="19050" t="19050" r="20955" b="12700"/>
            <wp:docPr id="102553775" name="Picture 10255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9606" t="38434" r="47403" b="49822"/>
                    <a:stretch/>
                  </pic:blipFill>
                  <pic:spPr bwMode="auto">
                    <a:xfrm>
                      <a:off x="0" y="0"/>
                      <a:ext cx="2689442" cy="641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EA8089" w14:textId="6BEEBD1B" w:rsidR="00554C1C" w:rsidRDefault="00554C1C" w:rsidP="008E3B85">
      <w:pPr>
        <w:pStyle w:val="ListParagraph"/>
        <w:tabs>
          <w:tab w:val="left" w:pos="7185"/>
        </w:tabs>
        <w:ind w:left="0"/>
        <w:jc w:val="center"/>
        <w:rPr>
          <w:sz w:val="20"/>
          <w:szCs w:val="20"/>
        </w:rPr>
      </w:pPr>
      <w:r>
        <w:rPr>
          <w:b/>
          <w:sz w:val="20"/>
          <w:szCs w:val="20"/>
        </w:rPr>
        <w:t xml:space="preserve">Gambar 10 </w:t>
      </w:r>
      <w:r w:rsidRPr="002A2812">
        <w:rPr>
          <w:sz w:val="20"/>
          <w:szCs w:val="20"/>
        </w:rPr>
        <w:t>Output</w:t>
      </w:r>
      <w:r>
        <w:rPr>
          <w:sz w:val="20"/>
          <w:szCs w:val="20"/>
        </w:rPr>
        <w:t xml:space="preserve"> Nilai </w:t>
      </w:r>
      <w:proofErr w:type="spellStart"/>
      <w:r>
        <w:rPr>
          <w:sz w:val="20"/>
          <w:szCs w:val="20"/>
        </w:rPr>
        <w:t>Akurasi</w:t>
      </w:r>
      <w:proofErr w:type="spellEnd"/>
    </w:p>
    <w:p w14:paraId="40D9B83C" w14:textId="4F8FC203" w:rsidR="00C24899" w:rsidRPr="00C24899" w:rsidRDefault="00C24899" w:rsidP="00C24899">
      <w:pPr>
        <w:pStyle w:val="ListParagraph"/>
        <w:tabs>
          <w:tab w:val="left" w:pos="7185"/>
        </w:tabs>
        <w:ind w:left="0"/>
        <w:jc w:val="both"/>
        <w:rPr>
          <w:b/>
          <w:bCs/>
          <w:sz w:val="20"/>
          <w:szCs w:val="20"/>
          <w:lang w:val="id-ID"/>
        </w:rPr>
      </w:pPr>
      <w:r>
        <w:rPr>
          <w:sz w:val="20"/>
          <w:szCs w:val="20"/>
          <w:lang w:val="id-ID"/>
        </w:rPr>
        <w:t>Pada gambar diatas dapat dilihat bahwa akurasi model Naive Bayes untuk mengklasifikasi DM pada penelitian ini adalah sebesar 0.89 atau 89%</w:t>
      </w:r>
    </w:p>
    <w:p w14:paraId="02D4C41A" w14:textId="77777777" w:rsidR="00554C1C" w:rsidRDefault="00554C1C" w:rsidP="00284C4B">
      <w:pPr>
        <w:pStyle w:val="ListParagraph"/>
        <w:tabs>
          <w:tab w:val="left" w:pos="7185"/>
        </w:tabs>
        <w:ind w:left="709"/>
        <w:jc w:val="both"/>
        <w:rPr>
          <w:b/>
          <w:bCs/>
          <w:sz w:val="20"/>
          <w:szCs w:val="20"/>
        </w:rPr>
      </w:pPr>
    </w:p>
    <w:p w14:paraId="5EA788D3" w14:textId="236B5CE3" w:rsidR="003172D7" w:rsidRPr="00554C1C"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 xml:space="preserve">Output Hasil </w:t>
      </w:r>
      <w:proofErr w:type="spellStart"/>
      <w:r w:rsidRPr="00EA4F13">
        <w:rPr>
          <w:b/>
          <w:sz w:val="20"/>
          <w:szCs w:val="20"/>
        </w:rPr>
        <w:t>Klasifikasi</w:t>
      </w:r>
      <w:proofErr w:type="spellEnd"/>
    </w:p>
    <w:p w14:paraId="1665D8FA" w14:textId="39EB2F74" w:rsidR="00554C1C" w:rsidRDefault="00554C1C" w:rsidP="008E3B85">
      <w:pPr>
        <w:pStyle w:val="ListParagraph"/>
        <w:tabs>
          <w:tab w:val="left" w:pos="7185"/>
        </w:tabs>
        <w:ind w:left="0" w:firstLine="709"/>
        <w:jc w:val="both"/>
        <w:rPr>
          <w:b/>
          <w:sz w:val="20"/>
          <w:szCs w:val="20"/>
        </w:rPr>
      </w:pPr>
      <w:r w:rsidRPr="002A2812">
        <w:rPr>
          <w:sz w:val="20"/>
          <w:szCs w:val="20"/>
        </w:rPr>
        <w:t xml:space="preserve">Output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w:t>
      </w:r>
      <w:proofErr w:type="spellStart"/>
      <w:r w:rsidRPr="002A2812">
        <w:rPr>
          <w:sz w:val="20"/>
          <w:szCs w:val="20"/>
        </w:rPr>
        <w:t>seperti</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recall dan </w:t>
      </w:r>
      <w:proofErr w:type="spellStart"/>
      <w:r w:rsidRPr="002A2812">
        <w:rPr>
          <w:sz w:val="20"/>
          <w:szCs w:val="20"/>
        </w:rPr>
        <w:t>presisi</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metode</w:t>
      </w:r>
      <w:proofErr w:type="spellEnd"/>
      <w:r w:rsidRPr="002A2812">
        <w:rPr>
          <w:sz w:val="20"/>
          <w:szCs w:val="20"/>
        </w:rPr>
        <w:t xml:space="preserve"> </w:t>
      </w:r>
      <w:r>
        <w:rPr>
          <w:sz w:val="20"/>
          <w:szCs w:val="20"/>
        </w:rPr>
        <w:t>N</w:t>
      </w:r>
      <w:r w:rsidRPr="002A2812">
        <w:rPr>
          <w:sz w:val="20"/>
          <w:szCs w:val="20"/>
        </w:rPr>
        <w:t xml:space="preserve">aive </w:t>
      </w:r>
      <w:r>
        <w:rPr>
          <w:sz w:val="20"/>
          <w:szCs w:val="20"/>
        </w:rPr>
        <w:t>B</w:t>
      </w:r>
      <w:r w:rsidRPr="002A2812">
        <w:rPr>
          <w:sz w:val="20"/>
          <w:szCs w:val="20"/>
        </w:rPr>
        <w:t xml:space="preserve">ayes di </w:t>
      </w:r>
      <w:r>
        <w:rPr>
          <w:sz w:val="20"/>
          <w:szCs w:val="20"/>
        </w:rPr>
        <w:t>P</w:t>
      </w:r>
      <w:r w:rsidRPr="002A2812">
        <w:rPr>
          <w:sz w:val="20"/>
          <w:szCs w:val="20"/>
        </w:rPr>
        <w:t xml:space="preserve">ython </w:t>
      </w:r>
      <w:proofErr w:type="spellStart"/>
      <w:r w:rsidRPr="002A2812">
        <w:rPr>
          <w:sz w:val="20"/>
          <w:szCs w:val="20"/>
        </w:rPr>
        <w:t>adalah</w:t>
      </w:r>
      <w:proofErr w:type="spellEnd"/>
      <w:r w:rsidRPr="002A2812">
        <w:rPr>
          <w:sz w:val="20"/>
          <w:szCs w:val="20"/>
        </w:rPr>
        <w:t xml:space="preserve"> </w:t>
      </w:r>
      <w:proofErr w:type="spellStart"/>
      <w:r w:rsidRPr="002A2812">
        <w:rPr>
          <w:sz w:val="20"/>
          <w:szCs w:val="20"/>
        </w:rPr>
        <w:t>metrik</w:t>
      </w:r>
      <w:proofErr w:type="spellEnd"/>
      <w:r w:rsidRPr="002A2812">
        <w:rPr>
          <w:sz w:val="20"/>
          <w:szCs w:val="20"/>
        </w:rPr>
        <w:t xml:space="preserve"> </w:t>
      </w:r>
      <w:proofErr w:type="spellStart"/>
      <w:r w:rsidRPr="002A2812">
        <w:rPr>
          <w:sz w:val="20"/>
          <w:szCs w:val="20"/>
        </w:rPr>
        <w:t>evaluasi</w:t>
      </w:r>
      <w:proofErr w:type="spellEnd"/>
      <w:r w:rsidRPr="002A2812">
        <w:rPr>
          <w:sz w:val="20"/>
          <w:szCs w:val="20"/>
        </w:rPr>
        <w:t xml:space="preserve"> yang </w:t>
      </w:r>
      <w:proofErr w:type="spellStart"/>
      <w:r w:rsidRPr="002A2812">
        <w:rPr>
          <w:sz w:val="20"/>
          <w:szCs w:val="20"/>
        </w:rPr>
        <w:t>memberikan</w:t>
      </w:r>
      <w:proofErr w:type="spellEnd"/>
      <w:r w:rsidRPr="002A2812">
        <w:rPr>
          <w:sz w:val="20"/>
          <w:szCs w:val="20"/>
        </w:rPr>
        <w:t xml:space="preserve"> </w:t>
      </w:r>
      <w:proofErr w:type="spellStart"/>
      <w:r w:rsidRPr="002A2812">
        <w:rPr>
          <w:sz w:val="20"/>
          <w:szCs w:val="20"/>
        </w:rPr>
        <w:t>wawasan</w:t>
      </w:r>
      <w:proofErr w:type="spellEnd"/>
      <w:r w:rsidRPr="002A2812">
        <w:rPr>
          <w:sz w:val="20"/>
          <w:szCs w:val="20"/>
        </w:rPr>
        <w:t xml:space="preserve"> </w:t>
      </w:r>
      <w:proofErr w:type="spellStart"/>
      <w:r w:rsidRPr="002A2812">
        <w:rPr>
          <w:sz w:val="20"/>
          <w:szCs w:val="20"/>
        </w:rPr>
        <w:t>lebih</w:t>
      </w:r>
      <w:proofErr w:type="spellEnd"/>
      <w:r w:rsidRPr="002A2812">
        <w:rPr>
          <w:sz w:val="20"/>
          <w:szCs w:val="20"/>
        </w:rPr>
        <w:t xml:space="preserve"> </w:t>
      </w:r>
      <w:proofErr w:type="spellStart"/>
      <w:r w:rsidRPr="002A2812">
        <w:rPr>
          <w:sz w:val="20"/>
          <w:szCs w:val="20"/>
        </w:rPr>
        <w:t>mendalam</w:t>
      </w:r>
      <w:proofErr w:type="spellEnd"/>
      <w:r w:rsidRPr="002A2812">
        <w:rPr>
          <w:sz w:val="20"/>
          <w:szCs w:val="20"/>
        </w:rPr>
        <w:t xml:space="preserve"> </w:t>
      </w:r>
      <w:proofErr w:type="spellStart"/>
      <w:r w:rsidRPr="002A2812">
        <w:rPr>
          <w:sz w:val="20"/>
          <w:szCs w:val="20"/>
        </w:rPr>
        <w:t>tentang</w:t>
      </w:r>
      <w:proofErr w:type="spellEnd"/>
      <w:r w:rsidRPr="002A2812">
        <w:rPr>
          <w:sz w:val="20"/>
          <w:szCs w:val="20"/>
        </w:rPr>
        <w:t xml:space="preserve"> </w:t>
      </w:r>
      <w:proofErr w:type="spellStart"/>
      <w:r w:rsidRPr="002A2812">
        <w:rPr>
          <w:sz w:val="20"/>
          <w:szCs w:val="20"/>
        </w:rPr>
        <w:t>kinerja</w:t>
      </w:r>
      <w:proofErr w:type="spellEnd"/>
      <w:r w:rsidRPr="002A2812">
        <w:rPr>
          <w:sz w:val="20"/>
          <w:szCs w:val="20"/>
        </w:rPr>
        <w:t xml:space="preserve"> model</w:t>
      </w:r>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11</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5F5D73DD" w14:textId="719DF0EB" w:rsidR="00554C1C" w:rsidRDefault="00554C1C" w:rsidP="008E3B85">
      <w:pPr>
        <w:pStyle w:val="ListParagraph"/>
        <w:tabs>
          <w:tab w:val="left" w:pos="7185"/>
        </w:tabs>
        <w:ind w:left="0"/>
        <w:jc w:val="center"/>
        <w:rPr>
          <w:b/>
          <w:sz w:val="20"/>
          <w:szCs w:val="20"/>
        </w:rPr>
      </w:pPr>
      <w:r>
        <w:rPr>
          <w:noProof/>
        </w:rPr>
        <w:drawing>
          <wp:inline distT="0" distB="0" distL="0" distR="0" wp14:anchorId="53305C55" wp14:editId="074695BD">
            <wp:extent cx="2743200" cy="127063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9605" t="36655" r="51397" b="37233"/>
                    <a:stretch/>
                  </pic:blipFill>
                  <pic:spPr bwMode="auto">
                    <a:xfrm>
                      <a:off x="0" y="0"/>
                      <a:ext cx="2819427" cy="1305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EC82C9" w14:textId="403BD7AF" w:rsidR="00554C1C" w:rsidRDefault="00554C1C" w:rsidP="008E3B85">
      <w:pPr>
        <w:pStyle w:val="ListParagraph"/>
        <w:tabs>
          <w:tab w:val="left" w:pos="7185"/>
        </w:tabs>
        <w:ind w:left="0"/>
        <w:jc w:val="center"/>
        <w:rPr>
          <w:b/>
          <w:sz w:val="20"/>
          <w:szCs w:val="20"/>
        </w:rPr>
      </w:pPr>
      <w:r w:rsidRPr="002A2812">
        <w:rPr>
          <w:b/>
          <w:sz w:val="20"/>
          <w:szCs w:val="20"/>
        </w:rPr>
        <w:t>Gambar 1</w:t>
      </w:r>
      <w:r>
        <w:rPr>
          <w:b/>
          <w:sz w:val="20"/>
          <w:szCs w:val="20"/>
        </w:rPr>
        <w:t xml:space="preserve">1 </w:t>
      </w:r>
      <w:r>
        <w:rPr>
          <w:sz w:val="20"/>
          <w:szCs w:val="20"/>
        </w:rPr>
        <w:t xml:space="preserve">Output Hasil </w:t>
      </w:r>
      <w:proofErr w:type="spellStart"/>
      <w:r>
        <w:rPr>
          <w:sz w:val="20"/>
          <w:szCs w:val="20"/>
        </w:rPr>
        <w:t>Klasifikasi</w:t>
      </w:r>
      <w:proofErr w:type="spellEnd"/>
    </w:p>
    <w:p w14:paraId="7A173211" w14:textId="77777777" w:rsidR="00554C1C" w:rsidRDefault="00554C1C" w:rsidP="00554C1C">
      <w:pPr>
        <w:pStyle w:val="ListParagraph"/>
        <w:tabs>
          <w:tab w:val="left" w:pos="7185"/>
        </w:tabs>
        <w:ind w:left="709"/>
        <w:jc w:val="both"/>
        <w:rPr>
          <w:b/>
          <w:sz w:val="20"/>
          <w:szCs w:val="20"/>
        </w:rPr>
      </w:pPr>
    </w:p>
    <w:p w14:paraId="5B9910B0" w14:textId="1A2203EF" w:rsidR="003172D7" w:rsidRPr="00554C1C"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Output Diagram</w:t>
      </w:r>
    </w:p>
    <w:p w14:paraId="75CE8657" w14:textId="3D26174A" w:rsidR="00554C1C" w:rsidRDefault="0057151A" w:rsidP="008E3B85">
      <w:pPr>
        <w:pStyle w:val="ListParagraph"/>
        <w:tabs>
          <w:tab w:val="left" w:pos="7185"/>
        </w:tabs>
        <w:ind w:left="0" w:firstLine="709"/>
        <w:jc w:val="both"/>
        <w:rPr>
          <w:sz w:val="20"/>
          <w:szCs w:val="20"/>
        </w:rPr>
      </w:pPr>
      <w:proofErr w:type="spellStart"/>
      <w:r>
        <w:rPr>
          <w:sz w:val="20"/>
          <w:szCs w:val="20"/>
        </w:rPr>
        <w:t>U</w:t>
      </w:r>
      <w:r w:rsidR="00554C1C" w:rsidRPr="002A2812">
        <w:rPr>
          <w:sz w:val="20"/>
          <w:szCs w:val="20"/>
        </w:rPr>
        <w:t>ntuk</w:t>
      </w:r>
      <w:proofErr w:type="spellEnd"/>
      <w:r w:rsidR="00554C1C" w:rsidRPr="002A2812">
        <w:rPr>
          <w:sz w:val="20"/>
          <w:szCs w:val="20"/>
        </w:rPr>
        <w:t xml:space="preserve"> </w:t>
      </w:r>
      <w:proofErr w:type="spellStart"/>
      <w:r w:rsidR="00554C1C" w:rsidRPr="002A2812">
        <w:rPr>
          <w:sz w:val="20"/>
          <w:szCs w:val="20"/>
        </w:rPr>
        <w:t>merepresentasikan</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w:t>
      </w:r>
      <w:proofErr w:type="spellStart"/>
      <w:r w:rsidR="00554C1C" w:rsidRPr="002A2812">
        <w:rPr>
          <w:sz w:val="20"/>
          <w:szCs w:val="20"/>
        </w:rPr>
        <w:t>probabilitas</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setiap</w:t>
      </w:r>
      <w:proofErr w:type="spellEnd"/>
      <w:r w:rsidR="00554C1C" w:rsidRPr="002A2812">
        <w:rPr>
          <w:sz w:val="20"/>
          <w:szCs w:val="20"/>
        </w:rPr>
        <w:t xml:space="preserve"> </w:t>
      </w:r>
      <w:proofErr w:type="spellStart"/>
      <w:r w:rsidR="00554C1C" w:rsidRPr="002A2812">
        <w:rPr>
          <w:sz w:val="20"/>
          <w:szCs w:val="20"/>
        </w:rPr>
        <w:t>kriteria</w:t>
      </w:r>
      <w:proofErr w:type="spellEnd"/>
      <w:r w:rsidR="00554C1C" w:rsidRPr="002A2812">
        <w:rPr>
          <w:sz w:val="20"/>
          <w:szCs w:val="20"/>
        </w:rPr>
        <w:t xml:space="preserve"> </w:t>
      </w:r>
      <w:proofErr w:type="spellStart"/>
      <w:r w:rsidR="00554C1C" w:rsidRPr="002A2812">
        <w:rPr>
          <w:sz w:val="20"/>
          <w:szCs w:val="20"/>
        </w:rPr>
        <w:t>terhadap</w:t>
      </w:r>
      <w:proofErr w:type="spellEnd"/>
      <w:r w:rsidR="00554C1C" w:rsidRPr="002A2812">
        <w:rPr>
          <w:sz w:val="20"/>
          <w:szCs w:val="20"/>
        </w:rPr>
        <w:t xml:space="preserve"> target, </w:t>
      </w:r>
      <w:proofErr w:type="spellStart"/>
      <w:r w:rsidR="00554C1C" w:rsidRPr="002A2812">
        <w:rPr>
          <w:sz w:val="20"/>
          <w:szCs w:val="20"/>
        </w:rPr>
        <w:t>yaitu</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1 = </w:t>
      </w:r>
      <w:r w:rsidR="00554C1C" w:rsidRPr="002A2812">
        <w:rPr>
          <w:i/>
          <w:sz w:val="20"/>
          <w:szCs w:val="20"/>
        </w:rPr>
        <w:t>Positive</w:t>
      </w:r>
      <w:r w:rsidR="00554C1C" w:rsidRPr="002A2812">
        <w:rPr>
          <w:sz w:val="20"/>
          <w:szCs w:val="20"/>
        </w:rPr>
        <w:t xml:space="preserve"> dan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0 = </w:t>
      </w:r>
      <w:r w:rsidR="00554C1C" w:rsidRPr="002A2812">
        <w:rPr>
          <w:i/>
          <w:sz w:val="20"/>
          <w:szCs w:val="20"/>
        </w:rPr>
        <w:t>Negative</w:t>
      </w:r>
      <w:r w:rsidR="00554C1C" w:rsidRPr="002A2812">
        <w:rPr>
          <w:sz w:val="20"/>
          <w:szCs w:val="20"/>
        </w:rPr>
        <w:t xml:space="preserve">. </w:t>
      </w:r>
      <w:proofErr w:type="spellStart"/>
      <w:r w:rsidR="00554C1C" w:rsidRPr="002A2812">
        <w:rPr>
          <w:sz w:val="20"/>
          <w:szCs w:val="20"/>
        </w:rPr>
        <w:t>Berikut</w:t>
      </w:r>
      <w:proofErr w:type="spellEnd"/>
      <w:r w:rsidR="00554C1C" w:rsidRPr="002A2812">
        <w:rPr>
          <w:sz w:val="20"/>
          <w:szCs w:val="20"/>
        </w:rPr>
        <w:t xml:space="preserve"> </w:t>
      </w:r>
      <w:r w:rsidR="00767201">
        <w:rPr>
          <w:sz w:val="20"/>
          <w:szCs w:val="20"/>
          <w:lang w:val="id-ID"/>
        </w:rPr>
        <w:t xml:space="preserve">contoh </w:t>
      </w:r>
      <w:r w:rsidR="00554C1C" w:rsidRPr="002A2812">
        <w:rPr>
          <w:sz w:val="20"/>
          <w:szCs w:val="20"/>
        </w:rPr>
        <w:t xml:space="preserve">output diagram yang </w:t>
      </w:r>
      <w:proofErr w:type="spellStart"/>
      <w:r w:rsidR="00554C1C" w:rsidRPr="002A2812">
        <w:rPr>
          <w:sz w:val="20"/>
          <w:szCs w:val="20"/>
        </w:rPr>
        <w:t>dapat</w:t>
      </w:r>
      <w:proofErr w:type="spellEnd"/>
      <w:r w:rsidR="00554C1C" w:rsidRPr="002A2812">
        <w:rPr>
          <w:sz w:val="20"/>
          <w:szCs w:val="20"/>
        </w:rPr>
        <w:t xml:space="preserve"> </w:t>
      </w:r>
      <w:proofErr w:type="spellStart"/>
      <w:r w:rsidR="00554C1C" w:rsidRPr="002A2812">
        <w:rPr>
          <w:sz w:val="20"/>
          <w:szCs w:val="20"/>
        </w:rPr>
        <w:t>disajikan</w:t>
      </w:r>
      <w:proofErr w:type="spellEnd"/>
      <w:r w:rsidR="00554C1C" w:rsidRPr="002A2812">
        <w:rPr>
          <w:sz w:val="20"/>
          <w:szCs w:val="20"/>
        </w:rPr>
        <w:t xml:space="preserve"> </w:t>
      </w:r>
      <w:proofErr w:type="spellStart"/>
      <w:r w:rsidR="00554C1C" w:rsidRPr="002A2812">
        <w:rPr>
          <w:sz w:val="20"/>
          <w:szCs w:val="20"/>
        </w:rPr>
        <w:t>da</w:t>
      </w:r>
      <w:r w:rsidR="00554C1C">
        <w:rPr>
          <w:sz w:val="20"/>
          <w:szCs w:val="20"/>
        </w:rPr>
        <w:t>ri</w:t>
      </w:r>
      <w:proofErr w:type="spellEnd"/>
      <w:r w:rsidR="00554C1C">
        <w:rPr>
          <w:sz w:val="20"/>
          <w:szCs w:val="20"/>
        </w:rPr>
        <w:t xml:space="preserve"> </w:t>
      </w:r>
      <w:proofErr w:type="spellStart"/>
      <w:r w:rsidR="00554C1C">
        <w:rPr>
          <w:sz w:val="20"/>
          <w:szCs w:val="20"/>
        </w:rPr>
        <w:t>kriteria</w:t>
      </w:r>
      <w:proofErr w:type="spellEnd"/>
      <w:r w:rsidR="00554C1C">
        <w:rPr>
          <w:sz w:val="20"/>
          <w:szCs w:val="20"/>
        </w:rPr>
        <w:t xml:space="preserve"> </w:t>
      </w:r>
      <w:r w:rsidR="00767201">
        <w:rPr>
          <w:sz w:val="20"/>
          <w:szCs w:val="20"/>
          <w:lang w:val="id-ID"/>
        </w:rPr>
        <w:t xml:space="preserve">sering buang air (K3) dan sering haus (K4) </w:t>
      </w:r>
      <w:proofErr w:type="spellStart"/>
      <w:r w:rsidR="00554C1C">
        <w:rPr>
          <w:sz w:val="20"/>
          <w:szCs w:val="20"/>
        </w:rPr>
        <w:t>berdasarkan</w:t>
      </w:r>
      <w:proofErr w:type="spellEnd"/>
      <w:r w:rsidR="00554C1C">
        <w:rPr>
          <w:sz w:val="20"/>
          <w:szCs w:val="20"/>
        </w:rPr>
        <w:t xml:space="preserve"> target:</w:t>
      </w:r>
    </w:p>
    <w:p w14:paraId="7A7341BB" w14:textId="57BF13DE" w:rsidR="00554C1C" w:rsidRDefault="00767201" w:rsidP="00767201">
      <w:pPr>
        <w:pStyle w:val="ListParagraph"/>
        <w:tabs>
          <w:tab w:val="left" w:pos="7185"/>
        </w:tabs>
        <w:ind w:left="0"/>
        <w:jc w:val="both"/>
        <w:rPr>
          <w:sz w:val="20"/>
          <w:szCs w:val="20"/>
        </w:rPr>
      </w:pPr>
      <w:r w:rsidRPr="00767201">
        <w:rPr>
          <w:noProof/>
          <w:sz w:val="20"/>
          <w:szCs w:val="20"/>
        </w:rPr>
        <w:drawing>
          <wp:inline distT="0" distB="0" distL="0" distR="0" wp14:anchorId="586A051D" wp14:editId="4996ADA5">
            <wp:extent cx="2700020" cy="1778635"/>
            <wp:effectExtent l="19050" t="19050" r="2413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0020" cy="1778635"/>
                    </a:xfrm>
                    <a:prstGeom prst="rect">
                      <a:avLst/>
                    </a:prstGeom>
                    <a:ln>
                      <a:solidFill>
                        <a:schemeClr val="tx1"/>
                      </a:solidFill>
                    </a:ln>
                  </pic:spPr>
                </pic:pic>
              </a:graphicData>
            </a:graphic>
          </wp:inline>
        </w:drawing>
      </w:r>
    </w:p>
    <w:p w14:paraId="4A864564" w14:textId="4C046DCA" w:rsidR="00554C1C" w:rsidRDefault="00554C1C" w:rsidP="00767201">
      <w:pPr>
        <w:pStyle w:val="ListParagraph"/>
        <w:tabs>
          <w:tab w:val="left" w:pos="7185"/>
        </w:tabs>
        <w:ind w:left="0"/>
        <w:jc w:val="center"/>
        <w:rPr>
          <w:b/>
          <w:bCs/>
          <w:sz w:val="20"/>
          <w:szCs w:val="20"/>
        </w:rPr>
      </w:pPr>
    </w:p>
    <w:p w14:paraId="3B37B37B" w14:textId="349061EB" w:rsidR="00554C1C" w:rsidRDefault="00554C1C" w:rsidP="00554C1C">
      <w:pPr>
        <w:pStyle w:val="ListParagraph"/>
        <w:tabs>
          <w:tab w:val="left" w:pos="7185"/>
        </w:tabs>
        <w:ind w:left="709"/>
        <w:jc w:val="center"/>
        <w:rPr>
          <w:sz w:val="20"/>
          <w:szCs w:val="20"/>
          <w:lang w:val="id-ID"/>
        </w:rPr>
      </w:pPr>
      <w:r>
        <w:rPr>
          <w:b/>
          <w:sz w:val="20"/>
          <w:szCs w:val="20"/>
        </w:rPr>
        <w:t xml:space="preserve">Gambar 12 </w:t>
      </w:r>
      <w:r>
        <w:rPr>
          <w:sz w:val="20"/>
          <w:szCs w:val="20"/>
        </w:rPr>
        <w:t>Output Diagram</w:t>
      </w:r>
      <w:r w:rsidR="00767201">
        <w:rPr>
          <w:sz w:val="20"/>
          <w:szCs w:val="20"/>
          <w:lang w:val="id-ID"/>
        </w:rPr>
        <w:t xml:space="preserve"> Probabilitas Datan pada Kriteria K3</w:t>
      </w:r>
    </w:p>
    <w:p w14:paraId="22093915" w14:textId="56DFA3C2" w:rsidR="00767201" w:rsidRDefault="00767201" w:rsidP="00554C1C">
      <w:pPr>
        <w:pStyle w:val="ListParagraph"/>
        <w:tabs>
          <w:tab w:val="left" w:pos="7185"/>
        </w:tabs>
        <w:ind w:left="709"/>
        <w:jc w:val="center"/>
        <w:rPr>
          <w:b/>
          <w:bCs/>
          <w:sz w:val="20"/>
          <w:szCs w:val="20"/>
          <w:lang w:val="id-ID"/>
        </w:rPr>
      </w:pPr>
    </w:p>
    <w:p w14:paraId="5C9A2E1B" w14:textId="7DCFF746" w:rsidR="00767201" w:rsidRDefault="00767201" w:rsidP="00767201">
      <w:pPr>
        <w:pStyle w:val="ListParagraph"/>
        <w:tabs>
          <w:tab w:val="left" w:pos="7185"/>
        </w:tabs>
        <w:ind w:left="0"/>
        <w:jc w:val="center"/>
        <w:rPr>
          <w:b/>
          <w:bCs/>
          <w:sz w:val="20"/>
          <w:szCs w:val="20"/>
          <w:lang w:val="id-ID"/>
        </w:rPr>
      </w:pPr>
      <w:r w:rsidRPr="00767201">
        <w:rPr>
          <w:b/>
          <w:bCs/>
          <w:noProof/>
          <w:sz w:val="20"/>
          <w:szCs w:val="20"/>
          <w:lang w:val="id-ID"/>
        </w:rPr>
        <w:drawing>
          <wp:inline distT="0" distB="0" distL="0" distR="0" wp14:anchorId="135BBAF3" wp14:editId="3DCD089B">
            <wp:extent cx="2700020" cy="1888490"/>
            <wp:effectExtent l="19050" t="19050" r="2413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0020" cy="1888490"/>
                    </a:xfrm>
                    <a:prstGeom prst="rect">
                      <a:avLst/>
                    </a:prstGeom>
                    <a:ln>
                      <a:solidFill>
                        <a:schemeClr val="tx1"/>
                      </a:solidFill>
                    </a:ln>
                  </pic:spPr>
                </pic:pic>
              </a:graphicData>
            </a:graphic>
          </wp:inline>
        </w:drawing>
      </w:r>
    </w:p>
    <w:p w14:paraId="3D3D9F78" w14:textId="395E740B" w:rsidR="00767201" w:rsidRDefault="00767201" w:rsidP="00767201">
      <w:pPr>
        <w:pStyle w:val="ListParagraph"/>
        <w:tabs>
          <w:tab w:val="left" w:pos="7185"/>
        </w:tabs>
        <w:ind w:left="709"/>
        <w:jc w:val="center"/>
        <w:rPr>
          <w:sz w:val="20"/>
          <w:szCs w:val="20"/>
          <w:lang w:val="id-ID"/>
        </w:rPr>
      </w:pPr>
      <w:r>
        <w:rPr>
          <w:b/>
          <w:sz w:val="20"/>
          <w:szCs w:val="20"/>
        </w:rPr>
        <w:t>Gambar 1</w:t>
      </w:r>
      <w:r>
        <w:rPr>
          <w:b/>
          <w:sz w:val="20"/>
          <w:szCs w:val="20"/>
          <w:lang w:val="id-ID"/>
        </w:rPr>
        <w:t>3</w:t>
      </w:r>
      <w:r>
        <w:rPr>
          <w:b/>
          <w:sz w:val="20"/>
          <w:szCs w:val="20"/>
        </w:rPr>
        <w:t xml:space="preserve"> </w:t>
      </w:r>
      <w:r>
        <w:rPr>
          <w:sz w:val="20"/>
          <w:szCs w:val="20"/>
        </w:rPr>
        <w:t>Output Diagram</w:t>
      </w:r>
      <w:r>
        <w:rPr>
          <w:sz w:val="20"/>
          <w:szCs w:val="20"/>
          <w:lang w:val="id-ID"/>
        </w:rPr>
        <w:t xml:space="preserve"> Probabilitas Datan pada Kriteria K4</w:t>
      </w:r>
    </w:p>
    <w:p w14:paraId="2E4E37E2" w14:textId="77777777" w:rsidR="00767201" w:rsidRPr="00767201" w:rsidRDefault="00767201" w:rsidP="00767201">
      <w:pPr>
        <w:pStyle w:val="ListParagraph"/>
        <w:tabs>
          <w:tab w:val="left" w:pos="7185"/>
        </w:tabs>
        <w:ind w:left="0"/>
        <w:jc w:val="center"/>
        <w:rPr>
          <w:b/>
          <w:bCs/>
          <w:sz w:val="20"/>
          <w:szCs w:val="20"/>
          <w:lang w:val="id-ID"/>
        </w:rPr>
      </w:pPr>
    </w:p>
    <w:p w14:paraId="75D1D543" w14:textId="558D2141" w:rsidR="0040137A" w:rsidRDefault="004506AA" w:rsidP="003172D7">
      <w:pPr>
        <w:tabs>
          <w:tab w:val="left" w:pos="1843"/>
        </w:tabs>
        <w:contextualSpacing/>
        <w:jc w:val="both"/>
        <w:rPr>
          <w:rFonts w:ascii="Times New Roman" w:hAnsi="Times New Roman"/>
          <w:noProof/>
          <w:sz w:val="20"/>
          <w:szCs w:val="20"/>
          <w:lang w:val="id-ID"/>
        </w:rPr>
      </w:pPr>
      <w:r>
        <w:rPr>
          <w:rFonts w:ascii="Times New Roman" w:hAnsi="Times New Roman"/>
          <w:noProof/>
          <w:sz w:val="20"/>
          <w:szCs w:val="20"/>
          <w:lang w:val="id-ID"/>
        </w:rPr>
        <w:t xml:space="preserve">  </w:t>
      </w:r>
      <w:commentRangeStart w:id="5"/>
    </w:p>
    <w:p w14:paraId="5092F0A0" w14:textId="77777777" w:rsidR="005A0371" w:rsidRPr="00137444" w:rsidRDefault="005A0371" w:rsidP="00F879EB">
      <w:pPr>
        <w:numPr>
          <w:ilvl w:val="0"/>
          <w:numId w:val="1"/>
        </w:numPr>
        <w:tabs>
          <w:tab w:val="left" w:pos="1843"/>
        </w:tabs>
        <w:ind w:hanging="371"/>
        <w:jc w:val="center"/>
        <w:rPr>
          <w:rFonts w:ascii="Times New Roman" w:hAnsi="Times New Roman"/>
          <w:b/>
          <w:sz w:val="20"/>
          <w:szCs w:val="20"/>
        </w:rPr>
      </w:pPr>
      <w:r w:rsidRPr="00137444">
        <w:rPr>
          <w:rFonts w:ascii="Times New Roman" w:hAnsi="Times New Roman"/>
          <w:b/>
          <w:sz w:val="20"/>
          <w:szCs w:val="20"/>
          <w:lang w:val="id-ID"/>
        </w:rPr>
        <w:t>PENUTUP</w:t>
      </w:r>
      <w:commentRangeEnd w:id="5"/>
      <w:r w:rsidR="007A2DBF">
        <w:rPr>
          <w:rStyle w:val="CommentReference"/>
        </w:rPr>
        <w:commentReference w:id="5"/>
      </w:r>
    </w:p>
    <w:p w14:paraId="3025F9B3" w14:textId="0CD52975" w:rsidR="005A0371" w:rsidRPr="00137444" w:rsidRDefault="002B2A4A" w:rsidP="00F879EB">
      <w:pPr>
        <w:numPr>
          <w:ilvl w:val="1"/>
          <w:numId w:val="4"/>
        </w:numPr>
        <w:tabs>
          <w:tab w:val="left" w:pos="1843"/>
        </w:tabs>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Kesimpulan</w:t>
      </w:r>
      <w:r w:rsidR="00767201">
        <w:rPr>
          <w:rFonts w:ascii="Times New Roman" w:hAnsi="Times New Roman"/>
          <w:b/>
          <w:sz w:val="20"/>
          <w:szCs w:val="20"/>
          <w:lang w:val="id-ID"/>
        </w:rPr>
        <w:t xml:space="preserve"> dan Saran</w:t>
      </w:r>
    </w:p>
    <w:p w14:paraId="4252E2A6" w14:textId="6027953A" w:rsidR="00116B63" w:rsidRPr="00116B63" w:rsidRDefault="00DA2BB7" w:rsidP="007E6BD0">
      <w:pPr>
        <w:pStyle w:val="ListParagraph"/>
        <w:tabs>
          <w:tab w:val="left" w:pos="1843"/>
        </w:tabs>
        <w:ind w:left="0" w:firstLine="426"/>
        <w:jc w:val="both"/>
        <w:rPr>
          <w:kern w:val="32"/>
          <w:sz w:val="20"/>
          <w:szCs w:val="20"/>
          <w:lang w:val="id-ID"/>
        </w:rPr>
      </w:pPr>
      <w:proofErr w:type="spellStart"/>
      <w:r>
        <w:rPr>
          <w:rFonts w:eastAsia="Batang"/>
          <w:color w:val="000000"/>
          <w:sz w:val="20"/>
          <w:szCs w:val="20"/>
          <w:lang w:eastAsia="ko-KR"/>
        </w:rPr>
        <w:t>Berdasarkan</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hasil</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pembahasan</w:t>
      </w:r>
      <w:proofErr w:type="spellEnd"/>
      <w:r>
        <w:rPr>
          <w:rFonts w:eastAsia="Batang"/>
          <w:color w:val="000000"/>
          <w:sz w:val="20"/>
          <w:szCs w:val="20"/>
          <w:lang w:eastAsia="ko-KR"/>
        </w:rPr>
        <w:t xml:space="preserve"> di </w:t>
      </w:r>
      <w:proofErr w:type="spellStart"/>
      <w:r>
        <w:rPr>
          <w:rFonts w:eastAsia="Batang"/>
          <w:color w:val="000000"/>
          <w:sz w:val="20"/>
          <w:szCs w:val="20"/>
          <w:lang w:eastAsia="ko-KR"/>
        </w:rPr>
        <w:t>atas</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maka</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dapat</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disimpulkan</w:t>
      </w:r>
      <w:proofErr w:type="spellEnd"/>
      <w:r>
        <w:rPr>
          <w:rFonts w:eastAsia="Batang"/>
          <w:color w:val="000000"/>
          <w:sz w:val="20"/>
          <w:szCs w:val="20"/>
          <w:lang w:eastAsia="ko-KR"/>
        </w:rPr>
        <w:t xml:space="preserve"> </w:t>
      </w:r>
      <w:r w:rsidR="00767201">
        <w:rPr>
          <w:rFonts w:eastAsia="Batang"/>
          <w:color w:val="000000"/>
          <w:sz w:val="20"/>
          <w:szCs w:val="20"/>
          <w:lang w:val="id-ID" w:eastAsia="ko-KR"/>
        </w:rPr>
        <w:t>bahwa p</w:t>
      </w:r>
      <w:r w:rsidR="00E61FE9" w:rsidRPr="00E61FE9">
        <w:rPr>
          <w:sz w:val="20"/>
          <w:szCs w:val="20"/>
        </w:rPr>
        <w:t xml:space="preserve">roses </w:t>
      </w:r>
      <w:proofErr w:type="spellStart"/>
      <w:r w:rsidR="00E61FE9" w:rsidRPr="00E61FE9">
        <w:rPr>
          <w:sz w:val="20"/>
          <w:szCs w:val="20"/>
        </w:rPr>
        <w:t>klasifikasi</w:t>
      </w:r>
      <w:proofErr w:type="spellEnd"/>
      <w:r w:rsidR="00E61FE9" w:rsidRPr="00E61FE9">
        <w:rPr>
          <w:sz w:val="20"/>
          <w:szCs w:val="20"/>
        </w:rPr>
        <w:t xml:space="preserve"> </w:t>
      </w:r>
      <w:proofErr w:type="spellStart"/>
      <w:r w:rsidR="00E61FE9" w:rsidRPr="00E61FE9">
        <w:rPr>
          <w:sz w:val="20"/>
          <w:szCs w:val="20"/>
        </w:rPr>
        <w:t>penyakit</w:t>
      </w:r>
      <w:proofErr w:type="spellEnd"/>
      <w:r w:rsidR="00E61FE9" w:rsidRPr="00E61FE9">
        <w:rPr>
          <w:sz w:val="20"/>
          <w:szCs w:val="20"/>
        </w:rPr>
        <w:t xml:space="preserve"> diabetes </w:t>
      </w:r>
      <w:proofErr w:type="spellStart"/>
      <w:r w:rsidR="00E61FE9" w:rsidRPr="00E61FE9">
        <w:rPr>
          <w:sz w:val="20"/>
          <w:szCs w:val="20"/>
        </w:rPr>
        <w:t>dilakukan</w:t>
      </w:r>
      <w:proofErr w:type="spellEnd"/>
      <w:r w:rsidR="00E61FE9" w:rsidRPr="00E61FE9">
        <w:rPr>
          <w:sz w:val="20"/>
          <w:szCs w:val="20"/>
        </w:rPr>
        <w:t xml:space="preserve"> </w:t>
      </w:r>
      <w:proofErr w:type="spellStart"/>
      <w:r w:rsidR="00E61FE9" w:rsidRPr="00E61FE9">
        <w:rPr>
          <w:sz w:val="20"/>
          <w:szCs w:val="20"/>
        </w:rPr>
        <w:t>menggunakan</w:t>
      </w:r>
      <w:proofErr w:type="spellEnd"/>
      <w:r w:rsidR="00E61FE9" w:rsidRPr="00E61FE9">
        <w:rPr>
          <w:sz w:val="20"/>
          <w:szCs w:val="20"/>
        </w:rPr>
        <w:t xml:space="preserve"> </w:t>
      </w:r>
      <w:proofErr w:type="spellStart"/>
      <w:r w:rsidR="00E61FE9" w:rsidRPr="00E61FE9">
        <w:rPr>
          <w:sz w:val="20"/>
          <w:szCs w:val="20"/>
        </w:rPr>
        <w:t>metode</w:t>
      </w:r>
      <w:proofErr w:type="spellEnd"/>
      <w:r w:rsidR="00E61FE9" w:rsidRPr="00E61FE9">
        <w:rPr>
          <w:sz w:val="20"/>
          <w:szCs w:val="20"/>
        </w:rPr>
        <w:t xml:space="preserve"> Naïve Bayes, yang </w:t>
      </w:r>
      <w:proofErr w:type="spellStart"/>
      <w:r w:rsidR="00E61FE9" w:rsidRPr="00E61FE9">
        <w:rPr>
          <w:sz w:val="20"/>
          <w:szCs w:val="20"/>
        </w:rPr>
        <w:t>diimplementasikan</w:t>
      </w:r>
      <w:proofErr w:type="spellEnd"/>
      <w:r w:rsidR="00E61FE9" w:rsidRPr="00E61FE9">
        <w:rPr>
          <w:sz w:val="20"/>
          <w:szCs w:val="20"/>
        </w:rPr>
        <w:t xml:space="preserve"> </w:t>
      </w:r>
      <w:r w:rsidR="00767201">
        <w:rPr>
          <w:sz w:val="20"/>
          <w:szCs w:val="20"/>
          <w:lang w:val="id-ID"/>
        </w:rPr>
        <w:t xml:space="preserve">dengan </w:t>
      </w:r>
      <w:proofErr w:type="spellStart"/>
      <w:r w:rsidR="00E61FE9" w:rsidRPr="00E61FE9">
        <w:rPr>
          <w:sz w:val="20"/>
          <w:szCs w:val="20"/>
        </w:rPr>
        <w:t>menggunakan</w:t>
      </w:r>
      <w:proofErr w:type="spellEnd"/>
      <w:r w:rsidR="00E61FE9" w:rsidRPr="00E61FE9">
        <w:rPr>
          <w:sz w:val="20"/>
          <w:szCs w:val="20"/>
        </w:rPr>
        <w:t xml:space="preserve"> </w:t>
      </w:r>
      <w:r w:rsidR="00E61FE9" w:rsidRPr="00E61FE9">
        <w:rPr>
          <w:i/>
          <w:sz w:val="20"/>
          <w:szCs w:val="20"/>
        </w:rPr>
        <w:t>Python.</w:t>
      </w:r>
      <w:r w:rsidR="00767201">
        <w:rPr>
          <w:i/>
          <w:sz w:val="20"/>
          <w:szCs w:val="20"/>
          <w:lang w:val="id-ID"/>
        </w:rPr>
        <w:t xml:space="preserve"> </w:t>
      </w:r>
      <w:r w:rsidR="00767201">
        <w:rPr>
          <w:iCs/>
          <w:sz w:val="20"/>
          <w:szCs w:val="20"/>
          <w:lang w:val="id-ID"/>
        </w:rPr>
        <w:t>Selain itu d</w:t>
      </w:r>
      <w:proofErr w:type="spellStart"/>
      <w:r w:rsidR="00E61FE9" w:rsidRPr="0008560F">
        <w:rPr>
          <w:sz w:val="20"/>
          <w:szCs w:val="20"/>
        </w:rPr>
        <w:t>ata</w:t>
      </w:r>
      <w:proofErr w:type="spellEnd"/>
      <w:r w:rsidR="00E61FE9" w:rsidRPr="0008560F">
        <w:rPr>
          <w:sz w:val="20"/>
          <w:szCs w:val="20"/>
        </w:rPr>
        <w:t xml:space="preserve"> training yang </w:t>
      </w:r>
      <w:proofErr w:type="spellStart"/>
      <w:r w:rsidR="00E61FE9" w:rsidRPr="0008560F">
        <w:rPr>
          <w:sz w:val="20"/>
          <w:szCs w:val="20"/>
        </w:rPr>
        <w:t>digunakan</w:t>
      </w:r>
      <w:proofErr w:type="spellEnd"/>
      <w:r w:rsidR="00E61FE9" w:rsidRPr="0008560F">
        <w:rPr>
          <w:sz w:val="20"/>
          <w:szCs w:val="20"/>
        </w:rPr>
        <w:t xml:space="preserve"> </w:t>
      </w:r>
      <w:proofErr w:type="spellStart"/>
      <w:r w:rsidR="00E61FE9" w:rsidRPr="0008560F">
        <w:rPr>
          <w:sz w:val="20"/>
          <w:szCs w:val="20"/>
        </w:rPr>
        <w:t>sebagai</w:t>
      </w:r>
      <w:proofErr w:type="spellEnd"/>
      <w:r w:rsidR="00E61FE9" w:rsidRPr="0008560F">
        <w:rPr>
          <w:sz w:val="20"/>
          <w:szCs w:val="20"/>
        </w:rPr>
        <w:t xml:space="preserve"> </w:t>
      </w:r>
      <w:proofErr w:type="spellStart"/>
      <w:r w:rsidR="00E61FE9" w:rsidRPr="0008560F">
        <w:rPr>
          <w:sz w:val="20"/>
          <w:szCs w:val="20"/>
        </w:rPr>
        <w:t>sampel</w:t>
      </w:r>
      <w:proofErr w:type="spellEnd"/>
      <w:r w:rsidR="00E61FE9" w:rsidRPr="0008560F">
        <w:rPr>
          <w:sz w:val="20"/>
          <w:szCs w:val="20"/>
        </w:rPr>
        <w:t xml:space="preserve"> </w:t>
      </w:r>
      <w:proofErr w:type="spellStart"/>
      <w:r w:rsidR="00E61FE9" w:rsidRPr="0008560F">
        <w:rPr>
          <w:sz w:val="20"/>
          <w:szCs w:val="20"/>
        </w:rPr>
        <w:t>memiliki</w:t>
      </w:r>
      <w:proofErr w:type="spellEnd"/>
      <w:r w:rsidR="00E61FE9" w:rsidRPr="0008560F">
        <w:rPr>
          <w:sz w:val="20"/>
          <w:szCs w:val="20"/>
        </w:rPr>
        <w:t xml:space="preserve"> </w:t>
      </w:r>
      <w:proofErr w:type="spellStart"/>
      <w:r w:rsidR="00E61FE9" w:rsidRPr="0008560F">
        <w:rPr>
          <w:sz w:val="20"/>
          <w:szCs w:val="20"/>
        </w:rPr>
        <w:t>pengaruh</w:t>
      </w:r>
      <w:proofErr w:type="spellEnd"/>
      <w:r w:rsidR="00E61FE9" w:rsidRPr="0008560F">
        <w:rPr>
          <w:sz w:val="20"/>
          <w:szCs w:val="20"/>
        </w:rPr>
        <w:t xml:space="preserve"> yang </w:t>
      </w:r>
      <w:proofErr w:type="spellStart"/>
      <w:r w:rsidR="00E61FE9" w:rsidRPr="0008560F">
        <w:rPr>
          <w:sz w:val="20"/>
          <w:szCs w:val="20"/>
        </w:rPr>
        <w:t>signifikan</w:t>
      </w:r>
      <w:proofErr w:type="spellEnd"/>
      <w:r w:rsidR="00E61FE9" w:rsidRPr="0008560F">
        <w:rPr>
          <w:sz w:val="20"/>
          <w:szCs w:val="20"/>
        </w:rPr>
        <w:t xml:space="preserve"> </w:t>
      </w:r>
      <w:proofErr w:type="spellStart"/>
      <w:r w:rsidR="00E61FE9" w:rsidRPr="0008560F">
        <w:rPr>
          <w:sz w:val="20"/>
          <w:szCs w:val="20"/>
        </w:rPr>
        <w:t>terhadap</w:t>
      </w:r>
      <w:proofErr w:type="spellEnd"/>
      <w:r w:rsidR="00E61FE9" w:rsidRPr="0008560F">
        <w:rPr>
          <w:sz w:val="20"/>
          <w:szCs w:val="20"/>
        </w:rPr>
        <w:t xml:space="preserve"> </w:t>
      </w:r>
      <w:proofErr w:type="spellStart"/>
      <w:r w:rsidR="00E61FE9" w:rsidRPr="0008560F">
        <w:rPr>
          <w:sz w:val="20"/>
          <w:szCs w:val="20"/>
        </w:rPr>
        <w:t>akurasi</w:t>
      </w:r>
      <w:proofErr w:type="spellEnd"/>
      <w:r w:rsidR="00E61FE9" w:rsidRPr="0008560F">
        <w:rPr>
          <w:sz w:val="20"/>
          <w:szCs w:val="20"/>
        </w:rPr>
        <w:t xml:space="preserve"> model program</w:t>
      </w:r>
      <w:r w:rsidR="007E6BD0">
        <w:rPr>
          <w:sz w:val="20"/>
          <w:szCs w:val="20"/>
          <w:lang w:val="id-ID"/>
        </w:rPr>
        <w:t xml:space="preserve"> dan h</w:t>
      </w:r>
      <w:proofErr w:type="spellStart"/>
      <w:r w:rsidR="00E61FE9" w:rsidRPr="005F41B2">
        <w:rPr>
          <w:sz w:val="20"/>
          <w:szCs w:val="20"/>
        </w:rPr>
        <w:t>asil</w:t>
      </w:r>
      <w:proofErr w:type="spellEnd"/>
      <w:r w:rsidR="00E61FE9" w:rsidRPr="005F41B2">
        <w:rPr>
          <w:sz w:val="20"/>
          <w:szCs w:val="20"/>
        </w:rPr>
        <w:t xml:space="preserve"> </w:t>
      </w:r>
      <w:proofErr w:type="spellStart"/>
      <w:r w:rsidR="00E61FE9" w:rsidRPr="005F41B2">
        <w:rPr>
          <w:sz w:val="20"/>
          <w:szCs w:val="20"/>
        </w:rPr>
        <w:t>evaluasi</w:t>
      </w:r>
      <w:proofErr w:type="spellEnd"/>
      <w:r w:rsidR="00E61FE9" w:rsidRPr="005F41B2">
        <w:rPr>
          <w:sz w:val="20"/>
          <w:szCs w:val="20"/>
        </w:rPr>
        <w:t xml:space="preserve"> </w:t>
      </w:r>
      <w:proofErr w:type="spellStart"/>
      <w:r w:rsidR="00E61FE9" w:rsidRPr="005F41B2">
        <w:rPr>
          <w:sz w:val="20"/>
          <w:szCs w:val="20"/>
        </w:rPr>
        <w:t>dari</w:t>
      </w:r>
      <w:proofErr w:type="spellEnd"/>
      <w:r w:rsidR="00E61FE9" w:rsidRPr="005F41B2">
        <w:rPr>
          <w:sz w:val="20"/>
          <w:szCs w:val="20"/>
        </w:rPr>
        <w:t xml:space="preserve"> </w:t>
      </w:r>
      <w:proofErr w:type="spellStart"/>
      <w:r w:rsidR="00E61FE9" w:rsidRPr="005F41B2">
        <w:rPr>
          <w:sz w:val="20"/>
          <w:szCs w:val="20"/>
        </w:rPr>
        <w:t>klasifikasi</w:t>
      </w:r>
      <w:proofErr w:type="spellEnd"/>
      <w:r w:rsidR="00E61FE9" w:rsidRPr="005F41B2">
        <w:rPr>
          <w:sz w:val="20"/>
          <w:szCs w:val="20"/>
        </w:rPr>
        <w:t xml:space="preserve"> </w:t>
      </w:r>
      <w:proofErr w:type="spellStart"/>
      <w:r w:rsidR="00E61FE9" w:rsidRPr="005F41B2">
        <w:rPr>
          <w:sz w:val="20"/>
          <w:szCs w:val="20"/>
        </w:rPr>
        <w:t>ini</w:t>
      </w:r>
      <w:proofErr w:type="spellEnd"/>
      <w:r w:rsidR="00E61FE9" w:rsidRPr="005F41B2">
        <w:rPr>
          <w:sz w:val="20"/>
          <w:szCs w:val="20"/>
        </w:rPr>
        <w:t xml:space="preserve"> </w:t>
      </w:r>
      <w:proofErr w:type="spellStart"/>
      <w:r w:rsidR="00E61FE9" w:rsidRPr="005F41B2">
        <w:rPr>
          <w:sz w:val="20"/>
          <w:szCs w:val="20"/>
        </w:rPr>
        <w:t>dapat</w:t>
      </w:r>
      <w:proofErr w:type="spellEnd"/>
      <w:r w:rsidR="00E61FE9" w:rsidRPr="005F41B2">
        <w:rPr>
          <w:sz w:val="20"/>
          <w:szCs w:val="20"/>
        </w:rPr>
        <w:t xml:space="preserve"> </w:t>
      </w:r>
      <w:proofErr w:type="spellStart"/>
      <w:r w:rsidR="00E61FE9" w:rsidRPr="005F41B2">
        <w:rPr>
          <w:sz w:val="20"/>
          <w:szCs w:val="20"/>
        </w:rPr>
        <w:t>digunakan</w:t>
      </w:r>
      <w:proofErr w:type="spellEnd"/>
      <w:r w:rsidR="00E61FE9" w:rsidRPr="005F41B2">
        <w:rPr>
          <w:sz w:val="20"/>
          <w:szCs w:val="20"/>
        </w:rPr>
        <w:t xml:space="preserve"> </w:t>
      </w:r>
      <w:proofErr w:type="spellStart"/>
      <w:r w:rsidR="00E61FE9" w:rsidRPr="005F41B2">
        <w:rPr>
          <w:sz w:val="20"/>
          <w:szCs w:val="20"/>
        </w:rPr>
        <w:t>sebagai</w:t>
      </w:r>
      <w:proofErr w:type="spellEnd"/>
      <w:r w:rsidR="00E61FE9" w:rsidRPr="005F41B2">
        <w:rPr>
          <w:sz w:val="20"/>
          <w:szCs w:val="20"/>
        </w:rPr>
        <w:t xml:space="preserve"> </w:t>
      </w:r>
      <w:proofErr w:type="spellStart"/>
      <w:r w:rsidR="00E61FE9" w:rsidRPr="005F41B2">
        <w:rPr>
          <w:sz w:val="20"/>
          <w:szCs w:val="20"/>
        </w:rPr>
        <w:t>bahan</w:t>
      </w:r>
      <w:proofErr w:type="spellEnd"/>
      <w:r w:rsidR="00E61FE9" w:rsidRPr="005F41B2">
        <w:rPr>
          <w:sz w:val="20"/>
          <w:szCs w:val="20"/>
        </w:rPr>
        <w:t xml:space="preserve"> </w:t>
      </w:r>
      <w:proofErr w:type="spellStart"/>
      <w:r w:rsidR="00E61FE9" w:rsidRPr="005F41B2">
        <w:rPr>
          <w:sz w:val="20"/>
          <w:szCs w:val="20"/>
        </w:rPr>
        <w:t>pertimbangan</w:t>
      </w:r>
      <w:proofErr w:type="spellEnd"/>
      <w:r w:rsidR="00E61FE9" w:rsidRPr="005F41B2">
        <w:rPr>
          <w:sz w:val="20"/>
          <w:szCs w:val="20"/>
        </w:rPr>
        <w:t xml:space="preserve"> </w:t>
      </w:r>
      <w:proofErr w:type="spellStart"/>
      <w:r w:rsidR="00E61FE9" w:rsidRPr="005F41B2">
        <w:rPr>
          <w:sz w:val="20"/>
          <w:szCs w:val="20"/>
        </w:rPr>
        <w:t>dalam</w:t>
      </w:r>
      <w:proofErr w:type="spellEnd"/>
      <w:r w:rsidR="00E61FE9" w:rsidRPr="005F41B2">
        <w:rPr>
          <w:sz w:val="20"/>
          <w:szCs w:val="20"/>
        </w:rPr>
        <w:t xml:space="preserve"> proses diagnosis </w:t>
      </w:r>
      <w:proofErr w:type="spellStart"/>
      <w:r w:rsidR="00E61FE9" w:rsidRPr="005F41B2">
        <w:rPr>
          <w:sz w:val="20"/>
          <w:szCs w:val="20"/>
        </w:rPr>
        <w:t>awal</w:t>
      </w:r>
      <w:proofErr w:type="spellEnd"/>
      <w:r w:rsidR="00E61FE9" w:rsidRPr="005F41B2">
        <w:rPr>
          <w:sz w:val="20"/>
          <w:szCs w:val="20"/>
        </w:rPr>
        <w:t xml:space="preserve"> </w:t>
      </w:r>
      <w:proofErr w:type="spellStart"/>
      <w:r w:rsidR="00E61FE9" w:rsidRPr="005F41B2">
        <w:rPr>
          <w:sz w:val="20"/>
          <w:szCs w:val="20"/>
        </w:rPr>
        <w:t>penyakit</w:t>
      </w:r>
      <w:proofErr w:type="spellEnd"/>
      <w:r w:rsidR="00E61FE9" w:rsidRPr="005F41B2">
        <w:rPr>
          <w:sz w:val="20"/>
          <w:szCs w:val="20"/>
        </w:rPr>
        <w:t xml:space="preserve"> </w:t>
      </w:r>
      <w:proofErr w:type="spellStart"/>
      <w:r w:rsidR="00E61FE9" w:rsidRPr="005F41B2">
        <w:rPr>
          <w:sz w:val="20"/>
          <w:szCs w:val="20"/>
        </w:rPr>
        <w:t>bagi</w:t>
      </w:r>
      <w:proofErr w:type="spellEnd"/>
      <w:r w:rsidR="00E61FE9" w:rsidRPr="005F41B2">
        <w:rPr>
          <w:sz w:val="20"/>
          <w:szCs w:val="20"/>
        </w:rPr>
        <w:t xml:space="preserve"> </w:t>
      </w:r>
      <w:proofErr w:type="spellStart"/>
      <w:r w:rsidR="00E61FE9" w:rsidRPr="005F41B2">
        <w:rPr>
          <w:sz w:val="20"/>
          <w:szCs w:val="20"/>
        </w:rPr>
        <w:t>pasien</w:t>
      </w:r>
      <w:proofErr w:type="spellEnd"/>
      <w:r w:rsidR="00E61FE9" w:rsidRPr="005F41B2">
        <w:rPr>
          <w:sz w:val="20"/>
          <w:szCs w:val="20"/>
        </w:rPr>
        <w:t xml:space="preserve"> </w:t>
      </w:r>
      <w:proofErr w:type="spellStart"/>
      <w:r w:rsidR="00E61FE9" w:rsidRPr="005F41B2">
        <w:rPr>
          <w:sz w:val="20"/>
          <w:szCs w:val="20"/>
        </w:rPr>
        <w:t>dengan</w:t>
      </w:r>
      <w:proofErr w:type="spellEnd"/>
      <w:r w:rsidR="00E61FE9" w:rsidRPr="005F41B2">
        <w:rPr>
          <w:sz w:val="20"/>
          <w:szCs w:val="20"/>
        </w:rPr>
        <w:t xml:space="preserve"> </w:t>
      </w:r>
      <w:proofErr w:type="spellStart"/>
      <w:r w:rsidR="00E61FE9" w:rsidRPr="005F41B2">
        <w:rPr>
          <w:sz w:val="20"/>
          <w:szCs w:val="20"/>
        </w:rPr>
        <w:t>gejala-gejala</w:t>
      </w:r>
      <w:proofErr w:type="spellEnd"/>
      <w:r w:rsidR="00E61FE9" w:rsidRPr="005F41B2">
        <w:rPr>
          <w:sz w:val="20"/>
          <w:szCs w:val="20"/>
        </w:rPr>
        <w:t xml:space="preserve"> yang </w:t>
      </w:r>
      <w:proofErr w:type="spellStart"/>
      <w:r w:rsidR="00E61FE9" w:rsidRPr="005F41B2">
        <w:rPr>
          <w:sz w:val="20"/>
          <w:szCs w:val="20"/>
        </w:rPr>
        <w:t>mengarah</w:t>
      </w:r>
      <w:proofErr w:type="spellEnd"/>
      <w:r w:rsidR="00E61FE9" w:rsidRPr="005F41B2">
        <w:rPr>
          <w:sz w:val="20"/>
          <w:szCs w:val="20"/>
        </w:rPr>
        <w:t xml:space="preserve"> pada diabetes mellitus, </w:t>
      </w:r>
      <w:proofErr w:type="spellStart"/>
      <w:r w:rsidR="00E61FE9" w:rsidRPr="005F41B2">
        <w:rPr>
          <w:sz w:val="20"/>
          <w:szCs w:val="20"/>
        </w:rPr>
        <w:t>sehingga</w:t>
      </w:r>
      <w:proofErr w:type="spellEnd"/>
      <w:r w:rsidR="00E61FE9" w:rsidRPr="005F41B2">
        <w:rPr>
          <w:sz w:val="20"/>
          <w:szCs w:val="20"/>
        </w:rPr>
        <w:t xml:space="preserve"> </w:t>
      </w:r>
      <w:proofErr w:type="spellStart"/>
      <w:r w:rsidR="00E61FE9" w:rsidRPr="005F41B2">
        <w:rPr>
          <w:sz w:val="20"/>
          <w:szCs w:val="20"/>
        </w:rPr>
        <w:t>memudahkan</w:t>
      </w:r>
      <w:proofErr w:type="spellEnd"/>
      <w:r w:rsidR="00E61FE9" w:rsidRPr="005F41B2">
        <w:rPr>
          <w:sz w:val="20"/>
          <w:szCs w:val="20"/>
        </w:rPr>
        <w:t xml:space="preserve"> </w:t>
      </w:r>
      <w:proofErr w:type="spellStart"/>
      <w:r w:rsidR="00E61FE9" w:rsidRPr="005F41B2">
        <w:rPr>
          <w:sz w:val="20"/>
          <w:szCs w:val="20"/>
        </w:rPr>
        <w:t>pihak</w:t>
      </w:r>
      <w:proofErr w:type="spellEnd"/>
      <w:r w:rsidR="00E61FE9" w:rsidRPr="005F41B2">
        <w:rPr>
          <w:sz w:val="20"/>
          <w:szCs w:val="20"/>
        </w:rPr>
        <w:t xml:space="preserve"> </w:t>
      </w:r>
      <w:proofErr w:type="spellStart"/>
      <w:r w:rsidR="00E61FE9" w:rsidRPr="005F41B2">
        <w:rPr>
          <w:sz w:val="20"/>
          <w:szCs w:val="20"/>
        </w:rPr>
        <w:t>Klinik</w:t>
      </w:r>
      <w:proofErr w:type="spellEnd"/>
      <w:r w:rsidR="00E61FE9" w:rsidRPr="005F41B2">
        <w:rPr>
          <w:sz w:val="20"/>
          <w:szCs w:val="20"/>
        </w:rPr>
        <w:t xml:space="preserve"> </w:t>
      </w:r>
      <w:proofErr w:type="spellStart"/>
      <w:r w:rsidR="00E61FE9" w:rsidRPr="005F41B2">
        <w:rPr>
          <w:sz w:val="20"/>
          <w:szCs w:val="20"/>
        </w:rPr>
        <w:t>Pratama</w:t>
      </w:r>
      <w:proofErr w:type="spellEnd"/>
      <w:r w:rsidR="00E61FE9" w:rsidRPr="005F41B2">
        <w:rPr>
          <w:sz w:val="20"/>
          <w:szCs w:val="20"/>
        </w:rPr>
        <w:t xml:space="preserve"> dan </w:t>
      </w:r>
      <w:proofErr w:type="spellStart"/>
      <w:r w:rsidR="00E61FE9" w:rsidRPr="005F41B2">
        <w:rPr>
          <w:sz w:val="20"/>
          <w:szCs w:val="20"/>
        </w:rPr>
        <w:t>Apotek</w:t>
      </w:r>
      <w:proofErr w:type="spellEnd"/>
      <w:r w:rsidR="00E61FE9" w:rsidRPr="005F41B2">
        <w:rPr>
          <w:sz w:val="20"/>
          <w:szCs w:val="20"/>
        </w:rPr>
        <w:t xml:space="preserve"> U.K Jambi</w:t>
      </w:r>
      <w:r w:rsidR="005F41B2">
        <w:rPr>
          <w:sz w:val="20"/>
          <w:szCs w:val="20"/>
        </w:rPr>
        <w:t>.</w:t>
      </w:r>
      <w:r w:rsidR="007E6BD0">
        <w:rPr>
          <w:sz w:val="20"/>
          <w:szCs w:val="20"/>
          <w:lang w:val="id-ID"/>
        </w:rPr>
        <w:t xml:space="preserve"> Adapun untuk pengembangan lebih lanjut </w:t>
      </w:r>
      <w:proofErr w:type="spellStart"/>
      <w:r w:rsidR="00E61FE9" w:rsidRPr="00E61FE9">
        <w:rPr>
          <w:sz w:val="20"/>
          <w:szCs w:val="20"/>
        </w:rPr>
        <w:t>disarankan</w:t>
      </w:r>
      <w:proofErr w:type="spellEnd"/>
      <w:r w:rsidR="00E61FE9" w:rsidRPr="00E61FE9">
        <w:rPr>
          <w:sz w:val="20"/>
          <w:szCs w:val="20"/>
        </w:rPr>
        <w:t xml:space="preserve"> </w:t>
      </w:r>
      <w:proofErr w:type="spellStart"/>
      <w:r w:rsidR="00E61FE9" w:rsidRPr="00E61FE9">
        <w:rPr>
          <w:sz w:val="20"/>
          <w:szCs w:val="20"/>
        </w:rPr>
        <w:t>untuk</w:t>
      </w:r>
      <w:proofErr w:type="spellEnd"/>
      <w:r w:rsidR="00E61FE9" w:rsidRPr="00E61FE9">
        <w:rPr>
          <w:sz w:val="20"/>
          <w:szCs w:val="20"/>
        </w:rPr>
        <w:t xml:space="preserve"> </w:t>
      </w:r>
      <w:proofErr w:type="spellStart"/>
      <w:r w:rsidR="00E61FE9" w:rsidRPr="00E61FE9">
        <w:rPr>
          <w:sz w:val="20"/>
          <w:szCs w:val="20"/>
        </w:rPr>
        <w:t>penelitian</w:t>
      </w:r>
      <w:proofErr w:type="spellEnd"/>
      <w:r w:rsidR="00E61FE9" w:rsidRPr="00E61FE9">
        <w:rPr>
          <w:sz w:val="20"/>
          <w:szCs w:val="20"/>
        </w:rPr>
        <w:t xml:space="preserve"> </w:t>
      </w:r>
      <w:proofErr w:type="spellStart"/>
      <w:r w:rsidR="00E61FE9" w:rsidRPr="00E61FE9">
        <w:rPr>
          <w:sz w:val="20"/>
          <w:szCs w:val="20"/>
        </w:rPr>
        <w:t>selanjutnya</w:t>
      </w:r>
      <w:proofErr w:type="spellEnd"/>
      <w:r w:rsidR="00E61FE9" w:rsidRPr="00E61FE9">
        <w:rPr>
          <w:sz w:val="20"/>
          <w:szCs w:val="20"/>
        </w:rPr>
        <w:t xml:space="preserve"> agar </w:t>
      </w:r>
      <w:proofErr w:type="spellStart"/>
      <w:r w:rsidR="00E61FE9" w:rsidRPr="00E61FE9">
        <w:rPr>
          <w:sz w:val="20"/>
          <w:szCs w:val="20"/>
        </w:rPr>
        <w:t>memperluas</w:t>
      </w:r>
      <w:proofErr w:type="spellEnd"/>
      <w:r w:rsidR="00E61FE9" w:rsidRPr="00E61FE9">
        <w:rPr>
          <w:sz w:val="20"/>
          <w:szCs w:val="20"/>
        </w:rPr>
        <w:t xml:space="preserve"> dataset yang </w:t>
      </w:r>
      <w:proofErr w:type="spellStart"/>
      <w:r w:rsidR="00E61FE9" w:rsidRPr="00E61FE9">
        <w:rPr>
          <w:sz w:val="20"/>
          <w:szCs w:val="20"/>
        </w:rPr>
        <w:t>digunakan</w:t>
      </w:r>
      <w:proofErr w:type="spellEnd"/>
      <w:r w:rsidR="00E61FE9" w:rsidRPr="00E61FE9">
        <w:rPr>
          <w:sz w:val="20"/>
          <w:szCs w:val="20"/>
        </w:rPr>
        <w:t xml:space="preserve"> </w:t>
      </w:r>
      <w:proofErr w:type="spellStart"/>
      <w:r w:rsidR="00E61FE9" w:rsidRPr="00E61FE9">
        <w:rPr>
          <w:sz w:val="20"/>
          <w:szCs w:val="20"/>
        </w:rPr>
        <w:t>dengan</w:t>
      </w:r>
      <w:proofErr w:type="spellEnd"/>
      <w:r w:rsidR="00E61FE9" w:rsidRPr="00E61FE9">
        <w:rPr>
          <w:sz w:val="20"/>
          <w:szCs w:val="20"/>
        </w:rPr>
        <w:t xml:space="preserve"> </w:t>
      </w:r>
      <w:proofErr w:type="spellStart"/>
      <w:r w:rsidR="00E61FE9" w:rsidRPr="00E61FE9">
        <w:rPr>
          <w:sz w:val="20"/>
          <w:szCs w:val="20"/>
        </w:rPr>
        <w:t>menambah</w:t>
      </w:r>
      <w:proofErr w:type="spellEnd"/>
      <w:r w:rsidR="00E61FE9" w:rsidRPr="00E61FE9">
        <w:rPr>
          <w:sz w:val="20"/>
          <w:szCs w:val="20"/>
        </w:rPr>
        <w:t xml:space="preserve"> </w:t>
      </w:r>
      <w:proofErr w:type="spellStart"/>
      <w:r w:rsidR="00E61FE9" w:rsidRPr="00E61FE9">
        <w:rPr>
          <w:sz w:val="20"/>
          <w:szCs w:val="20"/>
        </w:rPr>
        <w:t>jumlah</w:t>
      </w:r>
      <w:proofErr w:type="spellEnd"/>
      <w:r w:rsidR="00E61FE9" w:rsidRPr="00E61FE9">
        <w:rPr>
          <w:sz w:val="20"/>
          <w:szCs w:val="20"/>
        </w:rPr>
        <w:t xml:space="preserve"> </w:t>
      </w:r>
      <w:proofErr w:type="spellStart"/>
      <w:r w:rsidR="00E61FE9" w:rsidRPr="00E61FE9">
        <w:rPr>
          <w:sz w:val="20"/>
          <w:szCs w:val="20"/>
        </w:rPr>
        <w:t>sampel</w:t>
      </w:r>
      <w:proofErr w:type="spellEnd"/>
      <w:r w:rsidR="00E61FE9" w:rsidRPr="00E61FE9">
        <w:rPr>
          <w:sz w:val="20"/>
          <w:szCs w:val="20"/>
        </w:rPr>
        <w:t xml:space="preserve"> data </w:t>
      </w:r>
      <w:proofErr w:type="spellStart"/>
      <w:r w:rsidR="00E61FE9" w:rsidRPr="00E61FE9">
        <w:rPr>
          <w:sz w:val="20"/>
          <w:szCs w:val="20"/>
        </w:rPr>
        <w:t>pasien</w:t>
      </w:r>
      <w:proofErr w:type="spellEnd"/>
      <w:r w:rsidR="00E61FE9" w:rsidRPr="00E61FE9">
        <w:rPr>
          <w:sz w:val="20"/>
          <w:szCs w:val="20"/>
        </w:rPr>
        <w:t xml:space="preserve"> dan </w:t>
      </w:r>
      <w:proofErr w:type="spellStart"/>
      <w:r w:rsidR="00E61FE9" w:rsidRPr="00E61FE9">
        <w:rPr>
          <w:sz w:val="20"/>
          <w:szCs w:val="20"/>
        </w:rPr>
        <w:t>variabel</w:t>
      </w:r>
      <w:proofErr w:type="spellEnd"/>
      <w:r w:rsidR="00E61FE9" w:rsidRPr="00E61FE9">
        <w:rPr>
          <w:sz w:val="20"/>
          <w:szCs w:val="20"/>
        </w:rPr>
        <w:t xml:space="preserve"> yang </w:t>
      </w:r>
      <w:proofErr w:type="spellStart"/>
      <w:r w:rsidR="00E61FE9" w:rsidRPr="00E61FE9">
        <w:rPr>
          <w:sz w:val="20"/>
          <w:szCs w:val="20"/>
        </w:rPr>
        <w:t>relevan</w:t>
      </w:r>
      <w:proofErr w:type="spellEnd"/>
      <w:r w:rsidR="00E61FE9" w:rsidRPr="00E61FE9">
        <w:rPr>
          <w:sz w:val="20"/>
          <w:szCs w:val="20"/>
        </w:rPr>
        <w:t xml:space="preserve"> agar </w:t>
      </w:r>
      <w:proofErr w:type="spellStart"/>
      <w:r w:rsidR="00E61FE9" w:rsidRPr="00E61FE9">
        <w:rPr>
          <w:sz w:val="20"/>
          <w:szCs w:val="20"/>
        </w:rPr>
        <w:t>dapat</w:t>
      </w:r>
      <w:proofErr w:type="spellEnd"/>
      <w:r w:rsidR="00E61FE9" w:rsidRPr="00E61FE9">
        <w:rPr>
          <w:sz w:val="20"/>
          <w:szCs w:val="20"/>
        </w:rPr>
        <w:t xml:space="preserve"> </w:t>
      </w:r>
      <w:proofErr w:type="spellStart"/>
      <w:r w:rsidR="00E61FE9" w:rsidRPr="00E61FE9">
        <w:rPr>
          <w:sz w:val="20"/>
          <w:szCs w:val="20"/>
        </w:rPr>
        <w:t>meningkatkan</w:t>
      </w:r>
      <w:proofErr w:type="spellEnd"/>
      <w:r w:rsidR="00E61FE9" w:rsidRPr="00E61FE9">
        <w:rPr>
          <w:sz w:val="20"/>
          <w:szCs w:val="20"/>
        </w:rPr>
        <w:t xml:space="preserve"> </w:t>
      </w:r>
      <w:proofErr w:type="spellStart"/>
      <w:r w:rsidR="00E61FE9" w:rsidRPr="00E61FE9">
        <w:rPr>
          <w:sz w:val="20"/>
          <w:szCs w:val="20"/>
        </w:rPr>
        <w:t>akurasi</w:t>
      </w:r>
      <w:proofErr w:type="spellEnd"/>
      <w:r w:rsidR="00E61FE9" w:rsidRPr="00E61FE9">
        <w:rPr>
          <w:sz w:val="20"/>
          <w:szCs w:val="20"/>
        </w:rPr>
        <w:t xml:space="preserve"> model </w:t>
      </w:r>
      <w:proofErr w:type="spellStart"/>
      <w:r w:rsidR="00E61FE9" w:rsidRPr="00E61FE9">
        <w:rPr>
          <w:sz w:val="20"/>
          <w:szCs w:val="20"/>
        </w:rPr>
        <w:t>klasifikasi</w:t>
      </w:r>
      <w:proofErr w:type="spellEnd"/>
      <w:r w:rsidR="00E61FE9" w:rsidRPr="00E61FE9">
        <w:rPr>
          <w:sz w:val="20"/>
          <w:szCs w:val="20"/>
        </w:rPr>
        <w:t>.</w:t>
      </w:r>
      <w:r w:rsidR="007E6BD0">
        <w:rPr>
          <w:sz w:val="20"/>
          <w:szCs w:val="20"/>
          <w:lang w:val="id-ID"/>
        </w:rPr>
        <w:t xml:space="preserve"> Juga dapat</w:t>
      </w:r>
      <w:r w:rsidR="00E61FE9" w:rsidRPr="0008560F">
        <w:rPr>
          <w:sz w:val="20"/>
          <w:szCs w:val="20"/>
        </w:rPr>
        <w:t xml:space="preserve"> </w:t>
      </w:r>
      <w:proofErr w:type="spellStart"/>
      <w:r w:rsidR="00E61FE9" w:rsidRPr="0008560F">
        <w:rPr>
          <w:sz w:val="20"/>
          <w:szCs w:val="20"/>
        </w:rPr>
        <w:t>dilakukan</w:t>
      </w:r>
      <w:proofErr w:type="spellEnd"/>
      <w:r w:rsidR="00E61FE9" w:rsidRPr="0008560F">
        <w:rPr>
          <w:sz w:val="20"/>
          <w:szCs w:val="20"/>
        </w:rPr>
        <w:t xml:space="preserve"> </w:t>
      </w:r>
      <w:proofErr w:type="spellStart"/>
      <w:r w:rsidR="00E61FE9" w:rsidRPr="0008560F">
        <w:rPr>
          <w:sz w:val="20"/>
          <w:szCs w:val="20"/>
        </w:rPr>
        <w:t>perbandingan</w:t>
      </w:r>
      <w:proofErr w:type="spellEnd"/>
      <w:r w:rsidR="00E61FE9" w:rsidRPr="0008560F">
        <w:rPr>
          <w:sz w:val="20"/>
          <w:szCs w:val="20"/>
        </w:rPr>
        <w:t xml:space="preserve"> </w:t>
      </w:r>
      <w:proofErr w:type="spellStart"/>
      <w:r w:rsidR="00E61FE9" w:rsidRPr="0008560F">
        <w:rPr>
          <w:sz w:val="20"/>
          <w:szCs w:val="20"/>
        </w:rPr>
        <w:t>terhadap</w:t>
      </w:r>
      <w:proofErr w:type="spellEnd"/>
      <w:r w:rsidR="00E61FE9" w:rsidRPr="0008560F">
        <w:rPr>
          <w:sz w:val="20"/>
          <w:szCs w:val="20"/>
        </w:rPr>
        <w:t xml:space="preserve"> </w:t>
      </w:r>
      <w:proofErr w:type="spellStart"/>
      <w:r w:rsidR="00E61FE9" w:rsidRPr="0008560F">
        <w:rPr>
          <w:sz w:val="20"/>
          <w:szCs w:val="20"/>
        </w:rPr>
        <w:t>metode</w:t>
      </w:r>
      <w:proofErr w:type="spellEnd"/>
      <w:r w:rsidR="00E61FE9" w:rsidRPr="0008560F">
        <w:rPr>
          <w:sz w:val="20"/>
          <w:szCs w:val="20"/>
        </w:rPr>
        <w:t xml:space="preserve"> </w:t>
      </w:r>
      <w:proofErr w:type="spellStart"/>
      <w:r w:rsidR="00E61FE9" w:rsidRPr="0008560F">
        <w:rPr>
          <w:sz w:val="20"/>
          <w:szCs w:val="20"/>
        </w:rPr>
        <w:t>klasifikasi</w:t>
      </w:r>
      <w:proofErr w:type="spellEnd"/>
      <w:r w:rsidR="00E61FE9" w:rsidRPr="0008560F">
        <w:rPr>
          <w:sz w:val="20"/>
          <w:szCs w:val="20"/>
        </w:rPr>
        <w:t xml:space="preserve"> </w:t>
      </w:r>
      <w:proofErr w:type="spellStart"/>
      <w:r w:rsidR="00E61FE9" w:rsidRPr="0008560F">
        <w:rPr>
          <w:sz w:val="20"/>
          <w:szCs w:val="20"/>
        </w:rPr>
        <w:t>lainya</w:t>
      </w:r>
      <w:proofErr w:type="spellEnd"/>
      <w:r w:rsidR="00E61FE9" w:rsidRPr="0008560F">
        <w:rPr>
          <w:sz w:val="20"/>
          <w:szCs w:val="20"/>
        </w:rPr>
        <w:t xml:space="preserve"> </w:t>
      </w:r>
      <w:proofErr w:type="spellStart"/>
      <w:r w:rsidR="00E61FE9" w:rsidRPr="0008560F">
        <w:rPr>
          <w:sz w:val="20"/>
          <w:szCs w:val="20"/>
        </w:rPr>
        <w:t>untuk</w:t>
      </w:r>
      <w:proofErr w:type="spellEnd"/>
      <w:r w:rsidR="00E61FE9" w:rsidRPr="0008560F">
        <w:rPr>
          <w:sz w:val="20"/>
          <w:szCs w:val="20"/>
        </w:rPr>
        <w:t xml:space="preserve"> </w:t>
      </w:r>
      <w:proofErr w:type="spellStart"/>
      <w:r w:rsidR="00E61FE9" w:rsidRPr="0008560F">
        <w:rPr>
          <w:sz w:val="20"/>
          <w:szCs w:val="20"/>
        </w:rPr>
        <w:t>mengetahui</w:t>
      </w:r>
      <w:proofErr w:type="spellEnd"/>
      <w:r w:rsidR="00E61FE9" w:rsidRPr="0008560F">
        <w:rPr>
          <w:sz w:val="20"/>
          <w:szCs w:val="20"/>
        </w:rPr>
        <w:t xml:space="preserve"> </w:t>
      </w:r>
      <w:proofErr w:type="spellStart"/>
      <w:r w:rsidR="00E61FE9" w:rsidRPr="0008560F">
        <w:rPr>
          <w:sz w:val="20"/>
          <w:szCs w:val="20"/>
        </w:rPr>
        <w:t>atau</w:t>
      </w:r>
      <w:proofErr w:type="spellEnd"/>
      <w:r w:rsidR="00E61FE9" w:rsidRPr="0008560F">
        <w:rPr>
          <w:sz w:val="20"/>
          <w:szCs w:val="20"/>
        </w:rPr>
        <w:t xml:space="preserve"> </w:t>
      </w:r>
      <w:proofErr w:type="spellStart"/>
      <w:r w:rsidR="00E61FE9" w:rsidRPr="0008560F">
        <w:rPr>
          <w:sz w:val="20"/>
          <w:szCs w:val="20"/>
        </w:rPr>
        <w:t>menemukan</w:t>
      </w:r>
      <w:proofErr w:type="spellEnd"/>
      <w:r w:rsidR="00E61FE9" w:rsidRPr="0008560F">
        <w:rPr>
          <w:sz w:val="20"/>
          <w:szCs w:val="20"/>
        </w:rPr>
        <w:t xml:space="preserve"> </w:t>
      </w:r>
      <w:proofErr w:type="spellStart"/>
      <w:r w:rsidR="00E61FE9" w:rsidRPr="0008560F">
        <w:rPr>
          <w:sz w:val="20"/>
          <w:szCs w:val="20"/>
        </w:rPr>
        <w:t>metode</w:t>
      </w:r>
      <w:proofErr w:type="spellEnd"/>
      <w:r w:rsidR="00E61FE9" w:rsidRPr="0008560F">
        <w:rPr>
          <w:sz w:val="20"/>
          <w:szCs w:val="20"/>
        </w:rPr>
        <w:t xml:space="preserve"> paling </w:t>
      </w:r>
      <w:proofErr w:type="spellStart"/>
      <w:r w:rsidR="00E61FE9" w:rsidRPr="0008560F">
        <w:rPr>
          <w:sz w:val="20"/>
          <w:szCs w:val="20"/>
        </w:rPr>
        <w:t>efektif</w:t>
      </w:r>
      <w:proofErr w:type="spellEnd"/>
      <w:r w:rsidR="00E61FE9" w:rsidRPr="0008560F">
        <w:rPr>
          <w:sz w:val="20"/>
          <w:szCs w:val="20"/>
        </w:rPr>
        <w:t xml:space="preserve"> </w:t>
      </w:r>
      <w:proofErr w:type="spellStart"/>
      <w:r w:rsidR="00E61FE9" w:rsidRPr="0008560F">
        <w:rPr>
          <w:sz w:val="20"/>
          <w:szCs w:val="20"/>
        </w:rPr>
        <w:t>dalam</w:t>
      </w:r>
      <w:proofErr w:type="spellEnd"/>
      <w:r w:rsidR="00E61FE9" w:rsidRPr="0008560F">
        <w:rPr>
          <w:sz w:val="20"/>
          <w:szCs w:val="20"/>
        </w:rPr>
        <w:t xml:space="preserve"> </w:t>
      </w:r>
      <w:proofErr w:type="spellStart"/>
      <w:r w:rsidR="00E61FE9" w:rsidRPr="0008560F">
        <w:rPr>
          <w:sz w:val="20"/>
          <w:szCs w:val="20"/>
        </w:rPr>
        <w:t>klasifikasi</w:t>
      </w:r>
      <w:proofErr w:type="spellEnd"/>
      <w:r w:rsidR="00E61FE9" w:rsidRPr="0008560F">
        <w:rPr>
          <w:sz w:val="20"/>
          <w:szCs w:val="20"/>
        </w:rPr>
        <w:t xml:space="preserve"> </w:t>
      </w:r>
      <w:proofErr w:type="spellStart"/>
      <w:r w:rsidR="00E61FE9" w:rsidRPr="0008560F">
        <w:rPr>
          <w:sz w:val="20"/>
          <w:szCs w:val="20"/>
        </w:rPr>
        <w:t>penyakit</w:t>
      </w:r>
      <w:proofErr w:type="spellEnd"/>
      <w:r w:rsidR="00E61FE9" w:rsidRPr="0008560F">
        <w:rPr>
          <w:sz w:val="20"/>
          <w:szCs w:val="20"/>
        </w:rPr>
        <w:t xml:space="preserve"> diabetes mellitus </w:t>
      </w:r>
      <w:proofErr w:type="spellStart"/>
      <w:r w:rsidR="00E61FE9" w:rsidRPr="0008560F">
        <w:rPr>
          <w:sz w:val="20"/>
          <w:szCs w:val="20"/>
        </w:rPr>
        <w:t>sehingga</w:t>
      </w:r>
      <w:proofErr w:type="spellEnd"/>
      <w:r w:rsidR="00E61FE9" w:rsidRPr="0008560F">
        <w:rPr>
          <w:sz w:val="20"/>
          <w:szCs w:val="20"/>
        </w:rPr>
        <w:t xml:space="preserve"> </w:t>
      </w:r>
      <w:proofErr w:type="spellStart"/>
      <w:r w:rsidR="00E61FE9" w:rsidRPr="0008560F">
        <w:rPr>
          <w:sz w:val="20"/>
          <w:szCs w:val="20"/>
        </w:rPr>
        <w:t>dapat</w:t>
      </w:r>
      <w:proofErr w:type="spellEnd"/>
      <w:r w:rsidR="00E61FE9" w:rsidRPr="0008560F">
        <w:rPr>
          <w:sz w:val="20"/>
          <w:szCs w:val="20"/>
        </w:rPr>
        <w:t xml:space="preserve"> </w:t>
      </w:r>
      <w:proofErr w:type="spellStart"/>
      <w:r w:rsidR="00E61FE9" w:rsidRPr="0008560F">
        <w:rPr>
          <w:sz w:val="20"/>
          <w:szCs w:val="20"/>
        </w:rPr>
        <w:t>meningkatkan</w:t>
      </w:r>
      <w:proofErr w:type="spellEnd"/>
      <w:r w:rsidR="00E61FE9" w:rsidRPr="0008560F">
        <w:rPr>
          <w:sz w:val="20"/>
          <w:szCs w:val="20"/>
        </w:rPr>
        <w:t xml:space="preserve"> </w:t>
      </w:r>
      <w:proofErr w:type="spellStart"/>
      <w:r w:rsidR="00E61FE9" w:rsidRPr="0008560F">
        <w:rPr>
          <w:sz w:val="20"/>
          <w:szCs w:val="20"/>
        </w:rPr>
        <w:t>akurasi</w:t>
      </w:r>
      <w:proofErr w:type="spellEnd"/>
      <w:r w:rsidR="00E61FE9" w:rsidRPr="0008560F">
        <w:rPr>
          <w:sz w:val="20"/>
          <w:szCs w:val="20"/>
        </w:rPr>
        <w:t xml:space="preserve"> </w:t>
      </w:r>
      <w:proofErr w:type="spellStart"/>
      <w:r w:rsidR="00E61FE9" w:rsidRPr="0008560F">
        <w:rPr>
          <w:sz w:val="20"/>
          <w:szCs w:val="20"/>
        </w:rPr>
        <w:t>dari</w:t>
      </w:r>
      <w:proofErr w:type="spellEnd"/>
      <w:r w:rsidR="00E61FE9" w:rsidRPr="0008560F">
        <w:rPr>
          <w:sz w:val="20"/>
          <w:szCs w:val="20"/>
        </w:rPr>
        <w:t xml:space="preserve"> </w:t>
      </w:r>
      <w:proofErr w:type="spellStart"/>
      <w:r w:rsidR="00E61FE9" w:rsidRPr="0008560F">
        <w:rPr>
          <w:sz w:val="20"/>
          <w:szCs w:val="20"/>
        </w:rPr>
        <w:t>peneliti</w:t>
      </w:r>
      <w:proofErr w:type="spellEnd"/>
      <w:r w:rsidR="00E61FE9" w:rsidRPr="0008560F">
        <w:rPr>
          <w:sz w:val="20"/>
          <w:szCs w:val="20"/>
        </w:rPr>
        <w:t xml:space="preserve"> </w:t>
      </w:r>
      <w:proofErr w:type="spellStart"/>
      <w:r w:rsidR="00E61FE9" w:rsidRPr="0008560F">
        <w:rPr>
          <w:sz w:val="20"/>
          <w:szCs w:val="20"/>
        </w:rPr>
        <w:t>sebelumnya</w:t>
      </w:r>
      <w:proofErr w:type="spellEnd"/>
      <w:r w:rsidR="00E61FE9" w:rsidRPr="0008560F">
        <w:rPr>
          <w:sz w:val="20"/>
          <w:szCs w:val="20"/>
        </w:rPr>
        <w:t>.</w:t>
      </w:r>
    </w:p>
    <w:p w14:paraId="39BF1002" w14:textId="55585FFE" w:rsidR="002640A9" w:rsidRDefault="002640A9" w:rsidP="00AF4539">
      <w:pPr>
        <w:pStyle w:val="ListParagraph"/>
        <w:ind w:left="0"/>
        <w:jc w:val="both"/>
        <w:rPr>
          <w:sz w:val="20"/>
          <w:szCs w:val="20"/>
          <w:lang w:val="id-ID"/>
        </w:rPr>
      </w:pPr>
    </w:p>
    <w:p w14:paraId="2E97340F" w14:textId="77777777" w:rsidR="00815810" w:rsidRDefault="00815810" w:rsidP="00AF4539">
      <w:pPr>
        <w:pStyle w:val="ListParagraph"/>
        <w:ind w:left="0"/>
        <w:jc w:val="both"/>
        <w:rPr>
          <w:sz w:val="20"/>
          <w:szCs w:val="20"/>
          <w:lang w:val="id-ID"/>
        </w:rPr>
      </w:pPr>
    </w:p>
    <w:p w14:paraId="71D5F716" w14:textId="77777777" w:rsidR="006D106B" w:rsidRPr="00137444" w:rsidRDefault="006D106B" w:rsidP="00072AEA">
      <w:pPr>
        <w:spacing w:line="240" w:lineRule="auto"/>
        <w:jc w:val="center"/>
        <w:rPr>
          <w:rFonts w:ascii="Times New Roman" w:hAnsi="Times New Roman"/>
          <w:b/>
          <w:sz w:val="20"/>
          <w:szCs w:val="20"/>
        </w:rPr>
      </w:pPr>
      <w:commentRangeStart w:id="6"/>
      <w:r w:rsidRPr="00137444">
        <w:rPr>
          <w:rFonts w:ascii="Times New Roman" w:hAnsi="Times New Roman"/>
          <w:b/>
          <w:sz w:val="20"/>
          <w:szCs w:val="20"/>
        </w:rPr>
        <w:t>DAFTAR REFERENSI</w:t>
      </w:r>
      <w:commentRangeEnd w:id="6"/>
      <w:r w:rsidR="007A2DBF">
        <w:rPr>
          <w:rStyle w:val="CommentReference"/>
        </w:rPr>
        <w:commentReference w:id="6"/>
      </w:r>
    </w:p>
    <w:p w14:paraId="45573552" w14:textId="529A216C" w:rsidR="007033AA" w:rsidRDefault="007033AA" w:rsidP="007033AA">
      <w:pPr>
        <w:spacing w:after="0" w:line="240" w:lineRule="auto"/>
        <w:ind w:left="425" w:hanging="425"/>
        <w:contextualSpacing/>
        <w:jc w:val="both"/>
        <w:rPr>
          <w:rFonts w:ascii="Times New Roman" w:hAnsi="Times New Roman"/>
          <w:color w:val="000000" w:themeColor="text1"/>
          <w:sz w:val="20"/>
          <w:szCs w:val="20"/>
        </w:rPr>
      </w:pPr>
      <w:bookmarkStart w:id="7" w:name="_Hlk176858321"/>
      <w:r w:rsidRPr="007033AA">
        <w:rPr>
          <w:rFonts w:ascii="Times New Roman" w:hAnsi="Times New Roman"/>
          <w:color w:val="000000" w:themeColor="text1"/>
          <w:sz w:val="20"/>
          <w:szCs w:val="20"/>
        </w:rPr>
        <w:t>Abdurrahman, G. (2022)</w:t>
      </w:r>
      <w:bookmarkEnd w:id="7"/>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Klasifikasi</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Penyakit</w:t>
      </w:r>
      <w:proofErr w:type="spellEnd"/>
      <w:r w:rsidRPr="007033AA">
        <w:rPr>
          <w:rFonts w:ascii="Times New Roman" w:hAnsi="Times New Roman"/>
          <w:color w:val="000000" w:themeColor="text1"/>
          <w:sz w:val="20"/>
          <w:szCs w:val="20"/>
        </w:rPr>
        <w:t xml:space="preserve"> Diabetes </w:t>
      </w:r>
      <w:proofErr w:type="spellStart"/>
      <w:r w:rsidRPr="007033AA">
        <w:rPr>
          <w:rFonts w:ascii="Times New Roman" w:hAnsi="Times New Roman"/>
          <w:color w:val="000000" w:themeColor="text1"/>
          <w:sz w:val="20"/>
          <w:szCs w:val="20"/>
        </w:rPr>
        <w:t>Melitus</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Menggunakan</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Adaboost</w:t>
      </w:r>
      <w:proofErr w:type="spellEnd"/>
      <w:r w:rsidRPr="007033AA">
        <w:rPr>
          <w:rFonts w:ascii="Times New Roman" w:hAnsi="Times New Roman"/>
          <w:color w:val="000000" w:themeColor="text1"/>
          <w:sz w:val="20"/>
          <w:szCs w:val="20"/>
        </w:rPr>
        <w:t xml:space="preserve"> Classifier’, </w:t>
      </w:r>
      <w:r w:rsidRPr="007033AA">
        <w:rPr>
          <w:rFonts w:ascii="Times New Roman" w:hAnsi="Times New Roman"/>
          <w:i/>
          <w:iCs/>
          <w:color w:val="000000" w:themeColor="text1"/>
          <w:sz w:val="20"/>
          <w:szCs w:val="20"/>
        </w:rPr>
        <w:t>JUSTINDO (</w:t>
      </w:r>
      <w:proofErr w:type="spellStart"/>
      <w:r w:rsidRPr="007033AA">
        <w:rPr>
          <w:rFonts w:ascii="Times New Roman" w:hAnsi="Times New Roman"/>
          <w:i/>
          <w:iCs/>
          <w:color w:val="000000" w:themeColor="text1"/>
          <w:sz w:val="20"/>
          <w:szCs w:val="20"/>
        </w:rPr>
        <w:t>Jurnal</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Sistem</w:t>
      </w:r>
      <w:proofErr w:type="spellEnd"/>
      <w:r w:rsidRPr="007033AA">
        <w:rPr>
          <w:rFonts w:ascii="Times New Roman" w:hAnsi="Times New Roman"/>
          <w:i/>
          <w:iCs/>
          <w:color w:val="000000" w:themeColor="text1"/>
          <w:sz w:val="20"/>
          <w:szCs w:val="20"/>
        </w:rPr>
        <w:t xml:space="preserve"> dan </w:t>
      </w:r>
      <w:proofErr w:type="spellStart"/>
      <w:r w:rsidRPr="007033AA">
        <w:rPr>
          <w:rFonts w:ascii="Times New Roman" w:hAnsi="Times New Roman"/>
          <w:i/>
          <w:iCs/>
          <w:color w:val="000000" w:themeColor="text1"/>
          <w:sz w:val="20"/>
          <w:szCs w:val="20"/>
        </w:rPr>
        <w:t>Teknologi</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Informasi</w:t>
      </w:r>
      <w:proofErr w:type="spellEnd"/>
      <w:r w:rsidRPr="007033AA">
        <w:rPr>
          <w:rFonts w:ascii="Times New Roman" w:hAnsi="Times New Roman"/>
          <w:i/>
          <w:iCs/>
          <w:color w:val="000000" w:themeColor="text1"/>
          <w:sz w:val="20"/>
          <w:szCs w:val="20"/>
        </w:rPr>
        <w:t xml:space="preserve"> Indonesia)</w:t>
      </w:r>
      <w:r w:rsidRPr="007033AA">
        <w:rPr>
          <w:rFonts w:ascii="Times New Roman" w:hAnsi="Times New Roman"/>
          <w:color w:val="000000" w:themeColor="text1"/>
          <w:sz w:val="20"/>
          <w:szCs w:val="20"/>
        </w:rPr>
        <w:t xml:space="preserve">, 7(1), pp. 59–66. Available at: </w:t>
      </w:r>
      <w:hyperlink r:id="rId37" w:history="1">
        <w:r w:rsidRPr="007033AA">
          <w:rPr>
            <w:rStyle w:val="Hyperlink"/>
            <w:rFonts w:ascii="Times New Roman" w:hAnsi="Times New Roman"/>
            <w:sz w:val="20"/>
            <w:szCs w:val="20"/>
          </w:rPr>
          <w:t>https://doi.org/10.32528/justindo.v7i1.4949</w:t>
        </w:r>
      </w:hyperlink>
      <w:r w:rsidRPr="007033AA">
        <w:rPr>
          <w:rFonts w:ascii="Times New Roman" w:hAnsi="Times New Roman"/>
          <w:color w:val="000000" w:themeColor="text1"/>
          <w:sz w:val="20"/>
          <w:szCs w:val="20"/>
        </w:rPr>
        <w:t>.</w:t>
      </w:r>
    </w:p>
    <w:p w14:paraId="51543B6C" w14:textId="77777777" w:rsidR="00B23AAE" w:rsidRPr="007033AA" w:rsidRDefault="00B23AAE" w:rsidP="007033AA">
      <w:pPr>
        <w:spacing w:after="0" w:line="240" w:lineRule="auto"/>
        <w:ind w:left="425" w:hanging="425"/>
        <w:contextualSpacing/>
        <w:jc w:val="both"/>
        <w:rPr>
          <w:rFonts w:ascii="Times New Roman" w:hAnsi="Times New Roman"/>
          <w:color w:val="000000" w:themeColor="text1"/>
          <w:sz w:val="20"/>
          <w:szCs w:val="20"/>
        </w:rPr>
      </w:pPr>
    </w:p>
    <w:p w14:paraId="3108C281" w14:textId="6EC76257"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Asfi, M. and Fitrianingsih, N. (2020) ‘Implementasi Algoritma Naive Bayes Classifier sebagai Sistem Rekomendasi Pembimbing Skripsi’, </w:t>
      </w:r>
      <w:r w:rsidRPr="00A128B7">
        <w:rPr>
          <w:rFonts w:ascii="Times New Roman" w:hAnsi="Times New Roman"/>
          <w:i/>
          <w:iCs/>
          <w:color w:val="000000" w:themeColor="text1"/>
          <w:sz w:val="20"/>
          <w:szCs w:val="20"/>
          <w:lang w:val="id-ID"/>
        </w:rPr>
        <w:t>Jurnal Nasional Informatika dan Teknologi Jaringan</w:t>
      </w:r>
      <w:r w:rsidRPr="00A128B7">
        <w:rPr>
          <w:rFonts w:ascii="Times New Roman" w:hAnsi="Times New Roman"/>
          <w:color w:val="000000" w:themeColor="text1"/>
          <w:sz w:val="20"/>
          <w:szCs w:val="20"/>
          <w:lang w:val="id-ID"/>
        </w:rPr>
        <w:t xml:space="preserve">, 5, pp. 45–50. Available at: </w:t>
      </w:r>
      <w:r>
        <w:rPr>
          <w:rFonts w:ascii="Times New Roman" w:hAnsi="Times New Roman"/>
          <w:color w:val="000000" w:themeColor="text1"/>
          <w:sz w:val="20"/>
          <w:szCs w:val="20"/>
          <w:lang w:val="id-ID"/>
        </w:rPr>
        <w:fldChar w:fldCharType="begin"/>
      </w:r>
      <w:r>
        <w:rPr>
          <w:rFonts w:ascii="Times New Roman" w:hAnsi="Times New Roman"/>
          <w:color w:val="000000" w:themeColor="text1"/>
          <w:sz w:val="20"/>
          <w:szCs w:val="20"/>
          <w:lang w:val="id-ID"/>
        </w:rPr>
        <w:instrText>HYPERLINK "</w:instrText>
      </w:r>
      <w:r w:rsidRPr="00A128B7">
        <w:rPr>
          <w:rFonts w:ascii="Times New Roman" w:hAnsi="Times New Roman"/>
          <w:color w:val="000000" w:themeColor="text1"/>
          <w:sz w:val="20"/>
          <w:szCs w:val="20"/>
          <w:lang w:val="id-ID"/>
        </w:rPr>
        <w:instrText>https://jurnal.uisu.ac.id/index.php/infotekjar/article/view/2536</w:instrText>
      </w:r>
      <w:r>
        <w:rPr>
          <w:rFonts w:ascii="Times New Roman" w:hAnsi="Times New Roman"/>
          <w:color w:val="000000" w:themeColor="text1"/>
          <w:sz w:val="20"/>
          <w:szCs w:val="20"/>
          <w:lang w:val="id-ID"/>
        </w:rPr>
        <w:instrText>"</w:instrText>
      </w:r>
      <w:r>
        <w:rPr>
          <w:rFonts w:ascii="Times New Roman" w:hAnsi="Times New Roman"/>
          <w:color w:val="000000" w:themeColor="text1"/>
          <w:sz w:val="20"/>
          <w:szCs w:val="20"/>
          <w:lang w:val="id-ID"/>
        </w:rPr>
      </w:r>
      <w:r>
        <w:rPr>
          <w:rFonts w:ascii="Times New Roman" w:hAnsi="Times New Roman"/>
          <w:color w:val="000000" w:themeColor="text1"/>
          <w:sz w:val="20"/>
          <w:szCs w:val="20"/>
          <w:lang w:val="id-ID"/>
        </w:rPr>
        <w:fldChar w:fldCharType="separate"/>
      </w:r>
      <w:r w:rsidRPr="00E401B3">
        <w:rPr>
          <w:rStyle w:val="Hyperlink"/>
          <w:rFonts w:ascii="Times New Roman" w:hAnsi="Times New Roman"/>
          <w:sz w:val="20"/>
          <w:szCs w:val="20"/>
          <w:lang w:val="id-ID"/>
        </w:rPr>
        <w:t>https://jurnal.uisu.ac.id/index.php/infotekjar/article/view/2536</w:t>
      </w:r>
      <w:r>
        <w:rPr>
          <w:rFonts w:ascii="Times New Roman" w:hAnsi="Times New Roman"/>
          <w:color w:val="000000" w:themeColor="text1"/>
          <w:sz w:val="20"/>
          <w:szCs w:val="20"/>
          <w:lang w:val="id-ID"/>
        </w:rPr>
        <w:fldChar w:fldCharType="end"/>
      </w:r>
      <w:r w:rsidRPr="00A128B7">
        <w:rPr>
          <w:rFonts w:ascii="Times New Roman" w:hAnsi="Times New Roman"/>
          <w:color w:val="000000" w:themeColor="text1"/>
          <w:sz w:val="20"/>
          <w:szCs w:val="20"/>
          <w:lang w:val="id-ID"/>
        </w:rPr>
        <w:t>.</w:t>
      </w:r>
    </w:p>
    <w:p w14:paraId="3A77CCB1" w14:textId="22E78972" w:rsidR="009E50C1" w:rsidRPr="009E50C1" w:rsidRDefault="009E50C1" w:rsidP="008F356F">
      <w:pPr>
        <w:spacing w:line="240" w:lineRule="auto"/>
        <w:ind w:left="426" w:hanging="426"/>
        <w:jc w:val="both"/>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Irianto,K. (2014). ‘Epidemiologi Penyakit Menular dan Tidak Menular : Panduan Klinis. Penerbit Alfabeta. Bandung</w:t>
      </w:r>
    </w:p>
    <w:p w14:paraId="52609FF6" w14:textId="19931420"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Najib, A., </w:t>
      </w:r>
      <w:proofErr w:type="spellStart"/>
      <w:r w:rsidRPr="00A128B7">
        <w:rPr>
          <w:rFonts w:ascii="Times New Roman" w:hAnsi="Times New Roman"/>
          <w:color w:val="000000" w:themeColor="text1"/>
          <w:sz w:val="20"/>
          <w:szCs w:val="20"/>
        </w:rPr>
        <w:t>Nurcahyono</w:t>
      </w:r>
      <w:proofErr w:type="spellEnd"/>
      <w:r w:rsidRPr="00A128B7">
        <w:rPr>
          <w:rFonts w:ascii="Times New Roman" w:hAnsi="Times New Roman"/>
          <w:color w:val="000000" w:themeColor="text1"/>
          <w:sz w:val="20"/>
          <w:szCs w:val="20"/>
        </w:rPr>
        <w:t>, D. &amp; Setiawan, R.P.P. (2019)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Diagnosa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(Dm)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C4.4’, </w:t>
      </w:r>
      <w:r w:rsidRPr="00A128B7">
        <w:rPr>
          <w:rFonts w:ascii="Times New Roman" w:hAnsi="Times New Roman"/>
          <w:i/>
          <w:iCs/>
          <w:color w:val="000000" w:themeColor="text1"/>
          <w:sz w:val="20"/>
          <w:szCs w:val="20"/>
        </w:rPr>
        <w:t>Just TI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Sains </w:t>
      </w:r>
      <w:proofErr w:type="spellStart"/>
      <w:r w:rsidRPr="00A128B7">
        <w:rPr>
          <w:rFonts w:ascii="Times New Roman" w:hAnsi="Times New Roman"/>
          <w:i/>
          <w:iCs/>
          <w:color w:val="000000" w:themeColor="text1"/>
          <w:sz w:val="20"/>
          <w:szCs w:val="20"/>
        </w:rPr>
        <w:t>Terapan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11(2), p. 47. Available at: </w:t>
      </w:r>
      <w:hyperlink r:id="rId38" w:history="1">
        <w:r w:rsidRPr="00A128B7">
          <w:rPr>
            <w:rStyle w:val="Hyperlink"/>
            <w:rFonts w:ascii="Times New Roman" w:hAnsi="Times New Roman"/>
            <w:sz w:val="20"/>
            <w:szCs w:val="20"/>
          </w:rPr>
          <w:t>https://doi.org/10.46964/justti.v11i2.153</w:t>
        </w:r>
      </w:hyperlink>
      <w:r w:rsidRPr="00A128B7">
        <w:rPr>
          <w:rFonts w:ascii="Times New Roman" w:hAnsi="Times New Roman"/>
          <w:color w:val="000000" w:themeColor="text1"/>
          <w:sz w:val="20"/>
          <w:szCs w:val="20"/>
        </w:rPr>
        <w:t>.</w:t>
      </w:r>
    </w:p>
    <w:p w14:paraId="52E91366" w14:textId="03ADFC44" w:rsidR="007033AA"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Putro</w:t>
      </w:r>
      <w:proofErr w:type="spellEnd"/>
      <w:r w:rsidRPr="00A128B7">
        <w:rPr>
          <w:rFonts w:ascii="Times New Roman" w:hAnsi="Times New Roman"/>
          <w:color w:val="000000" w:themeColor="text1"/>
          <w:sz w:val="20"/>
          <w:szCs w:val="20"/>
        </w:rPr>
        <w:t xml:space="preserve">, H.F., </w:t>
      </w: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R.T. &amp; </w:t>
      </w:r>
      <w:proofErr w:type="spellStart"/>
      <w:r w:rsidRPr="00A128B7">
        <w:rPr>
          <w:rFonts w:ascii="Times New Roman" w:hAnsi="Times New Roman"/>
          <w:color w:val="000000" w:themeColor="text1"/>
          <w:sz w:val="20"/>
          <w:szCs w:val="20"/>
        </w:rPr>
        <w:t>Saptomo</w:t>
      </w:r>
      <w:proofErr w:type="spellEnd"/>
      <w:r w:rsidRPr="00A128B7">
        <w:rPr>
          <w:rFonts w:ascii="Times New Roman" w:hAnsi="Times New Roman"/>
          <w:color w:val="000000" w:themeColor="text1"/>
          <w:sz w:val="20"/>
          <w:szCs w:val="20"/>
        </w:rPr>
        <w:t>, W.L.Y.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Metode Naive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Pelanggan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Komunikasi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TIKomSiN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8(2). Available at: </w:t>
      </w:r>
      <w:hyperlink r:id="rId39" w:history="1">
        <w:r w:rsidRPr="00A128B7">
          <w:rPr>
            <w:rStyle w:val="Hyperlink"/>
            <w:rFonts w:ascii="Times New Roman" w:hAnsi="Times New Roman"/>
            <w:sz w:val="20"/>
            <w:szCs w:val="20"/>
          </w:rPr>
          <w:t>https://doi.org/10.30646/tikomsin.v8i2.500</w:t>
        </w:r>
      </w:hyperlink>
      <w:r w:rsidRPr="00A128B7">
        <w:rPr>
          <w:rFonts w:ascii="Times New Roman" w:hAnsi="Times New Roman"/>
          <w:color w:val="000000" w:themeColor="text1"/>
          <w:sz w:val="20"/>
          <w:szCs w:val="20"/>
        </w:rPr>
        <w:t>.</w:t>
      </w:r>
    </w:p>
    <w:p w14:paraId="25F6C408" w14:textId="6D9AECE3"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Ridwan, A.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SISKOM-KB (</w:t>
      </w:r>
      <w:proofErr w:type="spellStart"/>
      <w:r w:rsidRPr="00A128B7">
        <w:rPr>
          <w:rFonts w:ascii="Times New Roman" w:hAnsi="Times New Roman"/>
          <w:i/>
          <w:iCs/>
          <w:color w:val="000000" w:themeColor="text1"/>
          <w:sz w:val="20"/>
          <w:szCs w:val="20"/>
        </w:rPr>
        <w:t>Sistem</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Kecerdasan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Buatan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4(1), pp. 15–21. Available at: </w:t>
      </w:r>
      <w:hyperlink r:id="rId40" w:history="1">
        <w:r w:rsidRPr="00A128B7">
          <w:rPr>
            <w:rStyle w:val="Hyperlink"/>
            <w:rFonts w:ascii="Times New Roman" w:hAnsi="Times New Roman"/>
            <w:sz w:val="20"/>
            <w:szCs w:val="20"/>
          </w:rPr>
          <w:t>https://doi.org/10.47970/siskom-kb.v4i1.169</w:t>
        </w:r>
      </w:hyperlink>
      <w:r w:rsidRPr="00A128B7">
        <w:rPr>
          <w:rFonts w:ascii="Times New Roman" w:hAnsi="Times New Roman"/>
          <w:color w:val="000000" w:themeColor="text1"/>
          <w:sz w:val="20"/>
          <w:szCs w:val="20"/>
        </w:rPr>
        <w:t>.</w:t>
      </w:r>
    </w:p>
    <w:p w14:paraId="084A5328" w14:textId="06D33F84"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Rosaly, R. &amp; Prasetyo, A. (2020) ‘Flowchart Beserta Fungsi dan Simbol-Simbol’, </w:t>
      </w:r>
      <w:r w:rsidRPr="00A128B7">
        <w:rPr>
          <w:rFonts w:ascii="Times New Roman" w:hAnsi="Times New Roman"/>
          <w:i/>
          <w:iCs/>
          <w:color w:val="000000" w:themeColor="text1"/>
          <w:sz w:val="20"/>
          <w:szCs w:val="20"/>
          <w:lang w:val="id-ID"/>
        </w:rPr>
        <w:t>Journal of Chemical Information and Modeling</w:t>
      </w:r>
      <w:r w:rsidRPr="00A128B7">
        <w:rPr>
          <w:rFonts w:ascii="Times New Roman" w:hAnsi="Times New Roman"/>
          <w:color w:val="000000" w:themeColor="text1"/>
          <w:sz w:val="20"/>
          <w:szCs w:val="20"/>
          <w:lang w:val="id-ID"/>
        </w:rPr>
        <w:t>, 2(3), pp. 5–7.</w:t>
      </w:r>
    </w:p>
    <w:p w14:paraId="7FAEAF67" w14:textId="18BC7CEA"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Suntoro</w:t>
      </w:r>
      <w:proofErr w:type="spellEnd"/>
      <w:r w:rsidRPr="00A128B7">
        <w:rPr>
          <w:rFonts w:ascii="Times New Roman" w:hAnsi="Times New Roman"/>
          <w:color w:val="000000" w:themeColor="text1"/>
          <w:sz w:val="20"/>
          <w:szCs w:val="20"/>
        </w:rPr>
        <w:t xml:space="preserve">, J. (2019) </w:t>
      </w:r>
      <w:r w:rsidRPr="00A128B7">
        <w:rPr>
          <w:rFonts w:ascii="Times New Roman" w:hAnsi="Times New Roman"/>
          <w:i/>
          <w:color w:val="000000" w:themeColor="text1"/>
          <w:sz w:val="20"/>
          <w:szCs w:val="20"/>
        </w:rPr>
        <w:t xml:space="preserve">Data </w:t>
      </w:r>
      <w:proofErr w:type="gramStart"/>
      <w:r w:rsidRPr="00A128B7">
        <w:rPr>
          <w:rFonts w:ascii="Times New Roman" w:hAnsi="Times New Roman"/>
          <w:i/>
          <w:color w:val="000000" w:themeColor="text1"/>
          <w:sz w:val="20"/>
          <w:szCs w:val="20"/>
        </w:rPr>
        <w:t>Mining :</w:t>
      </w:r>
      <w:proofErr w:type="gram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Algoritma</w:t>
      </w:r>
      <w:proofErr w:type="spellEnd"/>
      <w:r w:rsidRPr="00A128B7">
        <w:rPr>
          <w:rFonts w:ascii="Times New Roman" w:hAnsi="Times New Roman"/>
          <w:i/>
          <w:color w:val="000000" w:themeColor="text1"/>
          <w:sz w:val="20"/>
          <w:szCs w:val="20"/>
        </w:rPr>
        <w:t xml:space="preserve"> dan </w:t>
      </w:r>
      <w:proofErr w:type="spellStart"/>
      <w:r w:rsidRPr="00A128B7">
        <w:rPr>
          <w:rFonts w:ascii="Times New Roman" w:hAnsi="Times New Roman"/>
          <w:i/>
          <w:color w:val="000000" w:themeColor="text1"/>
          <w:sz w:val="20"/>
          <w:szCs w:val="20"/>
        </w:rPr>
        <w:t>Implementasi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dengan</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Pemograman</w:t>
      </w:r>
      <w:proofErr w:type="spellEnd"/>
      <w:r w:rsidRPr="00A128B7">
        <w:rPr>
          <w:rFonts w:ascii="Times New Roman" w:hAnsi="Times New Roman"/>
          <w:i/>
          <w:color w:val="000000" w:themeColor="text1"/>
          <w:sz w:val="20"/>
          <w:szCs w:val="20"/>
        </w:rPr>
        <w:t xml:space="preserve"> PHP</w:t>
      </w:r>
      <w:r w:rsidRPr="00A128B7">
        <w:rPr>
          <w:rFonts w:ascii="Times New Roman" w:hAnsi="Times New Roman"/>
          <w:color w:val="000000" w:themeColor="text1"/>
          <w:sz w:val="20"/>
          <w:szCs w:val="20"/>
        </w:rPr>
        <w:t xml:space="preserve">. PT Elex Media </w:t>
      </w:r>
      <w:proofErr w:type="spellStart"/>
      <w:proofErr w:type="gramStart"/>
      <w:r w:rsidRPr="00A128B7">
        <w:rPr>
          <w:rFonts w:ascii="Times New Roman" w:hAnsi="Times New Roman"/>
          <w:color w:val="000000" w:themeColor="text1"/>
          <w:sz w:val="20"/>
          <w:szCs w:val="20"/>
        </w:rPr>
        <w:t>Komputindo</w:t>
      </w:r>
      <w:proofErr w:type="spellEnd"/>
      <w:r w:rsidRPr="00A128B7">
        <w:rPr>
          <w:rFonts w:ascii="Times New Roman" w:hAnsi="Times New Roman"/>
          <w:color w:val="000000" w:themeColor="text1"/>
          <w:sz w:val="20"/>
          <w:szCs w:val="20"/>
        </w:rPr>
        <w:t xml:space="preserve"> :</w:t>
      </w:r>
      <w:proofErr w:type="gramEnd"/>
      <w:r w:rsidRPr="00A128B7">
        <w:rPr>
          <w:rFonts w:ascii="Times New Roman" w:hAnsi="Times New Roman"/>
          <w:color w:val="000000" w:themeColor="text1"/>
          <w:sz w:val="20"/>
          <w:szCs w:val="20"/>
        </w:rPr>
        <w:t xml:space="preserve"> Jakarta.</w:t>
      </w:r>
    </w:p>
    <w:p w14:paraId="79B00563" w14:textId="79A37F34"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w:t>
      </w:r>
      <w:proofErr w:type="gramStart"/>
      <w:r w:rsidRPr="00A128B7">
        <w:rPr>
          <w:rFonts w:ascii="Times New Roman" w:hAnsi="Times New Roman"/>
          <w:color w:val="000000" w:themeColor="text1"/>
          <w:sz w:val="20"/>
          <w:szCs w:val="20"/>
        </w:rPr>
        <w:t>R.T,.</w:t>
      </w:r>
      <w:proofErr w:type="gramEnd"/>
      <w:r w:rsidRPr="00A128B7">
        <w:rPr>
          <w:rFonts w:ascii="Times New Roman" w:hAnsi="Times New Roman"/>
          <w:color w:val="000000" w:themeColor="text1"/>
          <w:sz w:val="20"/>
          <w:szCs w:val="20"/>
        </w:rPr>
        <w:t xml:space="preserve"> (2017) </w:t>
      </w:r>
      <w:r w:rsidRPr="00A128B7">
        <w:rPr>
          <w:rFonts w:ascii="Times New Roman" w:hAnsi="Times New Roman"/>
          <w:i/>
          <w:color w:val="000000" w:themeColor="text1"/>
          <w:sz w:val="20"/>
          <w:szCs w:val="20"/>
        </w:rPr>
        <w:t xml:space="preserve">Data Mining Teori dan </w:t>
      </w:r>
      <w:proofErr w:type="spellStart"/>
      <w:r w:rsidRPr="00A128B7">
        <w:rPr>
          <w:rFonts w:ascii="Times New Roman" w:hAnsi="Times New Roman"/>
          <w:i/>
          <w:color w:val="000000" w:themeColor="text1"/>
          <w:sz w:val="20"/>
          <w:szCs w:val="20"/>
        </w:rPr>
        <w:t>Aplikasi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Rapidminer</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Penerbit</w:t>
      </w:r>
      <w:proofErr w:type="spellEnd"/>
      <w:r w:rsidRPr="00A128B7">
        <w:rPr>
          <w:rFonts w:ascii="Times New Roman" w:hAnsi="Times New Roman"/>
          <w:color w:val="000000" w:themeColor="text1"/>
          <w:sz w:val="20"/>
          <w:szCs w:val="20"/>
        </w:rPr>
        <w:t xml:space="preserve"> Gava </w:t>
      </w:r>
      <w:proofErr w:type="gramStart"/>
      <w:r w:rsidRPr="00A128B7">
        <w:rPr>
          <w:rFonts w:ascii="Times New Roman" w:hAnsi="Times New Roman"/>
          <w:color w:val="000000" w:themeColor="text1"/>
          <w:sz w:val="20"/>
          <w:szCs w:val="20"/>
        </w:rPr>
        <w:t>Media :</w:t>
      </w:r>
      <w:proofErr w:type="gramEnd"/>
      <w:r w:rsidRPr="00A128B7">
        <w:rPr>
          <w:rFonts w:ascii="Times New Roman" w:hAnsi="Times New Roman"/>
          <w:color w:val="000000" w:themeColor="text1"/>
          <w:sz w:val="20"/>
          <w:szCs w:val="20"/>
        </w:rPr>
        <w:t xml:space="preserve"> Yogyakarta.</w:t>
      </w:r>
    </w:p>
    <w:p w14:paraId="3B3F973C" w14:textId="4435009B"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Waru, D. &amp; Wahyuning Astuti, R. (2021) ‘</w:t>
      </w:r>
      <w:proofErr w:type="spellStart"/>
      <w:r w:rsidRPr="00A128B7">
        <w:rPr>
          <w:rFonts w:ascii="Times New Roman" w:hAnsi="Times New Roman"/>
          <w:color w:val="000000" w:themeColor="text1"/>
          <w:sz w:val="20"/>
          <w:szCs w:val="20"/>
        </w:rPr>
        <w:t>Implementasi</w:t>
      </w:r>
      <w:proofErr w:type="spellEnd"/>
      <w:r w:rsidRPr="00A128B7">
        <w:rPr>
          <w:rFonts w:ascii="Times New Roman" w:hAnsi="Times New Roman"/>
          <w:color w:val="000000" w:themeColor="text1"/>
          <w:sz w:val="20"/>
          <w:szCs w:val="20"/>
        </w:rPr>
        <w:t xml:space="preserve"> Metode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Prediksi</w:t>
      </w:r>
      <w:proofErr w:type="spellEnd"/>
      <w:r w:rsidRPr="00A128B7">
        <w:rPr>
          <w:rFonts w:ascii="Times New Roman" w:hAnsi="Times New Roman"/>
          <w:color w:val="000000" w:themeColor="text1"/>
          <w:sz w:val="20"/>
          <w:szCs w:val="20"/>
        </w:rPr>
        <w:t xml:space="preserve"> Daerah </w:t>
      </w:r>
      <w:proofErr w:type="spellStart"/>
      <w:r w:rsidRPr="00A128B7">
        <w:rPr>
          <w:rFonts w:ascii="Times New Roman" w:hAnsi="Times New Roman"/>
          <w:color w:val="000000" w:themeColor="text1"/>
          <w:sz w:val="20"/>
          <w:szCs w:val="20"/>
        </w:rPr>
        <w:t>Terjangkit</w:t>
      </w:r>
      <w:proofErr w:type="spellEnd"/>
      <w:r w:rsidRPr="00A128B7">
        <w:rPr>
          <w:rFonts w:ascii="Times New Roman" w:hAnsi="Times New Roman"/>
          <w:color w:val="000000" w:themeColor="text1"/>
          <w:sz w:val="20"/>
          <w:szCs w:val="20"/>
        </w:rPr>
        <w:t xml:space="preserve"> Demam </w:t>
      </w:r>
      <w:proofErr w:type="spellStart"/>
      <w:r w:rsidRPr="00A128B7">
        <w:rPr>
          <w:rFonts w:ascii="Times New Roman" w:hAnsi="Times New Roman"/>
          <w:color w:val="000000" w:themeColor="text1"/>
          <w:sz w:val="20"/>
          <w:szCs w:val="20"/>
        </w:rPr>
        <w:t>Berdarah</w:t>
      </w:r>
      <w:proofErr w:type="spellEnd"/>
      <w:r w:rsidRPr="00A128B7">
        <w:rPr>
          <w:rFonts w:ascii="Times New Roman" w:hAnsi="Times New Roman"/>
          <w:color w:val="000000" w:themeColor="text1"/>
          <w:sz w:val="20"/>
          <w:szCs w:val="20"/>
        </w:rPr>
        <w:t xml:space="preserve"> Dengue Di </w:t>
      </w:r>
      <w:proofErr w:type="spellStart"/>
      <w:r w:rsidRPr="00A128B7">
        <w:rPr>
          <w:rFonts w:ascii="Times New Roman" w:hAnsi="Times New Roman"/>
          <w:color w:val="000000" w:themeColor="text1"/>
          <w:sz w:val="20"/>
          <w:szCs w:val="20"/>
        </w:rPr>
        <w:t>Provinsi</w:t>
      </w:r>
      <w:proofErr w:type="spellEnd"/>
      <w:r w:rsidRPr="00A128B7">
        <w:rPr>
          <w:rFonts w:ascii="Times New Roman" w:hAnsi="Times New Roman"/>
          <w:color w:val="000000" w:themeColor="text1"/>
          <w:sz w:val="20"/>
          <w:szCs w:val="20"/>
        </w:rPr>
        <w:t xml:space="preserve"> Jambi’,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Teknik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Kaputama</w:t>
      </w:r>
      <w:proofErr w:type="spellEnd"/>
      <w:r w:rsidRPr="00A128B7">
        <w:rPr>
          <w:rFonts w:ascii="Times New Roman" w:hAnsi="Times New Roman"/>
          <w:i/>
          <w:iCs/>
          <w:color w:val="000000" w:themeColor="text1"/>
          <w:sz w:val="20"/>
          <w:szCs w:val="20"/>
        </w:rPr>
        <w:t xml:space="preserve"> (JTIK)</w:t>
      </w:r>
      <w:r w:rsidRPr="00A128B7">
        <w:rPr>
          <w:rFonts w:ascii="Times New Roman" w:hAnsi="Times New Roman"/>
          <w:color w:val="000000" w:themeColor="text1"/>
          <w:sz w:val="20"/>
          <w:szCs w:val="20"/>
        </w:rPr>
        <w:t>, 5(2), pp. 240–245.</w:t>
      </w:r>
    </w:p>
    <w:p w14:paraId="03D9E1E6" w14:textId="1D9A5C3A"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Widodo, Y.B., </w:t>
      </w:r>
      <w:proofErr w:type="spellStart"/>
      <w:r w:rsidRPr="00A128B7">
        <w:rPr>
          <w:rFonts w:ascii="Times New Roman" w:hAnsi="Times New Roman"/>
          <w:color w:val="000000" w:themeColor="text1"/>
          <w:sz w:val="20"/>
          <w:szCs w:val="20"/>
        </w:rPr>
        <w:t>Anggraeini</w:t>
      </w:r>
      <w:proofErr w:type="spellEnd"/>
      <w:r w:rsidRPr="00A128B7">
        <w:rPr>
          <w:rFonts w:ascii="Times New Roman" w:hAnsi="Times New Roman"/>
          <w:color w:val="000000" w:themeColor="text1"/>
          <w:sz w:val="20"/>
          <w:szCs w:val="20"/>
        </w:rPr>
        <w:t xml:space="preserve">, S.A. &amp; </w:t>
      </w:r>
      <w:proofErr w:type="spellStart"/>
      <w:r w:rsidRPr="00A128B7">
        <w:rPr>
          <w:rFonts w:ascii="Times New Roman" w:hAnsi="Times New Roman"/>
          <w:color w:val="000000" w:themeColor="text1"/>
          <w:sz w:val="20"/>
          <w:szCs w:val="20"/>
        </w:rPr>
        <w:t>Sutabri</w:t>
      </w:r>
      <w:proofErr w:type="spellEnd"/>
      <w:r w:rsidRPr="00A128B7">
        <w:rPr>
          <w:rFonts w:ascii="Times New Roman" w:hAnsi="Times New Roman"/>
          <w:color w:val="000000" w:themeColor="text1"/>
          <w:sz w:val="20"/>
          <w:szCs w:val="20"/>
        </w:rPr>
        <w:t>, T. (2021) ‘</w:t>
      </w:r>
      <w:proofErr w:type="spellStart"/>
      <w:r w:rsidRPr="00A128B7">
        <w:rPr>
          <w:rFonts w:ascii="Times New Roman" w:hAnsi="Times New Roman"/>
          <w:color w:val="000000" w:themeColor="text1"/>
          <w:sz w:val="20"/>
          <w:szCs w:val="20"/>
        </w:rPr>
        <w:t>Perancangan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Sistem</w:t>
      </w:r>
      <w:proofErr w:type="spellEnd"/>
      <w:r w:rsidRPr="00A128B7">
        <w:rPr>
          <w:rFonts w:ascii="Times New Roman" w:hAnsi="Times New Roman"/>
          <w:color w:val="000000" w:themeColor="text1"/>
          <w:sz w:val="20"/>
          <w:szCs w:val="20"/>
        </w:rPr>
        <w:t xml:space="preserve"> Pakar Diagnosis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w:t>
      </w:r>
      <w:proofErr w:type="spellStart"/>
      <w:r w:rsidRPr="00A128B7">
        <w:rPr>
          <w:rFonts w:ascii="Times New Roman" w:hAnsi="Times New Roman"/>
          <w:color w:val="000000" w:themeColor="text1"/>
          <w:sz w:val="20"/>
          <w:szCs w:val="20"/>
        </w:rPr>
        <w:t>Berbasis</w:t>
      </w:r>
      <w:proofErr w:type="spellEnd"/>
      <w:r w:rsidRPr="00A128B7">
        <w:rPr>
          <w:rFonts w:ascii="Times New Roman" w:hAnsi="Times New Roman"/>
          <w:color w:val="000000" w:themeColor="text1"/>
          <w:sz w:val="20"/>
          <w:szCs w:val="20"/>
        </w:rPr>
        <w:t xml:space="preserve"> Web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Naive Bayes’,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color w:val="000000" w:themeColor="text1"/>
          <w:sz w:val="20"/>
          <w:szCs w:val="20"/>
        </w:rPr>
        <w:t xml:space="preserve">, 7(1), pp. 112–123. Available at: https://doi.org/10.37012/jtik.v7i1.507.Anhar, S, Panduan </w:t>
      </w:r>
      <w:proofErr w:type="spellStart"/>
      <w:r w:rsidRPr="00A128B7">
        <w:rPr>
          <w:rFonts w:ascii="Times New Roman" w:hAnsi="Times New Roman"/>
          <w:color w:val="000000" w:themeColor="text1"/>
          <w:sz w:val="20"/>
          <w:szCs w:val="20"/>
        </w:rPr>
        <w:t>Menguasai</w:t>
      </w:r>
      <w:proofErr w:type="spellEnd"/>
      <w:r w:rsidRPr="00A128B7">
        <w:rPr>
          <w:rFonts w:ascii="Times New Roman" w:hAnsi="Times New Roman"/>
          <w:color w:val="000000" w:themeColor="text1"/>
          <w:sz w:val="20"/>
          <w:szCs w:val="20"/>
        </w:rPr>
        <w:t xml:space="preserve"> PHP &amp; </w:t>
      </w:r>
      <w:proofErr w:type="spellStart"/>
      <w:r w:rsidRPr="00A128B7">
        <w:rPr>
          <w:rFonts w:ascii="Times New Roman" w:hAnsi="Times New Roman"/>
          <w:color w:val="000000" w:themeColor="text1"/>
          <w:sz w:val="20"/>
          <w:szCs w:val="20"/>
        </w:rPr>
        <w:t>MySql</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Secara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Otodidak</w:t>
      </w:r>
      <w:proofErr w:type="spellEnd"/>
      <w:r w:rsidRPr="00A128B7">
        <w:rPr>
          <w:rFonts w:ascii="Times New Roman" w:hAnsi="Times New Roman"/>
          <w:color w:val="000000" w:themeColor="text1"/>
          <w:sz w:val="20"/>
          <w:szCs w:val="20"/>
        </w:rPr>
        <w:t>, 2010, Transmedia Vol. 1999, No. December, PP. 1-6.</w:t>
      </w:r>
    </w:p>
    <w:p w14:paraId="294D91C3" w14:textId="77777777" w:rsidR="00AB672F" w:rsidRDefault="00AB672F" w:rsidP="00821A77">
      <w:pPr>
        <w:spacing w:after="0" w:line="240" w:lineRule="auto"/>
        <w:ind w:left="284" w:hanging="284"/>
        <w:jc w:val="both"/>
        <w:rPr>
          <w:rFonts w:ascii="Times New Roman" w:hAnsi="Times New Roman"/>
          <w:sz w:val="20"/>
          <w:szCs w:val="20"/>
        </w:rPr>
      </w:pPr>
    </w:p>
    <w:p w14:paraId="7D20D5C4" w14:textId="77777777" w:rsidR="006B52FA" w:rsidRDefault="006B52FA" w:rsidP="006B52FA">
      <w:pPr>
        <w:pStyle w:val="ListParagraph"/>
        <w:ind w:left="0"/>
        <w:jc w:val="center"/>
        <w:rPr>
          <w:b/>
          <w:bCs/>
          <w:sz w:val="20"/>
          <w:szCs w:val="20"/>
          <w:lang w:val="en-US"/>
        </w:rPr>
      </w:pPr>
      <w:r w:rsidRPr="00137444">
        <w:rPr>
          <w:b/>
          <w:bCs/>
          <w:sz w:val="20"/>
          <w:szCs w:val="20"/>
        </w:rPr>
        <w:t>IDENTITAS PENULIS</w:t>
      </w:r>
    </w:p>
    <w:p w14:paraId="6FB5C486"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p>
    <w:p w14:paraId="4F47AC1B"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2EC4B0CF"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4ABFBC4E" w14:textId="77777777" w:rsidR="008A49AC" w:rsidRDefault="008A49AC" w:rsidP="006B52FA">
      <w:pPr>
        <w:tabs>
          <w:tab w:val="left" w:pos="1701"/>
        </w:tabs>
        <w:spacing w:line="240" w:lineRule="auto"/>
        <w:contextualSpacing/>
        <w:jc w:val="both"/>
        <w:rPr>
          <w:rFonts w:ascii="Times New Roman" w:hAnsi="Times New Roman"/>
          <w:sz w:val="20"/>
          <w:szCs w:val="20"/>
        </w:rPr>
      </w:pPr>
    </w:p>
    <w:sectPr w:rsidR="008A49AC" w:rsidSect="00476F0E">
      <w:type w:val="continuous"/>
      <w:pgSz w:w="11907" w:h="16839" w:code="9"/>
      <w:pgMar w:top="1440" w:right="1134" w:bottom="1440" w:left="1701" w:header="397" w:footer="454" w:gutter="0"/>
      <w:cols w:num="2" w:space="56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ulyadi rusli" w:date="2024-11-16T19:25:00Z" w:initials="mr">
    <w:p w14:paraId="6A6249AE" w14:textId="38EDFDDC" w:rsidR="007A2DBF" w:rsidRDefault="007A2DBF" w:rsidP="007A2DBF">
      <w:pPr>
        <w:spacing w:after="0" w:line="240" w:lineRule="auto"/>
        <w:jc w:val="center"/>
      </w:pPr>
      <w:r>
        <w:rPr>
          <w:rStyle w:val="CommentReference"/>
        </w:rPr>
        <w:annotationRef/>
      </w:r>
      <w:r>
        <w:rPr>
          <w:rFonts w:ascii="Times New Roman" w:hAnsi="Times New Roman"/>
          <w:b/>
          <w:spacing w:val="1"/>
          <w:sz w:val="28"/>
          <w:szCs w:val="28"/>
        </w:rPr>
        <w:t>KLASIFIKASI PENYAKIT DIABETES MELLITUS</w:t>
      </w:r>
      <w:r>
        <w:rPr>
          <w:rFonts w:ascii="Times New Roman" w:hAnsi="Times New Roman"/>
          <w:b/>
          <w:spacing w:val="1"/>
          <w:sz w:val="28"/>
          <w:szCs w:val="28"/>
          <w:lang w:val="id-ID"/>
        </w:rPr>
        <w:t xml:space="preserve"> (DM)</w:t>
      </w:r>
      <w:r>
        <w:rPr>
          <w:rFonts w:ascii="Times New Roman" w:hAnsi="Times New Roman"/>
          <w:b/>
          <w:spacing w:val="1"/>
          <w:sz w:val="28"/>
          <w:szCs w:val="28"/>
        </w:rPr>
        <w:t xml:space="preserve"> MENGGUNAKAN ALGORITMA NAÏVE BAYES </w:t>
      </w:r>
      <w:proofErr w:type="gramStart"/>
      <w:r>
        <w:rPr>
          <w:rFonts w:ascii="Times New Roman" w:hAnsi="Times New Roman"/>
          <w:b/>
          <w:spacing w:val="1"/>
          <w:sz w:val="28"/>
          <w:szCs w:val="28"/>
        </w:rPr>
        <w:t xml:space="preserve">PADA </w:t>
      </w:r>
      <w:r>
        <w:rPr>
          <w:rFonts w:ascii="Times New Roman" w:hAnsi="Times New Roman"/>
          <w:b/>
          <w:spacing w:val="1"/>
          <w:sz w:val="28"/>
          <w:szCs w:val="28"/>
        </w:rPr>
        <w:t xml:space="preserve"> </w:t>
      </w:r>
      <w:r>
        <w:rPr>
          <w:rFonts w:ascii="Times New Roman" w:hAnsi="Times New Roman"/>
          <w:b/>
          <w:spacing w:val="1"/>
          <w:sz w:val="28"/>
          <w:szCs w:val="28"/>
        </w:rPr>
        <w:t>KLINIK</w:t>
      </w:r>
      <w:proofErr w:type="gramEnd"/>
      <w:r>
        <w:rPr>
          <w:rFonts w:ascii="Times New Roman" w:hAnsi="Times New Roman"/>
          <w:b/>
          <w:spacing w:val="1"/>
          <w:sz w:val="28"/>
          <w:szCs w:val="28"/>
        </w:rPr>
        <w:t xml:space="preserve"> PRATAMA</w:t>
      </w:r>
      <w:r>
        <w:rPr>
          <w:rFonts w:ascii="Times New Roman" w:hAnsi="Times New Roman"/>
          <w:b/>
          <w:spacing w:val="1"/>
          <w:sz w:val="28"/>
          <w:szCs w:val="28"/>
        </w:rPr>
        <w:t xml:space="preserve"> JAMBI</w:t>
      </w:r>
    </w:p>
  </w:comment>
  <w:comment w:id="2" w:author="mulyadi rusli" w:date="2024-11-16T19:27:00Z" w:initials="mr">
    <w:p w14:paraId="1BE87623" w14:textId="77777777" w:rsidR="007A2DBF" w:rsidRDefault="007A2DBF">
      <w:pPr>
        <w:pStyle w:val="CommentText"/>
      </w:pPr>
      <w:r>
        <w:rPr>
          <w:rStyle w:val="CommentReference"/>
        </w:rPr>
        <w:annotationRef/>
      </w:r>
      <w:r>
        <w:t xml:space="preserve">Pakai </w:t>
      </w:r>
      <w:proofErr w:type="spellStart"/>
      <w:r>
        <w:t>mendeley</w:t>
      </w:r>
      <w:proofErr w:type="spellEnd"/>
      <w:r>
        <w:t>……</w:t>
      </w:r>
      <w:proofErr w:type="spellStart"/>
      <w:r>
        <w:t>ikuti</w:t>
      </w:r>
      <w:proofErr w:type="spellEnd"/>
      <w:r>
        <w:t xml:space="preserve"> temp</w:t>
      </w:r>
    </w:p>
    <w:p w14:paraId="766595FE" w14:textId="6DD0A96B" w:rsidR="007A2DBF" w:rsidRDefault="007A2DBF">
      <w:pPr>
        <w:pStyle w:val="CommentText"/>
      </w:pPr>
    </w:p>
  </w:comment>
  <w:comment w:id="3" w:author="mulyadi rusli" w:date="2024-11-16T19:26:00Z" w:initials="mr">
    <w:p w14:paraId="1D30AAE1" w14:textId="44331509" w:rsidR="007A2DBF" w:rsidRDefault="007A2DBF">
      <w:pPr>
        <w:pStyle w:val="CommentText"/>
      </w:pPr>
      <w:r>
        <w:rPr>
          <w:rStyle w:val="CommentReference"/>
        </w:rPr>
        <w:annotationRef/>
      </w:r>
      <w:r>
        <w:t xml:space="preserve">Artikel 5 </w:t>
      </w:r>
      <w:proofErr w:type="spellStart"/>
      <w:r>
        <w:t>th</w:t>
      </w:r>
      <w:proofErr w:type="spellEnd"/>
      <w:r>
        <w:t xml:space="preserve"> </w:t>
      </w:r>
      <w:proofErr w:type="spellStart"/>
      <w:r>
        <w:t>terakhir</w:t>
      </w:r>
      <w:proofErr w:type="spellEnd"/>
      <w:r>
        <w:t xml:space="preserve"> </w:t>
      </w:r>
      <w:proofErr w:type="spellStart"/>
      <w:r>
        <w:t>idealnya</w:t>
      </w:r>
      <w:proofErr w:type="spellEnd"/>
      <w:r>
        <w:t xml:space="preserve"> </w:t>
      </w:r>
      <w:proofErr w:type="spellStart"/>
      <w:r>
        <w:t>pakai</w:t>
      </w:r>
      <w:proofErr w:type="spellEnd"/>
      <w:r>
        <w:t xml:space="preserve"> Mendeley dan </w:t>
      </w:r>
      <w:proofErr w:type="spellStart"/>
      <w:r>
        <w:t>ikuti</w:t>
      </w:r>
      <w:proofErr w:type="spellEnd"/>
      <w:r>
        <w:t xml:space="preserve"> temp</w:t>
      </w:r>
    </w:p>
  </w:comment>
  <w:comment w:id="4" w:author="mulyadi rusli" w:date="2024-11-16T19:29:00Z" w:initials="mr">
    <w:p w14:paraId="4008EBC4" w14:textId="628478E8" w:rsidR="007A2DBF" w:rsidRDefault="007A2DBF">
      <w:pPr>
        <w:pStyle w:val="CommentText"/>
      </w:pPr>
      <w:r>
        <w:rPr>
          <w:rStyle w:val="CommentReference"/>
        </w:rPr>
        <w:annotationRef/>
      </w:r>
      <w:proofErr w:type="gramStart"/>
      <w:r>
        <w:t>Table ?</w:t>
      </w:r>
      <w:proofErr w:type="gramEnd"/>
    </w:p>
  </w:comment>
  <w:comment w:id="5" w:author="mulyadi rusli" w:date="2024-11-16T19:30:00Z" w:initials="mr">
    <w:p w14:paraId="2394EFC5" w14:textId="1DBA53CD" w:rsidR="007A2DBF" w:rsidRDefault="007A2DBF" w:rsidP="007A2DBF">
      <w:pPr>
        <w:pStyle w:val="show"/>
        <w:shd w:val="clear" w:color="auto" w:fill="FFFFFF"/>
        <w:rPr>
          <w:rFonts w:ascii="Noto Sans" w:hAnsi="Noto Sans" w:cs="Noto Sans"/>
          <w:sz w:val="21"/>
          <w:szCs w:val="21"/>
        </w:rPr>
      </w:pPr>
      <w:r>
        <w:rPr>
          <w:rStyle w:val="CommentReference"/>
        </w:rPr>
        <w:annotationRef/>
      </w:r>
      <w:r>
        <w:rPr>
          <w:rFonts w:ascii="Noto Sans" w:hAnsi="Noto Sans" w:cs="Noto Sans"/>
          <w:sz w:val="21"/>
          <w:szCs w:val="21"/>
        </w:rPr>
        <w:t xml:space="preserve">Kesimpulan </w:t>
      </w:r>
      <w:proofErr w:type="spellStart"/>
      <w:r>
        <w:rPr>
          <w:rFonts w:ascii="Noto Sans" w:hAnsi="Noto Sans" w:cs="Noto Sans"/>
          <w:sz w:val="21"/>
          <w:szCs w:val="21"/>
        </w:rPr>
        <w:t>harus</w:t>
      </w:r>
      <w:proofErr w:type="spellEnd"/>
      <w:r>
        <w:rPr>
          <w:rFonts w:ascii="Noto Sans" w:hAnsi="Noto Sans" w:cs="Noto Sans"/>
          <w:sz w:val="21"/>
          <w:szCs w:val="21"/>
        </w:rPr>
        <w:t xml:space="preserve"> </w:t>
      </w:r>
      <w:proofErr w:type="spellStart"/>
      <w:r>
        <w:rPr>
          <w:rFonts w:ascii="Noto Sans" w:hAnsi="Noto Sans" w:cs="Noto Sans"/>
          <w:sz w:val="21"/>
          <w:szCs w:val="21"/>
        </w:rPr>
        <w:t>dinyatakan</w:t>
      </w:r>
      <w:proofErr w:type="spellEnd"/>
      <w:r>
        <w:rPr>
          <w:rFonts w:ascii="Noto Sans" w:hAnsi="Noto Sans" w:cs="Noto Sans"/>
          <w:sz w:val="21"/>
          <w:szCs w:val="21"/>
        </w:rPr>
        <w:t xml:space="preserve"> </w:t>
      </w:r>
      <w:proofErr w:type="spellStart"/>
      <w:r>
        <w:rPr>
          <w:rFonts w:ascii="Noto Sans" w:hAnsi="Noto Sans" w:cs="Noto Sans"/>
          <w:sz w:val="21"/>
          <w:szCs w:val="21"/>
        </w:rPr>
        <w:t>secara</w:t>
      </w:r>
      <w:proofErr w:type="spellEnd"/>
      <w:r>
        <w:rPr>
          <w:rFonts w:ascii="Noto Sans" w:hAnsi="Noto Sans" w:cs="Noto Sans"/>
          <w:sz w:val="21"/>
          <w:szCs w:val="21"/>
        </w:rPr>
        <w:t xml:space="preserve"> </w:t>
      </w:r>
      <w:proofErr w:type="spellStart"/>
      <w:r>
        <w:rPr>
          <w:rFonts w:ascii="Noto Sans" w:hAnsi="Noto Sans" w:cs="Noto Sans"/>
          <w:sz w:val="21"/>
          <w:szCs w:val="21"/>
        </w:rPr>
        <w:t>memadai</w:t>
      </w:r>
      <w:proofErr w:type="spellEnd"/>
      <w:r>
        <w:rPr>
          <w:rFonts w:ascii="Noto Sans" w:hAnsi="Noto Sans" w:cs="Noto Sans"/>
          <w:sz w:val="21"/>
          <w:szCs w:val="21"/>
        </w:rPr>
        <w:t xml:space="preserve"> dan </w:t>
      </w:r>
      <w:proofErr w:type="spellStart"/>
      <w:r>
        <w:rPr>
          <w:rFonts w:ascii="Noto Sans" w:hAnsi="Noto Sans" w:cs="Noto Sans"/>
          <w:sz w:val="21"/>
          <w:szCs w:val="21"/>
        </w:rPr>
        <w:t>jelas</w:t>
      </w:r>
      <w:proofErr w:type="spellEnd"/>
      <w:r>
        <w:rPr>
          <w:rFonts w:ascii="Noto Sans" w:hAnsi="Noto Sans" w:cs="Noto Sans"/>
          <w:sz w:val="21"/>
          <w:szCs w:val="21"/>
        </w:rPr>
        <w:t xml:space="preserve"> </w:t>
      </w:r>
      <w:proofErr w:type="spellStart"/>
      <w:r>
        <w:rPr>
          <w:rFonts w:ascii="Noto Sans" w:hAnsi="Noto Sans" w:cs="Noto Sans"/>
          <w:sz w:val="21"/>
          <w:szCs w:val="21"/>
        </w:rPr>
        <w:t>serta</w:t>
      </w:r>
      <w:proofErr w:type="spellEnd"/>
      <w:r>
        <w:rPr>
          <w:rFonts w:ascii="Noto Sans" w:hAnsi="Noto Sans" w:cs="Noto Sans"/>
          <w:sz w:val="21"/>
          <w:szCs w:val="21"/>
        </w:rPr>
        <w:t xml:space="preserve"> </w:t>
      </w:r>
      <w:proofErr w:type="spellStart"/>
      <w:r>
        <w:rPr>
          <w:rFonts w:ascii="Noto Sans" w:hAnsi="Noto Sans" w:cs="Noto Sans"/>
          <w:sz w:val="21"/>
          <w:szCs w:val="21"/>
        </w:rPr>
        <w:t>harus</w:t>
      </w:r>
      <w:proofErr w:type="spellEnd"/>
      <w:r>
        <w:rPr>
          <w:rFonts w:ascii="Noto Sans" w:hAnsi="Noto Sans" w:cs="Noto Sans"/>
          <w:sz w:val="21"/>
          <w:szCs w:val="21"/>
        </w:rPr>
        <w:t xml:space="preserve"> </w:t>
      </w:r>
      <w:proofErr w:type="spellStart"/>
      <w:r>
        <w:rPr>
          <w:rFonts w:ascii="Noto Sans" w:hAnsi="Noto Sans" w:cs="Noto Sans"/>
          <w:sz w:val="21"/>
          <w:szCs w:val="21"/>
        </w:rPr>
        <w:t>didukung</w:t>
      </w:r>
      <w:proofErr w:type="spellEnd"/>
      <w:r>
        <w:rPr>
          <w:rFonts w:ascii="Noto Sans" w:hAnsi="Noto Sans" w:cs="Noto Sans"/>
          <w:sz w:val="21"/>
          <w:szCs w:val="21"/>
        </w:rPr>
        <w:t xml:space="preserve"> oleh data </w:t>
      </w:r>
      <w:proofErr w:type="spellStart"/>
      <w:r>
        <w:rPr>
          <w:rFonts w:ascii="Noto Sans" w:hAnsi="Noto Sans" w:cs="Noto Sans"/>
          <w:sz w:val="21"/>
          <w:szCs w:val="21"/>
        </w:rPr>
        <w:t>pembahasan</w:t>
      </w:r>
      <w:proofErr w:type="spellEnd"/>
      <w:r>
        <w:rPr>
          <w:rFonts w:ascii="Noto Sans" w:hAnsi="Noto Sans" w:cs="Noto Sans"/>
          <w:sz w:val="21"/>
          <w:szCs w:val="21"/>
        </w:rPr>
        <w:t>.</w:t>
      </w:r>
    </w:p>
    <w:p w14:paraId="0F1F4722" w14:textId="23BF2778" w:rsidR="007A2DBF" w:rsidRDefault="007A2DBF">
      <w:pPr>
        <w:pStyle w:val="CommentText"/>
      </w:pPr>
    </w:p>
  </w:comment>
  <w:comment w:id="6" w:author="mulyadi rusli" w:date="2024-11-16T19:31:00Z" w:initials="mr">
    <w:p w14:paraId="102D932D" w14:textId="4E0CE2F4" w:rsidR="007A2DBF" w:rsidRDefault="007A2DBF">
      <w:pPr>
        <w:pStyle w:val="CommentText"/>
      </w:pPr>
      <w:r>
        <w:rPr>
          <w:rStyle w:val="CommentReference"/>
        </w:rPr>
        <w:annotationRef/>
      </w:r>
      <w:proofErr w:type="spellStart"/>
      <w:r>
        <w:rPr>
          <w:rFonts w:ascii="Noto Sans" w:hAnsi="Noto Sans" w:cs="Noto Sans"/>
          <w:sz w:val="21"/>
          <w:szCs w:val="21"/>
        </w:rPr>
        <w:t>Semua</w:t>
      </w:r>
      <w:proofErr w:type="spellEnd"/>
      <w:r>
        <w:rPr>
          <w:rFonts w:ascii="Noto Sans" w:hAnsi="Noto Sans" w:cs="Noto Sans"/>
          <w:sz w:val="21"/>
          <w:szCs w:val="21"/>
        </w:rPr>
        <w:t xml:space="preserve"> </w:t>
      </w:r>
      <w:proofErr w:type="spellStart"/>
      <w:r>
        <w:rPr>
          <w:rFonts w:ascii="Noto Sans" w:hAnsi="Noto Sans" w:cs="Noto Sans"/>
          <w:sz w:val="21"/>
          <w:szCs w:val="21"/>
        </w:rPr>
        <w:t>rujukan</w:t>
      </w:r>
      <w:proofErr w:type="spellEnd"/>
      <w:r>
        <w:rPr>
          <w:rFonts w:ascii="Noto Sans" w:hAnsi="Noto Sans" w:cs="Noto Sans"/>
          <w:sz w:val="21"/>
          <w:szCs w:val="21"/>
        </w:rPr>
        <w:t xml:space="preserve"> </w:t>
      </w:r>
      <w:proofErr w:type="spellStart"/>
      <w:r>
        <w:rPr>
          <w:rFonts w:ascii="Noto Sans" w:hAnsi="Noto Sans" w:cs="Noto Sans"/>
          <w:sz w:val="21"/>
          <w:szCs w:val="21"/>
        </w:rPr>
        <w:t>dalam</w:t>
      </w:r>
      <w:proofErr w:type="spellEnd"/>
      <w:r>
        <w:rPr>
          <w:rFonts w:ascii="Noto Sans" w:hAnsi="Noto Sans" w:cs="Noto Sans"/>
          <w:sz w:val="21"/>
          <w:szCs w:val="21"/>
        </w:rPr>
        <w:t xml:space="preserve"> </w:t>
      </w:r>
      <w:proofErr w:type="spellStart"/>
      <w:r>
        <w:rPr>
          <w:rFonts w:ascii="Noto Sans" w:hAnsi="Noto Sans" w:cs="Noto Sans"/>
          <w:sz w:val="21"/>
          <w:szCs w:val="21"/>
        </w:rPr>
        <w:t>naskah</w:t>
      </w:r>
      <w:proofErr w:type="spellEnd"/>
      <w:r>
        <w:rPr>
          <w:rFonts w:ascii="Noto Sans" w:hAnsi="Noto Sans" w:cs="Noto Sans"/>
          <w:sz w:val="21"/>
          <w:szCs w:val="21"/>
        </w:rPr>
        <w:t xml:space="preserve"> </w:t>
      </w:r>
      <w:proofErr w:type="spellStart"/>
      <w:r>
        <w:rPr>
          <w:rFonts w:ascii="Noto Sans" w:hAnsi="Noto Sans" w:cs="Noto Sans"/>
          <w:sz w:val="21"/>
          <w:szCs w:val="21"/>
        </w:rPr>
        <w:t>harus</w:t>
      </w:r>
      <w:proofErr w:type="spellEnd"/>
      <w:r>
        <w:rPr>
          <w:rFonts w:ascii="Noto Sans" w:hAnsi="Noto Sans" w:cs="Noto Sans"/>
          <w:sz w:val="21"/>
          <w:szCs w:val="21"/>
        </w:rPr>
        <w:t xml:space="preserve"> </w:t>
      </w:r>
      <w:proofErr w:type="spellStart"/>
      <w:r>
        <w:rPr>
          <w:rFonts w:ascii="Noto Sans" w:hAnsi="Noto Sans" w:cs="Noto Sans"/>
          <w:sz w:val="21"/>
          <w:szCs w:val="21"/>
        </w:rPr>
        <w:t>terdapat</w:t>
      </w:r>
      <w:proofErr w:type="spellEnd"/>
      <w:r>
        <w:rPr>
          <w:rFonts w:ascii="Noto Sans" w:hAnsi="Noto Sans" w:cs="Noto Sans"/>
          <w:sz w:val="21"/>
          <w:szCs w:val="21"/>
        </w:rPr>
        <w:t xml:space="preserve"> di Daftar </w:t>
      </w:r>
      <w:proofErr w:type="spellStart"/>
      <w:r>
        <w:rPr>
          <w:rFonts w:ascii="Noto Sans" w:hAnsi="Noto Sans" w:cs="Noto Sans"/>
          <w:sz w:val="21"/>
          <w:szCs w:val="21"/>
        </w:rPr>
        <w:t>Referensi</w:t>
      </w:r>
      <w:proofErr w:type="spellEnd"/>
      <w:r>
        <w:rPr>
          <w:rFonts w:ascii="Noto Sans" w:hAnsi="Noto Sans" w:cs="Noto Sans"/>
          <w:sz w:val="21"/>
          <w:szCs w:val="21"/>
        </w:rPr>
        <w:t xml:space="preserve">. </w:t>
      </w:r>
      <w:proofErr w:type="spellStart"/>
      <w:r>
        <w:rPr>
          <w:rFonts w:ascii="Noto Sans" w:hAnsi="Noto Sans" w:cs="Noto Sans"/>
          <w:sz w:val="21"/>
          <w:szCs w:val="21"/>
        </w:rPr>
        <w:t>Rujukan</w:t>
      </w:r>
      <w:proofErr w:type="spellEnd"/>
      <w:r>
        <w:rPr>
          <w:rFonts w:ascii="Noto Sans" w:hAnsi="Noto Sans" w:cs="Noto Sans"/>
          <w:sz w:val="21"/>
          <w:szCs w:val="21"/>
        </w:rPr>
        <w:t xml:space="preserve"> </w:t>
      </w:r>
      <w:proofErr w:type="spellStart"/>
      <w:r>
        <w:rPr>
          <w:rFonts w:ascii="Noto Sans" w:hAnsi="Noto Sans" w:cs="Noto Sans"/>
          <w:sz w:val="21"/>
          <w:szCs w:val="21"/>
        </w:rPr>
        <w:t>berjumlah</w:t>
      </w:r>
      <w:proofErr w:type="spellEnd"/>
      <w:r>
        <w:rPr>
          <w:rFonts w:ascii="Noto Sans" w:hAnsi="Noto Sans" w:cs="Noto Sans"/>
          <w:sz w:val="21"/>
          <w:szCs w:val="21"/>
        </w:rPr>
        <w:t xml:space="preserve"> minimal 10 </w:t>
      </w:r>
      <w:proofErr w:type="spellStart"/>
      <w:r>
        <w:rPr>
          <w:rFonts w:ascii="Noto Sans" w:hAnsi="Noto Sans" w:cs="Noto Sans"/>
          <w:sz w:val="21"/>
          <w:szCs w:val="21"/>
        </w:rPr>
        <w:t>buah</w:t>
      </w:r>
      <w:proofErr w:type="spellEnd"/>
      <w:r>
        <w:rPr>
          <w:rFonts w:ascii="Noto Sans" w:hAnsi="Noto Sans" w:cs="Noto Sans"/>
          <w:sz w:val="21"/>
          <w:szCs w:val="21"/>
        </w:rPr>
        <w:t xml:space="preserve"> </w:t>
      </w:r>
      <w:proofErr w:type="spellStart"/>
      <w:r>
        <w:rPr>
          <w:rFonts w:ascii="Noto Sans" w:hAnsi="Noto Sans" w:cs="Noto Sans"/>
          <w:sz w:val="21"/>
          <w:szCs w:val="21"/>
        </w:rPr>
        <w:t>dengan</w:t>
      </w:r>
      <w:proofErr w:type="spellEnd"/>
      <w:r>
        <w:rPr>
          <w:rFonts w:ascii="Noto Sans" w:hAnsi="Noto Sans" w:cs="Noto Sans"/>
          <w:sz w:val="21"/>
          <w:szCs w:val="21"/>
        </w:rPr>
        <w:t xml:space="preserve"> 60% </w:t>
      </w:r>
      <w:proofErr w:type="spellStart"/>
      <w:r>
        <w:rPr>
          <w:rFonts w:ascii="Noto Sans" w:hAnsi="Noto Sans" w:cs="Noto Sans"/>
          <w:sz w:val="21"/>
          <w:szCs w:val="21"/>
        </w:rPr>
        <w:t>berupa</w:t>
      </w:r>
      <w:proofErr w:type="spellEnd"/>
      <w:r>
        <w:rPr>
          <w:rFonts w:ascii="Noto Sans" w:hAnsi="Noto Sans" w:cs="Noto Sans"/>
          <w:sz w:val="21"/>
          <w:szCs w:val="21"/>
        </w:rPr>
        <w:t xml:space="preserve"> </w:t>
      </w:r>
      <w:proofErr w:type="spellStart"/>
      <w:r>
        <w:rPr>
          <w:rFonts w:ascii="Noto Sans" w:hAnsi="Noto Sans" w:cs="Noto Sans"/>
          <w:sz w:val="21"/>
          <w:szCs w:val="21"/>
        </w:rPr>
        <w:t>rujukan</w:t>
      </w:r>
      <w:proofErr w:type="spellEnd"/>
      <w:r>
        <w:rPr>
          <w:rFonts w:ascii="Noto Sans" w:hAnsi="Noto Sans" w:cs="Noto Sans"/>
          <w:sz w:val="21"/>
          <w:szCs w:val="21"/>
        </w:rPr>
        <w:t xml:space="preserve"> primer (</w:t>
      </w:r>
      <w:proofErr w:type="spellStart"/>
      <w:r>
        <w:rPr>
          <w:rFonts w:ascii="Noto Sans" w:hAnsi="Noto Sans" w:cs="Noto Sans"/>
          <w:sz w:val="21"/>
          <w:szCs w:val="21"/>
        </w:rPr>
        <w:t>jurnal</w:t>
      </w:r>
      <w:proofErr w:type="spellEnd"/>
      <w:r>
        <w:rPr>
          <w:rFonts w:ascii="Noto Sans" w:hAnsi="Noto Sans" w:cs="Noto Sans"/>
          <w:sz w:val="21"/>
          <w:szCs w:val="21"/>
        </w:rPr>
        <w:t xml:space="preserve"> </w:t>
      </w:r>
      <w:proofErr w:type="spellStart"/>
      <w:r>
        <w:rPr>
          <w:rFonts w:ascii="Noto Sans" w:hAnsi="Noto Sans" w:cs="Noto Sans"/>
          <w:sz w:val="21"/>
          <w:szCs w:val="21"/>
        </w:rPr>
        <w:t>ilmiah</w:t>
      </w:r>
      <w:proofErr w:type="spellEnd"/>
      <w:r>
        <w:rPr>
          <w:rFonts w:ascii="Noto Sans" w:hAnsi="Noto Sans" w:cs="Noto Sans"/>
          <w:sz w:val="21"/>
          <w:szCs w:val="21"/>
        </w:rPr>
        <w:t xml:space="preserve">, </w:t>
      </w:r>
      <w:proofErr w:type="spellStart"/>
      <w:r>
        <w:rPr>
          <w:rFonts w:ascii="Noto Sans" w:hAnsi="Noto Sans" w:cs="Noto Sans"/>
          <w:sz w:val="21"/>
          <w:szCs w:val="21"/>
        </w:rPr>
        <w:t>artikel</w:t>
      </w:r>
      <w:proofErr w:type="spellEnd"/>
      <w:r>
        <w:rPr>
          <w:rFonts w:ascii="Noto Sans" w:hAnsi="Noto Sans" w:cs="Noto Sans"/>
          <w:sz w:val="21"/>
          <w:szCs w:val="21"/>
        </w:rPr>
        <w:t xml:space="preserve"> </w:t>
      </w:r>
      <w:proofErr w:type="spellStart"/>
      <w:r>
        <w:rPr>
          <w:rFonts w:ascii="Noto Sans" w:hAnsi="Noto Sans" w:cs="Noto Sans"/>
          <w:sz w:val="21"/>
          <w:szCs w:val="21"/>
        </w:rPr>
        <w:t>prosiding</w:t>
      </w:r>
      <w:proofErr w:type="spellEnd"/>
      <w:r>
        <w:rPr>
          <w:rFonts w:ascii="Noto Sans" w:hAnsi="Noto Sans" w:cs="Noto Sans"/>
          <w:sz w:val="21"/>
          <w:szCs w:val="21"/>
        </w:rPr>
        <w:t xml:space="preserve">, </w:t>
      </w:r>
      <w:proofErr w:type="spellStart"/>
      <w:r>
        <w:rPr>
          <w:rFonts w:ascii="Noto Sans" w:hAnsi="Noto Sans" w:cs="Noto Sans"/>
          <w:sz w:val="21"/>
          <w:szCs w:val="21"/>
        </w:rPr>
        <w:t>buku</w:t>
      </w:r>
      <w:proofErr w:type="spellEnd"/>
      <w:r>
        <w:rPr>
          <w:rFonts w:ascii="Noto Sans" w:hAnsi="Noto Sans" w:cs="Noto Sans"/>
          <w:sz w:val="21"/>
          <w:szCs w:val="21"/>
        </w:rPr>
        <w:t xml:space="preserve"> </w:t>
      </w:r>
      <w:proofErr w:type="spellStart"/>
      <w:r>
        <w:rPr>
          <w:rFonts w:ascii="Noto Sans" w:hAnsi="Noto Sans" w:cs="Noto Sans"/>
          <w:sz w:val="21"/>
          <w:szCs w:val="21"/>
        </w:rPr>
        <w:t>referensi</w:t>
      </w:r>
      <w:proofErr w:type="spellEnd"/>
      <w:r>
        <w:rPr>
          <w:rFonts w:ascii="Noto Sans" w:hAnsi="Noto Sans" w:cs="Noto Sans"/>
          <w:sz w:val="21"/>
          <w:szCs w:val="21"/>
        </w:rPr>
        <w:t xml:space="preserve">, </w:t>
      </w:r>
      <w:proofErr w:type="spellStart"/>
      <w:r>
        <w:rPr>
          <w:rFonts w:ascii="Noto Sans" w:hAnsi="Noto Sans" w:cs="Noto Sans"/>
          <w:sz w:val="21"/>
          <w:szCs w:val="21"/>
        </w:rPr>
        <w:t>skripsi</w:t>
      </w:r>
      <w:proofErr w:type="spellEnd"/>
      <w:r>
        <w:rPr>
          <w:rFonts w:ascii="Noto Sans" w:hAnsi="Noto Sans" w:cs="Noto Sans"/>
          <w:sz w:val="21"/>
          <w:szCs w:val="21"/>
        </w:rPr>
        <w:t>/</w:t>
      </w:r>
      <w:proofErr w:type="spellStart"/>
      <w:r>
        <w:rPr>
          <w:rFonts w:ascii="Noto Sans" w:hAnsi="Noto Sans" w:cs="Noto Sans"/>
          <w:sz w:val="21"/>
          <w:szCs w:val="21"/>
        </w:rPr>
        <w:t>tesis</w:t>
      </w:r>
      <w:proofErr w:type="spellEnd"/>
      <w:r>
        <w:rPr>
          <w:rFonts w:ascii="Noto Sans" w:hAnsi="Noto Sans" w:cs="Noto Sans"/>
          <w:sz w:val="21"/>
          <w:szCs w:val="21"/>
        </w:rPr>
        <w:t>/</w:t>
      </w:r>
      <w:proofErr w:type="spellStart"/>
      <w:r>
        <w:rPr>
          <w:rFonts w:ascii="Noto Sans" w:hAnsi="Noto Sans" w:cs="Noto Sans"/>
          <w:sz w:val="21"/>
          <w:szCs w:val="21"/>
        </w:rPr>
        <w:t>disertasi</w:t>
      </w:r>
      <w:proofErr w:type="spellEnd"/>
      <w:r>
        <w:rPr>
          <w:rFonts w:ascii="Noto Sans" w:hAnsi="Noto Sans" w:cs="Noto Sans"/>
          <w:sz w:val="21"/>
          <w:szCs w:val="21"/>
        </w:rPr>
        <w:t xml:space="preserve">) dan </w:t>
      </w:r>
      <w:proofErr w:type="spellStart"/>
      <w:r>
        <w:rPr>
          <w:rFonts w:ascii="Noto Sans" w:hAnsi="Noto Sans" w:cs="Noto Sans"/>
          <w:sz w:val="21"/>
          <w:szCs w:val="21"/>
        </w:rPr>
        <w:t>diterbitkan</w:t>
      </w:r>
      <w:proofErr w:type="spellEnd"/>
      <w:r>
        <w:rPr>
          <w:rFonts w:ascii="Noto Sans" w:hAnsi="Noto Sans" w:cs="Noto Sans"/>
          <w:sz w:val="21"/>
          <w:szCs w:val="21"/>
        </w:rPr>
        <w:t xml:space="preserve"> paling lama 5 (lima) </w:t>
      </w:r>
      <w:proofErr w:type="spellStart"/>
      <w:r>
        <w:rPr>
          <w:rFonts w:ascii="Noto Sans" w:hAnsi="Noto Sans" w:cs="Noto Sans"/>
          <w:sz w:val="21"/>
          <w:szCs w:val="21"/>
        </w:rPr>
        <w:t>tahun</w:t>
      </w:r>
      <w:proofErr w:type="spellEnd"/>
      <w:r>
        <w:rPr>
          <w:rFonts w:ascii="Noto Sans" w:hAnsi="Noto Sans" w:cs="Noto Sans"/>
          <w:sz w:val="21"/>
          <w:szCs w:val="21"/>
        </w:rPr>
        <w:t xml:space="preserve"> </w:t>
      </w:r>
      <w:proofErr w:type="spellStart"/>
      <w:r>
        <w:rPr>
          <w:rFonts w:ascii="Noto Sans" w:hAnsi="Noto Sans" w:cs="Noto Sans"/>
          <w:sz w:val="21"/>
          <w:szCs w:val="21"/>
        </w:rPr>
        <w:t>terakhir</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A6249AE" w15:done="0"/>
  <w15:commentEx w15:paraId="766595FE" w15:done="0"/>
  <w15:commentEx w15:paraId="1D30AAE1" w15:done="0"/>
  <w15:commentEx w15:paraId="4008EBC4" w15:done="0"/>
  <w15:commentEx w15:paraId="0F1F4722" w15:done="0"/>
  <w15:commentEx w15:paraId="102D9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BCEC878" w16cex:dateUtc="2024-11-16T12:25:00Z"/>
  <w16cex:commentExtensible w16cex:durableId="2847D968" w16cex:dateUtc="2024-11-16T12:27:00Z"/>
  <w16cex:commentExtensible w16cex:durableId="56754CFF" w16cex:dateUtc="2024-11-16T12:26:00Z"/>
  <w16cex:commentExtensible w16cex:durableId="1E3D17A4" w16cex:dateUtc="2024-11-16T12:29:00Z"/>
  <w16cex:commentExtensible w16cex:durableId="09CAA8F9" w16cex:dateUtc="2024-11-16T12:30:00Z"/>
  <w16cex:commentExtensible w16cex:durableId="7ED22018" w16cex:dateUtc="2024-11-16T1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A6249AE" w16cid:durableId="7BCEC878"/>
  <w16cid:commentId w16cid:paraId="766595FE" w16cid:durableId="2847D968"/>
  <w16cid:commentId w16cid:paraId="1D30AAE1" w16cid:durableId="56754CFF"/>
  <w16cid:commentId w16cid:paraId="4008EBC4" w16cid:durableId="1E3D17A4"/>
  <w16cid:commentId w16cid:paraId="0F1F4722" w16cid:durableId="09CAA8F9"/>
  <w16cid:commentId w16cid:paraId="102D932D" w16cid:durableId="7ED220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D7302" w14:textId="77777777" w:rsidR="00CA5F9F" w:rsidRDefault="00CA5F9F" w:rsidP="009135AA">
      <w:pPr>
        <w:spacing w:after="0" w:line="240" w:lineRule="auto"/>
      </w:pPr>
      <w:r>
        <w:separator/>
      </w:r>
    </w:p>
  </w:endnote>
  <w:endnote w:type="continuationSeparator" w:id="0">
    <w:p w14:paraId="725B05BC" w14:textId="77777777" w:rsidR="00CA5F9F" w:rsidRDefault="00CA5F9F"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CAEBF" w14:textId="77777777" w:rsidR="00431E73" w:rsidRPr="00137444" w:rsidRDefault="00431E73" w:rsidP="00F03ABE">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60800" behindDoc="0" locked="0" layoutInCell="1" allowOverlap="1" wp14:anchorId="7CCF79E7" wp14:editId="3E849FEF">
              <wp:simplePos x="0" y="0"/>
              <wp:positionH relativeFrom="column">
                <wp:posOffset>0</wp:posOffset>
              </wp:positionH>
              <wp:positionV relativeFrom="paragraph">
                <wp:posOffset>47625</wp:posOffset>
              </wp:positionV>
              <wp:extent cx="5730240" cy="0"/>
              <wp:effectExtent l="9525" t="9525" r="13335" b="9525"/>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DE03A"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D9OEPQwQEAAGsDAAAOAAAAAAAAAAAAAAAAAC4CAABk&#10;cnMvZTJvRG9jLnhtbFBLAQItABQABgAIAAAAIQAt1yvU2QAAAAQBAAAPAAAAAAAAAAAAAAAAABsE&#10;AABkcnMvZG93bnJldi54bWxQSwUGAAAAAAQABADzAAAAIQUAAAAA&#10;"/>
          </w:pict>
        </mc:Fallback>
      </mc:AlternateContent>
    </w:r>
  </w:p>
  <w:p w14:paraId="7F989466"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9776" behindDoc="0" locked="0" layoutInCell="1" allowOverlap="1" wp14:anchorId="00F867F9" wp14:editId="54B96E42">
              <wp:simplePos x="0" y="0"/>
              <wp:positionH relativeFrom="column">
                <wp:posOffset>2596515</wp:posOffset>
              </wp:positionH>
              <wp:positionV relativeFrom="paragraph">
                <wp:posOffset>85090</wp:posOffset>
              </wp:positionV>
              <wp:extent cx="2943225" cy="0"/>
              <wp:effectExtent l="43815" t="46990" r="41910" b="3873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3AC6"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DMsHhAyAEAAHYDAAAOAAAAAAAAAAAA&#10;AAAAAC4CAABkcnMvZTJvRG9jLnhtbFBLAQItABQABgAIAAAAIQDWqrbL2wAAAAkBAAAPAAAAAAAA&#10;AAAAAAAAACIEAABkcnMvZG93bnJldi54bWxQSwUGAAAAAAQABADzAAAAKg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sidR="005C6375">
      <w:rPr>
        <w:noProof/>
      </w:rPr>
      <w:t>1</w:t>
    </w:r>
    <w:r>
      <w:rPr>
        <w:noProof/>
      </w:rPr>
      <w:fldChar w:fldCharType="end"/>
    </w:r>
  </w:p>
  <w:p w14:paraId="1B82040B" w14:textId="77777777" w:rsidR="00431E73" w:rsidRDefault="00431E73" w:rsidP="00F03ABE">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3CF25"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61824" behindDoc="0" locked="0" layoutInCell="1" allowOverlap="1" wp14:anchorId="68C7B9A9" wp14:editId="512A6BF9">
              <wp:simplePos x="0" y="0"/>
              <wp:positionH relativeFrom="column">
                <wp:posOffset>2596515</wp:posOffset>
              </wp:positionH>
              <wp:positionV relativeFrom="paragraph">
                <wp:posOffset>85090</wp:posOffset>
              </wp:positionV>
              <wp:extent cx="2943225" cy="0"/>
              <wp:effectExtent l="43815" t="46990" r="41910" b="38735"/>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470B5"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DN8ZO7yAEAAHYDAAAOAAAAAAAAAAAA&#10;AAAAAC4CAABkcnMvZTJvRG9jLnhtbFBLAQItABQABgAIAAAAIQDWqrbL2wAAAAkBAAAPAAAAAAAA&#10;AAAAAAAAACIEAABkcnMvZG93bnJldi54bWxQSwUGAAAAAAQABADzAAAAKg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rPr>
        <w:noProof/>
      </w:rPr>
      <w:fldChar w:fldCharType="end"/>
    </w:r>
  </w:p>
  <w:p w14:paraId="69CE84F2" w14:textId="77777777" w:rsidR="00431E73" w:rsidRPr="00194FC8" w:rsidRDefault="00431E73">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8BF6D" w14:textId="77777777" w:rsidR="00431E73" w:rsidRPr="00137444" w:rsidRDefault="00431E73"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55680" behindDoc="0" locked="0" layoutInCell="1" allowOverlap="1" wp14:anchorId="7CF4C121" wp14:editId="54A203A7">
              <wp:simplePos x="0" y="0"/>
              <wp:positionH relativeFrom="column">
                <wp:posOffset>0</wp:posOffset>
              </wp:positionH>
              <wp:positionV relativeFrom="paragraph">
                <wp:posOffset>47625</wp:posOffset>
              </wp:positionV>
              <wp:extent cx="5730240" cy="0"/>
              <wp:effectExtent l="9525" t="9525" r="13335" b="952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E4F75"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"/>
          </w:pict>
        </mc:Fallback>
      </mc:AlternateContent>
    </w:r>
  </w:p>
  <w:p w14:paraId="4F149D27" w14:textId="77777777" w:rsidR="00431E73" w:rsidRPr="00146AC7" w:rsidRDefault="00431E73" w:rsidP="00E22279">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4656" behindDoc="0" locked="0" layoutInCell="1" allowOverlap="1" wp14:anchorId="6672F076" wp14:editId="627FD40E">
              <wp:simplePos x="0" y="0"/>
              <wp:positionH relativeFrom="column">
                <wp:posOffset>2596515</wp:posOffset>
              </wp:positionH>
              <wp:positionV relativeFrom="paragraph">
                <wp:posOffset>85090</wp:posOffset>
              </wp:positionV>
              <wp:extent cx="2943225" cy="0"/>
              <wp:effectExtent l="43815" t="46990" r="41910" b="3873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E8C5"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KPme13HAQAAdQMAAA4AAAAAAAAAAAAA&#10;AAAALgIAAGRycy9lMm9Eb2MueG1sUEsBAi0AFAAGAAgAAAAhANaqtsvbAAAACQEAAA8AAAAAAAAA&#10;AAAAAAAAIQQAAGRycy9kb3ducmV2LnhtbFBLBQYAAAAABAAEAPMAAAApBQ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p>
  <w:p w14:paraId="64DDB1DD" w14:textId="77777777" w:rsidR="00431E73" w:rsidRDefault="00431E73" w:rsidP="007A6852">
    <w:pPr>
      <w:pStyle w:val="Footer"/>
      <w:tabs>
        <w:tab w:val="clear" w:pos="9026"/>
        <w:tab w:val="right" w:pos="9498"/>
      </w:tabs>
      <w:jc w:val="right"/>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64C9" w14:textId="77777777" w:rsidR="00431E73" w:rsidRPr="00146AC7" w:rsidRDefault="00431E73" w:rsidP="00194FC8">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6704" behindDoc="0" locked="0" layoutInCell="1" allowOverlap="1" wp14:anchorId="5CF6FA38" wp14:editId="09EA2E15">
              <wp:simplePos x="0" y="0"/>
              <wp:positionH relativeFrom="column">
                <wp:posOffset>2596515</wp:posOffset>
              </wp:positionH>
              <wp:positionV relativeFrom="paragraph">
                <wp:posOffset>85090</wp:posOffset>
              </wp:positionV>
              <wp:extent cx="2943225" cy="0"/>
              <wp:effectExtent l="43815" t="46990" r="41910" b="3873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B69F"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fldChar w:fldCharType="end"/>
    </w:r>
  </w:p>
  <w:p w14:paraId="30E339E7" w14:textId="77777777" w:rsidR="00431E73" w:rsidRPr="00194FC8" w:rsidRDefault="00431E73">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61FFC" w14:textId="77777777" w:rsidR="00CA5F9F" w:rsidRDefault="00CA5F9F" w:rsidP="009135AA">
      <w:pPr>
        <w:spacing w:after="0" w:line="240" w:lineRule="auto"/>
      </w:pPr>
      <w:r>
        <w:separator/>
      </w:r>
    </w:p>
  </w:footnote>
  <w:footnote w:type="continuationSeparator" w:id="0">
    <w:p w14:paraId="4DFC1C46" w14:textId="77777777" w:rsidR="00CA5F9F" w:rsidRDefault="00CA5F9F"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01E7" w14:textId="77777777" w:rsidR="00431E73" w:rsidRPr="00A9220E" w:rsidRDefault="00431E73" w:rsidP="00F03ABE">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r>
      <w:rPr>
        <w:noProof/>
        <w:lang w:val="id-ID" w:eastAsia="id-ID"/>
      </w:rPr>
      <w:drawing>
        <wp:anchor distT="0" distB="0" distL="114300" distR="114300" simplePos="0" relativeHeight="251658752" behindDoc="0" locked="0" layoutInCell="1" allowOverlap="1" wp14:anchorId="45925899" wp14:editId="1A5DB9F4">
          <wp:simplePos x="0" y="0"/>
          <wp:positionH relativeFrom="column">
            <wp:align>right</wp:align>
          </wp:positionH>
          <wp:positionV relativeFrom="paragraph">
            <wp:posOffset>3810</wp:posOffset>
          </wp:positionV>
          <wp:extent cx="685800" cy="352425"/>
          <wp:effectExtent l="0" t="0" r="0" b="9525"/>
          <wp:wrapNone/>
          <wp:docPr id="23" name="Picture 1" descr="Description: Description: Backup_of_LOGO LAP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ackup_of_LOGO LAPT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pic:spPr>
              </pic:pic>
            </a:graphicData>
          </a:graphic>
          <wp14:sizeRelH relativeFrom="page">
            <wp14:pctWidth>0</wp14:pctWidth>
          </wp14:sizeRelH>
          <wp14:sizeRelV relativeFrom="page">
            <wp14:pctHeight>0</wp14:pctHeight>
          </wp14:sizeRelV>
        </wp:anchor>
      </w:drawing>
    </w:r>
  </w:p>
  <w:p w14:paraId="7F30C159" w14:textId="77777777" w:rsidR="00431E73" w:rsidRPr="00A9220E" w:rsidRDefault="00431E73" w:rsidP="00F03ABE">
    <w:pPr>
      <w:pStyle w:val="Header"/>
      <w:spacing w:before="120"/>
    </w:pPr>
    <w:r>
      <w:rPr>
        <w:noProof/>
        <w:lang w:val="id-ID" w:eastAsia="id-ID"/>
      </w:rPr>
      <mc:AlternateContent>
        <mc:Choice Requires="wps">
          <w:drawing>
            <wp:anchor distT="4294967295" distB="4294967295" distL="114300" distR="114300" simplePos="0" relativeHeight="251657728" behindDoc="0" locked="0" layoutInCell="1" allowOverlap="1" wp14:anchorId="18B38D5A" wp14:editId="3B4262A7">
              <wp:simplePos x="0" y="0"/>
              <wp:positionH relativeFrom="column">
                <wp:posOffset>-12700</wp:posOffset>
              </wp:positionH>
              <wp:positionV relativeFrom="paragraph">
                <wp:posOffset>208914</wp:posOffset>
              </wp:positionV>
              <wp:extent cx="5772785" cy="0"/>
              <wp:effectExtent l="0" t="0" r="1841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A2E51"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" strokeweight="1pt"/>
          </w:pict>
        </mc:Fallback>
      </mc:AlternateContent>
    </w:r>
  </w:p>
  <w:p w14:paraId="0C7669A6" w14:textId="77777777" w:rsidR="00431E73" w:rsidRDefault="00431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88D9D" w14:textId="77777777" w:rsidR="00431E73" w:rsidRPr="00A9220E" w:rsidRDefault="00431E73"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5E9DA0B1" w14:textId="77777777" w:rsidR="00431E73" w:rsidRPr="00A9220E" w:rsidRDefault="00431E73" w:rsidP="009135AA">
    <w:pPr>
      <w:pStyle w:val="Header"/>
      <w:spacing w:before="120"/>
    </w:pPr>
    <w:r>
      <w:rPr>
        <w:noProof/>
        <w:lang w:val="id-ID" w:eastAsia="id-ID"/>
      </w:rPr>
      <mc:AlternateContent>
        <mc:Choice Requires="wps">
          <w:drawing>
            <wp:anchor distT="4294967295" distB="4294967295" distL="114300" distR="114300" simplePos="0" relativeHeight="251653632" behindDoc="0" locked="0" layoutInCell="1" allowOverlap="1" wp14:anchorId="637D18A8" wp14:editId="5127BFC5">
              <wp:simplePos x="0" y="0"/>
              <wp:positionH relativeFrom="column">
                <wp:posOffset>-12700</wp:posOffset>
              </wp:positionH>
              <wp:positionV relativeFrom="paragraph">
                <wp:posOffset>208914</wp:posOffset>
              </wp:positionV>
              <wp:extent cx="5772785" cy="0"/>
              <wp:effectExtent l="0" t="0" r="1841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DB51F" id="Straight Connector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YU3f68kBAAB4AwAADgAAAAAA&#10;AAAAAAAAAAAuAgAAZHJzL2Uyb0RvYy54bWxQSwECLQAUAAYACAAAACEAn64JZ94AAAAIAQAADwAA&#10;AAAAAAAAAAAAAAAjBAAAZHJzL2Rvd25yZXYueG1sUEsFBgAAAAAEAAQA8wAAAC4FAAAAAA==&#10;" strokeweight="1pt"/>
          </w:pict>
        </mc:Fallback>
      </mc:AlternateContent>
    </w:r>
  </w:p>
  <w:p w14:paraId="602A8C47" w14:textId="77777777" w:rsidR="00431E73" w:rsidRDefault="00431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000029"/>
    <w:multiLevelType w:val="hybridMultilevel"/>
    <w:tmpl w:val="0D34B6A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646AC8"/>
    <w:multiLevelType w:val="multilevel"/>
    <w:tmpl w:val="8368AE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B561CC"/>
    <w:multiLevelType w:val="hybridMultilevel"/>
    <w:tmpl w:val="23DAA8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0A72B2"/>
    <w:multiLevelType w:val="hybridMultilevel"/>
    <w:tmpl w:val="EE2CCFE6"/>
    <w:lvl w:ilvl="0" w:tplc="B67C555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045D02"/>
    <w:multiLevelType w:val="hybridMultilevel"/>
    <w:tmpl w:val="B1C0A31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12F755D"/>
    <w:multiLevelType w:val="multilevel"/>
    <w:tmpl w:val="7C8E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061B7C"/>
    <w:multiLevelType w:val="hybridMultilevel"/>
    <w:tmpl w:val="7C542A54"/>
    <w:lvl w:ilvl="0" w:tplc="316A03EA">
      <w:start w:val="1"/>
      <w:numFmt w:val="decimal"/>
      <w:lvlText w:val="%1."/>
      <w:lvlJc w:val="left"/>
      <w:pPr>
        <w:ind w:left="2847" w:hanging="360"/>
      </w:pPr>
      <w:rPr>
        <w:rFonts w:ascii="Times New Roman" w:eastAsiaTheme="minorHAnsi" w:hAnsi="Times New Roman" w:cs="Times New Roman"/>
      </w:rPr>
    </w:lvl>
    <w:lvl w:ilvl="1" w:tplc="04210019">
      <w:start w:val="1"/>
      <w:numFmt w:val="decimal"/>
      <w:lvlText w:val="%2."/>
      <w:lvlJc w:val="left"/>
      <w:pPr>
        <w:tabs>
          <w:tab w:val="num" w:pos="3567"/>
        </w:tabs>
        <w:ind w:left="3567" w:hanging="360"/>
      </w:pPr>
    </w:lvl>
    <w:lvl w:ilvl="2" w:tplc="0421001B">
      <w:start w:val="1"/>
      <w:numFmt w:val="decimal"/>
      <w:lvlText w:val="%3."/>
      <w:lvlJc w:val="left"/>
      <w:pPr>
        <w:tabs>
          <w:tab w:val="num" w:pos="4287"/>
        </w:tabs>
        <w:ind w:left="4287" w:hanging="360"/>
      </w:pPr>
    </w:lvl>
    <w:lvl w:ilvl="3" w:tplc="0421000F">
      <w:start w:val="1"/>
      <w:numFmt w:val="decimal"/>
      <w:lvlText w:val="%4."/>
      <w:lvlJc w:val="left"/>
      <w:pPr>
        <w:tabs>
          <w:tab w:val="num" w:pos="5007"/>
        </w:tabs>
        <w:ind w:left="5007" w:hanging="360"/>
      </w:pPr>
    </w:lvl>
    <w:lvl w:ilvl="4" w:tplc="04210019">
      <w:start w:val="1"/>
      <w:numFmt w:val="decimal"/>
      <w:lvlText w:val="%5."/>
      <w:lvlJc w:val="left"/>
      <w:pPr>
        <w:tabs>
          <w:tab w:val="num" w:pos="5727"/>
        </w:tabs>
        <w:ind w:left="5727" w:hanging="360"/>
      </w:pPr>
    </w:lvl>
    <w:lvl w:ilvl="5" w:tplc="0421001B">
      <w:start w:val="1"/>
      <w:numFmt w:val="decimal"/>
      <w:lvlText w:val="%6."/>
      <w:lvlJc w:val="left"/>
      <w:pPr>
        <w:tabs>
          <w:tab w:val="num" w:pos="6447"/>
        </w:tabs>
        <w:ind w:left="6447" w:hanging="360"/>
      </w:pPr>
    </w:lvl>
    <w:lvl w:ilvl="6" w:tplc="0421000F">
      <w:start w:val="1"/>
      <w:numFmt w:val="decimal"/>
      <w:lvlText w:val="%7."/>
      <w:lvlJc w:val="left"/>
      <w:pPr>
        <w:tabs>
          <w:tab w:val="num" w:pos="7167"/>
        </w:tabs>
        <w:ind w:left="7167" w:hanging="360"/>
      </w:pPr>
    </w:lvl>
    <w:lvl w:ilvl="7" w:tplc="04210019">
      <w:start w:val="1"/>
      <w:numFmt w:val="decimal"/>
      <w:lvlText w:val="%8."/>
      <w:lvlJc w:val="left"/>
      <w:pPr>
        <w:tabs>
          <w:tab w:val="num" w:pos="7887"/>
        </w:tabs>
        <w:ind w:left="7887" w:hanging="360"/>
      </w:pPr>
    </w:lvl>
    <w:lvl w:ilvl="8" w:tplc="0421001B">
      <w:start w:val="1"/>
      <w:numFmt w:val="decimal"/>
      <w:lvlText w:val="%9."/>
      <w:lvlJc w:val="left"/>
      <w:pPr>
        <w:tabs>
          <w:tab w:val="num" w:pos="8607"/>
        </w:tabs>
        <w:ind w:left="8607" w:hanging="360"/>
      </w:pPr>
    </w:lvl>
  </w:abstractNum>
  <w:abstractNum w:abstractNumId="10" w15:restartNumberingAfterBreak="0">
    <w:nsid w:val="143154DD"/>
    <w:multiLevelType w:val="hybridMultilevel"/>
    <w:tmpl w:val="C3867F16"/>
    <w:lvl w:ilvl="0" w:tplc="3BE4FA38">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A542C4D"/>
    <w:multiLevelType w:val="multilevel"/>
    <w:tmpl w:val="5D005E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635A7A"/>
    <w:multiLevelType w:val="multilevel"/>
    <w:tmpl w:val="F0E87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FA95AF3"/>
    <w:multiLevelType w:val="hybridMultilevel"/>
    <w:tmpl w:val="10E80A82"/>
    <w:lvl w:ilvl="0" w:tplc="4224B510">
      <w:start w:val="1"/>
      <w:numFmt w:val="decimal"/>
      <w:lvlText w:val="%1."/>
      <w:lvlJc w:val="left"/>
      <w:pPr>
        <w:ind w:left="1440" w:hanging="360"/>
      </w:pPr>
      <w:rPr>
        <w:rFonts w:hint="default"/>
      </w:rPr>
    </w:lvl>
    <w:lvl w:ilvl="1" w:tplc="856C044E">
      <w:start w:val="1"/>
      <w:numFmt w:val="decimal"/>
      <w:lvlText w:val="%2."/>
      <w:lvlJc w:val="left"/>
      <w:pPr>
        <w:ind w:left="2160" w:hanging="360"/>
      </w:pPr>
      <w:rPr>
        <w:rFonts w:hint="default"/>
      </w:rPr>
    </w:lvl>
    <w:lvl w:ilvl="2" w:tplc="39AC0284">
      <w:start w:val="1"/>
      <w:numFmt w:val="decimal"/>
      <w:lvlText w:val="%3."/>
      <w:lvlJc w:val="right"/>
      <w:pPr>
        <w:ind w:left="180" w:hanging="180"/>
      </w:pPr>
      <w:rPr>
        <w:rFonts w:ascii="Times New Roman" w:eastAsiaTheme="minorHAnsi" w:hAnsi="Times New Roman" w:cs="Times New Roman"/>
      </w:r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23843854"/>
    <w:multiLevelType w:val="hybridMultilevel"/>
    <w:tmpl w:val="D3B0A67E"/>
    <w:lvl w:ilvl="0" w:tplc="E35E512E">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3907BB3"/>
    <w:multiLevelType w:val="hybridMultilevel"/>
    <w:tmpl w:val="41B05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F725D7A"/>
    <w:multiLevelType w:val="hybridMultilevel"/>
    <w:tmpl w:val="678CF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6C26D73"/>
    <w:multiLevelType w:val="hybridMultilevel"/>
    <w:tmpl w:val="9CE47DEE"/>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E086AF2"/>
    <w:multiLevelType w:val="hybridMultilevel"/>
    <w:tmpl w:val="8E365808"/>
    <w:lvl w:ilvl="0" w:tplc="31B2D3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15:restartNumberingAfterBreak="0">
    <w:nsid w:val="3E60217B"/>
    <w:multiLevelType w:val="multilevel"/>
    <w:tmpl w:val="8CA8917E"/>
    <w:lvl w:ilvl="0">
      <w:start w:val="1"/>
      <w:numFmt w:val="decimal"/>
      <w:lvlText w:val="%1."/>
      <w:lvlJc w:val="left"/>
      <w:pPr>
        <w:tabs>
          <w:tab w:val="num" w:pos="862"/>
        </w:tabs>
        <w:ind w:left="862"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ascii="Times New Roman" w:eastAsia="Calibri" w:hAnsi="Times New Roman" w:cs="Times New Roman"/>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3E6F7607"/>
    <w:multiLevelType w:val="hybridMultilevel"/>
    <w:tmpl w:val="E4F2A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E056C"/>
    <w:multiLevelType w:val="hybridMultilevel"/>
    <w:tmpl w:val="62F031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7C04546"/>
    <w:multiLevelType w:val="hybridMultilevel"/>
    <w:tmpl w:val="6DAE2BFE"/>
    <w:lvl w:ilvl="0" w:tplc="61C4210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4" w15:restartNumberingAfterBreak="0">
    <w:nsid w:val="49DB0A97"/>
    <w:multiLevelType w:val="multilevel"/>
    <w:tmpl w:val="B33C984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CBC0DBE"/>
    <w:multiLevelType w:val="hybridMultilevel"/>
    <w:tmpl w:val="972CE1A6"/>
    <w:lvl w:ilvl="0" w:tplc="F096713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15:restartNumberingAfterBreak="0">
    <w:nsid w:val="50587766"/>
    <w:multiLevelType w:val="hybridMultilevel"/>
    <w:tmpl w:val="2D3E0694"/>
    <w:lvl w:ilvl="0" w:tplc="ABD23D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15:restartNumberingAfterBreak="0">
    <w:nsid w:val="542142F4"/>
    <w:multiLevelType w:val="hybridMultilevel"/>
    <w:tmpl w:val="9D2C2DC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8"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9" w15:restartNumberingAfterBreak="0">
    <w:nsid w:val="5CE22404"/>
    <w:multiLevelType w:val="multilevel"/>
    <w:tmpl w:val="191465F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A1284D"/>
    <w:multiLevelType w:val="hybridMultilevel"/>
    <w:tmpl w:val="F9F022AC"/>
    <w:lvl w:ilvl="0" w:tplc="DFF44CCE">
      <w:start w:val="1"/>
      <w:numFmt w:val="decimal"/>
      <w:lvlText w:val="%1."/>
      <w:lvlJc w:val="left"/>
      <w:pPr>
        <w:ind w:left="862" w:hanging="360"/>
      </w:pPr>
    </w:lvl>
    <w:lvl w:ilvl="1" w:tplc="04210019">
      <w:start w:val="1"/>
      <w:numFmt w:val="decimal"/>
      <w:lvlText w:val="%2."/>
      <w:lvlJc w:val="left"/>
      <w:pPr>
        <w:tabs>
          <w:tab w:val="num" w:pos="1516"/>
        </w:tabs>
        <w:ind w:left="1516" w:hanging="360"/>
      </w:pPr>
    </w:lvl>
    <w:lvl w:ilvl="2" w:tplc="0421001B">
      <w:start w:val="1"/>
      <w:numFmt w:val="decimal"/>
      <w:lvlText w:val="%3."/>
      <w:lvlJc w:val="left"/>
      <w:pPr>
        <w:tabs>
          <w:tab w:val="num" w:pos="2236"/>
        </w:tabs>
        <w:ind w:left="2236" w:hanging="360"/>
      </w:pPr>
    </w:lvl>
    <w:lvl w:ilvl="3" w:tplc="0421000F">
      <w:start w:val="1"/>
      <w:numFmt w:val="decimal"/>
      <w:lvlText w:val="%4."/>
      <w:lvlJc w:val="left"/>
      <w:pPr>
        <w:tabs>
          <w:tab w:val="num" w:pos="2956"/>
        </w:tabs>
        <w:ind w:left="2956" w:hanging="360"/>
      </w:pPr>
    </w:lvl>
    <w:lvl w:ilvl="4" w:tplc="04210019">
      <w:start w:val="1"/>
      <w:numFmt w:val="decimal"/>
      <w:lvlText w:val="%5."/>
      <w:lvlJc w:val="left"/>
      <w:pPr>
        <w:tabs>
          <w:tab w:val="num" w:pos="3676"/>
        </w:tabs>
        <w:ind w:left="3676" w:hanging="360"/>
      </w:pPr>
    </w:lvl>
    <w:lvl w:ilvl="5" w:tplc="0421001B">
      <w:start w:val="1"/>
      <w:numFmt w:val="decimal"/>
      <w:lvlText w:val="%6."/>
      <w:lvlJc w:val="left"/>
      <w:pPr>
        <w:tabs>
          <w:tab w:val="num" w:pos="4396"/>
        </w:tabs>
        <w:ind w:left="4396" w:hanging="360"/>
      </w:pPr>
    </w:lvl>
    <w:lvl w:ilvl="6" w:tplc="0421000F">
      <w:start w:val="1"/>
      <w:numFmt w:val="decimal"/>
      <w:lvlText w:val="%7."/>
      <w:lvlJc w:val="left"/>
      <w:pPr>
        <w:tabs>
          <w:tab w:val="num" w:pos="5116"/>
        </w:tabs>
        <w:ind w:left="5116" w:hanging="360"/>
      </w:pPr>
    </w:lvl>
    <w:lvl w:ilvl="7" w:tplc="04210019">
      <w:start w:val="1"/>
      <w:numFmt w:val="decimal"/>
      <w:lvlText w:val="%8."/>
      <w:lvlJc w:val="left"/>
      <w:pPr>
        <w:tabs>
          <w:tab w:val="num" w:pos="5836"/>
        </w:tabs>
        <w:ind w:left="5836" w:hanging="360"/>
      </w:pPr>
    </w:lvl>
    <w:lvl w:ilvl="8" w:tplc="0421001B">
      <w:start w:val="1"/>
      <w:numFmt w:val="decimal"/>
      <w:lvlText w:val="%9."/>
      <w:lvlJc w:val="left"/>
      <w:pPr>
        <w:tabs>
          <w:tab w:val="num" w:pos="6556"/>
        </w:tabs>
        <w:ind w:left="6556" w:hanging="360"/>
      </w:pPr>
    </w:lvl>
  </w:abstractNum>
  <w:abstractNum w:abstractNumId="31" w15:restartNumberingAfterBreak="0">
    <w:nsid w:val="64D04E44"/>
    <w:multiLevelType w:val="hybridMultilevel"/>
    <w:tmpl w:val="AE3E1692"/>
    <w:lvl w:ilvl="0" w:tplc="ADC868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5176E46"/>
    <w:multiLevelType w:val="hybridMultilevel"/>
    <w:tmpl w:val="F0241D4E"/>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99A0E68"/>
    <w:multiLevelType w:val="hybridMultilevel"/>
    <w:tmpl w:val="C6D8ED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75382B8B"/>
    <w:multiLevelType w:val="hybridMultilevel"/>
    <w:tmpl w:val="1EC48FF0"/>
    <w:lvl w:ilvl="0" w:tplc="04090019">
      <w:start w:val="1"/>
      <w:numFmt w:val="lowerLetter"/>
      <w:lvlText w:val="%1."/>
      <w:lvlJc w:val="left"/>
      <w:pPr>
        <w:ind w:left="4137" w:hanging="360"/>
      </w:pPr>
    </w:lvl>
    <w:lvl w:ilvl="1" w:tplc="04090019" w:tentative="1">
      <w:start w:val="1"/>
      <w:numFmt w:val="lowerLetter"/>
      <w:lvlText w:val="%2."/>
      <w:lvlJc w:val="left"/>
      <w:pPr>
        <w:ind w:left="4857" w:hanging="360"/>
      </w:pPr>
    </w:lvl>
    <w:lvl w:ilvl="2" w:tplc="0409001B" w:tentative="1">
      <w:start w:val="1"/>
      <w:numFmt w:val="lowerRoman"/>
      <w:lvlText w:val="%3."/>
      <w:lvlJc w:val="right"/>
      <w:pPr>
        <w:ind w:left="5577" w:hanging="180"/>
      </w:pPr>
    </w:lvl>
    <w:lvl w:ilvl="3" w:tplc="0409000F" w:tentative="1">
      <w:start w:val="1"/>
      <w:numFmt w:val="decimal"/>
      <w:lvlText w:val="%4."/>
      <w:lvlJc w:val="left"/>
      <w:pPr>
        <w:ind w:left="6297" w:hanging="360"/>
      </w:pPr>
    </w:lvl>
    <w:lvl w:ilvl="4" w:tplc="04090019" w:tentative="1">
      <w:start w:val="1"/>
      <w:numFmt w:val="lowerLetter"/>
      <w:lvlText w:val="%5."/>
      <w:lvlJc w:val="left"/>
      <w:pPr>
        <w:ind w:left="7017" w:hanging="360"/>
      </w:pPr>
    </w:lvl>
    <w:lvl w:ilvl="5" w:tplc="0409001B" w:tentative="1">
      <w:start w:val="1"/>
      <w:numFmt w:val="lowerRoman"/>
      <w:lvlText w:val="%6."/>
      <w:lvlJc w:val="right"/>
      <w:pPr>
        <w:ind w:left="7737" w:hanging="180"/>
      </w:pPr>
    </w:lvl>
    <w:lvl w:ilvl="6" w:tplc="0409000F" w:tentative="1">
      <w:start w:val="1"/>
      <w:numFmt w:val="decimal"/>
      <w:lvlText w:val="%7."/>
      <w:lvlJc w:val="left"/>
      <w:pPr>
        <w:ind w:left="8457" w:hanging="360"/>
      </w:pPr>
    </w:lvl>
    <w:lvl w:ilvl="7" w:tplc="04090019" w:tentative="1">
      <w:start w:val="1"/>
      <w:numFmt w:val="lowerLetter"/>
      <w:lvlText w:val="%8."/>
      <w:lvlJc w:val="left"/>
      <w:pPr>
        <w:ind w:left="9177" w:hanging="360"/>
      </w:pPr>
    </w:lvl>
    <w:lvl w:ilvl="8" w:tplc="0409001B" w:tentative="1">
      <w:start w:val="1"/>
      <w:numFmt w:val="lowerRoman"/>
      <w:lvlText w:val="%9."/>
      <w:lvlJc w:val="right"/>
      <w:pPr>
        <w:ind w:left="9897" w:hanging="180"/>
      </w:pPr>
    </w:lvl>
  </w:abstractNum>
  <w:abstractNum w:abstractNumId="35" w15:restartNumberingAfterBreak="0">
    <w:nsid w:val="757B5191"/>
    <w:multiLevelType w:val="hybridMultilevel"/>
    <w:tmpl w:val="66928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64800E9"/>
    <w:multiLevelType w:val="hybridMultilevel"/>
    <w:tmpl w:val="1D86F12C"/>
    <w:lvl w:ilvl="0" w:tplc="4838DAD0">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8773B6E"/>
    <w:multiLevelType w:val="hybridMultilevel"/>
    <w:tmpl w:val="E24C2820"/>
    <w:lvl w:ilvl="0" w:tplc="3D4027D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9B85F2F"/>
    <w:multiLevelType w:val="hybridMultilevel"/>
    <w:tmpl w:val="FA0C2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A184A26"/>
    <w:multiLevelType w:val="multilevel"/>
    <w:tmpl w:val="0BF632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C437B8F"/>
    <w:multiLevelType w:val="hybridMultilevel"/>
    <w:tmpl w:val="5740B09C"/>
    <w:lvl w:ilvl="0" w:tplc="0421000F">
      <w:start w:val="1"/>
      <w:numFmt w:val="decimal"/>
      <w:lvlText w:val="%1."/>
      <w:lvlJc w:val="left"/>
      <w:pPr>
        <w:ind w:left="720" w:hanging="360"/>
      </w:pPr>
      <w:rPr>
        <w:rFonts w:hint="default"/>
      </w:rPr>
    </w:lvl>
    <w:lvl w:ilvl="1" w:tplc="1A66302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CD53BCD"/>
    <w:multiLevelType w:val="hybridMultilevel"/>
    <w:tmpl w:val="C91EFBAC"/>
    <w:lvl w:ilvl="0" w:tplc="AE5438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1B28A4"/>
    <w:multiLevelType w:val="hybridMultilevel"/>
    <w:tmpl w:val="3200B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03012041">
    <w:abstractNumId w:val="11"/>
  </w:num>
  <w:num w:numId="2" w16cid:durableId="1269119740">
    <w:abstractNumId w:val="29"/>
  </w:num>
  <w:num w:numId="3" w16cid:durableId="1613246978">
    <w:abstractNumId w:val="13"/>
  </w:num>
  <w:num w:numId="4" w16cid:durableId="2054962366">
    <w:abstractNumId w:val="39"/>
  </w:num>
  <w:num w:numId="5" w16cid:durableId="2022927384">
    <w:abstractNumId w:val="42"/>
  </w:num>
  <w:num w:numId="6" w16cid:durableId="1765028402">
    <w:abstractNumId w:val="26"/>
  </w:num>
  <w:num w:numId="7" w16cid:durableId="695696325">
    <w:abstractNumId w:val="40"/>
  </w:num>
  <w:num w:numId="8" w16cid:durableId="677124374">
    <w:abstractNumId w:val="37"/>
  </w:num>
  <w:num w:numId="9" w16cid:durableId="1602764403">
    <w:abstractNumId w:val="19"/>
  </w:num>
  <w:num w:numId="10" w16cid:durableId="763303352">
    <w:abstractNumId w:val="38"/>
  </w:num>
  <w:num w:numId="11" w16cid:durableId="1089624072">
    <w:abstractNumId w:val="20"/>
  </w:num>
  <w:num w:numId="12" w16cid:durableId="244842964">
    <w:abstractNumId w:val="34"/>
  </w:num>
  <w:num w:numId="13" w16cid:durableId="649598396">
    <w:abstractNumId w:val="28"/>
  </w:num>
  <w:num w:numId="14" w16cid:durableId="524172800">
    <w:abstractNumId w:val="6"/>
  </w:num>
  <w:num w:numId="15" w16cid:durableId="1734309667">
    <w:abstractNumId w:val="7"/>
  </w:num>
  <w:num w:numId="16" w16cid:durableId="65342379">
    <w:abstractNumId w:val="31"/>
  </w:num>
  <w:num w:numId="17" w16cid:durableId="155076666">
    <w:abstractNumId w:val="35"/>
  </w:num>
  <w:num w:numId="18" w16cid:durableId="331447164">
    <w:abstractNumId w:val="32"/>
  </w:num>
  <w:num w:numId="19" w16cid:durableId="619804350">
    <w:abstractNumId w:val="22"/>
  </w:num>
  <w:num w:numId="20" w16cid:durableId="414978551">
    <w:abstractNumId w:val="16"/>
  </w:num>
  <w:num w:numId="21" w16cid:durableId="1022390643">
    <w:abstractNumId w:val="17"/>
  </w:num>
  <w:num w:numId="22" w16cid:durableId="421686481">
    <w:abstractNumId w:val="15"/>
  </w:num>
  <w:num w:numId="23" w16cid:durableId="1014576943">
    <w:abstractNumId w:val="12"/>
  </w:num>
  <w:num w:numId="24" w16cid:durableId="1119760875">
    <w:abstractNumId w:val="3"/>
  </w:num>
  <w:num w:numId="25" w16cid:durableId="519591773">
    <w:abstractNumId w:val="9"/>
  </w:num>
  <w:num w:numId="26" w16cid:durableId="918444892">
    <w:abstractNumId w:val="4"/>
  </w:num>
  <w:num w:numId="27" w16cid:durableId="1599409391">
    <w:abstractNumId w:val="30"/>
  </w:num>
  <w:num w:numId="28" w16cid:durableId="813328107">
    <w:abstractNumId w:val="24"/>
  </w:num>
  <w:num w:numId="29" w16cid:durableId="1355425255">
    <w:abstractNumId w:val="14"/>
  </w:num>
  <w:num w:numId="30" w16cid:durableId="35012948">
    <w:abstractNumId w:val="21"/>
  </w:num>
  <w:num w:numId="31" w16cid:durableId="473449188">
    <w:abstractNumId w:val="41"/>
  </w:num>
  <w:num w:numId="32" w16cid:durableId="696085311">
    <w:abstractNumId w:val="36"/>
  </w:num>
  <w:num w:numId="33" w16cid:durableId="401216151">
    <w:abstractNumId w:val="25"/>
  </w:num>
  <w:num w:numId="34" w16cid:durableId="1938561047">
    <w:abstractNumId w:val="33"/>
  </w:num>
  <w:num w:numId="35" w16cid:durableId="654382644">
    <w:abstractNumId w:val="5"/>
  </w:num>
  <w:num w:numId="36" w16cid:durableId="2020159191">
    <w:abstractNumId w:val="23"/>
  </w:num>
  <w:num w:numId="37" w16cid:durableId="1324233548">
    <w:abstractNumId w:val="18"/>
  </w:num>
  <w:num w:numId="38" w16cid:durableId="154683621">
    <w:abstractNumId w:val="10"/>
  </w:num>
  <w:num w:numId="39" w16cid:durableId="486552092">
    <w:abstractNumId w:val="27"/>
  </w:num>
  <w:num w:numId="40" w16cid:durableId="596058018">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ulyadi rusli">
    <w15:presenceInfo w15:providerId="Windows Live" w15:userId="694f339496449b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0A75"/>
    <w:rsid w:val="00001701"/>
    <w:rsid w:val="00002389"/>
    <w:rsid w:val="000023FE"/>
    <w:rsid w:val="0000353A"/>
    <w:rsid w:val="00003907"/>
    <w:rsid w:val="0000398F"/>
    <w:rsid w:val="000044B4"/>
    <w:rsid w:val="000059CC"/>
    <w:rsid w:val="00005DE8"/>
    <w:rsid w:val="000063E9"/>
    <w:rsid w:val="0000765A"/>
    <w:rsid w:val="00012B22"/>
    <w:rsid w:val="0001378D"/>
    <w:rsid w:val="0001763D"/>
    <w:rsid w:val="00017E9A"/>
    <w:rsid w:val="00021808"/>
    <w:rsid w:val="00021C7F"/>
    <w:rsid w:val="00023FDB"/>
    <w:rsid w:val="0002450D"/>
    <w:rsid w:val="000249A3"/>
    <w:rsid w:val="00026238"/>
    <w:rsid w:val="00026AE6"/>
    <w:rsid w:val="0003054B"/>
    <w:rsid w:val="00030D2E"/>
    <w:rsid w:val="0003102B"/>
    <w:rsid w:val="000357C4"/>
    <w:rsid w:val="00036A6D"/>
    <w:rsid w:val="00040C42"/>
    <w:rsid w:val="00041AF1"/>
    <w:rsid w:val="00042350"/>
    <w:rsid w:val="000434ED"/>
    <w:rsid w:val="00043AB0"/>
    <w:rsid w:val="00043D18"/>
    <w:rsid w:val="00044683"/>
    <w:rsid w:val="0004546F"/>
    <w:rsid w:val="00053694"/>
    <w:rsid w:val="0005463C"/>
    <w:rsid w:val="00055E84"/>
    <w:rsid w:val="00056027"/>
    <w:rsid w:val="000606EF"/>
    <w:rsid w:val="00063BD0"/>
    <w:rsid w:val="00064EA4"/>
    <w:rsid w:val="000673D0"/>
    <w:rsid w:val="00067C44"/>
    <w:rsid w:val="00072AEA"/>
    <w:rsid w:val="000735D6"/>
    <w:rsid w:val="00073AD7"/>
    <w:rsid w:val="00074921"/>
    <w:rsid w:val="00075698"/>
    <w:rsid w:val="00075BD6"/>
    <w:rsid w:val="00075F18"/>
    <w:rsid w:val="000765AB"/>
    <w:rsid w:val="000807FB"/>
    <w:rsid w:val="00082FBA"/>
    <w:rsid w:val="000830F6"/>
    <w:rsid w:val="00083533"/>
    <w:rsid w:val="00083845"/>
    <w:rsid w:val="00084329"/>
    <w:rsid w:val="00086BD8"/>
    <w:rsid w:val="00092028"/>
    <w:rsid w:val="00092D66"/>
    <w:rsid w:val="0009553E"/>
    <w:rsid w:val="0009591D"/>
    <w:rsid w:val="00095F22"/>
    <w:rsid w:val="000976CA"/>
    <w:rsid w:val="000A1823"/>
    <w:rsid w:val="000A21A8"/>
    <w:rsid w:val="000A2AD7"/>
    <w:rsid w:val="000A32FA"/>
    <w:rsid w:val="000A4A7A"/>
    <w:rsid w:val="000A4B04"/>
    <w:rsid w:val="000A4CEC"/>
    <w:rsid w:val="000A5F8D"/>
    <w:rsid w:val="000A697E"/>
    <w:rsid w:val="000B1C16"/>
    <w:rsid w:val="000B1E3A"/>
    <w:rsid w:val="000B3077"/>
    <w:rsid w:val="000B37B4"/>
    <w:rsid w:val="000B4543"/>
    <w:rsid w:val="000B4F63"/>
    <w:rsid w:val="000B640A"/>
    <w:rsid w:val="000B6672"/>
    <w:rsid w:val="000B68D3"/>
    <w:rsid w:val="000B7E9D"/>
    <w:rsid w:val="000C01D4"/>
    <w:rsid w:val="000C0375"/>
    <w:rsid w:val="000C0670"/>
    <w:rsid w:val="000C0DA3"/>
    <w:rsid w:val="000C1EFA"/>
    <w:rsid w:val="000C23C8"/>
    <w:rsid w:val="000C2CAD"/>
    <w:rsid w:val="000C45AA"/>
    <w:rsid w:val="000C5159"/>
    <w:rsid w:val="000C6313"/>
    <w:rsid w:val="000C680C"/>
    <w:rsid w:val="000C7ECF"/>
    <w:rsid w:val="000D1181"/>
    <w:rsid w:val="000D153F"/>
    <w:rsid w:val="000D1BCA"/>
    <w:rsid w:val="000D1DD8"/>
    <w:rsid w:val="000E068C"/>
    <w:rsid w:val="000E0E82"/>
    <w:rsid w:val="000E16FA"/>
    <w:rsid w:val="000E7209"/>
    <w:rsid w:val="000E7E68"/>
    <w:rsid w:val="000F01B4"/>
    <w:rsid w:val="000F0EB3"/>
    <w:rsid w:val="000F10F4"/>
    <w:rsid w:val="000F322E"/>
    <w:rsid w:val="000F3C4D"/>
    <w:rsid w:val="000F523B"/>
    <w:rsid w:val="000F70DF"/>
    <w:rsid w:val="001032CE"/>
    <w:rsid w:val="00106A68"/>
    <w:rsid w:val="00111EAC"/>
    <w:rsid w:val="00112907"/>
    <w:rsid w:val="00115E26"/>
    <w:rsid w:val="001162C5"/>
    <w:rsid w:val="0011663A"/>
    <w:rsid w:val="00116B63"/>
    <w:rsid w:val="00117736"/>
    <w:rsid w:val="00120116"/>
    <w:rsid w:val="00120853"/>
    <w:rsid w:val="00121AF1"/>
    <w:rsid w:val="00122944"/>
    <w:rsid w:val="00123D29"/>
    <w:rsid w:val="00124892"/>
    <w:rsid w:val="00125027"/>
    <w:rsid w:val="0012558A"/>
    <w:rsid w:val="001308AE"/>
    <w:rsid w:val="00134F72"/>
    <w:rsid w:val="00136067"/>
    <w:rsid w:val="00136C6F"/>
    <w:rsid w:val="00137444"/>
    <w:rsid w:val="00140F90"/>
    <w:rsid w:val="00141001"/>
    <w:rsid w:val="001415BA"/>
    <w:rsid w:val="0014265C"/>
    <w:rsid w:val="0014454E"/>
    <w:rsid w:val="001448ED"/>
    <w:rsid w:val="00145BE8"/>
    <w:rsid w:val="00146AC7"/>
    <w:rsid w:val="001477ED"/>
    <w:rsid w:val="0015062E"/>
    <w:rsid w:val="001515E0"/>
    <w:rsid w:val="00151747"/>
    <w:rsid w:val="001529DD"/>
    <w:rsid w:val="00153AF2"/>
    <w:rsid w:val="00154A1B"/>
    <w:rsid w:val="001550C5"/>
    <w:rsid w:val="00160031"/>
    <w:rsid w:val="00161D07"/>
    <w:rsid w:val="00163C16"/>
    <w:rsid w:val="00164BCB"/>
    <w:rsid w:val="001655AA"/>
    <w:rsid w:val="001710CF"/>
    <w:rsid w:val="001731A7"/>
    <w:rsid w:val="001744C7"/>
    <w:rsid w:val="0017539E"/>
    <w:rsid w:val="00175F69"/>
    <w:rsid w:val="00177DC7"/>
    <w:rsid w:val="001803F1"/>
    <w:rsid w:val="00180A75"/>
    <w:rsid w:val="00180AF1"/>
    <w:rsid w:val="00180CCC"/>
    <w:rsid w:val="00184F32"/>
    <w:rsid w:val="00185B0E"/>
    <w:rsid w:val="00186F88"/>
    <w:rsid w:val="00192138"/>
    <w:rsid w:val="001929BA"/>
    <w:rsid w:val="00193722"/>
    <w:rsid w:val="00193A40"/>
    <w:rsid w:val="00194FC8"/>
    <w:rsid w:val="00196746"/>
    <w:rsid w:val="00197965"/>
    <w:rsid w:val="001A0D49"/>
    <w:rsid w:val="001A2714"/>
    <w:rsid w:val="001A3BA7"/>
    <w:rsid w:val="001A4CDF"/>
    <w:rsid w:val="001A59D2"/>
    <w:rsid w:val="001A62D3"/>
    <w:rsid w:val="001A7075"/>
    <w:rsid w:val="001B1501"/>
    <w:rsid w:val="001B29BD"/>
    <w:rsid w:val="001B35A2"/>
    <w:rsid w:val="001B3E6B"/>
    <w:rsid w:val="001B5B02"/>
    <w:rsid w:val="001C38BE"/>
    <w:rsid w:val="001C6053"/>
    <w:rsid w:val="001C6165"/>
    <w:rsid w:val="001C7956"/>
    <w:rsid w:val="001C7A3D"/>
    <w:rsid w:val="001D0518"/>
    <w:rsid w:val="001D1705"/>
    <w:rsid w:val="001D1C54"/>
    <w:rsid w:val="001D45BB"/>
    <w:rsid w:val="001D4BF2"/>
    <w:rsid w:val="001E15C5"/>
    <w:rsid w:val="001E1AAE"/>
    <w:rsid w:val="001E1ACF"/>
    <w:rsid w:val="001E27B2"/>
    <w:rsid w:val="001E3B54"/>
    <w:rsid w:val="001E4634"/>
    <w:rsid w:val="001E54BA"/>
    <w:rsid w:val="001E57EB"/>
    <w:rsid w:val="001E6846"/>
    <w:rsid w:val="001E7643"/>
    <w:rsid w:val="001E7FD2"/>
    <w:rsid w:val="001F0535"/>
    <w:rsid w:val="001F3F74"/>
    <w:rsid w:val="001F6744"/>
    <w:rsid w:val="001F6A8D"/>
    <w:rsid w:val="001F72AF"/>
    <w:rsid w:val="002049F9"/>
    <w:rsid w:val="00205DB8"/>
    <w:rsid w:val="0020641C"/>
    <w:rsid w:val="00207143"/>
    <w:rsid w:val="002104CC"/>
    <w:rsid w:val="00210571"/>
    <w:rsid w:val="00211C56"/>
    <w:rsid w:val="002122B2"/>
    <w:rsid w:val="00213A54"/>
    <w:rsid w:val="0021692D"/>
    <w:rsid w:val="002209E6"/>
    <w:rsid w:val="0022114A"/>
    <w:rsid w:val="0022472A"/>
    <w:rsid w:val="00224E0C"/>
    <w:rsid w:val="002270EC"/>
    <w:rsid w:val="00227284"/>
    <w:rsid w:val="0023255B"/>
    <w:rsid w:val="0023303B"/>
    <w:rsid w:val="00233B29"/>
    <w:rsid w:val="0023429D"/>
    <w:rsid w:val="002342EA"/>
    <w:rsid w:val="002355CB"/>
    <w:rsid w:val="00235B81"/>
    <w:rsid w:val="00237F70"/>
    <w:rsid w:val="002414FB"/>
    <w:rsid w:val="00241E49"/>
    <w:rsid w:val="00245605"/>
    <w:rsid w:val="00245AE3"/>
    <w:rsid w:val="002460D6"/>
    <w:rsid w:val="00246F5F"/>
    <w:rsid w:val="0024780D"/>
    <w:rsid w:val="00247D07"/>
    <w:rsid w:val="002537E9"/>
    <w:rsid w:val="00255336"/>
    <w:rsid w:val="0025580A"/>
    <w:rsid w:val="002569FF"/>
    <w:rsid w:val="00256BDD"/>
    <w:rsid w:val="00257D39"/>
    <w:rsid w:val="00261115"/>
    <w:rsid w:val="002615FC"/>
    <w:rsid w:val="00262D09"/>
    <w:rsid w:val="00262D65"/>
    <w:rsid w:val="00263459"/>
    <w:rsid w:val="0026355A"/>
    <w:rsid w:val="002640A9"/>
    <w:rsid w:val="002651F3"/>
    <w:rsid w:val="00266AE7"/>
    <w:rsid w:val="002675F2"/>
    <w:rsid w:val="002705CD"/>
    <w:rsid w:val="00271CCC"/>
    <w:rsid w:val="0027221B"/>
    <w:rsid w:val="002727FC"/>
    <w:rsid w:val="0027317A"/>
    <w:rsid w:val="0027332C"/>
    <w:rsid w:val="00275487"/>
    <w:rsid w:val="002754E7"/>
    <w:rsid w:val="0027645A"/>
    <w:rsid w:val="00280220"/>
    <w:rsid w:val="0028064D"/>
    <w:rsid w:val="002809E0"/>
    <w:rsid w:val="00280A05"/>
    <w:rsid w:val="00280D92"/>
    <w:rsid w:val="00281467"/>
    <w:rsid w:val="0028160E"/>
    <w:rsid w:val="0028293D"/>
    <w:rsid w:val="00282992"/>
    <w:rsid w:val="002837B0"/>
    <w:rsid w:val="00284C4B"/>
    <w:rsid w:val="00286339"/>
    <w:rsid w:val="00290974"/>
    <w:rsid w:val="00290CE3"/>
    <w:rsid w:val="00290F41"/>
    <w:rsid w:val="00291A96"/>
    <w:rsid w:val="00291BB2"/>
    <w:rsid w:val="0029246B"/>
    <w:rsid w:val="00294170"/>
    <w:rsid w:val="00294906"/>
    <w:rsid w:val="002956A0"/>
    <w:rsid w:val="00296A6D"/>
    <w:rsid w:val="002A12A1"/>
    <w:rsid w:val="002A15E3"/>
    <w:rsid w:val="002A1AEE"/>
    <w:rsid w:val="002A1AF3"/>
    <w:rsid w:val="002A2B4F"/>
    <w:rsid w:val="002A59BF"/>
    <w:rsid w:val="002A67A3"/>
    <w:rsid w:val="002A6E15"/>
    <w:rsid w:val="002A7671"/>
    <w:rsid w:val="002A79D8"/>
    <w:rsid w:val="002B0223"/>
    <w:rsid w:val="002B09DB"/>
    <w:rsid w:val="002B236F"/>
    <w:rsid w:val="002B26DD"/>
    <w:rsid w:val="002B2738"/>
    <w:rsid w:val="002B2A4A"/>
    <w:rsid w:val="002B5345"/>
    <w:rsid w:val="002B5BC3"/>
    <w:rsid w:val="002B5F8D"/>
    <w:rsid w:val="002B604F"/>
    <w:rsid w:val="002B6268"/>
    <w:rsid w:val="002C1040"/>
    <w:rsid w:val="002C237B"/>
    <w:rsid w:val="002C2CE8"/>
    <w:rsid w:val="002C365F"/>
    <w:rsid w:val="002C3EE6"/>
    <w:rsid w:val="002C46B6"/>
    <w:rsid w:val="002C5394"/>
    <w:rsid w:val="002C7242"/>
    <w:rsid w:val="002D089A"/>
    <w:rsid w:val="002D0A0F"/>
    <w:rsid w:val="002D3373"/>
    <w:rsid w:val="002D42C4"/>
    <w:rsid w:val="002D53ED"/>
    <w:rsid w:val="002D6406"/>
    <w:rsid w:val="002D67DE"/>
    <w:rsid w:val="002D7A29"/>
    <w:rsid w:val="002E045D"/>
    <w:rsid w:val="002E0B38"/>
    <w:rsid w:val="002E1FBE"/>
    <w:rsid w:val="002E2986"/>
    <w:rsid w:val="002E458B"/>
    <w:rsid w:val="002E47F2"/>
    <w:rsid w:val="002E5243"/>
    <w:rsid w:val="002E5643"/>
    <w:rsid w:val="002F107B"/>
    <w:rsid w:val="002F267C"/>
    <w:rsid w:val="002F2D11"/>
    <w:rsid w:val="002F422D"/>
    <w:rsid w:val="002F445F"/>
    <w:rsid w:val="002F5292"/>
    <w:rsid w:val="002F694D"/>
    <w:rsid w:val="002F73BD"/>
    <w:rsid w:val="00300623"/>
    <w:rsid w:val="00301114"/>
    <w:rsid w:val="00301886"/>
    <w:rsid w:val="00301A95"/>
    <w:rsid w:val="003036F3"/>
    <w:rsid w:val="003047C4"/>
    <w:rsid w:val="0030497D"/>
    <w:rsid w:val="003050B1"/>
    <w:rsid w:val="003104D8"/>
    <w:rsid w:val="00312155"/>
    <w:rsid w:val="003138C0"/>
    <w:rsid w:val="0031684B"/>
    <w:rsid w:val="00316B5F"/>
    <w:rsid w:val="00317063"/>
    <w:rsid w:val="003172D7"/>
    <w:rsid w:val="003211BD"/>
    <w:rsid w:val="00322ED1"/>
    <w:rsid w:val="00324F6D"/>
    <w:rsid w:val="00330911"/>
    <w:rsid w:val="0033166A"/>
    <w:rsid w:val="0033184F"/>
    <w:rsid w:val="00334B1E"/>
    <w:rsid w:val="00335DD8"/>
    <w:rsid w:val="003409BF"/>
    <w:rsid w:val="0034211B"/>
    <w:rsid w:val="003441CA"/>
    <w:rsid w:val="00344CE3"/>
    <w:rsid w:val="00344D1E"/>
    <w:rsid w:val="003454BE"/>
    <w:rsid w:val="0034715D"/>
    <w:rsid w:val="00347A2A"/>
    <w:rsid w:val="00354EDA"/>
    <w:rsid w:val="00356228"/>
    <w:rsid w:val="00357AD8"/>
    <w:rsid w:val="00361196"/>
    <w:rsid w:val="00361CD8"/>
    <w:rsid w:val="003648C7"/>
    <w:rsid w:val="00365395"/>
    <w:rsid w:val="00366558"/>
    <w:rsid w:val="003672BF"/>
    <w:rsid w:val="00371B18"/>
    <w:rsid w:val="00371FDA"/>
    <w:rsid w:val="00372C9A"/>
    <w:rsid w:val="00373197"/>
    <w:rsid w:val="00373A3C"/>
    <w:rsid w:val="00373F5C"/>
    <w:rsid w:val="0037439D"/>
    <w:rsid w:val="0037444E"/>
    <w:rsid w:val="00375FDB"/>
    <w:rsid w:val="003760C4"/>
    <w:rsid w:val="00376303"/>
    <w:rsid w:val="0037708B"/>
    <w:rsid w:val="00377771"/>
    <w:rsid w:val="00380432"/>
    <w:rsid w:val="00380772"/>
    <w:rsid w:val="00380F98"/>
    <w:rsid w:val="00383ED6"/>
    <w:rsid w:val="003852C8"/>
    <w:rsid w:val="003869E0"/>
    <w:rsid w:val="003873A9"/>
    <w:rsid w:val="00387957"/>
    <w:rsid w:val="0039000F"/>
    <w:rsid w:val="0039048D"/>
    <w:rsid w:val="00390D9B"/>
    <w:rsid w:val="00391C5D"/>
    <w:rsid w:val="00393380"/>
    <w:rsid w:val="00393739"/>
    <w:rsid w:val="00393C1C"/>
    <w:rsid w:val="0039405F"/>
    <w:rsid w:val="00395EA8"/>
    <w:rsid w:val="00396DF1"/>
    <w:rsid w:val="00396FCC"/>
    <w:rsid w:val="0039789E"/>
    <w:rsid w:val="003A0ABA"/>
    <w:rsid w:val="003A21DA"/>
    <w:rsid w:val="003A4B54"/>
    <w:rsid w:val="003B3601"/>
    <w:rsid w:val="003B3C75"/>
    <w:rsid w:val="003B3EE7"/>
    <w:rsid w:val="003B6A05"/>
    <w:rsid w:val="003B7918"/>
    <w:rsid w:val="003B7B27"/>
    <w:rsid w:val="003C176F"/>
    <w:rsid w:val="003C1DCD"/>
    <w:rsid w:val="003C2FA8"/>
    <w:rsid w:val="003C3DA8"/>
    <w:rsid w:val="003C4A43"/>
    <w:rsid w:val="003C60C8"/>
    <w:rsid w:val="003D03D8"/>
    <w:rsid w:val="003D065F"/>
    <w:rsid w:val="003D0CE9"/>
    <w:rsid w:val="003D26D8"/>
    <w:rsid w:val="003D60B4"/>
    <w:rsid w:val="003D73DD"/>
    <w:rsid w:val="003D7ACF"/>
    <w:rsid w:val="003E1855"/>
    <w:rsid w:val="003E1E9D"/>
    <w:rsid w:val="003E2E09"/>
    <w:rsid w:val="003E38D0"/>
    <w:rsid w:val="003E482B"/>
    <w:rsid w:val="003E694E"/>
    <w:rsid w:val="003E72E5"/>
    <w:rsid w:val="003E7F4B"/>
    <w:rsid w:val="003F0D0D"/>
    <w:rsid w:val="003F2474"/>
    <w:rsid w:val="003F34A5"/>
    <w:rsid w:val="003F4567"/>
    <w:rsid w:val="003F4636"/>
    <w:rsid w:val="003F5465"/>
    <w:rsid w:val="003F5F6D"/>
    <w:rsid w:val="003F6263"/>
    <w:rsid w:val="003F7439"/>
    <w:rsid w:val="003F7656"/>
    <w:rsid w:val="003F7B03"/>
    <w:rsid w:val="003F7BAB"/>
    <w:rsid w:val="004009B1"/>
    <w:rsid w:val="0040137A"/>
    <w:rsid w:val="004014E2"/>
    <w:rsid w:val="0040773B"/>
    <w:rsid w:val="004102AD"/>
    <w:rsid w:val="00410712"/>
    <w:rsid w:val="0041206F"/>
    <w:rsid w:val="00413AF3"/>
    <w:rsid w:val="004149B7"/>
    <w:rsid w:val="00415E52"/>
    <w:rsid w:val="00416560"/>
    <w:rsid w:val="004169B4"/>
    <w:rsid w:val="00417D46"/>
    <w:rsid w:val="0042084D"/>
    <w:rsid w:val="00421364"/>
    <w:rsid w:val="0042619D"/>
    <w:rsid w:val="004276B1"/>
    <w:rsid w:val="00430103"/>
    <w:rsid w:val="00431E73"/>
    <w:rsid w:val="004331A5"/>
    <w:rsid w:val="00433DDD"/>
    <w:rsid w:val="00434A83"/>
    <w:rsid w:val="00434B39"/>
    <w:rsid w:val="004350F3"/>
    <w:rsid w:val="00440A26"/>
    <w:rsid w:val="00440A51"/>
    <w:rsid w:val="004414C8"/>
    <w:rsid w:val="00444296"/>
    <w:rsid w:val="00444CF2"/>
    <w:rsid w:val="004450AD"/>
    <w:rsid w:val="00446867"/>
    <w:rsid w:val="00446A8B"/>
    <w:rsid w:val="004506AA"/>
    <w:rsid w:val="00450D3F"/>
    <w:rsid w:val="00452B47"/>
    <w:rsid w:val="004534E7"/>
    <w:rsid w:val="00455E07"/>
    <w:rsid w:val="00460644"/>
    <w:rsid w:val="004609D4"/>
    <w:rsid w:val="00461B8B"/>
    <w:rsid w:val="00461C3C"/>
    <w:rsid w:val="0046557A"/>
    <w:rsid w:val="00465C9E"/>
    <w:rsid w:val="004671C5"/>
    <w:rsid w:val="00467DD5"/>
    <w:rsid w:val="00470413"/>
    <w:rsid w:val="00473754"/>
    <w:rsid w:val="004750EB"/>
    <w:rsid w:val="00476C58"/>
    <w:rsid w:val="00476F0E"/>
    <w:rsid w:val="00477B59"/>
    <w:rsid w:val="00477E65"/>
    <w:rsid w:val="0048087B"/>
    <w:rsid w:val="00480CB2"/>
    <w:rsid w:val="00483725"/>
    <w:rsid w:val="004841D3"/>
    <w:rsid w:val="00486934"/>
    <w:rsid w:val="00486BD9"/>
    <w:rsid w:val="00487EE0"/>
    <w:rsid w:val="00490323"/>
    <w:rsid w:val="00491227"/>
    <w:rsid w:val="00491319"/>
    <w:rsid w:val="00491440"/>
    <w:rsid w:val="004925CF"/>
    <w:rsid w:val="00492C5C"/>
    <w:rsid w:val="00494188"/>
    <w:rsid w:val="00494B77"/>
    <w:rsid w:val="0049703E"/>
    <w:rsid w:val="004A14D3"/>
    <w:rsid w:val="004A1A5A"/>
    <w:rsid w:val="004A2D16"/>
    <w:rsid w:val="004A326C"/>
    <w:rsid w:val="004A3777"/>
    <w:rsid w:val="004A3E29"/>
    <w:rsid w:val="004A5980"/>
    <w:rsid w:val="004B0031"/>
    <w:rsid w:val="004B1D8F"/>
    <w:rsid w:val="004B299E"/>
    <w:rsid w:val="004B4C39"/>
    <w:rsid w:val="004B68D6"/>
    <w:rsid w:val="004B6D00"/>
    <w:rsid w:val="004B7E6B"/>
    <w:rsid w:val="004B7FCD"/>
    <w:rsid w:val="004C0B9D"/>
    <w:rsid w:val="004C2C46"/>
    <w:rsid w:val="004C3E4A"/>
    <w:rsid w:val="004C3FA2"/>
    <w:rsid w:val="004C54B3"/>
    <w:rsid w:val="004C59AB"/>
    <w:rsid w:val="004C5C98"/>
    <w:rsid w:val="004C7AC5"/>
    <w:rsid w:val="004D1522"/>
    <w:rsid w:val="004D259D"/>
    <w:rsid w:val="004D2757"/>
    <w:rsid w:val="004D3814"/>
    <w:rsid w:val="004D567D"/>
    <w:rsid w:val="004E010C"/>
    <w:rsid w:val="004E0A3D"/>
    <w:rsid w:val="004E0D30"/>
    <w:rsid w:val="004E1269"/>
    <w:rsid w:val="004E148B"/>
    <w:rsid w:val="004E164A"/>
    <w:rsid w:val="004E1E07"/>
    <w:rsid w:val="004E1F40"/>
    <w:rsid w:val="004E2CCE"/>
    <w:rsid w:val="004E2E86"/>
    <w:rsid w:val="004E38EC"/>
    <w:rsid w:val="004E4742"/>
    <w:rsid w:val="004E5E82"/>
    <w:rsid w:val="004F00AD"/>
    <w:rsid w:val="004F061D"/>
    <w:rsid w:val="004F0DC8"/>
    <w:rsid w:val="004F1B09"/>
    <w:rsid w:val="004F1DBD"/>
    <w:rsid w:val="004F3693"/>
    <w:rsid w:val="004F7461"/>
    <w:rsid w:val="0050013E"/>
    <w:rsid w:val="00501C19"/>
    <w:rsid w:val="005027F2"/>
    <w:rsid w:val="00503EA7"/>
    <w:rsid w:val="005053E3"/>
    <w:rsid w:val="00505F09"/>
    <w:rsid w:val="00505F5E"/>
    <w:rsid w:val="00506966"/>
    <w:rsid w:val="0051117A"/>
    <w:rsid w:val="005117EB"/>
    <w:rsid w:val="00511D81"/>
    <w:rsid w:val="00511ED8"/>
    <w:rsid w:val="005127F2"/>
    <w:rsid w:val="005147AF"/>
    <w:rsid w:val="00520D1B"/>
    <w:rsid w:val="00522C0A"/>
    <w:rsid w:val="00523176"/>
    <w:rsid w:val="00524500"/>
    <w:rsid w:val="005245B8"/>
    <w:rsid w:val="00524863"/>
    <w:rsid w:val="00524F91"/>
    <w:rsid w:val="00525257"/>
    <w:rsid w:val="005257BA"/>
    <w:rsid w:val="005316C8"/>
    <w:rsid w:val="00532AD2"/>
    <w:rsid w:val="005349C1"/>
    <w:rsid w:val="00536C6C"/>
    <w:rsid w:val="0053788E"/>
    <w:rsid w:val="00540052"/>
    <w:rsid w:val="00541251"/>
    <w:rsid w:val="00541E48"/>
    <w:rsid w:val="00542B46"/>
    <w:rsid w:val="00546194"/>
    <w:rsid w:val="00546FD3"/>
    <w:rsid w:val="005477E4"/>
    <w:rsid w:val="005478F6"/>
    <w:rsid w:val="0055096C"/>
    <w:rsid w:val="00552661"/>
    <w:rsid w:val="005541E1"/>
    <w:rsid w:val="005542D0"/>
    <w:rsid w:val="00554C1C"/>
    <w:rsid w:val="00555E68"/>
    <w:rsid w:val="00561487"/>
    <w:rsid w:val="00561931"/>
    <w:rsid w:val="005628B7"/>
    <w:rsid w:val="00564417"/>
    <w:rsid w:val="005657A9"/>
    <w:rsid w:val="0056586D"/>
    <w:rsid w:val="0056759C"/>
    <w:rsid w:val="00567B3B"/>
    <w:rsid w:val="00570A21"/>
    <w:rsid w:val="0057151A"/>
    <w:rsid w:val="00572B55"/>
    <w:rsid w:val="00573247"/>
    <w:rsid w:val="0057366D"/>
    <w:rsid w:val="00574D6E"/>
    <w:rsid w:val="0057591E"/>
    <w:rsid w:val="005805EC"/>
    <w:rsid w:val="00580670"/>
    <w:rsid w:val="005827E6"/>
    <w:rsid w:val="005840E8"/>
    <w:rsid w:val="0058439F"/>
    <w:rsid w:val="0058518B"/>
    <w:rsid w:val="00585349"/>
    <w:rsid w:val="00585C93"/>
    <w:rsid w:val="005867B6"/>
    <w:rsid w:val="005868FD"/>
    <w:rsid w:val="005869A2"/>
    <w:rsid w:val="00587E07"/>
    <w:rsid w:val="00590238"/>
    <w:rsid w:val="00590D23"/>
    <w:rsid w:val="00592374"/>
    <w:rsid w:val="0059633A"/>
    <w:rsid w:val="00596FC6"/>
    <w:rsid w:val="0059750D"/>
    <w:rsid w:val="005A0371"/>
    <w:rsid w:val="005A184D"/>
    <w:rsid w:val="005A403D"/>
    <w:rsid w:val="005A51EB"/>
    <w:rsid w:val="005A67BE"/>
    <w:rsid w:val="005A7E4A"/>
    <w:rsid w:val="005B07E5"/>
    <w:rsid w:val="005B0A15"/>
    <w:rsid w:val="005B0D68"/>
    <w:rsid w:val="005B1DA2"/>
    <w:rsid w:val="005B37B8"/>
    <w:rsid w:val="005B44B5"/>
    <w:rsid w:val="005B4A6B"/>
    <w:rsid w:val="005B5C8E"/>
    <w:rsid w:val="005B6FA5"/>
    <w:rsid w:val="005C0736"/>
    <w:rsid w:val="005C1E6D"/>
    <w:rsid w:val="005C26F2"/>
    <w:rsid w:val="005C2F2D"/>
    <w:rsid w:val="005C5269"/>
    <w:rsid w:val="005C6375"/>
    <w:rsid w:val="005C7927"/>
    <w:rsid w:val="005D224A"/>
    <w:rsid w:val="005D22E1"/>
    <w:rsid w:val="005D3F83"/>
    <w:rsid w:val="005D43F8"/>
    <w:rsid w:val="005D5660"/>
    <w:rsid w:val="005D6459"/>
    <w:rsid w:val="005D6C11"/>
    <w:rsid w:val="005E016E"/>
    <w:rsid w:val="005E0EB3"/>
    <w:rsid w:val="005E29E4"/>
    <w:rsid w:val="005E3983"/>
    <w:rsid w:val="005E3EEA"/>
    <w:rsid w:val="005E4696"/>
    <w:rsid w:val="005E46BE"/>
    <w:rsid w:val="005E58D2"/>
    <w:rsid w:val="005E5F41"/>
    <w:rsid w:val="005E6ADA"/>
    <w:rsid w:val="005F1C7D"/>
    <w:rsid w:val="005F1E52"/>
    <w:rsid w:val="005F3402"/>
    <w:rsid w:val="005F34D1"/>
    <w:rsid w:val="005F3904"/>
    <w:rsid w:val="005F41B2"/>
    <w:rsid w:val="005F5074"/>
    <w:rsid w:val="005F699E"/>
    <w:rsid w:val="005F6BFB"/>
    <w:rsid w:val="005F7A8C"/>
    <w:rsid w:val="00601630"/>
    <w:rsid w:val="006026C3"/>
    <w:rsid w:val="0060364E"/>
    <w:rsid w:val="00604E96"/>
    <w:rsid w:val="0060503C"/>
    <w:rsid w:val="00605258"/>
    <w:rsid w:val="00606C12"/>
    <w:rsid w:val="00607526"/>
    <w:rsid w:val="006079FA"/>
    <w:rsid w:val="00610F80"/>
    <w:rsid w:val="00611E60"/>
    <w:rsid w:val="0061229C"/>
    <w:rsid w:val="0061321E"/>
    <w:rsid w:val="00614461"/>
    <w:rsid w:val="00615095"/>
    <w:rsid w:val="0061562A"/>
    <w:rsid w:val="0061642E"/>
    <w:rsid w:val="00616EBF"/>
    <w:rsid w:val="00617C34"/>
    <w:rsid w:val="00620AB5"/>
    <w:rsid w:val="00620D4C"/>
    <w:rsid w:val="00621D39"/>
    <w:rsid w:val="00621D82"/>
    <w:rsid w:val="00621E1D"/>
    <w:rsid w:val="00621F98"/>
    <w:rsid w:val="00622FCC"/>
    <w:rsid w:val="00623279"/>
    <w:rsid w:val="0062358E"/>
    <w:rsid w:val="00623EBF"/>
    <w:rsid w:val="00624BD9"/>
    <w:rsid w:val="00631670"/>
    <w:rsid w:val="00632554"/>
    <w:rsid w:val="0063266E"/>
    <w:rsid w:val="006336C7"/>
    <w:rsid w:val="0063444E"/>
    <w:rsid w:val="0063549E"/>
    <w:rsid w:val="00637152"/>
    <w:rsid w:val="00640F16"/>
    <w:rsid w:val="00641DC5"/>
    <w:rsid w:val="006430B7"/>
    <w:rsid w:val="00643533"/>
    <w:rsid w:val="00643CA8"/>
    <w:rsid w:val="00645140"/>
    <w:rsid w:val="00645DDE"/>
    <w:rsid w:val="006470DD"/>
    <w:rsid w:val="00650F97"/>
    <w:rsid w:val="006518C9"/>
    <w:rsid w:val="00652EF3"/>
    <w:rsid w:val="006531CD"/>
    <w:rsid w:val="006535EE"/>
    <w:rsid w:val="0065362A"/>
    <w:rsid w:val="0065407F"/>
    <w:rsid w:val="0065450F"/>
    <w:rsid w:val="00654546"/>
    <w:rsid w:val="006545D5"/>
    <w:rsid w:val="00654D18"/>
    <w:rsid w:val="0065545A"/>
    <w:rsid w:val="00656AF0"/>
    <w:rsid w:val="00656DE5"/>
    <w:rsid w:val="00660655"/>
    <w:rsid w:val="00665006"/>
    <w:rsid w:val="00665097"/>
    <w:rsid w:val="006652CE"/>
    <w:rsid w:val="00665FA1"/>
    <w:rsid w:val="00666230"/>
    <w:rsid w:val="00666C58"/>
    <w:rsid w:val="00667BB1"/>
    <w:rsid w:val="00671D9E"/>
    <w:rsid w:val="00672CCD"/>
    <w:rsid w:val="00673AD2"/>
    <w:rsid w:val="0067693F"/>
    <w:rsid w:val="00676B86"/>
    <w:rsid w:val="0068099F"/>
    <w:rsid w:val="00682676"/>
    <w:rsid w:val="006826C1"/>
    <w:rsid w:val="00682FCD"/>
    <w:rsid w:val="00684B46"/>
    <w:rsid w:val="00686685"/>
    <w:rsid w:val="0068669C"/>
    <w:rsid w:val="006873B1"/>
    <w:rsid w:val="006908EB"/>
    <w:rsid w:val="00691EF4"/>
    <w:rsid w:val="0069249A"/>
    <w:rsid w:val="00692990"/>
    <w:rsid w:val="006978A3"/>
    <w:rsid w:val="006A162A"/>
    <w:rsid w:val="006A19E7"/>
    <w:rsid w:val="006A1B33"/>
    <w:rsid w:val="006A2762"/>
    <w:rsid w:val="006A3C02"/>
    <w:rsid w:val="006A5713"/>
    <w:rsid w:val="006A5A13"/>
    <w:rsid w:val="006A70A1"/>
    <w:rsid w:val="006A729E"/>
    <w:rsid w:val="006B0233"/>
    <w:rsid w:val="006B390A"/>
    <w:rsid w:val="006B3F7D"/>
    <w:rsid w:val="006B5222"/>
    <w:rsid w:val="006B52FA"/>
    <w:rsid w:val="006B57D5"/>
    <w:rsid w:val="006B5C79"/>
    <w:rsid w:val="006B751B"/>
    <w:rsid w:val="006C065B"/>
    <w:rsid w:val="006C1679"/>
    <w:rsid w:val="006C25CB"/>
    <w:rsid w:val="006C4056"/>
    <w:rsid w:val="006C5425"/>
    <w:rsid w:val="006C6548"/>
    <w:rsid w:val="006D106B"/>
    <w:rsid w:val="006D14B0"/>
    <w:rsid w:val="006D168D"/>
    <w:rsid w:val="006D189D"/>
    <w:rsid w:val="006E0657"/>
    <w:rsid w:val="006E1AAF"/>
    <w:rsid w:val="006E1C90"/>
    <w:rsid w:val="006E2D87"/>
    <w:rsid w:val="006E423C"/>
    <w:rsid w:val="006E6176"/>
    <w:rsid w:val="006E68C7"/>
    <w:rsid w:val="006E6B49"/>
    <w:rsid w:val="006E7984"/>
    <w:rsid w:val="006F14B4"/>
    <w:rsid w:val="006F1E42"/>
    <w:rsid w:val="006F3F93"/>
    <w:rsid w:val="006F4396"/>
    <w:rsid w:val="006F5213"/>
    <w:rsid w:val="006F5EE7"/>
    <w:rsid w:val="006F7994"/>
    <w:rsid w:val="00701011"/>
    <w:rsid w:val="0070210C"/>
    <w:rsid w:val="0070289C"/>
    <w:rsid w:val="007032B7"/>
    <w:rsid w:val="007033AA"/>
    <w:rsid w:val="007057A2"/>
    <w:rsid w:val="007058B3"/>
    <w:rsid w:val="007078EC"/>
    <w:rsid w:val="00711F95"/>
    <w:rsid w:val="00714228"/>
    <w:rsid w:val="00716C0E"/>
    <w:rsid w:val="0072319F"/>
    <w:rsid w:val="0072369E"/>
    <w:rsid w:val="00723D72"/>
    <w:rsid w:val="00725028"/>
    <w:rsid w:val="00725A18"/>
    <w:rsid w:val="00726C9E"/>
    <w:rsid w:val="00730B2A"/>
    <w:rsid w:val="00731EA6"/>
    <w:rsid w:val="007324B4"/>
    <w:rsid w:val="007373B0"/>
    <w:rsid w:val="007411E7"/>
    <w:rsid w:val="007412BA"/>
    <w:rsid w:val="00742202"/>
    <w:rsid w:val="00742F01"/>
    <w:rsid w:val="00743613"/>
    <w:rsid w:val="00745226"/>
    <w:rsid w:val="00747268"/>
    <w:rsid w:val="007506E9"/>
    <w:rsid w:val="0075093E"/>
    <w:rsid w:val="007512DD"/>
    <w:rsid w:val="00751BEC"/>
    <w:rsid w:val="00752218"/>
    <w:rsid w:val="00752CF0"/>
    <w:rsid w:val="00753B06"/>
    <w:rsid w:val="00753C1A"/>
    <w:rsid w:val="00754958"/>
    <w:rsid w:val="00755018"/>
    <w:rsid w:val="00755523"/>
    <w:rsid w:val="00755B24"/>
    <w:rsid w:val="00755FB5"/>
    <w:rsid w:val="00756D34"/>
    <w:rsid w:val="00762038"/>
    <w:rsid w:val="00764260"/>
    <w:rsid w:val="00764932"/>
    <w:rsid w:val="007665FE"/>
    <w:rsid w:val="00767201"/>
    <w:rsid w:val="00770D0E"/>
    <w:rsid w:val="0077275D"/>
    <w:rsid w:val="00772E3F"/>
    <w:rsid w:val="00772F5C"/>
    <w:rsid w:val="00773616"/>
    <w:rsid w:val="00775215"/>
    <w:rsid w:val="00775F3B"/>
    <w:rsid w:val="00776BDC"/>
    <w:rsid w:val="007805BE"/>
    <w:rsid w:val="00780AD3"/>
    <w:rsid w:val="0078189A"/>
    <w:rsid w:val="00783483"/>
    <w:rsid w:val="00784654"/>
    <w:rsid w:val="00786020"/>
    <w:rsid w:val="007868A6"/>
    <w:rsid w:val="007870F1"/>
    <w:rsid w:val="00790F57"/>
    <w:rsid w:val="007911DA"/>
    <w:rsid w:val="0079159E"/>
    <w:rsid w:val="00793E95"/>
    <w:rsid w:val="00795D81"/>
    <w:rsid w:val="00796055"/>
    <w:rsid w:val="00796CBB"/>
    <w:rsid w:val="00796CC5"/>
    <w:rsid w:val="00797650"/>
    <w:rsid w:val="00797E04"/>
    <w:rsid w:val="007A122D"/>
    <w:rsid w:val="007A1741"/>
    <w:rsid w:val="007A2DBF"/>
    <w:rsid w:val="007A2E34"/>
    <w:rsid w:val="007A3153"/>
    <w:rsid w:val="007A534C"/>
    <w:rsid w:val="007A53A1"/>
    <w:rsid w:val="007A5891"/>
    <w:rsid w:val="007A6852"/>
    <w:rsid w:val="007B36AA"/>
    <w:rsid w:val="007B4786"/>
    <w:rsid w:val="007B55E4"/>
    <w:rsid w:val="007B624C"/>
    <w:rsid w:val="007B65AB"/>
    <w:rsid w:val="007C0CCD"/>
    <w:rsid w:val="007C0F4D"/>
    <w:rsid w:val="007C1597"/>
    <w:rsid w:val="007C55FA"/>
    <w:rsid w:val="007C5A88"/>
    <w:rsid w:val="007C7DD3"/>
    <w:rsid w:val="007D08E3"/>
    <w:rsid w:val="007D09B4"/>
    <w:rsid w:val="007D598D"/>
    <w:rsid w:val="007D70C9"/>
    <w:rsid w:val="007E1FB2"/>
    <w:rsid w:val="007E2287"/>
    <w:rsid w:val="007E2556"/>
    <w:rsid w:val="007E2D03"/>
    <w:rsid w:val="007E6A11"/>
    <w:rsid w:val="007E6BD0"/>
    <w:rsid w:val="007F01A4"/>
    <w:rsid w:val="007F0912"/>
    <w:rsid w:val="007F0A68"/>
    <w:rsid w:val="007F0F4A"/>
    <w:rsid w:val="007F1B34"/>
    <w:rsid w:val="007F27FF"/>
    <w:rsid w:val="007F4B63"/>
    <w:rsid w:val="007F5C52"/>
    <w:rsid w:val="007F6272"/>
    <w:rsid w:val="007F64EA"/>
    <w:rsid w:val="007F70A9"/>
    <w:rsid w:val="0080046B"/>
    <w:rsid w:val="00800A8F"/>
    <w:rsid w:val="008028AA"/>
    <w:rsid w:val="008028DC"/>
    <w:rsid w:val="008043BE"/>
    <w:rsid w:val="00804B2F"/>
    <w:rsid w:val="00805E17"/>
    <w:rsid w:val="00812ACE"/>
    <w:rsid w:val="008141D5"/>
    <w:rsid w:val="008144B0"/>
    <w:rsid w:val="00815810"/>
    <w:rsid w:val="00816E64"/>
    <w:rsid w:val="008170B0"/>
    <w:rsid w:val="00817670"/>
    <w:rsid w:val="00817F98"/>
    <w:rsid w:val="00820312"/>
    <w:rsid w:val="008207E5"/>
    <w:rsid w:val="00821833"/>
    <w:rsid w:val="00821A77"/>
    <w:rsid w:val="0082385E"/>
    <w:rsid w:val="00823AFA"/>
    <w:rsid w:val="008322BB"/>
    <w:rsid w:val="0083280B"/>
    <w:rsid w:val="0083351B"/>
    <w:rsid w:val="00834EA5"/>
    <w:rsid w:val="0083556E"/>
    <w:rsid w:val="00835DC2"/>
    <w:rsid w:val="00836FCB"/>
    <w:rsid w:val="008404FB"/>
    <w:rsid w:val="00840724"/>
    <w:rsid w:val="008413BA"/>
    <w:rsid w:val="00841636"/>
    <w:rsid w:val="008416B8"/>
    <w:rsid w:val="008447DF"/>
    <w:rsid w:val="00844D1D"/>
    <w:rsid w:val="00846A96"/>
    <w:rsid w:val="00850794"/>
    <w:rsid w:val="00850C61"/>
    <w:rsid w:val="00851F00"/>
    <w:rsid w:val="00852736"/>
    <w:rsid w:val="00852CB4"/>
    <w:rsid w:val="00853008"/>
    <w:rsid w:val="00853681"/>
    <w:rsid w:val="008556B5"/>
    <w:rsid w:val="00857139"/>
    <w:rsid w:val="0086011B"/>
    <w:rsid w:val="00860464"/>
    <w:rsid w:val="008617DE"/>
    <w:rsid w:val="00861E2B"/>
    <w:rsid w:val="00861F10"/>
    <w:rsid w:val="008622F3"/>
    <w:rsid w:val="00863B49"/>
    <w:rsid w:val="00864A4D"/>
    <w:rsid w:val="008652F4"/>
    <w:rsid w:val="00867539"/>
    <w:rsid w:val="00870236"/>
    <w:rsid w:val="008706B5"/>
    <w:rsid w:val="0087319B"/>
    <w:rsid w:val="00875940"/>
    <w:rsid w:val="0087598F"/>
    <w:rsid w:val="00875C5F"/>
    <w:rsid w:val="00880A13"/>
    <w:rsid w:val="00882873"/>
    <w:rsid w:val="008845E6"/>
    <w:rsid w:val="00885926"/>
    <w:rsid w:val="008864BE"/>
    <w:rsid w:val="00887179"/>
    <w:rsid w:val="00890FEB"/>
    <w:rsid w:val="008913AC"/>
    <w:rsid w:val="008926D3"/>
    <w:rsid w:val="00892E36"/>
    <w:rsid w:val="00893561"/>
    <w:rsid w:val="00893A96"/>
    <w:rsid w:val="008949E7"/>
    <w:rsid w:val="00894C18"/>
    <w:rsid w:val="0089570E"/>
    <w:rsid w:val="00895B7F"/>
    <w:rsid w:val="00895E7F"/>
    <w:rsid w:val="00896520"/>
    <w:rsid w:val="008971EF"/>
    <w:rsid w:val="008A2742"/>
    <w:rsid w:val="008A3E69"/>
    <w:rsid w:val="008A49AC"/>
    <w:rsid w:val="008A5322"/>
    <w:rsid w:val="008A60E0"/>
    <w:rsid w:val="008A6E19"/>
    <w:rsid w:val="008A7491"/>
    <w:rsid w:val="008A77AE"/>
    <w:rsid w:val="008B0947"/>
    <w:rsid w:val="008B19A9"/>
    <w:rsid w:val="008B5BA0"/>
    <w:rsid w:val="008B62D7"/>
    <w:rsid w:val="008B63CA"/>
    <w:rsid w:val="008B65E5"/>
    <w:rsid w:val="008B6A7E"/>
    <w:rsid w:val="008B6E3A"/>
    <w:rsid w:val="008C10F8"/>
    <w:rsid w:val="008C1750"/>
    <w:rsid w:val="008C24E1"/>
    <w:rsid w:val="008C696B"/>
    <w:rsid w:val="008C6A20"/>
    <w:rsid w:val="008C7280"/>
    <w:rsid w:val="008D06D2"/>
    <w:rsid w:val="008D30AF"/>
    <w:rsid w:val="008D4436"/>
    <w:rsid w:val="008D506D"/>
    <w:rsid w:val="008D5A32"/>
    <w:rsid w:val="008D5DCC"/>
    <w:rsid w:val="008D629A"/>
    <w:rsid w:val="008D63B0"/>
    <w:rsid w:val="008E3B85"/>
    <w:rsid w:val="008E4FEC"/>
    <w:rsid w:val="008E5FE6"/>
    <w:rsid w:val="008E60F0"/>
    <w:rsid w:val="008E713F"/>
    <w:rsid w:val="008F139F"/>
    <w:rsid w:val="008F2932"/>
    <w:rsid w:val="008F2B95"/>
    <w:rsid w:val="008F356F"/>
    <w:rsid w:val="008F547C"/>
    <w:rsid w:val="008F5590"/>
    <w:rsid w:val="008F60C2"/>
    <w:rsid w:val="008F7C31"/>
    <w:rsid w:val="00901140"/>
    <w:rsid w:val="00901F2B"/>
    <w:rsid w:val="009030E2"/>
    <w:rsid w:val="0090363C"/>
    <w:rsid w:val="009058B5"/>
    <w:rsid w:val="00907D1B"/>
    <w:rsid w:val="009113CA"/>
    <w:rsid w:val="00911BAF"/>
    <w:rsid w:val="00912564"/>
    <w:rsid w:val="009128CB"/>
    <w:rsid w:val="00912F20"/>
    <w:rsid w:val="009135AA"/>
    <w:rsid w:val="009155D7"/>
    <w:rsid w:val="00915ED6"/>
    <w:rsid w:val="00922464"/>
    <w:rsid w:val="00922A9A"/>
    <w:rsid w:val="009234BA"/>
    <w:rsid w:val="0092374C"/>
    <w:rsid w:val="00924667"/>
    <w:rsid w:val="009253EA"/>
    <w:rsid w:val="009259AD"/>
    <w:rsid w:val="00926B04"/>
    <w:rsid w:val="009305DC"/>
    <w:rsid w:val="0093081E"/>
    <w:rsid w:val="009312F0"/>
    <w:rsid w:val="00931C3F"/>
    <w:rsid w:val="0093201D"/>
    <w:rsid w:val="009320CB"/>
    <w:rsid w:val="009322BB"/>
    <w:rsid w:val="009338EA"/>
    <w:rsid w:val="00934BD2"/>
    <w:rsid w:val="00934E63"/>
    <w:rsid w:val="009368FB"/>
    <w:rsid w:val="009406E1"/>
    <w:rsid w:val="00940CED"/>
    <w:rsid w:val="00942323"/>
    <w:rsid w:val="0094271C"/>
    <w:rsid w:val="00943DFA"/>
    <w:rsid w:val="009465B4"/>
    <w:rsid w:val="009465D5"/>
    <w:rsid w:val="00946E0A"/>
    <w:rsid w:val="00947A48"/>
    <w:rsid w:val="00950A7C"/>
    <w:rsid w:val="00952537"/>
    <w:rsid w:val="00952713"/>
    <w:rsid w:val="00953B88"/>
    <w:rsid w:val="00954F4A"/>
    <w:rsid w:val="00960432"/>
    <w:rsid w:val="00960A4F"/>
    <w:rsid w:val="00960F00"/>
    <w:rsid w:val="00964C44"/>
    <w:rsid w:val="00964F70"/>
    <w:rsid w:val="00965855"/>
    <w:rsid w:val="00965906"/>
    <w:rsid w:val="00965F5E"/>
    <w:rsid w:val="0096607B"/>
    <w:rsid w:val="009704DC"/>
    <w:rsid w:val="00971214"/>
    <w:rsid w:val="009718D4"/>
    <w:rsid w:val="00972777"/>
    <w:rsid w:val="00974563"/>
    <w:rsid w:val="009764A3"/>
    <w:rsid w:val="00981FE4"/>
    <w:rsid w:val="0098254A"/>
    <w:rsid w:val="009844FB"/>
    <w:rsid w:val="00984BD9"/>
    <w:rsid w:val="00987AFE"/>
    <w:rsid w:val="00987D53"/>
    <w:rsid w:val="00991B76"/>
    <w:rsid w:val="009940CB"/>
    <w:rsid w:val="00994820"/>
    <w:rsid w:val="00996071"/>
    <w:rsid w:val="00997036"/>
    <w:rsid w:val="009A11E2"/>
    <w:rsid w:val="009A210B"/>
    <w:rsid w:val="009A31AE"/>
    <w:rsid w:val="009A4092"/>
    <w:rsid w:val="009A466B"/>
    <w:rsid w:val="009A473F"/>
    <w:rsid w:val="009A51E1"/>
    <w:rsid w:val="009A6E81"/>
    <w:rsid w:val="009A78EF"/>
    <w:rsid w:val="009B09C6"/>
    <w:rsid w:val="009B0A82"/>
    <w:rsid w:val="009B3DD4"/>
    <w:rsid w:val="009B41F5"/>
    <w:rsid w:val="009B4405"/>
    <w:rsid w:val="009B562A"/>
    <w:rsid w:val="009B6419"/>
    <w:rsid w:val="009B7AED"/>
    <w:rsid w:val="009B7B1E"/>
    <w:rsid w:val="009C06C1"/>
    <w:rsid w:val="009C117C"/>
    <w:rsid w:val="009C4B31"/>
    <w:rsid w:val="009C612A"/>
    <w:rsid w:val="009C66E0"/>
    <w:rsid w:val="009D060F"/>
    <w:rsid w:val="009D1BB9"/>
    <w:rsid w:val="009D472A"/>
    <w:rsid w:val="009D5455"/>
    <w:rsid w:val="009D5D5E"/>
    <w:rsid w:val="009D5F2B"/>
    <w:rsid w:val="009D625B"/>
    <w:rsid w:val="009D7A51"/>
    <w:rsid w:val="009E08F1"/>
    <w:rsid w:val="009E48B6"/>
    <w:rsid w:val="009E50C1"/>
    <w:rsid w:val="009E585C"/>
    <w:rsid w:val="009E6623"/>
    <w:rsid w:val="009E7B81"/>
    <w:rsid w:val="009F0871"/>
    <w:rsid w:val="009F3BBA"/>
    <w:rsid w:val="009F478D"/>
    <w:rsid w:val="009F5B96"/>
    <w:rsid w:val="00A00106"/>
    <w:rsid w:val="00A0131C"/>
    <w:rsid w:val="00A01C0A"/>
    <w:rsid w:val="00A0264E"/>
    <w:rsid w:val="00A02DD1"/>
    <w:rsid w:val="00A05080"/>
    <w:rsid w:val="00A129E2"/>
    <w:rsid w:val="00A14B9F"/>
    <w:rsid w:val="00A14EB0"/>
    <w:rsid w:val="00A14FF2"/>
    <w:rsid w:val="00A167B5"/>
    <w:rsid w:val="00A2012B"/>
    <w:rsid w:val="00A255A6"/>
    <w:rsid w:val="00A26547"/>
    <w:rsid w:val="00A2777E"/>
    <w:rsid w:val="00A32000"/>
    <w:rsid w:val="00A3225E"/>
    <w:rsid w:val="00A327D4"/>
    <w:rsid w:val="00A334DB"/>
    <w:rsid w:val="00A36245"/>
    <w:rsid w:val="00A36D7A"/>
    <w:rsid w:val="00A40B84"/>
    <w:rsid w:val="00A416E7"/>
    <w:rsid w:val="00A424B8"/>
    <w:rsid w:val="00A42C78"/>
    <w:rsid w:val="00A43BFD"/>
    <w:rsid w:val="00A467E3"/>
    <w:rsid w:val="00A46AB1"/>
    <w:rsid w:val="00A50000"/>
    <w:rsid w:val="00A52802"/>
    <w:rsid w:val="00A5591A"/>
    <w:rsid w:val="00A55A2C"/>
    <w:rsid w:val="00A55E28"/>
    <w:rsid w:val="00A5689F"/>
    <w:rsid w:val="00A5712B"/>
    <w:rsid w:val="00A60195"/>
    <w:rsid w:val="00A6267E"/>
    <w:rsid w:val="00A62E5A"/>
    <w:rsid w:val="00A6380C"/>
    <w:rsid w:val="00A63CD2"/>
    <w:rsid w:val="00A64596"/>
    <w:rsid w:val="00A649D9"/>
    <w:rsid w:val="00A6719D"/>
    <w:rsid w:val="00A67778"/>
    <w:rsid w:val="00A70712"/>
    <w:rsid w:val="00A72EAD"/>
    <w:rsid w:val="00A737B2"/>
    <w:rsid w:val="00A7391B"/>
    <w:rsid w:val="00A749A2"/>
    <w:rsid w:val="00A74AF6"/>
    <w:rsid w:val="00A74C69"/>
    <w:rsid w:val="00A753E1"/>
    <w:rsid w:val="00A76422"/>
    <w:rsid w:val="00A804C5"/>
    <w:rsid w:val="00A8085F"/>
    <w:rsid w:val="00A82F8D"/>
    <w:rsid w:val="00A8309B"/>
    <w:rsid w:val="00A83B07"/>
    <w:rsid w:val="00A907EA"/>
    <w:rsid w:val="00A9199D"/>
    <w:rsid w:val="00A92939"/>
    <w:rsid w:val="00A9331E"/>
    <w:rsid w:val="00A93603"/>
    <w:rsid w:val="00A93B5F"/>
    <w:rsid w:val="00A93D08"/>
    <w:rsid w:val="00A948FE"/>
    <w:rsid w:val="00A95754"/>
    <w:rsid w:val="00AA018A"/>
    <w:rsid w:val="00AA02FD"/>
    <w:rsid w:val="00AA1255"/>
    <w:rsid w:val="00AA15A2"/>
    <w:rsid w:val="00AA1C45"/>
    <w:rsid w:val="00AA2CF9"/>
    <w:rsid w:val="00AA331A"/>
    <w:rsid w:val="00AA5967"/>
    <w:rsid w:val="00AA6990"/>
    <w:rsid w:val="00AA6A84"/>
    <w:rsid w:val="00AA6C99"/>
    <w:rsid w:val="00AA7D85"/>
    <w:rsid w:val="00AB072E"/>
    <w:rsid w:val="00AB0954"/>
    <w:rsid w:val="00AB2281"/>
    <w:rsid w:val="00AB2C6F"/>
    <w:rsid w:val="00AB307E"/>
    <w:rsid w:val="00AB3709"/>
    <w:rsid w:val="00AB3E27"/>
    <w:rsid w:val="00AB49A3"/>
    <w:rsid w:val="00AB4B58"/>
    <w:rsid w:val="00AB4D3D"/>
    <w:rsid w:val="00AB672F"/>
    <w:rsid w:val="00AC0F58"/>
    <w:rsid w:val="00AC1A4A"/>
    <w:rsid w:val="00AC1E44"/>
    <w:rsid w:val="00AC1E72"/>
    <w:rsid w:val="00AC49BF"/>
    <w:rsid w:val="00AC5EC9"/>
    <w:rsid w:val="00AC672C"/>
    <w:rsid w:val="00AC7755"/>
    <w:rsid w:val="00AC7CFA"/>
    <w:rsid w:val="00AD00EA"/>
    <w:rsid w:val="00AD0BCE"/>
    <w:rsid w:val="00AD1CD6"/>
    <w:rsid w:val="00AD2288"/>
    <w:rsid w:val="00AD2409"/>
    <w:rsid w:val="00AD2BCA"/>
    <w:rsid w:val="00AD5B3F"/>
    <w:rsid w:val="00AD5BC4"/>
    <w:rsid w:val="00AD67B4"/>
    <w:rsid w:val="00AD6D95"/>
    <w:rsid w:val="00AD7A67"/>
    <w:rsid w:val="00AE050E"/>
    <w:rsid w:val="00AE2149"/>
    <w:rsid w:val="00AE2FD2"/>
    <w:rsid w:val="00AE305D"/>
    <w:rsid w:val="00AE4160"/>
    <w:rsid w:val="00AE444C"/>
    <w:rsid w:val="00AE5705"/>
    <w:rsid w:val="00AE5755"/>
    <w:rsid w:val="00AE59EB"/>
    <w:rsid w:val="00AE6747"/>
    <w:rsid w:val="00AE7A2F"/>
    <w:rsid w:val="00AE7AD2"/>
    <w:rsid w:val="00AF163F"/>
    <w:rsid w:val="00AF1A4E"/>
    <w:rsid w:val="00AF4539"/>
    <w:rsid w:val="00AF4813"/>
    <w:rsid w:val="00AF6039"/>
    <w:rsid w:val="00AF6264"/>
    <w:rsid w:val="00AF701D"/>
    <w:rsid w:val="00AF765F"/>
    <w:rsid w:val="00AF792B"/>
    <w:rsid w:val="00B017C1"/>
    <w:rsid w:val="00B05296"/>
    <w:rsid w:val="00B104BB"/>
    <w:rsid w:val="00B10C7D"/>
    <w:rsid w:val="00B12237"/>
    <w:rsid w:val="00B12351"/>
    <w:rsid w:val="00B13FDF"/>
    <w:rsid w:val="00B14249"/>
    <w:rsid w:val="00B17151"/>
    <w:rsid w:val="00B22841"/>
    <w:rsid w:val="00B23AAE"/>
    <w:rsid w:val="00B24C32"/>
    <w:rsid w:val="00B25531"/>
    <w:rsid w:val="00B2596F"/>
    <w:rsid w:val="00B271D5"/>
    <w:rsid w:val="00B274EB"/>
    <w:rsid w:val="00B3005B"/>
    <w:rsid w:val="00B3018F"/>
    <w:rsid w:val="00B30B0B"/>
    <w:rsid w:val="00B32242"/>
    <w:rsid w:val="00B32A29"/>
    <w:rsid w:val="00B34E45"/>
    <w:rsid w:val="00B35392"/>
    <w:rsid w:val="00B42638"/>
    <w:rsid w:val="00B42640"/>
    <w:rsid w:val="00B42C7E"/>
    <w:rsid w:val="00B43386"/>
    <w:rsid w:val="00B44493"/>
    <w:rsid w:val="00B44CE8"/>
    <w:rsid w:val="00B45A16"/>
    <w:rsid w:val="00B46344"/>
    <w:rsid w:val="00B50387"/>
    <w:rsid w:val="00B506B4"/>
    <w:rsid w:val="00B5279F"/>
    <w:rsid w:val="00B52D54"/>
    <w:rsid w:val="00B5308B"/>
    <w:rsid w:val="00B5426E"/>
    <w:rsid w:val="00B542AA"/>
    <w:rsid w:val="00B5494D"/>
    <w:rsid w:val="00B551A8"/>
    <w:rsid w:val="00B55A05"/>
    <w:rsid w:val="00B56920"/>
    <w:rsid w:val="00B569F9"/>
    <w:rsid w:val="00B62BB5"/>
    <w:rsid w:val="00B62C06"/>
    <w:rsid w:val="00B6311A"/>
    <w:rsid w:val="00B67262"/>
    <w:rsid w:val="00B72EF8"/>
    <w:rsid w:val="00B73A00"/>
    <w:rsid w:val="00B74BA0"/>
    <w:rsid w:val="00B768CC"/>
    <w:rsid w:val="00B769B5"/>
    <w:rsid w:val="00B8019C"/>
    <w:rsid w:val="00B80E47"/>
    <w:rsid w:val="00B81121"/>
    <w:rsid w:val="00B818A8"/>
    <w:rsid w:val="00B83D39"/>
    <w:rsid w:val="00B848BC"/>
    <w:rsid w:val="00B84926"/>
    <w:rsid w:val="00B878ED"/>
    <w:rsid w:val="00B90034"/>
    <w:rsid w:val="00B92AAC"/>
    <w:rsid w:val="00B93863"/>
    <w:rsid w:val="00B9437E"/>
    <w:rsid w:val="00B97180"/>
    <w:rsid w:val="00B97B30"/>
    <w:rsid w:val="00BA03CD"/>
    <w:rsid w:val="00BA1EBD"/>
    <w:rsid w:val="00BA2E18"/>
    <w:rsid w:val="00BA350A"/>
    <w:rsid w:val="00BA3930"/>
    <w:rsid w:val="00BA69EC"/>
    <w:rsid w:val="00BB053D"/>
    <w:rsid w:val="00BB089B"/>
    <w:rsid w:val="00BB1092"/>
    <w:rsid w:val="00BB14E2"/>
    <w:rsid w:val="00BB20E3"/>
    <w:rsid w:val="00BB25F9"/>
    <w:rsid w:val="00BB28D5"/>
    <w:rsid w:val="00BB5AA3"/>
    <w:rsid w:val="00BB659A"/>
    <w:rsid w:val="00BB76D7"/>
    <w:rsid w:val="00BB778C"/>
    <w:rsid w:val="00BB7BA2"/>
    <w:rsid w:val="00BC19FE"/>
    <w:rsid w:val="00BC276B"/>
    <w:rsid w:val="00BC54AB"/>
    <w:rsid w:val="00BC5D93"/>
    <w:rsid w:val="00BC5FC6"/>
    <w:rsid w:val="00BD033C"/>
    <w:rsid w:val="00BD28EE"/>
    <w:rsid w:val="00BD4F9F"/>
    <w:rsid w:val="00BD5645"/>
    <w:rsid w:val="00BD6410"/>
    <w:rsid w:val="00BD74C6"/>
    <w:rsid w:val="00BD786D"/>
    <w:rsid w:val="00BE0C08"/>
    <w:rsid w:val="00BE165A"/>
    <w:rsid w:val="00BE185B"/>
    <w:rsid w:val="00BE321B"/>
    <w:rsid w:val="00BE3FD1"/>
    <w:rsid w:val="00BE44AD"/>
    <w:rsid w:val="00BE4D38"/>
    <w:rsid w:val="00BE66C0"/>
    <w:rsid w:val="00BE6E9F"/>
    <w:rsid w:val="00BF06C8"/>
    <w:rsid w:val="00BF25DF"/>
    <w:rsid w:val="00BF374B"/>
    <w:rsid w:val="00BF4701"/>
    <w:rsid w:val="00BF71DE"/>
    <w:rsid w:val="00BF7381"/>
    <w:rsid w:val="00BF7510"/>
    <w:rsid w:val="00BF7523"/>
    <w:rsid w:val="00BF7966"/>
    <w:rsid w:val="00C018C9"/>
    <w:rsid w:val="00C01FC4"/>
    <w:rsid w:val="00C02ECD"/>
    <w:rsid w:val="00C03BE5"/>
    <w:rsid w:val="00C043CC"/>
    <w:rsid w:val="00C05527"/>
    <w:rsid w:val="00C06156"/>
    <w:rsid w:val="00C07D76"/>
    <w:rsid w:val="00C13F61"/>
    <w:rsid w:val="00C14139"/>
    <w:rsid w:val="00C17323"/>
    <w:rsid w:val="00C2199B"/>
    <w:rsid w:val="00C219A8"/>
    <w:rsid w:val="00C21C1C"/>
    <w:rsid w:val="00C22DEC"/>
    <w:rsid w:val="00C22EDA"/>
    <w:rsid w:val="00C23038"/>
    <w:rsid w:val="00C24869"/>
    <w:rsid w:val="00C24899"/>
    <w:rsid w:val="00C25C90"/>
    <w:rsid w:val="00C25F19"/>
    <w:rsid w:val="00C26E8B"/>
    <w:rsid w:val="00C27108"/>
    <w:rsid w:val="00C31439"/>
    <w:rsid w:val="00C321A9"/>
    <w:rsid w:val="00C34810"/>
    <w:rsid w:val="00C34AF5"/>
    <w:rsid w:val="00C3542F"/>
    <w:rsid w:val="00C359F0"/>
    <w:rsid w:val="00C35C6D"/>
    <w:rsid w:val="00C4003A"/>
    <w:rsid w:val="00C422BB"/>
    <w:rsid w:val="00C42420"/>
    <w:rsid w:val="00C4262A"/>
    <w:rsid w:val="00C4391C"/>
    <w:rsid w:val="00C43BE2"/>
    <w:rsid w:val="00C44063"/>
    <w:rsid w:val="00C44889"/>
    <w:rsid w:val="00C45E17"/>
    <w:rsid w:val="00C47484"/>
    <w:rsid w:val="00C50E86"/>
    <w:rsid w:val="00C525F2"/>
    <w:rsid w:val="00C53ADC"/>
    <w:rsid w:val="00C53D99"/>
    <w:rsid w:val="00C55E94"/>
    <w:rsid w:val="00C60886"/>
    <w:rsid w:val="00C60D89"/>
    <w:rsid w:val="00C63C8D"/>
    <w:rsid w:val="00C63D0D"/>
    <w:rsid w:val="00C643BE"/>
    <w:rsid w:val="00C646D6"/>
    <w:rsid w:val="00C64DE2"/>
    <w:rsid w:val="00C65083"/>
    <w:rsid w:val="00C654B5"/>
    <w:rsid w:val="00C70748"/>
    <w:rsid w:val="00C70FF1"/>
    <w:rsid w:val="00C723A0"/>
    <w:rsid w:val="00C7343A"/>
    <w:rsid w:val="00C737A2"/>
    <w:rsid w:val="00C73D26"/>
    <w:rsid w:val="00C75C0D"/>
    <w:rsid w:val="00C76EF2"/>
    <w:rsid w:val="00C76F6F"/>
    <w:rsid w:val="00C77724"/>
    <w:rsid w:val="00C80AD8"/>
    <w:rsid w:val="00C8345C"/>
    <w:rsid w:val="00C83475"/>
    <w:rsid w:val="00C87486"/>
    <w:rsid w:val="00C90F1F"/>
    <w:rsid w:val="00C91D34"/>
    <w:rsid w:val="00C9238F"/>
    <w:rsid w:val="00C93E40"/>
    <w:rsid w:val="00C94ECB"/>
    <w:rsid w:val="00C954A7"/>
    <w:rsid w:val="00C9573B"/>
    <w:rsid w:val="00C96428"/>
    <w:rsid w:val="00C96848"/>
    <w:rsid w:val="00C9748A"/>
    <w:rsid w:val="00C97E6D"/>
    <w:rsid w:val="00CA1758"/>
    <w:rsid w:val="00CA4BE7"/>
    <w:rsid w:val="00CA5520"/>
    <w:rsid w:val="00CA5F9F"/>
    <w:rsid w:val="00CB14D3"/>
    <w:rsid w:val="00CB2944"/>
    <w:rsid w:val="00CB2C35"/>
    <w:rsid w:val="00CC0A82"/>
    <w:rsid w:val="00CC0BBC"/>
    <w:rsid w:val="00CC0E83"/>
    <w:rsid w:val="00CC144C"/>
    <w:rsid w:val="00CC16BC"/>
    <w:rsid w:val="00CC1E6F"/>
    <w:rsid w:val="00CC4F1D"/>
    <w:rsid w:val="00CC5BFA"/>
    <w:rsid w:val="00CD0324"/>
    <w:rsid w:val="00CD27E9"/>
    <w:rsid w:val="00CD2861"/>
    <w:rsid w:val="00CD30A6"/>
    <w:rsid w:val="00CD4674"/>
    <w:rsid w:val="00CD5BF3"/>
    <w:rsid w:val="00CD6034"/>
    <w:rsid w:val="00CD6476"/>
    <w:rsid w:val="00CD706E"/>
    <w:rsid w:val="00CD74B9"/>
    <w:rsid w:val="00CD7661"/>
    <w:rsid w:val="00CE44DC"/>
    <w:rsid w:val="00CE5A28"/>
    <w:rsid w:val="00CF0658"/>
    <w:rsid w:val="00CF0DFD"/>
    <w:rsid w:val="00CF2EAB"/>
    <w:rsid w:val="00CF3125"/>
    <w:rsid w:val="00CF4B47"/>
    <w:rsid w:val="00CF7705"/>
    <w:rsid w:val="00CF7915"/>
    <w:rsid w:val="00D0031A"/>
    <w:rsid w:val="00D00BA6"/>
    <w:rsid w:val="00D0190A"/>
    <w:rsid w:val="00D043FB"/>
    <w:rsid w:val="00D04AFF"/>
    <w:rsid w:val="00D101EA"/>
    <w:rsid w:val="00D104E6"/>
    <w:rsid w:val="00D11B7C"/>
    <w:rsid w:val="00D12ADD"/>
    <w:rsid w:val="00D1733F"/>
    <w:rsid w:val="00D206B6"/>
    <w:rsid w:val="00D2080F"/>
    <w:rsid w:val="00D21304"/>
    <w:rsid w:val="00D2169C"/>
    <w:rsid w:val="00D21D1B"/>
    <w:rsid w:val="00D22924"/>
    <w:rsid w:val="00D246B1"/>
    <w:rsid w:val="00D25808"/>
    <w:rsid w:val="00D263EA"/>
    <w:rsid w:val="00D277B4"/>
    <w:rsid w:val="00D27B44"/>
    <w:rsid w:val="00D304AD"/>
    <w:rsid w:val="00D3382B"/>
    <w:rsid w:val="00D33EF4"/>
    <w:rsid w:val="00D34040"/>
    <w:rsid w:val="00D3413B"/>
    <w:rsid w:val="00D351E6"/>
    <w:rsid w:val="00D36173"/>
    <w:rsid w:val="00D36482"/>
    <w:rsid w:val="00D43079"/>
    <w:rsid w:val="00D43F19"/>
    <w:rsid w:val="00D5187F"/>
    <w:rsid w:val="00D5486F"/>
    <w:rsid w:val="00D54DB6"/>
    <w:rsid w:val="00D54E76"/>
    <w:rsid w:val="00D60149"/>
    <w:rsid w:val="00D61B3C"/>
    <w:rsid w:val="00D62784"/>
    <w:rsid w:val="00D654E1"/>
    <w:rsid w:val="00D66E2B"/>
    <w:rsid w:val="00D67A99"/>
    <w:rsid w:val="00D67E04"/>
    <w:rsid w:val="00D70D2C"/>
    <w:rsid w:val="00D72598"/>
    <w:rsid w:val="00D72A61"/>
    <w:rsid w:val="00D74899"/>
    <w:rsid w:val="00D74B7B"/>
    <w:rsid w:val="00D76872"/>
    <w:rsid w:val="00D770D2"/>
    <w:rsid w:val="00D80940"/>
    <w:rsid w:val="00D811FA"/>
    <w:rsid w:val="00D87F52"/>
    <w:rsid w:val="00D87FD8"/>
    <w:rsid w:val="00D91855"/>
    <w:rsid w:val="00D920C4"/>
    <w:rsid w:val="00D9438A"/>
    <w:rsid w:val="00D94EE4"/>
    <w:rsid w:val="00D95E43"/>
    <w:rsid w:val="00D965E3"/>
    <w:rsid w:val="00D97864"/>
    <w:rsid w:val="00DA239B"/>
    <w:rsid w:val="00DA281F"/>
    <w:rsid w:val="00DA2BB7"/>
    <w:rsid w:val="00DA3AF1"/>
    <w:rsid w:val="00DA4DA1"/>
    <w:rsid w:val="00DA7AB6"/>
    <w:rsid w:val="00DB07F5"/>
    <w:rsid w:val="00DB0DD9"/>
    <w:rsid w:val="00DB1655"/>
    <w:rsid w:val="00DB1965"/>
    <w:rsid w:val="00DB20E4"/>
    <w:rsid w:val="00DB4CEE"/>
    <w:rsid w:val="00DB5F6F"/>
    <w:rsid w:val="00DB6124"/>
    <w:rsid w:val="00DB7216"/>
    <w:rsid w:val="00DC0801"/>
    <w:rsid w:val="00DC3424"/>
    <w:rsid w:val="00DC370E"/>
    <w:rsid w:val="00DC6A67"/>
    <w:rsid w:val="00DD0B2D"/>
    <w:rsid w:val="00DD1128"/>
    <w:rsid w:val="00DD1BBA"/>
    <w:rsid w:val="00DD35F0"/>
    <w:rsid w:val="00DD42E2"/>
    <w:rsid w:val="00DD5529"/>
    <w:rsid w:val="00DD5EFA"/>
    <w:rsid w:val="00DD6A54"/>
    <w:rsid w:val="00DD7A65"/>
    <w:rsid w:val="00DE0147"/>
    <w:rsid w:val="00DE0305"/>
    <w:rsid w:val="00DE06FF"/>
    <w:rsid w:val="00DE0D62"/>
    <w:rsid w:val="00DE0F30"/>
    <w:rsid w:val="00DE1758"/>
    <w:rsid w:val="00DE1A75"/>
    <w:rsid w:val="00DE2679"/>
    <w:rsid w:val="00DE4B0B"/>
    <w:rsid w:val="00DE5829"/>
    <w:rsid w:val="00DE5A54"/>
    <w:rsid w:val="00DE66EC"/>
    <w:rsid w:val="00DF093E"/>
    <w:rsid w:val="00DF0A75"/>
    <w:rsid w:val="00DF1CC5"/>
    <w:rsid w:val="00DF3327"/>
    <w:rsid w:val="00DF5B11"/>
    <w:rsid w:val="00E00A8B"/>
    <w:rsid w:val="00E022D5"/>
    <w:rsid w:val="00E030A1"/>
    <w:rsid w:val="00E03911"/>
    <w:rsid w:val="00E05054"/>
    <w:rsid w:val="00E072CF"/>
    <w:rsid w:val="00E10C4F"/>
    <w:rsid w:val="00E1166A"/>
    <w:rsid w:val="00E11B83"/>
    <w:rsid w:val="00E12223"/>
    <w:rsid w:val="00E154F2"/>
    <w:rsid w:val="00E17847"/>
    <w:rsid w:val="00E17885"/>
    <w:rsid w:val="00E20BDE"/>
    <w:rsid w:val="00E212A5"/>
    <w:rsid w:val="00E2202F"/>
    <w:rsid w:val="00E22279"/>
    <w:rsid w:val="00E24E7A"/>
    <w:rsid w:val="00E258BA"/>
    <w:rsid w:val="00E2689B"/>
    <w:rsid w:val="00E27D85"/>
    <w:rsid w:val="00E306FE"/>
    <w:rsid w:val="00E310FC"/>
    <w:rsid w:val="00E313F8"/>
    <w:rsid w:val="00E3145E"/>
    <w:rsid w:val="00E324D2"/>
    <w:rsid w:val="00E351EA"/>
    <w:rsid w:val="00E36716"/>
    <w:rsid w:val="00E4166A"/>
    <w:rsid w:val="00E41861"/>
    <w:rsid w:val="00E41F93"/>
    <w:rsid w:val="00E4287B"/>
    <w:rsid w:val="00E44D0C"/>
    <w:rsid w:val="00E46A2C"/>
    <w:rsid w:val="00E46CB6"/>
    <w:rsid w:val="00E478A9"/>
    <w:rsid w:val="00E55C8A"/>
    <w:rsid w:val="00E563B7"/>
    <w:rsid w:val="00E57119"/>
    <w:rsid w:val="00E57396"/>
    <w:rsid w:val="00E577D6"/>
    <w:rsid w:val="00E57DE1"/>
    <w:rsid w:val="00E57DF6"/>
    <w:rsid w:val="00E6063A"/>
    <w:rsid w:val="00E61FE9"/>
    <w:rsid w:val="00E65708"/>
    <w:rsid w:val="00E66F2D"/>
    <w:rsid w:val="00E67C9F"/>
    <w:rsid w:val="00E70EDE"/>
    <w:rsid w:val="00E721BF"/>
    <w:rsid w:val="00E73184"/>
    <w:rsid w:val="00E74013"/>
    <w:rsid w:val="00E77127"/>
    <w:rsid w:val="00E8072F"/>
    <w:rsid w:val="00E83699"/>
    <w:rsid w:val="00E875D8"/>
    <w:rsid w:val="00E9056C"/>
    <w:rsid w:val="00E90C63"/>
    <w:rsid w:val="00E92702"/>
    <w:rsid w:val="00E938E9"/>
    <w:rsid w:val="00E949C3"/>
    <w:rsid w:val="00E94B2A"/>
    <w:rsid w:val="00E96558"/>
    <w:rsid w:val="00E966E2"/>
    <w:rsid w:val="00E97ACB"/>
    <w:rsid w:val="00EA02EA"/>
    <w:rsid w:val="00EA0742"/>
    <w:rsid w:val="00EA0A5F"/>
    <w:rsid w:val="00EA157B"/>
    <w:rsid w:val="00EA3109"/>
    <w:rsid w:val="00EA395E"/>
    <w:rsid w:val="00EA7531"/>
    <w:rsid w:val="00EA7AEB"/>
    <w:rsid w:val="00EB0434"/>
    <w:rsid w:val="00EB0E1B"/>
    <w:rsid w:val="00EB11F1"/>
    <w:rsid w:val="00EB1C13"/>
    <w:rsid w:val="00EB1F14"/>
    <w:rsid w:val="00EB4798"/>
    <w:rsid w:val="00EB5899"/>
    <w:rsid w:val="00EB6925"/>
    <w:rsid w:val="00EB7545"/>
    <w:rsid w:val="00EB7702"/>
    <w:rsid w:val="00EC1AB2"/>
    <w:rsid w:val="00EC417D"/>
    <w:rsid w:val="00EC460A"/>
    <w:rsid w:val="00EC6175"/>
    <w:rsid w:val="00EC6E62"/>
    <w:rsid w:val="00EC7059"/>
    <w:rsid w:val="00EC7078"/>
    <w:rsid w:val="00EC7CCA"/>
    <w:rsid w:val="00ED0F2F"/>
    <w:rsid w:val="00ED18A7"/>
    <w:rsid w:val="00ED19FD"/>
    <w:rsid w:val="00ED1BB3"/>
    <w:rsid w:val="00ED3A2C"/>
    <w:rsid w:val="00ED3A4B"/>
    <w:rsid w:val="00ED43F6"/>
    <w:rsid w:val="00ED63A3"/>
    <w:rsid w:val="00ED6CDD"/>
    <w:rsid w:val="00EE15D8"/>
    <w:rsid w:val="00EE1DBC"/>
    <w:rsid w:val="00EE370B"/>
    <w:rsid w:val="00EE426A"/>
    <w:rsid w:val="00EE5978"/>
    <w:rsid w:val="00EF20AF"/>
    <w:rsid w:val="00EF2DA8"/>
    <w:rsid w:val="00EF3826"/>
    <w:rsid w:val="00EF4041"/>
    <w:rsid w:val="00EF51EB"/>
    <w:rsid w:val="00EF537E"/>
    <w:rsid w:val="00EF5930"/>
    <w:rsid w:val="00EF6153"/>
    <w:rsid w:val="00EF64AF"/>
    <w:rsid w:val="00EF7565"/>
    <w:rsid w:val="00EF7F7A"/>
    <w:rsid w:val="00F00B02"/>
    <w:rsid w:val="00F011E4"/>
    <w:rsid w:val="00F013D5"/>
    <w:rsid w:val="00F033CF"/>
    <w:rsid w:val="00F03ABE"/>
    <w:rsid w:val="00F045E5"/>
    <w:rsid w:val="00F048F9"/>
    <w:rsid w:val="00F0581B"/>
    <w:rsid w:val="00F076C1"/>
    <w:rsid w:val="00F102A1"/>
    <w:rsid w:val="00F11397"/>
    <w:rsid w:val="00F1169B"/>
    <w:rsid w:val="00F11B87"/>
    <w:rsid w:val="00F15FC4"/>
    <w:rsid w:val="00F1695B"/>
    <w:rsid w:val="00F16C9B"/>
    <w:rsid w:val="00F171BE"/>
    <w:rsid w:val="00F20183"/>
    <w:rsid w:val="00F20354"/>
    <w:rsid w:val="00F20AA6"/>
    <w:rsid w:val="00F2181D"/>
    <w:rsid w:val="00F229F6"/>
    <w:rsid w:val="00F24502"/>
    <w:rsid w:val="00F2616B"/>
    <w:rsid w:val="00F26F87"/>
    <w:rsid w:val="00F27B09"/>
    <w:rsid w:val="00F27DCB"/>
    <w:rsid w:val="00F27ECA"/>
    <w:rsid w:val="00F308B3"/>
    <w:rsid w:val="00F3338B"/>
    <w:rsid w:val="00F35C2A"/>
    <w:rsid w:val="00F36004"/>
    <w:rsid w:val="00F37DA1"/>
    <w:rsid w:val="00F37EA3"/>
    <w:rsid w:val="00F41316"/>
    <w:rsid w:val="00F41D54"/>
    <w:rsid w:val="00F45CC2"/>
    <w:rsid w:val="00F47187"/>
    <w:rsid w:val="00F47418"/>
    <w:rsid w:val="00F509A2"/>
    <w:rsid w:val="00F51157"/>
    <w:rsid w:val="00F51263"/>
    <w:rsid w:val="00F5178F"/>
    <w:rsid w:val="00F5397C"/>
    <w:rsid w:val="00F55047"/>
    <w:rsid w:val="00F55584"/>
    <w:rsid w:val="00F55B2F"/>
    <w:rsid w:val="00F614ED"/>
    <w:rsid w:val="00F62246"/>
    <w:rsid w:val="00F62398"/>
    <w:rsid w:val="00F63BA9"/>
    <w:rsid w:val="00F645F5"/>
    <w:rsid w:val="00F65467"/>
    <w:rsid w:val="00F66400"/>
    <w:rsid w:val="00F671EE"/>
    <w:rsid w:val="00F67227"/>
    <w:rsid w:val="00F675C8"/>
    <w:rsid w:val="00F703EC"/>
    <w:rsid w:val="00F71715"/>
    <w:rsid w:val="00F74957"/>
    <w:rsid w:val="00F74F48"/>
    <w:rsid w:val="00F8266B"/>
    <w:rsid w:val="00F82ADC"/>
    <w:rsid w:val="00F8302D"/>
    <w:rsid w:val="00F8579C"/>
    <w:rsid w:val="00F87692"/>
    <w:rsid w:val="00F879EB"/>
    <w:rsid w:val="00F901E4"/>
    <w:rsid w:val="00F90931"/>
    <w:rsid w:val="00F967B8"/>
    <w:rsid w:val="00F96FC5"/>
    <w:rsid w:val="00FA0BC1"/>
    <w:rsid w:val="00FA0E43"/>
    <w:rsid w:val="00FA32EC"/>
    <w:rsid w:val="00FA3E21"/>
    <w:rsid w:val="00FA746D"/>
    <w:rsid w:val="00FB04A7"/>
    <w:rsid w:val="00FB11ED"/>
    <w:rsid w:val="00FB16C9"/>
    <w:rsid w:val="00FB50B6"/>
    <w:rsid w:val="00FB5198"/>
    <w:rsid w:val="00FB5836"/>
    <w:rsid w:val="00FB5B70"/>
    <w:rsid w:val="00FB5EBF"/>
    <w:rsid w:val="00FB76E8"/>
    <w:rsid w:val="00FB78AA"/>
    <w:rsid w:val="00FB7D2E"/>
    <w:rsid w:val="00FC13E3"/>
    <w:rsid w:val="00FC1D45"/>
    <w:rsid w:val="00FC3A8A"/>
    <w:rsid w:val="00FC3B16"/>
    <w:rsid w:val="00FC4B39"/>
    <w:rsid w:val="00FC5A3D"/>
    <w:rsid w:val="00FC6BDB"/>
    <w:rsid w:val="00FC7286"/>
    <w:rsid w:val="00FC7755"/>
    <w:rsid w:val="00FC78F2"/>
    <w:rsid w:val="00FD0B71"/>
    <w:rsid w:val="00FD1B8D"/>
    <w:rsid w:val="00FD2044"/>
    <w:rsid w:val="00FD3047"/>
    <w:rsid w:val="00FD35B5"/>
    <w:rsid w:val="00FD3E3A"/>
    <w:rsid w:val="00FD460D"/>
    <w:rsid w:val="00FD4FCC"/>
    <w:rsid w:val="00FD6E21"/>
    <w:rsid w:val="00FD700D"/>
    <w:rsid w:val="00FE0E32"/>
    <w:rsid w:val="00FE2E2F"/>
    <w:rsid w:val="00FE32EE"/>
    <w:rsid w:val="00FE34B0"/>
    <w:rsid w:val="00FE4278"/>
    <w:rsid w:val="00FE4970"/>
    <w:rsid w:val="00FF117B"/>
    <w:rsid w:val="00FF5158"/>
    <w:rsid w:val="00FF530D"/>
    <w:rsid w:val="00FF67B4"/>
    <w:rsid w:val="00FF6957"/>
    <w:rsid w:val="00FF6DED"/>
    <w:rsid w:val="00FF6E0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DFF27"/>
  <w15:docId w15:val="{1D9EF7F4-28DF-4578-8245-1D81E9E1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List Paragraph2,awal,List Paragraph 1,Paragraph"/>
    <w:basedOn w:val="Normal"/>
    <w:link w:val="ListParagraphChar"/>
    <w:uiPriority w:val="1"/>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List Paragraph2 Char,awal Char,List Paragraph 1 Char,Paragraph Char"/>
    <w:link w:val="ListParagraph"/>
    <w:uiPriority w:val="1"/>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59"/>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customStyle="1" w:styleId="ct-span">
    <w:name w:val="ct-span"/>
    <w:basedOn w:val="DefaultParagraphFont"/>
    <w:rsid w:val="00CD6034"/>
  </w:style>
  <w:style w:type="character" w:customStyle="1" w:styleId="author-name">
    <w:name w:val="author-name"/>
    <w:basedOn w:val="DefaultParagraphFont"/>
    <w:rsid w:val="00606C12"/>
  </w:style>
  <w:style w:type="character" w:customStyle="1" w:styleId="last">
    <w:name w:val="last"/>
    <w:basedOn w:val="DefaultParagraphFont"/>
    <w:rsid w:val="000B6672"/>
  </w:style>
  <w:style w:type="character" w:customStyle="1" w:styleId="UnresolvedMention1">
    <w:name w:val="Unresolved Mention1"/>
    <w:basedOn w:val="DefaultParagraphFont"/>
    <w:uiPriority w:val="99"/>
    <w:semiHidden/>
    <w:unhideWhenUsed/>
    <w:rsid w:val="0009553E"/>
    <w:rPr>
      <w:color w:val="605E5C"/>
      <w:shd w:val="clear" w:color="auto" w:fill="E1DFDD"/>
    </w:rPr>
  </w:style>
  <w:style w:type="character" w:customStyle="1" w:styleId="markedcontent">
    <w:name w:val="markedcontent"/>
    <w:basedOn w:val="DefaultParagraphFont"/>
    <w:rsid w:val="00E2689B"/>
  </w:style>
  <w:style w:type="character" w:styleId="CommentReference">
    <w:name w:val="annotation reference"/>
    <w:basedOn w:val="DefaultParagraphFont"/>
    <w:uiPriority w:val="99"/>
    <w:semiHidden/>
    <w:unhideWhenUsed/>
    <w:rsid w:val="0083351B"/>
    <w:rPr>
      <w:sz w:val="16"/>
      <w:szCs w:val="16"/>
    </w:rPr>
  </w:style>
  <w:style w:type="paragraph" w:styleId="CommentText">
    <w:name w:val="annotation text"/>
    <w:basedOn w:val="Normal"/>
    <w:link w:val="CommentTextChar"/>
    <w:uiPriority w:val="99"/>
    <w:semiHidden/>
    <w:unhideWhenUsed/>
    <w:rsid w:val="0083351B"/>
    <w:pPr>
      <w:spacing w:line="240" w:lineRule="auto"/>
    </w:pPr>
    <w:rPr>
      <w:sz w:val="20"/>
      <w:szCs w:val="20"/>
    </w:rPr>
  </w:style>
  <w:style w:type="character" w:customStyle="1" w:styleId="CommentTextChar">
    <w:name w:val="Comment Text Char"/>
    <w:basedOn w:val="DefaultParagraphFont"/>
    <w:link w:val="CommentText"/>
    <w:uiPriority w:val="99"/>
    <w:semiHidden/>
    <w:rsid w:val="0083351B"/>
    <w:rPr>
      <w:lang w:val="en-US" w:eastAsia="en-US"/>
    </w:rPr>
  </w:style>
  <w:style w:type="paragraph" w:styleId="CommentSubject">
    <w:name w:val="annotation subject"/>
    <w:basedOn w:val="CommentText"/>
    <w:next w:val="CommentText"/>
    <w:link w:val="CommentSubjectChar"/>
    <w:uiPriority w:val="99"/>
    <w:semiHidden/>
    <w:unhideWhenUsed/>
    <w:rsid w:val="0083351B"/>
    <w:rPr>
      <w:b/>
      <w:bCs/>
    </w:rPr>
  </w:style>
  <w:style w:type="character" w:customStyle="1" w:styleId="CommentSubjectChar">
    <w:name w:val="Comment Subject Char"/>
    <w:basedOn w:val="CommentTextChar"/>
    <w:link w:val="CommentSubject"/>
    <w:uiPriority w:val="99"/>
    <w:semiHidden/>
    <w:rsid w:val="0083351B"/>
    <w:rPr>
      <w:b/>
      <w:bCs/>
      <w:lang w:val="en-US" w:eastAsia="en-US"/>
    </w:rPr>
  </w:style>
  <w:style w:type="character" w:styleId="UnresolvedMention">
    <w:name w:val="Unresolved Mention"/>
    <w:basedOn w:val="DefaultParagraphFont"/>
    <w:uiPriority w:val="99"/>
    <w:semiHidden/>
    <w:unhideWhenUsed/>
    <w:rsid w:val="005147AF"/>
    <w:rPr>
      <w:color w:val="605E5C"/>
      <w:shd w:val="clear" w:color="auto" w:fill="E1DFDD"/>
    </w:rPr>
  </w:style>
  <w:style w:type="character" w:styleId="PlaceholderText">
    <w:name w:val="Placeholder Text"/>
    <w:basedOn w:val="DefaultParagraphFont"/>
    <w:uiPriority w:val="99"/>
    <w:semiHidden/>
    <w:rsid w:val="005E3EEA"/>
    <w:rPr>
      <w:color w:val="808080"/>
    </w:rPr>
  </w:style>
  <w:style w:type="paragraph" w:customStyle="1" w:styleId="show">
    <w:name w:val="show"/>
    <w:basedOn w:val="Normal"/>
    <w:rsid w:val="007A2DBF"/>
    <w:pPr>
      <w:spacing w:before="100" w:beforeAutospacing="1" w:after="100" w:afterAutospacing="1" w:line="240" w:lineRule="auto"/>
    </w:pPr>
    <w:rPr>
      <w:rFonts w:ascii="Times New Roman" w:eastAsia="Times New Roman" w:hAnsi="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76759755">
      <w:bodyDiv w:val="1"/>
      <w:marLeft w:val="0"/>
      <w:marRight w:val="0"/>
      <w:marTop w:val="0"/>
      <w:marBottom w:val="0"/>
      <w:divBdr>
        <w:top w:val="none" w:sz="0" w:space="0" w:color="auto"/>
        <w:left w:val="none" w:sz="0" w:space="0" w:color="auto"/>
        <w:bottom w:val="none" w:sz="0" w:space="0" w:color="auto"/>
        <w:right w:val="none" w:sz="0" w:space="0" w:color="auto"/>
      </w:divBdr>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7.png"/><Relationship Id="rId39" Type="http://schemas.openxmlformats.org/officeDocument/2006/relationships/hyperlink" Target="https://doi.org/10.30646/tikomsin.v8i2.500" TargetMode="External"/><Relationship Id="rId21" Type="http://schemas.openxmlformats.org/officeDocument/2006/relationships/image" Target="media/image4.png"/><Relationship Id="rId34" Type="http://schemas.openxmlformats.org/officeDocument/2006/relationships/image" Target="media/image14.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07/relationships/hdphoto" Target="media/hdphoto3.wdp"/><Relationship Id="rId32" Type="http://schemas.openxmlformats.org/officeDocument/2006/relationships/image" Target="media/image12.png"/><Relationship Id="rId37" Type="http://schemas.openxmlformats.org/officeDocument/2006/relationships/hyperlink" Target="https://doi.org/10.32528/justindo.v7i1.4949" TargetMode="External"/><Relationship Id="rId40" Type="http://schemas.openxmlformats.org/officeDocument/2006/relationships/hyperlink" Target="https://doi.org/10.47970/siskom-kb.v4i1.169"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10" Type="http://schemas.microsoft.com/office/2016/09/relationships/commentsIds" Target="commentsIds.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microsoft.com/office/2007/relationships/hdphoto" Target="media/hdphoto2.wdp"/><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doi.org/10.46964/justti.v11i2.1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23AE-48FC-4909-B2BE-3DE525BC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3655</Words>
  <Characters>20834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24441</CharactersWithSpaces>
  <SharedDoc>false</SharedDoc>
  <HLinks>
    <vt:vector size="12" baseType="variant">
      <vt:variant>
        <vt:i4>5963837</vt:i4>
      </vt:variant>
      <vt:variant>
        <vt:i4>3</vt:i4>
      </vt:variant>
      <vt:variant>
        <vt:i4>0</vt:i4>
      </vt:variant>
      <vt:variant>
        <vt:i4>5</vt:i4>
      </vt:variant>
      <vt:variant>
        <vt:lpwstr>mailto:2pujaanggaraini@gmail.com</vt:lpwstr>
      </vt:variant>
      <vt:variant>
        <vt:lpwstr/>
      </vt:variant>
      <vt:variant>
        <vt:i4>1245284</vt:i4>
      </vt:variant>
      <vt:variant>
        <vt:i4>0</vt:i4>
      </vt:variant>
      <vt:variant>
        <vt:i4>0</vt:i4>
      </vt:variant>
      <vt:variant>
        <vt:i4>5</vt:i4>
      </vt:variant>
      <vt:variant>
        <vt:lpwstr>mailto:1lucy.simorangkir@yahoo.co.id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mulyadi rusli</cp:lastModifiedBy>
  <cp:revision>10</cp:revision>
  <cp:lastPrinted>2015-05-11T06:08:00Z</cp:lastPrinted>
  <dcterms:created xsi:type="dcterms:W3CDTF">2024-11-11T07:07:00Z</dcterms:created>
  <dcterms:modified xsi:type="dcterms:W3CDTF">2024-11-16T12:32:00Z</dcterms:modified>
</cp:coreProperties>
</file>