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C58688" w14:textId="3674FFE5" w:rsidR="00E66F2D" w:rsidRDefault="00D5187F" w:rsidP="00444296">
      <w:pPr>
        <w:spacing w:after="0" w:line="240" w:lineRule="auto"/>
        <w:jc w:val="center"/>
        <w:rPr>
          <w:rFonts w:ascii="Times New Roman" w:hAnsi="Times New Roman"/>
          <w:b/>
          <w:spacing w:val="1"/>
          <w:sz w:val="28"/>
          <w:szCs w:val="28"/>
        </w:rPr>
      </w:pPr>
      <w:r>
        <w:rPr>
          <w:rFonts w:ascii="Times New Roman" w:hAnsi="Times New Roman"/>
          <w:b/>
          <w:spacing w:val="1"/>
          <w:sz w:val="28"/>
          <w:szCs w:val="28"/>
        </w:rPr>
        <w:t>KLASIFIKASI PENYAKIT DIABETES MELLITUS</w:t>
      </w:r>
      <w:r w:rsidR="00E66F2D">
        <w:rPr>
          <w:rFonts w:ascii="Times New Roman" w:hAnsi="Times New Roman"/>
          <w:b/>
          <w:spacing w:val="1"/>
          <w:sz w:val="28"/>
          <w:szCs w:val="28"/>
          <w:lang w:val="id-ID"/>
        </w:rPr>
        <w:t xml:space="preserve"> (DM)</w:t>
      </w:r>
      <w:r>
        <w:rPr>
          <w:rFonts w:ascii="Times New Roman" w:hAnsi="Times New Roman"/>
          <w:b/>
          <w:spacing w:val="1"/>
          <w:sz w:val="28"/>
          <w:szCs w:val="28"/>
        </w:rPr>
        <w:t xml:space="preserve"> </w:t>
      </w:r>
      <w:r w:rsidR="00D67E04">
        <w:rPr>
          <w:rFonts w:ascii="Times New Roman" w:hAnsi="Times New Roman"/>
          <w:b/>
          <w:spacing w:val="1"/>
          <w:sz w:val="28"/>
          <w:szCs w:val="28"/>
        </w:rPr>
        <w:t xml:space="preserve">MENGGUNAKAN ALGORITMA NAÏVE BAYES </w:t>
      </w:r>
      <w:r>
        <w:rPr>
          <w:rFonts w:ascii="Times New Roman" w:hAnsi="Times New Roman"/>
          <w:b/>
          <w:spacing w:val="1"/>
          <w:sz w:val="28"/>
          <w:szCs w:val="28"/>
        </w:rPr>
        <w:t xml:space="preserve">PADA </w:t>
      </w:r>
    </w:p>
    <w:p w14:paraId="26D387C9" w14:textId="2DBEB42D" w:rsidR="00B55A05" w:rsidRPr="00F967B8" w:rsidRDefault="00D5187F" w:rsidP="00444296">
      <w:pPr>
        <w:spacing w:after="0" w:line="240" w:lineRule="auto"/>
        <w:jc w:val="center"/>
        <w:rPr>
          <w:rFonts w:ascii="Times New Roman" w:hAnsi="Times New Roman"/>
          <w:b/>
          <w:sz w:val="28"/>
          <w:szCs w:val="28"/>
          <w:lang w:val="id-ID"/>
        </w:rPr>
      </w:pPr>
      <w:r>
        <w:rPr>
          <w:rFonts w:ascii="Times New Roman" w:hAnsi="Times New Roman"/>
          <w:b/>
          <w:spacing w:val="1"/>
          <w:sz w:val="28"/>
          <w:szCs w:val="28"/>
        </w:rPr>
        <w:t xml:space="preserve">KLINIK PRATAMA </w:t>
      </w:r>
      <w:r w:rsidR="00D67E04">
        <w:rPr>
          <w:rFonts w:ascii="Times New Roman" w:hAnsi="Times New Roman"/>
          <w:b/>
          <w:spacing w:val="1"/>
          <w:sz w:val="28"/>
          <w:szCs w:val="28"/>
        </w:rPr>
        <w:t>JAMBI</w:t>
      </w:r>
    </w:p>
    <w:p w14:paraId="1C0CE571" w14:textId="77777777" w:rsidR="005840E8" w:rsidRDefault="005840E8" w:rsidP="006F1E42">
      <w:pPr>
        <w:spacing w:after="0" w:line="240" w:lineRule="auto"/>
        <w:contextualSpacing/>
        <w:jc w:val="center"/>
        <w:rPr>
          <w:rFonts w:ascii="Times New Roman" w:eastAsia="TimesNewRomanPSMT" w:hAnsi="Times New Roman"/>
          <w:b/>
          <w:sz w:val="28"/>
          <w:szCs w:val="28"/>
        </w:rPr>
      </w:pPr>
    </w:p>
    <w:p w14:paraId="54D527E9" w14:textId="77777777" w:rsidR="00386FEC" w:rsidRPr="00462676" w:rsidRDefault="00386FEC" w:rsidP="00386FEC">
      <w:pPr>
        <w:spacing w:after="0" w:line="240" w:lineRule="auto"/>
        <w:jc w:val="center"/>
        <w:rPr>
          <w:rFonts w:ascii="Times New Roman" w:hAnsi="Times New Roman"/>
          <w:b/>
          <w:sz w:val="20"/>
          <w:szCs w:val="20"/>
          <w:lang w:val="id-ID"/>
        </w:rPr>
      </w:pPr>
      <w:r>
        <w:rPr>
          <w:rFonts w:ascii="Times New Roman" w:hAnsi="Times New Roman"/>
          <w:b/>
          <w:sz w:val="20"/>
          <w:szCs w:val="20"/>
        </w:rPr>
        <w:t>Lucy Simorangkir</w:t>
      </w:r>
      <w:r w:rsidRPr="008F18BE">
        <w:rPr>
          <w:rFonts w:ascii="Times New Roman" w:hAnsi="Times New Roman"/>
          <w:b/>
          <w:sz w:val="20"/>
          <w:szCs w:val="20"/>
          <w:vertAlign w:val="superscript"/>
        </w:rPr>
        <w:t>1</w:t>
      </w:r>
      <w:r>
        <w:rPr>
          <w:rFonts w:ascii="Times New Roman" w:hAnsi="Times New Roman"/>
          <w:b/>
          <w:sz w:val="20"/>
          <w:szCs w:val="20"/>
        </w:rPr>
        <w:t xml:space="preserve">, </w:t>
      </w:r>
      <w:proofErr w:type="spellStart"/>
      <w:r>
        <w:rPr>
          <w:rFonts w:ascii="Times New Roman" w:hAnsi="Times New Roman"/>
          <w:b/>
          <w:sz w:val="20"/>
          <w:szCs w:val="20"/>
        </w:rPr>
        <w:t>Akenda</w:t>
      </w:r>
      <w:proofErr w:type="spellEnd"/>
      <w:r>
        <w:rPr>
          <w:rFonts w:ascii="Times New Roman" w:hAnsi="Times New Roman"/>
          <w:b/>
          <w:sz w:val="20"/>
          <w:szCs w:val="20"/>
        </w:rPr>
        <w:t xml:space="preserve"> Putra</w:t>
      </w:r>
      <w:r w:rsidRPr="009B562A">
        <w:rPr>
          <w:rFonts w:ascii="Times New Roman" w:hAnsi="Times New Roman"/>
          <w:b/>
          <w:bCs/>
          <w:sz w:val="20"/>
          <w:szCs w:val="20"/>
          <w:vertAlign w:val="superscript"/>
        </w:rPr>
        <w:t>2</w:t>
      </w:r>
    </w:p>
    <w:p w14:paraId="1068F9D4" w14:textId="77777777" w:rsidR="00386FEC" w:rsidRPr="008F18BE" w:rsidRDefault="00386FEC" w:rsidP="00386FEC">
      <w:pPr>
        <w:pStyle w:val="ICTSAuthorIdentity"/>
        <w:ind w:left="720"/>
      </w:pPr>
      <w:r w:rsidRPr="008F18BE">
        <w:rPr>
          <w:vertAlign w:val="superscript"/>
        </w:rPr>
        <w:t>12</w:t>
      </w:r>
      <w:r w:rsidRPr="008F18BE">
        <w:t xml:space="preserve">Program Studi Teknik </w:t>
      </w:r>
      <w:proofErr w:type="spellStart"/>
      <w:r w:rsidRPr="008F18BE">
        <w:t>Informatika</w:t>
      </w:r>
      <w:proofErr w:type="spellEnd"/>
      <w:r w:rsidRPr="008F18BE">
        <w:t xml:space="preserve">, </w:t>
      </w:r>
      <w:r>
        <w:rPr>
          <w:lang w:val="id-ID"/>
        </w:rPr>
        <w:t>Universitas</w:t>
      </w:r>
      <w:r w:rsidRPr="008F18BE">
        <w:t xml:space="preserve"> Nurdin Hamzah, Jambi</w:t>
      </w:r>
    </w:p>
    <w:p w14:paraId="7637C6DE" w14:textId="2644E7E0" w:rsidR="00386FEC" w:rsidRPr="00B55A05" w:rsidRDefault="00386FEC" w:rsidP="00386FEC">
      <w:pPr>
        <w:spacing w:after="0" w:line="240" w:lineRule="auto"/>
        <w:contextualSpacing/>
        <w:jc w:val="center"/>
        <w:rPr>
          <w:rFonts w:ascii="Times New Roman" w:eastAsia="TimesNewRomanPSMT" w:hAnsi="Times New Roman"/>
          <w:b/>
          <w:sz w:val="28"/>
          <w:szCs w:val="28"/>
        </w:rPr>
      </w:pPr>
      <w:r w:rsidRPr="006F1E42">
        <w:rPr>
          <w:rFonts w:ascii="Times New Roman" w:hAnsi="Times New Roman"/>
          <w:sz w:val="20"/>
          <w:szCs w:val="20"/>
        </w:rPr>
        <w:t xml:space="preserve">E-mail: </w:t>
      </w:r>
      <w:hyperlink r:id="rId8" w:history="1">
        <w:r w:rsidRPr="00451297">
          <w:rPr>
            <w:rStyle w:val="Hyperlink"/>
            <w:rFonts w:ascii="Times New Roman" w:hAnsi="Times New Roman"/>
            <w:sz w:val="20"/>
            <w:szCs w:val="20"/>
            <w:vertAlign w:val="superscript"/>
          </w:rPr>
          <w:t>1</w:t>
        </w:r>
        <w:r w:rsidRPr="00451297">
          <w:rPr>
            <w:rStyle w:val="Hyperlink"/>
            <w:rFonts w:ascii="Times New Roman" w:hAnsi="Times New Roman"/>
            <w:sz w:val="20"/>
            <w:szCs w:val="20"/>
          </w:rPr>
          <w:t>lucy.simorangkir@yahoo.co.id</w:t>
        </w:r>
      </w:hyperlink>
      <w:r w:rsidRPr="006F1E42">
        <w:rPr>
          <w:rFonts w:ascii="Times New Roman" w:hAnsi="Times New Roman"/>
          <w:sz w:val="20"/>
          <w:szCs w:val="20"/>
        </w:rPr>
        <w:t>,</w:t>
      </w:r>
      <w:r>
        <w:rPr>
          <w:rFonts w:ascii="Times New Roman" w:hAnsi="Times New Roman"/>
          <w:sz w:val="20"/>
          <w:szCs w:val="20"/>
          <w:lang w:val="id-ID"/>
        </w:rPr>
        <w:t xml:space="preserve"> </w:t>
      </w:r>
      <w:hyperlink r:id="rId9" w:history="1">
        <w:r w:rsidRPr="009B562A">
          <w:rPr>
            <w:rStyle w:val="Hyperlink"/>
            <w:rFonts w:ascii="Times New Roman" w:hAnsi="Times New Roman"/>
            <w:sz w:val="20"/>
            <w:szCs w:val="20"/>
            <w:vertAlign w:val="superscript"/>
          </w:rPr>
          <w:t>2</w:t>
        </w:r>
      </w:hyperlink>
      <w:r w:rsidRPr="005C6375">
        <w:rPr>
          <w:rStyle w:val="Hyperlink"/>
          <w:rFonts w:ascii="Times New Roman" w:hAnsi="Times New Roman"/>
          <w:sz w:val="20"/>
          <w:szCs w:val="20"/>
        </w:rPr>
        <w:t>a</w:t>
      </w:r>
      <w:r>
        <w:rPr>
          <w:rStyle w:val="Hyperlink"/>
          <w:rFonts w:ascii="Times New Roman" w:hAnsi="Times New Roman"/>
          <w:sz w:val="20"/>
          <w:szCs w:val="20"/>
        </w:rPr>
        <w:t>kendaputra</w:t>
      </w:r>
      <w:r w:rsidRPr="005C6375">
        <w:rPr>
          <w:rStyle w:val="Hyperlink"/>
          <w:rFonts w:ascii="Times New Roman" w:hAnsi="Times New Roman"/>
          <w:sz w:val="20"/>
          <w:szCs w:val="20"/>
        </w:rPr>
        <w:t>@gmail.com</w:t>
      </w:r>
    </w:p>
    <w:p w14:paraId="0D97FBAA" w14:textId="77777777" w:rsidR="006F1E42" w:rsidRPr="00494E63" w:rsidRDefault="00000000" w:rsidP="006F1E42">
      <w:pPr>
        <w:spacing w:after="0" w:line="240" w:lineRule="auto"/>
        <w:jc w:val="both"/>
        <w:rPr>
          <w:rFonts w:ascii="Times New Roman" w:hAnsi="Times New Roman"/>
          <w:sz w:val="20"/>
          <w:szCs w:val="20"/>
          <w:lang w:val="id-ID"/>
        </w:rPr>
      </w:pPr>
      <w:r>
        <w:rPr>
          <w:rFonts w:ascii="Times New Roman" w:hAnsi="Times New Roman"/>
          <w:b/>
          <w:sz w:val="20"/>
          <w:szCs w:val="20"/>
        </w:rPr>
        <w:pict w14:anchorId="5747FA3B">
          <v:rect id="_x0000_i1025" style="width:456.75pt;height:1.5pt" o:hrpct="0" o:hralign="center" o:hrstd="t" o:hrnoshade="t" o:hr="t" fillcolor="black" stroked="f"/>
        </w:pict>
      </w:r>
    </w:p>
    <w:p w14:paraId="0FA95EBD" w14:textId="6482E525" w:rsidR="00410712" w:rsidRPr="00410712" w:rsidRDefault="006F1E42" w:rsidP="009D7A51">
      <w:pPr>
        <w:spacing w:line="240" w:lineRule="auto"/>
        <w:jc w:val="both"/>
        <w:rPr>
          <w:rFonts w:ascii="Times New Roman" w:hAnsi="Times New Roman"/>
          <w:i/>
          <w:iCs/>
          <w:sz w:val="20"/>
          <w:szCs w:val="20"/>
        </w:rPr>
      </w:pPr>
      <w:r w:rsidRPr="00137444">
        <w:rPr>
          <w:rFonts w:ascii="Times New Roman" w:hAnsi="Times New Roman"/>
          <w:b/>
          <w:i/>
          <w:sz w:val="20"/>
          <w:szCs w:val="20"/>
        </w:rPr>
        <w:t>Abstract</w:t>
      </w:r>
      <w:r w:rsidRPr="00137444">
        <w:rPr>
          <w:rFonts w:ascii="Times New Roman" w:hAnsi="Times New Roman"/>
          <w:i/>
          <w:sz w:val="20"/>
          <w:szCs w:val="20"/>
          <w:lang w:val="id-ID"/>
        </w:rPr>
        <w:t xml:space="preserve"> </w:t>
      </w:r>
      <w:r w:rsidRPr="00410712">
        <w:rPr>
          <w:rFonts w:ascii="Times New Roman" w:hAnsi="Times New Roman"/>
          <w:i/>
          <w:sz w:val="20"/>
          <w:szCs w:val="20"/>
          <w:lang w:val="id-ID"/>
        </w:rPr>
        <w:t xml:space="preserve">- </w:t>
      </w:r>
      <w:r w:rsidR="00A93D08" w:rsidRPr="00A93D08">
        <w:rPr>
          <w:rFonts w:ascii="Times New Roman" w:hAnsi="Times New Roman"/>
          <w:i/>
          <w:iCs/>
          <w:sz w:val="20"/>
          <w:szCs w:val="20"/>
        </w:rPr>
        <w:t xml:space="preserve">Diabetes Mellitus (DM) is a chronic metabolic disorder characterized by sustained hyperglycemia, arising from impaired blood sugar utilization. This can lead to multi-organ complications affecting the cardiovascular, ocular, renal, and nervous systems. This research addresses the prevalent global health issue of Diabetes Mellitus (DM) by developing a classification system for early detection. Utilizing the Naïve Bayes algorithm, the system aims to assist healthcare professionals in primary clinics and pharmacies, specifically U.K Jambi, in identifying potential DM cases. A Waterfall model guides the system development process, encompassing needs analysis, design, implementation, and testing phases. Implementation is achieved through the Python programming language. Training data comprises 100 patient medical records, encompassing 16 DM </w:t>
      </w:r>
      <w:proofErr w:type="spellStart"/>
      <w:r w:rsidR="00A93D08" w:rsidRPr="00A93D08">
        <w:rPr>
          <w:rFonts w:ascii="Times New Roman" w:hAnsi="Times New Roman"/>
          <w:i/>
          <w:iCs/>
          <w:sz w:val="20"/>
          <w:szCs w:val="20"/>
        </w:rPr>
        <w:t>ymptoms</w:t>
      </w:r>
      <w:proofErr w:type="spellEnd"/>
      <w:r w:rsidR="00A93D08" w:rsidRPr="00A93D08">
        <w:rPr>
          <w:rFonts w:ascii="Times New Roman" w:hAnsi="Times New Roman"/>
          <w:i/>
          <w:iCs/>
          <w:sz w:val="20"/>
          <w:szCs w:val="20"/>
        </w:rPr>
        <w:t>. System testing employs new patient data input, including age, gender, and presenting symptoms. The Naïve Bayes algorithm processes this data to compute the probability of positive or negative DM classification. System output comprises a binary classification result (positive/negative) for DM, accompanied by performance metrics: accuracy, recall, and precision. Evaluation results demonstrate an 80% accuracy rate, with a recall of 0.82 and precision of 0.87, underscoring the efficacy of the Naïve Bayes algorithm for DM classification within this context.</w:t>
      </w:r>
    </w:p>
    <w:p w14:paraId="6FA42670" w14:textId="31C9121F" w:rsidR="00410712" w:rsidRPr="00410712" w:rsidRDefault="00410712" w:rsidP="00410712">
      <w:pPr>
        <w:spacing w:after="0" w:line="360" w:lineRule="auto"/>
        <w:jc w:val="both"/>
        <w:rPr>
          <w:rFonts w:ascii="Times New Roman" w:hAnsi="Times New Roman"/>
          <w:i/>
          <w:sz w:val="20"/>
          <w:szCs w:val="20"/>
        </w:rPr>
      </w:pPr>
      <w:bookmarkStart w:id="0" w:name="_Hlk123513404"/>
      <w:r w:rsidRPr="00410712">
        <w:rPr>
          <w:rFonts w:ascii="Times New Roman" w:eastAsia="Times New Roman" w:hAnsi="Times New Roman"/>
          <w:b/>
          <w:sz w:val="20"/>
          <w:szCs w:val="20"/>
          <w:lang w:eastAsia="id-ID"/>
        </w:rPr>
        <w:t>Keywords:</w:t>
      </w:r>
      <w:r w:rsidRPr="00410712">
        <w:rPr>
          <w:rFonts w:ascii="Times New Roman" w:eastAsia="Times New Roman" w:hAnsi="Times New Roman"/>
          <w:sz w:val="20"/>
          <w:szCs w:val="20"/>
          <w:lang w:eastAsia="id-ID"/>
        </w:rPr>
        <w:t xml:space="preserve"> </w:t>
      </w:r>
      <w:r w:rsidR="00A93D08" w:rsidRPr="00A93D08">
        <w:rPr>
          <w:rFonts w:ascii="Times New Roman" w:hAnsi="Times New Roman"/>
          <w:i/>
          <w:iCs/>
          <w:sz w:val="20"/>
          <w:szCs w:val="20"/>
        </w:rPr>
        <w:t xml:space="preserve">Diabetes Mellitus, Classification, Naïve Bayes, Python, Waterfall Model, Accuracy, Recall, </w:t>
      </w:r>
      <w:proofErr w:type="gramStart"/>
      <w:r w:rsidR="00A93D08" w:rsidRPr="00A93D08">
        <w:rPr>
          <w:rFonts w:ascii="Times New Roman" w:hAnsi="Times New Roman"/>
          <w:i/>
          <w:iCs/>
          <w:sz w:val="20"/>
          <w:szCs w:val="20"/>
        </w:rPr>
        <w:t>Precision.</w:t>
      </w:r>
      <w:r w:rsidR="00D5187F">
        <w:rPr>
          <w:i/>
          <w:iCs/>
        </w:rPr>
        <w:t>.</w:t>
      </w:r>
      <w:proofErr w:type="gramEnd"/>
    </w:p>
    <w:bookmarkEnd w:id="0"/>
    <w:p w14:paraId="47A18E15" w14:textId="77777777" w:rsidR="006F1E42" w:rsidRPr="00137444" w:rsidRDefault="00000000" w:rsidP="00EF4041">
      <w:pPr>
        <w:spacing w:after="0" w:line="240" w:lineRule="auto"/>
        <w:contextualSpacing/>
        <w:jc w:val="both"/>
        <w:rPr>
          <w:rFonts w:ascii="Times New Roman" w:hAnsi="Times New Roman"/>
          <w:b/>
          <w:sz w:val="20"/>
          <w:szCs w:val="20"/>
        </w:rPr>
        <w:sectPr w:rsidR="006F1E42" w:rsidRPr="00137444" w:rsidSect="004A3E29">
          <w:headerReference w:type="default" r:id="rId10"/>
          <w:footerReference w:type="default" r:id="rId11"/>
          <w:footerReference w:type="first" r:id="rId12"/>
          <w:type w:val="continuous"/>
          <w:pgSz w:w="11907" w:h="16839" w:code="9"/>
          <w:pgMar w:top="1440" w:right="1134" w:bottom="1440" w:left="1800" w:header="397" w:footer="454" w:gutter="0"/>
          <w:cols w:space="568"/>
          <w:docGrid w:linePitch="360"/>
        </w:sectPr>
      </w:pPr>
      <w:r>
        <w:rPr>
          <w:rFonts w:ascii="Times New Roman" w:hAnsi="Times New Roman"/>
          <w:b/>
          <w:sz w:val="20"/>
          <w:szCs w:val="20"/>
        </w:rPr>
        <w:pict w14:anchorId="7F578B10">
          <v:rect id="_x0000_i1026" style="width:456.75pt;height:1.5pt" o:hrpct="0" o:hralign="center" o:hrstd="t" o:hrnoshade="t" o:hr="t" fillcolor="black" stroked="f"/>
        </w:pict>
      </w:r>
    </w:p>
    <w:p w14:paraId="1BD48B94" w14:textId="77777777" w:rsidR="006D106B" w:rsidRPr="00137444" w:rsidRDefault="006D106B" w:rsidP="006D106B">
      <w:pPr>
        <w:spacing w:after="0" w:line="240" w:lineRule="auto"/>
        <w:jc w:val="center"/>
        <w:rPr>
          <w:rFonts w:ascii="Times New Roman" w:hAnsi="Times New Roman"/>
          <w:b/>
          <w:sz w:val="20"/>
          <w:szCs w:val="20"/>
        </w:rPr>
      </w:pPr>
    </w:p>
    <w:p w14:paraId="43FB7F56" w14:textId="77777777" w:rsidR="0033184F" w:rsidRPr="00137444" w:rsidRDefault="0033184F" w:rsidP="006D106B">
      <w:pPr>
        <w:pBdr>
          <w:top w:val="single" w:sz="24" w:space="1" w:color="auto"/>
          <w:bottom w:val="single" w:sz="24" w:space="1" w:color="auto"/>
        </w:pBdr>
        <w:jc w:val="both"/>
        <w:rPr>
          <w:rFonts w:ascii="Times New Roman" w:hAnsi="Times New Roman"/>
          <w:sz w:val="20"/>
          <w:szCs w:val="20"/>
        </w:rPr>
        <w:sectPr w:rsidR="0033184F" w:rsidRPr="00137444" w:rsidSect="00682FCD">
          <w:headerReference w:type="default" r:id="rId13"/>
          <w:footerReference w:type="default" r:id="rId14"/>
          <w:footerReference w:type="first" r:id="rId15"/>
          <w:type w:val="continuous"/>
          <w:pgSz w:w="11907" w:h="16839" w:code="9"/>
          <w:pgMar w:top="1440" w:right="1134" w:bottom="1440" w:left="1701" w:header="397" w:footer="454" w:gutter="0"/>
          <w:pgNumType w:start="47"/>
          <w:cols w:space="568"/>
          <w:docGrid w:linePitch="360"/>
        </w:sectPr>
      </w:pPr>
    </w:p>
    <w:p w14:paraId="2250E687" w14:textId="77777777" w:rsidR="006D106B" w:rsidRPr="00137444" w:rsidRDefault="006D106B" w:rsidP="0020641C">
      <w:pPr>
        <w:pStyle w:val="ListParagraph"/>
        <w:numPr>
          <w:ilvl w:val="0"/>
          <w:numId w:val="1"/>
        </w:numPr>
        <w:spacing w:after="200" w:line="276" w:lineRule="auto"/>
        <w:ind w:left="1134" w:hanging="283"/>
        <w:jc w:val="center"/>
        <w:rPr>
          <w:b/>
          <w:sz w:val="20"/>
          <w:szCs w:val="20"/>
        </w:rPr>
      </w:pPr>
      <w:r w:rsidRPr="00137444">
        <w:rPr>
          <w:b/>
          <w:sz w:val="20"/>
          <w:szCs w:val="20"/>
        </w:rPr>
        <w:t>PENDAHULUAN</w:t>
      </w:r>
    </w:p>
    <w:p w14:paraId="14A88C2F" w14:textId="77777777" w:rsidR="00A67778" w:rsidRPr="00137444" w:rsidRDefault="00A67778" w:rsidP="00A67778">
      <w:pPr>
        <w:pStyle w:val="ListParagraph"/>
        <w:spacing w:after="200" w:line="276" w:lineRule="auto"/>
        <w:ind w:left="1080"/>
        <w:rPr>
          <w:b/>
          <w:sz w:val="20"/>
          <w:szCs w:val="20"/>
        </w:rPr>
      </w:pPr>
    </w:p>
    <w:p w14:paraId="211690F6" w14:textId="034A6382" w:rsidR="00A67778" w:rsidRPr="00137444" w:rsidRDefault="00A67778" w:rsidP="00A67778">
      <w:pPr>
        <w:pStyle w:val="ListParagraph"/>
        <w:spacing w:line="276" w:lineRule="auto"/>
        <w:ind w:left="0"/>
        <w:rPr>
          <w:b/>
          <w:sz w:val="20"/>
          <w:szCs w:val="20"/>
          <w:lang w:val="en-US"/>
        </w:rPr>
      </w:pPr>
      <w:proofErr w:type="gramStart"/>
      <w:r w:rsidRPr="00137444">
        <w:rPr>
          <w:b/>
          <w:sz w:val="20"/>
          <w:szCs w:val="20"/>
          <w:lang w:val="en-US"/>
        </w:rPr>
        <w:t xml:space="preserve">1.1 </w:t>
      </w:r>
      <w:r w:rsidR="006F1E42" w:rsidRPr="00137444">
        <w:rPr>
          <w:b/>
          <w:sz w:val="20"/>
          <w:szCs w:val="20"/>
          <w:lang w:val="id-ID"/>
        </w:rPr>
        <w:t xml:space="preserve"> </w:t>
      </w:r>
      <w:r w:rsidRPr="00137444">
        <w:rPr>
          <w:b/>
          <w:sz w:val="20"/>
          <w:szCs w:val="20"/>
          <w:lang w:val="en-US"/>
        </w:rPr>
        <w:t>Latar</w:t>
      </w:r>
      <w:proofErr w:type="gramEnd"/>
      <w:r w:rsidRPr="00137444">
        <w:rPr>
          <w:b/>
          <w:sz w:val="20"/>
          <w:szCs w:val="20"/>
          <w:lang w:val="en-US"/>
        </w:rPr>
        <w:t xml:space="preserve"> </w:t>
      </w:r>
      <w:proofErr w:type="spellStart"/>
      <w:r w:rsidRPr="00137444">
        <w:rPr>
          <w:b/>
          <w:sz w:val="20"/>
          <w:szCs w:val="20"/>
          <w:lang w:val="en-US"/>
        </w:rPr>
        <w:t>Belakang</w:t>
      </w:r>
      <w:proofErr w:type="spellEnd"/>
    </w:p>
    <w:p w14:paraId="52E1D763" w14:textId="77777777" w:rsidR="002B09DB" w:rsidRDefault="00892E36" w:rsidP="002B09DB">
      <w:pPr>
        <w:spacing w:after="0" w:line="240" w:lineRule="auto"/>
        <w:ind w:firstLine="567"/>
        <w:contextualSpacing/>
        <w:jc w:val="both"/>
        <w:rPr>
          <w:rFonts w:ascii="Times New Roman" w:hAnsi="Times New Roman"/>
          <w:sz w:val="20"/>
          <w:szCs w:val="20"/>
        </w:rPr>
      </w:pPr>
      <w:r w:rsidRPr="0068172B">
        <w:rPr>
          <w:rFonts w:ascii="Times New Roman" w:hAnsi="Times New Roman"/>
          <w:sz w:val="20"/>
          <w:szCs w:val="20"/>
        </w:rPr>
        <w:t xml:space="preserve">Kesehatan </w:t>
      </w:r>
      <w:proofErr w:type="spellStart"/>
      <w:r w:rsidRPr="0068172B">
        <w:rPr>
          <w:rFonts w:ascii="Times New Roman" w:hAnsi="Times New Roman"/>
          <w:sz w:val="20"/>
          <w:szCs w:val="20"/>
        </w:rPr>
        <w:t>adalah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hal</w:t>
      </w:r>
      <w:proofErr w:type="spellEnd"/>
      <w:r w:rsidRPr="0068172B">
        <w:rPr>
          <w:rFonts w:ascii="Times New Roman" w:hAnsi="Times New Roman"/>
          <w:sz w:val="20"/>
          <w:szCs w:val="20"/>
        </w:rPr>
        <w:t xml:space="preserve"> yang sangat </w:t>
      </w:r>
      <w:proofErr w:type="spellStart"/>
      <w:r w:rsidRPr="0068172B">
        <w:rPr>
          <w:rFonts w:ascii="Times New Roman" w:hAnsi="Times New Roman"/>
          <w:sz w:val="20"/>
          <w:szCs w:val="20"/>
        </w:rPr>
        <w:t>penting</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bagi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semua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makhluk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hidup</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terutama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manusia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Untuk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menghindari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penyakit</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kita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harus</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menjaga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makanan</w:t>
      </w:r>
      <w:proofErr w:type="spellEnd"/>
      <w:r w:rsidRPr="0068172B">
        <w:rPr>
          <w:rFonts w:ascii="Times New Roman" w:hAnsi="Times New Roman"/>
          <w:sz w:val="20"/>
          <w:szCs w:val="20"/>
        </w:rPr>
        <w:t xml:space="preserve"> yang </w:t>
      </w:r>
      <w:proofErr w:type="spellStart"/>
      <w:r w:rsidRPr="0068172B">
        <w:rPr>
          <w:rFonts w:ascii="Times New Roman" w:hAnsi="Times New Roman"/>
          <w:sz w:val="20"/>
          <w:szCs w:val="20"/>
        </w:rPr>
        <w:t>masuk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ke</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dalam</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tubuh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kita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dengan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mengatur</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pola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makan</w:t>
      </w:r>
      <w:proofErr w:type="spellEnd"/>
      <w:r w:rsidRPr="0068172B">
        <w:rPr>
          <w:rFonts w:ascii="Times New Roman" w:hAnsi="Times New Roman"/>
          <w:sz w:val="20"/>
          <w:szCs w:val="20"/>
        </w:rPr>
        <w:t xml:space="preserve"> dan </w:t>
      </w:r>
      <w:proofErr w:type="spellStart"/>
      <w:r w:rsidRPr="0068172B">
        <w:rPr>
          <w:rFonts w:ascii="Times New Roman" w:hAnsi="Times New Roman"/>
          <w:sz w:val="20"/>
          <w:szCs w:val="20"/>
        </w:rPr>
        <w:t>berolahraga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secara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teratur</w:t>
      </w:r>
      <w:proofErr w:type="spellEnd"/>
      <w:r w:rsidRPr="0068172B">
        <w:rPr>
          <w:rFonts w:ascii="Times New Roman" w:hAnsi="Times New Roman"/>
          <w:sz w:val="20"/>
          <w:szCs w:val="20"/>
        </w:rPr>
        <w:t xml:space="preserve">. </w:t>
      </w:r>
      <w:r w:rsidRPr="0068172B">
        <w:rPr>
          <w:rFonts w:ascii="Times New Roman" w:eastAsia="Calibri" w:hAnsi="Times New Roman"/>
          <w:kern w:val="2"/>
          <w:sz w:val="20"/>
          <w:szCs w:val="20"/>
          <w14:ligatures w14:val="standardContextual"/>
        </w:rPr>
        <w:t xml:space="preserve">Diabetes </w:t>
      </w:r>
      <w:proofErr w:type="spellStart"/>
      <w:r w:rsidRPr="0068172B">
        <w:rPr>
          <w:rFonts w:ascii="Times New Roman" w:eastAsia="Calibri" w:hAnsi="Times New Roman"/>
          <w:kern w:val="2"/>
          <w:sz w:val="20"/>
          <w:szCs w:val="20"/>
          <w14:ligatures w14:val="standardContextual"/>
        </w:rPr>
        <w:t>atau</w:t>
      </w:r>
      <w:proofErr w:type="spellEnd"/>
      <w:r w:rsidRPr="0068172B">
        <w:rPr>
          <w:rFonts w:ascii="Times New Roman" w:eastAsia="Calibri" w:hAnsi="Times New Roman"/>
          <w:kern w:val="2"/>
          <w:sz w:val="20"/>
          <w:szCs w:val="20"/>
          <w14:ligatures w14:val="standardContextual"/>
        </w:rPr>
        <w:t xml:space="preserve"> Diabetes Mellitus (DM) </w:t>
      </w:r>
      <w:proofErr w:type="spellStart"/>
      <w:r w:rsidRPr="0068172B">
        <w:rPr>
          <w:rFonts w:ascii="Times New Roman" w:eastAsia="Calibri" w:hAnsi="Times New Roman"/>
          <w:kern w:val="2"/>
          <w:sz w:val="20"/>
          <w:szCs w:val="20"/>
          <w14:ligatures w14:val="standardContextual"/>
        </w:rPr>
        <w:t>adalah</w:t>
      </w:r>
      <w:proofErr w:type="spellEnd"/>
      <w:r w:rsidRPr="0068172B">
        <w:rPr>
          <w:rFonts w:ascii="Times New Roman" w:eastAsia="Calibri" w:hAnsi="Times New Roman"/>
          <w:kern w:val="2"/>
          <w:sz w:val="20"/>
          <w:szCs w:val="20"/>
          <w14:ligatures w14:val="standardContextual"/>
        </w:rPr>
        <w:t> </w:t>
      </w:r>
      <w:proofErr w:type="spellStart"/>
      <w:r w:rsidRPr="0068172B">
        <w:rPr>
          <w:rFonts w:ascii="Times New Roman" w:eastAsia="Calibri" w:hAnsi="Times New Roman"/>
          <w:kern w:val="2"/>
          <w:sz w:val="20"/>
          <w:szCs w:val="20"/>
          <w14:ligatures w14:val="standardContextual"/>
        </w:rPr>
        <w:t>penyakit</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metabolik</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kronis</w:t>
      </w:r>
      <w:proofErr w:type="spellEnd"/>
      <w:r w:rsidRPr="0068172B">
        <w:rPr>
          <w:rFonts w:ascii="Times New Roman" w:eastAsia="Calibri" w:hAnsi="Times New Roman"/>
          <w:kern w:val="2"/>
          <w:sz w:val="20"/>
          <w:szCs w:val="20"/>
          <w14:ligatures w14:val="standardContextual"/>
        </w:rPr>
        <w:t xml:space="preserve"> yang </w:t>
      </w:r>
      <w:proofErr w:type="spellStart"/>
      <w:r w:rsidRPr="0068172B">
        <w:rPr>
          <w:rFonts w:ascii="Times New Roman" w:eastAsia="Calibri" w:hAnsi="Times New Roman"/>
          <w:kern w:val="2"/>
          <w:sz w:val="20"/>
          <w:szCs w:val="20"/>
          <w14:ligatures w14:val="standardContextual"/>
        </w:rPr>
        <w:t>ditandai</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dengan</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tingginya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kadar</w:t>
      </w:r>
      <w:proofErr w:type="spellEnd"/>
      <w:r w:rsidRPr="0068172B">
        <w:rPr>
          <w:rFonts w:ascii="Times New Roman" w:eastAsia="Calibri" w:hAnsi="Times New Roman"/>
          <w:kern w:val="2"/>
          <w:sz w:val="20"/>
          <w:szCs w:val="20"/>
          <w14:ligatures w14:val="standardContextual"/>
        </w:rPr>
        <w:t xml:space="preserve"> gula </w:t>
      </w:r>
      <w:proofErr w:type="spellStart"/>
      <w:r w:rsidRPr="0068172B">
        <w:rPr>
          <w:rFonts w:ascii="Times New Roman" w:eastAsia="Calibri" w:hAnsi="Times New Roman"/>
          <w:kern w:val="2"/>
          <w:sz w:val="20"/>
          <w:szCs w:val="20"/>
          <w14:ligatures w14:val="standardContextual"/>
        </w:rPr>
        <w:t>darah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dalam</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jangka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waktu</w:t>
      </w:r>
      <w:proofErr w:type="spellEnd"/>
      <w:r w:rsidRPr="0068172B">
        <w:rPr>
          <w:rFonts w:ascii="Times New Roman" w:eastAsia="Calibri" w:hAnsi="Times New Roman"/>
          <w:kern w:val="2"/>
          <w:sz w:val="20"/>
          <w:szCs w:val="20"/>
          <w14:ligatures w14:val="standardContextual"/>
        </w:rPr>
        <w:t xml:space="preserve"> yang lama. </w:t>
      </w:r>
      <w:proofErr w:type="spellStart"/>
      <w:r w:rsidRPr="0068172B">
        <w:rPr>
          <w:rFonts w:ascii="Times New Roman" w:eastAsia="Calibri" w:hAnsi="Times New Roman"/>
          <w:kern w:val="2"/>
          <w:sz w:val="20"/>
          <w:szCs w:val="20"/>
          <w14:ligatures w14:val="standardContextual"/>
        </w:rPr>
        <w:t>Kondisi</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ini</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terjadi</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karena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tubuh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tidak</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dapat</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menggunakan</w:t>
      </w:r>
      <w:proofErr w:type="spellEnd"/>
      <w:r w:rsidRPr="0068172B">
        <w:rPr>
          <w:rFonts w:ascii="Times New Roman" w:eastAsia="Calibri" w:hAnsi="Times New Roman"/>
          <w:kern w:val="2"/>
          <w:sz w:val="20"/>
          <w:szCs w:val="20"/>
          <w14:ligatures w14:val="standardContextual"/>
        </w:rPr>
        <w:t xml:space="preserve"> gula </w:t>
      </w:r>
      <w:proofErr w:type="spellStart"/>
      <w:r w:rsidRPr="0068172B">
        <w:rPr>
          <w:rFonts w:ascii="Times New Roman" w:eastAsia="Calibri" w:hAnsi="Times New Roman"/>
          <w:kern w:val="2"/>
          <w:sz w:val="20"/>
          <w:szCs w:val="20"/>
          <w14:ligatures w14:val="standardContextual"/>
        </w:rPr>
        <w:t>darah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secara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maksimal</w:t>
      </w:r>
      <w:proofErr w:type="spellEnd"/>
      <w:r w:rsidRPr="0068172B">
        <w:rPr>
          <w:rFonts w:ascii="Times New Roman" w:eastAsia="Calibri" w:hAnsi="Times New Roman"/>
          <w:kern w:val="2"/>
          <w:sz w:val="20"/>
          <w:szCs w:val="20"/>
          <w14:ligatures w14:val="standardContextual"/>
        </w:rPr>
        <w:t xml:space="preserve">. Diabetes </w:t>
      </w:r>
      <w:proofErr w:type="spellStart"/>
      <w:r w:rsidRPr="0068172B">
        <w:rPr>
          <w:rFonts w:ascii="Times New Roman" w:eastAsia="Calibri" w:hAnsi="Times New Roman"/>
          <w:kern w:val="2"/>
          <w:sz w:val="20"/>
          <w:szCs w:val="20"/>
          <w14:ligatures w14:val="standardContextual"/>
        </w:rPr>
        <w:t>dapat</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menyebabkan</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kerusakan</w:t>
      </w:r>
      <w:proofErr w:type="spellEnd"/>
      <w:r w:rsidRPr="0068172B">
        <w:rPr>
          <w:rFonts w:ascii="Times New Roman" w:eastAsia="Calibri" w:hAnsi="Times New Roman"/>
          <w:kern w:val="2"/>
          <w:sz w:val="20"/>
          <w:szCs w:val="20"/>
          <w14:ligatures w14:val="standardContextual"/>
        </w:rPr>
        <w:t xml:space="preserve"> pada </w:t>
      </w:r>
      <w:proofErr w:type="spellStart"/>
      <w:r w:rsidRPr="0068172B">
        <w:rPr>
          <w:rFonts w:ascii="Times New Roman" w:eastAsia="Calibri" w:hAnsi="Times New Roman"/>
          <w:kern w:val="2"/>
          <w:sz w:val="20"/>
          <w:szCs w:val="20"/>
          <w14:ligatures w14:val="standardContextual"/>
        </w:rPr>
        <w:t>jantung</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pembuluh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darah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mata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ginjal</w:t>
      </w:r>
      <w:proofErr w:type="spellEnd"/>
      <w:r w:rsidRPr="0068172B">
        <w:rPr>
          <w:rFonts w:ascii="Times New Roman" w:eastAsia="Calibri" w:hAnsi="Times New Roman"/>
          <w:kern w:val="2"/>
          <w:sz w:val="20"/>
          <w:szCs w:val="20"/>
          <w14:ligatures w14:val="standardContextual"/>
        </w:rPr>
        <w:t xml:space="preserve">, dan </w:t>
      </w:r>
      <w:proofErr w:type="spellStart"/>
      <w:r w:rsidRPr="0068172B">
        <w:rPr>
          <w:rFonts w:ascii="Times New Roman" w:eastAsia="Calibri" w:hAnsi="Times New Roman"/>
          <w:kern w:val="2"/>
          <w:sz w:val="20"/>
          <w:szCs w:val="20"/>
          <w14:ligatures w14:val="standardContextual"/>
        </w:rPr>
        <w:t>saraf</w:t>
      </w:r>
      <w:proofErr w:type="spellEnd"/>
      <w:r w:rsidRPr="0068172B">
        <w:rPr>
          <w:rFonts w:ascii="Times New Roman" w:eastAsia="Calibri" w:hAnsi="Times New Roman"/>
          <w:kern w:val="2"/>
          <w:sz w:val="20"/>
          <w:szCs w:val="20"/>
          <w14:ligatures w14:val="standardContextual"/>
        </w:rPr>
        <w:t xml:space="preserve">. </w:t>
      </w:r>
    </w:p>
    <w:p w14:paraId="407A69FC" w14:textId="72B80B36" w:rsidR="00892E36" w:rsidRPr="0068172B" w:rsidRDefault="009E50C1" w:rsidP="002B09DB">
      <w:pPr>
        <w:spacing w:after="0" w:line="240" w:lineRule="auto"/>
        <w:ind w:firstLine="567"/>
        <w:contextualSpacing/>
        <w:jc w:val="both"/>
        <w:rPr>
          <w:rFonts w:ascii="Times New Roman" w:hAnsi="Times New Roman"/>
          <w:sz w:val="20"/>
          <w:szCs w:val="20"/>
        </w:rPr>
      </w:pPr>
      <w:r>
        <w:rPr>
          <w:rFonts w:ascii="Times New Roman" w:hAnsi="Times New Roman"/>
          <w:sz w:val="20"/>
          <w:szCs w:val="20"/>
          <w:lang w:val="id-ID"/>
        </w:rPr>
        <w:t xml:space="preserve">Berdasarkan penyebabnya, DM menurut </w:t>
      </w:r>
      <w:r w:rsidRPr="009E50C1">
        <w:rPr>
          <w:rFonts w:ascii="Times New Roman" w:hAnsi="Times New Roman"/>
          <w:i/>
          <w:iCs/>
          <w:sz w:val="20"/>
          <w:szCs w:val="20"/>
          <w:lang w:val="id-ID"/>
        </w:rPr>
        <w:t>World Health Organization</w:t>
      </w:r>
      <w:r>
        <w:rPr>
          <w:rFonts w:ascii="Times New Roman" w:hAnsi="Times New Roman"/>
          <w:sz w:val="20"/>
          <w:szCs w:val="20"/>
          <w:lang w:val="id-ID"/>
        </w:rPr>
        <w:t xml:space="preserve"> (WHO) diklasifikasikan menjadi DM tipe 1, DM tipe 2, dan DM Gestasional  (Irianto, 2014).</w:t>
      </w:r>
      <w:r w:rsidR="00892E36" w:rsidRPr="0068172B">
        <w:rPr>
          <w:rFonts w:ascii="Times New Roman" w:hAnsi="Times New Roman"/>
          <w:sz w:val="20"/>
          <w:szCs w:val="20"/>
          <w:lang w:val="en-GB"/>
        </w:rPr>
        <w:t xml:space="preserve"> </w:t>
      </w:r>
      <w:r w:rsidR="00A93D08">
        <w:rPr>
          <w:rFonts w:ascii="Times New Roman" w:hAnsi="Times New Roman"/>
          <w:sz w:val="20"/>
          <w:szCs w:val="20"/>
          <w:lang w:val="id-ID"/>
        </w:rPr>
        <w:t>DM</w:t>
      </w:r>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gestasional</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adalah</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jenis</w:t>
      </w:r>
      <w:proofErr w:type="spellEnd"/>
      <w:r w:rsidR="00892E36" w:rsidRPr="0068172B">
        <w:rPr>
          <w:rFonts w:ascii="Times New Roman" w:hAnsi="Times New Roman"/>
          <w:sz w:val="20"/>
          <w:szCs w:val="20"/>
          <w:lang w:val="en-GB"/>
        </w:rPr>
        <w:t xml:space="preserve"> diabetes yang </w:t>
      </w:r>
      <w:proofErr w:type="spellStart"/>
      <w:r w:rsidR="00892E36" w:rsidRPr="0068172B">
        <w:rPr>
          <w:rFonts w:ascii="Times New Roman" w:hAnsi="Times New Roman"/>
          <w:sz w:val="20"/>
          <w:szCs w:val="20"/>
          <w:lang w:val="en-GB"/>
        </w:rPr>
        <w:t>hanya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terjadi</w:t>
      </w:r>
      <w:proofErr w:type="spellEnd"/>
      <w:r w:rsidR="00892E36" w:rsidRPr="0068172B">
        <w:rPr>
          <w:rFonts w:ascii="Times New Roman" w:hAnsi="Times New Roman"/>
          <w:sz w:val="20"/>
          <w:szCs w:val="20"/>
          <w:lang w:val="en-GB"/>
        </w:rPr>
        <w:t xml:space="preserve"> pada </w:t>
      </w:r>
      <w:proofErr w:type="spellStart"/>
      <w:r w:rsidR="00892E36" w:rsidRPr="0068172B">
        <w:rPr>
          <w:rFonts w:ascii="Times New Roman" w:hAnsi="Times New Roman"/>
          <w:sz w:val="20"/>
          <w:szCs w:val="20"/>
          <w:lang w:val="en-GB"/>
        </w:rPr>
        <w:t>kehamilan</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karena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perubahan</w:t>
      </w:r>
      <w:proofErr w:type="spellEnd"/>
      <w:r w:rsidR="00892E36" w:rsidRPr="0068172B">
        <w:rPr>
          <w:rFonts w:ascii="Times New Roman" w:hAnsi="Times New Roman"/>
          <w:sz w:val="20"/>
          <w:szCs w:val="20"/>
          <w:lang w:val="en-GB"/>
        </w:rPr>
        <w:t xml:space="preserve"> hormonal. </w:t>
      </w:r>
      <w:r w:rsidR="00A93D08">
        <w:rPr>
          <w:rFonts w:ascii="Times New Roman" w:hAnsi="Times New Roman"/>
          <w:sz w:val="20"/>
          <w:szCs w:val="20"/>
          <w:lang w:val="id-ID"/>
        </w:rPr>
        <w:t>DM tipe 1 dan tipe 2</w:t>
      </w:r>
      <w:r w:rsidR="00892E36" w:rsidRPr="0068172B">
        <w:rPr>
          <w:rFonts w:ascii="Times New Roman" w:hAnsi="Times New Roman"/>
          <w:sz w:val="20"/>
          <w:szCs w:val="20"/>
          <w:lang w:val="en-GB"/>
        </w:rPr>
        <w:t xml:space="preserve"> pada </w:t>
      </w:r>
      <w:proofErr w:type="spellStart"/>
      <w:r w:rsidR="00892E36" w:rsidRPr="0068172B">
        <w:rPr>
          <w:rFonts w:ascii="Times New Roman" w:hAnsi="Times New Roman"/>
          <w:sz w:val="20"/>
          <w:szCs w:val="20"/>
          <w:lang w:val="en-GB"/>
        </w:rPr>
        <w:t>umumnya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memiliki</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gejala</w:t>
      </w:r>
      <w:proofErr w:type="spellEnd"/>
      <w:r w:rsidR="00892E36" w:rsidRPr="0068172B">
        <w:rPr>
          <w:rFonts w:ascii="Times New Roman" w:hAnsi="Times New Roman"/>
          <w:sz w:val="20"/>
          <w:szCs w:val="20"/>
          <w:lang w:val="en-GB"/>
        </w:rPr>
        <w:t xml:space="preserve"> yang </w:t>
      </w:r>
      <w:proofErr w:type="spellStart"/>
      <w:r w:rsidR="00892E36" w:rsidRPr="0068172B">
        <w:rPr>
          <w:rFonts w:ascii="Times New Roman" w:hAnsi="Times New Roman"/>
          <w:sz w:val="20"/>
          <w:szCs w:val="20"/>
          <w:lang w:val="en-GB"/>
        </w:rPr>
        <w:t>sama</w:t>
      </w:r>
      <w:proofErr w:type="spellEnd"/>
      <w:r w:rsidR="00A93D08">
        <w:rPr>
          <w:rFonts w:ascii="Times New Roman" w:hAnsi="Times New Roman"/>
          <w:sz w:val="20"/>
          <w:szCs w:val="20"/>
          <w:lang w:val="id-ID"/>
        </w:rPr>
        <w:t>,</w:t>
      </w:r>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hanya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saja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rentang</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waktu</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kemunculan</w:t>
      </w:r>
      <w:proofErr w:type="spellEnd"/>
      <w:r w:rsidR="00892E36" w:rsidRPr="0068172B">
        <w:rPr>
          <w:rFonts w:ascii="Times New Roman" w:hAnsi="Times New Roman"/>
          <w:sz w:val="20"/>
          <w:szCs w:val="20"/>
          <w:lang w:val="en-GB"/>
        </w:rPr>
        <w:t xml:space="preserve"> </w:t>
      </w:r>
      <w:r w:rsidR="00A93D08">
        <w:rPr>
          <w:rFonts w:ascii="Times New Roman" w:hAnsi="Times New Roman"/>
          <w:sz w:val="20"/>
          <w:szCs w:val="20"/>
          <w:lang w:val="id-ID"/>
        </w:rPr>
        <w:t xml:space="preserve">berbeda. </w:t>
      </w:r>
      <w:r>
        <w:rPr>
          <w:rFonts w:ascii="Times New Roman" w:hAnsi="Times New Roman"/>
          <w:sz w:val="20"/>
          <w:szCs w:val="20"/>
          <w:lang w:val="id-ID"/>
        </w:rPr>
        <w:t xml:space="preserve">DM tipe 1 memiliki </w:t>
      </w:r>
      <w:proofErr w:type="spellStart"/>
      <w:r w:rsidR="00892E36" w:rsidRPr="0068172B">
        <w:rPr>
          <w:rFonts w:ascii="Times New Roman" w:hAnsi="Times New Roman"/>
          <w:sz w:val="20"/>
          <w:szCs w:val="20"/>
          <w:lang w:val="en-GB"/>
        </w:rPr>
        <w:t>gejala</w:t>
      </w:r>
      <w:proofErr w:type="spellEnd"/>
      <w:r>
        <w:rPr>
          <w:rFonts w:ascii="Times New Roman" w:hAnsi="Times New Roman"/>
          <w:sz w:val="20"/>
          <w:szCs w:val="20"/>
          <w:lang w:val="id-ID"/>
        </w:rPr>
        <w:t xml:space="preserve"> yang</w:t>
      </w:r>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datang</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secara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rPr>
        <w:t>seketika</w:t>
      </w:r>
      <w:proofErr w:type="spellEnd"/>
      <w:r w:rsidR="00892E36" w:rsidRPr="0068172B">
        <w:rPr>
          <w:rFonts w:ascii="Times New Roman" w:hAnsi="Times New Roman"/>
          <w:sz w:val="20"/>
          <w:szCs w:val="20"/>
        </w:rPr>
        <w:t xml:space="preserve"> dan </w:t>
      </w:r>
      <w:proofErr w:type="spellStart"/>
      <w:r w:rsidR="00892E36" w:rsidRPr="0068172B">
        <w:rPr>
          <w:rFonts w:ascii="Times New Roman" w:hAnsi="Times New Roman"/>
          <w:sz w:val="20"/>
          <w:szCs w:val="20"/>
        </w:rPr>
        <w:t>berkembang</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dengan</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cepat</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dalam</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waktu</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beberapa</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minggu</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sedangkan</w:t>
      </w:r>
      <w:proofErr w:type="spellEnd"/>
      <w:r w:rsidR="00892E36" w:rsidRPr="0068172B">
        <w:rPr>
          <w:rFonts w:ascii="Times New Roman" w:hAnsi="Times New Roman"/>
          <w:sz w:val="20"/>
          <w:szCs w:val="20"/>
        </w:rPr>
        <w:t xml:space="preserve"> </w:t>
      </w:r>
      <w:r>
        <w:rPr>
          <w:rFonts w:ascii="Times New Roman" w:hAnsi="Times New Roman"/>
          <w:sz w:val="20"/>
          <w:szCs w:val="20"/>
          <w:lang w:val="id-ID"/>
        </w:rPr>
        <w:t xml:space="preserve">DM tipe 2 memiliki </w:t>
      </w:r>
      <w:proofErr w:type="spellStart"/>
      <w:r w:rsidR="00892E36" w:rsidRPr="0068172B">
        <w:rPr>
          <w:rFonts w:ascii="Times New Roman" w:hAnsi="Times New Roman"/>
          <w:sz w:val="20"/>
          <w:szCs w:val="20"/>
        </w:rPr>
        <w:t>gejala</w:t>
      </w:r>
      <w:proofErr w:type="spellEnd"/>
      <w:r w:rsidR="00892E36" w:rsidRPr="0068172B">
        <w:rPr>
          <w:rFonts w:ascii="Times New Roman" w:hAnsi="Times New Roman"/>
          <w:sz w:val="20"/>
          <w:szCs w:val="20"/>
        </w:rPr>
        <w:t xml:space="preserve"> yang </w:t>
      </w:r>
      <w:proofErr w:type="spellStart"/>
      <w:r w:rsidR="00892E36" w:rsidRPr="0068172B">
        <w:rPr>
          <w:rFonts w:ascii="Times New Roman" w:hAnsi="Times New Roman"/>
          <w:sz w:val="20"/>
          <w:szCs w:val="20"/>
        </w:rPr>
        <w:t>tampak</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tidak</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jelas</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tetapi</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akan</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memburuk</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secara</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perlahan</w:t>
      </w:r>
      <w:proofErr w:type="spellEnd"/>
      <w:r w:rsidR="00892E36" w:rsidRPr="0068172B">
        <w:rPr>
          <w:rFonts w:ascii="Times New Roman" w:hAnsi="Times New Roman"/>
          <w:sz w:val="20"/>
          <w:szCs w:val="20"/>
          <w:lang w:val="en-GB"/>
        </w:rPr>
        <w:t xml:space="preserve">. Adapun </w:t>
      </w:r>
      <w:proofErr w:type="spellStart"/>
      <w:r w:rsidR="00892E36" w:rsidRPr="0068172B">
        <w:rPr>
          <w:rFonts w:ascii="Times New Roman" w:hAnsi="Times New Roman"/>
          <w:sz w:val="20"/>
          <w:szCs w:val="20"/>
          <w:lang w:val="en-GB"/>
        </w:rPr>
        <w:t>gejala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umum</w:t>
      </w:r>
      <w:proofErr w:type="spellEnd"/>
      <w:r w:rsidR="00892E36" w:rsidRPr="0068172B">
        <w:rPr>
          <w:rFonts w:ascii="Times New Roman" w:hAnsi="Times New Roman"/>
          <w:sz w:val="20"/>
          <w:szCs w:val="20"/>
          <w:lang w:val="en-GB"/>
        </w:rPr>
        <w:t xml:space="preserve"> diabetes </w:t>
      </w:r>
      <w:proofErr w:type="spellStart"/>
      <w:r w:rsidR="00892E36" w:rsidRPr="0068172B">
        <w:rPr>
          <w:rFonts w:ascii="Times New Roman" w:hAnsi="Times New Roman"/>
          <w:sz w:val="20"/>
          <w:szCs w:val="20"/>
          <w:lang w:val="en-GB"/>
        </w:rPr>
        <w:t>dari</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berbagai</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tipe</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adalah</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i/>
          <w:sz w:val="20"/>
          <w:szCs w:val="20"/>
          <w:lang w:val="en-GB"/>
        </w:rPr>
        <w:t>poliuria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i/>
          <w:sz w:val="20"/>
          <w:szCs w:val="20"/>
          <w:lang w:val="en-GB"/>
        </w:rPr>
        <w:t>polidipsia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i/>
          <w:sz w:val="20"/>
          <w:szCs w:val="20"/>
          <w:lang w:val="en-GB"/>
        </w:rPr>
        <w:t>polifagia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penurunan</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berat</w:t>
      </w:r>
      <w:proofErr w:type="spellEnd"/>
      <w:r w:rsidR="00892E36" w:rsidRPr="0068172B">
        <w:rPr>
          <w:rFonts w:ascii="Times New Roman" w:hAnsi="Times New Roman"/>
          <w:sz w:val="20"/>
          <w:szCs w:val="20"/>
          <w:lang w:val="en-GB"/>
        </w:rPr>
        <w:t xml:space="preserve"> badan </w:t>
      </w:r>
      <w:proofErr w:type="spellStart"/>
      <w:r w:rsidR="00892E36" w:rsidRPr="0068172B">
        <w:rPr>
          <w:rFonts w:ascii="Times New Roman" w:hAnsi="Times New Roman"/>
          <w:sz w:val="20"/>
          <w:szCs w:val="20"/>
          <w:lang w:val="en-GB"/>
        </w:rPr>
        <w:t>mendadak</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kelelahan</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obesitas</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penyembuhan</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tertunda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penglihatan</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kabur</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gatal</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i/>
          <w:sz w:val="20"/>
          <w:szCs w:val="20"/>
          <w:lang w:val="en-GB"/>
        </w:rPr>
        <w:t>iritabilitas</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sariawan</w:t>
      </w:r>
      <w:proofErr w:type="spellEnd"/>
      <w:r w:rsidR="00892E36" w:rsidRPr="0068172B">
        <w:rPr>
          <w:rFonts w:ascii="Times New Roman" w:hAnsi="Times New Roman"/>
          <w:sz w:val="20"/>
          <w:szCs w:val="20"/>
          <w:lang w:val="en-GB"/>
        </w:rPr>
        <w:t xml:space="preserve"> genital</w:t>
      </w:r>
      <w:r w:rsidR="00892E36" w:rsidRPr="0068172B">
        <w:rPr>
          <w:rFonts w:ascii="Times New Roman" w:hAnsi="Times New Roman"/>
          <w:i/>
          <w:sz w:val="20"/>
          <w:szCs w:val="20"/>
          <w:lang w:val="en-GB"/>
        </w:rPr>
        <w:t xml:space="preserve">, paresis </w:t>
      </w:r>
      <w:proofErr w:type="spellStart"/>
      <w:r w:rsidR="00892E36" w:rsidRPr="0068172B">
        <w:rPr>
          <w:rFonts w:ascii="Times New Roman" w:hAnsi="Times New Roman"/>
          <w:i/>
          <w:sz w:val="20"/>
          <w:szCs w:val="20"/>
          <w:lang w:val="en-GB"/>
        </w:rPr>
        <w:t>parsial</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otot</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kaku</w:t>
      </w:r>
      <w:proofErr w:type="spellEnd"/>
      <w:r w:rsidR="00892E36" w:rsidRPr="0068172B">
        <w:rPr>
          <w:rFonts w:ascii="Times New Roman" w:hAnsi="Times New Roman"/>
          <w:sz w:val="20"/>
          <w:szCs w:val="20"/>
          <w:lang w:val="en-GB"/>
        </w:rPr>
        <w:t xml:space="preserve">, </w:t>
      </w:r>
      <w:r w:rsidR="00892E36" w:rsidRPr="0068172B">
        <w:rPr>
          <w:rFonts w:ascii="Times New Roman" w:hAnsi="Times New Roman"/>
          <w:i/>
          <w:sz w:val="20"/>
          <w:szCs w:val="20"/>
          <w:lang w:val="en-GB"/>
        </w:rPr>
        <w:t>alopecia,</w:t>
      </w:r>
      <w:r w:rsidR="00892E36" w:rsidRPr="0068172B">
        <w:rPr>
          <w:rFonts w:ascii="Times New Roman" w:hAnsi="Times New Roman"/>
          <w:sz w:val="20"/>
          <w:szCs w:val="20"/>
          <w:lang w:val="en-GB"/>
        </w:rPr>
        <w:t xml:space="preserve"> dan lain-lain.</w:t>
      </w:r>
      <w:r w:rsidR="002B09DB" w:rsidRPr="002B09DB">
        <w:rPr>
          <w:rFonts w:ascii="Times New Roman" w:hAnsi="Times New Roman"/>
          <w:sz w:val="20"/>
          <w:szCs w:val="20"/>
          <w:lang w:val="en-GB"/>
        </w:rPr>
        <w:t xml:space="preserve"> </w:t>
      </w:r>
      <w:r w:rsidR="002B09DB" w:rsidRPr="0068172B">
        <w:rPr>
          <w:rFonts w:ascii="Times New Roman" w:hAnsi="Times New Roman"/>
          <w:sz w:val="20"/>
          <w:szCs w:val="20"/>
          <w:lang w:val="en-GB"/>
        </w:rPr>
        <w:t xml:space="preserve">(Najib, </w:t>
      </w:r>
      <w:proofErr w:type="spellStart"/>
      <w:r w:rsidR="002B09DB" w:rsidRPr="0068172B">
        <w:rPr>
          <w:rFonts w:ascii="Times New Roman" w:hAnsi="Times New Roman"/>
          <w:sz w:val="20"/>
          <w:szCs w:val="20"/>
          <w:lang w:val="en-GB"/>
        </w:rPr>
        <w:t>Nurcahyono</w:t>
      </w:r>
      <w:proofErr w:type="spellEnd"/>
      <w:r w:rsidR="002B09DB" w:rsidRPr="0068172B">
        <w:rPr>
          <w:rFonts w:ascii="Times New Roman" w:hAnsi="Times New Roman"/>
          <w:sz w:val="20"/>
          <w:szCs w:val="20"/>
          <w:lang w:val="en-GB"/>
        </w:rPr>
        <w:t>, &amp; Setiawan, 2019).</w:t>
      </w:r>
    </w:p>
    <w:p w14:paraId="3340BA4B" w14:textId="383BADAF" w:rsidR="00892E36" w:rsidRDefault="00892E36" w:rsidP="00892E36">
      <w:pPr>
        <w:spacing w:after="0" w:line="240" w:lineRule="auto"/>
        <w:ind w:firstLine="567"/>
        <w:contextualSpacing/>
        <w:jc w:val="both"/>
        <w:rPr>
          <w:rFonts w:ascii="Times New Roman" w:hAnsi="Times New Roman"/>
          <w:sz w:val="20"/>
          <w:szCs w:val="20"/>
        </w:rPr>
      </w:pPr>
      <w:proofErr w:type="spellStart"/>
      <w:r w:rsidRPr="0068172B">
        <w:rPr>
          <w:rFonts w:ascii="Times New Roman" w:hAnsi="Times New Roman"/>
          <w:sz w:val="20"/>
          <w:szCs w:val="20"/>
          <w:lang w:val="en-GB"/>
        </w:rPr>
        <w:t>Klinik</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rPr>
        <w:t>Pratama</w:t>
      </w:r>
      <w:proofErr w:type="spellEnd"/>
      <w:r w:rsidRPr="0068172B">
        <w:rPr>
          <w:rFonts w:ascii="Times New Roman" w:hAnsi="Times New Roman"/>
          <w:sz w:val="20"/>
          <w:szCs w:val="20"/>
          <w:lang w:val="en-GB"/>
        </w:rPr>
        <w:t xml:space="preserve"> </w:t>
      </w:r>
      <w:r w:rsidRPr="0068172B">
        <w:rPr>
          <w:rFonts w:ascii="Times New Roman" w:hAnsi="Times New Roman"/>
          <w:sz w:val="20"/>
          <w:szCs w:val="20"/>
        </w:rPr>
        <w:t xml:space="preserve">Jambi </w:t>
      </w:r>
      <w:proofErr w:type="spellStart"/>
      <w:r w:rsidRPr="0068172B">
        <w:rPr>
          <w:rFonts w:ascii="Times New Roman" w:hAnsi="Times New Roman"/>
          <w:sz w:val="20"/>
          <w:szCs w:val="20"/>
        </w:rPr>
        <w:t>adalah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suatu</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fasilitas</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kesehatan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publik</w:t>
      </w:r>
      <w:proofErr w:type="spellEnd"/>
      <w:r w:rsidRPr="0068172B">
        <w:rPr>
          <w:rFonts w:ascii="Times New Roman" w:hAnsi="Times New Roman"/>
          <w:sz w:val="20"/>
          <w:szCs w:val="20"/>
        </w:rPr>
        <w:t xml:space="preserve"> yang </w:t>
      </w:r>
      <w:proofErr w:type="spellStart"/>
      <w:r w:rsidRPr="0068172B">
        <w:rPr>
          <w:rFonts w:ascii="Times New Roman" w:hAnsi="Times New Roman"/>
          <w:sz w:val="20"/>
          <w:szCs w:val="20"/>
        </w:rPr>
        <w:t>didirikan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untuk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memberikan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perawatan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kepada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pasien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luar</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Pelayanan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konsultasi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penyakit</w:t>
      </w:r>
      <w:proofErr w:type="spellEnd"/>
      <w:r w:rsidRPr="0068172B">
        <w:rPr>
          <w:rFonts w:ascii="Times New Roman" w:hAnsi="Times New Roman"/>
          <w:sz w:val="20"/>
          <w:szCs w:val="20"/>
        </w:rPr>
        <w:t xml:space="preserve"> diabetes pada </w:t>
      </w:r>
      <w:proofErr w:type="spellStart"/>
      <w:r w:rsidRPr="0068172B">
        <w:rPr>
          <w:rFonts w:ascii="Times New Roman" w:hAnsi="Times New Roman"/>
          <w:sz w:val="20"/>
          <w:szCs w:val="20"/>
        </w:rPr>
        <w:t>Klinik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Pratama</w:t>
      </w:r>
      <w:proofErr w:type="spellEnd"/>
      <w:r w:rsidR="00CF2D77">
        <w:rPr>
          <w:rFonts w:ascii="Times New Roman" w:hAnsi="Times New Roman"/>
          <w:sz w:val="20"/>
          <w:szCs w:val="20"/>
        </w:rPr>
        <w:t xml:space="preserve"> </w:t>
      </w:r>
      <w:r w:rsidR="001F3F74">
        <w:rPr>
          <w:rFonts w:ascii="Times New Roman" w:hAnsi="Times New Roman"/>
          <w:sz w:val="20"/>
          <w:szCs w:val="20"/>
        </w:rPr>
        <w:t xml:space="preserve">Jambi </w:t>
      </w:r>
      <w:proofErr w:type="spellStart"/>
      <w:r w:rsidRPr="0068172B">
        <w:rPr>
          <w:rFonts w:ascii="Times New Roman" w:hAnsi="Times New Roman"/>
          <w:sz w:val="20"/>
          <w:szCs w:val="20"/>
        </w:rPr>
        <w:t>memerlukan</w:t>
      </w:r>
      <w:proofErr w:type="spellEnd"/>
      <w:r w:rsidRPr="0068172B">
        <w:rPr>
          <w:rFonts w:ascii="Times New Roman" w:hAnsi="Times New Roman"/>
          <w:sz w:val="20"/>
          <w:szCs w:val="20"/>
        </w:rPr>
        <w:t xml:space="preserve"> proses yang </w:t>
      </w:r>
      <w:proofErr w:type="spellStart"/>
      <w:r w:rsidRPr="0068172B">
        <w:rPr>
          <w:rFonts w:ascii="Times New Roman" w:hAnsi="Times New Roman"/>
          <w:sz w:val="20"/>
          <w:szCs w:val="20"/>
        </w:rPr>
        <w:t>cukup</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rumit</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dimana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harus</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dilakukan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pengetesan</w:t>
      </w:r>
      <w:proofErr w:type="spellEnd"/>
      <w:r w:rsidRPr="0068172B">
        <w:rPr>
          <w:rFonts w:ascii="Times New Roman" w:hAnsi="Times New Roman"/>
          <w:sz w:val="20"/>
          <w:szCs w:val="20"/>
        </w:rPr>
        <w:t xml:space="preserve"> gula </w:t>
      </w:r>
      <w:proofErr w:type="spellStart"/>
      <w:r w:rsidRPr="0068172B">
        <w:rPr>
          <w:rFonts w:ascii="Times New Roman" w:hAnsi="Times New Roman"/>
          <w:sz w:val="20"/>
          <w:szCs w:val="20"/>
        </w:rPr>
        <w:t>darah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seperti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tes</w:t>
      </w:r>
      <w:proofErr w:type="spellEnd"/>
      <w:r w:rsidRPr="0068172B">
        <w:rPr>
          <w:rFonts w:ascii="Times New Roman" w:hAnsi="Times New Roman"/>
          <w:sz w:val="20"/>
          <w:szCs w:val="20"/>
        </w:rPr>
        <w:t xml:space="preserve"> gula </w:t>
      </w:r>
      <w:proofErr w:type="spellStart"/>
      <w:r w:rsidRPr="0068172B">
        <w:rPr>
          <w:rFonts w:ascii="Times New Roman" w:hAnsi="Times New Roman"/>
          <w:sz w:val="20"/>
          <w:szCs w:val="20"/>
        </w:rPr>
        <w:t>darah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sewaktu</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tes</w:t>
      </w:r>
      <w:proofErr w:type="spellEnd"/>
      <w:r w:rsidRPr="0068172B">
        <w:rPr>
          <w:rFonts w:ascii="Times New Roman" w:hAnsi="Times New Roman"/>
          <w:sz w:val="20"/>
          <w:szCs w:val="20"/>
        </w:rPr>
        <w:t xml:space="preserve"> gula </w:t>
      </w:r>
      <w:proofErr w:type="spellStart"/>
      <w:r w:rsidRPr="0068172B">
        <w:rPr>
          <w:rFonts w:ascii="Times New Roman" w:hAnsi="Times New Roman"/>
          <w:sz w:val="20"/>
          <w:szCs w:val="20"/>
        </w:rPr>
        <w:t>darah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puasa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tes</w:t>
      </w:r>
      <w:proofErr w:type="spellEnd"/>
      <w:r w:rsidRPr="0068172B">
        <w:rPr>
          <w:rFonts w:ascii="Times New Roman" w:hAnsi="Times New Roman"/>
          <w:sz w:val="20"/>
          <w:szCs w:val="20"/>
        </w:rPr>
        <w:t xml:space="preserve"> gula </w:t>
      </w:r>
      <w:proofErr w:type="spellStart"/>
      <w:r w:rsidRPr="0068172B">
        <w:rPr>
          <w:rFonts w:ascii="Times New Roman" w:hAnsi="Times New Roman"/>
          <w:sz w:val="20"/>
          <w:szCs w:val="20"/>
        </w:rPr>
        <w:t>darah</w:t>
      </w:r>
      <w:proofErr w:type="spellEnd"/>
      <w:r w:rsidRPr="0068172B">
        <w:rPr>
          <w:rFonts w:ascii="Times New Roman" w:hAnsi="Times New Roman"/>
          <w:sz w:val="20"/>
          <w:szCs w:val="20"/>
        </w:rPr>
        <w:t xml:space="preserve"> yang </w:t>
      </w:r>
      <w:proofErr w:type="spellStart"/>
      <w:r w:rsidRPr="0068172B">
        <w:rPr>
          <w:rFonts w:ascii="Times New Roman" w:hAnsi="Times New Roman"/>
          <w:sz w:val="20"/>
          <w:szCs w:val="20"/>
        </w:rPr>
        <w:t>dilakukan</w:t>
      </w:r>
      <w:proofErr w:type="spellEnd"/>
      <w:r w:rsidRPr="0068172B">
        <w:rPr>
          <w:rFonts w:ascii="Times New Roman" w:hAnsi="Times New Roman"/>
          <w:sz w:val="20"/>
          <w:szCs w:val="20"/>
        </w:rPr>
        <w:t xml:space="preserve"> 2 jam </w:t>
      </w:r>
      <w:proofErr w:type="spellStart"/>
      <w:r w:rsidRPr="0068172B">
        <w:rPr>
          <w:rFonts w:ascii="Times New Roman" w:hAnsi="Times New Roman"/>
          <w:sz w:val="20"/>
          <w:szCs w:val="20"/>
        </w:rPr>
        <w:t>setelah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makan</w:t>
      </w:r>
      <w:proofErr w:type="spellEnd"/>
      <w:r w:rsidRPr="0068172B">
        <w:rPr>
          <w:rFonts w:ascii="Times New Roman" w:hAnsi="Times New Roman"/>
          <w:sz w:val="20"/>
          <w:szCs w:val="20"/>
        </w:rPr>
        <w:t xml:space="preserve">, dan </w:t>
      </w:r>
      <w:proofErr w:type="spellStart"/>
      <w:r w:rsidRPr="0068172B">
        <w:rPr>
          <w:rFonts w:ascii="Times New Roman" w:hAnsi="Times New Roman"/>
          <w:sz w:val="20"/>
          <w:szCs w:val="20"/>
        </w:rPr>
        <w:t>tes</w:t>
      </w:r>
      <w:proofErr w:type="spellEnd"/>
      <w:r w:rsidRPr="0068172B">
        <w:rPr>
          <w:rFonts w:ascii="Times New Roman" w:hAnsi="Times New Roman"/>
          <w:sz w:val="20"/>
          <w:szCs w:val="20"/>
        </w:rPr>
        <w:t xml:space="preserve"> HbA1c. </w:t>
      </w:r>
      <w:proofErr w:type="spellStart"/>
      <w:r w:rsidRPr="0068172B">
        <w:rPr>
          <w:rFonts w:ascii="Times New Roman" w:hAnsi="Times New Roman"/>
          <w:sz w:val="20"/>
          <w:szCs w:val="20"/>
        </w:rPr>
        <w:t>Tentunya</w:t>
      </w:r>
      <w:proofErr w:type="spellEnd"/>
      <w:r w:rsidRPr="0068172B">
        <w:rPr>
          <w:rFonts w:ascii="Times New Roman" w:hAnsi="Times New Roman"/>
          <w:sz w:val="20"/>
          <w:szCs w:val="20"/>
        </w:rPr>
        <w:t xml:space="preserve"> proses </w:t>
      </w:r>
      <w:proofErr w:type="spellStart"/>
      <w:r w:rsidRPr="0068172B">
        <w:rPr>
          <w:rFonts w:ascii="Times New Roman" w:hAnsi="Times New Roman"/>
          <w:sz w:val="20"/>
          <w:szCs w:val="20"/>
        </w:rPr>
        <w:t>tersebut</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cukup</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memakan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waktu</w:t>
      </w:r>
      <w:proofErr w:type="spellEnd"/>
      <w:r w:rsidRPr="0068172B">
        <w:rPr>
          <w:rFonts w:ascii="Times New Roman" w:hAnsi="Times New Roman"/>
          <w:sz w:val="20"/>
          <w:szCs w:val="20"/>
        </w:rPr>
        <w:t xml:space="preserve"> dan </w:t>
      </w:r>
      <w:proofErr w:type="spellStart"/>
      <w:r w:rsidRPr="0068172B">
        <w:rPr>
          <w:rFonts w:ascii="Times New Roman" w:hAnsi="Times New Roman"/>
          <w:sz w:val="20"/>
          <w:szCs w:val="20"/>
        </w:rPr>
        <w:t>biaya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dalam</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prosesnya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padahal</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dengan</w:t>
      </w:r>
      <w:proofErr w:type="spellEnd"/>
      <w:r w:rsidRPr="0068172B">
        <w:rPr>
          <w:rFonts w:ascii="Times New Roman" w:hAnsi="Times New Roman"/>
          <w:sz w:val="20"/>
          <w:szCs w:val="20"/>
        </w:rPr>
        <w:t xml:space="preserve"> modal </w:t>
      </w:r>
      <w:proofErr w:type="spellStart"/>
      <w:r w:rsidRPr="0068172B">
        <w:rPr>
          <w:rFonts w:ascii="Times New Roman" w:hAnsi="Times New Roman"/>
          <w:sz w:val="20"/>
          <w:szCs w:val="20"/>
        </w:rPr>
        <w:t>gejala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penderita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paisen</w:t>
      </w:r>
      <w:proofErr w:type="spellEnd"/>
      <w:r w:rsidRPr="0068172B">
        <w:rPr>
          <w:rFonts w:ascii="Times New Roman" w:hAnsi="Times New Roman"/>
          <w:sz w:val="20"/>
          <w:szCs w:val="20"/>
        </w:rPr>
        <w:t xml:space="preserve"> diabetes yang </w:t>
      </w:r>
      <w:proofErr w:type="spellStart"/>
      <w:r w:rsidRPr="0068172B">
        <w:rPr>
          <w:rFonts w:ascii="Times New Roman" w:hAnsi="Times New Roman"/>
          <w:sz w:val="20"/>
          <w:szCs w:val="20"/>
        </w:rPr>
        <w:t>ada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sebelumnya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dapat</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dilakukan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prediksi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untuk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mengetahui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penyakit</w:t>
      </w:r>
      <w:proofErr w:type="spellEnd"/>
      <w:r w:rsidRPr="0068172B">
        <w:rPr>
          <w:rFonts w:ascii="Times New Roman" w:hAnsi="Times New Roman"/>
          <w:sz w:val="20"/>
          <w:szCs w:val="20"/>
        </w:rPr>
        <w:t xml:space="preserve"> yang </w:t>
      </w:r>
      <w:proofErr w:type="spellStart"/>
      <w:r w:rsidRPr="0068172B">
        <w:rPr>
          <w:rFonts w:ascii="Times New Roman" w:hAnsi="Times New Roman"/>
          <w:sz w:val="20"/>
          <w:szCs w:val="20"/>
        </w:rPr>
        <w:t>diderita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pasien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dengan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menggunakan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metode</w:t>
      </w:r>
      <w:proofErr w:type="spellEnd"/>
      <w:r w:rsidRPr="0068172B">
        <w:rPr>
          <w:rFonts w:ascii="Times New Roman" w:hAnsi="Times New Roman"/>
          <w:sz w:val="20"/>
          <w:szCs w:val="20"/>
        </w:rPr>
        <w:t xml:space="preserve"> pada data mining </w:t>
      </w:r>
      <w:proofErr w:type="spellStart"/>
      <w:r w:rsidRPr="0068172B">
        <w:rPr>
          <w:rFonts w:ascii="Times New Roman" w:hAnsi="Times New Roman"/>
          <w:sz w:val="20"/>
          <w:szCs w:val="20"/>
        </w:rPr>
        <w:t>yaitu</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metode</w:t>
      </w:r>
      <w:proofErr w:type="spellEnd"/>
      <w:r w:rsidRPr="0068172B">
        <w:rPr>
          <w:rFonts w:ascii="Times New Roman" w:hAnsi="Times New Roman"/>
          <w:sz w:val="20"/>
          <w:szCs w:val="20"/>
        </w:rPr>
        <w:t xml:space="preserve"> Naïve Bayes </w:t>
      </w:r>
      <w:proofErr w:type="spellStart"/>
      <w:r w:rsidRPr="0068172B">
        <w:rPr>
          <w:rFonts w:ascii="Times New Roman" w:hAnsi="Times New Roman"/>
          <w:sz w:val="20"/>
          <w:szCs w:val="20"/>
        </w:rPr>
        <w:t>dalam</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klasifikasi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penyakit</w:t>
      </w:r>
      <w:proofErr w:type="spellEnd"/>
      <w:r w:rsidRPr="0068172B">
        <w:rPr>
          <w:rFonts w:ascii="Times New Roman" w:hAnsi="Times New Roman"/>
          <w:sz w:val="20"/>
          <w:szCs w:val="20"/>
        </w:rPr>
        <w:t xml:space="preserve"> diabetes. </w:t>
      </w:r>
    </w:p>
    <w:p w14:paraId="4D00C56A" w14:textId="1E3B5258" w:rsidR="00A424B8" w:rsidRPr="0068172B" w:rsidRDefault="00A424B8" w:rsidP="00892E36">
      <w:pPr>
        <w:spacing w:after="0" w:line="240" w:lineRule="auto"/>
        <w:ind w:firstLine="567"/>
        <w:contextualSpacing/>
        <w:jc w:val="both"/>
        <w:rPr>
          <w:rFonts w:ascii="Times New Roman" w:hAnsi="Times New Roman"/>
          <w:sz w:val="20"/>
          <w:szCs w:val="20"/>
        </w:rPr>
      </w:pPr>
      <w:proofErr w:type="spellStart"/>
      <w:r w:rsidRPr="00A424B8">
        <w:rPr>
          <w:rFonts w:ascii="Times New Roman" w:hAnsi="Times New Roman"/>
          <w:sz w:val="20"/>
          <w:szCs w:val="20"/>
        </w:rPr>
        <w:t>Beberapa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penelitian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sebelumnya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berkaitan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dengan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pengembangan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klasifikasi</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penyakit</w:t>
      </w:r>
      <w:proofErr w:type="spellEnd"/>
      <w:r w:rsidRPr="00A424B8">
        <w:rPr>
          <w:rFonts w:ascii="Times New Roman" w:hAnsi="Times New Roman"/>
          <w:sz w:val="20"/>
          <w:szCs w:val="20"/>
        </w:rPr>
        <w:t xml:space="preserve"> diabetes mellitus. </w:t>
      </w:r>
      <w:proofErr w:type="spellStart"/>
      <w:r w:rsidRPr="00A424B8">
        <w:rPr>
          <w:rFonts w:ascii="Times New Roman" w:hAnsi="Times New Roman"/>
          <w:sz w:val="20"/>
          <w:szCs w:val="20"/>
        </w:rPr>
        <w:t>Penelitian</w:t>
      </w:r>
      <w:proofErr w:type="spellEnd"/>
      <w:r w:rsidRPr="00A424B8">
        <w:rPr>
          <w:rFonts w:ascii="Times New Roman" w:hAnsi="Times New Roman"/>
          <w:sz w:val="20"/>
          <w:szCs w:val="20"/>
        </w:rPr>
        <w:t xml:space="preserve"> oleh </w:t>
      </w:r>
      <w:proofErr w:type="spellStart"/>
      <w:r w:rsidRPr="00A424B8">
        <w:rPr>
          <w:rFonts w:ascii="Times New Roman" w:hAnsi="Times New Roman"/>
          <w:sz w:val="20"/>
          <w:szCs w:val="20"/>
        </w:rPr>
        <w:t>Khasanah</w:t>
      </w:r>
      <w:proofErr w:type="spellEnd"/>
      <w:r w:rsidRPr="00A424B8">
        <w:rPr>
          <w:rFonts w:ascii="Times New Roman" w:hAnsi="Times New Roman"/>
          <w:sz w:val="20"/>
          <w:szCs w:val="20"/>
        </w:rPr>
        <w:t xml:space="preserve">, Nasution, dan </w:t>
      </w:r>
      <w:proofErr w:type="spellStart"/>
      <w:r w:rsidRPr="00A424B8">
        <w:rPr>
          <w:rFonts w:ascii="Times New Roman" w:hAnsi="Times New Roman"/>
          <w:sz w:val="20"/>
          <w:szCs w:val="20"/>
        </w:rPr>
        <w:t>Amijaya</w:t>
      </w:r>
      <w:proofErr w:type="spellEnd"/>
      <w:r w:rsidRPr="00A424B8">
        <w:rPr>
          <w:rFonts w:ascii="Times New Roman" w:hAnsi="Times New Roman"/>
          <w:sz w:val="20"/>
          <w:szCs w:val="20"/>
        </w:rPr>
        <w:t xml:space="preserve"> (2022) </w:t>
      </w:r>
      <w:proofErr w:type="spellStart"/>
      <w:r w:rsidRPr="00A424B8">
        <w:rPr>
          <w:rFonts w:ascii="Times New Roman" w:hAnsi="Times New Roman"/>
          <w:sz w:val="20"/>
          <w:szCs w:val="20"/>
        </w:rPr>
        <w:t>menggunakan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algoritma</w:t>
      </w:r>
      <w:proofErr w:type="spellEnd"/>
      <w:r w:rsidRPr="00A424B8">
        <w:rPr>
          <w:rFonts w:ascii="Times New Roman" w:hAnsi="Times New Roman"/>
          <w:sz w:val="20"/>
          <w:szCs w:val="20"/>
        </w:rPr>
        <w:t xml:space="preserve"> Naïve Bayes Classifier </w:t>
      </w:r>
      <w:proofErr w:type="spellStart"/>
      <w:r w:rsidRPr="00A424B8">
        <w:rPr>
          <w:rFonts w:ascii="Times New Roman" w:hAnsi="Times New Roman"/>
          <w:sz w:val="20"/>
          <w:szCs w:val="20"/>
        </w:rPr>
        <w:t>untuk</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klasifikasi</w:t>
      </w:r>
      <w:proofErr w:type="spellEnd"/>
      <w:r w:rsidRPr="00A424B8">
        <w:rPr>
          <w:rFonts w:ascii="Times New Roman" w:hAnsi="Times New Roman"/>
          <w:sz w:val="20"/>
          <w:szCs w:val="20"/>
        </w:rPr>
        <w:t xml:space="preserve"> diabetes, </w:t>
      </w:r>
      <w:proofErr w:type="spellStart"/>
      <w:r w:rsidRPr="00A424B8">
        <w:rPr>
          <w:rFonts w:ascii="Times New Roman" w:hAnsi="Times New Roman"/>
          <w:sz w:val="20"/>
          <w:szCs w:val="20"/>
        </w:rPr>
        <w:t>dengan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mempertimbangkan</w:t>
      </w:r>
      <w:proofErr w:type="spellEnd"/>
      <w:r w:rsidRPr="00A424B8">
        <w:rPr>
          <w:rFonts w:ascii="Times New Roman" w:hAnsi="Times New Roman"/>
          <w:sz w:val="20"/>
          <w:szCs w:val="20"/>
        </w:rPr>
        <w:t xml:space="preserve"> lima </w:t>
      </w:r>
      <w:proofErr w:type="spellStart"/>
      <w:r w:rsidRPr="00A424B8">
        <w:rPr>
          <w:rFonts w:ascii="Times New Roman" w:hAnsi="Times New Roman"/>
          <w:sz w:val="20"/>
          <w:szCs w:val="20"/>
        </w:rPr>
        <w:t>atribut</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utama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yaitu</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usia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jenis</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kelamin</w:t>
      </w:r>
      <w:proofErr w:type="spellEnd"/>
      <w:r w:rsidRPr="00A424B8">
        <w:rPr>
          <w:rFonts w:ascii="Times New Roman" w:hAnsi="Times New Roman"/>
          <w:sz w:val="20"/>
          <w:szCs w:val="20"/>
        </w:rPr>
        <w:t xml:space="preserve">, status </w:t>
      </w:r>
      <w:proofErr w:type="spellStart"/>
      <w:r w:rsidRPr="00A424B8">
        <w:rPr>
          <w:rFonts w:ascii="Times New Roman" w:hAnsi="Times New Roman"/>
          <w:sz w:val="20"/>
          <w:szCs w:val="20"/>
        </w:rPr>
        <w:t>merokok</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kadar</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glukosa</w:t>
      </w:r>
      <w:proofErr w:type="spellEnd"/>
      <w:r w:rsidRPr="00A424B8">
        <w:rPr>
          <w:rFonts w:ascii="Times New Roman" w:hAnsi="Times New Roman"/>
          <w:sz w:val="20"/>
          <w:szCs w:val="20"/>
        </w:rPr>
        <w:t xml:space="preserve">, dan </w:t>
      </w:r>
      <w:proofErr w:type="spellStart"/>
      <w:r w:rsidRPr="00A424B8">
        <w:rPr>
          <w:rFonts w:ascii="Times New Roman" w:hAnsi="Times New Roman"/>
          <w:sz w:val="20"/>
          <w:szCs w:val="20"/>
        </w:rPr>
        <w:t>tekanan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darah</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Selanjutnya</w:t>
      </w:r>
      <w:proofErr w:type="spellEnd"/>
      <w:r w:rsidRPr="00A424B8">
        <w:rPr>
          <w:rFonts w:ascii="Times New Roman" w:hAnsi="Times New Roman"/>
          <w:sz w:val="20"/>
          <w:szCs w:val="20"/>
        </w:rPr>
        <w:t xml:space="preserve">, Widodo, </w:t>
      </w:r>
      <w:proofErr w:type="spellStart"/>
      <w:r w:rsidRPr="00A424B8">
        <w:rPr>
          <w:rFonts w:ascii="Times New Roman" w:hAnsi="Times New Roman"/>
          <w:sz w:val="20"/>
          <w:szCs w:val="20"/>
        </w:rPr>
        <w:t>Anggraeini</w:t>
      </w:r>
      <w:proofErr w:type="spellEnd"/>
      <w:r w:rsidRPr="00A424B8">
        <w:rPr>
          <w:rFonts w:ascii="Times New Roman" w:hAnsi="Times New Roman"/>
          <w:sz w:val="20"/>
          <w:szCs w:val="20"/>
        </w:rPr>
        <w:t xml:space="preserve">, dan </w:t>
      </w:r>
      <w:proofErr w:type="spellStart"/>
      <w:r w:rsidRPr="00A424B8">
        <w:rPr>
          <w:rFonts w:ascii="Times New Roman" w:hAnsi="Times New Roman"/>
          <w:sz w:val="20"/>
          <w:szCs w:val="20"/>
        </w:rPr>
        <w:t>Sutabri</w:t>
      </w:r>
      <w:proofErr w:type="spellEnd"/>
      <w:r w:rsidRPr="00A424B8">
        <w:rPr>
          <w:rFonts w:ascii="Times New Roman" w:hAnsi="Times New Roman"/>
          <w:sz w:val="20"/>
          <w:szCs w:val="20"/>
        </w:rPr>
        <w:t xml:space="preserve"> (2021) </w:t>
      </w:r>
      <w:proofErr w:type="spellStart"/>
      <w:r w:rsidRPr="00A424B8">
        <w:rPr>
          <w:rFonts w:ascii="Times New Roman" w:hAnsi="Times New Roman"/>
          <w:sz w:val="20"/>
          <w:szCs w:val="20"/>
        </w:rPr>
        <w:t>mengembangkan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sistem</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pakar</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berbasis</w:t>
      </w:r>
      <w:proofErr w:type="spellEnd"/>
      <w:r w:rsidRPr="00A424B8">
        <w:rPr>
          <w:rFonts w:ascii="Times New Roman" w:hAnsi="Times New Roman"/>
          <w:sz w:val="20"/>
          <w:szCs w:val="20"/>
        </w:rPr>
        <w:t xml:space="preserve"> web </w:t>
      </w:r>
      <w:proofErr w:type="spellStart"/>
      <w:r w:rsidRPr="00A424B8">
        <w:rPr>
          <w:rFonts w:ascii="Times New Roman" w:hAnsi="Times New Roman"/>
          <w:sz w:val="20"/>
          <w:szCs w:val="20"/>
        </w:rPr>
        <w:t>untuk</w:t>
      </w:r>
      <w:proofErr w:type="spellEnd"/>
      <w:r w:rsidRPr="00A424B8">
        <w:rPr>
          <w:rFonts w:ascii="Times New Roman" w:hAnsi="Times New Roman"/>
          <w:sz w:val="20"/>
          <w:szCs w:val="20"/>
        </w:rPr>
        <w:t xml:space="preserve"> diagnosis diabetes, yang juga </w:t>
      </w:r>
      <w:proofErr w:type="spellStart"/>
      <w:r w:rsidRPr="00A424B8">
        <w:rPr>
          <w:rFonts w:ascii="Times New Roman" w:hAnsi="Times New Roman"/>
          <w:sz w:val="20"/>
          <w:szCs w:val="20"/>
        </w:rPr>
        <w:t>memanfaatkan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algoritma</w:t>
      </w:r>
      <w:proofErr w:type="spellEnd"/>
      <w:r w:rsidRPr="00A424B8">
        <w:rPr>
          <w:rFonts w:ascii="Times New Roman" w:hAnsi="Times New Roman"/>
          <w:sz w:val="20"/>
          <w:szCs w:val="20"/>
        </w:rPr>
        <w:t xml:space="preserve"> Naïve Bayes. </w:t>
      </w:r>
      <w:proofErr w:type="spellStart"/>
      <w:r w:rsidRPr="00A424B8">
        <w:rPr>
          <w:rFonts w:ascii="Times New Roman" w:hAnsi="Times New Roman"/>
          <w:sz w:val="20"/>
          <w:szCs w:val="20"/>
        </w:rPr>
        <w:t>Sistem</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ini</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diuji</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dengan</w:t>
      </w:r>
      <w:proofErr w:type="spellEnd"/>
      <w:r w:rsidRPr="00A424B8">
        <w:rPr>
          <w:rFonts w:ascii="Times New Roman" w:hAnsi="Times New Roman"/>
          <w:sz w:val="20"/>
          <w:szCs w:val="20"/>
        </w:rPr>
        <w:t xml:space="preserve"> dataset </w:t>
      </w:r>
      <w:proofErr w:type="spellStart"/>
      <w:r w:rsidRPr="00A424B8">
        <w:rPr>
          <w:rFonts w:ascii="Times New Roman" w:hAnsi="Times New Roman"/>
          <w:sz w:val="20"/>
          <w:szCs w:val="20"/>
        </w:rPr>
        <w:t>pasien</w:t>
      </w:r>
      <w:proofErr w:type="spellEnd"/>
      <w:r w:rsidRPr="00A424B8">
        <w:rPr>
          <w:rFonts w:ascii="Times New Roman" w:hAnsi="Times New Roman"/>
          <w:sz w:val="20"/>
          <w:szCs w:val="20"/>
        </w:rPr>
        <w:t xml:space="preserve"> dan </w:t>
      </w:r>
      <w:proofErr w:type="spellStart"/>
      <w:r w:rsidRPr="00A424B8">
        <w:rPr>
          <w:rFonts w:ascii="Times New Roman" w:hAnsi="Times New Roman"/>
          <w:sz w:val="20"/>
          <w:szCs w:val="20"/>
        </w:rPr>
        <w:t>divalidasi</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melalui</w:t>
      </w:r>
      <w:proofErr w:type="spellEnd"/>
      <w:r w:rsidRPr="00A424B8">
        <w:rPr>
          <w:rFonts w:ascii="Times New Roman" w:hAnsi="Times New Roman"/>
          <w:sz w:val="20"/>
          <w:szCs w:val="20"/>
        </w:rPr>
        <w:t xml:space="preserve"> uji </w:t>
      </w:r>
      <w:proofErr w:type="spellStart"/>
      <w:r w:rsidRPr="00A424B8">
        <w:rPr>
          <w:rFonts w:ascii="Times New Roman" w:hAnsi="Times New Roman"/>
          <w:sz w:val="20"/>
          <w:szCs w:val="20"/>
        </w:rPr>
        <w:lastRenderedPageBreak/>
        <w:t>kepakaran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serta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pengujian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whitebox</w:t>
      </w:r>
      <w:proofErr w:type="spellEnd"/>
      <w:r w:rsidRPr="00A424B8">
        <w:rPr>
          <w:rFonts w:ascii="Times New Roman" w:hAnsi="Times New Roman"/>
          <w:sz w:val="20"/>
          <w:szCs w:val="20"/>
        </w:rPr>
        <w:t xml:space="preserve"> dan </w:t>
      </w:r>
      <w:proofErr w:type="spellStart"/>
      <w:r w:rsidRPr="00A424B8">
        <w:rPr>
          <w:rFonts w:ascii="Times New Roman" w:hAnsi="Times New Roman"/>
          <w:sz w:val="20"/>
          <w:szCs w:val="20"/>
        </w:rPr>
        <w:t>blackbox</w:t>
      </w:r>
      <w:proofErr w:type="spellEnd"/>
      <w:r w:rsidRPr="00A424B8">
        <w:rPr>
          <w:rFonts w:ascii="Times New Roman" w:hAnsi="Times New Roman"/>
          <w:sz w:val="20"/>
          <w:szCs w:val="20"/>
        </w:rPr>
        <w:t xml:space="preserve">. Selain </w:t>
      </w:r>
      <w:proofErr w:type="spellStart"/>
      <w:r w:rsidRPr="00A424B8">
        <w:rPr>
          <w:rFonts w:ascii="Times New Roman" w:hAnsi="Times New Roman"/>
          <w:sz w:val="20"/>
          <w:szCs w:val="20"/>
        </w:rPr>
        <w:t>itu</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penelitian</w:t>
      </w:r>
      <w:proofErr w:type="spellEnd"/>
      <w:r w:rsidRPr="00A424B8">
        <w:rPr>
          <w:rFonts w:ascii="Times New Roman" w:hAnsi="Times New Roman"/>
          <w:sz w:val="20"/>
          <w:szCs w:val="20"/>
        </w:rPr>
        <w:t xml:space="preserve"> Ridwan (2020) </w:t>
      </w:r>
      <w:proofErr w:type="spellStart"/>
      <w:r w:rsidRPr="00A424B8">
        <w:rPr>
          <w:rFonts w:ascii="Times New Roman" w:hAnsi="Times New Roman"/>
          <w:sz w:val="20"/>
          <w:szCs w:val="20"/>
        </w:rPr>
        <w:t>menggunakan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algoritma</w:t>
      </w:r>
      <w:proofErr w:type="spellEnd"/>
      <w:r w:rsidRPr="00A424B8">
        <w:rPr>
          <w:rFonts w:ascii="Times New Roman" w:hAnsi="Times New Roman"/>
          <w:sz w:val="20"/>
          <w:szCs w:val="20"/>
        </w:rPr>
        <w:t xml:space="preserve"> Naïve Bayes </w:t>
      </w:r>
      <w:proofErr w:type="spellStart"/>
      <w:r w:rsidRPr="00A424B8">
        <w:rPr>
          <w:rFonts w:ascii="Times New Roman" w:hAnsi="Times New Roman"/>
          <w:sz w:val="20"/>
          <w:szCs w:val="20"/>
        </w:rPr>
        <w:t>untuk</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klasifikasi</w:t>
      </w:r>
      <w:proofErr w:type="spellEnd"/>
      <w:r w:rsidRPr="00A424B8">
        <w:rPr>
          <w:rFonts w:ascii="Times New Roman" w:hAnsi="Times New Roman"/>
          <w:sz w:val="20"/>
          <w:szCs w:val="20"/>
        </w:rPr>
        <w:t xml:space="preserve"> diabetes </w:t>
      </w:r>
      <w:proofErr w:type="spellStart"/>
      <w:r w:rsidRPr="00A424B8">
        <w:rPr>
          <w:rFonts w:ascii="Times New Roman" w:hAnsi="Times New Roman"/>
          <w:sz w:val="20"/>
          <w:szCs w:val="20"/>
        </w:rPr>
        <w:t>dengan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atribut</w:t>
      </w:r>
      <w:proofErr w:type="spellEnd"/>
      <w:r w:rsidRPr="00A424B8">
        <w:rPr>
          <w:rFonts w:ascii="Times New Roman" w:hAnsi="Times New Roman"/>
          <w:sz w:val="20"/>
          <w:szCs w:val="20"/>
        </w:rPr>
        <w:t xml:space="preserve"> yang </w:t>
      </w:r>
      <w:proofErr w:type="spellStart"/>
      <w:r w:rsidRPr="00A424B8">
        <w:rPr>
          <w:rFonts w:ascii="Times New Roman" w:hAnsi="Times New Roman"/>
          <w:sz w:val="20"/>
          <w:szCs w:val="20"/>
        </w:rPr>
        <w:t>lebih</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beragam</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termasuk</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gejala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klinis</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seperti</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poliuria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polidipsia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kehilangan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berat</w:t>
      </w:r>
      <w:proofErr w:type="spellEnd"/>
      <w:r w:rsidRPr="00A424B8">
        <w:rPr>
          <w:rFonts w:ascii="Times New Roman" w:hAnsi="Times New Roman"/>
          <w:sz w:val="20"/>
          <w:szCs w:val="20"/>
        </w:rPr>
        <w:t xml:space="preserve"> badan </w:t>
      </w:r>
      <w:proofErr w:type="spellStart"/>
      <w:r w:rsidRPr="00A424B8">
        <w:rPr>
          <w:rFonts w:ascii="Times New Roman" w:hAnsi="Times New Roman"/>
          <w:sz w:val="20"/>
          <w:szCs w:val="20"/>
        </w:rPr>
        <w:t>mendadak</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kelemahan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gatal</w:t>
      </w:r>
      <w:proofErr w:type="spellEnd"/>
      <w:r w:rsidRPr="00A424B8">
        <w:rPr>
          <w:rFonts w:ascii="Times New Roman" w:hAnsi="Times New Roman"/>
          <w:sz w:val="20"/>
          <w:szCs w:val="20"/>
        </w:rPr>
        <w:t xml:space="preserve">, dan </w:t>
      </w:r>
      <w:proofErr w:type="spellStart"/>
      <w:r w:rsidRPr="00A424B8">
        <w:rPr>
          <w:rFonts w:ascii="Times New Roman" w:hAnsi="Times New Roman"/>
          <w:sz w:val="20"/>
          <w:szCs w:val="20"/>
        </w:rPr>
        <w:t>lainnya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sebanyak</w:t>
      </w:r>
      <w:proofErr w:type="spellEnd"/>
      <w:r w:rsidRPr="00A424B8">
        <w:rPr>
          <w:rFonts w:ascii="Times New Roman" w:hAnsi="Times New Roman"/>
          <w:sz w:val="20"/>
          <w:szCs w:val="20"/>
        </w:rPr>
        <w:t xml:space="preserve"> 16 </w:t>
      </w:r>
      <w:proofErr w:type="spellStart"/>
      <w:r w:rsidRPr="00A424B8">
        <w:rPr>
          <w:rFonts w:ascii="Times New Roman" w:hAnsi="Times New Roman"/>
          <w:sz w:val="20"/>
          <w:szCs w:val="20"/>
        </w:rPr>
        <w:t>atribut</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Terakhir</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penelitian</w:t>
      </w:r>
      <w:proofErr w:type="spellEnd"/>
      <w:r w:rsidRPr="00A424B8">
        <w:rPr>
          <w:rFonts w:ascii="Times New Roman" w:hAnsi="Times New Roman"/>
          <w:sz w:val="20"/>
          <w:szCs w:val="20"/>
        </w:rPr>
        <w:t xml:space="preserve"> oleh Najib, </w:t>
      </w:r>
      <w:proofErr w:type="spellStart"/>
      <w:r w:rsidRPr="00A424B8">
        <w:rPr>
          <w:rFonts w:ascii="Times New Roman" w:hAnsi="Times New Roman"/>
          <w:sz w:val="20"/>
          <w:szCs w:val="20"/>
        </w:rPr>
        <w:t>Nurcahyono</w:t>
      </w:r>
      <w:proofErr w:type="spellEnd"/>
      <w:r w:rsidRPr="00A424B8">
        <w:rPr>
          <w:rFonts w:ascii="Times New Roman" w:hAnsi="Times New Roman"/>
          <w:sz w:val="20"/>
          <w:szCs w:val="20"/>
        </w:rPr>
        <w:t xml:space="preserve">, dan Setiawan (2019) </w:t>
      </w:r>
      <w:proofErr w:type="spellStart"/>
      <w:r w:rsidRPr="00A424B8">
        <w:rPr>
          <w:rFonts w:ascii="Times New Roman" w:hAnsi="Times New Roman"/>
          <w:sz w:val="20"/>
          <w:szCs w:val="20"/>
        </w:rPr>
        <w:t>menerapkan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algoritma</w:t>
      </w:r>
      <w:proofErr w:type="spellEnd"/>
      <w:r w:rsidRPr="00A424B8">
        <w:rPr>
          <w:rFonts w:ascii="Times New Roman" w:hAnsi="Times New Roman"/>
          <w:sz w:val="20"/>
          <w:szCs w:val="20"/>
        </w:rPr>
        <w:t xml:space="preserve"> C4.4 </w:t>
      </w:r>
      <w:proofErr w:type="spellStart"/>
      <w:r w:rsidRPr="00A424B8">
        <w:rPr>
          <w:rFonts w:ascii="Times New Roman" w:hAnsi="Times New Roman"/>
          <w:sz w:val="20"/>
          <w:szCs w:val="20"/>
        </w:rPr>
        <w:t>untuk</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klasifikasi</w:t>
      </w:r>
      <w:proofErr w:type="spellEnd"/>
      <w:r w:rsidRPr="00A424B8">
        <w:rPr>
          <w:rFonts w:ascii="Times New Roman" w:hAnsi="Times New Roman"/>
          <w:sz w:val="20"/>
          <w:szCs w:val="20"/>
        </w:rPr>
        <w:t xml:space="preserve"> diagnosis diabetes mellitus, </w:t>
      </w:r>
      <w:proofErr w:type="spellStart"/>
      <w:r w:rsidRPr="00A424B8">
        <w:rPr>
          <w:rFonts w:ascii="Times New Roman" w:hAnsi="Times New Roman"/>
          <w:sz w:val="20"/>
          <w:szCs w:val="20"/>
        </w:rPr>
        <w:t>menggunakan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atribut</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jenis</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kelamin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usia</w:t>
      </w:r>
      <w:proofErr w:type="spellEnd"/>
      <w:r w:rsidRPr="00A424B8">
        <w:rPr>
          <w:rFonts w:ascii="Times New Roman" w:hAnsi="Times New Roman"/>
          <w:sz w:val="20"/>
          <w:szCs w:val="20"/>
        </w:rPr>
        <w:t>, GDP, GDS, dan HbA1c.</w:t>
      </w:r>
    </w:p>
    <w:p w14:paraId="75B5B417" w14:textId="77777777" w:rsidR="0048087B" w:rsidRDefault="00892E36" w:rsidP="00892E36">
      <w:pPr>
        <w:pStyle w:val="BodyText"/>
        <w:ind w:right="-1" w:firstLine="578"/>
        <w:rPr>
          <w:rFonts w:eastAsia="Calibri"/>
          <w:kern w:val="2"/>
          <w:sz w:val="20"/>
          <w:szCs w:val="20"/>
          <w14:ligatures w14:val="standardContextual"/>
        </w:rPr>
      </w:pPr>
      <w:r w:rsidRPr="0068172B">
        <w:rPr>
          <w:sz w:val="20"/>
          <w:szCs w:val="20"/>
        </w:rPr>
        <w:t xml:space="preserve">Metode Naive Bayes </w:t>
      </w:r>
      <w:proofErr w:type="spellStart"/>
      <w:r w:rsidRPr="0068172B">
        <w:rPr>
          <w:sz w:val="20"/>
          <w:szCs w:val="20"/>
        </w:rPr>
        <w:t>adalah</w:t>
      </w:r>
      <w:proofErr w:type="spellEnd"/>
      <w:r w:rsidRPr="0068172B">
        <w:rPr>
          <w:sz w:val="20"/>
          <w:szCs w:val="20"/>
        </w:rPr>
        <w:t xml:space="preserve"> salah </w:t>
      </w:r>
      <w:proofErr w:type="spellStart"/>
      <w:r w:rsidRPr="0068172B">
        <w:rPr>
          <w:sz w:val="20"/>
          <w:szCs w:val="20"/>
        </w:rPr>
        <w:t>satu</w:t>
      </w:r>
      <w:proofErr w:type="spellEnd"/>
      <w:r w:rsidRPr="0068172B">
        <w:rPr>
          <w:sz w:val="20"/>
          <w:szCs w:val="20"/>
        </w:rPr>
        <w:t xml:space="preserve"> </w:t>
      </w:r>
      <w:proofErr w:type="spellStart"/>
      <w:r w:rsidRPr="0068172B">
        <w:rPr>
          <w:sz w:val="20"/>
          <w:szCs w:val="20"/>
        </w:rPr>
        <w:t>metode</w:t>
      </w:r>
      <w:proofErr w:type="spellEnd"/>
      <w:r w:rsidRPr="0068172B">
        <w:rPr>
          <w:sz w:val="20"/>
          <w:szCs w:val="20"/>
        </w:rPr>
        <w:t xml:space="preserve"> </w:t>
      </w:r>
      <w:proofErr w:type="spellStart"/>
      <w:r w:rsidRPr="0068172B">
        <w:rPr>
          <w:sz w:val="20"/>
          <w:szCs w:val="20"/>
        </w:rPr>
        <w:t>klasifikasi</w:t>
      </w:r>
      <w:proofErr w:type="spellEnd"/>
      <w:r w:rsidRPr="0068172B">
        <w:rPr>
          <w:sz w:val="20"/>
          <w:szCs w:val="20"/>
        </w:rPr>
        <w:t xml:space="preserve"> yang </w:t>
      </w:r>
      <w:proofErr w:type="spellStart"/>
      <w:r w:rsidRPr="0068172B">
        <w:rPr>
          <w:sz w:val="20"/>
          <w:szCs w:val="20"/>
        </w:rPr>
        <w:t>populer</w:t>
      </w:r>
      <w:proofErr w:type="spellEnd"/>
      <w:r w:rsidRPr="0068172B">
        <w:rPr>
          <w:sz w:val="20"/>
          <w:szCs w:val="20"/>
        </w:rPr>
        <w:t xml:space="preserve"> dan </w:t>
      </w:r>
      <w:proofErr w:type="spellStart"/>
      <w:r w:rsidRPr="0068172B">
        <w:rPr>
          <w:sz w:val="20"/>
          <w:szCs w:val="20"/>
        </w:rPr>
        <w:t>efektif</w:t>
      </w:r>
      <w:proofErr w:type="spellEnd"/>
      <w:r w:rsidRPr="0068172B">
        <w:rPr>
          <w:sz w:val="20"/>
          <w:szCs w:val="20"/>
        </w:rPr>
        <w:t xml:space="preserve"> </w:t>
      </w:r>
      <w:proofErr w:type="spellStart"/>
      <w:r w:rsidRPr="0068172B">
        <w:rPr>
          <w:sz w:val="20"/>
          <w:szCs w:val="20"/>
        </w:rPr>
        <w:t>dalam</w:t>
      </w:r>
      <w:proofErr w:type="spellEnd"/>
      <w:r w:rsidRPr="0068172B">
        <w:rPr>
          <w:sz w:val="20"/>
          <w:szCs w:val="20"/>
        </w:rPr>
        <w:t xml:space="preserve"> </w:t>
      </w:r>
      <w:r w:rsidRPr="0068172B">
        <w:rPr>
          <w:i/>
          <w:sz w:val="20"/>
          <w:szCs w:val="20"/>
        </w:rPr>
        <w:t>machine learning</w:t>
      </w:r>
      <w:r w:rsidRPr="0068172B">
        <w:rPr>
          <w:sz w:val="20"/>
          <w:szCs w:val="20"/>
        </w:rPr>
        <w:t xml:space="preserve">. </w:t>
      </w:r>
      <w:proofErr w:type="spellStart"/>
      <w:r w:rsidRPr="0068172B">
        <w:rPr>
          <w:sz w:val="20"/>
          <w:szCs w:val="20"/>
        </w:rPr>
        <w:t>Kelebihan</w:t>
      </w:r>
      <w:proofErr w:type="spellEnd"/>
      <w:r w:rsidRPr="0068172B">
        <w:rPr>
          <w:sz w:val="20"/>
          <w:szCs w:val="20"/>
        </w:rPr>
        <w:t xml:space="preserve"> </w:t>
      </w:r>
      <w:proofErr w:type="spellStart"/>
      <w:r w:rsidRPr="0068172B">
        <w:rPr>
          <w:sz w:val="20"/>
          <w:szCs w:val="20"/>
        </w:rPr>
        <w:t>metode</w:t>
      </w:r>
      <w:proofErr w:type="spellEnd"/>
      <w:r w:rsidRPr="0068172B">
        <w:rPr>
          <w:sz w:val="20"/>
          <w:szCs w:val="20"/>
        </w:rPr>
        <w:t xml:space="preserve"> </w:t>
      </w:r>
      <w:proofErr w:type="spellStart"/>
      <w:r w:rsidRPr="0068172B">
        <w:rPr>
          <w:sz w:val="20"/>
          <w:szCs w:val="20"/>
        </w:rPr>
        <w:t>ini</w:t>
      </w:r>
      <w:proofErr w:type="spellEnd"/>
      <w:r w:rsidRPr="0068172B">
        <w:rPr>
          <w:sz w:val="20"/>
          <w:szCs w:val="20"/>
        </w:rPr>
        <w:t xml:space="preserve"> </w:t>
      </w:r>
      <w:proofErr w:type="spellStart"/>
      <w:r w:rsidRPr="0068172B">
        <w:rPr>
          <w:sz w:val="20"/>
          <w:szCs w:val="20"/>
        </w:rPr>
        <w:t>adalah</w:t>
      </w:r>
      <w:proofErr w:type="spellEnd"/>
      <w:r w:rsidRPr="0068172B">
        <w:rPr>
          <w:sz w:val="20"/>
          <w:szCs w:val="20"/>
        </w:rPr>
        <w:t xml:space="preserve"> </w:t>
      </w:r>
      <w:proofErr w:type="spellStart"/>
      <w:r w:rsidRPr="0068172B">
        <w:rPr>
          <w:sz w:val="20"/>
          <w:szCs w:val="20"/>
        </w:rPr>
        <w:t>sederhana</w:t>
      </w:r>
      <w:proofErr w:type="spellEnd"/>
      <w:r w:rsidRPr="0068172B">
        <w:rPr>
          <w:sz w:val="20"/>
          <w:szCs w:val="20"/>
        </w:rPr>
        <w:t xml:space="preserve"> dan </w:t>
      </w:r>
      <w:proofErr w:type="spellStart"/>
      <w:r w:rsidRPr="0068172B">
        <w:rPr>
          <w:sz w:val="20"/>
          <w:szCs w:val="20"/>
        </w:rPr>
        <w:t>mudah</w:t>
      </w:r>
      <w:proofErr w:type="spellEnd"/>
      <w:r w:rsidRPr="0068172B">
        <w:rPr>
          <w:sz w:val="20"/>
          <w:szCs w:val="20"/>
        </w:rPr>
        <w:t xml:space="preserve"> </w:t>
      </w:r>
      <w:proofErr w:type="spellStart"/>
      <w:r w:rsidRPr="0068172B">
        <w:rPr>
          <w:sz w:val="20"/>
          <w:szCs w:val="20"/>
        </w:rPr>
        <w:t>dipahami</w:t>
      </w:r>
      <w:proofErr w:type="spellEnd"/>
      <w:r w:rsidRPr="0068172B">
        <w:rPr>
          <w:sz w:val="20"/>
          <w:szCs w:val="20"/>
        </w:rPr>
        <w:t xml:space="preserve"> </w:t>
      </w:r>
      <w:proofErr w:type="spellStart"/>
      <w:r w:rsidRPr="0068172B">
        <w:rPr>
          <w:sz w:val="20"/>
          <w:szCs w:val="20"/>
        </w:rPr>
        <w:t>karena</w:t>
      </w:r>
      <w:proofErr w:type="spellEnd"/>
      <w:r w:rsidRPr="0068172B">
        <w:rPr>
          <w:sz w:val="20"/>
          <w:szCs w:val="20"/>
        </w:rPr>
        <w:t xml:space="preserve"> </w:t>
      </w:r>
      <w:proofErr w:type="spellStart"/>
      <w:r w:rsidRPr="0068172B">
        <w:rPr>
          <w:sz w:val="20"/>
          <w:szCs w:val="20"/>
        </w:rPr>
        <w:t>implementasinya</w:t>
      </w:r>
      <w:proofErr w:type="spellEnd"/>
      <w:r w:rsidRPr="0068172B">
        <w:rPr>
          <w:sz w:val="20"/>
          <w:szCs w:val="20"/>
        </w:rPr>
        <w:t xml:space="preserve"> </w:t>
      </w:r>
      <w:proofErr w:type="spellStart"/>
      <w:r w:rsidRPr="0068172B">
        <w:rPr>
          <w:sz w:val="20"/>
          <w:szCs w:val="20"/>
        </w:rPr>
        <w:t>cukup</w:t>
      </w:r>
      <w:proofErr w:type="spellEnd"/>
      <w:r w:rsidRPr="0068172B">
        <w:rPr>
          <w:sz w:val="20"/>
          <w:szCs w:val="20"/>
        </w:rPr>
        <w:t xml:space="preserve"> </w:t>
      </w:r>
      <w:proofErr w:type="spellStart"/>
      <w:r w:rsidRPr="0068172B">
        <w:rPr>
          <w:sz w:val="20"/>
          <w:szCs w:val="20"/>
        </w:rPr>
        <w:t>mudah</w:t>
      </w:r>
      <w:proofErr w:type="spellEnd"/>
      <w:r w:rsidRPr="0068172B">
        <w:rPr>
          <w:sz w:val="20"/>
          <w:szCs w:val="20"/>
        </w:rPr>
        <w:t xml:space="preserve"> </w:t>
      </w:r>
      <w:proofErr w:type="spellStart"/>
      <w:r w:rsidRPr="0068172B">
        <w:rPr>
          <w:sz w:val="20"/>
          <w:szCs w:val="20"/>
        </w:rPr>
        <w:t>meskipun</w:t>
      </w:r>
      <w:proofErr w:type="spellEnd"/>
      <w:r w:rsidRPr="0068172B">
        <w:rPr>
          <w:sz w:val="20"/>
          <w:szCs w:val="20"/>
        </w:rPr>
        <w:t xml:space="preserve"> </w:t>
      </w:r>
      <w:proofErr w:type="spellStart"/>
      <w:r w:rsidRPr="0068172B">
        <w:rPr>
          <w:sz w:val="20"/>
          <w:szCs w:val="20"/>
        </w:rPr>
        <w:t>menggunakan</w:t>
      </w:r>
      <w:proofErr w:type="spellEnd"/>
      <w:r w:rsidRPr="0068172B">
        <w:rPr>
          <w:sz w:val="20"/>
          <w:szCs w:val="20"/>
        </w:rPr>
        <w:t xml:space="preserve"> dataset </w:t>
      </w:r>
      <w:proofErr w:type="spellStart"/>
      <w:r w:rsidRPr="0068172B">
        <w:rPr>
          <w:sz w:val="20"/>
          <w:szCs w:val="20"/>
        </w:rPr>
        <w:t>kecil</w:t>
      </w:r>
      <w:proofErr w:type="spellEnd"/>
      <w:r w:rsidRPr="0068172B">
        <w:rPr>
          <w:sz w:val="20"/>
          <w:szCs w:val="20"/>
        </w:rPr>
        <w:t xml:space="preserve"> yang </w:t>
      </w:r>
      <w:proofErr w:type="spellStart"/>
      <w:r w:rsidRPr="0068172B">
        <w:rPr>
          <w:sz w:val="20"/>
          <w:szCs w:val="20"/>
        </w:rPr>
        <w:t>kemungkinan</w:t>
      </w:r>
      <w:proofErr w:type="spellEnd"/>
      <w:r w:rsidRPr="0068172B">
        <w:rPr>
          <w:sz w:val="20"/>
          <w:szCs w:val="20"/>
        </w:rPr>
        <w:t xml:space="preserve"> </w:t>
      </w:r>
      <w:proofErr w:type="spellStart"/>
      <w:r w:rsidRPr="0068172B">
        <w:rPr>
          <w:sz w:val="20"/>
          <w:szCs w:val="20"/>
        </w:rPr>
        <w:t>ada</w:t>
      </w:r>
      <w:proofErr w:type="spellEnd"/>
      <w:r w:rsidRPr="0068172B">
        <w:rPr>
          <w:sz w:val="20"/>
          <w:szCs w:val="20"/>
        </w:rPr>
        <w:t xml:space="preserve"> </w:t>
      </w:r>
      <w:proofErr w:type="spellStart"/>
      <w:r w:rsidRPr="0068172B">
        <w:rPr>
          <w:sz w:val="20"/>
          <w:szCs w:val="20"/>
        </w:rPr>
        <w:t>beberapa</w:t>
      </w:r>
      <w:proofErr w:type="spellEnd"/>
      <w:r w:rsidRPr="0068172B">
        <w:rPr>
          <w:sz w:val="20"/>
          <w:szCs w:val="20"/>
        </w:rPr>
        <w:t xml:space="preserve"> </w:t>
      </w:r>
      <w:proofErr w:type="spellStart"/>
      <w:r w:rsidRPr="0068172B">
        <w:rPr>
          <w:sz w:val="20"/>
          <w:szCs w:val="20"/>
        </w:rPr>
        <w:t>fitur</w:t>
      </w:r>
      <w:proofErr w:type="spellEnd"/>
      <w:r w:rsidRPr="0068172B">
        <w:rPr>
          <w:sz w:val="20"/>
          <w:szCs w:val="20"/>
        </w:rPr>
        <w:t xml:space="preserve"> dataset yang </w:t>
      </w:r>
      <w:proofErr w:type="spellStart"/>
      <w:r w:rsidRPr="0068172B">
        <w:rPr>
          <w:sz w:val="20"/>
          <w:szCs w:val="20"/>
        </w:rPr>
        <w:t>hilang</w:t>
      </w:r>
      <w:proofErr w:type="spellEnd"/>
      <w:r w:rsidRPr="0068172B">
        <w:rPr>
          <w:sz w:val="20"/>
          <w:szCs w:val="20"/>
        </w:rPr>
        <w:t xml:space="preserve"> </w:t>
      </w:r>
      <w:proofErr w:type="spellStart"/>
      <w:r w:rsidRPr="0068172B">
        <w:rPr>
          <w:sz w:val="20"/>
          <w:szCs w:val="20"/>
        </w:rPr>
        <w:t>atau</w:t>
      </w:r>
      <w:proofErr w:type="spellEnd"/>
      <w:r w:rsidRPr="0068172B">
        <w:rPr>
          <w:sz w:val="20"/>
          <w:szCs w:val="20"/>
        </w:rPr>
        <w:t xml:space="preserve"> </w:t>
      </w:r>
      <w:proofErr w:type="spellStart"/>
      <w:r w:rsidRPr="0068172B">
        <w:rPr>
          <w:sz w:val="20"/>
          <w:szCs w:val="20"/>
        </w:rPr>
        <w:t>tidak</w:t>
      </w:r>
      <w:proofErr w:type="spellEnd"/>
      <w:r w:rsidRPr="0068172B">
        <w:rPr>
          <w:sz w:val="20"/>
          <w:szCs w:val="20"/>
        </w:rPr>
        <w:t xml:space="preserve"> </w:t>
      </w:r>
      <w:proofErr w:type="spellStart"/>
      <w:r w:rsidRPr="0068172B">
        <w:rPr>
          <w:sz w:val="20"/>
          <w:szCs w:val="20"/>
        </w:rPr>
        <w:t>relevan</w:t>
      </w:r>
      <w:proofErr w:type="spellEnd"/>
      <w:r w:rsidRPr="0068172B">
        <w:rPr>
          <w:sz w:val="20"/>
          <w:szCs w:val="20"/>
        </w:rPr>
        <w:t xml:space="preserve"> </w:t>
      </w:r>
      <w:proofErr w:type="spellStart"/>
      <w:r w:rsidRPr="0068172B">
        <w:rPr>
          <w:sz w:val="20"/>
          <w:szCs w:val="20"/>
        </w:rPr>
        <w:t>sehingga</w:t>
      </w:r>
      <w:proofErr w:type="spellEnd"/>
      <w:r w:rsidRPr="0068172B">
        <w:rPr>
          <w:sz w:val="20"/>
          <w:szCs w:val="20"/>
        </w:rPr>
        <w:t xml:space="preserve"> </w:t>
      </w:r>
      <w:proofErr w:type="spellStart"/>
      <w:r w:rsidRPr="0068172B">
        <w:rPr>
          <w:sz w:val="20"/>
          <w:szCs w:val="20"/>
        </w:rPr>
        <w:t>dapat</w:t>
      </w:r>
      <w:proofErr w:type="spellEnd"/>
      <w:r w:rsidRPr="0068172B">
        <w:rPr>
          <w:sz w:val="20"/>
          <w:szCs w:val="20"/>
        </w:rPr>
        <w:t xml:space="preserve"> </w:t>
      </w:r>
      <w:proofErr w:type="spellStart"/>
      <w:r w:rsidRPr="0068172B">
        <w:rPr>
          <w:sz w:val="20"/>
          <w:szCs w:val="20"/>
        </w:rPr>
        <w:t>dengan</w:t>
      </w:r>
      <w:proofErr w:type="spellEnd"/>
      <w:r w:rsidRPr="0068172B">
        <w:rPr>
          <w:sz w:val="20"/>
          <w:szCs w:val="20"/>
        </w:rPr>
        <w:t xml:space="preserve"> </w:t>
      </w:r>
      <w:proofErr w:type="spellStart"/>
      <w:r w:rsidRPr="0068172B">
        <w:rPr>
          <w:sz w:val="20"/>
          <w:szCs w:val="20"/>
        </w:rPr>
        <w:t>mudah</w:t>
      </w:r>
      <w:proofErr w:type="spellEnd"/>
      <w:r w:rsidRPr="0068172B">
        <w:rPr>
          <w:sz w:val="20"/>
          <w:szCs w:val="20"/>
        </w:rPr>
        <w:t xml:space="preserve"> </w:t>
      </w:r>
      <w:proofErr w:type="spellStart"/>
      <w:r w:rsidRPr="0068172B">
        <w:rPr>
          <w:sz w:val="20"/>
          <w:szCs w:val="20"/>
        </w:rPr>
        <w:t>digunakan</w:t>
      </w:r>
      <w:proofErr w:type="spellEnd"/>
      <w:r w:rsidRPr="0068172B">
        <w:rPr>
          <w:sz w:val="20"/>
          <w:szCs w:val="20"/>
        </w:rPr>
        <w:t xml:space="preserve"> </w:t>
      </w:r>
      <w:proofErr w:type="spellStart"/>
      <w:r w:rsidRPr="0068172B">
        <w:rPr>
          <w:sz w:val="20"/>
          <w:szCs w:val="20"/>
        </w:rPr>
        <w:t>untuk</w:t>
      </w:r>
      <w:proofErr w:type="spellEnd"/>
      <w:r w:rsidRPr="0068172B">
        <w:rPr>
          <w:sz w:val="20"/>
          <w:szCs w:val="20"/>
        </w:rPr>
        <w:t xml:space="preserve"> </w:t>
      </w:r>
      <w:proofErr w:type="spellStart"/>
      <w:r w:rsidRPr="0068172B">
        <w:rPr>
          <w:sz w:val="20"/>
          <w:szCs w:val="20"/>
        </w:rPr>
        <w:t>beradaptasi</w:t>
      </w:r>
      <w:proofErr w:type="spellEnd"/>
      <w:r w:rsidRPr="0068172B">
        <w:rPr>
          <w:sz w:val="20"/>
          <w:szCs w:val="20"/>
        </w:rPr>
        <w:t xml:space="preserve"> </w:t>
      </w:r>
      <w:proofErr w:type="spellStart"/>
      <w:r w:rsidRPr="0068172B">
        <w:rPr>
          <w:sz w:val="20"/>
          <w:szCs w:val="20"/>
        </w:rPr>
        <w:t>dengan</w:t>
      </w:r>
      <w:proofErr w:type="spellEnd"/>
      <w:r w:rsidRPr="0068172B">
        <w:rPr>
          <w:sz w:val="20"/>
          <w:szCs w:val="20"/>
        </w:rPr>
        <w:t xml:space="preserve"> data </w:t>
      </w:r>
      <w:proofErr w:type="spellStart"/>
      <w:r w:rsidRPr="0068172B">
        <w:rPr>
          <w:sz w:val="20"/>
          <w:szCs w:val="20"/>
        </w:rPr>
        <w:t>baru</w:t>
      </w:r>
      <w:proofErr w:type="spellEnd"/>
      <w:r w:rsidRPr="0068172B">
        <w:rPr>
          <w:sz w:val="20"/>
          <w:szCs w:val="20"/>
        </w:rPr>
        <w:t xml:space="preserve">. </w:t>
      </w:r>
      <w:proofErr w:type="spellStart"/>
      <w:r w:rsidRPr="0068172B">
        <w:rPr>
          <w:sz w:val="20"/>
          <w:szCs w:val="20"/>
        </w:rPr>
        <w:t>Berdasarkan</w:t>
      </w:r>
      <w:proofErr w:type="spellEnd"/>
      <w:r w:rsidRPr="0068172B">
        <w:rPr>
          <w:sz w:val="20"/>
          <w:szCs w:val="20"/>
        </w:rPr>
        <w:t xml:space="preserve"> </w:t>
      </w:r>
      <w:proofErr w:type="spellStart"/>
      <w:r w:rsidRPr="0068172B">
        <w:rPr>
          <w:sz w:val="20"/>
          <w:szCs w:val="20"/>
        </w:rPr>
        <w:t>kelebihan</w:t>
      </w:r>
      <w:proofErr w:type="spellEnd"/>
      <w:r w:rsidRPr="0068172B">
        <w:rPr>
          <w:sz w:val="20"/>
          <w:szCs w:val="20"/>
        </w:rPr>
        <w:t xml:space="preserve"> </w:t>
      </w:r>
      <w:proofErr w:type="spellStart"/>
      <w:r w:rsidRPr="0068172B">
        <w:rPr>
          <w:sz w:val="20"/>
          <w:szCs w:val="20"/>
        </w:rPr>
        <w:t>tersebut</w:t>
      </w:r>
      <w:proofErr w:type="spellEnd"/>
      <w:r w:rsidRPr="0068172B">
        <w:rPr>
          <w:sz w:val="20"/>
          <w:szCs w:val="20"/>
        </w:rPr>
        <w:t xml:space="preserve"> </w:t>
      </w:r>
      <w:proofErr w:type="spellStart"/>
      <w:r w:rsidRPr="0068172B">
        <w:rPr>
          <w:sz w:val="20"/>
          <w:szCs w:val="20"/>
        </w:rPr>
        <w:t>membuat</w:t>
      </w:r>
      <w:proofErr w:type="spellEnd"/>
      <w:r w:rsidRPr="0068172B">
        <w:rPr>
          <w:sz w:val="20"/>
          <w:szCs w:val="20"/>
        </w:rPr>
        <w:t xml:space="preserve"> </w:t>
      </w:r>
      <w:proofErr w:type="spellStart"/>
      <w:r w:rsidRPr="0068172B">
        <w:rPr>
          <w:sz w:val="20"/>
          <w:szCs w:val="20"/>
        </w:rPr>
        <w:t>metode</w:t>
      </w:r>
      <w:proofErr w:type="spellEnd"/>
      <w:r w:rsidRPr="0068172B">
        <w:rPr>
          <w:sz w:val="20"/>
          <w:szCs w:val="20"/>
        </w:rPr>
        <w:t xml:space="preserve"> Naïve Bayes </w:t>
      </w:r>
      <w:proofErr w:type="spellStart"/>
      <w:r w:rsidRPr="0068172B">
        <w:rPr>
          <w:sz w:val="20"/>
          <w:szCs w:val="20"/>
        </w:rPr>
        <w:t>menjadi</w:t>
      </w:r>
      <w:proofErr w:type="spellEnd"/>
      <w:r w:rsidRPr="0068172B">
        <w:rPr>
          <w:sz w:val="20"/>
          <w:szCs w:val="20"/>
        </w:rPr>
        <w:t xml:space="preserve"> salah </w:t>
      </w:r>
      <w:proofErr w:type="spellStart"/>
      <w:r w:rsidRPr="0068172B">
        <w:rPr>
          <w:sz w:val="20"/>
          <w:szCs w:val="20"/>
        </w:rPr>
        <w:t>satu</w:t>
      </w:r>
      <w:proofErr w:type="spellEnd"/>
      <w:r w:rsidRPr="0068172B">
        <w:rPr>
          <w:sz w:val="20"/>
          <w:szCs w:val="20"/>
        </w:rPr>
        <w:t xml:space="preserve"> </w:t>
      </w:r>
      <w:proofErr w:type="spellStart"/>
      <w:r w:rsidRPr="0068172B">
        <w:rPr>
          <w:sz w:val="20"/>
          <w:szCs w:val="20"/>
        </w:rPr>
        <w:t>pilihan</w:t>
      </w:r>
      <w:proofErr w:type="spellEnd"/>
      <w:r w:rsidRPr="0068172B">
        <w:rPr>
          <w:sz w:val="20"/>
          <w:szCs w:val="20"/>
        </w:rPr>
        <w:t xml:space="preserve"> yang </w:t>
      </w:r>
      <w:proofErr w:type="spellStart"/>
      <w:r w:rsidRPr="0068172B">
        <w:rPr>
          <w:sz w:val="20"/>
          <w:szCs w:val="20"/>
        </w:rPr>
        <w:t>cukup</w:t>
      </w:r>
      <w:proofErr w:type="spellEnd"/>
      <w:r w:rsidRPr="0068172B">
        <w:rPr>
          <w:sz w:val="20"/>
          <w:szCs w:val="20"/>
        </w:rPr>
        <w:t xml:space="preserve"> </w:t>
      </w:r>
      <w:proofErr w:type="spellStart"/>
      <w:r w:rsidRPr="0068172B">
        <w:rPr>
          <w:sz w:val="20"/>
          <w:szCs w:val="20"/>
        </w:rPr>
        <w:t>tepat</w:t>
      </w:r>
      <w:proofErr w:type="spellEnd"/>
      <w:r w:rsidRPr="0068172B">
        <w:rPr>
          <w:sz w:val="20"/>
          <w:szCs w:val="20"/>
        </w:rPr>
        <w:t xml:space="preserve"> </w:t>
      </w:r>
      <w:proofErr w:type="spellStart"/>
      <w:r w:rsidRPr="0068172B">
        <w:rPr>
          <w:sz w:val="20"/>
          <w:szCs w:val="20"/>
        </w:rPr>
        <w:t>untuk</w:t>
      </w:r>
      <w:proofErr w:type="spellEnd"/>
      <w:r w:rsidRPr="0068172B">
        <w:rPr>
          <w:sz w:val="20"/>
          <w:szCs w:val="20"/>
        </w:rPr>
        <w:t xml:space="preserve"> </w:t>
      </w:r>
      <w:proofErr w:type="spellStart"/>
      <w:r w:rsidRPr="0068172B">
        <w:rPr>
          <w:sz w:val="20"/>
          <w:szCs w:val="20"/>
        </w:rPr>
        <w:t>mengetahui</w:t>
      </w:r>
      <w:proofErr w:type="spellEnd"/>
      <w:r w:rsidRPr="0068172B">
        <w:rPr>
          <w:sz w:val="20"/>
          <w:szCs w:val="20"/>
        </w:rPr>
        <w:t xml:space="preserve"> </w:t>
      </w:r>
      <w:proofErr w:type="spellStart"/>
      <w:r w:rsidRPr="0068172B">
        <w:rPr>
          <w:rFonts w:eastAsia="Calibri"/>
          <w:kern w:val="2"/>
          <w:sz w:val="20"/>
          <w:szCs w:val="20"/>
          <w14:ligatures w14:val="standardContextual"/>
        </w:rPr>
        <w:t>apakah</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pasien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tersebut</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didiagnosa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positif</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atau</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negatif</w:t>
      </w:r>
      <w:proofErr w:type="spellEnd"/>
      <w:r w:rsidRPr="0068172B">
        <w:rPr>
          <w:rFonts w:eastAsia="Calibri"/>
          <w:kern w:val="2"/>
          <w:sz w:val="20"/>
          <w:szCs w:val="20"/>
          <w14:ligatures w14:val="standardContextual"/>
        </w:rPr>
        <w:t xml:space="preserve"> diabetes. </w:t>
      </w:r>
    </w:p>
    <w:p w14:paraId="6DB090E6" w14:textId="01AA1A0A" w:rsidR="00892E36" w:rsidRDefault="00892E36" w:rsidP="00892E36">
      <w:pPr>
        <w:pStyle w:val="BodyText"/>
        <w:ind w:right="-1" w:firstLine="578"/>
        <w:rPr>
          <w:sz w:val="20"/>
          <w:szCs w:val="20"/>
          <w:lang w:val="id-ID"/>
        </w:rPr>
      </w:pPr>
      <w:proofErr w:type="spellStart"/>
      <w:r w:rsidRPr="0068172B">
        <w:rPr>
          <w:rFonts w:eastAsia="Calibri"/>
          <w:kern w:val="2"/>
          <w:sz w:val="20"/>
          <w:szCs w:val="20"/>
          <w14:ligatures w14:val="standardContextual"/>
        </w:rPr>
        <w:t>Aplikasi</w:t>
      </w:r>
      <w:proofErr w:type="spellEnd"/>
      <w:r w:rsidRPr="0068172B">
        <w:rPr>
          <w:rFonts w:eastAsia="Calibri"/>
          <w:kern w:val="2"/>
          <w:sz w:val="20"/>
          <w:szCs w:val="20"/>
          <w14:ligatures w14:val="standardContextual"/>
        </w:rPr>
        <w:t xml:space="preserve"> yang </w:t>
      </w:r>
      <w:proofErr w:type="spellStart"/>
      <w:r w:rsidRPr="0068172B">
        <w:rPr>
          <w:rFonts w:eastAsia="Calibri"/>
          <w:kern w:val="2"/>
          <w:sz w:val="20"/>
          <w:szCs w:val="20"/>
          <w14:ligatures w14:val="standardContextual"/>
        </w:rPr>
        <w:t>dibangun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menggunakan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pemrograman</w:t>
      </w:r>
      <w:proofErr w:type="spellEnd"/>
      <w:r w:rsidRPr="0068172B">
        <w:rPr>
          <w:rFonts w:eastAsia="Calibri"/>
          <w:kern w:val="2"/>
          <w:sz w:val="20"/>
          <w:szCs w:val="20"/>
          <w14:ligatures w14:val="standardContextual"/>
        </w:rPr>
        <w:t xml:space="preserve"> Python yang </w:t>
      </w:r>
      <w:proofErr w:type="spellStart"/>
      <w:r w:rsidRPr="0068172B">
        <w:rPr>
          <w:rFonts w:eastAsia="Calibri"/>
          <w:kern w:val="2"/>
          <w:sz w:val="20"/>
          <w:szCs w:val="20"/>
          <w14:ligatures w14:val="standardContextual"/>
        </w:rPr>
        <w:t>memudahkan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dalam</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membantu</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pemrosesan</w:t>
      </w:r>
      <w:proofErr w:type="spellEnd"/>
      <w:r w:rsidRPr="0068172B">
        <w:rPr>
          <w:rFonts w:eastAsia="Calibri"/>
          <w:kern w:val="2"/>
          <w:sz w:val="20"/>
          <w:szCs w:val="20"/>
          <w14:ligatures w14:val="standardContextual"/>
        </w:rPr>
        <w:t xml:space="preserve"> data. Output </w:t>
      </w:r>
      <w:proofErr w:type="spellStart"/>
      <w:r w:rsidRPr="0068172B">
        <w:rPr>
          <w:rFonts w:eastAsia="Calibri"/>
          <w:kern w:val="2"/>
          <w:sz w:val="20"/>
          <w:szCs w:val="20"/>
          <w14:ligatures w14:val="standardContextual"/>
        </w:rPr>
        <w:t>dari</w:t>
      </w:r>
      <w:proofErr w:type="spellEnd"/>
      <w:r w:rsidRPr="0068172B">
        <w:rPr>
          <w:rFonts w:eastAsia="Calibri"/>
          <w:kern w:val="2"/>
          <w:sz w:val="20"/>
          <w:szCs w:val="20"/>
          <w14:ligatures w14:val="standardContextual"/>
        </w:rPr>
        <w:t xml:space="preserve"> model program </w:t>
      </w:r>
      <w:proofErr w:type="spellStart"/>
      <w:r w:rsidRPr="0068172B">
        <w:rPr>
          <w:rFonts w:eastAsia="Calibri"/>
          <w:kern w:val="2"/>
          <w:sz w:val="20"/>
          <w:szCs w:val="20"/>
          <w14:ligatures w14:val="standardContextual"/>
        </w:rPr>
        <w:t>ini</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bisa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menjadi</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rekomendasi</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dalam</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melakukan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diagnosa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awal</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penyakit</w:t>
      </w:r>
      <w:proofErr w:type="spellEnd"/>
      <w:r w:rsidRPr="0068172B">
        <w:rPr>
          <w:rFonts w:eastAsia="Calibri"/>
          <w:kern w:val="2"/>
          <w:sz w:val="20"/>
          <w:szCs w:val="20"/>
          <w14:ligatures w14:val="standardContextual"/>
        </w:rPr>
        <w:t xml:space="preserve"> diabetes mellitus. Hasil yang </w:t>
      </w:r>
      <w:proofErr w:type="spellStart"/>
      <w:r w:rsidRPr="0068172B">
        <w:rPr>
          <w:rFonts w:eastAsia="Calibri"/>
          <w:kern w:val="2"/>
          <w:sz w:val="20"/>
          <w:szCs w:val="20"/>
          <w14:ligatures w14:val="standardContextual"/>
        </w:rPr>
        <w:t>diharapkan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dengan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adanya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aplikasi</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ini</w:t>
      </w:r>
      <w:proofErr w:type="spellEnd"/>
      <w:r w:rsidRPr="0068172B">
        <w:rPr>
          <w:rFonts w:eastAsia="Calibri"/>
          <w:kern w:val="2"/>
          <w:sz w:val="20"/>
          <w:szCs w:val="20"/>
          <w14:ligatures w14:val="standardContextual"/>
        </w:rPr>
        <w:t xml:space="preserve"> agar proses </w:t>
      </w:r>
      <w:proofErr w:type="spellStart"/>
      <w:r w:rsidRPr="0068172B">
        <w:rPr>
          <w:rFonts w:eastAsia="Calibri"/>
          <w:kern w:val="2"/>
          <w:sz w:val="20"/>
          <w:szCs w:val="20"/>
          <w14:ligatures w14:val="standardContextual"/>
        </w:rPr>
        <w:t>diagnosa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dapat</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dilakukan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lebih</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cepat</w:t>
      </w:r>
      <w:proofErr w:type="spellEnd"/>
      <w:r w:rsidRPr="0068172B">
        <w:rPr>
          <w:rFonts w:eastAsia="Calibri"/>
          <w:kern w:val="2"/>
          <w:sz w:val="20"/>
          <w:szCs w:val="20"/>
          <w14:ligatures w14:val="standardContextual"/>
        </w:rPr>
        <w:t xml:space="preserve"> dan </w:t>
      </w:r>
      <w:proofErr w:type="spellStart"/>
      <w:r w:rsidRPr="0068172B">
        <w:rPr>
          <w:rFonts w:eastAsia="Calibri"/>
          <w:kern w:val="2"/>
          <w:sz w:val="20"/>
          <w:szCs w:val="20"/>
          <w14:ligatures w14:val="standardContextual"/>
        </w:rPr>
        <w:t>efisien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sehingga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memberikan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manfaat</w:t>
      </w:r>
      <w:proofErr w:type="spellEnd"/>
      <w:r w:rsidRPr="0068172B">
        <w:rPr>
          <w:rFonts w:eastAsia="Calibri"/>
          <w:kern w:val="2"/>
          <w:sz w:val="20"/>
          <w:szCs w:val="20"/>
          <w14:ligatures w14:val="standardContextual"/>
        </w:rPr>
        <w:t xml:space="preserve"> yang </w:t>
      </w:r>
      <w:proofErr w:type="spellStart"/>
      <w:r w:rsidRPr="0068172B">
        <w:rPr>
          <w:rFonts w:eastAsia="Calibri"/>
          <w:kern w:val="2"/>
          <w:sz w:val="20"/>
          <w:szCs w:val="20"/>
          <w14:ligatures w14:val="standardContextual"/>
        </w:rPr>
        <w:t>signifikan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dalam</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pelayanan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kesehatan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terkait</w:t>
      </w:r>
      <w:proofErr w:type="spellEnd"/>
      <w:r w:rsidRPr="0068172B">
        <w:rPr>
          <w:rFonts w:eastAsia="Calibri"/>
          <w:kern w:val="2"/>
          <w:sz w:val="20"/>
          <w:szCs w:val="20"/>
          <w14:ligatures w14:val="standardContextual"/>
        </w:rPr>
        <w:t xml:space="preserve"> diabetes.</w:t>
      </w:r>
    </w:p>
    <w:p w14:paraId="702B98D8" w14:textId="77777777" w:rsidR="00892E36" w:rsidRDefault="00892E36" w:rsidP="00153AF2">
      <w:pPr>
        <w:pStyle w:val="BodyText"/>
        <w:ind w:right="-1" w:firstLine="578"/>
        <w:rPr>
          <w:sz w:val="20"/>
          <w:szCs w:val="20"/>
          <w:lang w:val="id-ID"/>
        </w:rPr>
      </w:pPr>
    </w:p>
    <w:p w14:paraId="53113635" w14:textId="77777777" w:rsidR="00A67778" w:rsidRPr="00137444" w:rsidRDefault="00B10C7D" w:rsidP="00E57396">
      <w:pPr>
        <w:spacing w:after="0" w:line="240" w:lineRule="auto"/>
        <w:contextualSpacing/>
        <w:jc w:val="both"/>
        <w:rPr>
          <w:rFonts w:ascii="Times New Roman" w:hAnsi="Times New Roman"/>
          <w:b/>
          <w:sz w:val="20"/>
          <w:szCs w:val="20"/>
        </w:rPr>
      </w:pPr>
      <w:r w:rsidRPr="00137444">
        <w:rPr>
          <w:rFonts w:ascii="Times New Roman" w:hAnsi="Times New Roman"/>
          <w:b/>
          <w:sz w:val="20"/>
          <w:szCs w:val="20"/>
        </w:rPr>
        <w:t xml:space="preserve">1.2 </w:t>
      </w:r>
      <w:r w:rsidR="006F1E42" w:rsidRPr="00137444">
        <w:rPr>
          <w:rFonts w:ascii="Times New Roman" w:hAnsi="Times New Roman"/>
          <w:b/>
          <w:sz w:val="20"/>
          <w:szCs w:val="20"/>
          <w:lang w:val="id-ID"/>
        </w:rPr>
        <w:t xml:space="preserve"> </w:t>
      </w:r>
      <w:r w:rsidRPr="00137444">
        <w:rPr>
          <w:rFonts w:ascii="Times New Roman" w:hAnsi="Times New Roman"/>
          <w:b/>
          <w:sz w:val="20"/>
          <w:szCs w:val="20"/>
          <w:lang w:val="id-ID"/>
        </w:rPr>
        <w:t xml:space="preserve"> </w:t>
      </w:r>
      <w:proofErr w:type="spellStart"/>
      <w:r w:rsidR="00A67778" w:rsidRPr="00137444">
        <w:rPr>
          <w:rFonts w:ascii="Times New Roman" w:hAnsi="Times New Roman"/>
          <w:b/>
          <w:sz w:val="20"/>
          <w:szCs w:val="20"/>
        </w:rPr>
        <w:t>Rumusan</w:t>
      </w:r>
      <w:proofErr w:type="spellEnd"/>
      <w:r w:rsidR="00A67778" w:rsidRPr="00137444">
        <w:rPr>
          <w:rFonts w:ascii="Times New Roman" w:hAnsi="Times New Roman"/>
          <w:b/>
          <w:sz w:val="20"/>
          <w:szCs w:val="20"/>
        </w:rPr>
        <w:t xml:space="preserve"> </w:t>
      </w:r>
      <w:proofErr w:type="spellStart"/>
      <w:r w:rsidR="00A67778" w:rsidRPr="00137444">
        <w:rPr>
          <w:rFonts w:ascii="Times New Roman" w:hAnsi="Times New Roman"/>
          <w:b/>
          <w:sz w:val="20"/>
          <w:szCs w:val="20"/>
        </w:rPr>
        <w:t>Masalah</w:t>
      </w:r>
      <w:proofErr w:type="spellEnd"/>
    </w:p>
    <w:p w14:paraId="382AF2C5" w14:textId="0E228D16" w:rsidR="008A77AE" w:rsidRDefault="00410712" w:rsidP="008A77AE">
      <w:pPr>
        <w:pStyle w:val="ListParagraph"/>
        <w:ind w:left="0" w:firstLine="567"/>
        <w:jc w:val="both"/>
        <w:rPr>
          <w:sz w:val="20"/>
          <w:szCs w:val="20"/>
          <w:lang w:val="id-ID"/>
        </w:rPr>
      </w:pPr>
      <w:r w:rsidRPr="00410712">
        <w:rPr>
          <w:sz w:val="20"/>
          <w:szCs w:val="20"/>
          <w:lang w:val="id-ID"/>
        </w:rPr>
        <w:t>Adapun rumusan masalah dalam penelitian ini adalah</w:t>
      </w:r>
      <w:r w:rsidR="00380772">
        <w:rPr>
          <w:sz w:val="20"/>
          <w:szCs w:val="20"/>
          <w:lang w:val="id-ID"/>
        </w:rPr>
        <w:t xml:space="preserve"> </w:t>
      </w:r>
      <w:r w:rsidRPr="00410712">
        <w:rPr>
          <w:sz w:val="20"/>
          <w:szCs w:val="20"/>
          <w:lang w:val="id-ID"/>
        </w:rPr>
        <w:t>:</w:t>
      </w:r>
      <w:r w:rsidR="00380772">
        <w:rPr>
          <w:sz w:val="20"/>
          <w:szCs w:val="20"/>
          <w:lang w:val="id-ID"/>
        </w:rPr>
        <w:t xml:space="preserve"> </w:t>
      </w:r>
      <w:r w:rsidR="00A93603">
        <w:rPr>
          <w:sz w:val="20"/>
          <w:szCs w:val="20"/>
          <w:lang w:val="id-ID"/>
        </w:rPr>
        <w:t xml:space="preserve">“Bagaimana </w:t>
      </w:r>
      <w:r w:rsidR="00D67E04">
        <w:rPr>
          <w:sz w:val="20"/>
          <w:szCs w:val="20"/>
          <w:lang w:val="id-ID"/>
        </w:rPr>
        <w:t>m</w:t>
      </w:r>
      <w:r w:rsidR="00A93603">
        <w:rPr>
          <w:sz w:val="20"/>
          <w:szCs w:val="20"/>
          <w:lang w:val="id-ID"/>
        </w:rPr>
        <w:t xml:space="preserve">embangun </w:t>
      </w:r>
      <w:r w:rsidR="00D67E04">
        <w:rPr>
          <w:sz w:val="20"/>
          <w:szCs w:val="20"/>
          <w:lang w:val="id-ID"/>
        </w:rPr>
        <w:t>s</w:t>
      </w:r>
      <w:r w:rsidRPr="00410712">
        <w:rPr>
          <w:sz w:val="20"/>
          <w:szCs w:val="20"/>
          <w:lang w:val="id-ID"/>
        </w:rPr>
        <w:t xml:space="preserve">istem </w:t>
      </w:r>
      <w:r w:rsidR="00D67E04">
        <w:rPr>
          <w:sz w:val="20"/>
          <w:szCs w:val="20"/>
          <w:lang w:val="id-ID"/>
        </w:rPr>
        <w:t xml:space="preserve">klasifikasi penyakit diabetes mellitus menggunakan algoritma Naives Bayes pada </w:t>
      </w:r>
      <w:proofErr w:type="spellStart"/>
      <w:r w:rsidR="00D67E04" w:rsidRPr="0068172B">
        <w:rPr>
          <w:sz w:val="20"/>
          <w:szCs w:val="20"/>
          <w:lang w:val="en-GB"/>
        </w:rPr>
        <w:t>Klinik</w:t>
      </w:r>
      <w:proofErr w:type="spellEnd"/>
      <w:r w:rsidR="00D67E04" w:rsidRPr="0068172B">
        <w:rPr>
          <w:sz w:val="20"/>
          <w:szCs w:val="20"/>
          <w:lang w:val="en-GB"/>
        </w:rPr>
        <w:t xml:space="preserve"> </w:t>
      </w:r>
      <w:proofErr w:type="spellStart"/>
      <w:r w:rsidR="00D67E04" w:rsidRPr="0068172B">
        <w:rPr>
          <w:sz w:val="20"/>
          <w:szCs w:val="20"/>
          <w:lang w:val="en-US"/>
        </w:rPr>
        <w:t>Pratama</w:t>
      </w:r>
      <w:proofErr w:type="spellEnd"/>
      <w:r w:rsidR="00D67E04" w:rsidRPr="0068172B">
        <w:rPr>
          <w:sz w:val="20"/>
          <w:szCs w:val="20"/>
          <w:lang w:val="en-GB"/>
        </w:rPr>
        <w:t xml:space="preserve"> </w:t>
      </w:r>
      <w:r w:rsidR="00D67E04" w:rsidRPr="0068172B">
        <w:rPr>
          <w:sz w:val="20"/>
          <w:szCs w:val="20"/>
          <w:lang w:val="en-US"/>
        </w:rPr>
        <w:t>Jambi</w:t>
      </w:r>
      <w:r w:rsidR="00D67E04">
        <w:rPr>
          <w:sz w:val="20"/>
          <w:szCs w:val="20"/>
          <w:lang w:val="id-ID"/>
        </w:rPr>
        <w:t xml:space="preserve"> </w:t>
      </w:r>
      <w:r w:rsidRPr="00410712">
        <w:rPr>
          <w:sz w:val="20"/>
          <w:szCs w:val="20"/>
          <w:lang w:val="id-ID"/>
        </w:rPr>
        <w:t>?”</w:t>
      </w:r>
      <w:r w:rsidR="00AF4813">
        <w:rPr>
          <w:sz w:val="20"/>
          <w:szCs w:val="20"/>
          <w:lang w:val="id-ID"/>
        </w:rPr>
        <w:t>.</w:t>
      </w:r>
    </w:p>
    <w:p w14:paraId="50CB8487" w14:textId="77777777" w:rsidR="00D33EF4" w:rsidRDefault="00D33EF4" w:rsidP="008A77AE">
      <w:pPr>
        <w:pStyle w:val="ListParagraph"/>
        <w:ind w:left="0" w:firstLine="567"/>
        <w:jc w:val="both"/>
        <w:rPr>
          <w:sz w:val="20"/>
          <w:szCs w:val="20"/>
          <w:lang w:val="id-ID"/>
        </w:rPr>
      </w:pPr>
    </w:p>
    <w:p w14:paraId="10F0211B" w14:textId="77777777" w:rsidR="00A67778" w:rsidRPr="00137444" w:rsidRDefault="00A67778" w:rsidP="00C24869">
      <w:pPr>
        <w:numPr>
          <w:ilvl w:val="1"/>
          <w:numId w:val="2"/>
        </w:numPr>
        <w:spacing w:after="0"/>
        <w:ind w:left="426" w:hanging="426"/>
        <w:jc w:val="both"/>
        <w:rPr>
          <w:rFonts w:ascii="Times New Roman" w:hAnsi="Times New Roman"/>
          <w:b/>
          <w:sz w:val="20"/>
          <w:szCs w:val="20"/>
        </w:rPr>
      </w:pPr>
      <w:r w:rsidRPr="00137444">
        <w:rPr>
          <w:rFonts w:ascii="Times New Roman" w:hAnsi="Times New Roman"/>
          <w:b/>
          <w:sz w:val="20"/>
          <w:szCs w:val="20"/>
        </w:rPr>
        <w:t xml:space="preserve">Tujuan </w:t>
      </w:r>
      <w:proofErr w:type="spellStart"/>
      <w:r w:rsidRPr="00137444">
        <w:rPr>
          <w:rFonts w:ascii="Times New Roman" w:hAnsi="Times New Roman"/>
          <w:b/>
          <w:sz w:val="20"/>
          <w:szCs w:val="20"/>
        </w:rPr>
        <w:t>Penelitian</w:t>
      </w:r>
      <w:proofErr w:type="spellEnd"/>
      <w:r w:rsidRPr="00137444">
        <w:rPr>
          <w:rFonts w:ascii="Times New Roman" w:hAnsi="Times New Roman"/>
          <w:b/>
          <w:sz w:val="20"/>
          <w:szCs w:val="20"/>
        </w:rPr>
        <w:t xml:space="preserve"> </w:t>
      </w:r>
    </w:p>
    <w:p w14:paraId="6732B4DD" w14:textId="5E8B3C70" w:rsidR="00EF4041" w:rsidRPr="00851F00" w:rsidRDefault="00410712" w:rsidP="008A77AE">
      <w:pPr>
        <w:pStyle w:val="ListParagraph"/>
        <w:ind w:left="0" w:firstLine="567"/>
        <w:jc w:val="both"/>
        <w:rPr>
          <w:sz w:val="20"/>
          <w:szCs w:val="20"/>
        </w:rPr>
      </w:pPr>
      <w:r w:rsidRPr="00410712">
        <w:rPr>
          <w:sz w:val="20"/>
          <w:szCs w:val="20"/>
        </w:rPr>
        <w:t xml:space="preserve">Adapun </w:t>
      </w:r>
      <w:proofErr w:type="spellStart"/>
      <w:r w:rsidRPr="00410712">
        <w:rPr>
          <w:sz w:val="20"/>
          <w:szCs w:val="20"/>
        </w:rPr>
        <w:t>tujuan</w:t>
      </w:r>
      <w:proofErr w:type="spellEnd"/>
      <w:r w:rsidRPr="00410712">
        <w:rPr>
          <w:sz w:val="20"/>
          <w:szCs w:val="20"/>
        </w:rPr>
        <w:t xml:space="preserve"> </w:t>
      </w:r>
      <w:proofErr w:type="spellStart"/>
      <w:r w:rsidRPr="00410712">
        <w:rPr>
          <w:sz w:val="20"/>
          <w:szCs w:val="20"/>
        </w:rPr>
        <w:t>penelitian</w:t>
      </w:r>
      <w:proofErr w:type="spellEnd"/>
      <w:r w:rsidRPr="00410712">
        <w:rPr>
          <w:sz w:val="20"/>
          <w:szCs w:val="20"/>
        </w:rPr>
        <w:t xml:space="preserve"> </w:t>
      </w:r>
      <w:proofErr w:type="spellStart"/>
      <w:r w:rsidRPr="00410712">
        <w:rPr>
          <w:sz w:val="20"/>
          <w:szCs w:val="20"/>
        </w:rPr>
        <w:t>ini</w:t>
      </w:r>
      <w:proofErr w:type="spellEnd"/>
      <w:r w:rsidRPr="00410712">
        <w:rPr>
          <w:sz w:val="20"/>
          <w:szCs w:val="20"/>
        </w:rPr>
        <w:t xml:space="preserve"> </w:t>
      </w:r>
      <w:proofErr w:type="spellStart"/>
      <w:r w:rsidRPr="00410712">
        <w:rPr>
          <w:sz w:val="20"/>
          <w:szCs w:val="20"/>
        </w:rPr>
        <w:t>adalah</w:t>
      </w:r>
      <w:proofErr w:type="spellEnd"/>
      <w:r w:rsidRPr="00410712">
        <w:rPr>
          <w:sz w:val="20"/>
          <w:szCs w:val="20"/>
        </w:rPr>
        <w:t xml:space="preserve"> </w:t>
      </w:r>
      <w:proofErr w:type="spellStart"/>
      <w:r w:rsidRPr="00410712">
        <w:rPr>
          <w:sz w:val="20"/>
          <w:szCs w:val="20"/>
        </w:rPr>
        <w:t>untuk</w:t>
      </w:r>
      <w:proofErr w:type="spellEnd"/>
      <w:r w:rsidRPr="00410712">
        <w:rPr>
          <w:sz w:val="20"/>
          <w:szCs w:val="20"/>
        </w:rPr>
        <w:t xml:space="preserve"> </w:t>
      </w:r>
      <w:proofErr w:type="spellStart"/>
      <w:r w:rsidRPr="00410712">
        <w:rPr>
          <w:sz w:val="20"/>
          <w:szCs w:val="20"/>
        </w:rPr>
        <w:t>membangun</w:t>
      </w:r>
      <w:proofErr w:type="spellEnd"/>
      <w:r w:rsidRPr="00410712">
        <w:rPr>
          <w:sz w:val="20"/>
          <w:szCs w:val="20"/>
        </w:rPr>
        <w:t xml:space="preserve"> </w:t>
      </w:r>
      <w:proofErr w:type="spellStart"/>
      <w:r w:rsidRPr="00410712">
        <w:rPr>
          <w:sz w:val="20"/>
          <w:szCs w:val="20"/>
        </w:rPr>
        <w:t>sistem</w:t>
      </w:r>
      <w:proofErr w:type="spellEnd"/>
      <w:r w:rsidRPr="00410712">
        <w:rPr>
          <w:sz w:val="20"/>
          <w:szCs w:val="20"/>
        </w:rPr>
        <w:t xml:space="preserve"> </w:t>
      </w:r>
      <w:r w:rsidR="00D67E04">
        <w:rPr>
          <w:sz w:val="20"/>
          <w:szCs w:val="20"/>
          <w:lang w:val="id-ID"/>
        </w:rPr>
        <w:t xml:space="preserve">klasifikasi penyakit diabetes mellitus menggunakan algoritma Naives Bayes Pada </w:t>
      </w:r>
      <w:proofErr w:type="spellStart"/>
      <w:r w:rsidR="00D67E04" w:rsidRPr="0068172B">
        <w:rPr>
          <w:sz w:val="20"/>
          <w:szCs w:val="20"/>
          <w:lang w:val="en-GB"/>
        </w:rPr>
        <w:t>Klinik</w:t>
      </w:r>
      <w:proofErr w:type="spellEnd"/>
      <w:r w:rsidR="00D67E04" w:rsidRPr="0068172B">
        <w:rPr>
          <w:sz w:val="20"/>
          <w:szCs w:val="20"/>
          <w:lang w:val="en-GB"/>
        </w:rPr>
        <w:t xml:space="preserve"> </w:t>
      </w:r>
      <w:proofErr w:type="spellStart"/>
      <w:r w:rsidR="00D67E04" w:rsidRPr="0068172B">
        <w:rPr>
          <w:sz w:val="20"/>
          <w:szCs w:val="20"/>
          <w:lang w:val="en-US"/>
        </w:rPr>
        <w:t>Pratama</w:t>
      </w:r>
      <w:proofErr w:type="spellEnd"/>
      <w:r w:rsidR="00D67E04" w:rsidRPr="0068172B">
        <w:rPr>
          <w:sz w:val="20"/>
          <w:szCs w:val="20"/>
          <w:lang w:val="en-GB"/>
        </w:rPr>
        <w:t xml:space="preserve"> </w:t>
      </w:r>
      <w:r w:rsidR="00D67E04" w:rsidRPr="0068172B">
        <w:rPr>
          <w:sz w:val="20"/>
          <w:szCs w:val="20"/>
          <w:lang w:val="en-US"/>
        </w:rPr>
        <w:t>Jambi</w:t>
      </w:r>
      <w:r w:rsidR="00851F00" w:rsidRPr="00851F00">
        <w:rPr>
          <w:sz w:val="20"/>
          <w:szCs w:val="20"/>
        </w:rPr>
        <w:t>.</w:t>
      </w:r>
    </w:p>
    <w:p w14:paraId="1F517AFF" w14:textId="77777777" w:rsidR="00B32A29" w:rsidRPr="00137444" w:rsidRDefault="00B32A29" w:rsidP="00EF51EB">
      <w:pPr>
        <w:pStyle w:val="ListParagraph"/>
        <w:ind w:left="0" w:firstLine="567"/>
        <w:jc w:val="both"/>
        <w:rPr>
          <w:sz w:val="20"/>
          <w:szCs w:val="20"/>
        </w:rPr>
      </w:pPr>
    </w:p>
    <w:p w14:paraId="13E85405" w14:textId="77777777" w:rsidR="006F1E42" w:rsidRPr="00137444" w:rsidRDefault="006F1E42" w:rsidP="00C24869">
      <w:pPr>
        <w:numPr>
          <w:ilvl w:val="1"/>
          <w:numId w:val="2"/>
        </w:numPr>
        <w:spacing w:after="0"/>
        <w:ind w:left="426" w:hanging="426"/>
        <w:jc w:val="both"/>
        <w:rPr>
          <w:rFonts w:ascii="Times New Roman" w:hAnsi="Times New Roman"/>
          <w:b/>
          <w:sz w:val="20"/>
          <w:szCs w:val="20"/>
        </w:rPr>
      </w:pPr>
      <w:r w:rsidRPr="00137444">
        <w:rPr>
          <w:rFonts w:ascii="Times New Roman" w:hAnsi="Times New Roman"/>
          <w:b/>
          <w:sz w:val="20"/>
          <w:szCs w:val="20"/>
          <w:lang w:val="id-ID"/>
        </w:rPr>
        <w:t>Manfaat Penelitian</w:t>
      </w:r>
    </w:p>
    <w:p w14:paraId="0C732866" w14:textId="56CADAFB" w:rsidR="00E2689B" w:rsidRDefault="00E2689B" w:rsidP="00F51263">
      <w:pPr>
        <w:pStyle w:val="ListParagraph"/>
        <w:ind w:left="0" w:firstLine="357"/>
        <w:jc w:val="both"/>
        <w:rPr>
          <w:rStyle w:val="markedcontent"/>
          <w:sz w:val="20"/>
          <w:szCs w:val="20"/>
        </w:rPr>
      </w:pPr>
      <w:r w:rsidRPr="00E2689B">
        <w:rPr>
          <w:sz w:val="20"/>
          <w:szCs w:val="20"/>
        </w:rPr>
        <w:t xml:space="preserve">Adapun </w:t>
      </w:r>
      <w:proofErr w:type="spellStart"/>
      <w:r w:rsidRPr="00E2689B">
        <w:rPr>
          <w:sz w:val="20"/>
          <w:szCs w:val="20"/>
        </w:rPr>
        <w:t>manfaat</w:t>
      </w:r>
      <w:proofErr w:type="spellEnd"/>
      <w:r w:rsidRPr="00E2689B">
        <w:rPr>
          <w:sz w:val="20"/>
          <w:szCs w:val="20"/>
        </w:rPr>
        <w:t xml:space="preserve"> </w:t>
      </w:r>
      <w:proofErr w:type="spellStart"/>
      <w:r w:rsidRPr="00E2689B">
        <w:rPr>
          <w:sz w:val="20"/>
          <w:szCs w:val="20"/>
        </w:rPr>
        <w:t>penelitian</w:t>
      </w:r>
      <w:proofErr w:type="spellEnd"/>
      <w:r w:rsidRPr="00E2689B">
        <w:rPr>
          <w:sz w:val="20"/>
          <w:szCs w:val="20"/>
        </w:rPr>
        <w:t xml:space="preserve"> </w:t>
      </w:r>
      <w:proofErr w:type="spellStart"/>
      <w:r w:rsidRPr="00E2689B">
        <w:rPr>
          <w:sz w:val="20"/>
          <w:szCs w:val="20"/>
        </w:rPr>
        <w:t>ini</w:t>
      </w:r>
      <w:proofErr w:type="spellEnd"/>
      <w:r w:rsidRPr="00E2689B">
        <w:rPr>
          <w:sz w:val="20"/>
          <w:szCs w:val="20"/>
        </w:rPr>
        <w:t xml:space="preserve"> </w:t>
      </w:r>
      <w:proofErr w:type="spellStart"/>
      <w:r w:rsidRPr="00E2689B">
        <w:rPr>
          <w:sz w:val="20"/>
          <w:szCs w:val="20"/>
        </w:rPr>
        <w:t>adalah</w:t>
      </w:r>
      <w:proofErr w:type="spellEnd"/>
      <w:r w:rsidRPr="00E2689B">
        <w:rPr>
          <w:sz w:val="20"/>
          <w:szCs w:val="20"/>
        </w:rPr>
        <w:t xml:space="preserve"> </w:t>
      </w:r>
      <w:proofErr w:type="spellStart"/>
      <w:r w:rsidR="00DF5B11">
        <w:rPr>
          <w:sz w:val="20"/>
          <w:szCs w:val="20"/>
        </w:rPr>
        <w:t>d</w:t>
      </w:r>
      <w:r w:rsidR="00F013D5" w:rsidRPr="00DF5B11">
        <w:rPr>
          <w:sz w:val="20"/>
          <w:szCs w:val="20"/>
        </w:rPr>
        <w:t>apat</w:t>
      </w:r>
      <w:proofErr w:type="spellEnd"/>
      <w:r w:rsidR="00F013D5" w:rsidRPr="00DF5B11">
        <w:rPr>
          <w:sz w:val="20"/>
          <w:szCs w:val="20"/>
        </w:rPr>
        <w:t xml:space="preserve"> </w:t>
      </w:r>
      <w:proofErr w:type="spellStart"/>
      <w:r w:rsidR="00F013D5" w:rsidRPr="00DF5B11">
        <w:rPr>
          <w:sz w:val="20"/>
          <w:szCs w:val="20"/>
        </w:rPr>
        <w:t>membantu</w:t>
      </w:r>
      <w:proofErr w:type="spellEnd"/>
      <w:r w:rsidR="00F013D5" w:rsidRPr="00DF5B11">
        <w:rPr>
          <w:sz w:val="20"/>
          <w:szCs w:val="20"/>
        </w:rPr>
        <w:t xml:space="preserve"> </w:t>
      </w:r>
      <w:proofErr w:type="spellStart"/>
      <w:r w:rsidR="00F013D5" w:rsidRPr="00DF5B11">
        <w:rPr>
          <w:sz w:val="20"/>
          <w:szCs w:val="20"/>
        </w:rPr>
        <w:t>dalam</w:t>
      </w:r>
      <w:proofErr w:type="spellEnd"/>
      <w:r w:rsidR="00F013D5" w:rsidRPr="00DF5B11">
        <w:rPr>
          <w:sz w:val="20"/>
          <w:szCs w:val="20"/>
        </w:rPr>
        <w:t xml:space="preserve"> </w:t>
      </w:r>
      <w:proofErr w:type="spellStart"/>
      <w:r w:rsidR="00F013D5" w:rsidRPr="00DF5B11">
        <w:rPr>
          <w:sz w:val="20"/>
          <w:szCs w:val="20"/>
        </w:rPr>
        <w:t>deteksi</w:t>
      </w:r>
      <w:proofErr w:type="spellEnd"/>
      <w:r w:rsidR="00F013D5" w:rsidRPr="00DF5B11">
        <w:rPr>
          <w:sz w:val="20"/>
          <w:szCs w:val="20"/>
        </w:rPr>
        <w:t xml:space="preserve"> </w:t>
      </w:r>
      <w:proofErr w:type="spellStart"/>
      <w:r w:rsidR="00F013D5" w:rsidRPr="00DF5B11">
        <w:rPr>
          <w:sz w:val="20"/>
          <w:szCs w:val="20"/>
        </w:rPr>
        <w:t>dini</w:t>
      </w:r>
      <w:proofErr w:type="spellEnd"/>
      <w:r w:rsidR="00F013D5" w:rsidRPr="00DF5B11">
        <w:rPr>
          <w:sz w:val="20"/>
          <w:szCs w:val="20"/>
        </w:rPr>
        <w:t xml:space="preserve"> </w:t>
      </w:r>
      <w:proofErr w:type="spellStart"/>
      <w:r w:rsidR="00F013D5" w:rsidRPr="00DF5B11">
        <w:rPr>
          <w:sz w:val="20"/>
          <w:szCs w:val="20"/>
        </w:rPr>
        <w:t>penyakit</w:t>
      </w:r>
      <w:proofErr w:type="spellEnd"/>
      <w:r w:rsidR="00F013D5" w:rsidRPr="00DF5B11">
        <w:rPr>
          <w:sz w:val="20"/>
          <w:szCs w:val="20"/>
        </w:rPr>
        <w:t xml:space="preserve"> diabetes </w:t>
      </w:r>
      <w:proofErr w:type="spellStart"/>
      <w:r w:rsidR="00F013D5" w:rsidRPr="00DF5B11">
        <w:rPr>
          <w:sz w:val="20"/>
          <w:szCs w:val="20"/>
        </w:rPr>
        <w:t>berdasarkan</w:t>
      </w:r>
      <w:proofErr w:type="spellEnd"/>
      <w:r w:rsidR="00F013D5" w:rsidRPr="00DF5B11">
        <w:rPr>
          <w:sz w:val="20"/>
          <w:szCs w:val="20"/>
        </w:rPr>
        <w:t xml:space="preserve"> </w:t>
      </w:r>
      <w:proofErr w:type="spellStart"/>
      <w:r w:rsidR="00F013D5" w:rsidRPr="00DF5B11">
        <w:rPr>
          <w:sz w:val="20"/>
          <w:szCs w:val="20"/>
        </w:rPr>
        <w:t>gejala-gejala</w:t>
      </w:r>
      <w:proofErr w:type="spellEnd"/>
      <w:r w:rsidR="00F013D5" w:rsidRPr="00DF5B11">
        <w:rPr>
          <w:sz w:val="20"/>
          <w:szCs w:val="20"/>
        </w:rPr>
        <w:t xml:space="preserve"> yang </w:t>
      </w:r>
      <w:proofErr w:type="spellStart"/>
      <w:r w:rsidR="00F013D5" w:rsidRPr="00DF5B11">
        <w:rPr>
          <w:sz w:val="20"/>
          <w:szCs w:val="20"/>
        </w:rPr>
        <w:t>muncul</w:t>
      </w:r>
      <w:proofErr w:type="spellEnd"/>
      <w:r w:rsidR="00F013D5" w:rsidRPr="00DF5B11">
        <w:rPr>
          <w:sz w:val="20"/>
          <w:szCs w:val="20"/>
        </w:rPr>
        <w:t xml:space="preserve">, </w:t>
      </w:r>
      <w:proofErr w:type="spellStart"/>
      <w:r w:rsidR="00F013D5" w:rsidRPr="00DF5B11">
        <w:rPr>
          <w:sz w:val="20"/>
          <w:szCs w:val="20"/>
        </w:rPr>
        <w:t>mendukung</w:t>
      </w:r>
      <w:proofErr w:type="spellEnd"/>
      <w:r w:rsidR="00F013D5" w:rsidRPr="00DF5B11">
        <w:rPr>
          <w:sz w:val="20"/>
          <w:szCs w:val="20"/>
        </w:rPr>
        <w:t xml:space="preserve"> </w:t>
      </w:r>
      <w:proofErr w:type="spellStart"/>
      <w:r w:rsidR="00F013D5" w:rsidRPr="00DF5B11">
        <w:rPr>
          <w:sz w:val="20"/>
          <w:szCs w:val="20"/>
        </w:rPr>
        <w:t>upaya</w:t>
      </w:r>
      <w:proofErr w:type="spellEnd"/>
      <w:r w:rsidR="00F013D5" w:rsidRPr="00DF5B11">
        <w:rPr>
          <w:sz w:val="20"/>
          <w:szCs w:val="20"/>
        </w:rPr>
        <w:t xml:space="preserve"> </w:t>
      </w:r>
      <w:proofErr w:type="spellStart"/>
      <w:r w:rsidR="00F013D5" w:rsidRPr="00DF5B11">
        <w:rPr>
          <w:sz w:val="20"/>
          <w:szCs w:val="20"/>
        </w:rPr>
        <w:t>pencegahan</w:t>
      </w:r>
      <w:proofErr w:type="spellEnd"/>
      <w:r w:rsidR="00F013D5" w:rsidRPr="00DF5B11">
        <w:rPr>
          <w:sz w:val="20"/>
          <w:szCs w:val="20"/>
        </w:rPr>
        <w:t xml:space="preserve"> dan </w:t>
      </w:r>
      <w:proofErr w:type="spellStart"/>
      <w:r w:rsidR="00F013D5" w:rsidRPr="00DF5B11">
        <w:rPr>
          <w:sz w:val="20"/>
          <w:szCs w:val="20"/>
        </w:rPr>
        <w:t>pengelolaan</w:t>
      </w:r>
      <w:proofErr w:type="spellEnd"/>
      <w:r w:rsidR="00F013D5" w:rsidRPr="00DF5B11">
        <w:rPr>
          <w:sz w:val="20"/>
          <w:szCs w:val="20"/>
        </w:rPr>
        <w:t xml:space="preserve"> </w:t>
      </w:r>
      <w:proofErr w:type="spellStart"/>
      <w:r w:rsidR="00F013D5" w:rsidRPr="00DF5B11">
        <w:rPr>
          <w:sz w:val="20"/>
          <w:szCs w:val="20"/>
        </w:rPr>
        <w:t>penyakit</w:t>
      </w:r>
      <w:proofErr w:type="spellEnd"/>
      <w:r w:rsidR="00F013D5" w:rsidRPr="00DF5B11">
        <w:rPr>
          <w:sz w:val="20"/>
          <w:szCs w:val="20"/>
        </w:rPr>
        <w:t xml:space="preserve"> diabetes </w:t>
      </w:r>
      <w:proofErr w:type="spellStart"/>
      <w:r w:rsidR="00F013D5" w:rsidRPr="00DF5B11">
        <w:rPr>
          <w:sz w:val="20"/>
          <w:szCs w:val="20"/>
        </w:rPr>
        <w:t>sejak</w:t>
      </w:r>
      <w:proofErr w:type="spellEnd"/>
      <w:r w:rsidR="00F013D5" w:rsidRPr="00DF5B11">
        <w:rPr>
          <w:sz w:val="20"/>
          <w:szCs w:val="20"/>
        </w:rPr>
        <w:t xml:space="preserve"> </w:t>
      </w:r>
      <w:proofErr w:type="spellStart"/>
      <w:r w:rsidR="00F013D5" w:rsidRPr="00DF5B11">
        <w:rPr>
          <w:sz w:val="20"/>
          <w:szCs w:val="20"/>
        </w:rPr>
        <w:t>dini</w:t>
      </w:r>
      <w:proofErr w:type="spellEnd"/>
      <w:r w:rsidR="00F013D5" w:rsidRPr="00DF5B11">
        <w:rPr>
          <w:sz w:val="20"/>
          <w:szCs w:val="20"/>
        </w:rPr>
        <w:t>.</w:t>
      </w:r>
      <w:r w:rsidR="009E585C" w:rsidRPr="00DF5B11">
        <w:rPr>
          <w:rStyle w:val="markedcontent"/>
          <w:sz w:val="20"/>
          <w:szCs w:val="20"/>
        </w:rPr>
        <w:t>.</w:t>
      </w:r>
    </w:p>
    <w:p w14:paraId="355A6D43" w14:textId="0A79F19A" w:rsidR="00255336" w:rsidRDefault="00255336" w:rsidP="00DF5B11">
      <w:pPr>
        <w:pStyle w:val="ListParagraph"/>
        <w:ind w:left="360"/>
        <w:jc w:val="both"/>
        <w:rPr>
          <w:sz w:val="20"/>
          <w:szCs w:val="20"/>
        </w:rPr>
      </w:pPr>
      <w:r w:rsidRPr="00282DC0">
        <w:rPr>
          <w:sz w:val="20"/>
          <w:szCs w:val="20"/>
        </w:rPr>
        <w:t xml:space="preserve"> </w:t>
      </w:r>
    </w:p>
    <w:p w14:paraId="62D6BB32" w14:textId="72D2B114" w:rsidR="00B14249" w:rsidRPr="00B14249" w:rsidRDefault="00B10C7D" w:rsidP="00B14249">
      <w:pPr>
        <w:numPr>
          <w:ilvl w:val="1"/>
          <w:numId w:val="2"/>
        </w:numPr>
        <w:spacing w:after="0"/>
        <w:ind w:left="426" w:hanging="426"/>
        <w:jc w:val="both"/>
        <w:rPr>
          <w:rFonts w:ascii="Times New Roman" w:hAnsi="Times New Roman"/>
          <w:b/>
          <w:sz w:val="20"/>
          <w:szCs w:val="20"/>
          <w:lang w:val="id-ID"/>
        </w:rPr>
      </w:pPr>
      <w:r w:rsidRPr="00137444">
        <w:rPr>
          <w:rFonts w:ascii="Times New Roman" w:hAnsi="Times New Roman"/>
          <w:b/>
          <w:sz w:val="20"/>
          <w:szCs w:val="20"/>
          <w:lang w:val="id-ID"/>
        </w:rPr>
        <w:t>Metode Penelitian</w:t>
      </w:r>
    </w:p>
    <w:p w14:paraId="56DC79E7" w14:textId="2FDFC3D9" w:rsidR="00B14249" w:rsidRPr="00527653" w:rsidRDefault="00B14249" w:rsidP="00B14249">
      <w:pPr>
        <w:spacing w:after="0" w:line="240" w:lineRule="auto"/>
        <w:ind w:firstLine="567"/>
        <w:contextualSpacing/>
        <w:jc w:val="both"/>
        <w:rPr>
          <w:rFonts w:ascii="Times New Roman" w:hAnsi="Times New Roman"/>
          <w:sz w:val="20"/>
          <w:szCs w:val="20"/>
          <w:lang w:val="id-ID"/>
        </w:rPr>
      </w:pPr>
      <w:proofErr w:type="gramStart"/>
      <w:r>
        <w:rPr>
          <w:rFonts w:ascii="Times New Roman" w:hAnsi="Times New Roman"/>
          <w:sz w:val="20"/>
          <w:szCs w:val="20"/>
        </w:rPr>
        <w:t xml:space="preserve">Adapun  </w:t>
      </w:r>
      <w:proofErr w:type="spellStart"/>
      <w:r>
        <w:rPr>
          <w:rFonts w:ascii="Times New Roman" w:hAnsi="Times New Roman"/>
          <w:sz w:val="20"/>
          <w:szCs w:val="20"/>
        </w:rPr>
        <w:t>metode</w:t>
      </w:r>
      <w:proofErr w:type="spellEnd"/>
      <w:proofErr w:type="gramEnd"/>
      <w:r>
        <w:rPr>
          <w:rFonts w:ascii="Times New Roman" w:hAnsi="Times New Roman"/>
          <w:sz w:val="20"/>
          <w:szCs w:val="20"/>
        </w:rPr>
        <w:t xml:space="preserve"> </w:t>
      </w:r>
      <w:proofErr w:type="spellStart"/>
      <w:r>
        <w:rPr>
          <w:rFonts w:ascii="Times New Roman" w:hAnsi="Times New Roman"/>
          <w:sz w:val="20"/>
          <w:szCs w:val="20"/>
        </w:rPr>
        <w:t>penelitian</w:t>
      </w:r>
      <w:proofErr w:type="spellEnd"/>
      <w:r>
        <w:rPr>
          <w:rFonts w:ascii="Times New Roman" w:hAnsi="Times New Roman"/>
          <w:sz w:val="20"/>
          <w:szCs w:val="20"/>
        </w:rPr>
        <w:t xml:space="preserve"> yang </w:t>
      </w:r>
      <w:proofErr w:type="spellStart"/>
      <w:r>
        <w:rPr>
          <w:rFonts w:ascii="Times New Roman" w:hAnsi="Times New Roman"/>
          <w:sz w:val="20"/>
          <w:szCs w:val="20"/>
        </w:rPr>
        <w:t>digunakan</w:t>
      </w:r>
      <w:proofErr w:type="spellEnd"/>
      <w:r>
        <w:rPr>
          <w:rFonts w:ascii="Times New Roman" w:hAnsi="Times New Roman"/>
          <w:sz w:val="20"/>
          <w:szCs w:val="20"/>
        </w:rPr>
        <w:t xml:space="preserve"> </w:t>
      </w:r>
      <w:proofErr w:type="spellStart"/>
      <w:r>
        <w:rPr>
          <w:rFonts w:ascii="Times New Roman" w:hAnsi="Times New Roman"/>
          <w:sz w:val="20"/>
          <w:szCs w:val="20"/>
        </w:rPr>
        <w:t>adalah</w:t>
      </w:r>
      <w:proofErr w:type="spellEnd"/>
      <w:r>
        <w:rPr>
          <w:rFonts w:ascii="Times New Roman" w:hAnsi="Times New Roman"/>
          <w:sz w:val="20"/>
          <w:szCs w:val="20"/>
        </w:rPr>
        <w:t xml:space="preserve"> </w:t>
      </w:r>
      <w:r w:rsidRPr="003B3048">
        <w:rPr>
          <w:rFonts w:ascii="Times New Roman" w:hAnsi="Times New Roman"/>
          <w:i/>
          <w:sz w:val="20"/>
          <w:szCs w:val="20"/>
          <w:lang w:eastAsia="id-ID"/>
        </w:rPr>
        <w:t>Waterfall</w:t>
      </w:r>
      <w:r>
        <w:rPr>
          <w:rFonts w:ascii="Times New Roman" w:hAnsi="Times New Roman"/>
          <w:sz w:val="20"/>
          <w:szCs w:val="20"/>
          <w:lang w:eastAsia="id-ID"/>
        </w:rPr>
        <w:t xml:space="preserve">. </w:t>
      </w:r>
      <w:proofErr w:type="spellStart"/>
      <w:r>
        <w:rPr>
          <w:rFonts w:ascii="Times New Roman" w:hAnsi="Times New Roman"/>
          <w:sz w:val="20"/>
          <w:szCs w:val="20"/>
        </w:rPr>
        <w:t>P</w:t>
      </w:r>
      <w:r w:rsidRPr="00EC774C">
        <w:rPr>
          <w:rFonts w:ascii="Times New Roman" w:hAnsi="Times New Roman"/>
          <w:sz w:val="20"/>
          <w:szCs w:val="20"/>
        </w:rPr>
        <w:t>enerapan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metode</w:t>
      </w:r>
      <w:proofErr w:type="spellEnd"/>
      <w:r w:rsidRPr="00EC774C">
        <w:rPr>
          <w:rFonts w:ascii="Times New Roman" w:hAnsi="Times New Roman"/>
          <w:sz w:val="20"/>
          <w:szCs w:val="20"/>
        </w:rPr>
        <w:t xml:space="preserve"> </w:t>
      </w:r>
      <w:r w:rsidRPr="00EC774C">
        <w:rPr>
          <w:rFonts w:ascii="Times New Roman" w:hAnsi="Times New Roman"/>
          <w:i/>
          <w:iCs/>
          <w:sz w:val="20"/>
          <w:szCs w:val="20"/>
        </w:rPr>
        <w:t xml:space="preserve">Waterfall </w:t>
      </w:r>
      <w:proofErr w:type="spellStart"/>
      <w:r w:rsidRPr="00EC774C">
        <w:rPr>
          <w:rFonts w:ascii="Times New Roman" w:hAnsi="Times New Roman"/>
          <w:sz w:val="20"/>
          <w:szCs w:val="20"/>
        </w:rPr>
        <w:t>mulai</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dari</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tahapan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analisis</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kebutuhan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sistem</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perancangan</w:t>
      </w:r>
      <w:proofErr w:type="spellEnd"/>
      <w:r w:rsidRPr="00EC774C">
        <w:rPr>
          <w:rFonts w:ascii="Times New Roman" w:hAnsi="Times New Roman"/>
          <w:sz w:val="20"/>
          <w:szCs w:val="20"/>
        </w:rPr>
        <w:t xml:space="preserve">, </w:t>
      </w:r>
      <w:proofErr w:type="spellStart"/>
      <w:r>
        <w:rPr>
          <w:rFonts w:ascii="Times New Roman" w:hAnsi="Times New Roman"/>
          <w:sz w:val="20"/>
          <w:szCs w:val="20"/>
        </w:rPr>
        <w:t>implementasi</w:t>
      </w:r>
      <w:proofErr w:type="spellEnd"/>
      <w:r w:rsidRPr="00EC774C">
        <w:rPr>
          <w:rFonts w:ascii="Times New Roman" w:hAnsi="Times New Roman"/>
          <w:sz w:val="20"/>
          <w:szCs w:val="20"/>
        </w:rPr>
        <w:t xml:space="preserve">, dan </w:t>
      </w:r>
      <w:proofErr w:type="spellStart"/>
      <w:r w:rsidRPr="00EC774C">
        <w:rPr>
          <w:rFonts w:ascii="Times New Roman" w:hAnsi="Times New Roman"/>
          <w:sz w:val="20"/>
          <w:szCs w:val="20"/>
        </w:rPr>
        <w:t>pengujian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dapat</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menghasilkan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rancangan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sistem</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aplikasi</w:t>
      </w:r>
      <w:proofErr w:type="spellEnd"/>
      <w:r w:rsidRPr="00EC774C">
        <w:rPr>
          <w:rFonts w:ascii="Times New Roman" w:hAnsi="Times New Roman"/>
          <w:sz w:val="20"/>
          <w:szCs w:val="20"/>
        </w:rPr>
        <w:t xml:space="preserve"> yang </w:t>
      </w:r>
      <w:proofErr w:type="spellStart"/>
      <w:r w:rsidRPr="00EC774C">
        <w:rPr>
          <w:rFonts w:ascii="Times New Roman" w:hAnsi="Times New Roman"/>
          <w:sz w:val="20"/>
          <w:szCs w:val="20"/>
        </w:rPr>
        <w:t>dibutuhkan</w:t>
      </w:r>
      <w:proofErr w:type="spellEnd"/>
      <w:r w:rsidRPr="00EC774C">
        <w:rPr>
          <w:rFonts w:ascii="Times New Roman" w:hAnsi="Times New Roman"/>
          <w:sz w:val="20"/>
          <w:szCs w:val="20"/>
        </w:rPr>
        <w:t xml:space="preserve"> oleh </w:t>
      </w:r>
      <w:proofErr w:type="spellStart"/>
      <w:r w:rsidRPr="00EC774C">
        <w:rPr>
          <w:rFonts w:ascii="Times New Roman" w:hAnsi="Times New Roman"/>
          <w:sz w:val="20"/>
          <w:szCs w:val="20"/>
        </w:rPr>
        <w:t>pihak</w:t>
      </w:r>
      <w:proofErr w:type="spellEnd"/>
      <w:r w:rsidRPr="00EC774C">
        <w:rPr>
          <w:rFonts w:ascii="Times New Roman" w:hAnsi="Times New Roman"/>
          <w:sz w:val="20"/>
          <w:szCs w:val="20"/>
        </w:rPr>
        <w:t xml:space="preserve"> </w:t>
      </w:r>
      <w:proofErr w:type="spellStart"/>
      <w:r>
        <w:rPr>
          <w:rFonts w:ascii="Times New Roman" w:hAnsi="Times New Roman"/>
          <w:sz w:val="20"/>
          <w:szCs w:val="20"/>
        </w:rPr>
        <w:t>klinik</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untuk</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pelayanan</w:t>
      </w:r>
      <w:proofErr w:type="spellEnd"/>
      <w:r>
        <w:rPr>
          <w:rFonts w:ascii="Times New Roman" w:hAnsi="Times New Roman"/>
          <w:sz w:val="20"/>
          <w:szCs w:val="20"/>
        </w:rPr>
        <w:t xml:space="preserve"> </w:t>
      </w:r>
      <w:proofErr w:type="spellStart"/>
      <w:r>
        <w:rPr>
          <w:rFonts w:ascii="Times New Roman" w:hAnsi="Times New Roman"/>
          <w:sz w:val="20"/>
          <w:szCs w:val="20"/>
        </w:rPr>
        <w:t>kepada</w:t>
      </w:r>
      <w:proofErr w:type="spellEnd"/>
      <w:r>
        <w:rPr>
          <w:rFonts w:ascii="Times New Roman" w:hAnsi="Times New Roman"/>
          <w:sz w:val="20"/>
          <w:szCs w:val="20"/>
        </w:rPr>
        <w:t xml:space="preserve"> </w:t>
      </w:r>
      <w:proofErr w:type="spellStart"/>
      <w:r>
        <w:rPr>
          <w:rFonts w:ascii="Times New Roman" w:hAnsi="Times New Roman"/>
          <w:sz w:val="20"/>
          <w:szCs w:val="20"/>
        </w:rPr>
        <w:t>pasien</w:t>
      </w:r>
      <w:proofErr w:type="spellEnd"/>
      <w:r>
        <w:rPr>
          <w:rFonts w:ascii="Times New Roman" w:hAnsi="Times New Roman"/>
          <w:sz w:val="20"/>
          <w:szCs w:val="20"/>
        </w:rPr>
        <w:t xml:space="preserve"> yang </w:t>
      </w:r>
      <w:proofErr w:type="spellStart"/>
      <w:r>
        <w:rPr>
          <w:rFonts w:ascii="Times New Roman" w:hAnsi="Times New Roman"/>
          <w:sz w:val="20"/>
          <w:szCs w:val="20"/>
        </w:rPr>
        <w:t>terkena</w:t>
      </w:r>
      <w:proofErr w:type="spellEnd"/>
      <w:r>
        <w:rPr>
          <w:rFonts w:ascii="Times New Roman" w:hAnsi="Times New Roman"/>
          <w:sz w:val="20"/>
          <w:szCs w:val="20"/>
        </w:rPr>
        <w:t xml:space="preserve"> diabetes mellitus</w:t>
      </w:r>
      <w:r w:rsidR="003F7B03">
        <w:rPr>
          <w:rFonts w:ascii="Times New Roman" w:hAnsi="Times New Roman"/>
          <w:sz w:val="20"/>
          <w:szCs w:val="20"/>
        </w:rPr>
        <w:t>.</w:t>
      </w:r>
    </w:p>
    <w:p w14:paraId="4C1B857A" w14:textId="633D71ED" w:rsidR="00B14249" w:rsidRDefault="00B14249" w:rsidP="00B14249">
      <w:pPr>
        <w:spacing w:after="0" w:line="240" w:lineRule="auto"/>
        <w:ind w:firstLine="567"/>
        <w:contextualSpacing/>
        <w:jc w:val="both"/>
        <w:rPr>
          <w:rFonts w:ascii="Times New Roman" w:hAnsi="Times New Roman"/>
          <w:i/>
          <w:iCs/>
          <w:sz w:val="20"/>
          <w:szCs w:val="20"/>
        </w:rPr>
      </w:pPr>
      <w:proofErr w:type="spellStart"/>
      <w:r>
        <w:rPr>
          <w:rFonts w:ascii="Times New Roman" w:hAnsi="Times New Roman"/>
          <w:sz w:val="20"/>
          <w:szCs w:val="20"/>
        </w:rPr>
        <w:t>Berikut</w:t>
      </w:r>
      <w:proofErr w:type="spellEnd"/>
      <w:r>
        <w:rPr>
          <w:rFonts w:ascii="Times New Roman" w:hAnsi="Times New Roman"/>
          <w:sz w:val="20"/>
          <w:szCs w:val="20"/>
        </w:rPr>
        <w:t xml:space="preserve"> </w:t>
      </w:r>
      <w:proofErr w:type="spellStart"/>
      <w:r>
        <w:rPr>
          <w:rFonts w:ascii="Times New Roman" w:hAnsi="Times New Roman"/>
          <w:sz w:val="20"/>
          <w:szCs w:val="20"/>
        </w:rPr>
        <w:t>ini</w:t>
      </w:r>
      <w:proofErr w:type="spellEnd"/>
      <w:r>
        <w:rPr>
          <w:rFonts w:ascii="Times New Roman" w:hAnsi="Times New Roman"/>
          <w:sz w:val="20"/>
          <w:szCs w:val="20"/>
        </w:rPr>
        <w:t xml:space="preserve"> </w:t>
      </w:r>
      <w:r w:rsidRPr="00F73A40">
        <w:rPr>
          <w:rFonts w:ascii="Times New Roman" w:hAnsi="Times New Roman"/>
          <w:sz w:val="20"/>
          <w:szCs w:val="20"/>
        </w:rPr>
        <w:t xml:space="preserve">Gambar 1 </w:t>
      </w:r>
      <w:proofErr w:type="spellStart"/>
      <w:r w:rsidRPr="00F73A40">
        <w:rPr>
          <w:rFonts w:ascii="Times New Roman" w:hAnsi="Times New Roman"/>
          <w:sz w:val="20"/>
          <w:szCs w:val="20"/>
        </w:rPr>
        <w:t>menunjukkan</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tahapan</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penelitian</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mengikuti</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alur</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metode</w:t>
      </w:r>
      <w:proofErr w:type="spellEnd"/>
      <w:r w:rsidRPr="00F73A40">
        <w:rPr>
          <w:rFonts w:ascii="Times New Roman" w:hAnsi="Times New Roman"/>
          <w:sz w:val="20"/>
          <w:szCs w:val="20"/>
        </w:rPr>
        <w:t xml:space="preserve"> </w:t>
      </w:r>
      <w:r w:rsidRPr="00F73A40">
        <w:rPr>
          <w:rFonts w:ascii="Times New Roman" w:hAnsi="Times New Roman"/>
          <w:i/>
          <w:iCs/>
          <w:sz w:val="20"/>
          <w:szCs w:val="20"/>
        </w:rPr>
        <w:t>Waterfall.</w:t>
      </w:r>
    </w:p>
    <w:p w14:paraId="0E8BF1E5" w14:textId="77777777" w:rsidR="00B14249" w:rsidRDefault="00B14249" w:rsidP="00B14249">
      <w:pPr>
        <w:spacing w:after="0" w:line="240" w:lineRule="auto"/>
        <w:contextualSpacing/>
        <w:jc w:val="both"/>
        <w:rPr>
          <w:rFonts w:ascii="Times New Roman" w:hAnsi="Times New Roman"/>
          <w:sz w:val="20"/>
          <w:szCs w:val="20"/>
        </w:rPr>
      </w:pPr>
    </w:p>
    <w:p w14:paraId="2478E1DF" w14:textId="0EC4B958" w:rsidR="00B14249" w:rsidRDefault="00A424B8" w:rsidP="00B14249">
      <w:pPr>
        <w:spacing w:after="0" w:line="240" w:lineRule="auto"/>
        <w:contextualSpacing/>
        <w:jc w:val="center"/>
        <w:rPr>
          <w:sz w:val="20"/>
          <w:szCs w:val="20"/>
        </w:rPr>
      </w:pPr>
      <w:r w:rsidRPr="00A424B8">
        <w:rPr>
          <w:noProof/>
          <w:sz w:val="20"/>
          <w:szCs w:val="20"/>
        </w:rPr>
        <w:drawing>
          <wp:inline distT="0" distB="0" distL="0" distR="0" wp14:anchorId="27FA43EE" wp14:editId="51AF9014">
            <wp:extent cx="1320800" cy="2276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800" cy="2276475"/>
                    </a:xfrm>
                    <a:prstGeom prst="rect">
                      <a:avLst/>
                    </a:prstGeom>
                    <a:noFill/>
                    <a:ln>
                      <a:noFill/>
                    </a:ln>
                  </pic:spPr>
                </pic:pic>
              </a:graphicData>
            </a:graphic>
          </wp:inline>
        </w:drawing>
      </w:r>
    </w:p>
    <w:p w14:paraId="5D9C77D2" w14:textId="77777777" w:rsidR="00F51263" w:rsidRDefault="00F51263" w:rsidP="00B14249">
      <w:pPr>
        <w:spacing w:after="0" w:line="240" w:lineRule="auto"/>
        <w:contextualSpacing/>
        <w:jc w:val="center"/>
        <w:rPr>
          <w:sz w:val="20"/>
          <w:szCs w:val="20"/>
        </w:rPr>
      </w:pPr>
    </w:p>
    <w:p w14:paraId="0029FF3A" w14:textId="7CCE6803" w:rsidR="00A93D08" w:rsidRPr="00A424B8" w:rsidRDefault="00B14249" w:rsidP="00B14249">
      <w:pPr>
        <w:spacing w:after="0" w:line="240" w:lineRule="auto"/>
        <w:contextualSpacing/>
        <w:jc w:val="center"/>
        <w:rPr>
          <w:rFonts w:ascii="Times New Roman" w:hAnsi="Times New Roman"/>
          <w:sz w:val="20"/>
          <w:szCs w:val="20"/>
          <w:lang w:val="id-ID"/>
        </w:rPr>
      </w:pPr>
      <w:r w:rsidRPr="00E37CF4">
        <w:rPr>
          <w:rFonts w:ascii="Times New Roman" w:hAnsi="Times New Roman"/>
          <w:b/>
          <w:sz w:val="20"/>
          <w:szCs w:val="20"/>
        </w:rPr>
        <w:t>Gambar 1</w:t>
      </w:r>
      <w:r>
        <w:rPr>
          <w:rFonts w:ascii="Times New Roman" w:hAnsi="Times New Roman"/>
          <w:sz w:val="20"/>
          <w:szCs w:val="20"/>
        </w:rPr>
        <w:t xml:space="preserve"> </w:t>
      </w:r>
      <w:proofErr w:type="spellStart"/>
      <w:r>
        <w:rPr>
          <w:rFonts w:ascii="Times New Roman" w:hAnsi="Times New Roman"/>
          <w:sz w:val="20"/>
          <w:szCs w:val="20"/>
        </w:rPr>
        <w:t>Tahapan</w:t>
      </w:r>
      <w:proofErr w:type="spellEnd"/>
      <w:r>
        <w:rPr>
          <w:rFonts w:ascii="Times New Roman" w:hAnsi="Times New Roman"/>
          <w:sz w:val="20"/>
          <w:szCs w:val="20"/>
        </w:rPr>
        <w:t xml:space="preserve"> </w:t>
      </w:r>
      <w:r w:rsidR="00A424B8">
        <w:rPr>
          <w:rFonts w:ascii="Times New Roman" w:hAnsi="Times New Roman"/>
          <w:sz w:val="20"/>
          <w:szCs w:val="20"/>
          <w:lang w:val="id-ID"/>
        </w:rPr>
        <w:t>Metode Penelitian</w:t>
      </w:r>
    </w:p>
    <w:p w14:paraId="1414FF2E" w14:textId="09C9074E" w:rsidR="00B14249" w:rsidRDefault="00B14249" w:rsidP="00B14249">
      <w:pPr>
        <w:spacing w:after="0" w:line="240" w:lineRule="auto"/>
        <w:contextualSpacing/>
        <w:jc w:val="center"/>
        <w:rPr>
          <w:rFonts w:ascii="Times New Roman" w:hAnsi="Times New Roman"/>
          <w:sz w:val="20"/>
          <w:szCs w:val="20"/>
        </w:rPr>
      </w:pPr>
      <w:r>
        <w:rPr>
          <w:rFonts w:ascii="Times New Roman" w:hAnsi="Times New Roman"/>
          <w:sz w:val="20"/>
          <w:szCs w:val="20"/>
        </w:rPr>
        <w:t xml:space="preserve"> </w:t>
      </w:r>
    </w:p>
    <w:p w14:paraId="0AA39E4A" w14:textId="77777777" w:rsidR="006D106B" w:rsidRPr="00137444" w:rsidRDefault="006D106B" w:rsidP="0020641C">
      <w:pPr>
        <w:numPr>
          <w:ilvl w:val="0"/>
          <w:numId w:val="1"/>
        </w:numPr>
        <w:ind w:hanging="371"/>
        <w:jc w:val="center"/>
        <w:rPr>
          <w:rFonts w:ascii="Times New Roman" w:hAnsi="Times New Roman"/>
          <w:b/>
          <w:sz w:val="20"/>
          <w:szCs w:val="20"/>
        </w:rPr>
      </w:pPr>
      <w:r w:rsidRPr="00137444">
        <w:rPr>
          <w:rFonts w:ascii="Times New Roman" w:hAnsi="Times New Roman"/>
          <w:b/>
          <w:sz w:val="20"/>
          <w:szCs w:val="20"/>
        </w:rPr>
        <w:t>TINJAUAN PUSTAKA</w:t>
      </w:r>
    </w:p>
    <w:p w14:paraId="5EE37444" w14:textId="1DB97B93" w:rsidR="009B09C6" w:rsidRDefault="0040773B" w:rsidP="00E57396">
      <w:pPr>
        <w:spacing w:after="0" w:line="240" w:lineRule="auto"/>
        <w:contextualSpacing/>
        <w:jc w:val="both"/>
        <w:rPr>
          <w:rFonts w:ascii="Times New Roman" w:hAnsi="Times New Roman"/>
          <w:b/>
          <w:iCs/>
          <w:sz w:val="20"/>
          <w:szCs w:val="20"/>
        </w:rPr>
      </w:pPr>
      <w:r w:rsidRPr="00137444">
        <w:rPr>
          <w:rFonts w:ascii="Times New Roman" w:hAnsi="Times New Roman"/>
          <w:b/>
          <w:sz w:val="20"/>
          <w:szCs w:val="20"/>
          <w:lang w:val="id-ID"/>
        </w:rPr>
        <w:t>2.</w:t>
      </w:r>
      <w:r w:rsidR="00692990" w:rsidRPr="00137444">
        <w:rPr>
          <w:rFonts w:ascii="Times New Roman" w:hAnsi="Times New Roman"/>
          <w:b/>
          <w:sz w:val="20"/>
          <w:szCs w:val="20"/>
          <w:lang w:val="id-ID"/>
        </w:rPr>
        <w:t>1</w:t>
      </w:r>
      <w:r w:rsidRPr="00137444">
        <w:rPr>
          <w:rFonts w:ascii="Times New Roman" w:hAnsi="Times New Roman"/>
          <w:b/>
          <w:sz w:val="20"/>
          <w:szCs w:val="20"/>
          <w:lang w:val="id-ID"/>
        </w:rPr>
        <w:t xml:space="preserve">  </w:t>
      </w:r>
      <w:proofErr w:type="spellStart"/>
      <w:r w:rsidR="009B09C6" w:rsidRPr="00001701">
        <w:rPr>
          <w:rFonts w:ascii="Times New Roman" w:hAnsi="Times New Roman"/>
          <w:b/>
          <w:iCs/>
          <w:sz w:val="20"/>
          <w:szCs w:val="20"/>
        </w:rPr>
        <w:t>Klasifikasi</w:t>
      </w:r>
      <w:proofErr w:type="spellEnd"/>
    </w:p>
    <w:p w14:paraId="2DBF67C2" w14:textId="16625A8A" w:rsidR="009B09C6" w:rsidRDefault="009B09C6" w:rsidP="009B09C6">
      <w:pPr>
        <w:spacing w:after="0" w:line="240" w:lineRule="auto"/>
        <w:ind w:firstLine="567"/>
        <w:contextualSpacing/>
        <w:jc w:val="both"/>
        <w:rPr>
          <w:rFonts w:ascii="Times New Roman" w:hAnsi="Times New Roman"/>
          <w:sz w:val="20"/>
          <w:szCs w:val="20"/>
        </w:rPr>
      </w:pPr>
      <w:r w:rsidRPr="00335749">
        <w:rPr>
          <w:rFonts w:ascii="Times New Roman" w:hAnsi="Times New Roman"/>
          <w:sz w:val="20"/>
          <w:szCs w:val="20"/>
          <w:lang w:val="id-ID"/>
        </w:rPr>
        <w:t xml:space="preserve">Klasifikasi adalah sebuah proses yang menemukan properti–properti yang sama pada sebuah himpunan obyek didalam sebuah basis data dan mengklasifikasikannya ke dalam kelas-kelas yang berbeda menurut model klasifikasi yang diterapkan </w:t>
      </w:r>
      <w:r w:rsidRPr="00880A13">
        <w:rPr>
          <w:rFonts w:ascii="Times New Roman" w:hAnsi="Times New Roman"/>
          <w:sz w:val="20"/>
          <w:szCs w:val="20"/>
          <w:lang w:val="id-ID"/>
        </w:rPr>
        <w:t>(</w:t>
      </w:r>
      <w:r w:rsidRPr="00880A13">
        <w:rPr>
          <w:rFonts w:ascii="Times New Roman" w:hAnsi="Times New Roman"/>
          <w:color w:val="000000" w:themeColor="text1"/>
          <w:sz w:val="20"/>
          <w:szCs w:val="20"/>
        </w:rPr>
        <w:t>Abdurrahman</w:t>
      </w:r>
      <w:r>
        <w:rPr>
          <w:rFonts w:ascii="Times New Roman" w:hAnsi="Times New Roman"/>
          <w:color w:val="000000" w:themeColor="text1"/>
          <w:sz w:val="20"/>
          <w:szCs w:val="20"/>
        </w:rPr>
        <w:t xml:space="preserve">, </w:t>
      </w:r>
      <w:r w:rsidRPr="00880A13">
        <w:rPr>
          <w:rFonts w:ascii="Times New Roman" w:hAnsi="Times New Roman"/>
          <w:color w:val="000000" w:themeColor="text1"/>
          <w:sz w:val="20"/>
          <w:szCs w:val="20"/>
        </w:rPr>
        <w:t>2022</w:t>
      </w:r>
      <w:r w:rsidRPr="00880A13">
        <w:rPr>
          <w:rFonts w:ascii="Times New Roman" w:hAnsi="Times New Roman"/>
          <w:sz w:val="20"/>
          <w:szCs w:val="20"/>
          <w:lang w:val="id-ID"/>
        </w:rPr>
        <w:t>)</w:t>
      </w:r>
      <w:r w:rsidRPr="00335749">
        <w:rPr>
          <w:rFonts w:ascii="Times New Roman" w:hAnsi="Times New Roman"/>
          <w:sz w:val="20"/>
          <w:szCs w:val="20"/>
          <w:lang w:val="id-ID"/>
        </w:rPr>
        <w:t>.</w:t>
      </w:r>
    </w:p>
    <w:p w14:paraId="3AD0E62E" w14:textId="77777777" w:rsidR="008E60F0" w:rsidRDefault="009B09C6" w:rsidP="008E60F0">
      <w:pPr>
        <w:spacing w:after="0" w:line="240" w:lineRule="auto"/>
        <w:ind w:firstLine="567"/>
        <w:contextualSpacing/>
        <w:jc w:val="both"/>
        <w:rPr>
          <w:rFonts w:ascii="Times New Roman" w:hAnsi="Times New Roman"/>
          <w:sz w:val="20"/>
          <w:szCs w:val="20"/>
        </w:rPr>
      </w:pPr>
      <w:r w:rsidRPr="00335749">
        <w:rPr>
          <w:rFonts w:ascii="Times New Roman" w:hAnsi="Times New Roman"/>
          <w:sz w:val="20"/>
          <w:szCs w:val="20"/>
          <w:lang w:val="id-ID"/>
        </w:rPr>
        <w:t>Klasifikasi adalah suatu pekerjaan menilai objek data untuk memasukannya ke dalam kelas tertentu dari sejumlah kelas yang tersedia (Putro, Vulandari, &amp; Saptomo</w:t>
      </w:r>
      <w:r>
        <w:rPr>
          <w:rFonts w:ascii="Times New Roman" w:hAnsi="Times New Roman"/>
          <w:sz w:val="20"/>
          <w:szCs w:val="20"/>
          <w:lang w:val="id-ID"/>
        </w:rPr>
        <w:t>,</w:t>
      </w:r>
      <w:r w:rsidRPr="00335749">
        <w:rPr>
          <w:rFonts w:ascii="Times New Roman" w:hAnsi="Times New Roman"/>
          <w:sz w:val="20"/>
          <w:szCs w:val="20"/>
          <w:lang w:val="id-ID"/>
        </w:rPr>
        <w:t xml:space="preserve"> 2020)</w:t>
      </w:r>
    </w:p>
    <w:p w14:paraId="2DDFC68A" w14:textId="71D606D4" w:rsidR="009B09C6" w:rsidRPr="008E60F0" w:rsidRDefault="009B09C6" w:rsidP="008E60F0">
      <w:pPr>
        <w:spacing w:after="0" w:line="240" w:lineRule="auto"/>
        <w:ind w:firstLine="567"/>
        <w:contextualSpacing/>
        <w:jc w:val="both"/>
        <w:rPr>
          <w:rFonts w:ascii="Times New Roman" w:hAnsi="Times New Roman"/>
          <w:sz w:val="20"/>
          <w:szCs w:val="20"/>
        </w:rPr>
      </w:pPr>
      <w:proofErr w:type="spellStart"/>
      <w:r>
        <w:rPr>
          <w:rFonts w:ascii="Times New Roman" w:hAnsi="Times New Roman"/>
          <w:sz w:val="20"/>
          <w:szCs w:val="20"/>
        </w:rPr>
        <w:t>Sehingga</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dapat</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disimpulkan</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bahwa</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klasifikasi</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merujuk</w:t>
      </w:r>
      <w:proofErr w:type="spellEnd"/>
      <w:r w:rsidRPr="00335749">
        <w:rPr>
          <w:rFonts w:ascii="Times New Roman" w:hAnsi="Times New Roman"/>
          <w:sz w:val="20"/>
          <w:szCs w:val="20"/>
        </w:rPr>
        <w:t xml:space="preserve"> pada proses </w:t>
      </w:r>
      <w:proofErr w:type="spellStart"/>
      <w:r w:rsidRPr="00335749">
        <w:rPr>
          <w:rFonts w:ascii="Times New Roman" w:hAnsi="Times New Roman"/>
          <w:sz w:val="20"/>
          <w:szCs w:val="20"/>
        </w:rPr>
        <w:t>pengelompokan</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atau</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penataan</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objek</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informasi</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atau</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fenomena</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ke</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dalam</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kategori</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atau</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kelas</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berdasarkan</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karakteristik</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atau</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atribut</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tertentu</w:t>
      </w:r>
      <w:proofErr w:type="spellEnd"/>
      <w:r w:rsidRPr="00335749">
        <w:rPr>
          <w:rFonts w:ascii="Times New Roman" w:hAnsi="Times New Roman"/>
          <w:sz w:val="20"/>
          <w:szCs w:val="20"/>
        </w:rPr>
        <w:t xml:space="preserve"> yang </w:t>
      </w:r>
      <w:proofErr w:type="spellStart"/>
      <w:r w:rsidRPr="00335749">
        <w:rPr>
          <w:rFonts w:ascii="Times New Roman" w:hAnsi="Times New Roman"/>
          <w:sz w:val="20"/>
          <w:szCs w:val="20"/>
        </w:rPr>
        <w:t>dimilikinya</w:t>
      </w:r>
      <w:proofErr w:type="spellEnd"/>
      <w:r>
        <w:rPr>
          <w:rFonts w:ascii="Times New Roman" w:hAnsi="Times New Roman"/>
          <w:sz w:val="20"/>
          <w:szCs w:val="20"/>
        </w:rPr>
        <w:t>.</w:t>
      </w:r>
    </w:p>
    <w:p w14:paraId="65085A97" w14:textId="77777777" w:rsidR="009B09C6" w:rsidRDefault="009B09C6" w:rsidP="00E57396">
      <w:pPr>
        <w:spacing w:after="0" w:line="240" w:lineRule="auto"/>
        <w:contextualSpacing/>
        <w:jc w:val="both"/>
        <w:rPr>
          <w:rFonts w:ascii="Times New Roman" w:hAnsi="Times New Roman"/>
          <w:b/>
          <w:sz w:val="20"/>
          <w:szCs w:val="20"/>
        </w:rPr>
      </w:pPr>
    </w:p>
    <w:p w14:paraId="64B140C8" w14:textId="7C363BB7" w:rsidR="004E4742" w:rsidRPr="00AC672C" w:rsidRDefault="00F71715" w:rsidP="004E4742">
      <w:pPr>
        <w:spacing w:after="0" w:line="240" w:lineRule="auto"/>
        <w:contextualSpacing/>
        <w:jc w:val="both"/>
        <w:rPr>
          <w:rFonts w:ascii="Times New Roman" w:hAnsi="Times New Roman"/>
          <w:b/>
          <w:sz w:val="20"/>
          <w:szCs w:val="20"/>
          <w:lang w:val="id-ID"/>
        </w:rPr>
      </w:pPr>
      <w:r w:rsidRPr="00137444">
        <w:rPr>
          <w:rFonts w:ascii="Times New Roman" w:hAnsi="Times New Roman"/>
          <w:b/>
          <w:sz w:val="20"/>
          <w:szCs w:val="20"/>
          <w:lang w:val="id-ID"/>
        </w:rPr>
        <w:t>2.</w:t>
      </w:r>
      <w:r w:rsidR="00692990" w:rsidRPr="00137444">
        <w:rPr>
          <w:rFonts w:ascii="Times New Roman" w:hAnsi="Times New Roman"/>
          <w:b/>
          <w:sz w:val="20"/>
          <w:szCs w:val="20"/>
          <w:lang w:val="id-ID"/>
        </w:rPr>
        <w:t>2</w:t>
      </w:r>
      <w:r w:rsidRPr="00137444">
        <w:rPr>
          <w:rFonts w:ascii="Times New Roman" w:hAnsi="Times New Roman"/>
          <w:b/>
          <w:sz w:val="20"/>
          <w:szCs w:val="20"/>
          <w:lang w:val="id-ID"/>
        </w:rPr>
        <w:t xml:space="preserve">  </w:t>
      </w:r>
      <w:r w:rsidR="009B09C6">
        <w:rPr>
          <w:rFonts w:ascii="Times New Roman" w:hAnsi="Times New Roman"/>
          <w:b/>
          <w:iCs/>
          <w:sz w:val="20"/>
          <w:szCs w:val="20"/>
        </w:rPr>
        <w:t>Diabetes</w:t>
      </w:r>
      <w:r w:rsidR="008E60F0">
        <w:rPr>
          <w:rFonts w:ascii="Times New Roman" w:hAnsi="Times New Roman"/>
          <w:b/>
          <w:iCs/>
          <w:sz w:val="20"/>
          <w:szCs w:val="20"/>
        </w:rPr>
        <w:t xml:space="preserve"> Mellitus</w:t>
      </w:r>
    </w:p>
    <w:p w14:paraId="38372436" w14:textId="1E145CC4" w:rsidR="003B3601" w:rsidRPr="003B3601" w:rsidRDefault="003B3601" w:rsidP="008E60F0">
      <w:pPr>
        <w:spacing w:after="0" w:line="240" w:lineRule="auto"/>
        <w:ind w:firstLine="567"/>
        <w:contextualSpacing/>
        <w:jc w:val="both"/>
        <w:rPr>
          <w:rFonts w:ascii="Times New Roman" w:hAnsi="Times New Roman"/>
          <w:sz w:val="20"/>
          <w:szCs w:val="20"/>
        </w:rPr>
      </w:pPr>
      <w:r w:rsidRPr="003B3601">
        <w:rPr>
          <w:rFonts w:ascii="Times New Roman" w:hAnsi="Times New Roman"/>
          <w:sz w:val="20"/>
          <w:szCs w:val="20"/>
        </w:rPr>
        <w:t xml:space="preserve">Diabetes </w:t>
      </w:r>
      <w:proofErr w:type="spellStart"/>
      <w:r w:rsidRPr="003B3601">
        <w:rPr>
          <w:rFonts w:ascii="Times New Roman" w:hAnsi="Times New Roman"/>
          <w:sz w:val="20"/>
          <w:szCs w:val="20"/>
        </w:rPr>
        <w:t>adalah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suatu</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penyakit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metabolik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dimana</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pankreas</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tidak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cukup</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memproduksi</w:t>
      </w:r>
      <w:proofErr w:type="spellEnd"/>
      <w:r w:rsidRPr="003B3601">
        <w:rPr>
          <w:rFonts w:ascii="Times New Roman" w:hAnsi="Times New Roman"/>
          <w:sz w:val="20"/>
          <w:szCs w:val="20"/>
        </w:rPr>
        <w:t xml:space="preserve"> insulin </w:t>
      </w:r>
      <w:proofErr w:type="spellStart"/>
      <w:r w:rsidRPr="003B3601">
        <w:rPr>
          <w:rFonts w:ascii="Times New Roman" w:hAnsi="Times New Roman"/>
          <w:sz w:val="20"/>
          <w:szCs w:val="20"/>
        </w:rPr>
        <w:t>atau</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sel-sel</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dalam</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tubuh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tidak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dapat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menggunakan</w:t>
      </w:r>
      <w:proofErr w:type="spellEnd"/>
      <w:r w:rsidRPr="003B3601">
        <w:rPr>
          <w:rFonts w:ascii="Times New Roman" w:hAnsi="Times New Roman"/>
          <w:sz w:val="20"/>
          <w:szCs w:val="20"/>
        </w:rPr>
        <w:t xml:space="preserve"> insulin yang </w:t>
      </w:r>
      <w:proofErr w:type="spellStart"/>
      <w:r w:rsidRPr="003B3601">
        <w:rPr>
          <w:rFonts w:ascii="Times New Roman" w:hAnsi="Times New Roman"/>
          <w:sz w:val="20"/>
          <w:szCs w:val="20"/>
        </w:rPr>
        <w:t>diproduksi</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dengan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efektif</w:t>
      </w:r>
      <w:proofErr w:type="spellEnd"/>
      <w:r>
        <w:rPr>
          <w:rFonts w:ascii="Times New Roman" w:hAnsi="Times New Roman"/>
          <w:sz w:val="20"/>
          <w:szCs w:val="20"/>
        </w:rPr>
        <w:t>. (</w:t>
      </w:r>
      <w:r w:rsidRPr="00A128B7">
        <w:rPr>
          <w:rFonts w:ascii="Times New Roman" w:hAnsi="Times New Roman"/>
          <w:color w:val="000000" w:themeColor="text1"/>
          <w:sz w:val="20"/>
          <w:szCs w:val="20"/>
        </w:rPr>
        <w:t>Ridwan, A.</w:t>
      </w:r>
      <w:r>
        <w:rPr>
          <w:rFonts w:ascii="Times New Roman" w:hAnsi="Times New Roman"/>
          <w:color w:val="000000" w:themeColor="text1"/>
          <w:sz w:val="20"/>
          <w:szCs w:val="20"/>
        </w:rPr>
        <w:t>,</w:t>
      </w:r>
      <w:r w:rsidRPr="00A128B7">
        <w:rPr>
          <w:rFonts w:ascii="Times New Roman" w:hAnsi="Times New Roman"/>
          <w:color w:val="000000" w:themeColor="text1"/>
          <w:sz w:val="20"/>
          <w:szCs w:val="20"/>
        </w:rPr>
        <w:t xml:space="preserve"> 2020</w:t>
      </w:r>
      <w:r>
        <w:rPr>
          <w:rFonts w:ascii="Times New Roman" w:hAnsi="Times New Roman"/>
          <w:color w:val="000000" w:themeColor="text1"/>
          <w:sz w:val="20"/>
          <w:szCs w:val="20"/>
        </w:rPr>
        <w:t>).</w:t>
      </w:r>
    </w:p>
    <w:p w14:paraId="5DC278E2" w14:textId="367509CE" w:rsidR="008E60F0" w:rsidRDefault="008E60F0" w:rsidP="008E60F0">
      <w:pPr>
        <w:spacing w:after="0" w:line="240" w:lineRule="auto"/>
        <w:ind w:firstLine="567"/>
        <w:contextualSpacing/>
        <w:jc w:val="both"/>
        <w:rPr>
          <w:rFonts w:ascii="Times New Roman" w:hAnsi="Times New Roman"/>
          <w:iCs/>
          <w:sz w:val="20"/>
          <w:szCs w:val="20"/>
        </w:rPr>
      </w:pPr>
      <w:r w:rsidRPr="008E60F0">
        <w:rPr>
          <w:rFonts w:ascii="Times New Roman" w:hAnsi="Times New Roman"/>
          <w:sz w:val="20"/>
          <w:szCs w:val="20"/>
        </w:rPr>
        <w:t xml:space="preserve">Diabetes mellitus </w:t>
      </w:r>
      <w:proofErr w:type="spellStart"/>
      <w:r w:rsidRPr="008E60F0">
        <w:rPr>
          <w:rFonts w:ascii="Times New Roman" w:hAnsi="Times New Roman"/>
          <w:sz w:val="20"/>
          <w:szCs w:val="20"/>
        </w:rPr>
        <w:t>adalah</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penyakit</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kronis</w:t>
      </w:r>
      <w:proofErr w:type="spellEnd"/>
      <w:r w:rsidRPr="008E60F0">
        <w:rPr>
          <w:rFonts w:ascii="Times New Roman" w:hAnsi="Times New Roman"/>
          <w:sz w:val="20"/>
          <w:szCs w:val="20"/>
        </w:rPr>
        <w:t xml:space="preserve"> yang </w:t>
      </w:r>
      <w:proofErr w:type="spellStart"/>
      <w:r w:rsidRPr="008E60F0">
        <w:rPr>
          <w:rFonts w:ascii="Times New Roman" w:hAnsi="Times New Roman"/>
          <w:sz w:val="20"/>
          <w:szCs w:val="20"/>
        </w:rPr>
        <w:t>ditimbulkan</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karena</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kekurangan</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produksi</w:t>
      </w:r>
      <w:proofErr w:type="spellEnd"/>
      <w:r w:rsidRPr="008E60F0">
        <w:rPr>
          <w:rFonts w:ascii="Times New Roman" w:hAnsi="Times New Roman"/>
          <w:sz w:val="20"/>
          <w:szCs w:val="20"/>
        </w:rPr>
        <w:t xml:space="preserve"> insulin (</w:t>
      </w:r>
      <w:proofErr w:type="spellStart"/>
      <w:r w:rsidRPr="008E60F0">
        <w:rPr>
          <w:rFonts w:ascii="Times New Roman" w:hAnsi="Times New Roman"/>
          <w:sz w:val="20"/>
          <w:szCs w:val="20"/>
        </w:rPr>
        <w:t>hormon</w:t>
      </w:r>
      <w:proofErr w:type="spellEnd"/>
      <w:r w:rsidRPr="008E60F0">
        <w:rPr>
          <w:rFonts w:ascii="Times New Roman" w:hAnsi="Times New Roman"/>
          <w:sz w:val="20"/>
          <w:szCs w:val="20"/>
        </w:rPr>
        <w:t xml:space="preserve"> yang </w:t>
      </w:r>
      <w:proofErr w:type="spellStart"/>
      <w:r w:rsidRPr="008E60F0">
        <w:rPr>
          <w:rFonts w:ascii="Times New Roman" w:hAnsi="Times New Roman"/>
          <w:sz w:val="20"/>
          <w:szCs w:val="20"/>
        </w:rPr>
        <w:t>diproduksi</w:t>
      </w:r>
      <w:proofErr w:type="spellEnd"/>
      <w:r w:rsidRPr="008E60F0">
        <w:rPr>
          <w:rFonts w:ascii="Times New Roman" w:hAnsi="Times New Roman"/>
          <w:sz w:val="20"/>
          <w:szCs w:val="20"/>
        </w:rPr>
        <w:t xml:space="preserve"> oleh </w:t>
      </w:r>
      <w:proofErr w:type="spellStart"/>
      <w:r w:rsidRPr="008E60F0">
        <w:rPr>
          <w:rFonts w:ascii="Times New Roman" w:hAnsi="Times New Roman"/>
          <w:sz w:val="20"/>
          <w:szCs w:val="20"/>
        </w:rPr>
        <w:t>pankreas</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untuk</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mengatur</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tingkat</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glukosa</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dalam</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tubuh</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manusia</w:t>
      </w:r>
      <w:proofErr w:type="spellEnd"/>
      <w:r>
        <w:rPr>
          <w:rFonts w:ascii="Times New Roman" w:hAnsi="Times New Roman"/>
          <w:sz w:val="20"/>
          <w:szCs w:val="20"/>
        </w:rPr>
        <w:t xml:space="preserve">. </w:t>
      </w:r>
      <w:r w:rsidR="003B3601" w:rsidRPr="00335749">
        <w:rPr>
          <w:rFonts w:ascii="Times New Roman" w:hAnsi="Times New Roman"/>
          <w:iCs/>
          <w:sz w:val="20"/>
          <w:szCs w:val="20"/>
        </w:rPr>
        <w:t xml:space="preserve">(Widodo, </w:t>
      </w:r>
      <w:proofErr w:type="spellStart"/>
      <w:r w:rsidR="003B3601" w:rsidRPr="00335749">
        <w:rPr>
          <w:rFonts w:ascii="Times New Roman" w:hAnsi="Times New Roman"/>
          <w:iCs/>
          <w:sz w:val="20"/>
          <w:szCs w:val="20"/>
        </w:rPr>
        <w:t>Anggraeini</w:t>
      </w:r>
      <w:proofErr w:type="spellEnd"/>
      <w:r w:rsidR="003B3601" w:rsidRPr="00335749">
        <w:rPr>
          <w:rFonts w:ascii="Times New Roman" w:hAnsi="Times New Roman"/>
          <w:iCs/>
          <w:sz w:val="20"/>
          <w:szCs w:val="20"/>
        </w:rPr>
        <w:t xml:space="preserve">, &amp; </w:t>
      </w:r>
      <w:proofErr w:type="spellStart"/>
      <w:r w:rsidR="003B3601" w:rsidRPr="00335749">
        <w:rPr>
          <w:rFonts w:ascii="Times New Roman" w:hAnsi="Times New Roman"/>
          <w:iCs/>
          <w:sz w:val="20"/>
          <w:szCs w:val="20"/>
        </w:rPr>
        <w:t>Sutabri</w:t>
      </w:r>
      <w:proofErr w:type="spellEnd"/>
      <w:r w:rsidR="003B3601">
        <w:rPr>
          <w:rFonts w:ascii="Times New Roman" w:hAnsi="Times New Roman"/>
          <w:iCs/>
          <w:sz w:val="20"/>
          <w:szCs w:val="20"/>
        </w:rPr>
        <w:t>,</w:t>
      </w:r>
      <w:r w:rsidR="003B3601" w:rsidRPr="00335749">
        <w:rPr>
          <w:rFonts w:ascii="Times New Roman" w:hAnsi="Times New Roman"/>
          <w:iCs/>
          <w:sz w:val="20"/>
          <w:szCs w:val="20"/>
        </w:rPr>
        <w:t xml:space="preserve"> 2021).</w:t>
      </w:r>
    </w:p>
    <w:p w14:paraId="068CF6A4" w14:textId="638FFBC5" w:rsidR="003B3601" w:rsidRPr="003B3601" w:rsidRDefault="003B3601" w:rsidP="008E60F0">
      <w:pPr>
        <w:spacing w:after="0" w:line="240" w:lineRule="auto"/>
        <w:ind w:firstLine="567"/>
        <w:contextualSpacing/>
        <w:jc w:val="both"/>
        <w:rPr>
          <w:rFonts w:ascii="Times New Roman" w:hAnsi="Times New Roman"/>
          <w:iCs/>
          <w:sz w:val="20"/>
          <w:szCs w:val="20"/>
        </w:rPr>
      </w:pPr>
      <w:proofErr w:type="spellStart"/>
      <w:r>
        <w:rPr>
          <w:rFonts w:ascii="Times New Roman" w:hAnsi="Times New Roman"/>
          <w:sz w:val="20"/>
          <w:szCs w:val="20"/>
        </w:rPr>
        <w:t>Sehingga</w:t>
      </w:r>
      <w:proofErr w:type="spellEnd"/>
      <w:r>
        <w:rPr>
          <w:rFonts w:ascii="Times New Roman" w:hAnsi="Times New Roman"/>
          <w:sz w:val="20"/>
          <w:szCs w:val="20"/>
        </w:rPr>
        <w:t xml:space="preserve"> </w:t>
      </w:r>
      <w:proofErr w:type="spellStart"/>
      <w:r w:rsidRPr="003B3601">
        <w:rPr>
          <w:rFonts w:ascii="Times New Roman" w:hAnsi="Times New Roman"/>
          <w:sz w:val="20"/>
          <w:szCs w:val="20"/>
        </w:rPr>
        <w:t>dapat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disimpulkan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bahwa</w:t>
      </w:r>
      <w:proofErr w:type="spellEnd"/>
      <w:r w:rsidRPr="003B3601">
        <w:rPr>
          <w:rFonts w:ascii="Times New Roman" w:hAnsi="Times New Roman"/>
          <w:sz w:val="20"/>
          <w:szCs w:val="20"/>
        </w:rPr>
        <w:t xml:space="preserve"> diabetes mellitus </w:t>
      </w:r>
      <w:proofErr w:type="spellStart"/>
      <w:r w:rsidRPr="003B3601">
        <w:rPr>
          <w:rFonts w:ascii="Times New Roman" w:hAnsi="Times New Roman"/>
          <w:sz w:val="20"/>
          <w:szCs w:val="20"/>
        </w:rPr>
        <w:t>adalah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suatu</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kelompok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penyakit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kronis</w:t>
      </w:r>
      <w:proofErr w:type="spellEnd"/>
      <w:r w:rsidRPr="003B3601">
        <w:rPr>
          <w:rFonts w:ascii="Times New Roman" w:hAnsi="Times New Roman"/>
          <w:sz w:val="20"/>
          <w:szCs w:val="20"/>
        </w:rPr>
        <w:t xml:space="preserve"> yang </w:t>
      </w:r>
      <w:proofErr w:type="spellStart"/>
      <w:r w:rsidRPr="003B3601">
        <w:rPr>
          <w:rFonts w:ascii="Times New Roman" w:hAnsi="Times New Roman"/>
          <w:sz w:val="20"/>
          <w:szCs w:val="20"/>
        </w:rPr>
        <w:t>ditandai</w:t>
      </w:r>
      <w:proofErr w:type="spellEnd"/>
      <w:r w:rsidRPr="003B3601">
        <w:rPr>
          <w:rFonts w:ascii="Times New Roman" w:hAnsi="Times New Roman"/>
          <w:sz w:val="20"/>
          <w:szCs w:val="20"/>
        </w:rPr>
        <w:t xml:space="preserve"> oleh </w:t>
      </w:r>
      <w:proofErr w:type="spellStart"/>
      <w:r w:rsidRPr="003B3601">
        <w:rPr>
          <w:rFonts w:ascii="Times New Roman" w:hAnsi="Times New Roman"/>
          <w:sz w:val="20"/>
          <w:szCs w:val="20"/>
        </w:rPr>
        <w:t>kadar</w:t>
      </w:r>
      <w:proofErr w:type="spellEnd"/>
      <w:r w:rsidRPr="003B3601">
        <w:rPr>
          <w:rFonts w:ascii="Times New Roman" w:hAnsi="Times New Roman"/>
          <w:sz w:val="20"/>
          <w:szCs w:val="20"/>
        </w:rPr>
        <w:t xml:space="preserve"> gula (</w:t>
      </w:r>
      <w:proofErr w:type="spellStart"/>
      <w:r w:rsidRPr="003B3601">
        <w:rPr>
          <w:rFonts w:ascii="Times New Roman" w:hAnsi="Times New Roman"/>
          <w:sz w:val="20"/>
          <w:szCs w:val="20"/>
        </w:rPr>
        <w:t>glukosa</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darah</w:t>
      </w:r>
      <w:proofErr w:type="spellEnd"/>
      <w:r w:rsidRPr="003B3601">
        <w:rPr>
          <w:rFonts w:ascii="Times New Roman" w:hAnsi="Times New Roman"/>
          <w:sz w:val="20"/>
          <w:szCs w:val="20"/>
        </w:rPr>
        <w:t xml:space="preserve"> yang </w:t>
      </w:r>
      <w:proofErr w:type="spellStart"/>
      <w:r w:rsidRPr="003B3601">
        <w:rPr>
          <w:rFonts w:ascii="Times New Roman" w:hAnsi="Times New Roman"/>
          <w:sz w:val="20"/>
          <w:szCs w:val="20"/>
        </w:rPr>
        <w:t>tinggi</w:t>
      </w:r>
      <w:proofErr w:type="spellEnd"/>
      <w:r w:rsidRPr="003B3601">
        <w:rPr>
          <w:rFonts w:ascii="Times New Roman" w:hAnsi="Times New Roman"/>
          <w:sz w:val="20"/>
          <w:szCs w:val="20"/>
        </w:rPr>
        <w:t xml:space="preserve">. Hal </w:t>
      </w:r>
      <w:proofErr w:type="spellStart"/>
      <w:r w:rsidRPr="003B3601">
        <w:rPr>
          <w:rFonts w:ascii="Times New Roman" w:hAnsi="Times New Roman"/>
          <w:sz w:val="20"/>
          <w:szCs w:val="20"/>
        </w:rPr>
        <w:t>ini</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disebabkan</w:t>
      </w:r>
      <w:proofErr w:type="spellEnd"/>
      <w:r w:rsidRPr="003B3601">
        <w:rPr>
          <w:rFonts w:ascii="Times New Roman" w:hAnsi="Times New Roman"/>
          <w:sz w:val="20"/>
          <w:szCs w:val="20"/>
        </w:rPr>
        <w:t xml:space="preserve"> oleh </w:t>
      </w:r>
      <w:proofErr w:type="spellStart"/>
      <w:r w:rsidRPr="003B3601">
        <w:rPr>
          <w:rFonts w:ascii="Times New Roman" w:hAnsi="Times New Roman"/>
          <w:sz w:val="20"/>
          <w:szCs w:val="20"/>
        </w:rPr>
        <w:t>ketidakmampuan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tubuh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untuk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memproduksi</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atau</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menggunakan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hormon</w:t>
      </w:r>
      <w:proofErr w:type="spellEnd"/>
      <w:r w:rsidRPr="003B3601">
        <w:rPr>
          <w:rFonts w:ascii="Times New Roman" w:hAnsi="Times New Roman"/>
          <w:sz w:val="20"/>
          <w:szCs w:val="20"/>
        </w:rPr>
        <w:t xml:space="preserve"> insulin </w:t>
      </w:r>
      <w:proofErr w:type="spellStart"/>
      <w:r w:rsidRPr="003B3601">
        <w:rPr>
          <w:rFonts w:ascii="Times New Roman" w:hAnsi="Times New Roman"/>
          <w:sz w:val="20"/>
          <w:szCs w:val="20"/>
        </w:rPr>
        <w:t>dengan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efisien</w:t>
      </w:r>
      <w:proofErr w:type="spellEnd"/>
      <w:r w:rsidRPr="003B3601">
        <w:rPr>
          <w:rFonts w:ascii="Times New Roman" w:hAnsi="Times New Roman"/>
          <w:sz w:val="20"/>
          <w:szCs w:val="20"/>
        </w:rPr>
        <w:t xml:space="preserve">. Insulin </w:t>
      </w:r>
      <w:proofErr w:type="spellStart"/>
      <w:r w:rsidRPr="003B3601">
        <w:rPr>
          <w:rFonts w:ascii="Times New Roman" w:hAnsi="Times New Roman"/>
          <w:sz w:val="20"/>
          <w:szCs w:val="20"/>
        </w:rPr>
        <w:t>diperlukan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untuk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lastRenderedPageBreak/>
        <w:t>mengatur</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kadar</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glukosa</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dalam</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darah</w:t>
      </w:r>
      <w:proofErr w:type="spellEnd"/>
      <w:r w:rsidRPr="003B3601">
        <w:rPr>
          <w:rFonts w:ascii="Times New Roman" w:hAnsi="Times New Roman"/>
          <w:sz w:val="20"/>
          <w:szCs w:val="20"/>
        </w:rPr>
        <w:t xml:space="preserve">, dan </w:t>
      </w:r>
      <w:proofErr w:type="spellStart"/>
      <w:r w:rsidRPr="003B3601">
        <w:rPr>
          <w:rFonts w:ascii="Times New Roman" w:hAnsi="Times New Roman"/>
          <w:sz w:val="20"/>
          <w:szCs w:val="20"/>
        </w:rPr>
        <w:t>ketidakseimbangan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ini</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dapat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menyebabkan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masalah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kesehatan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serius</w:t>
      </w:r>
      <w:proofErr w:type="spellEnd"/>
      <w:r w:rsidRPr="003B3601">
        <w:rPr>
          <w:rFonts w:ascii="Times New Roman" w:hAnsi="Times New Roman"/>
          <w:sz w:val="20"/>
          <w:szCs w:val="20"/>
        </w:rPr>
        <w:t xml:space="preserve">. </w:t>
      </w:r>
    </w:p>
    <w:p w14:paraId="42AF9E47" w14:textId="77777777" w:rsidR="00775215" w:rsidRDefault="00775215" w:rsidP="007F64EA">
      <w:pPr>
        <w:spacing w:after="0" w:line="240" w:lineRule="auto"/>
        <w:ind w:firstLine="425"/>
        <w:contextualSpacing/>
        <w:jc w:val="both"/>
        <w:rPr>
          <w:rFonts w:ascii="Times New Roman" w:hAnsi="Times New Roman"/>
          <w:sz w:val="20"/>
          <w:szCs w:val="20"/>
        </w:rPr>
      </w:pPr>
    </w:p>
    <w:p w14:paraId="5CEBA185" w14:textId="28AAB01B" w:rsidR="00F8579C" w:rsidRPr="00AC672C" w:rsidRDefault="004E4742" w:rsidP="00F8579C">
      <w:pPr>
        <w:spacing w:after="0" w:line="240" w:lineRule="auto"/>
        <w:contextualSpacing/>
        <w:jc w:val="both"/>
        <w:rPr>
          <w:rStyle w:val="fontstyle01"/>
          <w:lang w:val="id-ID"/>
        </w:rPr>
      </w:pPr>
      <w:r w:rsidRPr="00137444">
        <w:rPr>
          <w:rFonts w:ascii="Times New Roman" w:hAnsi="Times New Roman"/>
          <w:b/>
          <w:sz w:val="20"/>
          <w:szCs w:val="20"/>
          <w:lang w:val="id-ID"/>
        </w:rPr>
        <w:t xml:space="preserve">2.3  </w:t>
      </w:r>
      <w:r w:rsidR="00790F57" w:rsidRPr="00790F57">
        <w:rPr>
          <w:rFonts w:ascii="Times New Roman" w:hAnsi="Times New Roman"/>
          <w:b/>
          <w:iCs/>
          <w:sz w:val="20"/>
          <w:szCs w:val="20"/>
        </w:rPr>
        <w:t>Naïve Bayes</w:t>
      </w:r>
    </w:p>
    <w:p w14:paraId="23F4C80E" w14:textId="6746C665" w:rsidR="00790F57" w:rsidRDefault="00790F57" w:rsidP="00790F57">
      <w:pPr>
        <w:spacing w:after="0" w:line="240" w:lineRule="auto"/>
        <w:ind w:firstLine="567"/>
        <w:contextualSpacing/>
        <w:jc w:val="both"/>
        <w:rPr>
          <w:rFonts w:ascii="Times New Roman" w:hAnsi="Times New Roman"/>
          <w:iCs/>
          <w:sz w:val="20"/>
          <w:szCs w:val="20"/>
        </w:rPr>
      </w:pPr>
      <w:r w:rsidRPr="00335749">
        <w:rPr>
          <w:rFonts w:ascii="Times New Roman" w:hAnsi="Times New Roman"/>
          <w:iCs/>
          <w:sz w:val="20"/>
          <w:szCs w:val="20"/>
        </w:rPr>
        <w:t xml:space="preserve">Naïve bayes </w:t>
      </w:r>
      <w:proofErr w:type="spellStart"/>
      <w:r w:rsidRPr="00335749">
        <w:rPr>
          <w:rFonts w:ascii="Times New Roman" w:hAnsi="Times New Roman"/>
          <w:iCs/>
          <w:sz w:val="20"/>
          <w:szCs w:val="20"/>
        </w:rPr>
        <w:t>merupakan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suatu</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bentuk</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klasifikasi</w:t>
      </w:r>
      <w:proofErr w:type="spellEnd"/>
      <w:r w:rsidRPr="00335749">
        <w:rPr>
          <w:rFonts w:ascii="Times New Roman" w:hAnsi="Times New Roman"/>
          <w:iCs/>
          <w:sz w:val="20"/>
          <w:szCs w:val="20"/>
        </w:rPr>
        <w:t xml:space="preserve"> data </w:t>
      </w:r>
      <w:proofErr w:type="spellStart"/>
      <w:r w:rsidRPr="00335749">
        <w:rPr>
          <w:rFonts w:ascii="Times New Roman" w:hAnsi="Times New Roman"/>
          <w:iCs/>
          <w:sz w:val="20"/>
          <w:szCs w:val="20"/>
        </w:rPr>
        <w:t>dengan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menggunakan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metode</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probabilitas</w:t>
      </w:r>
      <w:proofErr w:type="spellEnd"/>
      <w:r w:rsidRPr="00335749">
        <w:rPr>
          <w:rFonts w:ascii="Times New Roman" w:hAnsi="Times New Roman"/>
          <w:iCs/>
          <w:sz w:val="20"/>
          <w:szCs w:val="20"/>
        </w:rPr>
        <w:t xml:space="preserve"> dan </w:t>
      </w:r>
      <w:proofErr w:type="spellStart"/>
      <w:r w:rsidR="00180CCC">
        <w:rPr>
          <w:rFonts w:ascii="Times New Roman" w:hAnsi="Times New Roman"/>
          <w:iCs/>
          <w:sz w:val="20"/>
          <w:szCs w:val="20"/>
        </w:rPr>
        <w:t>statistik</w:t>
      </w:r>
      <w:proofErr w:type="spellEnd"/>
      <w:r w:rsidR="00180CCC">
        <w:rPr>
          <w:rFonts w:ascii="Times New Roman" w:hAnsi="Times New Roman"/>
          <w:iCs/>
          <w:sz w:val="20"/>
          <w:szCs w:val="20"/>
        </w:rPr>
        <w:t>.</w:t>
      </w:r>
      <w:r w:rsidRPr="00335749">
        <w:rPr>
          <w:rFonts w:ascii="Times New Roman" w:hAnsi="Times New Roman"/>
          <w:iCs/>
          <w:sz w:val="20"/>
          <w:szCs w:val="20"/>
        </w:rPr>
        <w:t xml:space="preserve"> (Waru &amp; Astuti</w:t>
      </w:r>
      <w:r w:rsidR="00180CCC">
        <w:rPr>
          <w:rFonts w:ascii="Times New Roman" w:hAnsi="Times New Roman"/>
          <w:iCs/>
          <w:sz w:val="20"/>
          <w:szCs w:val="20"/>
        </w:rPr>
        <w:t>,</w:t>
      </w:r>
      <w:r w:rsidRPr="00335749">
        <w:rPr>
          <w:rFonts w:ascii="Times New Roman" w:hAnsi="Times New Roman"/>
          <w:iCs/>
          <w:sz w:val="20"/>
          <w:szCs w:val="20"/>
        </w:rPr>
        <w:t xml:space="preserve"> 2021).</w:t>
      </w:r>
    </w:p>
    <w:p w14:paraId="5032C0FD" w14:textId="40E30483" w:rsidR="00790F57" w:rsidRDefault="00790F57" w:rsidP="00F51263">
      <w:pPr>
        <w:spacing w:after="0" w:line="240" w:lineRule="auto"/>
        <w:ind w:firstLine="567"/>
        <w:contextualSpacing/>
        <w:jc w:val="both"/>
        <w:rPr>
          <w:rFonts w:ascii="Times New Roman" w:hAnsi="Times New Roman"/>
          <w:iCs/>
          <w:sz w:val="20"/>
          <w:szCs w:val="20"/>
        </w:rPr>
      </w:pPr>
      <w:r w:rsidRPr="00335749">
        <w:rPr>
          <w:rFonts w:ascii="Times New Roman" w:hAnsi="Times New Roman"/>
          <w:iCs/>
          <w:sz w:val="20"/>
          <w:szCs w:val="20"/>
        </w:rPr>
        <w:t xml:space="preserve">Naïve bayes </w:t>
      </w:r>
      <w:proofErr w:type="spellStart"/>
      <w:r w:rsidRPr="00335749">
        <w:rPr>
          <w:rFonts w:ascii="Times New Roman" w:hAnsi="Times New Roman"/>
          <w:iCs/>
          <w:sz w:val="20"/>
          <w:szCs w:val="20"/>
        </w:rPr>
        <w:t>adalah</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sebuah</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pengklasifikasian</w:t>
      </w:r>
      <w:proofErr w:type="spellEnd"/>
      <w:r w:rsidRPr="00335749">
        <w:rPr>
          <w:rFonts w:ascii="Times New Roman" w:hAnsi="Times New Roman"/>
          <w:iCs/>
          <w:sz w:val="20"/>
          <w:szCs w:val="20"/>
        </w:rPr>
        <w:t xml:space="preserve"> probabilistic </w:t>
      </w:r>
      <w:proofErr w:type="spellStart"/>
      <w:r w:rsidRPr="00335749">
        <w:rPr>
          <w:rFonts w:ascii="Times New Roman" w:hAnsi="Times New Roman"/>
          <w:iCs/>
          <w:sz w:val="20"/>
          <w:szCs w:val="20"/>
        </w:rPr>
        <w:t>sederhana</w:t>
      </w:r>
      <w:proofErr w:type="spellEnd"/>
      <w:r w:rsidRPr="00335749">
        <w:rPr>
          <w:rFonts w:ascii="Times New Roman" w:hAnsi="Times New Roman"/>
          <w:iCs/>
          <w:sz w:val="20"/>
          <w:szCs w:val="20"/>
        </w:rPr>
        <w:t xml:space="preserve"> yang </w:t>
      </w:r>
      <w:proofErr w:type="spellStart"/>
      <w:r w:rsidRPr="00335749">
        <w:rPr>
          <w:rFonts w:ascii="Times New Roman" w:hAnsi="Times New Roman"/>
          <w:iCs/>
          <w:sz w:val="20"/>
          <w:szCs w:val="20"/>
        </w:rPr>
        <w:t>menghitungkan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sekumpulan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probabilitas</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dengan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menjumlahkan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frekuensi</w:t>
      </w:r>
      <w:proofErr w:type="spellEnd"/>
      <w:r w:rsidRPr="00335749">
        <w:rPr>
          <w:rFonts w:ascii="Times New Roman" w:hAnsi="Times New Roman"/>
          <w:iCs/>
          <w:sz w:val="20"/>
          <w:szCs w:val="20"/>
        </w:rPr>
        <w:t xml:space="preserve"> dan </w:t>
      </w:r>
      <w:proofErr w:type="spellStart"/>
      <w:r w:rsidRPr="00335749">
        <w:rPr>
          <w:rFonts w:ascii="Times New Roman" w:hAnsi="Times New Roman"/>
          <w:iCs/>
          <w:sz w:val="20"/>
          <w:szCs w:val="20"/>
        </w:rPr>
        <w:t>kombinasi</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nilai</w:t>
      </w:r>
      <w:proofErr w:type="spellEnd"/>
      <w:r w:rsidRPr="00335749">
        <w:rPr>
          <w:rFonts w:ascii="Times New Roman" w:hAnsi="Times New Roman"/>
          <w:iCs/>
          <w:sz w:val="20"/>
          <w:szCs w:val="20"/>
        </w:rPr>
        <w:t xml:space="preserve"> dataset yang </w:t>
      </w:r>
      <w:proofErr w:type="spellStart"/>
      <w:r w:rsidRPr="00335749">
        <w:rPr>
          <w:rFonts w:ascii="Times New Roman" w:hAnsi="Times New Roman"/>
          <w:iCs/>
          <w:sz w:val="20"/>
          <w:szCs w:val="20"/>
        </w:rPr>
        <w:t>diberikan</w:t>
      </w:r>
      <w:proofErr w:type="spellEnd"/>
      <w:r w:rsidRPr="00335749">
        <w:rPr>
          <w:rFonts w:ascii="Times New Roman" w:hAnsi="Times New Roman"/>
          <w:iCs/>
          <w:sz w:val="20"/>
          <w:szCs w:val="20"/>
        </w:rPr>
        <w:t xml:space="preserve"> (</w:t>
      </w:r>
      <w:proofErr w:type="spellStart"/>
      <w:r w:rsidR="003B3601" w:rsidRPr="00A128B7">
        <w:rPr>
          <w:rFonts w:ascii="Times New Roman" w:hAnsi="Times New Roman"/>
          <w:color w:val="000000" w:themeColor="text1"/>
          <w:sz w:val="20"/>
          <w:szCs w:val="20"/>
        </w:rPr>
        <w:t>Suntoro</w:t>
      </w:r>
      <w:proofErr w:type="spellEnd"/>
      <w:r w:rsidR="003B3601" w:rsidRPr="00A128B7">
        <w:rPr>
          <w:rFonts w:ascii="Times New Roman" w:hAnsi="Times New Roman"/>
          <w:color w:val="000000" w:themeColor="text1"/>
          <w:sz w:val="20"/>
          <w:szCs w:val="20"/>
        </w:rPr>
        <w:t>, J.</w:t>
      </w:r>
      <w:r w:rsidR="003B3601">
        <w:rPr>
          <w:rFonts w:ascii="Times New Roman" w:hAnsi="Times New Roman"/>
          <w:color w:val="000000" w:themeColor="text1"/>
          <w:sz w:val="20"/>
          <w:szCs w:val="20"/>
        </w:rPr>
        <w:t xml:space="preserve">, </w:t>
      </w:r>
      <w:r w:rsidR="003B3601" w:rsidRPr="00A128B7">
        <w:rPr>
          <w:rFonts w:ascii="Times New Roman" w:hAnsi="Times New Roman"/>
          <w:color w:val="000000" w:themeColor="text1"/>
          <w:sz w:val="20"/>
          <w:szCs w:val="20"/>
        </w:rPr>
        <w:t>2019)</w:t>
      </w:r>
      <w:r w:rsidRPr="00335749">
        <w:rPr>
          <w:rFonts w:ascii="Times New Roman" w:hAnsi="Times New Roman"/>
          <w:iCs/>
          <w:sz w:val="20"/>
          <w:szCs w:val="20"/>
        </w:rPr>
        <w:t>.</w:t>
      </w:r>
    </w:p>
    <w:p w14:paraId="3A2FE060" w14:textId="71F0DD0C" w:rsidR="00790F57" w:rsidRDefault="00180CCC" w:rsidP="00790F57">
      <w:pPr>
        <w:spacing w:after="0" w:line="240" w:lineRule="auto"/>
        <w:ind w:firstLine="567"/>
        <w:contextualSpacing/>
        <w:jc w:val="both"/>
        <w:rPr>
          <w:rFonts w:ascii="Times New Roman" w:hAnsi="Times New Roman"/>
          <w:sz w:val="20"/>
          <w:szCs w:val="20"/>
          <w:lang w:val="id-ID"/>
        </w:rPr>
      </w:pPr>
      <w:proofErr w:type="spellStart"/>
      <w:r>
        <w:rPr>
          <w:rFonts w:ascii="Times New Roman" w:hAnsi="Times New Roman"/>
          <w:iCs/>
          <w:sz w:val="20"/>
          <w:szCs w:val="20"/>
        </w:rPr>
        <w:t>Sehingga</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dapat</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disimpulkan</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bahwa</w:t>
      </w:r>
      <w:proofErr w:type="spellEnd"/>
      <w:r w:rsidR="00790F57" w:rsidRPr="00335749">
        <w:rPr>
          <w:rFonts w:ascii="Times New Roman" w:hAnsi="Times New Roman"/>
          <w:iCs/>
          <w:sz w:val="20"/>
          <w:szCs w:val="20"/>
        </w:rPr>
        <w:t xml:space="preserve"> </w:t>
      </w:r>
      <w:r>
        <w:rPr>
          <w:rFonts w:ascii="Times New Roman" w:hAnsi="Times New Roman"/>
          <w:iCs/>
          <w:sz w:val="20"/>
          <w:szCs w:val="20"/>
        </w:rPr>
        <w:t>N</w:t>
      </w:r>
      <w:r w:rsidR="00790F57" w:rsidRPr="00335749">
        <w:rPr>
          <w:rFonts w:ascii="Times New Roman" w:hAnsi="Times New Roman"/>
          <w:iCs/>
          <w:sz w:val="20"/>
          <w:szCs w:val="20"/>
        </w:rPr>
        <w:t xml:space="preserve">aïve </w:t>
      </w:r>
      <w:r>
        <w:rPr>
          <w:rFonts w:ascii="Times New Roman" w:hAnsi="Times New Roman"/>
          <w:iCs/>
          <w:sz w:val="20"/>
          <w:szCs w:val="20"/>
        </w:rPr>
        <w:t>B</w:t>
      </w:r>
      <w:r w:rsidR="00790F57" w:rsidRPr="00335749">
        <w:rPr>
          <w:rFonts w:ascii="Times New Roman" w:hAnsi="Times New Roman"/>
          <w:iCs/>
          <w:sz w:val="20"/>
          <w:szCs w:val="20"/>
        </w:rPr>
        <w:t xml:space="preserve">ayes </w:t>
      </w:r>
      <w:proofErr w:type="spellStart"/>
      <w:r w:rsidR="00790F57" w:rsidRPr="00335749">
        <w:rPr>
          <w:rFonts w:ascii="Times New Roman" w:hAnsi="Times New Roman"/>
          <w:iCs/>
          <w:sz w:val="20"/>
          <w:szCs w:val="20"/>
        </w:rPr>
        <w:t>adalah</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sebuah</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metode</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klasifikasi</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statistik</w:t>
      </w:r>
      <w:proofErr w:type="spellEnd"/>
      <w:r w:rsidR="00790F57" w:rsidRPr="00335749">
        <w:rPr>
          <w:rFonts w:ascii="Times New Roman" w:hAnsi="Times New Roman"/>
          <w:iCs/>
          <w:sz w:val="20"/>
          <w:szCs w:val="20"/>
        </w:rPr>
        <w:t xml:space="preserve"> yang </w:t>
      </w:r>
      <w:proofErr w:type="spellStart"/>
      <w:r w:rsidR="00790F57" w:rsidRPr="00335749">
        <w:rPr>
          <w:rFonts w:ascii="Times New Roman" w:hAnsi="Times New Roman"/>
          <w:iCs/>
          <w:sz w:val="20"/>
          <w:szCs w:val="20"/>
        </w:rPr>
        <w:t>berdasarkan</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teorema</w:t>
      </w:r>
      <w:proofErr w:type="spellEnd"/>
      <w:r w:rsidR="00790F57" w:rsidRPr="00335749">
        <w:rPr>
          <w:rFonts w:ascii="Times New Roman" w:hAnsi="Times New Roman"/>
          <w:iCs/>
          <w:sz w:val="20"/>
          <w:szCs w:val="20"/>
        </w:rPr>
        <w:t xml:space="preserve"> Bayes. </w:t>
      </w:r>
      <w:proofErr w:type="spellStart"/>
      <w:r w:rsidR="00790F57" w:rsidRPr="00335749">
        <w:rPr>
          <w:rFonts w:ascii="Times New Roman" w:hAnsi="Times New Roman"/>
          <w:iCs/>
          <w:sz w:val="20"/>
          <w:szCs w:val="20"/>
        </w:rPr>
        <w:t>Secara</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singkat</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algoritma</w:t>
      </w:r>
      <w:proofErr w:type="spellEnd"/>
      <w:r w:rsidR="00790F57" w:rsidRPr="00335749">
        <w:rPr>
          <w:rFonts w:ascii="Times New Roman" w:hAnsi="Times New Roman"/>
          <w:iCs/>
          <w:sz w:val="20"/>
          <w:szCs w:val="20"/>
        </w:rPr>
        <w:t xml:space="preserve"> </w:t>
      </w:r>
      <w:r>
        <w:rPr>
          <w:rFonts w:ascii="Times New Roman" w:hAnsi="Times New Roman"/>
          <w:iCs/>
          <w:sz w:val="20"/>
          <w:szCs w:val="20"/>
        </w:rPr>
        <w:t>N</w:t>
      </w:r>
      <w:r w:rsidR="00790F57" w:rsidRPr="00335749">
        <w:rPr>
          <w:rFonts w:ascii="Times New Roman" w:hAnsi="Times New Roman"/>
          <w:iCs/>
          <w:sz w:val="20"/>
          <w:szCs w:val="20"/>
        </w:rPr>
        <w:t xml:space="preserve">aïve </w:t>
      </w:r>
      <w:r>
        <w:rPr>
          <w:rFonts w:ascii="Times New Roman" w:hAnsi="Times New Roman"/>
          <w:iCs/>
          <w:sz w:val="20"/>
          <w:szCs w:val="20"/>
        </w:rPr>
        <w:t>B</w:t>
      </w:r>
      <w:r w:rsidR="00790F57" w:rsidRPr="00335749">
        <w:rPr>
          <w:rFonts w:ascii="Times New Roman" w:hAnsi="Times New Roman"/>
          <w:iCs/>
          <w:sz w:val="20"/>
          <w:szCs w:val="20"/>
        </w:rPr>
        <w:t xml:space="preserve">ayes classification </w:t>
      </w:r>
      <w:proofErr w:type="spellStart"/>
      <w:r w:rsidR="00790F57" w:rsidRPr="00335749">
        <w:rPr>
          <w:rFonts w:ascii="Times New Roman" w:hAnsi="Times New Roman"/>
          <w:iCs/>
          <w:sz w:val="20"/>
          <w:szCs w:val="20"/>
        </w:rPr>
        <w:t>adalah</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pengklasifikasian</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kumpulan</w:t>
      </w:r>
      <w:proofErr w:type="spellEnd"/>
      <w:r w:rsidR="00790F57" w:rsidRPr="00335749">
        <w:rPr>
          <w:rFonts w:ascii="Times New Roman" w:hAnsi="Times New Roman"/>
          <w:iCs/>
          <w:sz w:val="20"/>
          <w:szCs w:val="20"/>
        </w:rPr>
        <w:t xml:space="preserve"> data </w:t>
      </w:r>
      <w:proofErr w:type="spellStart"/>
      <w:r w:rsidR="00790F57" w:rsidRPr="00335749">
        <w:rPr>
          <w:rFonts w:ascii="Times New Roman" w:hAnsi="Times New Roman"/>
          <w:iCs/>
          <w:sz w:val="20"/>
          <w:szCs w:val="20"/>
        </w:rPr>
        <w:t>statistika</w:t>
      </w:r>
      <w:proofErr w:type="spellEnd"/>
      <w:r w:rsidR="00790F57" w:rsidRPr="00335749">
        <w:rPr>
          <w:rFonts w:ascii="Times New Roman" w:hAnsi="Times New Roman"/>
          <w:iCs/>
          <w:sz w:val="20"/>
          <w:szCs w:val="20"/>
        </w:rPr>
        <w:t xml:space="preserve"> yang mana </w:t>
      </w:r>
      <w:proofErr w:type="spellStart"/>
      <w:r w:rsidR="00790F57" w:rsidRPr="00335749">
        <w:rPr>
          <w:rFonts w:ascii="Times New Roman" w:hAnsi="Times New Roman"/>
          <w:iCs/>
          <w:sz w:val="20"/>
          <w:szCs w:val="20"/>
        </w:rPr>
        <w:t>memprediksi</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semua</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probabilitas</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tiap</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anggota</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suatu</w:t>
      </w:r>
      <w:proofErr w:type="spellEnd"/>
      <w:r w:rsidR="00790F57" w:rsidRPr="00335749">
        <w:rPr>
          <w:rFonts w:ascii="Times New Roman" w:hAnsi="Times New Roman"/>
          <w:iCs/>
          <w:sz w:val="20"/>
          <w:szCs w:val="20"/>
        </w:rPr>
        <w:t xml:space="preserve"> class</w:t>
      </w:r>
      <w:r w:rsidR="00790F57">
        <w:rPr>
          <w:rFonts w:ascii="Times New Roman" w:hAnsi="Times New Roman"/>
          <w:iCs/>
          <w:sz w:val="20"/>
          <w:szCs w:val="20"/>
        </w:rPr>
        <w:t>.</w:t>
      </w:r>
    </w:p>
    <w:p w14:paraId="152E3BE7" w14:textId="1DCC2DCD" w:rsidR="00EA3109" w:rsidRPr="00F84FB1" w:rsidRDefault="00EA3109" w:rsidP="00EA3109">
      <w:pPr>
        <w:spacing w:after="0" w:line="240" w:lineRule="auto"/>
        <w:ind w:firstLine="567"/>
        <w:contextualSpacing/>
        <w:jc w:val="both"/>
        <w:rPr>
          <w:rFonts w:ascii="Times New Roman" w:hAnsi="Times New Roman"/>
          <w:iCs/>
          <w:sz w:val="20"/>
          <w:szCs w:val="20"/>
        </w:rPr>
      </w:pPr>
      <w:r w:rsidRPr="00F84FB1">
        <w:rPr>
          <w:rFonts w:ascii="Times New Roman" w:hAnsi="Times New Roman"/>
          <w:iCs/>
          <w:sz w:val="20"/>
          <w:szCs w:val="20"/>
        </w:rPr>
        <w:t>Adapun Langkah-</w:t>
      </w:r>
      <w:proofErr w:type="spellStart"/>
      <w:r w:rsidRPr="00F84FB1">
        <w:rPr>
          <w:rFonts w:ascii="Times New Roman" w:hAnsi="Times New Roman"/>
          <w:iCs/>
          <w:sz w:val="20"/>
          <w:szCs w:val="20"/>
        </w:rPr>
        <w:t>langkah</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algoritma</w:t>
      </w:r>
      <w:proofErr w:type="spellEnd"/>
      <w:r w:rsidRPr="00F84FB1">
        <w:rPr>
          <w:rFonts w:ascii="Times New Roman" w:hAnsi="Times New Roman"/>
          <w:iCs/>
          <w:sz w:val="20"/>
          <w:szCs w:val="20"/>
        </w:rPr>
        <w:t xml:space="preserve"> </w:t>
      </w:r>
      <w:r w:rsidR="00280D92">
        <w:rPr>
          <w:rFonts w:ascii="Times New Roman" w:hAnsi="Times New Roman"/>
          <w:iCs/>
          <w:sz w:val="20"/>
          <w:szCs w:val="20"/>
        </w:rPr>
        <w:t>N</w:t>
      </w:r>
      <w:r w:rsidRPr="00F84FB1">
        <w:rPr>
          <w:rFonts w:ascii="Times New Roman" w:hAnsi="Times New Roman"/>
          <w:iCs/>
          <w:sz w:val="20"/>
          <w:szCs w:val="20"/>
        </w:rPr>
        <w:t xml:space="preserve">aïve </w:t>
      </w:r>
      <w:r w:rsidR="00280D92">
        <w:rPr>
          <w:rFonts w:ascii="Times New Roman" w:hAnsi="Times New Roman"/>
          <w:iCs/>
          <w:sz w:val="20"/>
          <w:szCs w:val="20"/>
        </w:rPr>
        <w:t>B</w:t>
      </w:r>
      <w:r w:rsidRPr="00F84FB1">
        <w:rPr>
          <w:rFonts w:ascii="Times New Roman" w:hAnsi="Times New Roman"/>
          <w:iCs/>
          <w:sz w:val="20"/>
          <w:szCs w:val="20"/>
        </w:rPr>
        <w:t xml:space="preserve">ayes </w:t>
      </w:r>
      <w:proofErr w:type="spellStart"/>
      <w:r w:rsidRPr="00F84FB1">
        <w:rPr>
          <w:rFonts w:ascii="Times New Roman" w:hAnsi="Times New Roman"/>
          <w:iCs/>
          <w:sz w:val="20"/>
          <w:szCs w:val="20"/>
        </w:rPr>
        <w:t>yaitu</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Asfi</w:t>
      </w:r>
      <w:proofErr w:type="spellEnd"/>
      <w:r w:rsidRPr="00F84FB1">
        <w:rPr>
          <w:rFonts w:ascii="Times New Roman" w:hAnsi="Times New Roman"/>
          <w:iCs/>
          <w:sz w:val="20"/>
          <w:szCs w:val="20"/>
        </w:rPr>
        <w:t xml:space="preserve"> &amp; </w:t>
      </w:r>
      <w:proofErr w:type="spellStart"/>
      <w:r w:rsidRPr="00F84FB1">
        <w:rPr>
          <w:rFonts w:ascii="Times New Roman" w:hAnsi="Times New Roman"/>
          <w:iCs/>
          <w:sz w:val="20"/>
          <w:szCs w:val="20"/>
        </w:rPr>
        <w:t>Fitrianingsih</w:t>
      </w:r>
      <w:proofErr w:type="spellEnd"/>
      <w:r w:rsidRPr="00F84FB1">
        <w:rPr>
          <w:rFonts w:ascii="Times New Roman" w:hAnsi="Times New Roman"/>
          <w:iCs/>
          <w:sz w:val="20"/>
          <w:szCs w:val="20"/>
        </w:rPr>
        <w:t xml:space="preserve">, 2020, h.45) </w:t>
      </w:r>
    </w:p>
    <w:p w14:paraId="29BCDB12" w14:textId="77777777" w:rsidR="00EA3109" w:rsidRPr="00F84FB1"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F84FB1">
        <w:rPr>
          <w:rFonts w:ascii="Times New Roman" w:hAnsi="Times New Roman"/>
          <w:iCs/>
          <w:sz w:val="20"/>
          <w:szCs w:val="20"/>
        </w:rPr>
        <w:t>Pengumpulan</w:t>
      </w:r>
      <w:proofErr w:type="spellEnd"/>
      <w:r w:rsidRPr="00F84FB1">
        <w:rPr>
          <w:rFonts w:ascii="Times New Roman" w:hAnsi="Times New Roman"/>
          <w:iCs/>
          <w:sz w:val="20"/>
          <w:szCs w:val="20"/>
        </w:rPr>
        <w:t xml:space="preserve"> dan </w:t>
      </w:r>
      <w:proofErr w:type="spellStart"/>
      <w:r w:rsidRPr="00F84FB1">
        <w:rPr>
          <w:rFonts w:ascii="Times New Roman" w:hAnsi="Times New Roman"/>
          <w:iCs/>
          <w:sz w:val="20"/>
          <w:szCs w:val="20"/>
        </w:rPr>
        <w:t>menyiapkan</w:t>
      </w:r>
      <w:proofErr w:type="spellEnd"/>
      <w:r w:rsidRPr="00F84FB1">
        <w:rPr>
          <w:rFonts w:ascii="Times New Roman" w:hAnsi="Times New Roman"/>
          <w:iCs/>
          <w:sz w:val="20"/>
          <w:szCs w:val="20"/>
        </w:rPr>
        <w:t xml:space="preserve"> dataset.</w:t>
      </w:r>
    </w:p>
    <w:p w14:paraId="4D2D0653" w14:textId="77777777" w:rsidR="00EA3109" w:rsidRPr="00F84FB1"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F84FB1">
        <w:rPr>
          <w:rFonts w:ascii="Times New Roman" w:hAnsi="Times New Roman"/>
          <w:iCs/>
          <w:sz w:val="20"/>
          <w:szCs w:val="20"/>
        </w:rPr>
        <w:t>Hitung</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semua</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kelas</w:t>
      </w:r>
      <w:proofErr w:type="spellEnd"/>
      <w:r w:rsidRPr="00F84FB1">
        <w:rPr>
          <w:rFonts w:ascii="Times New Roman" w:hAnsi="Times New Roman"/>
          <w:iCs/>
          <w:sz w:val="20"/>
          <w:szCs w:val="20"/>
        </w:rPr>
        <w:t xml:space="preserve"> pada data training.</w:t>
      </w:r>
    </w:p>
    <w:p w14:paraId="53586E40" w14:textId="77777777" w:rsidR="00EA3109" w:rsidRPr="00F84FB1"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F84FB1">
        <w:rPr>
          <w:rFonts w:ascii="Times New Roman" w:hAnsi="Times New Roman"/>
          <w:iCs/>
          <w:sz w:val="20"/>
          <w:szCs w:val="20"/>
        </w:rPr>
        <w:t>Hitung</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jumlah</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kasus</w:t>
      </w:r>
      <w:proofErr w:type="spellEnd"/>
      <w:r w:rsidRPr="00F84FB1">
        <w:rPr>
          <w:rFonts w:ascii="Times New Roman" w:hAnsi="Times New Roman"/>
          <w:iCs/>
          <w:sz w:val="20"/>
          <w:szCs w:val="20"/>
        </w:rPr>
        <w:t xml:space="preserve"> yang </w:t>
      </w:r>
      <w:proofErr w:type="spellStart"/>
      <w:r w:rsidRPr="00F84FB1">
        <w:rPr>
          <w:rFonts w:ascii="Times New Roman" w:hAnsi="Times New Roman"/>
          <w:iCs/>
          <w:sz w:val="20"/>
          <w:szCs w:val="20"/>
        </w:rPr>
        <w:t>sama</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kelas</w:t>
      </w:r>
      <w:proofErr w:type="spellEnd"/>
      <w:r w:rsidRPr="00F84FB1">
        <w:rPr>
          <w:rFonts w:ascii="Times New Roman" w:hAnsi="Times New Roman"/>
          <w:iCs/>
          <w:sz w:val="20"/>
          <w:szCs w:val="20"/>
        </w:rPr>
        <w:t xml:space="preserve"> yang </w:t>
      </w:r>
      <w:proofErr w:type="spellStart"/>
      <w:r w:rsidRPr="00F84FB1">
        <w:rPr>
          <w:rFonts w:ascii="Times New Roman" w:hAnsi="Times New Roman"/>
          <w:iCs/>
          <w:sz w:val="20"/>
          <w:szCs w:val="20"/>
        </w:rPr>
        <w:t>sama</w:t>
      </w:r>
      <w:proofErr w:type="spellEnd"/>
      <w:r w:rsidRPr="00F84FB1">
        <w:rPr>
          <w:rFonts w:ascii="Times New Roman" w:hAnsi="Times New Roman"/>
          <w:iCs/>
          <w:sz w:val="20"/>
          <w:szCs w:val="20"/>
        </w:rPr>
        <w:t>.</w:t>
      </w:r>
    </w:p>
    <w:p w14:paraId="180CC228" w14:textId="77777777" w:rsidR="00EA3109"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F84FB1">
        <w:rPr>
          <w:rFonts w:ascii="Times New Roman" w:hAnsi="Times New Roman"/>
          <w:iCs/>
          <w:sz w:val="20"/>
          <w:szCs w:val="20"/>
        </w:rPr>
        <w:t>Kalikan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semua</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hasil</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data testing yang </w:t>
      </w:r>
      <w:proofErr w:type="spellStart"/>
      <w:r w:rsidRPr="00F84FB1">
        <w:rPr>
          <w:rFonts w:ascii="Times New Roman" w:hAnsi="Times New Roman"/>
          <w:iCs/>
          <w:sz w:val="20"/>
          <w:szCs w:val="20"/>
        </w:rPr>
        <w:t>akan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dicari</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kelasnya</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menggunakan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persamaan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kemudian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kalikan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hasil</w:t>
      </w:r>
      <w:proofErr w:type="spellEnd"/>
      <w:r w:rsidRPr="00F84FB1">
        <w:rPr>
          <w:rFonts w:ascii="Times New Roman" w:hAnsi="Times New Roman"/>
          <w:iCs/>
          <w:sz w:val="20"/>
          <w:szCs w:val="20"/>
        </w:rPr>
        <w:t xml:space="preserve"> pada </w:t>
      </w:r>
      <w:proofErr w:type="spellStart"/>
      <w:r w:rsidRPr="00F84FB1">
        <w:rPr>
          <w:rFonts w:ascii="Times New Roman" w:hAnsi="Times New Roman"/>
          <w:iCs/>
          <w:sz w:val="20"/>
          <w:szCs w:val="20"/>
        </w:rPr>
        <w:t>langkah</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kedua</w:t>
      </w:r>
      <w:proofErr w:type="spellEnd"/>
      <w:r w:rsidRPr="00F84FB1">
        <w:rPr>
          <w:rFonts w:ascii="Times New Roman" w:hAnsi="Times New Roman"/>
          <w:iCs/>
          <w:sz w:val="20"/>
          <w:szCs w:val="20"/>
        </w:rPr>
        <w:t>.</w:t>
      </w:r>
    </w:p>
    <w:p w14:paraId="1AE3ED3E" w14:textId="6B0ACAA3" w:rsidR="00790F57" w:rsidRPr="00EA3109"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EA3109">
        <w:rPr>
          <w:rFonts w:ascii="Times New Roman" w:hAnsi="Times New Roman"/>
          <w:iCs/>
          <w:sz w:val="20"/>
          <w:szCs w:val="20"/>
        </w:rPr>
        <w:t>Bandingkan</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hasil</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perkelas</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nilai</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tertinggi</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ditetapkan</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sebagai</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kelas</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baru</w:t>
      </w:r>
      <w:proofErr w:type="spellEnd"/>
      <w:r w:rsidRPr="00EA3109">
        <w:rPr>
          <w:rFonts w:ascii="Times New Roman" w:hAnsi="Times New Roman"/>
          <w:iCs/>
          <w:sz w:val="20"/>
          <w:szCs w:val="20"/>
        </w:rPr>
        <w:t>.</w:t>
      </w:r>
    </w:p>
    <w:p w14:paraId="2405B0D0" w14:textId="77777777" w:rsidR="00280D92" w:rsidRPr="00F84FB1" w:rsidRDefault="00280D92" w:rsidP="00280D92">
      <w:pPr>
        <w:spacing w:after="0" w:line="240" w:lineRule="auto"/>
        <w:ind w:firstLine="567"/>
        <w:contextualSpacing/>
        <w:jc w:val="both"/>
        <w:rPr>
          <w:rFonts w:ascii="Times New Roman" w:hAnsi="Times New Roman"/>
          <w:iCs/>
          <w:sz w:val="20"/>
          <w:szCs w:val="20"/>
          <w:lang w:val="id-ID"/>
        </w:rPr>
      </w:pPr>
      <w:r w:rsidRPr="00F84FB1">
        <w:rPr>
          <w:rFonts w:ascii="Times New Roman" w:hAnsi="Times New Roman"/>
          <w:iCs/>
          <w:sz w:val="20"/>
          <w:szCs w:val="20"/>
        </w:rPr>
        <w:t xml:space="preserve">Dari </w:t>
      </w:r>
      <w:proofErr w:type="spellStart"/>
      <w:r w:rsidRPr="00F84FB1">
        <w:rPr>
          <w:rFonts w:ascii="Times New Roman" w:hAnsi="Times New Roman"/>
          <w:iCs/>
          <w:sz w:val="20"/>
          <w:szCs w:val="20"/>
        </w:rPr>
        <w:t>langkah-langkah</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tersebut</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dapat</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dilihat</w:t>
      </w:r>
      <w:proofErr w:type="spellEnd"/>
      <w:r w:rsidRPr="00F84FB1">
        <w:rPr>
          <w:rFonts w:ascii="Times New Roman" w:hAnsi="Times New Roman"/>
          <w:iCs/>
          <w:sz w:val="20"/>
          <w:szCs w:val="20"/>
        </w:rPr>
        <w:t xml:space="preserve"> pada</w:t>
      </w:r>
      <w:r w:rsidRPr="00F84FB1">
        <w:rPr>
          <w:rFonts w:ascii="Times New Roman" w:hAnsi="Times New Roman"/>
          <w:iCs/>
          <w:sz w:val="20"/>
          <w:szCs w:val="20"/>
          <w:lang w:val="id-ID"/>
        </w:rPr>
        <w:t xml:space="preserve"> rumus algoritma naïve </w:t>
      </w:r>
      <w:proofErr w:type="gramStart"/>
      <w:r w:rsidRPr="00F84FB1">
        <w:rPr>
          <w:rFonts w:ascii="Times New Roman" w:hAnsi="Times New Roman"/>
          <w:iCs/>
          <w:sz w:val="20"/>
          <w:szCs w:val="20"/>
          <w:lang w:val="id-ID"/>
        </w:rPr>
        <w:t>bayes  sebagai</w:t>
      </w:r>
      <w:proofErr w:type="gramEnd"/>
      <w:r w:rsidRPr="00F84FB1">
        <w:rPr>
          <w:rFonts w:ascii="Times New Roman" w:hAnsi="Times New Roman"/>
          <w:iCs/>
          <w:sz w:val="20"/>
          <w:szCs w:val="20"/>
          <w:lang w:val="id-ID"/>
        </w:rPr>
        <w:t xml:space="preserve"> berikut :</w:t>
      </w:r>
    </w:p>
    <w:p w14:paraId="095CDABB" w14:textId="77777777" w:rsidR="00280D92" w:rsidRPr="00F84FB1" w:rsidRDefault="00280D92" w:rsidP="00280D92">
      <w:pPr>
        <w:spacing w:after="0" w:line="240" w:lineRule="auto"/>
        <w:ind w:firstLine="567"/>
        <w:contextualSpacing/>
        <w:jc w:val="both"/>
        <w:rPr>
          <w:rFonts w:ascii="Times New Roman" w:hAnsi="Times New Roman"/>
          <w:iCs/>
          <w:sz w:val="20"/>
          <w:szCs w:val="20"/>
        </w:rPr>
      </w:pPr>
    </w:p>
    <w:p w14:paraId="4A3FF021" w14:textId="77777777" w:rsidR="00280D92" w:rsidRPr="00F84FB1" w:rsidRDefault="00280D92" w:rsidP="00280D92">
      <w:pPr>
        <w:spacing w:after="0" w:line="240" w:lineRule="auto"/>
        <w:ind w:firstLine="567"/>
        <w:contextualSpacing/>
        <w:jc w:val="both"/>
        <w:rPr>
          <w:rFonts w:ascii="Times New Roman" w:hAnsi="Times New Roman"/>
          <w:iCs/>
          <w:sz w:val="20"/>
          <w:szCs w:val="20"/>
        </w:rPr>
      </w:pPr>
      <m:oMathPara>
        <m:oMath>
          <m:r>
            <m:rPr>
              <m:sty m:val="p"/>
            </m:rPr>
            <w:rPr>
              <w:rFonts w:ascii="Cambria Math" w:hAnsi="Cambria Math"/>
              <w:sz w:val="20"/>
              <w:szCs w:val="20"/>
            </w:rPr>
            <m:t>P</m:t>
          </m:r>
          <m:d>
            <m:dPr>
              <m:endChr m:val="|"/>
              <m:ctrlPr>
                <w:rPr>
                  <w:rFonts w:ascii="Cambria Math" w:hAnsi="Cambria Math"/>
                  <w:iCs/>
                  <w:sz w:val="20"/>
                  <w:szCs w:val="20"/>
                </w:rPr>
              </m:ctrlPr>
            </m:dPr>
            <m:e>
              <m:r>
                <m:rPr>
                  <m:sty m:val="p"/>
                </m:rPr>
                <w:rPr>
                  <w:rFonts w:ascii="Cambria Math" w:hAnsi="Cambria Math"/>
                  <w:sz w:val="20"/>
                  <w:szCs w:val="20"/>
                </w:rPr>
                <m:t xml:space="preserve">H </m:t>
              </m:r>
            </m:e>
          </m:d>
          <m:r>
            <w:rPr>
              <w:rFonts w:ascii="Cambria Math" w:hAnsi="Cambria Math"/>
              <w:sz w:val="20"/>
              <w:szCs w:val="20"/>
            </w:rPr>
            <m:t xml:space="preserve"> X)=</m:t>
          </m:r>
          <m:f>
            <m:fPr>
              <m:ctrlPr>
                <w:rPr>
                  <w:rFonts w:ascii="Cambria Math" w:hAnsi="Cambria Math"/>
                  <w:iCs/>
                  <w:sz w:val="20"/>
                  <w:szCs w:val="20"/>
                </w:rPr>
              </m:ctrlPr>
            </m:fPr>
            <m:num>
              <m:r>
                <w:rPr>
                  <w:rFonts w:ascii="Cambria Math" w:hAnsi="Cambria Math"/>
                  <w:sz w:val="20"/>
                  <w:szCs w:val="20"/>
                </w:rPr>
                <m:t>P</m:t>
              </m:r>
              <m:d>
                <m:dPr>
                  <m:ctrlPr>
                    <w:rPr>
                      <w:rFonts w:ascii="Cambria Math" w:hAnsi="Cambria Math"/>
                      <w:iCs/>
                      <w:sz w:val="20"/>
                      <w:szCs w:val="20"/>
                    </w:rPr>
                  </m:ctrlPr>
                </m:dPr>
                <m:e>
                  <m:r>
                    <w:rPr>
                      <w:rFonts w:ascii="Cambria Math" w:hAnsi="Cambria Math"/>
                      <w:sz w:val="20"/>
                      <w:szCs w:val="20"/>
                    </w:rPr>
                    <m:t>X | H</m:t>
                  </m:r>
                </m:e>
              </m:d>
              <m:r>
                <w:rPr>
                  <w:rFonts w:ascii="Cambria Math" w:hAnsi="Cambria Math"/>
                  <w:sz w:val="20"/>
                  <w:szCs w:val="20"/>
                </w:rPr>
                <m:t>P(H)</m:t>
              </m:r>
            </m:num>
            <m:den>
              <m:r>
                <w:rPr>
                  <w:rFonts w:ascii="Cambria Math" w:hAnsi="Cambria Math"/>
                  <w:sz w:val="20"/>
                  <w:szCs w:val="20"/>
                </w:rPr>
                <m:t>P(X)</m:t>
              </m:r>
            </m:den>
          </m:f>
          <m:r>
            <w:rPr>
              <w:rFonts w:ascii="Cambria Math" w:hAnsi="Cambria Math"/>
              <w:sz w:val="20"/>
              <w:szCs w:val="20"/>
            </w:rPr>
            <m:t>……………….</m:t>
          </m:r>
        </m:oMath>
      </m:oMathPara>
    </w:p>
    <w:p w14:paraId="11EC04AC" w14:textId="77777777" w:rsidR="00280D92" w:rsidRPr="00F84FB1" w:rsidRDefault="00280D92" w:rsidP="00280D92">
      <w:pPr>
        <w:spacing w:after="0" w:line="240" w:lineRule="auto"/>
        <w:contextualSpacing/>
        <w:jc w:val="both"/>
        <w:rPr>
          <w:rFonts w:ascii="Times New Roman" w:hAnsi="Times New Roman"/>
          <w:iCs/>
          <w:sz w:val="20"/>
          <w:szCs w:val="20"/>
        </w:rPr>
      </w:pPr>
      <w:r w:rsidRPr="00F84FB1">
        <w:rPr>
          <w:rFonts w:ascii="Times New Roman" w:hAnsi="Times New Roman"/>
          <w:iCs/>
          <w:sz w:val="20"/>
          <w:szCs w:val="20"/>
        </w:rPr>
        <w:t xml:space="preserve">Rumus </w:t>
      </w:r>
      <w:proofErr w:type="spellStart"/>
      <w:r w:rsidRPr="00F84FB1">
        <w:rPr>
          <w:rFonts w:ascii="Times New Roman" w:hAnsi="Times New Roman"/>
          <w:iCs/>
          <w:sz w:val="20"/>
          <w:szCs w:val="20"/>
        </w:rPr>
        <w:t>teorema</w:t>
      </w:r>
      <w:proofErr w:type="spellEnd"/>
      <w:r w:rsidRPr="00F84FB1">
        <w:rPr>
          <w:rFonts w:ascii="Times New Roman" w:hAnsi="Times New Roman"/>
          <w:iCs/>
          <w:sz w:val="20"/>
          <w:szCs w:val="20"/>
        </w:rPr>
        <w:t xml:space="preserve"> Naïve </w:t>
      </w:r>
      <w:proofErr w:type="gramStart"/>
      <w:r w:rsidRPr="00F84FB1">
        <w:rPr>
          <w:rFonts w:ascii="Times New Roman" w:hAnsi="Times New Roman"/>
          <w:iCs/>
          <w:sz w:val="20"/>
          <w:szCs w:val="20"/>
        </w:rPr>
        <w:t>bayes :</w:t>
      </w:r>
      <w:proofErr w:type="gramEnd"/>
    </w:p>
    <w:p w14:paraId="267BF66E" w14:textId="77777777" w:rsidR="00280D92" w:rsidRPr="00F84FB1" w:rsidRDefault="00280D92" w:rsidP="00280D92">
      <w:pPr>
        <w:spacing w:after="0" w:line="240" w:lineRule="auto"/>
        <w:contextualSpacing/>
        <w:jc w:val="both"/>
        <w:rPr>
          <w:rFonts w:ascii="Times New Roman" w:hAnsi="Times New Roman"/>
          <w:iCs/>
          <w:sz w:val="20"/>
          <w:szCs w:val="20"/>
        </w:rPr>
      </w:pPr>
      <w:proofErr w:type="gramStart"/>
      <w:r>
        <w:rPr>
          <w:rFonts w:ascii="Times New Roman" w:hAnsi="Times New Roman"/>
          <w:iCs/>
          <w:sz w:val="20"/>
          <w:szCs w:val="20"/>
        </w:rPr>
        <w:t>X  =</w:t>
      </w:r>
      <w:proofErr w:type="gramEnd"/>
      <w:r>
        <w:rPr>
          <w:rFonts w:ascii="Times New Roman" w:hAnsi="Times New Roman"/>
          <w:iCs/>
          <w:sz w:val="20"/>
          <w:szCs w:val="20"/>
        </w:rPr>
        <w:t xml:space="preserve"> </w:t>
      </w:r>
      <w:r w:rsidRPr="00F84FB1">
        <w:rPr>
          <w:rFonts w:ascii="Times New Roman" w:hAnsi="Times New Roman"/>
          <w:iCs/>
          <w:sz w:val="20"/>
          <w:szCs w:val="20"/>
        </w:rPr>
        <w:t xml:space="preserve">Data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class yang </w:t>
      </w:r>
      <w:proofErr w:type="spellStart"/>
      <w:r w:rsidRPr="00F84FB1">
        <w:rPr>
          <w:rFonts w:ascii="Times New Roman" w:hAnsi="Times New Roman"/>
          <w:iCs/>
          <w:sz w:val="20"/>
          <w:szCs w:val="20"/>
        </w:rPr>
        <w:t>belum</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diketahui</w:t>
      </w:r>
      <w:proofErr w:type="spellEnd"/>
    </w:p>
    <w:p w14:paraId="7CA9996C" w14:textId="77777777" w:rsidR="00280D92" w:rsidRPr="00F84FB1" w:rsidRDefault="00280D92" w:rsidP="00280D92">
      <w:pPr>
        <w:spacing w:after="0" w:line="240" w:lineRule="auto"/>
        <w:contextualSpacing/>
        <w:jc w:val="both"/>
        <w:rPr>
          <w:rFonts w:ascii="Times New Roman" w:hAnsi="Times New Roman"/>
          <w:iCs/>
          <w:sz w:val="20"/>
          <w:szCs w:val="20"/>
        </w:rPr>
      </w:pPr>
      <w:r>
        <w:rPr>
          <w:rFonts w:ascii="Times New Roman" w:hAnsi="Times New Roman"/>
          <w:iCs/>
          <w:sz w:val="20"/>
          <w:szCs w:val="20"/>
        </w:rPr>
        <w:t xml:space="preserve">H = </w:t>
      </w:r>
      <w:proofErr w:type="spellStart"/>
      <w:r w:rsidRPr="00F84FB1">
        <w:rPr>
          <w:rFonts w:ascii="Times New Roman" w:hAnsi="Times New Roman"/>
          <w:iCs/>
          <w:sz w:val="20"/>
          <w:szCs w:val="20"/>
        </w:rPr>
        <w:t>Hipotesis</w:t>
      </w:r>
      <w:proofErr w:type="spellEnd"/>
      <w:r w:rsidRPr="00F84FB1">
        <w:rPr>
          <w:rFonts w:ascii="Times New Roman" w:hAnsi="Times New Roman"/>
          <w:iCs/>
          <w:sz w:val="20"/>
          <w:szCs w:val="20"/>
        </w:rPr>
        <w:t xml:space="preserve"> data X </w:t>
      </w:r>
      <w:proofErr w:type="spellStart"/>
      <w:r w:rsidRPr="00F84FB1">
        <w:rPr>
          <w:rFonts w:ascii="Times New Roman" w:hAnsi="Times New Roman"/>
          <w:iCs/>
          <w:sz w:val="20"/>
          <w:szCs w:val="20"/>
        </w:rPr>
        <w:t>merupakan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suatu</w:t>
      </w:r>
      <w:proofErr w:type="spellEnd"/>
      <w:r w:rsidRPr="00F84FB1">
        <w:rPr>
          <w:rFonts w:ascii="Times New Roman" w:hAnsi="Times New Roman"/>
          <w:iCs/>
          <w:sz w:val="20"/>
          <w:szCs w:val="20"/>
        </w:rPr>
        <w:t xml:space="preserve"> class </w:t>
      </w:r>
      <w:proofErr w:type="spellStart"/>
      <w:r w:rsidRPr="00F84FB1">
        <w:rPr>
          <w:rFonts w:ascii="Times New Roman" w:hAnsi="Times New Roman"/>
          <w:iCs/>
          <w:sz w:val="20"/>
          <w:szCs w:val="20"/>
        </w:rPr>
        <w:t>spesifik</w:t>
      </w:r>
      <w:proofErr w:type="spellEnd"/>
    </w:p>
    <w:p w14:paraId="116FBEAC" w14:textId="77777777" w:rsidR="00280D92" w:rsidRPr="00F84FB1" w:rsidRDefault="00280D92" w:rsidP="00280D92">
      <w:pPr>
        <w:spacing w:after="0" w:line="240" w:lineRule="auto"/>
        <w:contextualSpacing/>
        <w:jc w:val="both"/>
        <w:rPr>
          <w:rFonts w:ascii="Times New Roman" w:hAnsi="Times New Roman"/>
          <w:iCs/>
          <w:sz w:val="20"/>
          <w:szCs w:val="20"/>
        </w:rPr>
      </w:pPr>
      <w:proofErr w:type="gramStart"/>
      <w:r>
        <w:rPr>
          <w:rFonts w:ascii="Times New Roman" w:hAnsi="Times New Roman"/>
          <w:iCs/>
          <w:sz w:val="20"/>
          <w:szCs w:val="20"/>
        </w:rPr>
        <w:t>P(</w:t>
      </w:r>
      <w:proofErr w:type="gramEnd"/>
      <w:r>
        <w:rPr>
          <w:rFonts w:ascii="Times New Roman" w:hAnsi="Times New Roman"/>
          <w:iCs/>
          <w:sz w:val="20"/>
          <w:szCs w:val="20"/>
        </w:rPr>
        <w:t xml:space="preserve">H | X) = </w:t>
      </w:r>
      <w:proofErr w:type="spellStart"/>
      <w:r w:rsidRPr="00F84FB1">
        <w:rPr>
          <w:rFonts w:ascii="Times New Roman" w:hAnsi="Times New Roman"/>
          <w:iCs/>
          <w:sz w:val="20"/>
          <w:szCs w:val="20"/>
        </w:rPr>
        <w:t>Probabilitas</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hipotesis</w:t>
      </w:r>
      <w:proofErr w:type="spellEnd"/>
      <w:r w:rsidRPr="00F84FB1">
        <w:rPr>
          <w:rFonts w:ascii="Times New Roman" w:hAnsi="Times New Roman"/>
          <w:iCs/>
          <w:sz w:val="20"/>
          <w:szCs w:val="20"/>
        </w:rPr>
        <w:t xml:space="preserve"> H </w:t>
      </w:r>
      <w:proofErr w:type="spellStart"/>
      <w:r w:rsidRPr="00F84FB1">
        <w:rPr>
          <w:rFonts w:ascii="Times New Roman" w:hAnsi="Times New Roman"/>
          <w:iCs/>
          <w:sz w:val="20"/>
          <w:szCs w:val="20"/>
        </w:rPr>
        <w:t>berdasarkan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kondisi</w:t>
      </w:r>
      <w:proofErr w:type="spellEnd"/>
      <w:r w:rsidRPr="00F84FB1">
        <w:rPr>
          <w:rFonts w:ascii="Times New Roman" w:hAnsi="Times New Roman"/>
          <w:iCs/>
          <w:sz w:val="20"/>
          <w:szCs w:val="20"/>
        </w:rPr>
        <w:t xml:space="preserve"> x (posteriori prob)</w:t>
      </w:r>
    </w:p>
    <w:p w14:paraId="06F27879" w14:textId="77777777" w:rsidR="00280D92" w:rsidRPr="00F84FB1" w:rsidRDefault="00280D92" w:rsidP="00280D92">
      <w:pPr>
        <w:spacing w:after="0" w:line="240" w:lineRule="auto"/>
        <w:contextualSpacing/>
        <w:jc w:val="both"/>
        <w:rPr>
          <w:rFonts w:ascii="Times New Roman" w:hAnsi="Times New Roman"/>
          <w:iCs/>
          <w:sz w:val="20"/>
          <w:szCs w:val="20"/>
        </w:rPr>
      </w:pPr>
      <w:r>
        <w:rPr>
          <w:rFonts w:ascii="Times New Roman" w:hAnsi="Times New Roman"/>
          <w:iCs/>
          <w:sz w:val="20"/>
          <w:szCs w:val="20"/>
        </w:rPr>
        <w:t xml:space="preserve">P(H) = </w:t>
      </w:r>
      <w:proofErr w:type="spellStart"/>
      <w:r w:rsidRPr="00F84FB1">
        <w:rPr>
          <w:rFonts w:ascii="Times New Roman" w:hAnsi="Times New Roman"/>
          <w:iCs/>
          <w:sz w:val="20"/>
          <w:szCs w:val="20"/>
        </w:rPr>
        <w:t>Probabilitas</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hipotesis</w:t>
      </w:r>
      <w:proofErr w:type="spellEnd"/>
      <w:r w:rsidRPr="00F84FB1">
        <w:rPr>
          <w:rFonts w:ascii="Times New Roman" w:hAnsi="Times New Roman"/>
          <w:iCs/>
          <w:sz w:val="20"/>
          <w:szCs w:val="20"/>
        </w:rPr>
        <w:t xml:space="preserve"> (prior prob)</w:t>
      </w:r>
    </w:p>
    <w:p w14:paraId="1F045EF9" w14:textId="77777777" w:rsidR="00280D92" w:rsidRPr="00F84FB1" w:rsidRDefault="00280D92" w:rsidP="00280D92">
      <w:pPr>
        <w:spacing w:after="0" w:line="240" w:lineRule="auto"/>
        <w:contextualSpacing/>
        <w:jc w:val="both"/>
        <w:rPr>
          <w:rFonts w:ascii="Times New Roman" w:hAnsi="Times New Roman"/>
          <w:iCs/>
          <w:sz w:val="20"/>
          <w:szCs w:val="20"/>
        </w:rPr>
      </w:pPr>
      <w:proofErr w:type="gramStart"/>
      <w:r>
        <w:rPr>
          <w:rFonts w:ascii="Times New Roman" w:hAnsi="Times New Roman"/>
          <w:iCs/>
          <w:sz w:val="20"/>
          <w:szCs w:val="20"/>
        </w:rPr>
        <w:t>P(</w:t>
      </w:r>
      <w:proofErr w:type="gramEnd"/>
      <w:r>
        <w:rPr>
          <w:rFonts w:ascii="Times New Roman" w:hAnsi="Times New Roman"/>
          <w:iCs/>
          <w:sz w:val="20"/>
          <w:szCs w:val="20"/>
        </w:rPr>
        <w:t xml:space="preserve">X | H) = </w:t>
      </w:r>
      <w:proofErr w:type="spellStart"/>
      <w:r w:rsidRPr="00F84FB1">
        <w:rPr>
          <w:rFonts w:ascii="Times New Roman" w:hAnsi="Times New Roman"/>
          <w:iCs/>
          <w:sz w:val="20"/>
          <w:szCs w:val="20"/>
        </w:rPr>
        <w:t>Probabilitas</w:t>
      </w:r>
      <w:proofErr w:type="spellEnd"/>
      <w:r w:rsidRPr="00F84FB1">
        <w:rPr>
          <w:rFonts w:ascii="Times New Roman" w:hAnsi="Times New Roman"/>
          <w:iCs/>
          <w:sz w:val="20"/>
          <w:szCs w:val="20"/>
        </w:rPr>
        <w:t xml:space="preserve"> X </w:t>
      </w:r>
      <w:proofErr w:type="spellStart"/>
      <w:r w:rsidRPr="00F84FB1">
        <w:rPr>
          <w:rFonts w:ascii="Times New Roman" w:hAnsi="Times New Roman"/>
          <w:iCs/>
          <w:sz w:val="20"/>
          <w:szCs w:val="20"/>
        </w:rPr>
        <w:t>berdasarkan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kondisi</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tersebut</w:t>
      </w:r>
      <w:proofErr w:type="spellEnd"/>
    </w:p>
    <w:p w14:paraId="1A491667" w14:textId="05BC45F6" w:rsidR="00EF4041" w:rsidRDefault="00280D92" w:rsidP="00280D92">
      <w:pPr>
        <w:spacing w:after="0" w:line="240" w:lineRule="auto"/>
        <w:contextualSpacing/>
        <w:jc w:val="both"/>
        <w:rPr>
          <w:rFonts w:ascii="Times New Roman" w:hAnsi="Times New Roman"/>
          <w:iCs/>
          <w:sz w:val="20"/>
          <w:szCs w:val="20"/>
        </w:rPr>
      </w:pPr>
      <w:r w:rsidRPr="00F84FB1">
        <w:rPr>
          <w:rFonts w:ascii="Times New Roman" w:hAnsi="Times New Roman"/>
          <w:iCs/>
          <w:sz w:val="20"/>
          <w:szCs w:val="20"/>
        </w:rPr>
        <w:t xml:space="preserve">P(X)       =   </w:t>
      </w:r>
      <w:proofErr w:type="spellStart"/>
      <w:r w:rsidRPr="00F84FB1">
        <w:rPr>
          <w:rFonts w:ascii="Times New Roman" w:hAnsi="Times New Roman"/>
          <w:iCs/>
          <w:sz w:val="20"/>
          <w:szCs w:val="20"/>
        </w:rPr>
        <w:t>Probabilitas</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dari</w:t>
      </w:r>
      <w:proofErr w:type="spellEnd"/>
      <w:r w:rsidRPr="00F84FB1">
        <w:rPr>
          <w:rFonts w:ascii="Times New Roman" w:hAnsi="Times New Roman"/>
          <w:iCs/>
          <w:sz w:val="20"/>
          <w:szCs w:val="20"/>
        </w:rPr>
        <w:t xml:space="preserve"> X</w:t>
      </w:r>
    </w:p>
    <w:p w14:paraId="27F0674D" w14:textId="77777777" w:rsidR="00534389" w:rsidRPr="00137444" w:rsidRDefault="00534389" w:rsidP="00280D92">
      <w:pPr>
        <w:spacing w:after="0" w:line="240" w:lineRule="auto"/>
        <w:contextualSpacing/>
        <w:jc w:val="both"/>
        <w:rPr>
          <w:rFonts w:ascii="Times New Roman" w:hAnsi="Times New Roman"/>
          <w:b/>
          <w:sz w:val="20"/>
          <w:szCs w:val="20"/>
          <w:lang w:val="id-ID"/>
        </w:rPr>
      </w:pPr>
    </w:p>
    <w:p w14:paraId="1EB53E3A" w14:textId="6D6C33FD" w:rsidR="00E938E9" w:rsidRDefault="00A93603" w:rsidP="00E938E9">
      <w:pPr>
        <w:spacing w:after="0" w:line="240" w:lineRule="auto"/>
        <w:ind w:firstLine="567"/>
        <w:contextualSpacing/>
        <w:jc w:val="both"/>
        <w:rPr>
          <w:rFonts w:ascii="Times New Roman" w:hAnsi="Times New Roman"/>
          <w:bCs/>
          <w:sz w:val="20"/>
          <w:szCs w:val="20"/>
          <w:lang w:val="id-ID"/>
        </w:rPr>
      </w:pPr>
      <w:r>
        <w:rPr>
          <w:rFonts w:ascii="Times New Roman" w:hAnsi="Times New Roman"/>
          <w:sz w:val="20"/>
          <w:szCs w:val="20"/>
          <w:lang w:val="id-ID"/>
        </w:rPr>
        <w:t xml:space="preserve"> </w:t>
      </w:r>
    </w:p>
    <w:p w14:paraId="346E3851" w14:textId="77777777" w:rsidR="006D106B" w:rsidRPr="00137444" w:rsidRDefault="006D106B" w:rsidP="0020641C">
      <w:pPr>
        <w:numPr>
          <w:ilvl w:val="0"/>
          <w:numId w:val="1"/>
        </w:numPr>
        <w:ind w:hanging="513"/>
        <w:jc w:val="center"/>
        <w:rPr>
          <w:rFonts w:ascii="Times New Roman" w:hAnsi="Times New Roman"/>
          <w:b/>
          <w:sz w:val="20"/>
          <w:szCs w:val="20"/>
        </w:rPr>
      </w:pPr>
      <w:r w:rsidRPr="00137444">
        <w:rPr>
          <w:rFonts w:ascii="Times New Roman" w:hAnsi="Times New Roman"/>
          <w:b/>
          <w:sz w:val="20"/>
          <w:szCs w:val="20"/>
        </w:rPr>
        <w:t>HASIL DAN PEMBAHASAN</w:t>
      </w:r>
    </w:p>
    <w:p w14:paraId="03734C34" w14:textId="578EA1AD" w:rsidR="005A0371" w:rsidRPr="00356228" w:rsidRDefault="001E27B2" w:rsidP="00356228">
      <w:pPr>
        <w:pStyle w:val="ListParagraph"/>
        <w:numPr>
          <w:ilvl w:val="1"/>
          <w:numId w:val="26"/>
        </w:numPr>
        <w:ind w:left="426" w:hanging="426"/>
        <w:jc w:val="both"/>
        <w:rPr>
          <w:b/>
          <w:sz w:val="20"/>
          <w:szCs w:val="20"/>
          <w:lang w:val="id-ID"/>
        </w:rPr>
      </w:pPr>
      <w:proofErr w:type="spellStart"/>
      <w:r>
        <w:rPr>
          <w:b/>
          <w:sz w:val="20"/>
          <w:szCs w:val="20"/>
        </w:rPr>
        <w:t>Pengumpulan</w:t>
      </w:r>
      <w:proofErr w:type="spellEnd"/>
      <w:r>
        <w:rPr>
          <w:b/>
          <w:sz w:val="20"/>
          <w:szCs w:val="20"/>
        </w:rPr>
        <w:t xml:space="preserve"> Data</w:t>
      </w:r>
    </w:p>
    <w:p w14:paraId="5420571D" w14:textId="4727261F" w:rsidR="005C0736" w:rsidRDefault="005C0736" w:rsidP="005E3EEA">
      <w:pPr>
        <w:spacing w:after="0" w:line="240" w:lineRule="auto"/>
        <w:ind w:firstLine="567"/>
        <w:contextualSpacing/>
        <w:jc w:val="both"/>
        <w:rPr>
          <w:rFonts w:ascii="Times New Roman" w:hAnsi="Times New Roman"/>
          <w:sz w:val="20"/>
          <w:szCs w:val="20"/>
        </w:rPr>
      </w:pPr>
      <w:r w:rsidRPr="00377363">
        <w:rPr>
          <w:rFonts w:ascii="Times New Roman" w:hAnsi="Times New Roman"/>
          <w:sz w:val="20"/>
          <w:szCs w:val="20"/>
        </w:rPr>
        <w:t xml:space="preserve">Data yang </w:t>
      </w:r>
      <w:proofErr w:type="spellStart"/>
      <w:r w:rsidRPr="00377363">
        <w:rPr>
          <w:rFonts w:ascii="Times New Roman" w:hAnsi="Times New Roman"/>
          <w:sz w:val="20"/>
          <w:szCs w:val="20"/>
        </w:rPr>
        <w:t>digunakan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dalam</w:t>
      </w:r>
      <w:proofErr w:type="spellEnd"/>
      <w:r w:rsidRPr="00377363">
        <w:rPr>
          <w:rFonts w:ascii="Times New Roman" w:hAnsi="Times New Roman"/>
          <w:sz w:val="20"/>
          <w:szCs w:val="20"/>
        </w:rPr>
        <w:t xml:space="preserve"> </w:t>
      </w:r>
      <w:proofErr w:type="spellStart"/>
      <w:r>
        <w:rPr>
          <w:rFonts w:ascii="Times New Roman" w:hAnsi="Times New Roman"/>
          <w:sz w:val="20"/>
          <w:szCs w:val="20"/>
        </w:rPr>
        <w:t>penelitian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ini</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merupakan</w:t>
      </w:r>
      <w:proofErr w:type="spellEnd"/>
      <w:r w:rsidRPr="00377363">
        <w:rPr>
          <w:rFonts w:ascii="Times New Roman" w:hAnsi="Times New Roman"/>
          <w:sz w:val="20"/>
          <w:szCs w:val="20"/>
        </w:rPr>
        <w:t xml:space="preserve"> data survey </w:t>
      </w:r>
      <w:proofErr w:type="spellStart"/>
      <w:r w:rsidRPr="00377363">
        <w:rPr>
          <w:rFonts w:ascii="Times New Roman" w:hAnsi="Times New Roman"/>
          <w:sz w:val="20"/>
          <w:szCs w:val="20"/>
        </w:rPr>
        <w:t>kuisioner</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gejala-gejala</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merujuk</w:t>
      </w:r>
      <w:proofErr w:type="spellEnd"/>
      <w:r w:rsidRPr="00377363">
        <w:rPr>
          <w:rFonts w:ascii="Times New Roman" w:hAnsi="Times New Roman"/>
          <w:sz w:val="20"/>
          <w:szCs w:val="20"/>
        </w:rPr>
        <w:t xml:space="preserve"> pada </w:t>
      </w:r>
      <w:proofErr w:type="spellStart"/>
      <w:r w:rsidRPr="00377363">
        <w:rPr>
          <w:rFonts w:ascii="Times New Roman" w:hAnsi="Times New Roman"/>
          <w:sz w:val="20"/>
          <w:szCs w:val="20"/>
        </w:rPr>
        <w:t>penyakit</w:t>
      </w:r>
      <w:proofErr w:type="spellEnd"/>
      <w:r w:rsidRPr="00377363">
        <w:rPr>
          <w:rFonts w:ascii="Times New Roman" w:hAnsi="Times New Roman"/>
          <w:sz w:val="20"/>
          <w:szCs w:val="20"/>
        </w:rPr>
        <w:t xml:space="preserve"> diabetes mellitus yang </w:t>
      </w:r>
      <w:proofErr w:type="spellStart"/>
      <w:r w:rsidRPr="00377363">
        <w:rPr>
          <w:rFonts w:ascii="Times New Roman" w:hAnsi="Times New Roman"/>
          <w:sz w:val="20"/>
          <w:szCs w:val="20"/>
        </w:rPr>
        <w:t>dialami</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penderita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berdasarkan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hasil</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diagnosa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dokter</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bagi</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sudah</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pernah</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mengalami</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ataupun</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belum</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mengalami</w:t>
      </w:r>
      <w:proofErr w:type="spellEnd"/>
      <w:r w:rsidRPr="00377363">
        <w:rPr>
          <w:rFonts w:ascii="Times New Roman" w:hAnsi="Times New Roman"/>
          <w:sz w:val="20"/>
          <w:szCs w:val="20"/>
        </w:rPr>
        <w:t xml:space="preserve"> diabetes. Data </w:t>
      </w:r>
      <w:proofErr w:type="spellStart"/>
      <w:r w:rsidRPr="00377363">
        <w:rPr>
          <w:rFonts w:ascii="Times New Roman" w:hAnsi="Times New Roman"/>
          <w:sz w:val="20"/>
          <w:szCs w:val="20"/>
        </w:rPr>
        <w:t>lainya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dihasilkan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dari</w:t>
      </w:r>
      <w:proofErr w:type="spellEnd"/>
      <w:r w:rsidRPr="00377363">
        <w:rPr>
          <w:rFonts w:ascii="Times New Roman" w:hAnsi="Times New Roman"/>
          <w:sz w:val="20"/>
          <w:szCs w:val="20"/>
        </w:rPr>
        <w:t xml:space="preserve"> data yang </w:t>
      </w:r>
      <w:proofErr w:type="spellStart"/>
      <w:r w:rsidRPr="00377363">
        <w:rPr>
          <w:rFonts w:ascii="Times New Roman" w:hAnsi="Times New Roman"/>
          <w:sz w:val="20"/>
          <w:szCs w:val="20"/>
        </w:rPr>
        <w:t>diambil</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melalui</w:t>
      </w:r>
      <w:proofErr w:type="spellEnd"/>
      <w:r w:rsidRPr="00377363">
        <w:rPr>
          <w:rFonts w:ascii="Times New Roman" w:hAnsi="Times New Roman"/>
          <w:sz w:val="20"/>
          <w:szCs w:val="20"/>
        </w:rPr>
        <w:t xml:space="preserve"> dataset UCI Machine Learning Repository yang </w:t>
      </w:r>
      <w:proofErr w:type="spellStart"/>
      <w:r w:rsidRPr="00377363">
        <w:rPr>
          <w:rFonts w:ascii="Times New Roman" w:hAnsi="Times New Roman"/>
          <w:sz w:val="20"/>
          <w:szCs w:val="20"/>
        </w:rPr>
        <w:t>nantinya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digunakan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sebagai</w:t>
      </w:r>
      <w:proofErr w:type="spellEnd"/>
      <w:r w:rsidRPr="00377363">
        <w:rPr>
          <w:rFonts w:ascii="Times New Roman" w:hAnsi="Times New Roman"/>
          <w:sz w:val="20"/>
          <w:szCs w:val="20"/>
        </w:rPr>
        <w:t xml:space="preserve"> sample dan </w:t>
      </w:r>
      <w:proofErr w:type="spellStart"/>
      <w:r w:rsidRPr="00377363">
        <w:rPr>
          <w:rFonts w:ascii="Times New Roman" w:hAnsi="Times New Roman"/>
          <w:sz w:val="20"/>
          <w:szCs w:val="20"/>
        </w:rPr>
        <w:t>disimpan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kedalam</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satu</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tabel</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berjumlah</w:t>
      </w:r>
      <w:proofErr w:type="spellEnd"/>
      <w:r w:rsidRPr="00377363">
        <w:rPr>
          <w:rFonts w:ascii="Times New Roman" w:hAnsi="Times New Roman"/>
          <w:sz w:val="20"/>
          <w:szCs w:val="20"/>
        </w:rPr>
        <w:t xml:space="preserve"> 100 </w:t>
      </w:r>
      <w:r w:rsidRPr="00377363">
        <w:rPr>
          <w:rFonts w:ascii="Times New Roman" w:hAnsi="Times New Roman"/>
          <w:sz w:val="20"/>
          <w:szCs w:val="20"/>
        </w:rPr>
        <w:t xml:space="preserve">record. </w:t>
      </w:r>
      <w:proofErr w:type="spellStart"/>
      <w:r w:rsidRPr="00377363">
        <w:rPr>
          <w:rFonts w:ascii="Times New Roman" w:hAnsi="Times New Roman"/>
          <w:sz w:val="20"/>
          <w:szCs w:val="20"/>
        </w:rPr>
        <w:t>Berikut</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ini</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gambar</w:t>
      </w:r>
      <w:proofErr w:type="spellEnd"/>
      <w:r w:rsidRPr="00377363">
        <w:rPr>
          <w:rFonts w:ascii="Times New Roman" w:hAnsi="Times New Roman"/>
          <w:sz w:val="20"/>
          <w:szCs w:val="20"/>
        </w:rPr>
        <w:t xml:space="preserve"> 2 </w:t>
      </w:r>
      <w:proofErr w:type="spellStart"/>
      <w:r w:rsidRPr="00377363">
        <w:rPr>
          <w:rFonts w:ascii="Times New Roman" w:hAnsi="Times New Roman"/>
          <w:sz w:val="20"/>
          <w:szCs w:val="20"/>
        </w:rPr>
        <w:t>contoh</w:t>
      </w:r>
      <w:proofErr w:type="spellEnd"/>
      <w:r w:rsidRPr="00377363">
        <w:rPr>
          <w:rFonts w:ascii="Times New Roman" w:hAnsi="Times New Roman"/>
          <w:sz w:val="20"/>
          <w:szCs w:val="20"/>
        </w:rPr>
        <w:t xml:space="preserve"> data </w:t>
      </w:r>
      <w:proofErr w:type="spellStart"/>
      <w:r w:rsidRPr="00377363">
        <w:rPr>
          <w:rFonts w:ascii="Times New Roman" w:hAnsi="Times New Roman"/>
          <w:sz w:val="20"/>
          <w:szCs w:val="20"/>
        </w:rPr>
        <w:t>mentah</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hasil</w:t>
      </w:r>
      <w:proofErr w:type="spellEnd"/>
      <w:r w:rsidRPr="00377363">
        <w:rPr>
          <w:rFonts w:ascii="Times New Roman" w:hAnsi="Times New Roman"/>
          <w:sz w:val="20"/>
          <w:szCs w:val="20"/>
        </w:rPr>
        <w:t xml:space="preserve"> survey </w:t>
      </w:r>
      <w:proofErr w:type="spellStart"/>
      <w:r w:rsidRPr="00377363">
        <w:rPr>
          <w:rFonts w:ascii="Times New Roman" w:hAnsi="Times New Roman"/>
          <w:sz w:val="20"/>
          <w:szCs w:val="20"/>
        </w:rPr>
        <w:t>kuisioner</w:t>
      </w:r>
      <w:proofErr w:type="spellEnd"/>
      <w:r w:rsidRPr="00377363">
        <w:rPr>
          <w:rFonts w:ascii="Times New Roman" w:hAnsi="Times New Roman"/>
          <w:sz w:val="20"/>
          <w:szCs w:val="20"/>
        </w:rPr>
        <w:t xml:space="preserve"> </w:t>
      </w:r>
    </w:p>
    <w:p w14:paraId="7BCBCFFC" w14:textId="77777777" w:rsidR="00AF54D6" w:rsidRDefault="00AF54D6" w:rsidP="005E3EEA">
      <w:pPr>
        <w:spacing w:after="0" w:line="240" w:lineRule="auto"/>
        <w:ind w:firstLine="567"/>
        <w:contextualSpacing/>
        <w:jc w:val="both"/>
        <w:rPr>
          <w:rFonts w:ascii="Times New Roman" w:hAnsi="Times New Roman"/>
          <w:sz w:val="20"/>
          <w:szCs w:val="20"/>
        </w:rPr>
      </w:pPr>
    </w:p>
    <w:p w14:paraId="43EE3F17" w14:textId="40EA244D" w:rsidR="005E3EEA" w:rsidRDefault="007E6BD0" w:rsidP="005E3EEA">
      <w:pPr>
        <w:spacing w:after="0" w:line="240" w:lineRule="auto"/>
        <w:contextualSpacing/>
        <w:jc w:val="center"/>
        <w:rPr>
          <w:rFonts w:ascii="Times New Roman" w:hAnsi="Times New Roman"/>
          <w:sz w:val="20"/>
          <w:szCs w:val="20"/>
        </w:rPr>
      </w:pPr>
      <w:r w:rsidRPr="007E6BD0">
        <w:rPr>
          <w:rFonts w:ascii="Times New Roman" w:hAnsi="Times New Roman"/>
          <w:noProof/>
          <w:sz w:val="20"/>
          <w:szCs w:val="20"/>
        </w:rPr>
        <w:drawing>
          <wp:inline distT="0" distB="0" distL="0" distR="0" wp14:anchorId="717F7EB4" wp14:editId="175EDF1D">
            <wp:extent cx="2700020" cy="1571625"/>
            <wp:effectExtent l="19050" t="19050" r="2413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2700020" cy="1571625"/>
                    </a:xfrm>
                    <a:prstGeom prst="rect">
                      <a:avLst/>
                    </a:prstGeom>
                    <a:ln>
                      <a:solidFill>
                        <a:schemeClr val="tx1"/>
                      </a:solidFill>
                    </a:ln>
                  </pic:spPr>
                </pic:pic>
              </a:graphicData>
            </a:graphic>
          </wp:inline>
        </w:drawing>
      </w:r>
    </w:p>
    <w:p w14:paraId="67588653" w14:textId="1FE12E45" w:rsidR="005C0736" w:rsidRPr="005C0736" w:rsidRDefault="005C0736" w:rsidP="005C0736">
      <w:pPr>
        <w:spacing w:after="0" w:line="240" w:lineRule="auto"/>
        <w:contextualSpacing/>
        <w:jc w:val="center"/>
        <w:rPr>
          <w:rFonts w:ascii="Times New Roman" w:hAnsi="Times New Roman"/>
          <w:sz w:val="20"/>
          <w:szCs w:val="20"/>
        </w:rPr>
      </w:pPr>
      <w:r>
        <w:rPr>
          <w:rFonts w:ascii="Times New Roman" w:hAnsi="Times New Roman"/>
          <w:b/>
          <w:bCs/>
          <w:sz w:val="20"/>
          <w:szCs w:val="20"/>
        </w:rPr>
        <w:t xml:space="preserve">Gambar 2 </w:t>
      </w:r>
      <w:r>
        <w:rPr>
          <w:rFonts w:ascii="Times New Roman" w:hAnsi="Times New Roman"/>
          <w:sz w:val="20"/>
          <w:szCs w:val="20"/>
        </w:rPr>
        <w:t xml:space="preserve">Data </w:t>
      </w:r>
      <w:proofErr w:type="spellStart"/>
      <w:r>
        <w:rPr>
          <w:rFonts w:ascii="Times New Roman" w:hAnsi="Times New Roman"/>
          <w:sz w:val="20"/>
          <w:szCs w:val="20"/>
        </w:rPr>
        <w:t>Mentah</w:t>
      </w:r>
      <w:proofErr w:type="spellEnd"/>
    </w:p>
    <w:p w14:paraId="31F1AB8B" w14:textId="77777777" w:rsidR="005C0736" w:rsidRDefault="005C0736" w:rsidP="005C0736">
      <w:pPr>
        <w:spacing w:after="0" w:line="240" w:lineRule="auto"/>
        <w:contextualSpacing/>
        <w:jc w:val="both"/>
        <w:rPr>
          <w:rFonts w:ascii="Times New Roman" w:hAnsi="Times New Roman"/>
          <w:sz w:val="20"/>
          <w:szCs w:val="20"/>
        </w:rPr>
      </w:pPr>
    </w:p>
    <w:p w14:paraId="2CE33105" w14:textId="25A6CA15" w:rsidR="005C0736" w:rsidRDefault="005C0736" w:rsidP="00764932">
      <w:pPr>
        <w:spacing w:after="0" w:line="240" w:lineRule="auto"/>
        <w:ind w:firstLine="567"/>
        <w:contextualSpacing/>
        <w:jc w:val="both"/>
        <w:rPr>
          <w:rFonts w:ascii="Times New Roman" w:hAnsi="Times New Roman"/>
          <w:sz w:val="20"/>
          <w:szCs w:val="20"/>
        </w:rPr>
      </w:pPr>
      <w:r>
        <w:rPr>
          <w:rFonts w:ascii="Times New Roman" w:hAnsi="Times New Roman"/>
          <w:sz w:val="20"/>
          <w:szCs w:val="20"/>
        </w:rPr>
        <w:t xml:space="preserve">Langkah </w:t>
      </w:r>
      <w:proofErr w:type="spellStart"/>
      <w:r>
        <w:rPr>
          <w:rFonts w:ascii="Times New Roman" w:hAnsi="Times New Roman"/>
          <w:sz w:val="20"/>
          <w:szCs w:val="20"/>
        </w:rPr>
        <w:t>selanjutnya</w:t>
      </w:r>
      <w:proofErr w:type="spellEnd"/>
      <w:r>
        <w:rPr>
          <w:rFonts w:ascii="Times New Roman" w:hAnsi="Times New Roman"/>
          <w:sz w:val="20"/>
          <w:szCs w:val="20"/>
        </w:rPr>
        <w:t xml:space="preserve"> </w:t>
      </w:r>
      <w:proofErr w:type="spellStart"/>
      <w:r>
        <w:rPr>
          <w:rFonts w:ascii="Times New Roman" w:hAnsi="Times New Roman"/>
          <w:sz w:val="20"/>
          <w:szCs w:val="20"/>
        </w:rPr>
        <w:t>adalah</w:t>
      </w:r>
      <w:proofErr w:type="spellEnd"/>
      <w:r>
        <w:rPr>
          <w:rFonts w:ascii="Times New Roman" w:hAnsi="Times New Roman"/>
          <w:sz w:val="20"/>
          <w:szCs w:val="20"/>
        </w:rPr>
        <w:t xml:space="preserve"> </w:t>
      </w:r>
      <w:proofErr w:type="spellStart"/>
      <w:r>
        <w:rPr>
          <w:rFonts w:ascii="Times New Roman" w:hAnsi="Times New Roman"/>
          <w:sz w:val="20"/>
          <w:szCs w:val="20"/>
        </w:rPr>
        <w:t>melakukan</w:t>
      </w:r>
      <w:proofErr w:type="spellEnd"/>
      <w:r>
        <w:rPr>
          <w:rFonts w:ascii="Times New Roman" w:hAnsi="Times New Roman"/>
          <w:sz w:val="20"/>
          <w:szCs w:val="20"/>
        </w:rPr>
        <w:t xml:space="preserve"> </w:t>
      </w:r>
      <w:proofErr w:type="spellStart"/>
      <w:r>
        <w:rPr>
          <w:rFonts w:ascii="Times New Roman" w:hAnsi="Times New Roman"/>
          <w:sz w:val="20"/>
          <w:szCs w:val="20"/>
        </w:rPr>
        <w:t>pemilihan</w:t>
      </w:r>
      <w:proofErr w:type="spellEnd"/>
      <w:r>
        <w:rPr>
          <w:rFonts w:ascii="Times New Roman" w:hAnsi="Times New Roman"/>
          <w:sz w:val="20"/>
          <w:szCs w:val="20"/>
        </w:rPr>
        <w:t xml:space="preserve"> data</w:t>
      </w:r>
      <w:r w:rsidR="007E6BD0">
        <w:rPr>
          <w:rFonts w:ascii="Times New Roman" w:hAnsi="Times New Roman"/>
          <w:sz w:val="20"/>
          <w:szCs w:val="20"/>
          <w:lang w:val="id-ID"/>
        </w:rPr>
        <w:t xml:space="preserve"> </w:t>
      </w:r>
      <w:r w:rsidRPr="00377363">
        <w:rPr>
          <w:rFonts w:ascii="Times New Roman" w:hAnsi="Times New Roman"/>
          <w:sz w:val="20"/>
          <w:szCs w:val="20"/>
        </w:rPr>
        <w:t xml:space="preserve">training, </w:t>
      </w:r>
      <w:r w:rsidR="007E6BD0">
        <w:rPr>
          <w:rFonts w:ascii="Times New Roman" w:hAnsi="Times New Roman"/>
          <w:sz w:val="20"/>
          <w:szCs w:val="20"/>
          <w:lang w:val="id-ID"/>
        </w:rPr>
        <w:t>yang meliputi</w:t>
      </w:r>
      <w:r w:rsidRPr="00377363">
        <w:rPr>
          <w:rFonts w:ascii="Times New Roman" w:hAnsi="Times New Roman"/>
          <w:sz w:val="20"/>
          <w:szCs w:val="20"/>
        </w:rPr>
        <w:t xml:space="preserve"> </w:t>
      </w:r>
      <w:proofErr w:type="spellStart"/>
      <w:r w:rsidRPr="00377363">
        <w:rPr>
          <w:rFonts w:ascii="Times New Roman" w:hAnsi="Times New Roman"/>
          <w:sz w:val="20"/>
          <w:szCs w:val="20"/>
        </w:rPr>
        <w:t>kriteria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gejala</w:t>
      </w:r>
      <w:proofErr w:type="spellEnd"/>
      <w:r w:rsidRPr="00377363">
        <w:rPr>
          <w:rFonts w:ascii="Times New Roman" w:hAnsi="Times New Roman"/>
          <w:sz w:val="20"/>
          <w:szCs w:val="20"/>
        </w:rPr>
        <w:t xml:space="preserve"> dan target </w:t>
      </w:r>
      <w:proofErr w:type="spellStart"/>
      <w:r w:rsidRPr="00377363">
        <w:rPr>
          <w:rFonts w:ascii="Times New Roman" w:hAnsi="Times New Roman"/>
          <w:sz w:val="20"/>
          <w:szCs w:val="20"/>
        </w:rPr>
        <w:t>atribut</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diperlukan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saat</w:t>
      </w:r>
      <w:proofErr w:type="spellEnd"/>
      <w:r w:rsidRPr="00377363">
        <w:rPr>
          <w:rFonts w:ascii="Times New Roman" w:hAnsi="Times New Roman"/>
          <w:sz w:val="20"/>
          <w:szCs w:val="20"/>
        </w:rPr>
        <w:t xml:space="preserve"> proses </w:t>
      </w:r>
      <w:r w:rsidR="007E6BD0">
        <w:rPr>
          <w:rFonts w:ascii="Times New Roman" w:hAnsi="Times New Roman"/>
          <w:sz w:val="20"/>
          <w:szCs w:val="20"/>
          <w:lang w:val="id-ID"/>
        </w:rPr>
        <w:t xml:space="preserve">klasifikasi. </w:t>
      </w:r>
      <w:r w:rsidRPr="00377363">
        <w:rPr>
          <w:rFonts w:ascii="Times New Roman" w:hAnsi="Times New Roman"/>
          <w:sz w:val="20"/>
          <w:szCs w:val="20"/>
        </w:rPr>
        <w:t xml:space="preserve">Adapun data </w:t>
      </w:r>
      <w:proofErr w:type="spellStart"/>
      <w:r w:rsidRPr="00377363">
        <w:rPr>
          <w:rFonts w:ascii="Times New Roman" w:hAnsi="Times New Roman"/>
          <w:sz w:val="20"/>
          <w:szCs w:val="20"/>
        </w:rPr>
        <w:t>kriteria</w:t>
      </w:r>
      <w:proofErr w:type="spellEnd"/>
      <w:r w:rsidR="005E3EEA">
        <w:rPr>
          <w:rFonts w:ascii="Times New Roman" w:hAnsi="Times New Roman"/>
          <w:sz w:val="20"/>
          <w:szCs w:val="20"/>
          <w:lang w:val="id-ID"/>
        </w:rPr>
        <w:t xml:space="preserve"> </w:t>
      </w:r>
      <w:proofErr w:type="gramStart"/>
      <w:r w:rsidR="005E3EEA">
        <w:rPr>
          <w:rFonts w:ascii="Times New Roman" w:hAnsi="Times New Roman"/>
          <w:sz w:val="20"/>
          <w:szCs w:val="20"/>
          <w:lang w:val="id-ID"/>
        </w:rPr>
        <w:t xml:space="preserve">gejala </w:t>
      </w:r>
      <w:r w:rsidRPr="00377363">
        <w:rPr>
          <w:rFonts w:ascii="Times New Roman" w:hAnsi="Times New Roman"/>
          <w:sz w:val="20"/>
          <w:szCs w:val="20"/>
        </w:rPr>
        <w:t xml:space="preserve"> yang</w:t>
      </w:r>
      <w:proofErr w:type="gramEnd"/>
      <w:r w:rsidRPr="00377363">
        <w:rPr>
          <w:rFonts w:ascii="Times New Roman" w:hAnsi="Times New Roman"/>
          <w:sz w:val="20"/>
          <w:szCs w:val="20"/>
        </w:rPr>
        <w:t xml:space="preserve"> </w:t>
      </w:r>
      <w:proofErr w:type="spellStart"/>
      <w:r w:rsidRPr="00377363">
        <w:rPr>
          <w:rFonts w:ascii="Times New Roman" w:hAnsi="Times New Roman"/>
          <w:sz w:val="20"/>
          <w:szCs w:val="20"/>
        </w:rPr>
        <w:t>diambil</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dapat</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dilihat</w:t>
      </w:r>
      <w:proofErr w:type="spellEnd"/>
      <w:r w:rsidRPr="00377363">
        <w:rPr>
          <w:rFonts w:ascii="Times New Roman" w:hAnsi="Times New Roman"/>
          <w:sz w:val="20"/>
          <w:szCs w:val="20"/>
        </w:rPr>
        <w:t xml:space="preserve"> pada </w:t>
      </w:r>
      <w:proofErr w:type="spellStart"/>
      <w:r w:rsidRPr="00377363">
        <w:rPr>
          <w:rFonts w:ascii="Times New Roman" w:hAnsi="Times New Roman"/>
          <w:sz w:val="20"/>
          <w:szCs w:val="20"/>
        </w:rPr>
        <w:t>tabel</w:t>
      </w:r>
      <w:proofErr w:type="spellEnd"/>
      <w:r w:rsidRPr="00377363">
        <w:rPr>
          <w:rFonts w:ascii="Times New Roman" w:hAnsi="Times New Roman"/>
          <w:sz w:val="20"/>
          <w:szCs w:val="20"/>
        </w:rPr>
        <w:t xml:space="preserve"> 1 </w:t>
      </w:r>
      <w:proofErr w:type="spellStart"/>
      <w:r w:rsidRPr="00377363">
        <w:rPr>
          <w:rFonts w:ascii="Times New Roman" w:hAnsi="Times New Roman"/>
          <w:sz w:val="20"/>
          <w:szCs w:val="20"/>
        </w:rPr>
        <w:t>berikut</w:t>
      </w:r>
      <w:proofErr w:type="spellEnd"/>
      <w:r w:rsidRPr="00377363">
        <w:rPr>
          <w:rFonts w:ascii="Times New Roman" w:hAnsi="Times New Roman"/>
          <w:sz w:val="20"/>
          <w:szCs w:val="20"/>
        </w:rPr>
        <w:t xml:space="preserve"> :</w:t>
      </w:r>
    </w:p>
    <w:p w14:paraId="3E024739" w14:textId="77777777" w:rsidR="00534389" w:rsidRDefault="00534389" w:rsidP="00764932">
      <w:pPr>
        <w:spacing w:after="0" w:line="240" w:lineRule="auto"/>
        <w:ind w:firstLine="567"/>
        <w:contextualSpacing/>
        <w:jc w:val="both"/>
        <w:rPr>
          <w:rFonts w:ascii="Times New Roman" w:hAnsi="Times New Roman"/>
          <w:sz w:val="20"/>
          <w:szCs w:val="20"/>
        </w:rPr>
      </w:pPr>
    </w:p>
    <w:p w14:paraId="1E827756" w14:textId="77777777" w:rsidR="00764932" w:rsidRDefault="00764932" w:rsidP="00B83D39">
      <w:pPr>
        <w:spacing w:line="240" w:lineRule="auto"/>
        <w:jc w:val="center"/>
        <w:rPr>
          <w:rFonts w:ascii="Times New Roman" w:hAnsi="Times New Roman"/>
          <w:sz w:val="20"/>
          <w:szCs w:val="20"/>
        </w:rPr>
      </w:pPr>
      <w:r w:rsidRPr="000242B7">
        <w:rPr>
          <w:rFonts w:ascii="Times New Roman" w:hAnsi="Times New Roman"/>
          <w:b/>
          <w:sz w:val="20"/>
          <w:szCs w:val="20"/>
        </w:rPr>
        <w:t xml:space="preserve">Tabel 1 </w:t>
      </w:r>
      <w:r w:rsidRPr="000242B7">
        <w:rPr>
          <w:rFonts w:ascii="Times New Roman" w:hAnsi="Times New Roman"/>
          <w:sz w:val="20"/>
          <w:szCs w:val="20"/>
        </w:rPr>
        <w:t xml:space="preserve">Data </w:t>
      </w:r>
      <w:proofErr w:type="spellStart"/>
      <w:r w:rsidRPr="000242B7">
        <w:rPr>
          <w:rFonts w:ascii="Times New Roman" w:hAnsi="Times New Roman"/>
          <w:sz w:val="20"/>
          <w:szCs w:val="20"/>
        </w:rPr>
        <w:t>Kriteria</w:t>
      </w:r>
      <w:proofErr w:type="spellEnd"/>
    </w:p>
    <w:tbl>
      <w:tblPr>
        <w:tblStyle w:val="TableGrid"/>
        <w:tblW w:w="4253" w:type="dxa"/>
        <w:tblInd w:w="250" w:type="dxa"/>
        <w:tblLook w:val="04A0" w:firstRow="1" w:lastRow="0" w:firstColumn="1" w:lastColumn="0" w:noHBand="0" w:noVBand="1"/>
      </w:tblPr>
      <w:tblGrid>
        <w:gridCol w:w="2580"/>
        <w:gridCol w:w="1673"/>
      </w:tblGrid>
      <w:tr w:rsidR="00764932" w:rsidRPr="001C6B2D" w14:paraId="328683D5" w14:textId="77777777" w:rsidTr="005E3EEA">
        <w:trPr>
          <w:trHeight w:val="276"/>
        </w:trPr>
        <w:tc>
          <w:tcPr>
            <w:tcW w:w="2580" w:type="dxa"/>
            <w:vMerge w:val="restart"/>
            <w:vAlign w:val="center"/>
          </w:tcPr>
          <w:p w14:paraId="0E28DD09" w14:textId="77777777" w:rsidR="00764932" w:rsidRPr="00D94192" w:rsidRDefault="00764932" w:rsidP="00776AD2">
            <w:pPr>
              <w:pStyle w:val="ListParagraph"/>
              <w:tabs>
                <w:tab w:val="left" w:pos="142"/>
              </w:tabs>
              <w:ind w:left="0"/>
              <w:jc w:val="center"/>
              <w:rPr>
                <w:sz w:val="20"/>
                <w:szCs w:val="20"/>
              </w:rPr>
            </w:pPr>
            <w:proofErr w:type="spellStart"/>
            <w:r w:rsidRPr="00D94192">
              <w:rPr>
                <w:sz w:val="20"/>
                <w:szCs w:val="20"/>
              </w:rPr>
              <w:t>Kriteria</w:t>
            </w:r>
            <w:proofErr w:type="spellEnd"/>
          </w:p>
        </w:tc>
        <w:tc>
          <w:tcPr>
            <w:tcW w:w="1673" w:type="dxa"/>
            <w:vMerge w:val="restart"/>
            <w:vAlign w:val="center"/>
          </w:tcPr>
          <w:p w14:paraId="50B45DFD" w14:textId="77777777" w:rsidR="00764932" w:rsidRPr="00D94192" w:rsidRDefault="00764932" w:rsidP="00776AD2">
            <w:pPr>
              <w:pStyle w:val="ListParagraph"/>
              <w:tabs>
                <w:tab w:val="left" w:pos="142"/>
              </w:tabs>
              <w:ind w:left="0"/>
              <w:jc w:val="center"/>
              <w:rPr>
                <w:sz w:val="20"/>
                <w:szCs w:val="20"/>
              </w:rPr>
            </w:pPr>
            <w:proofErr w:type="spellStart"/>
            <w:r w:rsidRPr="00D94192">
              <w:rPr>
                <w:sz w:val="20"/>
                <w:szCs w:val="20"/>
              </w:rPr>
              <w:t>Keterangan</w:t>
            </w:r>
            <w:proofErr w:type="spellEnd"/>
          </w:p>
        </w:tc>
      </w:tr>
      <w:tr w:rsidR="00764932" w:rsidRPr="001C6B2D" w14:paraId="6A8AB35E" w14:textId="77777777" w:rsidTr="005E3EEA">
        <w:trPr>
          <w:trHeight w:val="230"/>
        </w:trPr>
        <w:tc>
          <w:tcPr>
            <w:tcW w:w="2580" w:type="dxa"/>
            <w:vMerge/>
            <w:vAlign w:val="center"/>
          </w:tcPr>
          <w:p w14:paraId="6D7C62CF" w14:textId="77777777" w:rsidR="00764932" w:rsidRPr="00D94192" w:rsidRDefault="00764932" w:rsidP="00776AD2">
            <w:pPr>
              <w:pStyle w:val="ListParagraph"/>
              <w:tabs>
                <w:tab w:val="left" w:pos="142"/>
              </w:tabs>
              <w:ind w:left="0"/>
              <w:jc w:val="center"/>
              <w:rPr>
                <w:sz w:val="20"/>
                <w:szCs w:val="20"/>
              </w:rPr>
            </w:pPr>
          </w:p>
        </w:tc>
        <w:tc>
          <w:tcPr>
            <w:tcW w:w="1673" w:type="dxa"/>
            <w:vMerge/>
            <w:vAlign w:val="center"/>
          </w:tcPr>
          <w:p w14:paraId="57E796A2" w14:textId="77777777" w:rsidR="00764932" w:rsidRPr="00D94192" w:rsidRDefault="00764932" w:rsidP="00776AD2">
            <w:pPr>
              <w:pStyle w:val="ListParagraph"/>
              <w:tabs>
                <w:tab w:val="left" w:pos="142"/>
              </w:tabs>
              <w:ind w:left="0"/>
              <w:jc w:val="center"/>
              <w:rPr>
                <w:sz w:val="20"/>
                <w:szCs w:val="20"/>
              </w:rPr>
            </w:pPr>
          </w:p>
        </w:tc>
      </w:tr>
      <w:tr w:rsidR="00764932" w:rsidRPr="001C6B2D" w14:paraId="5D061505" w14:textId="77777777" w:rsidTr="005E3EEA">
        <w:trPr>
          <w:trHeight w:val="256"/>
        </w:trPr>
        <w:tc>
          <w:tcPr>
            <w:tcW w:w="2580" w:type="dxa"/>
          </w:tcPr>
          <w:p w14:paraId="66101A47" w14:textId="6B28B3F2"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Umur</w:t>
            </w:r>
            <w:proofErr w:type="spellEnd"/>
            <w:r w:rsidR="005E3EEA">
              <w:rPr>
                <w:sz w:val="20"/>
                <w:szCs w:val="20"/>
                <w:lang w:val="id-ID"/>
              </w:rPr>
              <w:t xml:space="preserve"> (Thn) (</w:t>
            </w:r>
            <w:r w:rsidR="007E6BD0">
              <w:rPr>
                <w:sz w:val="20"/>
                <w:szCs w:val="20"/>
                <w:lang w:val="id-ID"/>
              </w:rPr>
              <w:t>X</w:t>
            </w:r>
            <w:r w:rsidR="005E3EEA">
              <w:rPr>
                <w:sz w:val="20"/>
                <w:szCs w:val="20"/>
                <w:lang w:val="id-ID"/>
              </w:rPr>
              <w:t>1)</w:t>
            </w:r>
          </w:p>
        </w:tc>
        <w:tc>
          <w:tcPr>
            <w:tcW w:w="1673" w:type="dxa"/>
          </w:tcPr>
          <w:p w14:paraId="7C2B42C6" w14:textId="77777777" w:rsidR="005E3EEA" w:rsidRDefault="005E3EEA" w:rsidP="00776AD2">
            <w:pPr>
              <w:pStyle w:val="ListParagraph"/>
              <w:tabs>
                <w:tab w:val="left" w:pos="142"/>
              </w:tabs>
              <w:ind w:left="0"/>
              <w:rPr>
                <w:sz w:val="20"/>
                <w:szCs w:val="20"/>
                <w:lang w:val="id-ID"/>
              </w:rPr>
            </w:pPr>
            <w:r>
              <w:rPr>
                <w:sz w:val="20"/>
                <w:szCs w:val="20"/>
              </w:rPr>
              <w:t>≤</w:t>
            </w:r>
            <w:r w:rsidR="00764932" w:rsidRPr="00D94192">
              <w:rPr>
                <w:sz w:val="20"/>
                <w:szCs w:val="20"/>
              </w:rPr>
              <w:t xml:space="preserve"> 25 = 1,</w:t>
            </w:r>
            <w:r>
              <w:rPr>
                <w:sz w:val="20"/>
                <w:szCs w:val="20"/>
                <w:lang w:val="id-ID"/>
              </w:rPr>
              <w:t xml:space="preserve"> </w:t>
            </w:r>
          </w:p>
          <w:p w14:paraId="3564F2D6" w14:textId="2F70243F" w:rsidR="005E3EEA" w:rsidRDefault="00764932" w:rsidP="00776AD2">
            <w:pPr>
              <w:pStyle w:val="ListParagraph"/>
              <w:tabs>
                <w:tab w:val="left" w:pos="142"/>
              </w:tabs>
              <w:ind w:left="0"/>
              <w:rPr>
                <w:sz w:val="20"/>
                <w:szCs w:val="20"/>
              </w:rPr>
            </w:pPr>
            <w:r w:rsidRPr="00D94192">
              <w:rPr>
                <w:sz w:val="20"/>
                <w:szCs w:val="20"/>
              </w:rPr>
              <w:t xml:space="preserve">26-45 = 2, </w:t>
            </w:r>
          </w:p>
          <w:p w14:paraId="12CCFCAC" w14:textId="024A1698" w:rsidR="00764932" w:rsidRPr="00D94192" w:rsidRDefault="005E3EEA" w:rsidP="00776AD2">
            <w:pPr>
              <w:pStyle w:val="ListParagraph"/>
              <w:tabs>
                <w:tab w:val="left" w:pos="142"/>
              </w:tabs>
              <w:ind w:left="0"/>
              <w:rPr>
                <w:sz w:val="20"/>
                <w:szCs w:val="20"/>
              </w:rPr>
            </w:pPr>
            <w:r>
              <w:rPr>
                <w:sz w:val="20"/>
                <w:szCs w:val="20"/>
                <w:lang w:val="id-ID"/>
              </w:rPr>
              <w:t>&gt;45</w:t>
            </w:r>
            <w:r w:rsidR="00764932" w:rsidRPr="00D94192">
              <w:rPr>
                <w:sz w:val="20"/>
                <w:szCs w:val="20"/>
              </w:rPr>
              <w:t>= 3</w:t>
            </w:r>
          </w:p>
        </w:tc>
      </w:tr>
      <w:tr w:rsidR="00764932" w:rsidRPr="001C6B2D" w14:paraId="7CAE3FB3" w14:textId="77777777" w:rsidTr="005E3EEA">
        <w:trPr>
          <w:trHeight w:val="383"/>
        </w:trPr>
        <w:tc>
          <w:tcPr>
            <w:tcW w:w="2580" w:type="dxa"/>
          </w:tcPr>
          <w:p w14:paraId="4D61460B" w14:textId="0353A750" w:rsidR="00764932" w:rsidRPr="005E3EEA" w:rsidRDefault="00764932" w:rsidP="00776AD2">
            <w:pPr>
              <w:pStyle w:val="ListParagraph"/>
              <w:tabs>
                <w:tab w:val="left" w:pos="142"/>
              </w:tabs>
              <w:ind w:left="0"/>
              <w:rPr>
                <w:sz w:val="20"/>
                <w:szCs w:val="20"/>
                <w:lang w:val="id-ID"/>
              </w:rPr>
            </w:pPr>
            <w:r w:rsidRPr="00D94192">
              <w:rPr>
                <w:sz w:val="20"/>
                <w:szCs w:val="20"/>
              </w:rPr>
              <w:t xml:space="preserve">Jenis </w:t>
            </w:r>
            <w:proofErr w:type="spellStart"/>
            <w:r w:rsidRPr="00D94192">
              <w:rPr>
                <w:sz w:val="20"/>
                <w:szCs w:val="20"/>
              </w:rPr>
              <w:t>kelamin</w:t>
            </w:r>
            <w:proofErr w:type="spellEnd"/>
            <w:r w:rsidR="005E3EEA">
              <w:rPr>
                <w:sz w:val="20"/>
                <w:szCs w:val="20"/>
                <w:lang w:val="id-ID"/>
              </w:rPr>
              <w:t xml:space="preserve"> (</w:t>
            </w:r>
            <w:r w:rsidR="007E6BD0">
              <w:rPr>
                <w:sz w:val="20"/>
                <w:szCs w:val="20"/>
                <w:lang w:val="id-ID"/>
              </w:rPr>
              <w:t>X</w:t>
            </w:r>
            <w:r w:rsidR="005E3EEA">
              <w:rPr>
                <w:sz w:val="20"/>
                <w:szCs w:val="20"/>
                <w:lang w:val="id-ID"/>
              </w:rPr>
              <w:t>2)</w:t>
            </w:r>
          </w:p>
        </w:tc>
        <w:tc>
          <w:tcPr>
            <w:tcW w:w="1673" w:type="dxa"/>
          </w:tcPr>
          <w:p w14:paraId="27C8FD0C" w14:textId="77777777" w:rsidR="00764932" w:rsidRPr="00D94192" w:rsidRDefault="00764932" w:rsidP="00776AD2">
            <w:pPr>
              <w:tabs>
                <w:tab w:val="left" w:pos="142"/>
              </w:tabs>
              <w:spacing w:after="0" w:line="240" w:lineRule="auto"/>
              <w:rPr>
                <w:rFonts w:ascii="Times New Roman" w:hAnsi="Times New Roman"/>
                <w:sz w:val="20"/>
                <w:szCs w:val="20"/>
              </w:rPr>
            </w:pPr>
            <w:r w:rsidRPr="00D94192">
              <w:rPr>
                <w:rFonts w:ascii="Times New Roman" w:hAnsi="Times New Roman"/>
                <w:sz w:val="20"/>
                <w:szCs w:val="20"/>
              </w:rPr>
              <w:t>Laki- Laki = 1</w:t>
            </w:r>
          </w:p>
          <w:p w14:paraId="64A08229" w14:textId="77777777" w:rsidR="00764932" w:rsidRPr="00D94192" w:rsidRDefault="00764932" w:rsidP="00776AD2">
            <w:pPr>
              <w:tabs>
                <w:tab w:val="left" w:pos="142"/>
              </w:tabs>
              <w:spacing w:after="0" w:line="240" w:lineRule="auto"/>
              <w:rPr>
                <w:rFonts w:ascii="Times New Roman" w:hAnsi="Times New Roman"/>
                <w:sz w:val="20"/>
                <w:szCs w:val="20"/>
              </w:rPr>
            </w:pPr>
            <w:r w:rsidRPr="00D94192">
              <w:rPr>
                <w:rFonts w:ascii="Times New Roman" w:hAnsi="Times New Roman"/>
                <w:sz w:val="20"/>
                <w:szCs w:val="20"/>
              </w:rPr>
              <w:t xml:space="preserve">Perempuan = 2 </w:t>
            </w:r>
          </w:p>
        </w:tc>
      </w:tr>
      <w:tr w:rsidR="00764932" w:rsidRPr="001C6B2D" w14:paraId="27973A00" w14:textId="77777777" w:rsidTr="005E3EEA">
        <w:trPr>
          <w:trHeight w:val="211"/>
        </w:trPr>
        <w:tc>
          <w:tcPr>
            <w:tcW w:w="2580" w:type="dxa"/>
          </w:tcPr>
          <w:p w14:paraId="43CEA9F1" w14:textId="16D91BCD" w:rsidR="00764932" w:rsidRPr="005E3EEA" w:rsidRDefault="00764932" w:rsidP="00776AD2">
            <w:pPr>
              <w:pStyle w:val="ListParagraph"/>
              <w:tabs>
                <w:tab w:val="left" w:pos="142"/>
              </w:tabs>
              <w:ind w:left="0"/>
              <w:rPr>
                <w:sz w:val="20"/>
                <w:szCs w:val="20"/>
                <w:lang w:val="id-ID"/>
              </w:rPr>
            </w:pPr>
            <w:r w:rsidRPr="00D94192">
              <w:rPr>
                <w:sz w:val="20"/>
                <w:szCs w:val="20"/>
              </w:rPr>
              <w:t xml:space="preserve">Sering </w:t>
            </w:r>
            <w:proofErr w:type="spellStart"/>
            <w:r w:rsidRPr="00D94192">
              <w:rPr>
                <w:sz w:val="20"/>
                <w:szCs w:val="20"/>
              </w:rPr>
              <w:t>buang</w:t>
            </w:r>
            <w:proofErr w:type="spellEnd"/>
            <w:r w:rsidRPr="00D94192">
              <w:rPr>
                <w:sz w:val="20"/>
                <w:szCs w:val="20"/>
              </w:rPr>
              <w:t xml:space="preserve"> air</w:t>
            </w:r>
            <w:r w:rsidR="005E3EEA">
              <w:rPr>
                <w:sz w:val="20"/>
                <w:szCs w:val="20"/>
                <w:lang w:val="id-ID"/>
              </w:rPr>
              <w:t xml:space="preserve"> (</w:t>
            </w:r>
            <w:r w:rsidR="007E6BD0">
              <w:rPr>
                <w:sz w:val="20"/>
                <w:szCs w:val="20"/>
                <w:lang w:val="id-ID"/>
              </w:rPr>
              <w:t>X</w:t>
            </w:r>
            <w:r w:rsidR="005E3EEA">
              <w:rPr>
                <w:sz w:val="20"/>
                <w:szCs w:val="20"/>
                <w:lang w:val="id-ID"/>
              </w:rPr>
              <w:t>3)</w:t>
            </w:r>
          </w:p>
        </w:tc>
        <w:tc>
          <w:tcPr>
            <w:tcW w:w="1673" w:type="dxa"/>
          </w:tcPr>
          <w:p w14:paraId="6A5A5C63"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 xml:space="preserve">Tidak = 2 </w:t>
            </w:r>
          </w:p>
        </w:tc>
      </w:tr>
      <w:tr w:rsidR="00764932" w:rsidRPr="001C6B2D" w14:paraId="6DC5F856" w14:textId="77777777" w:rsidTr="005E3EEA">
        <w:trPr>
          <w:trHeight w:val="206"/>
        </w:trPr>
        <w:tc>
          <w:tcPr>
            <w:tcW w:w="2580" w:type="dxa"/>
          </w:tcPr>
          <w:p w14:paraId="6F98EB63" w14:textId="49135B66" w:rsidR="00764932" w:rsidRPr="005E3EEA" w:rsidRDefault="00764932" w:rsidP="00776AD2">
            <w:pPr>
              <w:pStyle w:val="ListParagraph"/>
              <w:tabs>
                <w:tab w:val="left" w:pos="142"/>
              </w:tabs>
              <w:ind w:left="0"/>
              <w:rPr>
                <w:sz w:val="20"/>
                <w:szCs w:val="20"/>
                <w:lang w:val="id-ID"/>
              </w:rPr>
            </w:pPr>
            <w:r w:rsidRPr="00D94192">
              <w:rPr>
                <w:sz w:val="20"/>
                <w:szCs w:val="20"/>
              </w:rPr>
              <w:t xml:space="preserve">Sering </w:t>
            </w:r>
            <w:proofErr w:type="spellStart"/>
            <w:r w:rsidRPr="00D94192">
              <w:rPr>
                <w:sz w:val="20"/>
                <w:szCs w:val="20"/>
              </w:rPr>
              <w:t>haus</w:t>
            </w:r>
            <w:proofErr w:type="spellEnd"/>
            <w:r w:rsidR="005E3EEA">
              <w:rPr>
                <w:sz w:val="20"/>
                <w:szCs w:val="20"/>
                <w:lang w:val="id-ID"/>
              </w:rPr>
              <w:t xml:space="preserve"> (</w:t>
            </w:r>
            <w:r w:rsidR="007E6BD0">
              <w:rPr>
                <w:sz w:val="20"/>
                <w:szCs w:val="20"/>
                <w:lang w:val="id-ID"/>
              </w:rPr>
              <w:t>X</w:t>
            </w:r>
            <w:r w:rsidR="005E3EEA">
              <w:rPr>
                <w:sz w:val="20"/>
                <w:szCs w:val="20"/>
                <w:lang w:val="id-ID"/>
              </w:rPr>
              <w:t>4)</w:t>
            </w:r>
          </w:p>
        </w:tc>
        <w:tc>
          <w:tcPr>
            <w:tcW w:w="1673" w:type="dxa"/>
          </w:tcPr>
          <w:p w14:paraId="588B298D"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2BE25D5A" w14:textId="77777777" w:rsidTr="005E3EEA">
        <w:trPr>
          <w:trHeight w:val="211"/>
        </w:trPr>
        <w:tc>
          <w:tcPr>
            <w:tcW w:w="2580" w:type="dxa"/>
          </w:tcPr>
          <w:p w14:paraId="5ED4ED95" w14:textId="31C0A542"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Penurunan</w:t>
            </w:r>
            <w:proofErr w:type="spellEnd"/>
            <w:r w:rsidRPr="00D94192">
              <w:rPr>
                <w:sz w:val="20"/>
                <w:szCs w:val="20"/>
              </w:rPr>
              <w:t xml:space="preserve"> </w:t>
            </w:r>
            <w:proofErr w:type="spellStart"/>
            <w:r w:rsidRPr="00D94192">
              <w:rPr>
                <w:sz w:val="20"/>
                <w:szCs w:val="20"/>
              </w:rPr>
              <w:t>berat</w:t>
            </w:r>
            <w:proofErr w:type="spellEnd"/>
            <w:r w:rsidRPr="00D94192">
              <w:rPr>
                <w:sz w:val="20"/>
                <w:szCs w:val="20"/>
              </w:rPr>
              <w:t xml:space="preserve"> badan </w:t>
            </w:r>
            <w:r w:rsidR="005E3EEA">
              <w:rPr>
                <w:sz w:val="20"/>
                <w:szCs w:val="20"/>
                <w:lang w:val="id-ID"/>
              </w:rPr>
              <w:t>(</w:t>
            </w:r>
            <w:r w:rsidR="007E6BD0">
              <w:rPr>
                <w:sz w:val="20"/>
                <w:szCs w:val="20"/>
                <w:lang w:val="id-ID"/>
              </w:rPr>
              <w:t>X</w:t>
            </w:r>
            <w:r w:rsidR="005E3EEA">
              <w:rPr>
                <w:sz w:val="20"/>
                <w:szCs w:val="20"/>
                <w:lang w:val="id-ID"/>
              </w:rPr>
              <w:t>5)</w:t>
            </w:r>
          </w:p>
        </w:tc>
        <w:tc>
          <w:tcPr>
            <w:tcW w:w="1673" w:type="dxa"/>
          </w:tcPr>
          <w:p w14:paraId="29AB4E2A"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2607CA98" w14:textId="77777777" w:rsidTr="005E3EEA">
        <w:trPr>
          <w:trHeight w:val="206"/>
        </w:trPr>
        <w:tc>
          <w:tcPr>
            <w:tcW w:w="2580" w:type="dxa"/>
          </w:tcPr>
          <w:p w14:paraId="26241319" w14:textId="3897CDB3" w:rsidR="00764932" w:rsidRPr="005E3EEA" w:rsidRDefault="00764932" w:rsidP="00776AD2">
            <w:pPr>
              <w:pStyle w:val="ListParagraph"/>
              <w:tabs>
                <w:tab w:val="left" w:pos="142"/>
              </w:tabs>
              <w:ind w:left="0"/>
              <w:rPr>
                <w:sz w:val="20"/>
                <w:szCs w:val="20"/>
                <w:lang w:val="id-ID"/>
              </w:rPr>
            </w:pPr>
            <w:r w:rsidRPr="00D94192">
              <w:rPr>
                <w:sz w:val="20"/>
                <w:szCs w:val="20"/>
              </w:rPr>
              <w:t>Lemas</w:t>
            </w:r>
            <w:r w:rsidR="005E3EEA">
              <w:rPr>
                <w:sz w:val="20"/>
                <w:szCs w:val="20"/>
                <w:lang w:val="id-ID"/>
              </w:rPr>
              <w:t xml:space="preserve"> (</w:t>
            </w:r>
            <w:r w:rsidR="007E6BD0">
              <w:rPr>
                <w:sz w:val="20"/>
                <w:szCs w:val="20"/>
                <w:lang w:val="id-ID"/>
              </w:rPr>
              <w:t>X</w:t>
            </w:r>
            <w:r w:rsidR="005E3EEA">
              <w:rPr>
                <w:sz w:val="20"/>
                <w:szCs w:val="20"/>
                <w:lang w:val="id-ID"/>
              </w:rPr>
              <w:t>6)</w:t>
            </w:r>
          </w:p>
        </w:tc>
        <w:tc>
          <w:tcPr>
            <w:tcW w:w="1673" w:type="dxa"/>
          </w:tcPr>
          <w:p w14:paraId="50FD71E9"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79C4605D" w14:textId="77777777" w:rsidTr="005E3EEA">
        <w:trPr>
          <w:trHeight w:val="314"/>
        </w:trPr>
        <w:tc>
          <w:tcPr>
            <w:tcW w:w="2580" w:type="dxa"/>
          </w:tcPr>
          <w:p w14:paraId="13F3DF9F" w14:textId="5143C056"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Nafsu</w:t>
            </w:r>
            <w:proofErr w:type="spellEnd"/>
            <w:r w:rsidRPr="00D94192">
              <w:rPr>
                <w:sz w:val="20"/>
                <w:szCs w:val="20"/>
              </w:rPr>
              <w:t xml:space="preserve"> </w:t>
            </w:r>
            <w:proofErr w:type="spellStart"/>
            <w:r w:rsidRPr="00D94192">
              <w:rPr>
                <w:sz w:val="20"/>
                <w:szCs w:val="20"/>
              </w:rPr>
              <w:t>makan</w:t>
            </w:r>
            <w:proofErr w:type="spellEnd"/>
            <w:r w:rsidRPr="00D94192">
              <w:rPr>
                <w:sz w:val="20"/>
                <w:szCs w:val="20"/>
              </w:rPr>
              <w:t xml:space="preserve"> </w:t>
            </w:r>
            <w:proofErr w:type="spellStart"/>
            <w:r w:rsidRPr="00D94192">
              <w:rPr>
                <w:sz w:val="20"/>
                <w:szCs w:val="20"/>
              </w:rPr>
              <w:t>tinggi</w:t>
            </w:r>
            <w:proofErr w:type="spellEnd"/>
            <w:r w:rsidR="005E3EEA">
              <w:rPr>
                <w:sz w:val="20"/>
                <w:szCs w:val="20"/>
                <w:lang w:val="id-ID"/>
              </w:rPr>
              <w:t xml:space="preserve"> (</w:t>
            </w:r>
            <w:r w:rsidR="007E6BD0">
              <w:rPr>
                <w:sz w:val="20"/>
                <w:szCs w:val="20"/>
                <w:lang w:val="id-ID"/>
              </w:rPr>
              <w:t>X</w:t>
            </w:r>
            <w:r w:rsidR="005E3EEA">
              <w:rPr>
                <w:sz w:val="20"/>
                <w:szCs w:val="20"/>
                <w:lang w:val="id-ID"/>
              </w:rPr>
              <w:t>7)</w:t>
            </w:r>
          </w:p>
        </w:tc>
        <w:tc>
          <w:tcPr>
            <w:tcW w:w="1673" w:type="dxa"/>
          </w:tcPr>
          <w:p w14:paraId="0DD6854C"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26C50F18" w14:textId="77777777" w:rsidTr="005E3EEA">
        <w:trPr>
          <w:trHeight w:val="314"/>
        </w:trPr>
        <w:tc>
          <w:tcPr>
            <w:tcW w:w="2580" w:type="dxa"/>
          </w:tcPr>
          <w:p w14:paraId="7DB1D2FB" w14:textId="597D53E2" w:rsidR="00764932" w:rsidRPr="005E3EEA" w:rsidRDefault="00764932" w:rsidP="00776AD2">
            <w:pPr>
              <w:pStyle w:val="ListParagraph"/>
              <w:tabs>
                <w:tab w:val="left" w:pos="142"/>
              </w:tabs>
              <w:ind w:left="0"/>
              <w:rPr>
                <w:sz w:val="20"/>
                <w:szCs w:val="20"/>
                <w:lang w:val="id-ID"/>
              </w:rPr>
            </w:pPr>
            <w:r w:rsidRPr="00D94192">
              <w:rPr>
                <w:sz w:val="20"/>
                <w:szCs w:val="20"/>
              </w:rPr>
              <w:t xml:space="preserve">Jamur pada area </w:t>
            </w:r>
            <w:proofErr w:type="spellStart"/>
            <w:r w:rsidRPr="00D94192">
              <w:rPr>
                <w:sz w:val="20"/>
                <w:szCs w:val="20"/>
              </w:rPr>
              <w:t>sensitif</w:t>
            </w:r>
            <w:proofErr w:type="spellEnd"/>
            <w:r w:rsidR="005E3EEA">
              <w:rPr>
                <w:sz w:val="20"/>
                <w:szCs w:val="20"/>
                <w:lang w:val="id-ID"/>
              </w:rPr>
              <w:t xml:space="preserve"> (</w:t>
            </w:r>
            <w:r w:rsidR="007E6BD0">
              <w:rPr>
                <w:sz w:val="20"/>
                <w:szCs w:val="20"/>
                <w:lang w:val="id-ID"/>
              </w:rPr>
              <w:t>X</w:t>
            </w:r>
            <w:r w:rsidR="005E3EEA">
              <w:rPr>
                <w:sz w:val="20"/>
                <w:szCs w:val="20"/>
                <w:lang w:val="id-ID"/>
              </w:rPr>
              <w:t>8)</w:t>
            </w:r>
          </w:p>
        </w:tc>
        <w:tc>
          <w:tcPr>
            <w:tcW w:w="1673" w:type="dxa"/>
          </w:tcPr>
          <w:p w14:paraId="29F7E97C"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4494EA22" w14:textId="77777777" w:rsidTr="005E3EEA">
        <w:trPr>
          <w:trHeight w:val="206"/>
        </w:trPr>
        <w:tc>
          <w:tcPr>
            <w:tcW w:w="2580" w:type="dxa"/>
          </w:tcPr>
          <w:p w14:paraId="70E0C569" w14:textId="24E3287A"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Penglihatan</w:t>
            </w:r>
            <w:proofErr w:type="spellEnd"/>
            <w:r w:rsidRPr="00D94192">
              <w:rPr>
                <w:sz w:val="20"/>
                <w:szCs w:val="20"/>
              </w:rPr>
              <w:t xml:space="preserve"> </w:t>
            </w:r>
            <w:proofErr w:type="spellStart"/>
            <w:r w:rsidRPr="00D94192">
              <w:rPr>
                <w:sz w:val="20"/>
                <w:szCs w:val="20"/>
              </w:rPr>
              <w:t>kabur</w:t>
            </w:r>
            <w:proofErr w:type="spellEnd"/>
            <w:r w:rsidR="005E3EEA">
              <w:rPr>
                <w:sz w:val="20"/>
                <w:szCs w:val="20"/>
                <w:lang w:val="id-ID"/>
              </w:rPr>
              <w:t xml:space="preserve"> (</w:t>
            </w:r>
            <w:r w:rsidR="007E6BD0">
              <w:rPr>
                <w:sz w:val="20"/>
                <w:szCs w:val="20"/>
                <w:lang w:val="id-ID"/>
              </w:rPr>
              <w:t>X</w:t>
            </w:r>
            <w:r w:rsidR="005E3EEA">
              <w:rPr>
                <w:sz w:val="20"/>
                <w:szCs w:val="20"/>
                <w:lang w:val="id-ID"/>
              </w:rPr>
              <w:t>9)</w:t>
            </w:r>
          </w:p>
        </w:tc>
        <w:tc>
          <w:tcPr>
            <w:tcW w:w="1673" w:type="dxa"/>
          </w:tcPr>
          <w:p w14:paraId="7A024819"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7A8C199E" w14:textId="77777777" w:rsidTr="005E3EEA">
        <w:trPr>
          <w:trHeight w:val="211"/>
        </w:trPr>
        <w:tc>
          <w:tcPr>
            <w:tcW w:w="2580" w:type="dxa"/>
          </w:tcPr>
          <w:p w14:paraId="1FE6E85B" w14:textId="16484478" w:rsidR="00764932" w:rsidRPr="005E3EEA" w:rsidRDefault="00764932" w:rsidP="00776AD2">
            <w:pPr>
              <w:pStyle w:val="ListParagraph"/>
              <w:tabs>
                <w:tab w:val="left" w:pos="142"/>
              </w:tabs>
              <w:ind w:left="0"/>
              <w:rPr>
                <w:sz w:val="20"/>
                <w:szCs w:val="20"/>
                <w:lang w:val="id-ID"/>
              </w:rPr>
            </w:pPr>
            <w:r w:rsidRPr="00D94192">
              <w:rPr>
                <w:sz w:val="20"/>
                <w:szCs w:val="20"/>
              </w:rPr>
              <w:t xml:space="preserve">Gatal </w:t>
            </w:r>
            <w:r w:rsidR="005E3EEA">
              <w:rPr>
                <w:sz w:val="20"/>
                <w:szCs w:val="20"/>
                <w:lang w:val="id-ID"/>
              </w:rPr>
              <w:t>(</w:t>
            </w:r>
            <w:r w:rsidR="007E6BD0">
              <w:rPr>
                <w:sz w:val="20"/>
                <w:szCs w:val="20"/>
                <w:lang w:val="id-ID"/>
              </w:rPr>
              <w:t>X</w:t>
            </w:r>
            <w:r w:rsidR="005E3EEA">
              <w:rPr>
                <w:sz w:val="20"/>
                <w:szCs w:val="20"/>
                <w:lang w:val="id-ID"/>
              </w:rPr>
              <w:t>10)</w:t>
            </w:r>
          </w:p>
        </w:tc>
        <w:tc>
          <w:tcPr>
            <w:tcW w:w="1673" w:type="dxa"/>
          </w:tcPr>
          <w:p w14:paraId="786CA1E7"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2AFA00FD" w14:textId="77777777" w:rsidTr="005E3EEA">
        <w:trPr>
          <w:trHeight w:val="103"/>
        </w:trPr>
        <w:tc>
          <w:tcPr>
            <w:tcW w:w="2580" w:type="dxa"/>
          </w:tcPr>
          <w:p w14:paraId="6BBFC898" w14:textId="1762C3C0" w:rsidR="00764932" w:rsidRPr="005E3EEA" w:rsidRDefault="00764932" w:rsidP="00776AD2">
            <w:pPr>
              <w:pStyle w:val="ListParagraph"/>
              <w:tabs>
                <w:tab w:val="left" w:pos="142"/>
              </w:tabs>
              <w:ind w:left="0"/>
              <w:rPr>
                <w:sz w:val="20"/>
                <w:szCs w:val="20"/>
                <w:lang w:val="id-ID"/>
              </w:rPr>
            </w:pPr>
            <w:r w:rsidRPr="00D94192">
              <w:rPr>
                <w:sz w:val="20"/>
                <w:szCs w:val="20"/>
              </w:rPr>
              <w:t xml:space="preserve">Emosi </w:t>
            </w:r>
            <w:proofErr w:type="spellStart"/>
            <w:r w:rsidRPr="00D94192">
              <w:rPr>
                <w:sz w:val="20"/>
                <w:szCs w:val="20"/>
              </w:rPr>
              <w:t>tidak</w:t>
            </w:r>
            <w:proofErr w:type="spellEnd"/>
            <w:r w:rsidRPr="00D94192">
              <w:rPr>
                <w:sz w:val="20"/>
                <w:szCs w:val="20"/>
              </w:rPr>
              <w:t xml:space="preserve"> </w:t>
            </w:r>
            <w:proofErr w:type="spellStart"/>
            <w:r w:rsidRPr="00D94192">
              <w:rPr>
                <w:sz w:val="20"/>
                <w:szCs w:val="20"/>
              </w:rPr>
              <w:t>stabil</w:t>
            </w:r>
            <w:proofErr w:type="spellEnd"/>
            <w:r w:rsidR="005E3EEA">
              <w:rPr>
                <w:sz w:val="20"/>
                <w:szCs w:val="20"/>
                <w:lang w:val="id-ID"/>
              </w:rPr>
              <w:t xml:space="preserve"> (</w:t>
            </w:r>
            <w:r w:rsidR="007E6BD0">
              <w:rPr>
                <w:sz w:val="20"/>
                <w:szCs w:val="20"/>
                <w:lang w:val="id-ID"/>
              </w:rPr>
              <w:t>X</w:t>
            </w:r>
            <w:r w:rsidR="005E3EEA">
              <w:rPr>
                <w:sz w:val="20"/>
                <w:szCs w:val="20"/>
                <w:lang w:val="id-ID"/>
              </w:rPr>
              <w:t>11)</w:t>
            </w:r>
          </w:p>
        </w:tc>
        <w:tc>
          <w:tcPr>
            <w:tcW w:w="1673" w:type="dxa"/>
          </w:tcPr>
          <w:p w14:paraId="377F5559" w14:textId="77777777" w:rsidR="00764932" w:rsidRPr="00D94192" w:rsidRDefault="00764932" w:rsidP="00776AD2">
            <w:pPr>
              <w:pStyle w:val="ListParagraph"/>
              <w:tabs>
                <w:tab w:val="left" w:pos="142"/>
              </w:tabs>
              <w:ind w:left="-108" w:firstLine="108"/>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795A45A9" w14:textId="77777777" w:rsidTr="005E3EEA">
        <w:trPr>
          <w:trHeight w:val="55"/>
        </w:trPr>
        <w:tc>
          <w:tcPr>
            <w:tcW w:w="2580" w:type="dxa"/>
          </w:tcPr>
          <w:p w14:paraId="5404B297" w14:textId="65118D91" w:rsidR="00764932" w:rsidRPr="005E3EEA" w:rsidRDefault="00764932" w:rsidP="00776AD2">
            <w:pPr>
              <w:pStyle w:val="ListParagraph"/>
              <w:tabs>
                <w:tab w:val="left" w:pos="142"/>
              </w:tabs>
              <w:ind w:left="0"/>
              <w:rPr>
                <w:sz w:val="20"/>
                <w:szCs w:val="20"/>
                <w:lang w:val="id-ID"/>
              </w:rPr>
            </w:pPr>
            <w:r w:rsidRPr="00D94192">
              <w:rPr>
                <w:sz w:val="20"/>
                <w:szCs w:val="20"/>
              </w:rPr>
              <w:t xml:space="preserve">Luka </w:t>
            </w:r>
            <w:proofErr w:type="spellStart"/>
            <w:r w:rsidRPr="00D94192">
              <w:rPr>
                <w:sz w:val="20"/>
                <w:szCs w:val="20"/>
              </w:rPr>
              <w:t>sulit</w:t>
            </w:r>
            <w:proofErr w:type="spellEnd"/>
            <w:r w:rsidRPr="00D94192">
              <w:rPr>
                <w:sz w:val="20"/>
                <w:szCs w:val="20"/>
              </w:rPr>
              <w:t xml:space="preserve"> </w:t>
            </w:r>
            <w:proofErr w:type="spellStart"/>
            <w:r w:rsidRPr="00D94192">
              <w:rPr>
                <w:sz w:val="20"/>
                <w:szCs w:val="20"/>
              </w:rPr>
              <w:t>sembuh</w:t>
            </w:r>
            <w:proofErr w:type="spellEnd"/>
            <w:r w:rsidR="005E3EEA">
              <w:rPr>
                <w:sz w:val="20"/>
                <w:szCs w:val="20"/>
                <w:lang w:val="id-ID"/>
              </w:rPr>
              <w:t xml:space="preserve"> (</w:t>
            </w:r>
            <w:r w:rsidR="007E6BD0">
              <w:rPr>
                <w:sz w:val="20"/>
                <w:szCs w:val="20"/>
                <w:lang w:val="id-ID"/>
              </w:rPr>
              <w:t>X</w:t>
            </w:r>
            <w:r w:rsidR="005E3EEA">
              <w:rPr>
                <w:sz w:val="20"/>
                <w:szCs w:val="20"/>
                <w:lang w:val="id-ID"/>
              </w:rPr>
              <w:t>12)</w:t>
            </w:r>
          </w:p>
        </w:tc>
        <w:tc>
          <w:tcPr>
            <w:tcW w:w="1673" w:type="dxa"/>
          </w:tcPr>
          <w:p w14:paraId="53442C09"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2E8F340D" w14:textId="77777777" w:rsidTr="005E3EEA">
        <w:trPr>
          <w:trHeight w:val="55"/>
        </w:trPr>
        <w:tc>
          <w:tcPr>
            <w:tcW w:w="2580" w:type="dxa"/>
          </w:tcPr>
          <w:p w14:paraId="172F4FEB" w14:textId="1F82A4D9" w:rsidR="00764932" w:rsidRPr="005E3EEA" w:rsidRDefault="00764932" w:rsidP="00776AD2">
            <w:pPr>
              <w:pStyle w:val="ListParagraph"/>
              <w:tabs>
                <w:tab w:val="left" w:pos="142"/>
              </w:tabs>
              <w:ind w:left="0"/>
              <w:rPr>
                <w:sz w:val="20"/>
                <w:szCs w:val="20"/>
                <w:lang w:val="id-ID"/>
              </w:rPr>
            </w:pPr>
            <w:r w:rsidRPr="00D94192">
              <w:rPr>
                <w:sz w:val="20"/>
                <w:szCs w:val="20"/>
              </w:rPr>
              <w:t xml:space="preserve">Nyeri </w:t>
            </w:r>
            <w:proofErr w:type="spellStart"/>
            <w:r w:rsidRPr="00D94192">
              <w:rPr>
                <w:sz w:val="20"/>
                <w:szCs w:val="20"/>
              </w:rPr>
              <w:t>atau</w:t>
            </w:r>
            <w:proofErr w:type="spellEnd"/>
            <w:r w:rsidRPr="00D94192">
              <w:rPr>
                <w:sz w:val="20"/>
                <w:szCs w:val="20"/>
              </w:rPr>
              <w:t xml:space="preserve"> </w:t>
            </w:r>
            <w:proofErr w:type="spellStart"/>
            <w:r w:rsidRPr="00D94192">
              <w:rPr>
                <w:sz w:val="20"/>
                <w:szCs w:val="20"/>
              </w:rPr>
              <w:t>kesemutan</w:t>
            </w:r>
            <w:proofErr w:type="spellEnd"/>
            <w:r w:rsidR="005E3EEA">
              <w:rPr>
                <w:sz w:val="20"/>
                <w:szCs w:val="20"/>
                <w:lang w:val="id-ID"/>
              </w:rPr>
              <w:t xml:space="preserve"> (</w:t>
            </w:r>
            <w:r w:rsidR="007E6BD0">
              <w:rPr>
                <w:sz w:val="20"/>
                <w:szCs w:val="20"/>
                <w:lang w:val="id-ID"/>
              </w:rPr>
              <w:t>X</w:t>
            </w:r>
            <w:r w:rsidR="005E3EEA">
              <w:rPr>
                <w:sz w:val="20"/>
                <w:szCs w:val="20"/>
                <w:lang w:val="id-ID"/>
              </w:rPr>
              <w:t>13)</w:t>
            </w:r>
          </w:p>
        </w:tc>
        <w:tc>
          <w:tcPr>
            <w:tcW w:w="1673" w:type="dxa"/>
          </w:tcPr>
          <w:p w14:paraId="0D19B707"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537B27D7" w14:textId="77777777" w:rsidTr="005E3EEA">
        <w:trPr>
          <w:trHeight w:val="55"/>
        </w:trPr>
        <w:tc>
          <w:tcPr>
            <w:tcW w:w="2580" w:type="dxa"/>
          </w:tcPr>
          <w:p w14:paraId="46CCAC84" w14:textId="3D4346F5" w:rsidR="00764932" w:rsidRPr="005E3EEA" w:rsidRDefault="00764932" w:rsidP="00776AD2">
            <w:pPr>
              <w:pStyle w:val="ListParagraph"/>
              <w:tabs>
                <w:tab w:val="left" w:pos="142"/>
              </w:tabs>
              <w:ind w:left="0"/>
              <w:rPr>
                <w:sz w:val="20"/>
                <w:szCs w:val="20"/>
                <w:lang w:val="id-ID"/>
              </w:rPr>
            </w:pPr>
            <w:r w:rsidRPr="00D94192">
              <w:rPr>
                <w:sz w:val="20"/>
                <w:szCs w:val="20"/>
              </w:rPr>
              <w:t xml:space="preserve">Kram </w:t>
            </w:r>
            <w:r w:rsidR="005E3EEA">
              <w:rPr>
                <w:sz w:val="20"/>
                <w:szCs w:val="20"/>
                <w:lang w:val="id-ID"/>
              </w:rPr>
              <w:t>(</w:t>
            </w:r>
            <w:r w:rsidR="007E6BD0">
              <w:rPr>
                <w:sz w:val="20"/>
                <w:szCs w:val="20"/>
                <w:lang w:val="id-ID"/>
              </w:rPr>
              <w:t>X</w:t>
            </w:r>
            <w:r w:rsidR="005E3EEA">
              <w:rPr>
                <w:sz w:val="20"/>
                <w:szCs w:val="20"/>
                <w:lang w:val="id-ID"/>
              </w:rPr>
              <w:t>14)</w:t>
            </w:r>
          </w:p>
        </w:tc>
        <w:tc>
          <w:tcPr>
            <w:tcW w:w="1673" w:type="dxa"/>
          </w:tcPr>
          <w:p w14:paraId="35031CF8"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06D30D60" w14:textId="77777777" w:rsidTr="005E3EEA">
        <w:trPr>
          <w:trHeight w:val="55"/>
        </w:trPr>
        <w:tc>
          <w:tcPr>
            <w:tcW w:w="2580" w:type="dxa"/>
          </w:tcPr>
          <w:p w14:paraId="36B44377" w14:textId="56DD6CD4"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Kerontokan</w:t>
            </w:r>
            <w:proofErr w:type="spellEnd"/>
            <w:r w:rsidR="005E3EEA">
              <w:rPr>
                <w:sz w:val="20"/>
                <w:szCs w:val="20"/>
                <w:lang w:val="id-ID"/>
              </w:rPr>
              <w:t xml:space="preserve"> (</w:t>
            </w:r>
            <w:r w:rsidR="007E6BD0">
              <w:rPr>
                <w:sz w:val="20"/>
                <w:szCs w:val="20"/>
                <w:lang w:val="id-ID"/>
              </w:rPr>
              <w:t>X</w:t>
            </w:r>
            <w:r w:rsidR="005E3EEA">
              <w:rPr>
                <w:sz w:val="20"/>
                <w:szCs w:val="20"/>
                <w:lang w:val="id-ID"/>
              </w:rPr>
              <w:t>15)</w:t>
            </w:r>
          </w:p>
        </w:tc>
        <w:tc>
          <w:tcPr>
            <w:tcW w:w="1673" w:type="dxa"/>
          </w:tcPr>
          <w:p w14:paraId="3C8CF656"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5836D5E7" w14:textId="77777777" w:rsidTr="005E3EEA">
        <w:trPr>
          <w:trHeight w:val="55"/>
        </w:trPr>
        <w:tc>
          <w:tcPr>
            <w:tcW w:w="2580" w:type="dxa"/>
          </w:tcPr>
          <w:p w14:paraId="69B4BDF7" w14:textId="5BE2846B"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Obesitas</w:t>
            </w:r>
            <w:proofErr w:type="spellEnd"/>
            <w:r w:rsidR="005E3EEA">
              <w:rPr>
                <w:sz w:val="20"/>
                <w:szCs w:val="20"/>
                <w:lang w:val="id-ID"/>
              </w:rPr>
              <w:t xml:space="preserve"> (</w:t>
            </w:r>
            <w:r w:rsidR="007E6BD0">
              <w:rPr>
                <w:sz w:val="20"/>
                <w:szCs w:val="20"/>
                <w:lang w:val="id-ID"/>
              </w:rPr>
              <w:t>X</w:t>
            </w:r>
            <w:r w:rsidR="005E3EEA">
              <w:rPr>
                <w:sz w:val="20"/>
                <w:szCs w:val="20"/>
                <w:lang w:val="id-ID"/>
              </w:rPr>
              <w:t>16)</w:t>
            </w:r>
          </w:p>
        </w:tc>
        <w:tc>
          <w:tcPr>
            <w:tcW w:w="1673" w:type="dxa"/>
          </w:tcPr>
          <w:p w14:paraId="55E89F5F"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2E856108" w14:textId="77777777" w:rsidTr="005E3EEA">
        <w:trPr>
          <w:trHeight w:val="55"/>
        </w:trPr>
        <w:tc>
          <w:tcPr>
            <w:tcW w:w="2580" w:type="dxa"/>
          </w:tcPr>
          <w:p w14:paraId="4AB8E951" w14:textId="77777777" w:rsidR="00764932" w:rsidRPr="00D94192" w:rsidRDefault="00764932" w:rsidP="00776AD2">
            <w:pPr>
              <w:pStyle w:val="ListParagraph"/>
              <w:tabs>
                <w:tab w:val="left" w:pos="142"/>
              </w:tabs>
              <w:ind w:left="0"/>
              <w:rPr>
                <w:sz w:val="20"/>
                <w:szCs w:val="20"/>
              </w:rPr>
            </w:pPr>
            <w:r w:rsidRPr="00D94192">
              <w:rPr>
                <w:sz w:val="20"/>
                <w:szCs w:val="20"/>
              </w:rPr>
              <w:t>Target</w:t>
            </w:r>
          </w:p>
        </w:tc>
        <w:tc>
          <w:tcPr>
            <w:tcW w:w="1673" w:type="dxa"/>
          </w:tcPr>
          <w:p w14:paraId="32DB9F92" w14:textId="53A18D72" w:rsidR="00764932" w:rsidRPr="00D94192" w:rsidRDefault="005E3EEA" w:rsidP="00776AD2">
            <w:pPr>
              <w:pStyle w:val="ListParagraph"/>
              <w:tabs>
                <w:tab w:val="left" w:pos="142"/>
              </w:tabs>
              <w:ind w:left="0"/>
              <w:rPr>
                <w:sz w:val="20"/>
                <w:szCs w:val="20"/>
              </w:rPr>
            </w:pPr>
            <w:r>
              <w:rPr>
                <w:sz w:val="20"/>
                <w:szCs w:val="20"/>
                <w:lang w:val="id-ID"/>
              </w:rPr>
              <w:t>(+)</w:t>
            </w:r>
            <w:r w:rsidR="00764932">
              <w:rPr>
                <w:sz w:val="20"/>
                <w:szCs w:val="20"/>
              </w:rPr>
              <w:t xml:space="preserve"> = </w:t>
            </w:r>
            <w:r>
              <w:rPr>
                <w:sz w:val="20"/>
                <w:szCs w:val="20"/>
                <w:lang w:val="id-ID"/>
              </w:rPr>
              <w:t>1</w:t>
            </w:r>
            <w:r w:rsidR="00764932">
              <w:rPr>
                <w:sz w:val="20"/>
                <w:szCs w:val="20"/>
              </w:rPr>
              <w:t>,</w:t>
            </w:r>
            <w:r>
              <w:rPr>
                <w:sz w:val="20"/>
                <w:szCs w:val="20"/>
                <w:lang w:val="id-ID"/>
              </w:rPr>
              <w:t>(-)</w:t>
            </w:r>
            <w:r w:rsidR="00764932" w:rsidRPr="00D94192">
              <w:rPr>
                <w:sz w:val="20"/>
                <w:szCs w:val="20"/>
              </w:rPr>
              <w:t xml:space="preserve"> = 0</w:t>
            </w:r>
          </w:p>
        </w:tc>
      </w:tr>
    </w:tbl>
    <w:p w14:paraId="6FC48366" w14:textId="16A36308" w:rsidR="005C0736" w:rsidRDefault="00764932" w:rsidP="00764932">
      <w:pPr>
        <w:spacing w:after="0" w:line="240" w:lineRule="auto"/>
        <w:ind w:firstLine="567"/>
        <w:contextualSpacing/>
        <w:jc w:val="both"/>
        <w:rPr>
          <w:rFonts w:ascii="Times New Roman" w:hAnsi="Times New Roman"/>
          <w:sz w:val="20"/>
        </w:rPr>
      </w:pPr>
      <w:proofErr w:type="spellStart"/>
      <w:r>
        <w:rPr>
          <w:rFonts w:ascii="Times New Roman" w:hAnsi="Times New Roman"/>
          <w:sz w:val="20"/>
          <w:szCs w:val="20"/>
        </w:rPr>
        <w:t>Setelah</w:t>
      </w:r>
      <w:proofErr w:type="spellEnd"/>
      <w:r>
        <w:rPr>
          <w:rFonts w:ascii="Times New Roman" w:hAnsi="Times New Roman"/>
          <w:sz w:val="20"/>
          <w:szCs w:val="20"/>
        </w:rPr>
        <w:t xml:space="preserve"> </w:t>
      </w:r>
      <w:proofErr w:type="spellStart"/>
      <w:r>
        <w:rPr>
          <w:rFonts w:ascii="Times New Roman" w:hAnsi="Times New Roman"/>
          <w:sz w:val="20"/>
          <w:szCs w:val="20"/>
        </w:rPr>
        <w:t>melakukan</w:t>
      </w:r>
      <w:proofErr w:type="spellEnd"/>
      <w:r>
        <w:rPr>
          <w:rFonts w:ascii="Times New Roman" w:hAnsi="Times New Roman"/>
          <w:sz w:val="20"/>
          <w:szCs w:val="20"/>
        </w:rPr>
        <w:t xml:space="preserve"> </w:t>
      </w:r>
      <w:proofErr w:type="spellStart"/>
      <w:r>
        <w:rPr>
          <w:rFonts w:ascii="Times New Roman" w:hAnsi="Times New Roman"/>
          <w:sz w:val="20"/>
          <w:szCs w:val="20"/>
        </w:rPr>
        <w:t>pemilihan</w:t>
      </w:r>
      <w:proofErr w:type="spellEnd"/>
      <w:r>
        <w:rPr>
          <w:rFonts w:ascii="Times New Roman" w:hAnsi="Times New Roman"/>
          <w:sz w:val="20"/>
          <w:szCs w:val="20"/>
        </w:rPr>
        <w:t xml:space="preserve"> data, </w:t>
      </w:r>
      <w:proofErr w:type="spellStart"/>
      <w:r>
        <w:rPr>
          <w:rFonts w:ascii="Times New Roman" w:hAnsi="Times New Roman"/>
          <w:sz w:val="20"/>
          <w:szCs w:val="20"/>
        </w:rPr>
        <w:t>lakukan</w:t>
      </w:r>
      <w:proofErr w:type="spellEnd"/>
      <w:r>
        <w:rPr>
          <w:rFonts w:ascii="Times New Roman" w:hAnsi="Times New Roman"/>
          <w:sz w:val="20"/>
          <w:szCs w:val="20"/>
        </w:rPr>
        <w:t xml:space="preserve"> </w:t>
      </w:r>
      <w:proofErr w:type="spellStart"/>
      <w:r>
        <w:rPr>
          <w:rFonts w:ascii="Times New Roman" w:hAnsi="Times New Roman"/>
          <w:sz w:val="20"/>
          <w:szCs w:val="20"/>
        </w:rPr>
        <w:t>pembersihan</w:t>
      </w:r>
      <w:proofErr w:type="spellEnd"/>
      <w:r>
        <w:rPr>
          <w:rFonts w:ascii="Times New Roman" w:hAnsi="Times New Roman"/>
          <w:sz w:val="20"/>
          <w:szCs w:val="20"/>
        </w:rPr>
        <w:t xml:space="preserve"> data yang </w:t>
      </w:r>
      <w:proofErr w:type="spellStart"/>
      <w:r>
        <w:rPr>
          <w:rFonts w:ascii="Times New Roman" w:hAnsi="Times New Roman"/>
          <w:sz w:val="20"/>
          <w:szCs w:val="20"/>
        </w:rPr>
        <w:t>bertujuan</w:t>
      </w:r>
      <w:proofErr w:type="spellEnd"/>
      <w:r>
        <w:rPr>
          <w:rFonts w:ascii="Times New Roman" w:hAnsi="Times New Roman"/>
          <w:sz w:val="20"/>
          <w:szCs w:val="20"/>
        </w:rPr>
        <w:t xml:space="preserve">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sidRPr="000242B7">
        <w:rPr>
          <w:rFonts w:ascii="Times New Roman" w:hAnsi="Times New Roman"/>
          <w:sz w:val="20"/>
          <w:szCs w:val="20"/>
        </w:rPr>
        <w:t>pra</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pemrosesan</w:t>
      </w:r>
      <w:proofErr w:type="spellEnd"/>
      <w:r w:rsidRPr="000242B7">
        <w:rPr>
          <w:rFonts w:ascii="Times New Roman" w:hAnsi="Times New Roman"/>
          <w:sz w:val="20"/>
          <w:szCs w:val="20"/>
        </w:rPr>
        <w:t xml:space="preserve"> data yang </w:t>
      </w:r>
      <w:proofErr w:type="spellStart"/>
      <w:r w:rsidRPr="000242B7">
        <w:rPr>
          <w:rFonts w:ascii="Times New Roman" w:hAnsi="Times New Roman"/>
          <w:sz w:val="20"/>
          <w:szCs w:val="20"/>
        </w:rPr>
        <w:t>dilakukan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sebelum</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melakukan</w:t>
      </w:r>
      <w:proofErr w:type="spellEnd"/>
      <w:r w:rsidRPr="000242B7">
        <w:rPr>
          <w:rFonts w:ascii="Times New Roman" w:hAnsi="Times New Roman"/>
          <w:sz w:val="20"/>
          <w:szCs w:val="20"/>
        </w:rPr>
        <w:t xml:space="preserve"> </w:t>
      </w:r>
      <w:r w:rsidRPr="000242B7">
        <w:rPr>
          <w:rFonts w:ascii="Times New Roman" w:hAnsi="Times New Roman"/>
          <w:i/>
          <w:sz w:val="20"/>
          <w:szCs w:val="20"/>
        </w:rPr>
        <w:t>mining</w:t>
      </w:r>
      <w:r w:rsidRPr="000242B7">
        <w:rPr>
          <w:rFonts w:ascii="Times New Roman" w:hAnsi="Times New Roman"/>
          <w:sz w:val="20"/>
          <w:szCs w:val="20"/>
        </w:rPr>
        <w:t xml:space="preserve"> data. </w:t>
      </w:r>
      <w:proofErr w:type="spellStart"/>
      <w:r w:rsidRPr="000242B7">
        <w:rPr>
          <w:rFonts w:ascii="Times New Roman" w:hAnsi="Times New Roman"/>
          <w:sz w:val="20"/>
          <w:szCs w:val="20"/>
        </w:rPr>
        <w:t>Pembersihan</w:t>
      </w:r>
      <w:proofErr w:type="spellEnd"/>
      <w:r w:rsidRPr="000242B7">
        <w:rPr>
          <w:rFonts w:ascii="Times New Roman" w:hAnsi="Times New Roman"/>
          <w:sz w:val="20"/>
          <w:szCs w:val="20"/>
        </w:rPr>
        <w:t xml:space="preserve"> data </w:t>
      </w:r>
      <w:proofErr w:type="spellStart"/>
      <w:r w:rsidRPr="000242B7">
        <w:rPr>
          <w:rFonts w:ascii="Times New Roman" w:hAnsi="Times New Roman"/>
          <w:sz w:val="20"/>
          <w:szCs w:val="20"/>
        </w:rPr>
        <w:t>berisi</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beberapa</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kegiatan</w:t>
      </w:r>
      <w:proofErr w:type="spellEnd"/>
      <w:r w:rsidRPr="000242B7">
        <w:rPr>
          <w:rFonts w:ascii="Times New Roman" w:hAnsi="Times New Roman"/>
          <w:sz w:val="20"/>
          <w:szCs w:val="20"/>
        </w:rPr>
        <w:t xml:space="preserve"> yang </w:t>
      </w:r>
      <w:proofErr w:type="spellStart"/>
      <w:r w:rsidRPr="000242B7">
        <w:rPr>
          <w:rFonts w:ascii="Times New Roman" w:hAnsi="Times New Roman"/>
          <w:sz w:val="20"/>
          <w:szCs w:val="20"/>
        </w:rPr>
        <w:t>bertujuan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untuk</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melakukan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pengenalan</w:t>
      </w:r>
      <w:proofErr w:type="spellEnd"/>
      <w:r w:rsidRPr="000242B7">
        <w:rPr>
          <w:rFonts w:ascii="Times New Roman" w:hAnsi="Times New Roman"/>
          <w:sz w:val="20"/>
          <w:szCs w:val="20"/>
        </w:rPr>
        <w:t xml:space="preserve"> dan </w:t>
      </w:r>
      <w:proofErr w:type="spellStart"/>
      <w:r w:rsidRPr="000242B7">
        <w:rPr>
          <w:rFonts w:ascii="Times New Roman" w:hAnsi="Times New Roman"/>
          <w:sz w:val="20"/>
          <w:szCs w:val="20"/>
        </w:rPr>
        <w:t>perbaikan</w:t>
      </w:r>
      <w:proofErr w:type="spellEnd"/>
      <w:r w:rsidRPr="000242B7">
        <w:rPr>
          <w:rFonts w:ascii="Times New Roman" w:hAnsi="Times New Roman"/>
          <w:sz w:val="20"/>
          <w:szCs w:val="20"/>
        </w:rPr>
        <w:t xml:space="preserve"> pada data yang </w:t>
      </w:r>
      <w:proofErr w:type="spellStart"/>
      <w:r w:rsidRPr="000242B7">
        <w:rPr>
          <w:rFonts w:ascii="Times New Roman" w:hAnsi="Times New Roman"/>
          <w:sz w:val="20"/>
          <w:szCs w:val="20"/>
        </w:rPr>
        <w:t>akan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diteliti</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Perbaikan</w:t>
      </w:r>
      <w:proofErr w:type="spellEnd"/>
      <w:r w:rsidRPr="000242B7">
        <w:rPr>
          <w:rFonts w:ascii="Times New Roman" w:hAnsi="Times New Roman"/>
          <w:sz w:val="20"/>
          <w:szCs w:val="20"/>
        </w:rPr>
        <w:t xml:space="preserve"> pada data </w:t>
      </w:r>
      <w:proofErr w:type="spellStart"/>
      <w:r w:rsidRPr="000242B7">
        <w:rPr>
          <w:rFonts w:ascii="Times New Roman" w:hAnsi="Times New Roman"/>
          <w:sz w:val="20"/>
          <w:szCs w:val="20"/>
        </w:rPr>
        <w:t>perlu</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dilakukan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karena</w:t>
      </w:r>
      <w:proofErr w:type="spellEnd"/>
      <w:r w:rsidRPr="000242B7">
        <w:rPr>
          <w:rFonts w:ascii="Times New Roman" w:hAnsi="Times New Roman"/>
          <w:sz w:val="20"/>
          <w:szCs w:val="20"/>
        </w:rPr>
        <w:t xml:space="preserve"> data </w:t>
      </w:r>
      <w:proofErr w:type="spellStart"/>
      <w:r w:rsidRPr="000242B7">
        <w:rPr>
          <w:rFonts w:ascii="Times New Roman" w:hAnsi="Times New Roman"/>
          <w:sz w:val="20"/>
          <w:szCs w:val="20"/>
        </w:rPr>
        <w:t>mentah</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cenderung</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tidak</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siap</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untuk</w:t>
      </w:r>
      <w:proofErr w:type="spellEnd"/>
      <w:r w:rsidRPr="000242B7">
        <w:rPr>
          <w:rFonts w:ascii="Times New Roman" w:hAnsi="Times New Roman"/>
          <w:sz w:val="20"/>
          <w:szCs w:val="20"/>
        </w:rPr>
        <w:t xml:space="preserve"> di-</w:t>
      </w:r>
      <w:r w:rsidRPr="000242B7">
        <w:rPr>
          <w:rFonts w:ascii="Times New Roman" w:hAnsi="Times New Roman"/>
          <w:i/>
          <w:sz w:val="20"/>
          <w:szCs w:val="20"/>
        </w:rPr>
        <w:t>mining.</w:t>
      </w:r>
      <w:r w:rsidRPr="000242B7">
        <w:rPr>
          <w:rFonts w:ascii="Times New Roman" w:eastAsiaTheme="minorHAnsi" w:hAnsi="Times New Roman" w:cstheme="minorBidi"/>
          <w:sz w:val="24"/>
          <w:szCs w:val="24"/>
        </w:rPr>
        <w:t xml:space="preserve"> </w:t>
      </w:r>
    </w:p>
    <w:p w14:paraId="3AD32EB0" w14:textId="77777777" w:rsidR="005C0736" w:rsidRDefault="005C0736" w:rsidP="005C0736">
      <w:pPr>
        <w:spacing w:after="0" w:line="240" w:lineRule="auto"/>
        <w:contextualSpacing/>
        <w:rPr>
          <w:rFonts w:ascii="Times New Roman" w:hAnsi="Times New Roman"/>
          <w:sz w:val="20"/>
        </w:rPr>
      </w:pPr>
    </w:p>
    <w:p w14:paraId="7E02ECB8" w14:textId="555C65E3" w:rsidR="005A0371" w:rsidRPr="00137444" w:rsidRDefault="00764932" w:rsidP="00356228">
      <w:pPr>
        <w:numPr>
          <w:ilvl w:val="1"/>
          <w:numId w:val="26"/>
        </w:numPr>
        <w:spacing w:after="0" w:line="240" w:lineRule="auto"/>
        <w:ind w:left="426" w:hanging="426"/>
        <w:contextualSpacing/>
        <w:jc w:val="both"/>
        <w:rPr>
          <w:rFonts w:ascii="Times New Roman" w:hAnsi="Times New Roman"/>
          <w:b/>
          <w:sz w:val="20"/>
          <w:szCs w:val="20"/>
          <w:lang w:val="id-ID"/>
        </w:rPr>
      </w:pPr>
      <w:proofErr w:type="spellStart"/>
      <w:r>
        <w:rPr>
          <w:rFonts w:ascii="Times New Roman" w:hAnsi="Times New Roman"/>
          <w:b/>
          <w:sz w:val="20"/>
          <w:szCs w:val="20"/>
        </w:rPr>
        <w:t>Perhitungan</w:t>
      </w:r>
      <w:proofErr w:type="spellEnd"/>
      <w:r>
        <w:rPr>
          <w:rFonts w:ascii="Times New Roman" w:hAnsi="Times New Roman"/>
          <w:b/>
          <w:sz w:val="20"/>
          <w:szCs w:val="20"/>
        </w:rPr>
        <w:t xml:space="preserve"> </w:t>
      </w:r>
      <w:proofErr w:type="spellStart"/>
      <w:r>
        <w:rPr>
          <w:rFonts w:ascii="Times New Roman" w:hAnsi="Times New Roman"/>
          <w:b/>
          <w:sz w:val="20"/>
          <w:szCs w:val="20"/>
        </w:rPr>
        <w:t>Klasifikasi</w:t>
      </w:r>
      <w:proofErr w:type="spellEnd"/>
      <w:r>
        <w:rPr>
          <w:rFonts w:ascii="Times New Roman" w:hAnsi="Times New Roman"/>
          <w:b/>
          <w:sz w:val="20"/>
          <w:szCs w:val="20"/>
        </w:rPr>
        <w:t xml:space="preserve"> Naïve Bayes</w:t>
      </w:r>
    </w:p>
    <w:p w14:paraId="114D690F" w14:textId="77777777" w:rsidR="00E23A28" w:rsidRDefault="002C3EE6" w:rsidP="00ED3A2C">
      <w:pPr>
        <w:spacing w:after="0" w:line="240" w:lineRule="auto"/>
        <w:contextualSpacing/>
        <w:jc w:val="both"/>
      </w:pPr>
      <w:proofErr w:type="spellStart"/>
      <w:r>
        <w:rPr>
          <w:rFonts w:ascii="Times New Roman" w:hAnsi="Times New Roman"/>
          <w:sz w:val="20"/>
          <w:szCs w:val="20"/>
        </w:rPr>
        <w:t>Setelah</w:t>
      </w:r>
      <w:proofErr w:type="spellEnd"/>
      <w:r>
        <w:rPr>
          <w:rFonts w:ascii="Times New Roman" w:hAnsi="Times New Roman"/>
          <w:sz w:val="20"/>
          <w:szCs w:val="20"/>
        </w:rPr>
        <w:t xml:space="preserve"> </w:t>
      </w:r>
      <w:proofErr w:type="spellStart"/>
      <w:r>
        <w:rPr>
          <w:rFonts w:ascii="Times New Roman" w:hAnsi="Times New Roman"/>
          <w:sz w:val="20"/>
          <w:szCs w:val="20"/>
        </w:rPr>
        <w:t>seluruh</w:t>
      </w:r>
      <w:proofErr w:type="spellEnd"/>
      <w:r>
        <w:rPr>
          <w:rFonts w:ascii="Times New Roman" w:hAnsi="Times New Roman"/>
          <w:sz w:val="20"/>
          <w:szCs w:val="20"/>
        </w:rPr>
        <w:t xml:space="preserve"> data yang </w:t>
      </w:r>
      <w:proofErr w:type="spellStart"/>
      <w:r>
        <w:rPr>
          <w:rFonts w:ascii="Times New Roman" w:hAnsi="Times New Roman"/>
          <w:sz w:val="20"/>
          <w:szCs w:val="20"/>
        </w:rPr>
        <w:t>diperlukan</w:t>
      </w:r>
      <w:proofErr w:type="spellEnd"/>
      <w:r>
        <w:rPr>
          <w:rFonts w:ascii="Times New Roman" w:hAnsi="Times New Roman"/>
          <w:sz w:val="20"/>
          <w:szCs w:val="20"/>
        </w:rPr>
        <w:t xml:space="preserve"> </w:t>
      </w:r>
      <w:proofErr w:type="spellStart"/>
      <w:r>
        <w:rPr>
          <w:rFonts w:ascii="Times New Roman" w:hAnsi="Times New Roman"/>
          <w:sz w:val="20"/>
          <w:szCs w:val="20"/>
        </w:rPr>
        <w:t>dikumpulkan</w:t>
      </w:r>
      <w:proofErr w:type="spellEnd"/>
      <w:r>
        <w:rPr>
          <w:rFonts w:ascii="Times New Roman" w:hAnsi="Times New Roman"/>
          <w:sz w:val="20"/>
          <w:szCs w:val="20"/>
        </w:rPr>
        <w:t xml:space="preserve">, </w:t>
      </w:r>
      <w:proofErr w:type="spellStart"/>
      <w:r>
        <w:rPr>
          <w:rFonts w:ascii="Times New Roman" w:hAnsi="Times New Roman"/>
          <w:sz w:val="20"/>
          <w:szCs w:val="20"/>
        </w:rPr>
        <w:t>selanjutnya</w:t>
      </w:r>
      <w:proofErr w:type="spellEnd"/>
      <w:r>
        <w:rPr>
          <w:rFonts w:ascii="Times New Roman" w:hAnsi="Times New Roman"/>
          <w:sz w:val="20"/>
          <w:szCs w:val="20"/>
        </w:rPr>
        <w:t xml:space="preserve"> </w:t>
      </w:r>
      <w:proofErr w:type="spellStart"/>
      <w:r>
        <w:rPr>
          <w:rFonts w:ascii="Times New Roman" w:hAnsi="Times New Roman"/>
          <w:sz w:val="20"/>
          <w:szCs w:val="20"/>
        </w:rPr>
        <w:t>dapat</w:t>
      </w:r>
      <w:proofErr w:type="spellEnd"/>
      <w:r>
        <w:rPr>
          <w:rFonts w:ascii="Times New Roman" w:hAnsi="Times New Roman"/>
          <w:sz w:val="20"/>
          <w:szCs w:val="20"/>
        </w:rPr>
        <w:t xml:space="preserve"> </w:t>
      </w:r>
      <w:proofErr w:type="spellStart"/>
      <w:r>
        <w:rPr>
          <w:rFonts w:ascii="Times New Roman" w:hAnsi="Times New Roman"/>
          <w:sz w:val="20"/>
          <w:szCs w:val="20"/>
        </w:rPr>
        <w:t>dilakukan</w:t>
      </w:r>
      <w:proofErr w:type="spellEnd"/>
      <w:r>
        <w:rPr>
          <w:rFonts w:ascii="Times New Roman" w:hAnsi="Times New Roman"/>
          <w:sz w:val="20"/>
          <w:szCs w:val="20"/>
        </w:rPr>
        <w:t xml:space="preserve"> proses </w:t>
      </w:r>
      <w:proofErr w:type="spellStart"/>
      <w:r>
        <w:rPr>
          <w:rFonts w:ascii="Times New Roman" w:hAnsi="Times New Roman"/>
          <w:sz w:val="20"/>
          <w:szCs w:val="20"/>
        </w:rPr>
        <w:t>perhitungan</w:t>
      </w:r>
      <w:proofErr w:type="spellEnd"/>
      <w:r>
        <w:rPr>
          <w:rFonts w:ascii="Times New Roman" w:hAnsi="Times New Roman"/>
          <w:sz w:val="20"/>
          <w:szCs w:val="20"/>
        </w:rPr>
        <w:t xml:space="preserve"> </w:t>
      </w:r>
      <w:proofErr w:type="spellStart"/>
      <w:r>
        <w:rPr>
          <w:rFonts w:ascii="Times New Roman" w:hAnsi="Times New Roman"/>
          <w:sz w:val="20"/>
          <w:szCs w:val="20"/>
        </w:rPr>
        <w:lastRenderedPageBreak/>
        <w:t>dengan</w:t>
      </w:r>
      <w:proofErr w:type="spellEnd"/>
      <w:r>
        <w:rPr>
          <w:rFonts w:ascii="Times New Roman" w:hAnsi="Times New Roman"/>
          <w:sz w:val="20"/>
          <w:szCs w:val="20"/>
        </w:rPr>
        <w:t xml:space="preserve"> </w:t>
      </w:r>
      <w:proofErr w:type="spellStart"/>
      <w:r>
        <w:rPr>
          <w:rFonts w:ascii="Times New Roman" w:hAnsi="Times New Roman"/>
          <w:sz w:val="20"/>
          <w:szCs w:val="20"/>
        </w:rPr>
        <w:t>Algoritma</w:t>
      </w:r>
      <w:proofErr w:type="spellEnd"/>
      <w:r>
        <w:rPr>
          <w:rFonts w:ascii="Times New Roman" w:hAnsi="Times New Roman"/>
          <w:sz w:val="20"/>
          <w:szCs w:val="20"/>
        </w:rPr>
        <w:t xml:space="preserve"> Naïve Bayes</w:t>
      </w:r>
      <w:r>
        <w:rPr>
          <w:rFonts w:ascii="Times New Roman" w:hAnsi="Times New Roman"/>
          <w:i/>
          <w:iCs/>
          <w:sz w:val="20"/>
          <w:szCs w:val="20"/>
        </w:rPr>
        <w:t xml:space="preserve"> </w:t>
      </w:r>
      <w:proofErr w:type="spellStart"/>
      <w:r>
        <w:rPr>
          <w:rFonts w:ascii="Times New Roman" w:hAnsi="Times New Roman"/>
          <w:sz w:val="20"/>
          <w:szCs w:val="20"/>
        </w:rPr>
        <w:t>dengan</w:t>
      </w:r>
      <w:proofErr w:type="spellEnd"/>
      <w:r>
        <w:rPr>
          <w:rFonts w:ascii="Times New Roman" w:hAnsi="Times New Roman"/>
          <w:sz w:val="20"/>
          <w:szCs w:val="20"/>
        </w:rPr>
        <w:t xml:space="preserve"> </w:t>
      </w:r>
      <w:proofErr w:type="spellStart"/>
      <w:r>
        <w:rPr>
          <w:rFonts w:ascii="Times New Roman" w:hAnsi="Times New Roman"/>
          <w:sz w:val="20"/>
          <w:szCs w:val="20"/>
        </w:rPr>
        <w:t>menggunakan</w:t>
      </w:r>
      <w:proofErr w:type="spellEnd"/>
      <w:r>
        <w:rPr>
          <w:rFonts w:ascii="Times New Roman" w:hAnsi="Times New Roman"/>
          <w:sz w:val="20"/>
          <w:szCs w:val="20"/>
        </w:rPr>
        <w:t xml:space="preserve"> Data pada Gambar 2 yang </w:t>
      </w:r>
      <w:proofErr w:type="spellStart"/>
      <w:r>
        <w:rPr>
          <w:rFonts w:ascii="Times New Roman" w:hAnsi="Times New Roman"/>
          <w:sz w:val="20"/>
          <w:szCs w:val="20"/>
        </w:rPr>
        <w:t>berjumlah</w:t>
      </w:r>
      <w:proofErr w:type="spellEnd"/>
      <w:r>
        <w:rPr>
          <w:rFonts w:ascii="Times New Roman" w:hAnsi="Times New Roman"/>
          <w:sz w:val="20"/>
          <w:szCs w:val="20"/>
        </w:rPr>
        <w:t xml:space="preserve"> 100 data </w:t>
      </w:r>
      <w:proofErr w:type="spellStart"/>
      <w:r>
        <w:rPr>
          <w:rFonts w:ascii="Times New Roman" w:hAnsi="Times New Roman"/>
          <w:sz w:val="20"/>
          <w:szCs w:val="20"/>
        </w:rPr>
        <w:t>dengan</w:t>
      </w:r>
      <w:proofErr w:type="spellEnd"/>
      <w:r>
        <w:rPr>
          <w:rFonts w:ascii="Times New Roman" w:hAnsi="Times New Roman"/>
          <w:sz w:val="20"/>
          <w:szCs w:val="20"/>
        </w:rPr>
        <w:t xml:space="preserve"> </w:t>
      </w:r>
      <w:proofErr w:type="spellStart"/>
      <w:r>
        <w:rPr>
          <w:rFonts w:ascii="Times New Roman" w:hAnsi="Times New Roman"/>
          <w:sz w:val="20"/>
          <w:szCs w:val="20"/>
        </w:rPr>
        <w:t>kriteria</w:t>
      </w:r>
      <w:proofErr w:type="spellEnd"/>
      <w:r>
        <w:rPr>
          <w:rFonts w:ascii="Times New Roman" w:hAnsi="Times New Roman"/>
          <w:sz w:val="20"/>
          <w:szCs w:val="20"/>
        </w:rPr>
        <w:t xml:space="preserve"> pada Tabel 1 </w:t>
      </w:r>
      <w:proofErr w:type="spellStart"/>
      <w:r>
        <w:rPr>
          <w:rFonts w:ascii="Times New Roman" w:hAnsi="Times New Roman"/>
          <w:sz w:val="20"/>
          <w:szCs w:val="20"/>
        </w:rPr>
        <w:t>sebelumnya</w:t>
      </w:r>
      <w:proofErr w:type="spellEnd"/>
      <w:r>
        <w:rPr>
          <w:rFonts w:ascii="Times New Roman" w:hAnsi="Times New Roman"/>
          <w:sz w:val="20"/>
          <w:szCs w:val="20"/>
        </w:rPr>
        <w:t xml:space="preserve">. Adapun </w:t>
      </w:r>
      <w:proofErr w:type="spellStart"/>
      <w:r>
        <w:rPr>
          <w:rFonts w:ascii="Times New Roman" w:hAnsi="Times New Roman"/>
          <w:sz w:val="20"/>
          <w:szCs w:val="20"/>
        </w:rPr>
        <w:t>langkah</w:t>
      </w:r>
      <w:proofErr w:type="spellEnd"/>
      <w:r>
        <w:rPr>
          <w:rFonts w:ascii="Times New Roman" w:hAnsi="Times New Roman"/>
          <w:sz w:val="20"/>
          <w:szCs w:val="20"/>
        </w:rPr>
        <w:t xml:space="preserve"> </w:t>
      </w:r>
      <w:proofErr w:type="spellStart"/>
      <w:r>
        <w:rPr>
          <w:rFonts w:ascii="Times New Roman" w:hAnsi="Times New Roman"/>
          <w:sz w:val="20"/>
          <w:szCs w:val="20"/>
        </w:rPr>
        <w:t>perhitungan</w:t>
      </w:r>
      <w:proofErr w:type="spellEnd"/>
      <w:r>
        <w:rPr>
          <w:rFonts w:ascii="Times New Roman" w:hAnsi="Times New Roman"/>
          <w:sz w:val="20"/>
          <w:szCs w:val="20"/>
        </w:rPr>
        <w:t xml:space="preserve"> </w:t>
      </w:r>
      <w:proofErr w:type="spellStart"/>
      <w:r>
        <w:rPr>
          <w:rFonts w:ascii="Times New Roman" w:hAnsi="Times New Roman"/>
          <w:sz w:val="20"/>
          <w:szCs w:val="20"/>
        </w:rPr>
        <w:t>algoritma</w:t>
      </w:r>
      <w:proofErr w:type="spellEnd"/>
      <w:r>
        <w:rPr>
          <w:rFonts w:ascii="Times New Roman" w:hAnsi="Times New Roman"/>
          <w:sz w:val="20"/>
          <w:szCs w:val="20"/>
        </w:rPr>
        <w:t xml:space="preserve"> Naïve Bayes </w:t>
      </w:r>
      <w:proofErr w:type="spellStart"/>
      <w:r>
        <w:rPr>
          <w:rFonts w:ascii="Times New Roman" w:hAnsi="Times New Roman"/>
          <w:sz w:val="20"/>
          <w:szCs w:val="20"/>
        </w:rPr>
        <w:t>ini</w:t>
      </w:r>
      <w:proofErr w:type="spellEnd"/>
      <w:r>
        <w:rPr>
          <w:rFonts w:ascii="Times New Roman" w:hAnsi="Times New Roman"/>
          <w:sz w:val="20"/>
          <w:szCs w:val="20"/>
        </w:rPr>
        <w:t xml:space="preserve"> </w:t>
      </w:r>
      <w:proofErr w:type="spellStart"/>
      <w:r>
        <w:rPr>
          <w:rFonts w:ascii="Times New Roman" w:hAnsi="Times New Roman"/>
          <w:sz w:val="20"/>
          <w:szCs w:val="20"/>
        </w:rPr>
        <w:t>dapat</w:t>
      </w:r>
      <w:proofErr w:type="spellEnd"/>
      <w:r>
        <w:rPr>
          <w:rFonts w:ascii="Times New Roman" w:hAnsi="Times New Roman"/>
          <w:sz w:val="20"/>
          <w:szCs w:val="20"/>
        </w:rPr>
        <w:t xml:space="preserve"> </w:t>
      </w:r>
      <w:proofErr w:type="spellStart"/>
      <w:r>
        <w:rPr>
          <w:rFonts w:ascii="Times New Roman" w:hAnsi="Times New Roman"/>
          <w:sz w:val="20"/>
          <w:szCs w:val="20"/>
        </w:rPr>
        <w:t>dijelaskan</w:t>
      </w:r>
      <w:proofErr w:type="spellEnd"/>
      <w:r>
        <w:rPr>
          <w:rFonts w:ascii="Times New Roman" w:hAnsi="Times New Roman"/>
          <w:sz w:val="20"/>
          <w:szCs w:val="20"/>
        </w:rPr>
        <w:t xml:space="preserve"> pada </w:t>
      </w:r>
      <w:proofErr w:type="spellStart"/>
      <w:r>
        <w:rPr>
          <w:rFonts w:ascii="Times New Roman" w:hAnsi="Times New Roman"/>
          <w:sz w:val="20"/>
          <w:szCs w:val="20"/>
        </w:rPr>
        <w:t>gambar</w:t>
      </w:r>
      <w:proofErr w:type="spellEnd"/>
      <w:r>
        <w:rPr>
          <w:rFonts w:ascii="Times New Roman" w:hAnsi="Times New Roman"/>
          <w:sz w:val="20"/>
          <w:szCs w:val="20"/>
        </w:rPr>
        <w:t xml:space="preserve"> 3 </w:t>
      </w:r>
      <w:r>
        <w:rPr>
          <w:rFonts w:ascii="Times New Roman" w:hAnsi="Times New Roman"/>
          <w:i/>
          <w:sz w:val="20"/>
          <w:szCs w:val="20"/>
        </w:rPr>
        <w:t>F</w:t>
      </w:r>
      <w:r w:rsidRPr="002F3ADA">
        <w:rPr>
          <w:rFonts w:ascii="Times New Roman" w:hAnsi="Times New Roman"/>
          <w:i/>
          <w:sz w:val="20"/>
          <w:szCs w:val="20"/>
        </w:rPr>
        <w:t>lowchart</w:t>
      </w:r>
      <w:r>
        <w:rPr>
          <w:rFonts w:ascii="Times New Roman" w:hAnsi="Times New Roman"/>
          <w:i/>
          <w:sz w:val="20"/>
          <w:szCs w:val="20"/>
        </w:rPr>
        <w:t xml:space="preserve"> Naïve Bayes </w:t>
      </w:r>
      <w:proofErr w:type="spellStart"/>
      <w:r>
        <w:rPr>
          <w:rFonts w:ascii="Times New Roman" w:hAnsi="Times New Roman"/>
          <w:sz w:val="20"/>
          <w:szCs w:val="20"/>
        </w:rPr>
        <w:t>berikut</w:t>
      </w:r>
      <w:proofErr w:type="spellEnd"/>
      <w:r>
        <w:rPr>
          <w:rFonts w:ascii="Times New Roman" w:hAnsi="Times New Roman"/>
          <w:sz w:val="20"/>
          <w:szCs w:val="20"/>
        </w:rPr>
        <w:t xml:space="preserve"> </w:t>
      </w:r>
      <w:proofErr w:type="spellStart"/>
      <w:r>
        <w:rPr>
          <w:rFonts w:ascii="Times New Roman" w:hAnsi="Times New Roman"/>
          <w:sz w:val="20"/>
          <w:szCs w:val="20"/>
        </w:rPr>
        <w:t>ini</w:t>
      </w:r>
      <w:proofErr w:type="spellEnd"/>
      <w:r>
        <w:rPr>
          <w:rFonts w:ascii="Times New Roman" w:hAnsi="Times New Roman"/>
          <w:sz w:val="20"/>
          <w:szCs w:val="20"/>
        </w:rPr>
        <w:t>:</w:t>
      </w:r>
      <w:r w:rsidR="0098254A">
        <w:rPr>
          <w:rFonts w:ascii="Times New Roman" w:hAnsi="Times New Roman"/>
          <w:sz w:val="20"/>
          <w:szCs w:val="20"/>
        </w:rPr>
        <w:t xml:space="preserve"> (</w:t>
      </w:r>
      <w:r w:rsidR="0098254A" w:rsidRPr="00BA4561">
        <w:rPr>
          <w:rFonts w:ascii="Times New Roman" w:hAnsi="Times New Roman"/>
          <w:color w:val="000000" w:themeColor="text1"/>
          <w:sz w:val="20"/>
          <w:szCs w:val="20"/>
          <w:lang w:val="id-ID"/>
        </w:rPr>
        <w:t>Rosaly &amp; Prasety</w:t>
      </w:r>
      <w:r w:rsidR="00ED3A2C">
        <w:rPr>
          <w:rFonts w:ascii="Times New Roman" w:hAnsi="Times New Roman"/>
          <w:color w:val="000000" w:themeColor="text1"/>
          <w:sz w:val="20"/>
          <w:szCs w:val="20"/>
          <w:lang w:val="id-ID"/>
        </w:rPr>
        <w:t xml:space="preserve">a, </w:t>
      </w:r>
      <w:r w:rsidR="0098254A" w:rsidRPr="00BA4561">
        <w:rPr>
          <w:rFonts w:ascii="Times New Roman" w:hAnsi="Times New Roman"/>
          <w:color w:val="000000" w:themeColor="text1"/>
          <w:sz w:val="20"/>
          <w:szCs w:val="20"/>
          <w:lang w:val="id-ID"/>
        </w:rPr>
        <w:t>2020)</w:t>
      </w:r>
      <w:r w:rsidR="0098254A">
        <w:rPr>
          <w:rFonts w:ascii="Times New Roman" w:hAnsi="Times New Roman"/>
          <w:color w:val="000000" w:themeColor="text1"/>
          <w:sz w:val="20"/>
          <w:szCs w:val="20"/>
          <w:lang w:val="id-ID"/>
        </w:rPr>
        <w:t>.</w:t>
      </w:r>
      <w:r w:rsidR="00421364">
        <w:t xml:space="preserve">     </w:t>
      </w:r>
    </w:p>
    <w:p w14:paraId="4767E032" w14:textId="6E60C408" w:rsidR="00764932" w:rsidRDefault="00421364" w:rsidP="00ED3A2C">
      <w:pPr>
        <w:spacing w:after="0" w:line="240" w:lineRule="auto"/>
        <w:contextualSpacing/>
        <w:jc w:val="both"/>
        <w:rPr>
          <w:rFonts w:ascii="Times New Roman" w:hAnsi="Times New Roman"/>
          <w:sz w:val="20"/>
          <w:szCs w:val="20"/>
        </w:rPr>
      </w:pPr>
      <w:r>
        <w:t xml:space="preserve"> </w:t>
      </w:r>
      <w:r w:rsidR="0037439D" w:rsidRPr="00FE402D">
        <w:rPr>
          <w:noProof/>
        </w:rPr>
        <w:drawing>
          <wp:inline distT="0" distB="0" distL="0" distR="0" wp14:anchorId="648E65A1" wp14:editId="2812BCAE">
            <wp:extent cx="2705100" cy="1685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grayscl/>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Lst>
                    </a:blip>
                    <a:stretch>
                      <a:fillRect/>
                    </a:stretch>
                  </pic:blipFill>
                  <pic:spPr>
                    <a:xfrm>
                      <a:off x="0" y="0"/>
                      <a:ext cx="2714943" cy="1692060"/>
                    </a:xfrm>
                    <a:prstGeom prst="rect">
                      <a:avLst/>
                    </a:prstGeom>
                  </pic:spPr>
                </pic:pic>
              </a:graphicData>
            </a:graphic>
          </wp:inline>
        </w:drawing>
      </w:r>
    </w:p>
    <w:p w14:paraId="55E321E2" w14:textId="77777777" w:rsidR="00764932" w:rsidRDefault="00764932" w:rsidP="0028160E">
      <w:pPr>
        <w:spacing w:after="0" w:line="240" w:lineRule="auto"/>
        <w:ind w:firstLine="567"/>
        <w:contextualSpacing/>
        <w:jc w:val="both"/>
        <w:rPr>
          <w:rFonts w:ascii="Times New Roman" w:hAnsi="Times New Roman"/>
          <w:sz w:val="20"/>
          <w:szCs w:val="20"/>
        </w:rPr>
      </w:pPr>
    </w:p>
    <w:p w14:paraId="26F15FA4" w14:textId="718DC888" w:rsidR="00764932" w:rsidRDefault="002C3EE6" w:rsidP="0028160E">
      <w:pPr>
        <w:spacing w:after="0" w:line="240" w:lineRule="auto"/>
        <w:ind w:firstLine="567"/>
        <w:contextualSpacing/>
        <w:jc w:val="both"/>
        <w:rPr>
          <w:rFonts w:ascii="Times New Roman" w:hAnsi="Times New Roman"/>
          <w:i/>
          <w:sz w:val="20"/>
          <w:szCs w:val="20"/>
        </w:rPr>
      </w:pPr>
      <w:r w:rsidRPr="002F3ADA">
        <w:rPr>
          <w:rFonts w:ascii="Times New Roman" w:hAnsi="Times New Roman"/>
          <w:b/>
          <w:sz w:val="20"/>
          <w:szCs w:val="20"/>
        </w:rPr>
        <w:t>Gambar 3</w:t>
      </w:r>
      <w:r>
        <w:rPr>
          <w:rFonts w:ascii="Times New Roman" w:hAnsi="Times New Roman"/>
          <w:sz w:val="20"/>
          <w:szCs w:val="20"/>
        </w:rPr>
        <w:t xml:space="preserve"> </w:t>
      </w:r>
      <w:r w:rsidRPr="002F3ADA">
        <w:rPr>
          <w:rFonts w:ascii="Times New Roman" w:hAnsi="Times New Roman"/>
          <w:i/>
          <w:sz w:val="20"/>
          <w:szCs w:val="20"/>
        </w:rPr>
        <w:t>Flowchart Naïve Bayes</w:t>
      </w:r>
    </w:p>
    <w:p w14:paraId="37C054D3" w14:textId="77777777" w:rsidR="00B23AAE" w:rsidRDefault="00B23AAE" w:rsidP="0028160E">
      <w:pPr>
        <w:spacing w:after="0" w:line="240" w:lineRule="auto"/>
        <w:ind w:firstLine="567"/>
        <w:contextualSpacing/>
        <w:jc w:val="both"/>
        <w:rPr>
          <w:rFonts w:ascii="Times New Roman" w:hAnsi="Times New Roman"/>
          <w:sz w:val="20"/>
          <w:szCs w:val="20"/>
        </w:rPr>
      </w:pPr>
    </w:p>
    <w:p w14:paraId="4C02D235" w14:textId="77777777" w:rsidR="00B83D39" w:rsidRPr="00B83D39" w:rsidRDefault="00B83D39" w:rsidP="00B83D39">
      <w:pPr>
        <w:pStyle w:val="ListParagraph"/>
        <w:numPr>
          <w:ilvl w:val="0"/>
          <w:numId w:val="35"/>
        </w:numPr>
        <w:ind w:left="284" w:hanging="284"/>
        <w:jc w:val="both"/>
        <w:rPr>
          <w:sz w:val="20"/>
          <w:szCs w:val="20"/>
        </w:rPr>
      </w:pPr>
      <w:r w:rsidRPr="00B83D39">
        <w:rPr>
          <w:sz w:val="20"/>
          <w:szCs w:val="20"/>
        </w:rPr>
        <w:t xml:space="preserve">Langkah </w:t>
      </w:r>
      <w:proofErr w:type="spellStart"/>
      <w:r w:rsidRPr="00B83D39">
        <w:rPr>
          <w:sz w:val="20"/>
          <w:szCs w:val="20"/>
        </w:rPr>
        <w:t>pertama</w:t>
      </w:r>
      <w:proofErr w:type="spellEnd"/>
      <w:r w:rsidRPr="00B83D39">
        <w:rPr>
          <w:sz w:val="20"/>
          <w:szCs w:val="20"/>
        </w:rPr>
        <w:t xml:space="preserve"> </w:t>
      </w:r>
      <w:proofErr w:type="spellStart"/>
      <w:r w:rsidRPr="00B83D39">
        <w:rPr>
          <w:sz w:val="20"/>
          <w:szCs w:val="20"/>
        </w:rPr>
        <w:t>yaitu</w:t>
      </w:r>
      <w:proofErr w:type="spellEnd"/>
      <w:r w:rsidRPr="00B83D39">
        <w:rPr>
          <w:sz w:val="20"/>
          <w:szCs w:val="20"/>
        </w:rPr>
        <w:t xml:space="preserve"> : input data training </w:t>
      </w:r>
      <w:proofErr w:type="spellStart"/>
      <w:r w:rsidRPr="00B83D39">
        <w:rPr>
          <w:sz w:val="20"/>
          <w:szCs w:val="20"/>
        </w:rPr>
        <w:t>dengan</w:t>
      </w:r>
      <w:proofErr w:type="spellEnd"/>
      <w:r w:rsidRPr="00B83D39">
        <w:rPr>
          <w:sz w:val="20"/>
          <w:szCs w:val="20"/>
        </w:rPr>
        <w:t xml:space="preserve"> </w:t>
      </w:r>
      <w:proofErr w:type="spellStart"/>
      <w:r w:rsidRPr="00B83D39">
        <w:rPr>
          <w:sz w:val="20"/>
          <w:szCs w:val="20"/>
        </w:rPr>
        <w:t>jumlah</w:t>
      </w:r>
      <w:proofErr w:type="spellEnd"/>
      <w:r w:rsidRPr="00B83D39">
        <w:rPr>
          <w:sz w:val="20"/>
          <w:szCs w:val="20"/>
        </w:rPr>
        <w:t xml:space="preserve"> data 100 data training </w:t>
      </w:r>
      <w:proofErr w:type="spellStart"/>
      <w:r w:rsidRPr="00B83D39">
        <w:rPr>
          <w:sz w:val="20"/>
          <w:szCs w:val="20"/>
        </w:rPr>
        <w:t>dengan</w:t>
      </w:r>
      <w:proofErr w:type="spellEnd"/>
      <w:r w:rsidRPr="00B83D39">
        <w:rPr>
          <w:sz w:val="20"/>
          <w:szCs w:val="20"/>
        </w:rPr>
        <w:t xml:space="preserve"> 16 </w:t>
      </w:r>
      <w:proofErr w:type="spellStart"/>
      <w:r w:rsidRPr="00B83D39">
        <w:rPr>
          <w:sz w:val="20"/>
          <w:szCs w:val="20"/>
        </w:rPr>
        <w:t>faktor</w:t>
      </w:r>
      <w:proofErr w:type="spellEnd"/>
      <w:r w:rsidRPr="00B83D39">
        <w:rPr>
          <w:sz w:val="20"/>
          <w:szCs w:val="20"/>
        </w:rPr>
        <w:t xml:space="preserve"> </w:t>
      </w:r>
      <w:proofErr w:type="spellStart"/>
      <w:r w:rsidRPr="00B83D39">
        <w:rPr>
          <w:sz w:val="20"/>
          <w:szCs w:val="20"/>
        </w:rPr>
        <w:t>kriteria</w:t>
      </w:r>
      <w:proofErr w:type="spellEnd"/>
      <w:r w:rsidRPr="00B83D39">
        <w:rPr>
          <w:sz w:val="20"/>
          <w:szCs w:val="20"/>
        </w:rPr>
        <w:t>.</w:t>
      </w:r>
    </w:p>
    <w:p w14:paraId="0BDD4B61" w14:textId="5CB29352" w:rsidR="00764932" w:rsidRDefault="00B83D39" w:rsidP="00B83D39">
      <w:pPr>
        <w:pStyle w:val="ListParagraph"/>
        <w:numPr>
          <w:ilvl w:val="0"/>
          <w:numId w:val="35"/>
        </w:numPr>
        <w:ind w:left="284" w:hanging="284"/>
        <w:jc w:val="both"/>
        <w:rPr>
          <w:sz w:val="20"/>
          <w:szCs w:val="20"/>
        </w:rPr>
      </w:pPr>
      <w:r w:rsidRPr="00B83D39">
        <w:rPr>
          <w:sz w:val="20"/>
          <w:szCs w:val="20"/>
        </w:rPr>
        <w:t xml:space="preserve">Langkah </w:t>
      </w:r>
      <w:proofErr w:type="spellStart"/>
      <w:r w:rsidRPr="00B83D39">
        <w:rPr>
          <w:sz w:val="20"/>
          <w:szCs w:val="20"/>
        </w:rPr>
        <w:t>kedua</w:t>
      </w:r>
      <w:proofErr w:type="spellEnd"/>
      <w:r w:rsidRPr="00B83D39">
        <w:rPr>
          <w:sz w:val="20"/>
          <w:szCs w:val="20"/>
        </w:rPr>
        <w:t xml:space="preserve"> </w:t>
      </w:r>
      <w:proofErr w:type="spellStart"/>
      <w:r w:rsidRPr="00B83D39">
        <w:rPr>
          <w:sz w:val="20"/>
          <w:szCs w:val="20"/>
        </w:rPr>
        <w:t>yaitu</w:t>
      </w:r>
      <w:proofErr w:type="spellEnd"/>
      <w:r w:rsidRPr="00B83D39">
        <w:rPr>
          <w:sz w:val="20"/>
          <w:szCs w:val="20"/>
        </w:rPr>
        <w:t xml:space="preserve"> : </w:t>
      </w:r>
      <w:proofErr w:type="spellStart"/>
      <w:r w:rsidRPr="00B83D39">
        <w:rPr>
          <w:sz w:val="20"/>
          <w:szCs w:val="20"/>
        </w:rPr>
        <w:t>menghitung</w:t>
      </w:r>
      <w:proofErr w:type="spellEnd"/>
      <w:r w:rsidRPr="00B83D39">
        <w:rPr>
          <w:sz w:val="20"/>
          <w:szCs w:val="20"/>
        </w:rPr>
        <w:t xml:space="preserve"> </w:t>
      </w:r>
      <w:proofErr w:type="spellStart"/>
      <w:r w:rsidRPr="00B83D39">
        <w:rPr>
          <w:sz w:val="20"/>
          <w:szCs w:val="20"/>
        </w:rPr>
        <w:t>probabilitas</w:t>
      </w:r>
      <w:proofErr w:type="spellEnd"/>
      <w:r w:rsidRPr="00B83D39">
        <w:rPr>
          <w:sz w:val="20"/>
          <w:szCs w:val="20"/>
        </w:rPr>
        <w:t xml:space="preserve"> </w:t>
      </w:r>
      <w:proofErr w:type="spellStart"/>
      <w:r w:rsidRPr="00B83D39">
        <w:rPr>
          <w:sz w:val="20"/>
          <w:szCs w:val="20"/>
        </w:rPr>
        <w:t>setiap</w:t>
      </w:r>
      <w:proofErr w:type="spellEnd"/>
      <w:r w:rsidRPr="00B83D39">
        <w:rPr>
          <w:sz w:val="20"/>
          <w:szCs w:val="20"/>
        </w:rPr>
        <w:t xml:space="preserve"> </w:t>
      </w:r>
      <w:proofErr w:type="spellStart"/>
      <w:r w:rsidRPr="00B83D39">
        <w:rPr>
          <w:sz w:val="20"/>
          <w:szCs w:val="20"/>
        </w:rPr>
        <w:t>kelas</w:t>
      </w:r>
      <w:proofErr w:type="spellEnd"/>
      <w:r w:rsidRPr="00B83D39">
        <w:rPr>
          <w:sz w:val="20"/>
          <w:szCs w:val="20"/>
        </w:rPr>
        <w:t xml:space="preserve"> Positive dan Negative. </w:t>
      </w:r>
      <w:proofErr w:type="spellStart"/>
      <w:r w:rsidRPr="00B83D39">
        <w:rPr>
          <w:sz w:val="20"/>
          <w:szCs w:val="20"/>
        </w:rPr>
        <w:t>Berikut</w:t>
      </w:r>
      <w:proofErr w:type="spellEnd"/>
      <w:r w:rsidRPr="00B83D39">
        <w:rPr>
          <w:sz w:val="20"/>
          <w:szCs w:val="20"/>
        </w:rPr>
        <w:t xml:space="preserve"> </w:t>
      </w:r>
      <w:proofErr w:type="spellStart"/>
      <w:r w:rsidRPr="00B83D39">
        <w:rPr>
          <w:sz w:val="20"/>
          <w:szCs w:val="20"/>
        </w:rPr>
        <w:t>adalah</w:t>
      </w:r>
      <w:proofErr w:type="spellEnd"/>
      <w:r w:rsidRPr="00B83D39">
        <w:rPr>
          <w:sz w:val="20"/>
          <w:szCs w:val="20"/>
        </w:rPr>
        <w:t xml:space="preserve"> </w:t>
      </w:r>
      <w:proofErr w:type="spellStart"/>
      <w:r w:rsidRPr="00B83D39">
        <w:rPr>
          <w:sz w:val="20"/>
          <w:szCs w:val="20"/>
        </w:rPr>
        <w:t>probabilitas</w:t>
      </w:r>
      <w:proofErr w:type="spellEnd"/>
      <w:r w:rsidRPr="00B83D39">
        <w:rPr>
          <w:sz w:val="20"/>
          <w:szCs w:val="20"/>
        </w:rPr>
        <w:t xml:space="preserve"> </w:t>
      </w:r>
      <w:proofErr w:type="spellStart"/>
      <w:r w:rsidRPr="00B83D39">
        <w:rPr>
          <w:sz w:val="20"/>
          <w:szCs w:val="20"/>
        </w:rPr>
        <w:t>setiap</w:t>
      </w:r>
      <w:proofErr w:type="spellEnd"/>
      <w:r w:rsidRPr="00B83D39">
        <w:rPr>
          <w:sz w:val="20"/>
          <w:szCs w:val="20"/>
        </w:rPr>
        <w:t xml:space="preserve"> </w:t>
      </w:r>
      <w:proofErr w:type="spellStart"/>
      <w:r w:rsidRPr="00B83D39">
        <w:rPr>
          <w:sz w:val="20"/>
          <w:szCs w:val="20"/>
        </w:rPr>
        <w:t>kelas</w:t>
      </w:r>
      <w:proofErr w:type="spellEnd"/>
      <w:r w:rsidRPr="00B83D39">
        <w:rPr>
          <w:sz w:val="20"/>
          <w:szCs w:val="20"/>
        </w:rPr>
        <w:t xml:space="preserve"> </w:t>
      </w:r>
      <w:proofErr w:type="spellStart"/>
      <w:r w:rsidRPr="00B83D39">
        <w:rPr>
          <w:sz w:val="20"/>
          <w:szCs w:val="20"/>
        </w:rPr>
        <w:t>kriteria</w:t>
      </w:r>
      <w:proofErr w:type="spellEnd"/>
      <w:r w:rsidRPr="00B83D39">
        <w:rPr>
          <w:sz w:val="20"/>
          <w:szCs w:val="20"/>
        </w:rPr>
        <w:t xml:space="preserve"> </w:t>
      </w:r>
      <w:proofErr w:type="spellStart"/>
      <w:r w:rsidRPr="00B83D39">
        <w:rPr>
          <w:sz w:val="20"/>
          <w:szCs w:val="20"/>
        </w:rPr>
        <w:t>nya</w:t>
      </w:r>
      <w:proofErr w:type="spellEnd"/>
      <w:r w:rsidRPr="00B83D39">
        <w:rPr>
          <w:sz w:val="20"/>
          <w:szCs w:val="20"/>
        </w:rPr>
        <w:t xml:space="preserve"> </w:t>
      </w:r>
      <w:proofErr w:type="spellStart"/>
      <w:r w:rsidRPr="00B83D39">
        <w:rPr>
          <w:sz w:val="20"/>
          <w:szCs w:val="20"/>
        </w:rPr>
        <w:t>dapat</w:t>
      </w:r>
      <w:proofErr w:type="spellEnd"/>
      <w:r w:rsidRPr="00B83D39">
        <w:rPr>
          <w:sz w:val="20"/>
          <w:szCs w:val="20"/>
        </w:rPr>
        <w:t xml:space="preserve"> </w:t>
      </w:r>
      <w:proofErr w:type="spellStart"/>
      <w:r w:rsidRPr="00B83D39">
        <w:rPr>
          <w:sz w:val="20"/>
          <w:szCs w:val="20"/>
        </w:rPr>
        <w:t>dilihat</w:t>
      </w:r>
      <w:proofErr w:type="spellEnd"/>
      <w:r w:rsidRPr="00B83D39">
        <w:rPr>
          <w:sz w:val="20"/>
          <w:szCs w:val="20"/>
        </w:rPr>
        <w:t xml:space="preserve"> pada </w:t>
      </w:r>
      <w:proofErr w:type="spellStart"/>
      <w:r w:rsidRPr="00B83D39">
        <w:rPr>
          <w:sz w:val="20"/>
          <w:szCs w:val="20"/>
        </w:rPr>
        <w:t>tabel</w:t>
      </w:r>
      <w:proofErr w:type="spellEnd"/>
      <w:r>
        <w:rPr>
          <w:sz w:val="20"/>
          <w:szCs w:val="20"/>
        </w:rPr>
        <w:t xml:space="preserve"> 2</w:t>
      </w:r>
      <w:r w:rsidRPr="00B83D39">
        <w:rPr>
          <w:sz w:val="20"/>
          <w:szCs w:val="20"/>
        </w:rPr>
        <w:t xml:space="preserve"> </w:t>
      </w:r>
      <w:r>
        <w:rPr>
          <w:sz w:val="20"/>
          <w:szCs w:val="20"/>
        </w:rPr>
        <w:t xml:space="preserve">– 17 </w:t>
      </w:r>
      <w:proofErr w:type="spellStart"/>
      <w:r w:rsidRPr="00B83D39">
        <w:rPr>
          <w:sz w:val="20"/>
          <w:szCs w:val="20"/>
        </w:rPr>
        <w:t>dibawah</w:t>
      </w:r>
      <w:proofErr w:type="spellEnd"/>
      <w:r w:rsidRPr="00B83D39">
        <w:rPr>
          <w:sz w:val="20"/>
          <w:szCs w:val="20"/>
        </w:rPr>
        <w:t xml:space="preserve"> </w:t>
      </w:r>
      <w:proofErr w:type="spellStart"/>
      <w:r w:rsidRPr="00B83D39">
        <w:rPr>
          <w:sz w:val="20"/>
          <w:szCs w:val="20"/>
        </w:rPr>
        <w:t>ini</w:t>
      </w:r>
      <w:proofErr w:type="spellEnd"/>
      <w:r w:rsidRPr="00B83D39">
        <w:rPr>
          <w:sz w:val="20"/>
          <w:szCs w:val="20"/>
        </w:rPr>
        <w:t xml:space="preserve"> :</w:t>
      </w:r>
    </w:p>
    <w:p w14:paraId="76F0D426" w14:textId="77777777" w:rsidR="00534389" w:rsidRDefault="00534389" w:rsidP="00B83D39">
      <w:pPr>
        <w:pStyle w:val="ListParagraph"/>
        <w:numPr>
          <w:ilvl w:val="0"/>
          <w:numId w:val="35"/>
        </w:numPr>
        <w:ind w:left="284" w:hanging="284"/>
        <w:jc w:val="both"/>
        <w:rPr>
          <w:sz w:val="20"/>
          <w:szCs w:val="20"/>
        </w:rPr>
      </w:pPr>
    </w:p>
    <w:p w14:paraId="2F5EA937" w14:textId="77777777" w:rsidR="00B83D39" w:rsidRDefault="00B83D39" w:rsidP="00B83D39">
      <w:pPr>
        <w:pStyle w:val="ListParagraph"/>
        <w:ind w:left="0"/>
        <w:jc w:val="center"/>
        <w:rPr>
          <w:sz w:val="20"/>
          <w:szCs w:val="20"/>
        </w:rPr>
      </w:pPr>
      <w:r>
        <w:rPr>
          <w:b/>
          <w:sz w:val="20"/>
          <w:szCs w:val="20"/>
        </w:rPr>
        <w:t xml:space="preserve">Tabel 2 </w:t>
      </w:r>
      <w:proofErr w:type="spellStart"/>
      <w:r>
        <w:rPr>
          <w:sz w:val="20"/>
          <w:szCs w:val="20"/>
        </w:rPr>
        <w:t>Probabilitas</w:t>
      </w:r>
      <w:proofErr w:type="spellEnd"/>
      <w:r>
        <w:rPr>
          <w:sz w:val="20"/>
          <w:szCs w:val="20"/>
        </w:rPr>
        <w:t xml:space="preserve"> </w:t>
      </w:r>
      <w:proofErr w:type="spellStart"/>
      <w:r>
        <w:rPr>
          <w:sz w:val="20"/>
          <w:szCs w:val="20"/>
        </w:rPr>
        <w:t>Umur</w:t>
      </w:r>
      <w:proofErr w:type="spellEnd"/>
    </w:p>
    <w:tbl>
      <w:tblPr>
        <w:tblStyle w:val="TableGrid"/>
        <w:tblW w:w="4155" w:type="dxa"/>
        <w:jc w:val="center"/>
        <w:tblLook w:val="04A0" w:firstRow="1" w:lastRow="0" w:firstColumn="1" w:lastColumn="0" w:noHBand="0" w:noVBand="1"/>
      </w:tblPr>
      <w:tblGrid>
        <w:gridCol w:w="529"/>
        <w:gridCol w:w="862"/>
        <w:gridCol w:w="331"/>
        <w:gridCol w:w="872"/>
        <w:gridCol w:w="1561"/>
      </w:tblGrid>
      <w:tr w:rsidR="00B83D39" w14:paraId="225CBBA1" w14:textId="77777777" w:rsidTr="00776AD2">
        <w:trPr>
          <w:jc w:val="center"/>
        </w:trPr>
        <w:tc>
          <w:tcPr>
            <w:tcW w:w="1441" w:type="dxa"/>
            <w:gridSpan w:val="3"/>
            <w:vAlign w:val="center"/>
          </w:tcPr>
          <w:p w14:paraId="5D8E6524" w14:textId="77777777" w:rsidR="00B83D39" w:rsidRPr="001754FB" w:rsidRDefault="00B83D39" w:rsidP="00776AD2">
            <w:pPr>
              <w:pStyle w:val="ListParagraph"/>
              <w:ind w:left="0"/>
              <w:jc w:val="center"/>
              <w:rPr>
                <w:sz w:val="20"/>
                <w:szCs w:val="20"/>
              </w:rPr>
            </w:pPr>
            <w:proofErr w:type="spellStart"/>
            <w:r w:rsidRPr="001754FB">
              <w:rPr>
                <w:sz w:val="20"/>
                <w:szCs w:val="20"/>
              </w:rPr>
              <w:t>Umur</w:t>
            </w:r>
            <w:proofErr w:type="spellEnd"/>
          </w:p>
        </w:tc>
        <w:tc>
          <w:tcPr>
            <w:tcW w:w="877" w:type="dxa"/>
            <w:vAlign w:val="center"/>
          </w:tcPr>
          <w:p w14:paraId="3ACAFED4" w14:textId="77777777" w:rsidR="00B83D39" w:rsidRPr="00304F16" w:rsidRDefault="00B83D39" w:rsidP="00776AD2">
            <w:pPr>
              <w:pStyle w:val="ListParagraph"/>
              <w:ind w:left="0"/>
              <w:jc w:val="center"/>
              <w:rPr>
                <w:sz w:val="20"/>
                <w:szCs w:val="20"/>
              </w:rPr>
            </w:pPr>
            <w:r w:rsidRPr="00304F16">
              <w:rPr>
                <w:sz w:val="20"/>
                <w:szCs w:val="20"/>
              </w:rPr>
              <w:t>Positive</w:t>
            </w:r>
          </w:p>
        </w:tc>
        <w:tc>
          <w:tcPr>
            <w:tcW w:w="1837" w:type="dxa"/>
            <w:vAlign w:val="center"/>
          </w:tcPr>
          <w:p w14:paraId="189EE24F" w14:textId="77777777" w:rsidR="00B83D39" w:rsidRPr="00304F16" w:rsidRDefault="00B83D39" w:rsidP="00776AD2">
            <w:pPr>
              <w:pStyle w:val="ListParagraph"/>
              <w:ind w:left="0"/>
              <w:jc w:val="center"/>
              <w:rPr>
                <w:sz w:val="20"/>
                <w:szCs w:val="20"/>
              </w:rPr>
            </w:pPr>
            <w:r w:rsidRPr="00304F16">
              <w:rPr>
                <w:sz w:val="20"/>
                <w:szCs w:val="20"/>
              </w:rPr>
              <w:t>Negative</w:t>
            </w:r>
          </w:p>
        </w:tc>
      </w:tr>
      <w:tr w:rsidR="00B83D39" w14:paraId="700390FC" w14:textId="77777777" w:rsidTr="00776AD2">
        <w:trPr>
          <w:jc w:val="center"/>
        </w:trPr>
        <w:tc>
          <w:tcPr>
            <w:tcW w:w="236" w:type="dxa"/>
            <w:vAlign w:val="center"/>
          </w:tcPr>
          <w:p w14:paraId="5A96DB8A" w14:textId="3871B899" w:rsidR="00B83D39" w:rsidRPr="00304F16" w:rsidRDefault="005E3EEA" w:rsidP="00776AD2">
            <w:pPr>
              <w:spacing w:line="240" w:lineRule="auto"/>
              <w:jc w:val="center"/>
              <w:rPr>
                <w:rFonts w:ascii="Times New Roman" w:hAnsi="Times New Roman"/>
                <w:color w:val="000000"/>
                <w:sz w:val="20"/>
                <w:szCs w:val="20"/>
              </w:rPr>
            </w:pPr>
            <w:r>
              <w:rPr>
                <w:rFonts w:ascii="Times New Roman" w:hAnsi="Times New Roman"/>
                <w:color w:val="000000"/>
                <w:sz w:val="20"/>
                <w:szCs w:val="20"/>
              </w:rPr>
              <w:t>≤</w:t>
            </w:r>
            <w:r w:rsidR="00B83D39" w:rsidRPr="00304F16">
              <w:rPr>
                <w:rFonts w:ascii="Times New Roman" w:hAnsi="Times New Roman"/>
                <w:color w:val="000000"/>
                <w:sz w:val="20"/>
                <w:szCs w:val="20"/>
              </w:rPr>
              <w:t>25</w:t>
            </w:r>
          </w:p>
        </w:tc>
        <w:tc>
          <w:tcPr>
            <w:tcW w:w="867" w:type="dxa"/>
            <w:vAlign w:val="center"/>
          </w:tcPr>
          <w:p w14:paraId="687124FB" w14:textId="77777777" w:rsidR="00B83D39" w:rsidRPr="00304F16" w:rsidRDefault="00B83D39" w:rsidP="00776AD2">
            <w:pPr>
              <w:pStyle w:val="ListParagraph"/>
              <w:ind w:left="0"/>
              <w:jc w:val="center"/>
              <w:rPr>
                <w:sz w:val="20"/>
                <w:szCs w:val="20"/>
              </w:rPr>
            </w:pPr>
            <w:r w:rsidRPr="00304F16">
              <w:rPr>
                <w:sz w:val="20"/>
                <w:szCs w:val="20"/>
              </w:rPr>
              <w:t>Anak-</w:t>
            </w:r>
            <w:proofErr w:type="spellStart"/>
            <w:r w:rsidRPr="00304F16">
              <w:rPr>
                <w:sz w:val="20"/>
                <w:szCs w:val="20"/>
              </w:rPr>
              <w:t>anak</w:t>
            </w:r>
            <w:proofErr w:type="spellEnd"/>
            <w:r w:rsidRPr="00304F16">
              <w:rPr>
                <w:sz w:val="20"/>
                <w:szCs w:val="20"/>
              </w:rPr>
              <w:t xml:space="preserve"> &amp; </w:t>
            </w:r>
            <w:proofErr w:type="spellStart"/>
            <w:r w:rsidRPr="00304F16">
              <w:rPr>
                <w:sz w:val="20"/>
                <w:szCs w:val="20"/>
              </w:rPr>
              <w:t>Remaja</w:t>
            </w:r>
            <w:proofErr w:type="spellEnd"/>
          </w:p>
        </w:tc>
        <w:tc>
          <w:tcPr>
            <w:tcW w:w="338" w:type="dxa"/>
            <w:vAlign w:val="center"/>
          </w:tcPr>
          <w:p w14:paraId="57A4A7F2" w14:textId="77777777" w:rsidR="00B83D39" w:rsidRPr="00304F16" w:rsidRDefault="00B83D39" w:rsidP="00776AD2">
            <w:pPr>
              <w:pStyle w:val="ListParagraph"/>
              <w:ind w:left="0"/>
              <w:jc w:val="center"/>
              <w:rPr>
                <w:sz w:val="20"/>
                <w:szCs w:val="20"/>
              </w:rPr>
            </w:pPr>
            <w:r w:rsidRPr="00304F16">
              <w:rPr>
                <w:sz w:val="20"/>
                <w:szCs w:val="20"/>
              </w:rPr>
              <w:t>1</w:t>
            </w:r>
          </w:p>
        </w:tc>
        <w:tc>
          <w:tcPr>
            <w:tcW w:w="877" w:type="dxa"/>
            <w:vAlign w:val="center"/>
          </w:tcPr>
          <w:p w14:paraId="62CBC4EE" w14:textId="77777777" w:rsidR="00B83D39" w:rsidRPr="00304F16" w:rsidRDefault="00B83D39" w:rsidP="00776AD2">
            <w:pPr>
              <w:pStyle w:val="ListParagraph"/>
              <w:ind w:left="0"/>
              <w:jc w:val="center"/>
              <w:rPr>
                <w:sz w:val="20"/>
                <w:szCs w:val="20"/>
              </w:rPr>
            </w:pPr>
            <w:r w:rsidRPr="00304F16">
              <w:rPr>
                <w:sz w:val="20"/>
                <w:szCs w:val="20"/>
              </w:rPr>
              <w:t>2/49</w:t>
            </w:r>
          </w:p>
        </w:tc>
        <w:tc>
          <w:tcPr>
            <w:tcW w:w="1837" w:type="dxa"/>
            <w:vAlign w:val="center"/>
          </w:tcPr>
          <w:p w14:paraId="3E4ECC62" w14:textId="77777777" w:rsidR="00B83D39" w:rsidRPr="00304F16" w:rsidRDefault="00B83D39" w:rsidP="00776AD2">
            <w:pPr>
              <w:pStyle w:val="ListParagraph"/>
              <w:ind w:left="0"/>
              <w:jc w:val="center"/>
              <w:rPr>
                <w:sz w:val="20"/>
                <w:szCs w:val="20"/>
              </w:rPr>
            </w:pPr>
            <w:r w:rsidRPr="00304F16">
              <w:rPr>
                <w:sz w:val="20"/>
                <w:szCs w:val="20"/>
              </w:rPr>
              <w:t>6/51</w:t>
            </w:r>
          </w:p>
        </w:tc>
      </w:tr>
      <w:tr w:rsidR="00B83D39" w14:paraId="57CF047C" w14:textId="77777777" w:rsidTr="00776AD2">
        <w:trPr>
          <w:jc w:val="center"/>
        </w:trPr>
        <w:tc>
          <w:tcPr>
            <w:tcW w:w="236" w:type="dxa"/>
            <w:vAlign w:val="center"/>
          </w:tcPr>
          <w:p w14:paraId="53DDF507" w14:textId="77777777" w:rsidR="00B83D39" w:rsidRPr="00304F16" w:rsidRDefault="00B83D39" w:rsidP="00776AD2">
            <w:pPr>
              <w:pStyle w:val="ListParagraph"/>
              <w:ind w:left="0"/>
              <w:jc w:val="center"/>
              <w:rPr>
                <w:sz w:val="20"/>
                <w:szCs w:val="20"/>
              </w:rPr>
            </w:pPr>
            <w:r w:rsidRPr="00304F16">
              <w:rPr>
                <w:sz w:val="20"/>
                <w:szCs w:val="20"/>
              </w:rPr>
              <w:t>26-45</w:t>
            </w:r>
          </w:p>
        </w:tc>
        <w:tc>
          <w:tcPr>
            <w:tcW w:w="867" w:type="dxa"/>
            <w:vAlign w:val="center"/>
          </w:tcPr>
          <w:p w14:paraId="050DF386" w14:textId="77777777" w:rsidR="00B83D39" w:rsidRPr="00304F16" w:rsidRDefault="00B83D39" w:rsidP="00776AD2">
            <w:pPr>
              <w:pStyle w:val="ListParagraph"/>
              <w:ind w:left="0"/>
              <w:jc w:val="center"/>
              <w:rPr>
                <w:sz w:val="20"/>
                <w:szCs w:val="20"/>
              </w:rPr>
            </w:pPr>
            <w:proofErr w:type="spellStart"/>
            <w:r w:rsidRPr="00304F16">
              <w:rPr>
                <w:sz w:val="20"/>
                <w:szCs w:val="20"/>
              </w:rPr>
              <w:t>Dewasa</w:t>
            </w:r>
            <w:proofErr w:type="spellEnd"/>
          </w:p>
        </w:tc>
        <w:tc>
          <w:tcPr>
            <w:tcW w:w="338" w:type="dxa"/>
            <w:vAlign w:val="center"/>
          </w:tcPr>
          <w:p w14:paraId="03441754" w14:textId="77777777" w:rsidR="00B83D39" w:rsidRPr="00304F16" w:rsidRDefault="00B83D39" w:rsidP="00776AD2">
            <w:pPr>
              <w:pStyle w:val="ListParagraph"/>
              <w:ind w:left="0"/>
              <w:jc w:val="center"/>
              <w:rPr>
                <w:sz w:val="20"/>
                <w:szCs w:val="20"/>
              </w:rPr>
            </w:pPr>
            <w:r w:rsidRPr="00304F16">
              <w:rPr>
                <w:sz w:val="20"/>
                <w:szCs w:val="20"/>
              </w:rPr>
              <w:t>2</w:t>
            </w:r>
          </w:p>
        </w:tc>
        <w:tc>
          <w:tcPr>
            <w:tcW w:w="877" w:type="dxa"/>
            <w:vAlign w:val="center"/>
          </w:tcPr>
          <w:p w14:paraId="663F951B" w14:textId="77777777" w:rsidR="00B83D39" w:rsidRPr="00304F16" w:rsidRDefault="00B83D39" w:rsidP="00776AD2">
            <w:pPr>
              <w:pStyle w:val="ListParagraph"/>
              <w:ind w:left="0"/>
              <w:jc w:val="center"/>
              <w:rPr>
                <w:sz w:val="20"/>
                <w:szCs w:val="20"/>
              </w:rPr>
            </w:pPr>
            <w:r w:rsidRPr="00304F16">
              <w:rPr>
                <w:sz w:val="20"/>
                <w:szCs w:val="20"/>
              </w:rPr>
              <w:t>15/49</w:t>
            </w:r>
          </w:p>
        </w:tc>
        <w:tc>
          <w:tcPr>
            <w:tcW w:w="1837" w:type="dxa"/>
            <w:vAlign w:val="center"/>
          </w:tcPr>
          <w:p w14:paraId="3048115E" w14:textId="77777777" w:rsidR="00B83D39" w:rsidRPr="00304F16" w:rsidRDefault="00B83D39" w:rsidP="00776AD2">
            <w:pPr>
              <w:pStyle w:val="ListParagraph"/>
              <w:ind w:left="0"/>
              <w:jc w:val="center"/>
              <w:rPr>
                <w:sz w:val="20"/>
                <w:szCs w:val="20"/>
              </w:rPr>
            </w:pPr>
            <w:r w:rsidRPr="00304F16">
              <w:rPr>
                <w:sz w:val="20"/>
                <w:szCs w:val="20"/>
              </w:rPr>
              <w:t>19/51</w:t>
            </w:r>
          </w:p>
        </w:tc>
      </w:tr>
      <w:tr w:rsidR="00B83D39" w14:paraId="7A89FA71" w14:textId="77777777" w:rsidTr="00776AD2">
        <w:trPr>
          <w:jc w:val="center"/>
        </w:trPr>
        <w:tc>
          <w:tcPr>
            <w:tcW w:w="236" w:type="dxa"/>
            <w:vAlign w:val="center"/>
          </w:tcPr>
          <w:p w14:paraId="3BEBF1DF" w14:textId="2413AE64" w:rsidR="00B83D39" w:rsidRPr="00304F16" w:rsidRDefault="005E3EEA" w:rsidP="00776AD2">
            <w:pPr>
              <w:pStyle w:val="ListParagraph"/>
              <w:ind w:left="0"/>
              <w:jc w:val="center"/>
              <w:rPr>
                <w:sz w:val="20"/>
                <w:szCs w:val="20"/>
              </w:rPr>
            </w:pPr>
            <w:r>
              <w:rPr>
                <w:sz w:val="20"/>
                <w:szCs w:val="20"/>
                <w:lang w:val="id-ID"/>
              </w:rPr>
              <w:t>&gt;</w:t>
            </w:r>
            <w:r w:rsidR="00B83D39" w:rsidRPr="00304F16">
              <w:rPr>
                <w:sz w:val="20"/>
                <w:szCs w:val="20"/>
              </w:rPr>
              <w:t>45</w:t>
            </w:r>
          </w:p>
        </w:tc>
        <w:tc>
          <w:tcPr>
            <w:tcW w:w="867" w:type="dxa"/>
            <w:vAlign w:val="center"/>
          </w:tcPr>
          <w:p w14:paraId="65AAD645" w14:textId="77777777" w:rsidR="00B83D39" w:rsidRPr="00304F16" w:rsidRDefault="00B83D39" w:rsidP="00776AD2">
            <w:pPr>
              <w:pStyle w:val="ListParagraph"/>
              <w:ind w:left="0"/>
              <w:jc w:val="center"/>
              <w:rPr>
                <w:sz w:val="20"/>
                <w:szCs w:val="20"/>
              </w:rPr>
            </w:pPr>
            <w:r w:rsidRPr="00304F16">
              <w:rPr>
                <w:sz w:val="20"/>
                <w:szCs w:val="20"/>
              </w:rPr>
              <w:t>Lansia</w:t>
            </w:r>
          </w:p>
        </w:tc>
        <w:tc>
          <w:tcPr>
            <w:tcW w:w="338" w:type="dxa"/>
            <w:vAlign w:val="center"/>
          </w:tcPr>
          <w:p w14:paraId="65EB023C" w14:textId="77777777" w:rsidR="00B83D39" w:rsidRPr="00304F16" w:rsidRDefault="00B83D39" w:rsidP="00776AD2">
            <w:pPr>
              <w:pStyle w:val="ListParagraph"/>
              <w:ind w:left="0"/>
              <w:jc w:val="center"/>
              <w:rPr>
                <w:sz w:val="20"/>
                <w:szCs w:val="20"/>
              </w:rPr>
            </w:pPr>
            <w:r w:rsidRPr="00304F16">
              <w:rPr>
                <w:sz w:val="20"/>
                <w:szCs w:val="20"/>
              </w:rPr>
              <w:t>3</w:t>
            </w:r>
          </w:p>
        </w:tc>
        <w:tc>
          <w:tcPr>
            <w:tcW w:w="877" w:type="dxa"/>
            <w:vAlign w:val="center"/>
          </w:tcPr>
          <w:p w14:paraId="03C1AA97" w14:textId="77777777" w:rsidR="00B83D39" w:rsidRPr="00304F16" w:rsidRDefault="00B83D39" w:rsidP="00776AD2">
            <w:pPr>
              <w:pStyle w:val="ListParagraph"/>
              <w:ind w:left="0"/>
              <w:jc w:val="center"/>
              <w:rPr>
                <w:sz w:val="20"/>
                <w:szCs w:val="20"/>
              </w:rPr>
            </w:pPr>
            <w:r w:rsidRPr="00304F16">
              <w:rPr>
                <w:sz w:val="20"/>
                <w:szCs w:val="20"/>
              </w:rPr>
              <w:t>32/49</w:t>
            </w:r>
          </w:p>
        </w:tc>
        <w:tc>
          <w:tcPr>
            <w:tcW w:w="1837" w:type="dxa"/>
            <w:vAlign w:val="center"/>
          </w:tcPr>
          <w:p w14:paraId="37BA20D2" w14:textId="77777777" w:rsidR="00B83D39" w:rsidRPr="00304F16" w:rsidRDefault="00B83D39" w:rsidP="00776AD2">
            <w:pPr>
              <w:pStyle w:val="ListParagraph"/>
              <w:ind w:left="0"/>
              <w:jc w:val="center"/>
              <w:rPr>
                <w:sz w:val="20"/>
                <w:szCs w:val="20"/>
              </w:rPr>
            </w:pPr>
            <w:r w:rsidRPr="00304F16">
              <w:rPr>
                <w:sz w:val="20"/>
                <w:szCs w:val="20"/>
              </w:rPr>
              <w:t>26/51</w:t>
            </w:r>
          </w:p>
        </w:tc>
      </w:tr>
    </w:tbl>
    <w:p w14:paraId="1A59BF4F" w14:textId="77777777" w:rsidR="00B83D39" w:rsidRDefault="00B83D39" w:rsidP="00B83D39">
      <w:pPr>
        <w:pStyle w:val="ListParagraph"/>
        <w:ind w:left="567"/>
        <w:jc w:val="center"/>
        <w:rPr>
          <w:b/>
          <w:sz w:val="20"/>
          <w:szCs w:val="20"/>
        </w:rPr>
      </w:pPr>
    </w:p>
    <w:p w14:paraId="000CEFBA" w14:textId="77777777" w:rsidR="00B83D39" w:rsidRDefault="00B83D39" w:rsidP="00B83D39">
      <w:pPr>
        <w:pStyle w:val="ListParagraph"/>
        <w:ind w:left="0"/>
        <w:jc w:val="center"/>
        <w:rPr>
          <w:sz w:val="20"/>
          <w:szCs w:val="20"/>
        </w:rPr>
      </w:pPr>
      <w:r>
        <w:rPr>
          <w:b/>
          <w:sz w:val="20"/>
          <w:szCs w:val="20"/>
        </w:rPr>
        <w:t xml:space="preserve">Tabel 3 </w:t>
      </w:r>
      <w:proofErr w:type="spellStart"/>
      <w:r>
        <w:rPr>
          <w:sz w:val="20"/>
          <w:szCs w:val="20"/>
        </w:rPr>
        <w:t>Probabilitas</w:t>
      </w:r>
      <w:proofErr w:type="spellEnd"/>
      <w:r>
        <w:rPr>
          <w:sz w:val="20"/>
          <w:szCs w:val="20"/>
        </w:rPr>
        <w:t xml:space="preserve"> Jenis </w:t>
      </w:r>
      <w:proofErr w:type="spellStart"/>
      <w:r>
        <w:rPr>
          <w:sz w:val="20"/>
          <w:szCs w:val="20"/>
        </w:rPr>
        <w:t>Kelamin</w:t>
      </w:r>
      <w:proofErr w:type="spellEnd"/>
    </w:p>
    <w:tbl>
      <w:tblPr>
        <w:tblStyle w:val="TableGrid"/>
        <w:tblW w:w="0" w:type="auto"/>
        <w:tblInd w:w="108" w:type="dxa"/>
        <w:tblLook w:val="04A0" w:firstRow="1" w:lastRow="0" w:firstColumn="1" w:lastColumn="0" w:noHBand="0" w:noVBand="1"/>
      </w:tblPr>
      <w:tblGrid>
        <w:gridCol w:w="1471"/>
        <w:gridCol w:w="1302"/>
        <w:gridCol w:w="1361"/>
      </w:tblGrid>
      <w:tr w:rsidR="00B83D39" w14:paraId="35D78665" w14:textId="77777777" w:rsidTr="00776AD2">
        <w:tc>
          <w:tcPr>
            <w:tcW w:w="2610" w:type="dxa"/>
            <w:vAlign w:val="center"/>
          </w:tcPr>
          <w:p w14:paraId="0B5564A0" w14:textId="77777777" w:rsidR="00B83D39" w:rsidRPr="001754FB" w:rsidRDefault="00B83D39" w:rsidP="00776AD2">
            <w:pPr>
              <w:pStyle w:val="ListParagraph"/>
              <w:ind w:left="0"/>
              <w:jc w:val="center"/>
              <w:rPr>
                <w:sz w:val="20"/>
                <w:szCs w:val="20"/>
              </w:rPr>
            </w:pPr>
            <w:r w:rsidRPr="001754FB">
              <w:rPr>
                <w:sz w:val="20"/>
                <w:szCs w:val="20"/>
              </w:rPr>
              <w:t xml:space="preserve">Jenis </w:t>
            </w:r>
            <w:proofErr w:type="spellStart"/>
            <w:r w:rsidRPr="001754FB">
              <w:rPr>
                <w:sz w:val="20"/>
                <w:szCs w:val="20"/>
              </w:rPr>
              <w:t>Kelamin</w:t>
            </w:r>
            <w:proofErr w:type="spellEnd"/>
          </w:p>
        </w:tc>
        <w:tc>
          <w:tcPr>
            <w:tcW w:w="2718" w:type="dxa"/>
            <w:vAlign w:val="center"/>
          </w:tcPr>
          <w:p w14:paraId="66020E7D" w14:textId="77777777" w:rsidR="00B83D39" w:rsidRPr="001754FB" w:rsidRDefault="00B83D39" w:rsidP="00776AD2">
            <w:pPr>
              <w:pStyle w:val="ListParagraph"/>
              <w:ind w:left="0"/>
              <w:jc w:val="center"/>
              <w:rPr>
                <w:sz w:val="20"/>
                <w:szCs w:val="20"/>
              </w:rPr>
            </w:pPr>
            <w:r w:rsidRPr="001754FB">
              <w:rPr>
                <w:sz w:val="20"/>
                <w:szCs w:val="20"/>
              </w:rPr>
              <w:t>Positive</w:t>
            </w:r>
          </w:p>
        </w:tc>
        <w:tc>
          <w:tcPr>
            <w:tcW w:w="2718" w:type="dxa"/>
            <w:vAlign w:val="center"/>
          </w:tcPr>
          <w:p w14:paraId="77F2BA07"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1202F731" w14:textId="77777777" w:rsidTr="00776AD2">
        <w:tc>
          <w:tcPr>
            <w:tcW w:w="2610" w:type="dxa"/>
            <w:vAlign w:val="center"/>
          </w:tcPr>
          <w:p w14:paraId="284BA13E" w14:textId="77777777" w:rsidR="00B83D39" w:rsidRPr="001754FB" w:rsidRDefault="00B83D39" w:rsidP="00776AD2">
            <w:pPr>
              <w:pStyle w:val="ListParagraph"/>
              <w:ind w:left="0"/>
              <w:jc w:val="center"/>
              <w:rPr>
                <w:sz w:val="20"/>
                <w:szCs w:val="20"/>
              </w:rPr>
            </w:pPr>
            <w:r w:rsidRPr="001754FB">
              <w:rPr>
                <w:sz w:val="20"/>
                <w:szCs w:val="20"/>
              </w:rPr>
              <w:t>Laki-</w:t>
            </w:r>
            <w:proofErr w:type="spellStart"/>
            <w:r w:rsidRPr="001754FB">
              <w:rPr>
                <w:sz w:val="20"/>
                <w:szCs w:val="20"/>
              </w:rPr>
              <w:t>laki</w:t>
            </w:r>
            <w:proofErr w:type="spellEnd"/>
          </w:p>
        </w:tc>
        <w:tc>
          <w:tcPr>
            <w:tcW w:w="2718" w:type="dxa"/>
            <w:vAlign w:val="center"/>
          </w:tcPr>
          <w:p w14:paraId="7875851D" w14:textId="77777777" w:rsidR="00B83D39" w:rsidRPr="001754FB" w:rsidRDefault="00B83D39" w:rsidP="00776AD2">
            <w:pPr>
              <w:pStyle w:val="ListParagraph"/>
              <w:ind w:left="0"/>
              <w:jc w:val="center"/>
              <w:rPr>
                <w:sz w:val="20"/>
                <w:szCs w:val="20"/>
              </w:rPr>
            </w:pPr>
            <w:r w:rsidRPr="001754FB">
              <w:rPr>
                <w:sz w:val="20"/>
                <w:szCs w:val="20"/>
              </w:rPr>
              <w:t>21/49</w:t>
            </w:r>
          </w:p>
        </w:tc>
        <w:tc>
          <w:tcPr>
            <w:tcW w:w="2718" w:type="dxa"/>
            <w:vAlign w:val="center"/>
          </w:tcPr>
          <w:p w14:paraId="4F808F36" w14:textId="77777777" w:rsidR="00B83D39" w:rsidRPr="001754FB" w:rsidRDefault="00B83D39" w:rsidP="00776AD2">
            <w:pPr>
              <w:pStyle w:val="ListParagraph"/>
              <w:ind w:left="0"/>
              <w:jc w:val="center"/>
              <w:rPr>
                <w:sz w:val="20"/>
                <w:szCs w:val="20"/>
              </w:rPr>
            </w:pPr>
            <w:r w:rsidRPr="001754FB">
              <w:rPr>
                <w:sz w:val="20"/>
                <w:szCs w:val="20"/>
              </w:rPr>
              <w:t>30/51</w:t>
            </w:r>
          </w:p>
        </w:tc>
      </w:tr>
      <w:tr w:rsidR="00B83D39" w14:paraId="38CE3778" w14:textId="77777777" w:rsidTr="00776AD2">
        <w:tc>
          <w:tcPr>
            <w:tcW w:w="2610" w:type="dxa"/>
            <w:vAlign w:val="center"/>
          </w:tcPr>
          <w:p w14:paraId="16D1CDD9" w14:textId="77777777" w:rsidR="00B83D39" w:rsidRPr="001754FB" w:rsidRDefault="00B83D39" w:rsidP="00776AD2">
            <w:pPr>
              <w:pStyle w:val="ListParagraph"/>
              <w:ind w:left="0"/>
              <w:jc w:val="center"/>
              <w:rPr>
                <w:sz w:val="20"/>
                <w:szCs w:val="20"/>
              </w:rPr>
            </w:pPr>
            <w:r w:rsidRPr="001754FB">
              <w:rPr>
                <w:sz w:val="20"/>
                <w:szCs w:val="20"/>
              </w:rPr>
              <w:t>Perempuan</w:t>
            </w:r>
          </w:p>
        </w:tc>
        <w:tc>
          <w:tcPr>
            <w:tcW w:w="2718" w:type="dxa"/>
            <w:vAlign w:val="center"/>
          </w:tcPr>
          <w:p w14:paraId="09D2B668" w14:textId="77777777" w:rsidR="00B83D39" w:rsidRPr="001754FB" w:rsidRDefault="00B83D39" w:rsidP="00776AD2">
            <w:pPr>
              <w:pStyle w:val="ListParagraph"/>
              <w:ind w:left="0"/>
              <w:jc w:val="center"/>
              <w:rPr>
                <w:sz w:val="20"/>
                <w:szCs w:val="20"/>
              </w:rPr>
            </w:pPr>
            <w:r w:rsidRPr="001754FB">
              <w:rPr>
                <w:sz w:val="20"/>
                <w:szCs w:val="20"/>
              </w:rPr>
              <w:t>28/49</w:t>
            </w:r>
          </w:p>
        </w:tc>
        <w:tc>
          <w:tcPr>
            <w:tcW w:w="2718" w:type="dxa"/>
            <w:vAlign w:val="center"/>
          </w:tcPr>
          <w:p w14:paraId="73AC6C93" w14:textId="77777777" w:rsidR="00B83D39" w:rsidRPr="001754FB" w:rsidRDefault="00B83D39" w:rsidP="00776AD2">
            <w:pPr>
              <w:pStyle w:val="ListParagraph"/>
              <w:ind w:left="0"/>
              <w:jc w:val="center"/>
              <w:rPr>
                <w:sz w:val="20"/>
                <w:szCs w:val="20"/>
              </w:rPr>
            </w:pPr>
            <w:r w:rsidRPr="001754FB">
              <w:rPr>
                <w:sz w:val="20"/>
                <w:szCs w:val="20"/>
              </w:rPr>
              <w:t>21/51</w:t>
            </w:r>
          </w:p>
        </w:tc>
      </w:tr>
    </w:tbl>
    <w:p w14:paraId="66C9EE27" w14:textId="77777777" w:rsidR="00B83D39" w:rsidRDefault="00B83D39" w:rsidP="00B83D39">
      <w:pPr>
        <w:pStyle w:val="ListParagraph"/>
        <w:ind w:left="0"/>
        <w:jc w:val="center"/>
        <w:rPr>
          <w:sz w:val="20"/>
          <w:szCs w:val="20"/>
        </w:rPr>
      </w:pPr>
      <w:r>
        <w:rPr>
          <w:b/>
          <w:sz w:val="20"/>
          <w:szCs w:val="20"/>
        </w:rPr>
        <w:t xml:space="preserve">Tabel 4 </w:t>
      </w:r>
      <w:proofErr w:type="spellStart"/>
      <w:r>
        <w:rPr>
          <w:sz w:val="20"/>
          <w:szCs w:val="20"/>
        </w:rPr>
        <w:t>Probabilitas</w:t>
      </w:r>
      <w:proofErr w:type="spellEnd"/>
      <w:r>
        <w:rPr>
          <w:sz w:val="20"/>
          <w:szCs w:val="20"/>
        </w:rPr>
        <w:t xml:space="preserve"> </w:t>
      </w:r>
      <w:r w:rsidRPr="001754FB">
        <w:rPr>
          <w:sz w:val="20"/>
          <w:szCs w:val="20"/>
        </w:rPr>
        <w:t>Sering Buang Air</w:t>
      </w:r>
    </w:p>
    <w:tbl>
      <w:tblPr>
        <w:tblStyle w:val="TableGrid"/>
        <w:tblW w:w="0" w:type="auto"/>
        <w:tblInd w:w="108" w:type="dxa"/>
        <w:tblLook w:val="04A0" w:firstRow="1" w:lastRow="0" w:firstColumn="1" w:lastColumn="0" w:noHBand="0" w:noVBand="1"/>
      </w:tblPr>
      <w:tblGrid>
        <w:gridCol w:w="1281"/>
        <w:gridCol w:w="1399"/>
        <w:gridCol w:w="1454"/>
      </w:tblGrid>
      <w:tr w:rsidR="00B83D39" w14:paraId="57B6FC02" w14:textId="77777777" w:rsidTr="00776AD2">
        <w:tc>
          <w:tcPr>
            <w:tcW w:w="2610" w:type="dxa"/>
            <w:vAlign w:val="center"/>
          </w:tcPr>
          <w:p w14:paraId="6BC24EAB" w14:textId="77777777" w:rsidR="00B83D39" w:rsidRPr="001754FB" w:rsidRDefault="00B83D39" w:rsidP="00776AD2">
            <w:pPr>
              <w:pStyle w:val="ListParagraph"/>
              <w:ind w:left="0"/>
              <w:jc w:val="center"/>
              <w:rPr>
                <w:sz w:val="20"/>
                <w:szCs w:val="20"/>
              </w:rPr>
            </w:pPr>
            <w:r w:rsidRPr="001754FB">
              <w:rPr>
                <w:sz w:val="20"/>
                <w:szCs w:val="20"/>
              </w:rPr>
              <w:t xml:space="preserve">Sering </w:t>
            </w:r>
            <w:proofErr w:type="spellStart"/>
            <w:r w:rsidRPr="001754FB">
              <w:rPr>
                <w:sz w:val="20"/>
                <w:szCs w:val="20"/>
              </w:rPr>
              <w:t>buang</w:t>
            </w:r>
            <w:proofErr w:type="spellEnd"/>
            <w:r w:rsidRPr="001754FB">
              <w:rPr>
                <w:sz w:val="20"/>
                <w:szCs w:val="20"/>
              </w:rPr>
              <w:t xml:space="preserve"> air</w:t>
            </w:r>
          </w:p>
        </w:tc>
        <w:tc>
          <w:tcPr>
            <w:tcW w:w="2718" w:type="dxa"/>
            <w:vAlign w:val="center"/>
          </w:tcPr>
          <w:p w14:paraId="1850E3AB" w14:textId="77777777" w:rsidR="00B83D39" w:rsidRPr="001754FB" w:rsidRDefault="00B83D39" w:rsidP="00776AD2">
            <w:pPr>
              <w:pStyle w:val="ListParagraph"/>
              <w:ind w:left="0"/>
              <w:jc w:val="center"/>
              <w:rPr>
                <w:sz w:val="20"/>
                <w:szCs w:val="20"/>
              </w:rPr>
            </w:pPr>
            <w:r w:rsidRPr="001754FB">
              <w:rPr>
                <w:sz w:val="20"/>
                <w:szCs w:val="20"/>
              </w:rPr>
              <w:t>Positive</w:t>
            </w:r>
          </w:p>
        </w:tc>
        <w:tc>
          <w:tcPr>
            <w:tcW w:w="2718" w:type="dxa"/>
            <w:vAlign w:val="center"/>
          </w:tcPr>
          <w:p w14:paraId="723AE02C"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5133C61C" w14:textId="77777777" w:rsidTr="00776AD2">
        <w:tc>
          <w:tcPr>
            <w:tcW w:w="2610" w:type="dxa"/>
            <w:vAlign w:val="center"/>
          </w:tcPr>
          <w:p w14:paraId="21EEB4AA" w14:textId="77777777" w:rsidR="00B83D39" w:rsidRPr="001754FB" w:rsidRDefault="00B83D39" w:rsidP="00776AD2">
            <w:pPr>
              <w:pStyle w:val="ListParagraph"/>
              <w:ind w:left="0"/>
              <w:jc w:val="center"/>
              <w:rPr>
                <w:sz w:val="20"/>
                <w:szCs w:val="20"/>
              </w:rPr>
            </w:pPr>
            <w:r w:rsidRPr="001754FB">
              <w:rPr>
                <w:sz w:val="20"/>
                <w:szCs w:val="20"/>
              </w:rPr>
              <w:t>Iya</w:t>
            </w:r>
          </w:p>
        </w:tc>
        <w:tc>
          <w:tcPr>
            <w:tcW w:w="2718" w:type="dxa"/>
            <w:vAlign w:val="center"/>
          </w:tcPr>
          <w:p w14:paraId="5D95B2BA" w14:textId="77777777" w:rsidR="00B83D39" w:rsidRPr="001754FB" w:rsidRDefault="00B83D39" w:rsidP="00776AD2">
            <w:pPr>
              <w:pStyle w:val="ListParagraph"/>
              <w:ind w:left="0"/>
              <w:jc w:val="center"/>
              <w:rPr>
                <w:sz w:val="20"/>
                <w:szCs w:val="20"/>
              </w:rPr>
            </w:pPr>
            <w:r w:rsidRPr="001754FB">
              <w:rPr>
                <w:sz w:val="20"/>
                <w:szCs w:val="20"/>
              </w:rPr>
              <w:t>32/49</w:t>
            </w:r>
          </w:p>
        </w:tc>
        <w:tc>
          <w:tcPr>
            <w:tcW w:w="2718" w:type="dxa"/>
            <w:vAlign w:val="center"/>
          </w:tcPr>
          <w:p w14:paraId="52F662A9" w14:textId="77777777" w:rsidR="00B83D39" w:rsidRPr="001754FB" w:rsidRDefault="00B83D39" w:rsidP="00776AD2">
            <w:pPr>
              <w:pStyle w:val="ListParagraph"/>
              <w:ind w:left="0"/>
              <w:jc w:val="center"/>
              <w:rPr>
                <w:sz w:val="20"/>
                <w:szCs w:val="20"/>
              </w:rPr>
            </w:pPr>
            <w:r w:rsidRPr="001754FB">
              <w:rPr>
                <w:sz w:val="20"/>
                <w:szCs w:val="20"/>
              </w:rPr>
              <w:t>3/51</w:t>
            </w:r>
          </w:p>
        </w:tc>
      </w:tr>
      <w:tr w:rsidR="00B83D39" w14:paraId="02D67C27" w14:textId="77777777" w:rsidTr="00776AD2">
        <w:tc>
          <w:tcPr>
            <w:tcW w:w="2610" w:type="dxa"/>
            <w:vAlign w:val="center"/>
          </w:tcPr>
          <w:p w14:paraId="4A43FC69" w14:textId="77777777" w:rsidR="00B83D39" w:rsidRPr="001754FB" w:rsidRDefault="00B83D39" w:rsidP="00776AD2">
            <w:pPr>
              <w:pStyle w:val="ListParagraph"/>
              <w:ind w:left="0"/>
              <w:jc w:val="center"/>
              <w:rPr>
                <w:sz w:val="20"/>
                <w:szCs w:val="20"/>
              </w:rPr>
            </w:pPr>
            <w:r w:rsidRPr="001754FB">
              <w:rPr>
                <w:sz w:val="20"/>
                <w:szCs w:val="20"/>
              </w:rPr>
              <w:t>Tidak</w:t>
            </w:r>
          </w:p>
        </w:tc>
        <w:tc>
          <w:tcPr>
            <w:tcW w:w="2718" w:type="dxa"/>
            <w:vAlign w:val="center"/>
          </w:tcPr>
          <w:p w14:paraId="2D3712A0" w14:textId="77777777" w:rsidR="00B83D39" w:rsidRPr="001754FB" w:rsidRDefault="00B83D39" w:rsidP="00776AD2">
            <w:pPr>
              <w:pStyle w:val="ListParagraph"/>
              <w:ind w:left="0"/>
              <w:jc w:val="center"/>
              <w:rPr>
                <w:sz w:val="20"/>
                <w:szCs w:val="20"/>
              </w:rPr>
            </w:pPr>
            <w:r w:rsidRPr="001754FB">
              <w:rPr>
                <w:sz w:val="20"/>
                <w:szCs w:val="20"/>
              </w:rPr>
              <w:t>17/49</w:t>
            </w:r>
          </w:p>
        </w:tc>
        <w:tc>
          <w:tcPr>
            <w:tcW w:w="2718" w:type="dxa"/>
            <w:vAlign w:val="center"/>
          </w:tcPr>
          <w:p w14:paraId="34D24CBB" w14:textId="77777777" w:rsidR="00B83D39" w:rsidRPr="001754FB" w:rsidRDefault="00B83D39" w:rsidP="00776AD2">
            <w:pPr>
              <w:pStyle w:val="ListParagraph"/>
              <w:ind w:left="0"/>
              <w:jc w:val="center"/>
              <w:rPr>
                <w:sz w:val="20"/>
                <w:szCs w:val="20"/>
              </w:rPr>
            </w:pPr>
            <w:r w:rsidRPr="001754FB">
              <w:rPr>
                <w:sz w:val="20"/>
                <w:szCs w:val="20"/>
              </w:rPr>
              <w:t>48/51</w:t>
            </w:r>
          </w:p>
        </w:tc>
      </w:tr>
    </w:tbl>
    <w:p w14:paraId="1037DAFF" w14:textId="77777777" w:rsidR="00534389" w:rsidRDefault="00534389" w:rsidP="00B83D39">
      <w:pPr>
        <w:pStyle w:val="ListParagraph"/>
        <w:ind w:left="0"/>
        <w:jc w:val="center"/>
        <w:rPr>
          <w:b/>
          <w:sz w:val="20"/>
          <w:szCs w:val="20"/>
        </w:rPr>
      </w:pPr>
    </w:p>
    <w:p w14:paraId="47B6FACA" w14:textId="1007A454" w:rsidR="00B83D39" w:rsidRDefault="00B83D39" w:rsidP="00B83D39">
      <w:pPr>
        <w:pStyle w:val="ListParagraph"/>
        <w:ind w:left="0"/>
        <w:jc w:val="center"/>
        <w:rPr>
          <w:sz w:val="20"/>
          <w:szCs w:val="20"/>
        </w:rPr>
      </w:pPr>
      <w:r>
        <w:rPr>
          <w:b/>
          <w:sz w:val="20"/>
          <w:szCs w:val="20"/>
        </w:rPr>
        <w:t xml:space="preserve">Tabel 5 </w:t>
      </w:r>
      <w:proofErr w:type="spellStart"/>
      <w:r>
        <w:rPr>
          <w:sz w:val="20"/>
          <w:szCs w:val="20"/>
        </w:rPr>
        <w:t>Probabilitas</w:t>
      </w:r>
      <w:proofErr w:type="spellEnd"/>
      <w:r>
        <w:rPr>
          <w:sz w:val="20"/>
          <w:szCs w:val="20"/>
        </w:rPr>
        <w:t xml:space="preserve"> </w:t>
      </w:r>
      <w:r w:rsidRPr="001754FB">
        <w:rPr>
          <w:sz w:val="20"/>
          <w:szCs w:val="20"/>
        </w:rPr>
        <w:t xml:space="preserve">Sering </w:t>
      </w:r>
      <w:r>
        <w:rPr>
          <w:sz w:val="20"/>
          <w:szCs w:val="20"/>
        </w:rPr>
        <w:t>Haus</w:t>
      </w:r>
    </w:p>
    <w:tbl>
      <w:tblPr>
        <w:tblStyle w:val="TableGrid"/>
        <w:tblW w:w="0" w:type="auto"/>
        <w:tblInd w:w="108" w:type="dxa"/>
        <w:tblLook w:val="04A0" w:firstRow="1" w:lastRow="0" w:firstColumn="1" w:lastColumn="0" w:noHBand="0" w:noVBand="1"/>
      </w:tblPr>
      <w:tblGrid>
        <w:gridCol w:w="1281"/>
        <w:gridCol w:w="1399"/>
        <w:gridCol w:w="1454"/>
      </w:tblGrid>
      <w:tr w:rsidR="00B83D39" w14:paraId="2C6C3DCF" w14:textId="77777777" w:rsidTr="00776AD2">
        <w:tc>
          <w:tcPr>
            <w:tcW w:w="1358" w:type="dxa"/>
            <w:vAlign w:val="center"/>
          </w:tcPr>
          <w:p w14:paraId="51BFFE8F" w14:textId="77777777" w:rsidR="00B83D39" w:rsidRPr="001754FB" w:rsidRDefault="00B83D39" w:rsidP="00776AD2">
            <w:pPr>
              <w:pStyle w:val="ListParagraph"/>
              <w:ind w:left="142" w:hanging="142"/>
              <w:jc w:val="center"/>
              <w:rPr>
                <w:sz w:val="20"/>
                <w:szCs w:val="20"/>
              </w:rPr>
            </w:pPr>
            <w:r w:rsidRPr="001754FB">
              <w:rPr>
                <w:sz w:val="20"/>
                <w:szCs w:val="20"/>
              </w:rPr>
              <w:t xml:space="preserve">Sering </w:t>
            </w:r>
            <w:proofErr w:type="spellStart"/>
            <w:r w:rsidRPr="001754FB">
              <w:rPr>
                <w:sz w:val="20"/>
                <w:szCs w:val="20"/>
              </w:rPr>
              <w:t>haus</w:t>
            </w:r>
            <w:proofErr w:type="spellEnd"/>
          </w:p>
        </w:tc>
        <w:tc>
          <w:tcPr>
            <w:tcW w:w="1475" w:type="dxa"/>
            <w:vAlign w:val="center"/>
          </w:tcPr>
          <w:p w14:paraId="4D95925C" w14:textId="77777777" w:rsidR="00B83D39" w:rsidRPr="001754FB" w:rsidRDefault="00B83D39" w:rsidP="00776AD2">
            <w:pPr>
              <w:pStyle w:val="ListParagraph"/>
              <w:ind w:left="0"/>
              <w:jc w:val="center"/>
              <w:rPr>
                <w:sz w:val="20"/>
                <w:szCs w:val="20"/>
              </w:rPr>
            </w:pPr>
            <w:r w:rsidRPr="001754FB">
              <w:rPr>
                <w:sz w:val="20"/>
                <w:szCs w:val="20"/>
              </w:rPr>
              <w:t>Positive</w:t>
            </w:r>
          </w:p>
        </w:tc>
        <w:tc>
          <w:tcPr>
            <w:tcW w:w="1527" w:type="dxa"/>
            <w:vAlign w:val="center"/>
          </w:tcPr>
          <w:p w14:paraId="7E1CA82A"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3F1E6ACD" w14:textId="77777777" w:rsidTr="00776AD2">
        <w:tc>
          <w:tcPr>
            <w:tcW w:w="1358" w:type="dxa"/>
            <w:vAlign w:val="center"/>
          </w:tcPr>
          <w:p w14:paraId="4F8BED10" w14:textId="77777777" w:rsidR="00B83D39" w:rsidRPr="001754FB" w:rsidRDefault="00B83D39" w:rsidP="00776AD2">
            <w:pPr>
              <w:pStyle w:val="ListParagraph"/>
              <w:ind w:left="0"/>
              <w:jc w:val="center"/>
              <w:rPr>
                <w:sz w:val="20"/>
                <w:szCs w:val="20"/>
              </w:rPr>
            </w:pPr>
            <w:r w:rsidRPr="001754FB">
              <w:rPr>
                <w:sz w:val="20"/>
                <w:szCs w:val="20"/>
              </w:rPr>
              <w:t>Iya</w:t>
            </w:r>
          </w:p>
        </w:tc>
        <w:tc>
          <w:tcPr>
            <w:tcW w:w="1475" w:type="dxa"/>
            <w:vAlign w:val="center"/>
          </w:tcPr>
          <w:p w14:paraId="461267DD" w14:textId="77777777" w:rsidR="00B83D39" w:rsidRPr="001754FB" w:rsidRDefault="00B83D39" w:rsidP="00776AD2">
            <w:pPr>
              <w:pStyle w:val="ListParagraph"/>
              <w:ind w:left="0"/>
              <w:jc w:val="center"/>
              <w:rPr>
                <w:sz w:val="20"/>
                <w:szCs w:val="20"/>
              </w:rPr>
            </w:pPr>
            <w:r w:rsidRPr="001754FB">
              <w:rPr>
                <w:sz w:val="20"/>
                <w:szCs w:val="20"/>
              </w:rPr>
              <w:t>38/49</w:t>
            </w:r>
          </w:p>
        </w:tc>
        <w:tc>
          <w:tcPr>
            <w:tcW w:w="1527" w:type="dxa"/>
            <w:vAlign w:val="center"/>
          </w:tcPr>
          <w:p w14:paraId="4B275616" w14:textId="77777777" w:rsidR="00B83D39" w:rsidRPr="001754FB" w:rsidRDefault="00B83D39" w:rsidP="00776AD2">
            <w:pPr>
              <w:pStyle w:val="ListParagraph"/>
              <w:ind w:left="0"/>
              <w:jc w:val="center"/>
              <w:rPr>
                <w:sz w:val="20"/>
                <w:szCs w:val="20"/>
              </w:rPr>
            </w:pPr>
            <w:r w:rsidRPr="001754FB">
              <w:rPr>
                <w:sz w:val="20"/>
                <w:szCs w:val="20"/>
              </w:rPr>
              <w:t>10/51</w:t>
            </w:r>
          </w:p>
        </w:tc>
      </w:tr>
      <w:tr w:rsidR="00B83D39" w14:paraId="27DCBFE9" w14:textId="77777777" w:rsidTr="00776AD2">
        <w:tc>
          <w:tcPr>
            <w:tcW w:w="1358" w:type="dxa"/>
            <w:vAlign w:val="center"/>
          </w:tcPr>
          <w:p w14:paraId="0CF40807" w14:textId="77777777" w:rsidR="00B83D39" w:rsidRPr="001754FB" w:rsidRDefault="00B83D39" w:rsidP="00776AD2">
            <w:pPr>
              <w:pStyle w:val="ListParagraph"/>
              <w:ind w:left="0"/>
              <w:jc w:val="center"/>
              <w:rPr>
                <w:sz w:val="20"/>
                <w:szCs w:val="20"/>
              </w:rPr>
            </w:pPr>
            <w:r w:rsidRPr="001754FB">
              <w:rPr>
                <w:sz w:val="20"/>
                <w:szCs w:val="20"/>
              </w:rPr>
              <w:t>Tidak</w:t>
            </w:r>
          </w:p>
        </w:tc>
        <w:tc>
          <w:tcPr>
            <w:tcW w:w="1475" w:type="dxa"/>
            <w:vAlign w:val="center"/>
          </w:tcPr>
          <w:p w14:paraId="08E4A7F3" w14:textId="77777777" w:rsidR="00B83D39" w:rsidRPr="001754FB" w:rsidRDefault="00B83D39" w:rsidP="00776AD2">
            <w:pPr>
              <w:pStyle w:val="ListParagraph"/>
              <w:ind w:left="0"/>
              <w:jc w:val="center"/>
              <w:rPr>
                <w:sz w:val="20"/>
                <w:szCs w:val="20"/>
              </w:rPr>
            </w:pPr>
            <w:r w:rsidRPr="001754FB">
              <w:rPr>
                <w:sz w:val="20"/>
                <w:szCs w:val="20"/>
              </w:rPr>
              <w:t>11/49</w:t>
            </w:r>
          </w:p>
        </w:tc>
        <w:tc>
          <w:tcPr>
            <w:tcW w:w="1527" w:type="dxa"/>
            <w:vAlign w:val="center"/>
          </w:tcPr>
          <w:p w14:paraId="470BB99E" w14:textId="77777777" w:rsidR="00B83D39" w:rsidRPr="001754FB" w:rsidRDefault="00B83D39" w:rsidP="00776AD2">
            <w:pPr>
              <w:pStyle w:val="ListParagraph"/>
              <w:ind w:left="0"/>
              <w:jc w:val="center"/>
              <w:rPr>
                <w:sz w:val="20"/>
                <w:szCs w:val="20"/>
              </w:rPr>
            </w:pPr>
            <w:r w:rsidRPr="001754FB">
              <w:rPr>
                <w:sz w:val="20"/>
                <w:szCs w:val="20"/>
              </w:rPr>
              <w:t>41/51</w:t>
            </w:r>
          </w:p>
        </w:tc>
      </w:tr>
    </w:tbl>
    <w:p w14:paraId="5ABB1B7E" w14:textId="77777777" w:rsidR="00B83D39" w:rsidRDefault="00B83D39" w:rsidP="00B83D39">
      <w:pPr>
        <w:pStyle w:val="ListParagraph"/>
        <w:ind w:left="0"/>
        <w:jc w:val="center"/>
        <w:rPr>
          <w:b/>
          <w:sz w:val="20"/>
          <w:szCs w:val="20"/>
        </w:rPr>
      </w:pPr>
    </w:p>
    <w:p w14:paraId="571AA669" w14:textId="77777777" w:rsidR="00B83D39" w:rsidRDefault="00B83D39" w:rsidP="00B83D39">
      <w:pPr>
        <w:pStyle w:val="ListParagraph"/>
        <w:ind w:left="0"/>
        <w:jc w:val="center"/>
        <w:rPr>
          <w:sz w:val="20"/>
          <w:szCs w:val="20"/>
        </w:rPr>
      </w:pPr>
      <w:r>
        <w:rPr>
          <w:b/>
          <w:sz w:val="20"/>
          <w:szCs w:val="20"/>
        </w:rPr>
        <w:t xml:space="preserve">Tabel 6 </w:t>
      </w:r>
      <w:proofErr w:type="spellStart"/>
      <w:r>
        <w:rPr>
          <w:sz w:val="20"/>
          <w:szCs w:val="20"/>
        </w:rPr>
        <w:t>Probabilitas</w:t>
      </w:r>
      <w:proofErr w:type="spellEnd"/>
      <w:r>
        <w:rPr>
          <w:sz w:val="20"/>
          <w:szCs w:val="20"/>
        </w:rPr>
        <w:t xml:space="preserve"> </w:t>
      </w:r>
      <w:proofErr w:type="spellStart"/>
      <w:r>
        <w:rPr>
          <w:sz w:val="20"/>
          <w:szCs w:val="20"/>
        </w:rPr>
        <w:t>Penurunan</w:t>
      </w:r>
      <w:proofErr w:type="spellEnd"/>
      <w:r>
        <w:rPr>
          <w:sz w:val="20"/>
          <w:szCs w:val="20"/>
        </w:rPr>
        <w:t xml:space="preserve"> Berat Badan</w:t>
      </w:r>
    </w:p>
    <w:tbl>
      <w:tblPr>
        <w:tblStyle w:val="TableGrid"/>
        <w:tblW w:w="0" w:type="auto"/>
        <w:tblInd w:w="108" w:type="dxa"/>
        <w:tblLook w:val="04A0" w:firstRow="1" w:lastRow="0" w:firstColumn="1" w:lastColumn="0" w:noHBand="0" w:noVBand="1"/>
      </w:tblPr>
      <w:tblGrid>
        <w:gridCol w:w="1448"/>
        <w:gridCol w:w="1314"/>
        <w:gridCol w:w="1372"/>
      </w:tblGrid>
      <w:tr w:rsidR="00B83D39" w14:paraId="5FFCC1C5" w14:textId="77777777" w:rsidTr="00776AD2">
        <w:tc>
          <w:tcPr>
            <w:tcW w:w="2610" w:type="dxa"/>
            <w:vAlign w:val="center"/>
          </w:tcPr>
          <w:p w14:paraId="346EEABA" w14:textId="77777777" w:rsidR="00B83D39" w:rsidRPr="001754FB" w:rsidRDefault="00B83D39" w:rsidP="00776AD2">
            <w:pPr>
              <w:pStyle w:val="ListParagraph"/>
              <w:ind w:left="0"/>
              <w:jc w:val="center"/>
              <w:rPr>
                <w:sz w:val="20"/>
                <w:szCs w:val="20"/>
              </w:rPr>
            </w:pPr>
            <w:proofErr w:type="spellStart"/>
            <w:r w:rsidRPr="001754FB">
              <w:rPr>
                <w:sz w:val="20"/>
                <w:szCs w:val="20"/>
              </w:rPr>
              <w:t>Penurunan</w:t>
            </w:r>
            <w:proofErr w:type="spellEnd"/>
            <w:r w:rsidRPr="001754FB">
              <w:rPr>
                <w:sz w:val="20"/>
                <w:szCs w:val="20"/>
              </w:rPr>
              <w:t xml:space="preserve"> Berat Badan</w:t>
            </w:r>
          </w:p>
        </w:tc>
        <w:tc>
          <w:tcPr>
            <w:tcW w:w="2718" w:type="dxa"/>
            <w:vAlign w:val="center"/>
          </w:tcPr>
          <w:p w14:paraId="1E2FC095" w14:textId="77777777" w:rsidR="00B83D39" w:rsidRPr="001754FB" w:rsidRDefault="00B83D39" w:rsidP="00776AD2">
            <w:pPr>
              <w:pStyle w:val="ListParagraph"/>
              <w:ind w:left="0"/>
              <w:jc w:val="center"/>
              <w:rPr>
                <w:sz w:val="20"/>
                <w:szCs w:val="20"/>
              </w:rPr>
            </w:pPr>
            <w:r w:rsidRPr="001754FB">
              <w:rPr>
                <w:sz w:val="20"/>
                <w:szCs w:val="20"/>
              </w:rPr>
              <w:t>Positive</w:t>
            </w:r>
          </w:p>
        </w:tc>
        <w:tc>
          <w:tcPr>
            <w:tcW w:w="2718" w:type="dxa"/>
            <w:vAlign w:val="center"/>
          </w:tcPr>
          <w:p w14:paraId="28FBD3E5"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1CE67029" w14:textId="77777777" w:rsidTr="00776AD2">
        <w:tc>
          <w:tcPr>
            <w:tcW w:w="2610" w:type="dxa"/>
            <w:vAlign w:val="center"/>
          </w:tcPr>
          <w:p w14:paraId="7EA28AA3" w14:textId="77777777" w:rsidR="00B83D39" w:rsidRPr="001754FB" w:rsidRDefault="00B83D39" w:rsidP="00776AD2">
            <w:pPr>
              <w:pStyle w:val="ListParagraph"/>
              <w:ind w:left="0"/>
              <w:jc w:val="center"/>
              <w:rPr>
                <w:sz w:val="20"/>
                <w:szCs w:val="20"/>
              </w:rPr>
            </w:pPr>
            <w:r w:rsidRPr="001754FB">
              <w:rPr>
                <w:sz w:val="20"/>
                <w:szCs w:val="20"/>
              </w:rPr>
              <w:t>Iya</w:t>
            </w:r>
          </w:p>
        </w:tc>
        <w:tc>
          <w:tcPr>
            <w:tcW w:w="2718" w:type="dxa"/>
            <w:vAlign w:val="center"/>
          </w:tcPr>
          <w:p w14:paraId="3CAD9AE2" w14:textId="77777777" w:rsidR="00B83D39" w:rsidRPr="001754FB" w:rsidRDefault="00B83D39" w:rsidP="00776AD2">
            <w:pPr>
              <w:pStyle w:val="ListParagraph"/>
              <w:ind w:left="0"/>
              <w:jc w:val="center"/>
              <w:rPr>
                <w:sz w:val="20"/>
                <w:szCs w:val="20"/>
              </w:rPr>
            </w:pPr>
            <w:r w:rsidRPr="001754FB">
              <w:rPr>
                <w:sz w:val="20"/>
                <w:szCs w:val="20"/>
              </w:rPr>
              <w:t>25/49</w:t>
            </w:r>
          </w:p>
        </w:tc>
        <w:tc>
          <w:tcPr>
            <w:tcW w:w="2718" w:type="dxa"/>
            <w:vAlign w:val="center"/>
          </w:tcPr>
          <w:p w14:paraId="6B1B99C1" w14:textId="77777777" w:rsidR="00B83D39" w:rsidRPr="001754FB" w:rsidRDefault="00B83D39" w:rsidP="00776AD2">
            <w:pPr>
              <w:pStyle w:val="ListParagraph"/>
              <w:ind w:left="0"/>
              <w:jc w:val="center"/>
              <w:rPr>
                <w:sz w:val="20"/>
                <w:szCs w:val="20"/>
              </w:rPr>
            </w:pPr>
            <w:r w:rsidRPr="001754FB">
              <w:rPr>
                <w:sz w:val="20"/>
                <w:szCs w:val="20"/>
              </w:rPr>
              <w:t>8/51</w:t>
            </w:r>
          </w:p>
        </w:tc>
      </w:tr>
      <w:tr w:rsidR="00B83D39" w14:paraId="79E371BB" w14:textId="77777777" w:rsidTr="00776AD2">
        <w:tc>
          <w:tcPr>
            <w:tcW w:w="2610" w:type="dxa"/>
            <w:vAlign w:val="center"/>
          </w:tcPr>
          <w:p w14:paraId="4F698FDD" w14:textId="77777777" w:rsidR="00B83D39" w:rsidRPr="001754FB" w:rsidRDefault="00B83D39" w:rsidP="00776AD2">
            <w:pPr>
              <w:pStyle w:val="ListParagraph"/>
              <w:ind w:left="0"/>
              <w:jc w:val="center"/>
              <w:rPr>
                <w:sz w:val="20"/>
                <w:szCs w:val="20"/>
              </w:rPr>
            </w:pPr>
            <w:r w:rsidRPr="001754FB">
              <w:rPr>
                <w:sz w:val="20"/>
                <w:szCs w:val="20"/>
              </w:rPr>
              <w:t>Tidak</w:t>
            </w:r>
          </w:p>
        </w:tc>
        <w:tc>
          <w:tcPr>
            <w:tcW w:w="2718" w:type="dxa"/>
            <w:vAlign w:val="center"/>
          </w:tcPr>
          <w:p w14:paraId="1FC0E941" w14:textId="77777777" w:rsidR="00B83D39" w:rsidRPr="001754FB" w:rsidRDefault="00B83D39" w:rsidP="00776AD2">
            <w:pPr>
              <w:pStyle w:val="ListParagraph"/>
              <w:ind w:left="0"/>
              <w:jc w:val="center"/>
              <w:rPr>
                <w:sz w:val="20"/>
                <w:szCs w:val="20"/>
              </w:rPr>
            </w:pPr>
            <w:r w:rsidRPr="001754FB">
              <w:rPr>
                <w:sz w:val="20"/>
                <w:szCs w:val="20"/>
              </w:rPr>
              <w:t>24/49</w:t>
            </w:r>
          </w:p>
        </w:tc>
        <w:tc>
          <w:tcPr>
            <w:tcW w:w="2718" w:type="dxa"/>
            <w:vAlign w:val="center"/>
          </w:tcPr>
          <w:p w14:paraId="46C11F88" w14:textId="77777777" w:rsidR="00B83D39" w:rsidRPr="001754FB" w:rsidRDefault="00B83D39" w:rsidP="00776AD2">
            <w:pPr>
              <w:pStyle w:val="ListParagraph"/>
              <w:ind w:left="0"/>
              <w:jc w:val="center"/>
              <w:rPr>
                <w:sz w:val="20"/>
                <w:szCs w:val="20"/>
              </w:rPr>
            </w:pPr>
            <w:r w:rsidRPr="001754FB">
              <w:rPr>
                <w:sz w:val="20"/>
                <w:szCs w:val="20"/>
              </w:rPr>
              <w:t>43/51</w:t>
            </w:r>
          </w:p>
        </w:tc>
      </w:tr>
    </w:tbl>
    <w:p w14:paraId="258EFE28" w14:textId="77777777" w:rsidR="00B83D39" w:rsidRDefault="00B83D39" w:rsidP="00B83D39">
      <w:pPr>
        <w:pStyle w:val="ListParagraph"/>
        <w:ind w:left="0"/>
        <w:jc w:val="center"/>
        <w:rPr>
          <w:i/>
          <w:sz w:val="20"/>
          <w:szCs w:val="20"/>
        </w:rPr>
      </w:pPr>
    </w:p>
    <w:p w14:paraId="4D6778D7" w14:textId="77777777" w:rsidR="00B83D39" w:rsidRDefault="00B83D39" w:rsidP="00B83D39">
      <w:pPr>
        <w:pStyle w:val="ListParagraph"/>
        <w:ind w:left="0"/>
        <w:jc w:val="center"/>
        <w:rPr>
          <w:sz w:val="20"/>
          <w:szCs w:val="20"/>
        </w:rPr>
      </w:pPr>
      <w:r>
        <w:rPr>
          <w:b/>
          <w:sz w:val="20"/>
          <w:szCs w:val="20"/>
        </w:rPr>
        <w:t xml:space="preserve">Tabel 7 </w:t>
      </w:r>
      <w:proofErr w:type="spellStart"/>
      <w:r>
        <w:rPr>
          <w:sz w:val="20"/>
          <w:szCs w:val="20"/>
        </w:rPr>
        <w:t>Probabilitas</w:t>
      </w:r>
      <w:proofErr w:type="spellEnd"/>
      <w:r>
        <w:rPr>
          <w:sz w:val="20"/>
          <w:szCs w:val="20"/>
        </w:rPr>
        <w:t xml:space="preserve"> Lemas</w:t>
      </w:r>
    </w:p>
    <w:tbl>
      <w:tblPr>
        <w:tblStyle w:val="TableGrid"/>
        <w:tblW w:w="0" w:type="auto"/>
        <w:tblInd w:w="108" w:type="dxa"/>
        <w:tblLook w:val="04A0" w:firstRow="1" w:lastRow="0" w:firstColumn="1" w:lastColumn="0" w:noHBand="0" w:noVBand="1"/>
      </w:tblPr>
      <w:tblGrid>
        <w:gridCol w:w="1287"/>
        <w:gridCol w:w="1396"/>
        <w:gridCol w:w="1451"/>
      </w:tblGrid>
      <w:tr w:rsidR="00B83D39" w14:paraId="1BD40EBB" w14:textId="77777777" w:rsidTr="00776AD2">
        <w:tc>
          <w:tcPr>
            <w:tcW w:w="2610" w:type="dxa"/>
            <w:vAlign w:val="center"/>
          </w:tcPr>
          <w:p w14:paraId="1593A48D" w14:textId="77777777" w:rsidR="00B83D39" w:rsidRPr="001754FB" w:rsidRDefault="00B83D39" w:rsidP="00776AD2">
            <w:pPr>
              <w:pStyle w:val="ListParagraph"/>
              <w:ind w:left="0"/>
              <w:jc w:val="center"/>
              <w:rPr>
                <w:sz w:val="20"/>
                <w:szCs w:val="20"/>
              </w:rPr>
            </w:pPr>
            <w:r w:rsidRPr="001754FB">
              <w:rPr>
                <w:sz w:val="20"/>
                <w:szCs w:val="20"/>
              </w:rPr>
              <w:t>Lemas</w:t>
            </w:r>
          </w:p>
        </w:tc>
        <w:tc>
          <w:tcPr>
            <w:tcW w:w="2718" w:type="dxa"/>
            <w:vAlign w:val="center"/>
          </w:tcPr>
          <w:p w14:paraId="5C1C83E5" w14:textId="77777777" w:rsidR="00B83D39" w:rsidRPr="001754FB" w:rsidRDefault="00B83D39" w:rsidP="00776AD2">
            <w:pPr>
              <w:pStyle w:val="ListParagraph"/>
              <w:ind w:left="0"/>
              <w:jc w:val="center"/>
              <w:rPr>
                <w:sz w:val="20"/>
                <w:szCs w:val="20"/>
              </w:rPr>
            </w:pPr>
            <w:r w:rsidRPr="001754FB">
              <w:rPr>
                <w:sz w:val="20"/>
                <w:szCs w:val="20"/>
              </w:rPr>
              <w:t>Positive</w:t>
            </w:r>
          </w:p>
        </w:tc>
        <w:tc>
          <w:tcPr>
            <w:tcW w:w="2718" w:type="dxa"/>
            <w:vAlign w:val="center"/>
          </w:tcPr>
          <w:p w14:paraId="4CFCDDC1"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4F1629CB" w14:textId="77777777" w:rsidTr="00776AD2">
        <w:tc>
          <w:tcPr>
            <w:tcW w:w="2610" w:type="dxa"/>
            <w:vAlign w:val="center"/>
          </w:tcPr>
          <w:p w14:paraId="3145D8B4" w14:textId="77777777" w:rsidR="00B83D39" w:rsidRPr="001754FB" w:rsidRDefault="00B83D39" w:rsidP="00776AD2">
            <w:pPr>
              <w:pStyle w:val="ListParagraph"/>
              <w:ind w:left="0"/>
              <w:jc w:val="center"/>
              <w:rPr>
                <w:sz w:val="20"/>
                <w:szCs w:val="20"/>
              </w:rPr>
            </w:pPr>
            <w:r w:rsidRPr="001754FB">
              <w:rPr>
                <w:sz w:val="20"/>
                <w:szCs w:val="20"/>
              </w:rPr>
              <w:t>Iya</w:t>
            </w:r>
          </w:p>
        </w:tc>
        <w:tc>
          <w:tcPr>
            <w:tcW w:w="2718" w:type="dxa"/>
            <w:vAlign w:val="center"/>
          </w:tcPr>
          <w:p w14:paraId="5F9730C7" w14:textId="77777777" w:rsidR="00B83D39" w:rsidRPr="001754FB" w:rsidRDefault="00B83D39" w:rsidP="00776AD2">
            <w:pPr>
              <w:pStyle w:val="ListParagraph"/>
              <w:ind w:left="0"/>
              <w:jc w:val="center"/>
              <w:rPr>
                <w:sz w:val="20"/>
                <w:szCs w:val="20"/>
              </w:rPr>
            </w:pPr>
            <w:r w:rsidRPr="001754FB">
              <w:rPr>
                <w:sz w:val="20"/>
                <w:szCs w:val="20"/>
              </w:rPr>
              <w:t>38/49</w:t>
            </w:r>
          </w:p>
        </w:tc>
        <w:tc>
          <w:tcPr>
            <w:tcW w:w="2718" w:type="dxa"/>
            <w:vAlign w:val="center"/>
          </w:tcPr>
          <w:p w14:paraId="463735C2" w14:textId="77777777" w:rsidR="00B83D39" w:rsidRPr="001754FB" w:rsidRDefault="00B83D39" w:rsidP="00776AD2">
            <w:pPr>
              <w:pStyle w:val="ListParagraph"/>
              <w:ind w:left="0"/>
              <w:jc w:val="center"/>
              <w:rPr>
                <w:sz w:val="20"/>
                <w:szCs w:val="20"/>
              </w:rPr>
            </w:pPr>
            <w:r w:rsidRPr="001754FB">
              <w:rPr>
                <w:sz w:val="20"/>
                <w:szCs w:val="20"/>
              </w:rPr>
              <w:t>28/51</w:t>
            </w:r>
          </w:p>
        </w:tc>
      </w:tr>
      <w:tr w:rsidR="00B83D39" w14:paraId="50C35A8F" w14:textId="77777777" w:rsidTr="00776AD2">
        <w:tc>
          <w:tcPr>
            <w:tcW w:w="2610" w:type="dxa"/>
            <w:vAlign w:val="center"/>
          </w:tcPr>
          <w:p w14:paraId="204E342E" w14:textId="77777777" w:rsidR="00B83D39" w:rsidRPr="001754FB" w:rsidRDefault="00B83D39" w:rsidP="00776AD2">
            <w:pPr>
              <w:pStyle w:val="ListParagraph"/>
              <w:ind w:left="0"/>
              <w:jc w:val="center"/>
              <w:rPr>
                <w:sz w:val="20"/>
                <w:szCs w:val="20"/>
              </w:rPr>
            </w:pPr>
            <w:r w:rsidRPr="001754FB">
              <w:rPr>
                <w:sz w:val="20"/>
                <w:szCs w:val="20"/>
              </w:rPr>
              <w:t>Tidak</w:t>
            </w:r>
          </w:p>
        </w:tc>
        <w:tc>
          <w:tcPr>
            <w:tcW w:w="2718" w:type="dxa"/>
            <w:vAlign w:val="center"/>
          </w:tcPr>
          <w:p w14:paraId="73347D9C" w14:textId="77777777" w:rsidR="00B83D39" w:rsidRPr="001754FB" w:rsidRDefault="00B83D39" w:rsidP="00776AD2">
            <w:pPr>
              <w:pStyle w:val="ListParagraph"/>
              <w:ind w:left="0"/>
              <w:jc w:val="center"/>
              <w:rPr>
                <w:sz w:val="20"/>
                <w:szCs w:val="20"/>
              </w:rPr>
            </w:pPr>
            <w:r w:rsidRPr="001754FB">
              <w:rPr>
                <w:sz w:val="20"/>
                <w:szCs w:val="20"/>
              </w:rPr>
              <w:t>11/49</w:t>
            </w:r>
          </w:p>
        </w:tc>
        <w:tc>
          <w:tcPr>
            <w:tcW w:w="2718" w:type="dxa"/>
            <w:vAlign w:val="center"/>
          </w:tcPr>
          <w:p w14:paraId="3FC3ACA7" w14:textId="77777777" w:rsidR="00B83D39" w:rsidRPr="001754FB" w:rsidRDefault="00B83D39" w:rsidP="00776AD2">
            <w:pPr>
              <w:pStyle w:val="ListParagraph"/>
              <w:ind w:left="0"/>
              <w:jc w:val="center"/>
              <w:rPr>
                <w:sz w:val="20"/>
                <w:szCs w:val="20"/>
              </w:rPr>
            </w:pPr>
            <w:r w:rsidRPr="001754FB">
              <w:rPr>
                <w:sz w:val="20"/>
                <w:szCs w:val="20"/>
              </w:rPr>
              <w:t>23/51</w:t>
            </w:r>
          </w:p>
        </w:tc>
      </w:tr>
    </w:tbl>
    <w:p w14:paraId="7175FC42" w14:textId="77777777" w:rsidR="00B83D39" w:rsidRDefault="00B83D39" w:rsidP="00B83D39">
      <w:pPr>
        <w:pStyle w:val="ListParagraph"/>
        <w:ind w:left="0"/>
        <w:jc w:val="center"/>
        <w:rPr>
          <w:sz w:val="20"/>
          <w:szCs w:val="20"/>
        </w:rPr>
      </w:pPr>
    </w:p>
    <w:p w14:paraId="565B67C9" w14:textId="77777777" w:rsidR="00B83D39" w:rsidRDefault="00B83D39" w:rsidP="00B83D39">
      <w:pPr>
        <w:pStyle w:val="ListParagraph"/>
        <w:ind w:left="0"/>
        <w:jc w:val="center"/>
        <w:rPr>
          <w:sz w:val="20"/>
          <w:szCs w:val="20"/>
        </w:rPr>
      </w:pPr>
      <w:r>
        <w:rPr>
          <w:b/>
          <w:sz w:val="20"/>
          <w:szCs w:val="20"/>
        </w:rPr>
        <w:t xml:space="preserve">Tabel 8 </w:t>
      </w:r>
      <w:proofErr w:type="spellStart"/>
      <w:r>
        <w:rPr>
          <w:sz w:val="20"/>
          <w:szCs w:val="20"/>
        </w:rPr>
        <w:t>Probabilitas</w:t>
      </w:r>
      <w:proofErr w:type="spellEnd"/>
      <w:r>
        <w:rPr>
          <w:sz w:val="20"/>
          <w:szCs w:val="20"/>
        </w:rPr>
        <w:t xml:space="preserve"> </w:t>
      </w:r>
      <w:proofErr w:type="spellStart"/>
      <w:r>
        <w:rPr>
          <w:sz w:val="20"/>
          <w:szCs w:val="20"/>
        </w:rPr>
        <w:t>Nafsu</w:t>
      </w:r>
      <w:proofErr w:type="spellEnd"/>
      <w:r>
        <w:rPr>
          <w:sz w:val="20"/>
          <w:szCs w:val="20"/>
        </w:rPr>
        <w:t xml:space="preserve"> Makan Tinggi</w:t>
      </w:r>
    </w:p>
    <w:tbl>
      <w:tblPr>
        <w:tblStyle w:val="TableGrid"/>
        <w:tblW w:w="0" w:type="auto"/>
        <w:tblInd w:w="108" w:type="dxa"/>
        <w:tblLook w:val="04A0" w:firstRow="1" w:lastRow="0" w:firstColumn="1" w:lastColumn="0" w:noHBand="0" w:noVBand="1"/>
      </w:tblPr>
      <w:tblGrid>
        <w:gridCol w:w="1297"/>
        <w:gridCol w:w="1391"/>
        <w:gridCol w:w="1446"/>
      </w:tblGrid>
      <w:tr w:rsidR="00B83D39" w14:paraId="74CB7D33" w14:textId="77777777" w:rsidTr="00776AD2">
        <w:tc>
          <w:tcPr>
            <w:tcW w:w="1372" w:type="dxa"/>
            <w:vAlign w:val="center"/>
          </w:tcPr>
          <w:p w14:paraId="0BA974F2" w14:textId="77777777" w:rsidR="00B83D39" w:rsidRPr="001754FB" w:rsidRDefault="00B83D39" w:rsidP="00776AD2">
            <w:pPr>
              <w:pStyle w:val="ListParagraph"/>
              <w:ind w:left="0"/>
              <w:jc w:val="center"/>
              <w:rPr>
                <w:sz w:val="20"/>
                <w:szCs w:val="20"/>
              </w:rPr>
            </w:pPr>
            <w:proofErr w:type="spellStart"/>
            <w:r w:rsidRPr="001754FB">
              <w:rPr>
                <w:sz w:val="20"/>
                <w:szCs w:val="20"/>
              </w:rPr>
              <w:t>Nafsu</w:t>
            </w:r>
            <w:proofErr w:type="spellEnd"/>
            <w:r w:rsidRPr="001754FB">
              <w:rPr>
                <w:sz w:val="20"/>
                <w:szCs w:val="20"/>
              </w:rPr>
              <w:t xml:space="preserve"> Makan Tinggi</w:t>
            </w:r>
          </w:p>
        </w:tc>
        <w:tc>
          <w:tcPr>
            <w:tcW w:w="1468" w:type="dxa"/>
            <w:vAlign w:val="center"/>
          </w:tcPr>
          <w:p w14:paraId="7EF8231B" w14:textId="77777777" w:rsidR="00B83D39" w:rsidRPr="001754FB" w:rsidRDefault="00B83D39" w:rsidP="00776AD2">
            <w:pPr>
              <w:pStyle w:val="ListParagraph"/>
              <w:ind w:left="0"/>
              <w:jc w:val="center"/>
              <w:rPr>
                <w:sz w:val="20"/>
                <w:szCs w:val="20"/>
              </w:rPr>
            </w:pPr>
            <w:r w:rsidRPr="001754FB">
              <w:rPr>
                <w:sz w:val="20"/>
                <w:szCs w:val="20"/>
              </w:rPr>
              <w:t>Positive</w:t>
            </w:r>
          </w:p>
        </w:tc>
        <w:tc>
          <w:tcPr>
            <w:tcW w:w="1520" w:type="dxa"/>
            <w:vAlign w:val="center"/>
          </w:tcPr>
          <w:p w14:paraId="1067AFAF"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1F3D1C4B" w14:textId="77777777" w:rsidTr="00776AD2">
        <w:tc>
          <w:tcPr>
            <w:tcW w:w="1372" w:type="dxa"/>
            <w:vAlign w:val="center"/>
          </w:tcPr>
          <w:p w14:paraId="3D8F094F" w14:textId="77777777" w:rsidR="00B83D39" w:rsidRPr="001754FB" w:rsidRDefault="00B83D39" w:rsidP="00776AD2">
            <w:pPr>
              <w:pStyle w:val="ListParagraph"/>
              <w:ind w:left="0"/>
              <w:jc w:val="center"/>
              <w:rPr>
                <w:sz w:val="20"/>
                <w:szCs w:val="20"/>
              </w:rPr>
            </w:pPr>
            <w:r w:rsidRPr="001754FB">
              <w:rPr>
                <w:sz w:val="20"/>
                <w:szCs w:val="20"/>
              </w:rPr>
              <w:t>Iya</w:t>
            </w:r>
          </w:p>
        </w:tc>
        <w:tc>
          <w:tcPr>
            <w:tcW w:w="1468" w:type="dxa"/>
            <w:vAlign w:val="center"/>
          </w:tcPr>
          <w:p w14:paraId="3364F83D" w14:textId="77777777" w:rsidR="00B83D39" w:rsidRPr="001754FB" w:rsidRDefault="00B83D39" w:rsidP="00776AD2">
            <w:pPr>
              <w:pStyle w:val="ListParagraph"/>
              <w:ind w:left="0"/>
              <w:jc w:val="center"/>
              <w:rPr>
                <w:sz w:val="20"/>
                <w:szCs w:val="20"/>
              </w:rPr>
            </w:pPr>
            <w:r w:rsidRPr="001754FB">
              <w:rPr>
                <w:sz w:val="20"/>
                <w:szCs w:val="20"/>
              </w:rPr>
              <w:t>37/49</w:t>
            </w:r>
          </w:p>
        </w:tc>
        <w:tc>
          <w:tcPr>
            <w:tcW w:w="1520" w:type="dxa"/>
            <w:vAlign w:val="center"/>
          </w:tcPr>
          <w:p w14:paraId="4393FC26" w14:textId="77777777" w:rsidR="00B83D39" w:rsidRPr="001754FB" w:rsidRDefault="00B83D39" w:rsidP="00776AD2">
            <w:pPr>
              <w:pStyle w:val="ListParagraph"/>
              <w:ind w:left="0"/>
              <w:jc w:val="center"/>
              <w:rPr>
                <w:sz w:val="20"/>
                <w:szCs w:val="20"/>
              </w:rPr>
            </w:pPr>
            <w:r w:rsidRPr="001754FB">
              <w:rPr>
                <w:sz w:val="20"/>
                <w:szCs w:val="20"/>
              </w:rPr>
              <w:t>8/51</w:t>
            </w:r>
          </w:p>
        </w:tc>
      </w:tr>
      <w:tr w:rsidR="00B83D39" w14:paraId="0FCC2849" w14:textId="77777777" w:rsidTr="00776AD2">
        <w:tc>
          <w:tcPr>
            <w:tcW w:w="1372" w:type="dxa"/>
            <w:vAlign w:val="center"/>
          </w:tcPr>
          <w:p w14:paraId="06731E99" w14:textId="77777777" w:rsidR="00B83D39" w:rsidRPr="001754FB" w:rsidRDefault="00B83D39" w:rsidP="00776AD2">
            <w:pPr>
              <w:pStyle w:val="ListParagraph"/>
              <w:ind w:left="0"/>
              <w:jc w:val="center"/>
              <w:rPr>
                <w:sz w:val="20"/>
                <w:szCs w:val="20"/>
              </w:rPr>
            </w:pPr>
            <w:r w:rsidRPr="001754FB">
              <w:rPr>
                <w:sz w:val="20"/>
                <w:szCs w:val="20"/>
              </w:rPr>
              <w:t>Tidak</w:t>
            </w:r>
          </w:p>
        </w:tc>
        <w:tc>
          <w:tcPr>
            <w:tcW w:w="1468" w:type="dxa"/>
            <w:vAlign w:val="center"/>
          </w:tcPr>
          <w:p w14:paraId="096993A6" w14:textId="77777777" w:rsidR="00B83D39" w:rsidRPr="001754FB" w:rsidRDefault="00B83D39" w:rsidP="00776AD2">
            <w:pPr>
              <w:pStyle w:val="ListParagraph"/>
              <w:ind w:left="0"/>
              <w:jc w:val="center"/>
              <w:rPr>
                <w:sz w:val="20"/>
                <w:szCs w:val="20"/>
              </w:rPr>
            </w:pPr>
            <w:r w:rsidRPr="001754FB">
              <w:rPr>
                <w:sz w:val="20"/>
                <w:szCs w:val="20"/>
              </w:rPr>
              <w:t>12/49</w:t>
            </w:r>
          </w:p>
        </w:tc>
        <w:tc>
          <w:tcPr>
            <w:tcW w:w="1520" w:type="dxa"/>
            <w:vAlign w:val="center"/>
          </w:tcPr>
          <w:p w14:paraId="32520665" w14:textId="77777777" w:rsidR="00B83D39" w:rsidRPr="001754FB" w:rsidRDefault="00B83D39" w:rsidP="00776AD2">
            <w:pPr>
              <w:pStyle w:val="ListParagraph"/>
              <w:ind w:left="0"/>
              <w:jc w:val="center"/>
              <w:rPr>
                <w:sz w:val="20"/>
                <w:szCs w:val="20"/>
              </w:rPr>
            </w:pPr>
            <w:r w:rsidRPr="001754FB">
              <w:rPr>
                <w:sz w:val="20"/>
                <w:szCs w:val="20"/>
              </w:rPr>
              <w:t>43/51</w:t>
            </w:r>
          </w:p>
        </w:tc>
      </w:tr>
    </w:tbl>
    <w:p w14:paraId="263238F6" w14:textId="77777777" w:rsidR="00B83D39" w:rsidRDefault="00B83D39" w:rsidP="00B83D39">
      <w:pPr>
        <w:pStyle w:val="ListParagraph"/>
        <w:ind w:left="0"/>
        <w:jc w:val="center"/>
        <w:rPr>
          <w:b/>
          <w:sz w:val="20"/>
          <w:szCs w:val="20"/>
        </w:rPr>
      </w:pPr>
    </w:p>
    <w:p w14:paraId="6FBFF0EF" w14:textId="77777777" w:rsidR="00B83D39" w:rsidRDefault="00B83D39" w:rsidP="00B83D39">
      <w:pPr>
        <w:pStyle w:val="ListParagraph"/>
        <w:ind w:left="0"/>
        <w:jc w:val="center"/>
        <w:rPr>
          <w:sz w:val="20"/>
          <w:szCs w:val="20"/>
        </w:rPr>
      </w:pPr>
      <w:r>
        <w:rPr>
          <w:b/>
          <w:sz w:val="20"/>
          <w:szCs w:val="20"/>
        </w:rPr>
        <w:t xml:space="preserve">Tabel 9 </w:t>
      </w:r>
      <w:proofErr w:type="spellStart"/>
      <w:r>
        <w:rPr>
          <w:sz w:val="20"/>
          <w:szCs w:val="20"/>
        </w:rPr>
        <w:t>Probabilitas</w:t>
      </w:r>
      <w:proofErr w:type="spellEnd"/>
      <w:r>
        <w:rPr>
          <w:sz w:val="20"/>
          <w:szCs w:val="20"/>
        </w:rPr>
        <w:t xml:space="preserve"> Jamur Pada </w:t>
      </w:r>
      <w:proofErr w:type="spellStart"/>
      <w:r>
        <w:rPr>
          <w:sz w:val="20"/>
          <w:szCs w:val="20"/>
        </w:rPr>
        <w:t>Kelamin</w:t>
      </w:r>
      <w:proofErr w:type="spellEnd"/>
    </w:p>
    <w:tbl>
      <w:tblPr>
        <w:tblStyle w:val="TableGrid"/>
        <w:tblW w:w="0" w:type="auto"/>
        <w:tblInd w:w="108" w:type="dxa"/>
        <w:tblLook w:val="04A0" w:firstRow="1" w:lastRow="0" w:firstColumn="1" w:lastColumn="0" w:noHBand="0" w:noVBand="1"/>
      </w:tblPr>
      <w:tblGrid>
        <w:gridCol w:w="1367"/>
        <w:gridCol w:w="1355"/>
        <w:gridCol w:w="1412"/>
      </w:tblGrid>
      <w:tr w:rsidR="00B83D39" w14:paraId="0217FEAE" w14:textId="77777777" w:rsidTr="00776AD2">
        <w:tc>
          <w:tcPr>
            <w:tcW w:w="1439" w:type="dxa"/>
            <w:vAlign w:val="center"/>
          </w:tcPr>
          <w:p w14:paraId="318AEA2D" w14:textId="77777777" w:rsidR="00B83D39" w:rsidRPr="001754FB" w:rsidRDefault="00B83D39" w:rsidP="00776AD2">
            <w:pPr>
              <w:pStyle w:val="ListParagraph"/>
              <w:ind w:left="0"/>
              <w:jc w:val="center"/>
              <w:rPr>
                <w:sz w:val="20"/>
                <w:szCs w:val="20"/>
              </w:rPr>
            </w:pPr>
            <w:r w:rsidRPr="001754FB">
              <w:rPr>
                <w:sz w:val="20"/>
                <w:szCs w:val="20"/>
              </w:rPr>
              <w:t xml:space="preserve">Jamur pada </w:t>
            </w:r>
            <w:proofErr w:type="spellStart"/>
            <w:r w:rsidRPr="001754FB">
              <w:rPr>
                <w:sz w:val="20"/>
                <w:szCs w:val="20"/>
              </w:rPr>
              <w:t>kelamin</w:t>
            </w:r>
            <w:proofErr w:type="spellEnd"/>
            <w:r w:rsidRPr="001754FB">
              <w:rPr>
                <w:sz w:val="20"/>
                <w:szCs w:val="20"/>
              </w:rPr>
              <w:t xml:space="preserve">/ area </w:t>
            </w:r>
            <w:proofErr w:type="spellStart"/>
            <w:r w:rsidRPr="001754FB">
              <w:rPr>
                <w:sz w:val="20"/>
                <w:szCs w:val="20"/>
              </w:rPr>
              <w:t>sensitif</w:t>
            </w:r>
            <w:proofErr w:type="spellEnd"/>
            <w:r w:rsidRPr="001754FB">
              <w:rPr>
                <w:sz w:val="20"/>
                <w:szCs w:val="20"/>
              </w:rPr>
              <w:t xml:space="preserve"> </w:t>
            </w:r>
            <w:proofErr w:type="spellStart"/>
            <w:r w:rsidRPr="001754FB">
              <w:rPr>
                <w:sz w:val="20"/>
                <w:szCs w:val="20"/>
              </w:rPr>
              <w:t>lainya</w:t>
            </w:r>
            <w:proofErr w:type="spellEnd"/>
          </w:p>
        </w:tc>
        <w:tc>
          <w:tcPr>
            <w:tcW w:w="1434" w:type="dxa"/>
            <w:vAlign w:val="center"/>
          </w:tcPr>
          <w:p w14:paraId="394682CF" w14:textId="77777777" w:rsidR="00B83D39" w:rsidRPr="001754FB" w:rsidRDefault="00B83D39" w:rsidP="00776AD2">
            <w:pPr>
              <w:pStyle w:val="ListParagraph"/>
              <w:ind w:left="0"/>
              <w:jc w:val="center"/>
              <w:rPr>
                <w:sz w:val="20"/>
                <w:szCs w:val="20"/>
              </w:rPr>
            </w:pPr>
            <w:r w:rsidRPr="001754FB">
              <w:rPr>
                <w:sz w:val="20"/>
                <w:szCs w:val="20"/>
              </w:rPr>
              <w:t>Positive</w:t>
            </w:r>
          </w:p>
        </w:tc>
        <w:tc>
          <w:tcPr>
            <w:tcW w:w="1487" w:type="dxa"/>
            <w:vAlign w:val="center"/>
          </w:tcPr>
          <w:p w14:paraId="61151D75"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7E175F09" w14:textId="77777777" w:rsidTr="00776AD2">
        <w:tc>
          <w:tcPr>
            <w:tcW w:w="1439" w:type="dxa"/>
            <w:vAlign w:val="center"/>
          </w:tcPr>
          <w:p w14:paraId="6D91FF46" w14:textId="77777777" w:rsidR="00B83D39" w:rsidRPr="001754FB" w:rsidRDefault="00B83D39" w:rsidP="00776AD2">
            <w:pPr>
              <w:pStyle w:val="ListParagraph"/>
              <w:ind w:left="0"/>
              <w:jc w:val="center"/>
              <w:rPr>
                <w:sz w:val="20"/>
                <w:szCs w:val="20"/>
              </w:rPr>
            </w:pPr>
            <w:r w:rsidRPr="001754FB">
              <w:rPr>
                <w:sz w:val="20"/>
                <w:szCs w:val="20"/>
              </w:rPr>
              <w:t>Iya</w:t>
            </w:r>
          </w:p>
        </w:tc>
        <w:tc>
          <w:tcPr>
            <w:tcW w:w="1434" w:type="dxa"/>
            <w:vAlign w:val="center"/>
          </w:tcPr>
          <w:p w14:paraId="14FB04C4" w14:textId="77777777" w:rsidR="00B83D39" w:rsidRPr="001754FB" w:rsidRDefault="00B83D39" w:rsidP="00776AD2">
            <w:pPr>
              <w:pStyle w:val="ListParagraph"/>
              <w:ind w:left="0"/>
              <w:jc w:val="center"/>
              <w:rPr>
                <w:sz w:val="20"/>
                <w:szCs w:val="20"/>
              </w:rPr>
            </w:pPr>
            <w:r w:rsidRPr="001754FB">
              <w:rPr>
                <w:sz w:val="20"/>
                <w:szCs w:val="20"/>
              </w:rPr>
              <w:t>17/49</w:t>
            </w:r>
          </w:p>
        </w:tc>
        <w:tc>
          <w:tcPr>
            <w:tcW w:w="1487" w:type="dxa"/>
            <w:vAlign w:val="center"/>
          </w:tcPr>
          <w:p w14:paraId="7CF27FA2" w14:textId="77777777" w:rsidR="00B83D39" w:rsidRPr="001754FB" w:rsidRDefault="00B83D39" w:rsidP="00776AD2">
            <w:pPr>
              <w:pStyle w:val="ListParagraph"/>
              <w:ind w:left="0"/>
              <w:jc w:val="center"/>
              <w:rPr>
                <w:sz w:val="20"/>
                <w:szCs w:val="20"/>
              </w:rPr>
            </w:pPr>
            <w:r w:rsidRPr="001754FB">
              <w:rPr>
                <w:sz w:val="20"/>
                <w:szCs w:val="20"/>
              </w:rPr>
              <w:t>8/51</w:t>
            </w:r>
          </w:p>
        </w:tc>
      </w:tr>
      <w:tr w:rsidR="00B83D39" w14:paraId="35C844C7" w14:textId="77777777" w:rsidTr="00776AD2">
        <w:tc>
          <w:tcPr>
            <w:tcW w:w="1439" w:type="dxa"/>
            <w:vAlign w:val="center"/>
          </w:tcPr>
          <w:p w14:paraId="61A5DFC4" w14:textId="77777777" w:rsidR="00B83D39" w:rsidRPr="001754FB" w:rsidRDefault="00B83D39" w:rsidP="00776AD2">
            <w:pPr>
              <w:pStyle w:val="ListParagraph"/>
              <w:ind w:left="0"/>
              <w:jc w:val="center"/>
              <w:rPr>
                <w:sz w:val="20"/>
                <w:szCs w:val="20"/>
              </w:rPr>
            </w:pPr>
            <w:r w:rsidRPr="001754FB">
              <w:rPr>
                <w:sz w:val="20"/>
                <w:szCs w:val="20"/>
              </w:rPr>
              <w:t>Tidak</w:t>
            </w:r>
          </w:p>
        </w:tc>
        <w:tc>
          <w:tcPr>
            <w:tcW w:w="1434" w:type="dxa"/>
            <w:vAlign w:val="center"/>
          </w:tcPr>
          <w:p w14:paraId="33865A04" w14:textId="77777777" w:rsidR="00B83D39" w:rsidRPr="001754FB" w:rsidRDefault="00B83D39" w:rsidP="00776AD2">
            <w:pPr>
              <w:pStyle w:val="ListParagraph"/>
              <w:ind w:left="0"/>
              <w:jc w:val="center"/>
              <w:rPr>
                <w:sz w:val="20"/>
                <w:szCs w:val="20"/>
              </w:rPr>
            </w:pPr>
            <w:r w:rsidRPr="001754FB">
              <w:rPr>
                <w:sz w:val="20"/>
                <w:szCs w:val="20"/>
              </w:rPr>
              <w:t>31/49</w:t>
            </w:r>
          </w:p>
        </w:tc>
        <w:tc>
          <w:tcPr>
            <w:tcW w:w="1487" w:type="dxa"/>
            <w:vAlign w:val="center"/>
          </w:tcPr>
          <w:p w14:paraId="44380FF0" w14:textId="77777777" w:rsidR="00B83D39" w:rsidRPr="001754FB" w:rsidRDefault="00B83D39" w:rsidP="00776AD2">
            <w:pPr>
              <w:pStyle w:val="ListParagraph"/>
              <w:ind w:left="0"/>
              <w:jc w:val="center"/>
              <w:rPr>
                <w:sz w:val="20"/>
                <w:szCs w:val="20"/>
              </w:rPr>
            </w:pPr>
            <w:r w:rsidRPr="001754FB">
              <w:rPr>
                <w:sz w:val="20"/>
                <w:szCs w:val="20"/>
              </w:rPr>
              <w:t>43/51</w:t>
            </w:r>
          </w:p>
        </w:tc>
      </w:tr>
    </w:tbl>
    <w:p w14:paraId="5F0350EC" w14:textId="77777777" w:rsidR="00B83D39" w:rsidRDefault="00B83D39" w:rsidP="00B83D39">
      <w:pPr>
        <w:pStyle w:val="ListParagraph"/>
        <w:ind w:left="0"/>
        <w:jc w:val="center"/>
        <w:rPr>
          <w:b/>
          <w:sz w:val="20"/>
          <w:szCs w:val="20"/>
        </w:rPr>
      </w:pPr>
    </w:p>
    <w:p w14:paraId="1D444447" w14:textId="77777777" w:rsidR="00B83D39" w:rsidRDefault="00B83D39" w:rsidP="00B83D39">
      <w:pPr>
        <w:pStyle w:val="ListParagraph"/>
        <w:ind w:left="0"/>
        <w:jc w:val="center"/>
        <w:rPr>
          <w:sz w:val="20"/>
          <w:szCs w:val="20"/>
        </w:rPr>
      </w:pPr>
      <w:r>
        <w:rPr>
          <w:b/>
          <w:sz w:val="20"/>
          <w:szCs w:val="20"/>
        </w:rPr>
        <w:t xml:space="preserve">Tabel 10 </w:t>
      </w:r>
      <w:proofErr w:type="spellStart"/>
      <w:r>
        <w:rPr>
          <w:sz w:val="20"/>
          <w:szCs w:val="20"/>
        </w:rPr>
        <w:t>Probabilitas</w:t>
      </w:r>
      <w:proofErr w:type="spellEnd"/>
      <w:r>
        <w:rPr>
          <w:sz w:val="20"/>
          <w:szCs w:val="20"/>
        </w:rPr>
        <w:t xml:space="preserve"> </w:t>
      </w:r>
      <w:proofErr w:type="spellStart"/>
      <w:r>
        <w:rPr>
          <w:sz w:val="20"/>
          <w:szCs w:val="20"/>
        </w:rPr>
        <w:t>Penglihatan</w:t>
      </w:r>
      <w:proofErr w:type="spellEnd"/>
      <w:r>
        <w:rPr>
          <w:sz w:val="20"/>
          <w:szCs w:val="20"/>
        </w:rPr>
        <w:t xml:space="preserve"> </w:t>
      </w:r>
      <w:proofErr w:type="spellStart"/>
      <w:r>
        <w:rPr>
          <w:sz w:val="20"/>
          <w:szCs w:val="20"/>
        </w:rPr>
        <w:t>Kabur</w:t>
      </w:r>
      <w:proofErr w:type="spellEnd"/>
    </w:p>
    <w:tbl>
      <w:tblPr>
        <w:tblStyle w:val="TableGrid"/>
        <w:tblW w:w="0" w:type="auto"/>
        <w:tblInd w:w="108" w:type="dxa"/>
        <w:tblLook w:val="04A0" w:firstRow="1" w:lastRow="0" w:firstColumn="1" w:lastColumn="0" w:noHBand="0" w:noVBand="1"/>
      </w:tblPr>
      <w:tblGrid>
        <w:gridCol w:w="1495"/>
        <w:gridCol w:w="1290"/>
        <w:gridCol w:w="1349"/>
      </w:tblGrid>
      <w:tr w:rsidR="00B83D39" w14:paraId="5E19DE79" w14:textId="77777777" w:rsidTr="00776AD2">
        <w:tc>
          <w:tcPr>
            <w:tcW w:w="1560" w:type="dxa"/>
            <w:vAlign w:val="center"/>
          </w:tcPr>
          <w:p w14:paraId="5EFC29C3" w14:textId="77777777" w:rsidR="00B83D39" w:rsidRPr="00E10A2D" w:rsidRDefault="00B83D39" w:rsidP="00776AD2">
            <w:pPr>
              <w:pStyle w:val="ListParagraph"/>
              <w:ind w:left="0"/>
              <w:jc w:val="center"/>
              <w:rPr>
                <w:sz w:val="20"/>
                <w:szCs w:val="20"/>
              </w:rPr>
            </w:pPr>
            <w:proofErr w:type="spellStart"/>
            <w:r w:rsidRPr="00E10A2D">
              <w:rPr>
                <w:sz w:val="20"/>
                <w:szCs w:val="20"/>
              </w:rPr>
              <w:t>Penglihatan</w:t>
            </w:r>
            <w:proofErr w:type="spellEnd"/>
            <w:r w:rsidRPr="00E10A2D">
              <w:rPr>
                <w:sz w:val="20"/>
                <w:szCs w:val="20"/>
              </w:rPr>
              <w:t xml:space="preserve"> </w:t>
            </w:r>
            <w:proofErr w:type="spellStart"/>
            <w:r w:rsidRPr="00E10A2D">
              <w:rPr>
                <w:sz w:val="20"/>
                <w:szCs w:val="20"/>
              </w:rPr>
              <w:t>Kabur</w:t>
            </w:r>
            <w:proofErr w:type="spellEnd"/>
          </w:p>
        </w:tc>
        <w:tc>
          <w:tcPr>
            <w:tcW w:w="1372" w:type="dxa"/>
            <w:vAlign w:val="center"/>
          </w:tcPr>
          <w:p w14:paraId="0ADB131B"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428" w:type="dxa"/>
            <w:vAlign w:val="center"/>
          </w:tcPr>
          <w:p w14:paraId="1178B08D"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718350C4" w14:textId="77777777" w:rsidTr="00776AD2">
        <w:tc>
          <w:tcPr>
            <w:tcW w:w="1560" w:type="dxa"/>
            <w:vAlign w:val="center"/>
          </w:tcPr>
          <w:p w14:paraId="2178AC37" w14:textId="77777777" w:rsidR="00B83D39" w:rsidRPr="00E10A2D" w:rsidRDefault="00B83D39" w:rsidP="00776AD2">
            <w:pPr>
              <w:pStyle w:val="ListParagraph"/>
              <w:ind w:left="0"/>
              <w:jc w:val="center"/>
              <w:rPr>
                <w:sz w:val="20"/>
                <w:szCs w:val="20"/>
              </w:rPr>
            </w:pPr>
            <w:r w:rsidRPr="00E10A2D">
              <w:rPr>
                <w:sz w:val="20"/>
                <w:szCs w:val="20"/>
              </w:rPr>
              <w:t>Iya</w:t>
            </w:r>
          </w:p>
        </w:tc>
        <w:tc>
          <w:tcPr>
            <w:tcW w:w="1372" w:type="dxa"/>
            <w:vAlign w:val="center"/>
          </w:tcPr>
          <w:p w14:paraId="2D736ECE" w14:textId="77777777" w:rsidR="00B83D39" w:rsidRPr="00E10A2D" w:rsidRDefault="00B83D39" w:rsidP="00776AD2">
            <w:pPr>
              <w:pStyle w:val="ListParagraph"/>
              <w:ind w:left="0"/>
              <w:jc w:val="center"/>
              <w:rPr>
                <w:sz w:val="20"/>
                <w:szCs w:val="20"/>
              </w:rPr>
            </w:pPr>
            <w:r w:rsidRPr="00E10A2D">
              <w:rPr>
                <w:sz w:val="20"/>
                <w:szCs w:val="20"/>
              </w:rPr>
              <w:t>29/49</w:t>
            </w:r>
          </w:p>
        </w:tc>
        <w:tc>
          <w:tcPr>
            <w:tcW w:w="1428" w:type="dxa"/>
            <w:vAlign w:val="center"/>
          </w:tcPr>
          <w:p w14:paraId="406EB0D9" w14:textId="77777777" w:rsidR="00B83D39" w:rsidRPr="00E10A2D" w:rsidRDefault="00B83D39" w:rsidP="00776AD2">
            <w:pPr>
              <w:pStyle w:val="ListParagraph"/>
              <w:ind w:left="0"/>
              <w:jc w:val="center"/>
              <w:rPr>
                <w:sz w:val="20"/>
                <w:szCs w:val="20"/>
              </w:rPr>
            </w:pPr>
            <w:r w:rsidRPr="00E10A2D">
              <w:rPr>
                <w:sz w:val="20"/>
                <w:szCs w:val="20"/>
              </w:rPr>
              <w:t>19/51</w:t>
            </w:r>
          </w:p>
        </w:tc>
      </w:tr>
      <w:tr w:rsidR="00B83D39" w14:paraId="02D31F3D" w14:textId="77777777" w:rsidTr="00776AD2">
        <w:tc>
          <w:tcPr>
            <w:tcW w:w="1560" w:type="dxa"/>
            <w:vAlign w:val="center"/>
          </w:tcPr>
          <w:p w14:paraId="55BE6A89" w14:textId="77777777" w:rsidR="00B83D39" w:rsidRPr="00E10A2D" w:rsidRDefault="00B83D39" w:rsidP="00776AD2">
            <w:pPr>
              <w:pStyle w:val="ListParagraph"/>
              <w:ind w:left="0"/>
              <w:jc w:val="center"/>
              <w:rPr>
                <w:sz w:val="20"/>
                <w:szCs w:val="20"/>
              </w:rPr>
            </w:pPr>
            <w:r w:rsidRPr="00E10A2D">
              <w:rPr>
                <w:sz w:val="20"/>
                <w:szCs w:val="20"/>
              </w:rPr>
              <w:t>Tidak</w:t>
            </w:r>
          </w:p>
        </w:tc>
        <w:tc>
          <w:tcPr>
            <w:tcW w:w="1372" w:type="dxa"/>
            <w:vAlign w:val="center"/>
          </w:tcPr>
          <w:p w14:paraId="0509E303" w14:textId="77777777" w:rsidR="00B83D39" w:rsidRPr="00E10A2D" w:rsidRDefault="00B83D39" w:rsidP="00776AD2">
            <w:pPr>
              <w:pStyle w:val="ListParagraph"/>
              <w:ind w:left="0"/>
              <w:jc w:val="center"/>
              <w:rPr>
                <w:sz w:val="20"/>
                <w:szCs w:val="20"/>
              </w:rPr>
            </w:pPr>
            <w:r w:rsidRPr="00E10A2D">
              <w:rPr>
                <w:sz w:val="20"/>
                <w:szCs w:val="20"/>
              </w:rPr>
              <w:t>20/49</w:t>
            </w:r>
          </w:p>
        </w:tc>
        <w:tc>
          <w:tcPr>
            <w:tcW w:w="1428" w:type="dxa"/>
            <w:vAlign w:val="center"/>
          </w:tcPr>
          <w:p w14:paraId="6756AA60" w14:textId="77777777" w:rsidR="00B83D39" w:rsidRPr="00E10A2D" w:rsidRDefault="00B83D39" w:rsidP="00776AD2">
            <w:pPr>
              <w:pStyle w:val="ListParagraph"/>
              <w:ind w:left="0"/>
              <w:jc w:val="center"/>
              <w:rPr>
                <w:sz w:val="20"/>
                <w:szCs w:val="20"/>
              </w:rPr>
            </w:pPr>
            <w:r w:rsidRPr="00E10A2D">
              <w:rPr>
                <w:sz w:val="20"/>
                <w:szCs w:val="20"/>
              </w:rPr>
              <w:t>32/51</w:t>
            </w:r>
          </w:p>
        </w:tc>
      </w:tr>
    </w:tbl>
    <w:p w14:paraId="78620C06" w14:textId="77777777" w:rsidR="00B83D39" w:rsidRDefault="00B83D39" w:rsidP="00B83D39">
      <w:pPr>
        <w:pStyle w:val="ListParagraph"/>
        <w:ind w:left="0"/>
        <w:jc w:val="center"/>
        <w:rPr>
          <w:b/>
          <w:sz w:val="20"/>
          <w:szCs w:val="20"/>
        </w:rPr>
      </w:pPr>
    </w:p>
    <w:p w14:paraId="64742A1B" w14:textId="77777777" w:rsidR="00B83D39" w:rsidRDefault="00B83D39" w:rsidP="00B83D39">
      <w:pPr>
        <w:pStyle w:val="ListParagraph"/>
        <w:ind w:left="0"/>
        <w:jc w:val="center"/>
        <w:rPr>
          <w:sz w:val="20"/>
          <w:szCs w:val="20"/>
        </w:rPr>
      </w:pPr>
      <w:r>
        <w:rPr>
          <w:b/>
          <w:sz w:val="20"/>
          <w:szCs w:val="20"/>
        </w:rPr>
        <w:t xml:space="preserve">Tabel 11 </w:t>
      </w:r>
      <w:proofErr w:type="spellStart"/>
      <w:r>
        <w:rPr>
          <w:sz w:val="20"/>
          <w:szCs w:val="20"/>
        </w:rPr>
        <w:t>Probabilitas</w:t>
      </w:r>
      <w:proofErr w:type="spellEnd"/>
      <w:r>
        <w:rPr>
          <w:sz w:val="20"/>
          <w:szCs w:val="20"/>
        </w:rPr>
        <w:t xml:space="preserve"> Gatal</w:t>
      </w:r>
    </w:p>
    <w:tbl>
      <w:tblPr>
        <w:tblStyle w:val="TableGrid"/>
        <w:tblW w:w="0" w:type="auto"/>
        <w:tblInd w:w="108" w:type="dxa"/>
        <w:tblLook w:val="04A0" w:firstRow="1" w:lastRow="0" w:firstColumn="1" w:lastColumn="0" w:noHBand="0" w:noVBand="1"/>
      </w:tblPr>
      <w:tblGrid>
        <w:gridCol w:w="1254"/>
        <w:gridCol w:w="1413"/>
        <w:gridCol w:w="1467"/>
      </w:tblGrid>
      <w:tr w:rsidR="00B83D39" w14:paraId="2827897A" w14:textId="77777777" w:rsidTr="00776AD2">
        <w:tc>
          <w:tcPr>
            <w:tcW w:w="1333" w:type="dxa"/>
            <w:vAlign w:val="center"/>
          </w:tcPr>
          <w:p w14:paraId="57803C2D" w14:textId="77777777" w:rsidR="00B83D39" w:rsidRPr="00E10A2D" w:rsidRDefault="00B83D39" w:rsidP="00776AD2">
            <w:pPr>
              <w:pStyle w:val="ListParagraph"/>
              <w:ind w:left="0"/>
              <w:jc w:val="center"/>
              <w:rPr>
                <w:sz w:val="20"/>
                <w:szCs w:val="20"/>
              </w:rPr>
            </w:pPr>
            <w:r w:rsidRPr="00E10A2D">
              <w:rPr>
                <w:sz w:val="20"/>
                <w:szCs w:val="20"/>
              </w:rPr>
              <w:t>Gatal</w:t>
            </w:r>
          </w:p>
        </w:tc>
        <w:tc>
          <w:tcPr>
            <w:tcW w:w="1488" w:type="dxa"/>
            <w:vAlign w:val="center"/>
          </w:tcPr>
          <w:p w14:paraId="6D91798A"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539" w:type="dxa"/>
            <w:vAlign w:val="center"/>
          </w:tcPr>
          <w:p w14:paraId="00F09241"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7950128A" w14:textId="77777777" w:rsidTr="00776AD2">
        <w:tc>
          <w:tcPr>
            <w:tcW w:w="1333" w:type="dxa"/>
            <w:vAlign w:val="center"/>
          </w:tcPr>
          <w:p w14:paraId="0FD1DA34" w14:textId="77777777" w:rsidR="00B83D39" w:rsidRPr="00E10A2D" w:rsidRDefault="00B83D39" w:rsidP="00776AD2">
            <w:pPr>
              <w:pStyle w:val="ListParagraph"/>
              <w:ind w:left="0"/>
              <w:jc w:val="center"/>
              <w:rPr>
                <w:sz w:val="20"/>
                <w:szCs w:val="20"/>
              </w:rPr>
            </w:pPr>
            <w:r w:rsidRPr="00E10A2D">
              <w:rPr>
                <w:sz w:val="20"/>
                <w:szCs w:val="20"/>
              </w:rPr>
              <w:t>Iya</w:t>
            </w:r>
          </w:p>
        </w:tc>
        <w:tc>
          <w:tcPr>
            <w:tcW w:w="1488" w:type="dxa"/>
            <w:vAlign w:val="center"/>
          </w:tcPr>
          <w:p w14:paraId="00ACA372" w14:textId="77777777" w:rsidR="00B83D39" w:rsidRPr="00E10A2D" w:rsidRDefault="00B83D39" w:rsidP="00776AD2">
            <w:pPr>
              <w:pStyle w:val="ListParagraph"/>
              <w:ind w:left="0"/>
              <w:jc w:val="center"/>
              <w:rPr>
                <w:sz w:val="20"/>
                <w:szCs w:val="20"/>
              </w:rPr>
            </w:pPr>
            <w:r w:rsidRPr="00E10A2D">
              <w:rPr>
                <w:sz w:val="20"/>
                <w:szCs w:val="20"/>
              </w:rPr>
              <w:t>25/49</w:t>
            </w:r>
          </w:p>
        </w:tc>
        <w:tc>
          <w:tcPr>
            <w:tcW w:w="1539" w:type="dxa"/>
            <w:vAlign w:val="center"/>
          </w:tcPr>
          <w:p w14:paraId="7A06FE20" w14:textId="77777777" w:rsidR="00B83D39" w:rsidRPr="00E10A2D" w:rsidRDefault="00B83D39" w:rsidP="00776AD2">
            <w:pPr>
              <w:pStyle w:val="ListParagraph"/>
              <w:ind w:left="0"/>
              <w:jc w:val="center"/>
              <w:rPr>
                <w:sz w:val="20"/>
                <w:szCs w:val="20"/>
              </w:rPr>
            </w:pPr>
            <w:r w:rsidRPr="00E10A2D">
              <w:rPr>
                <w:sz w:val="20"/>
                <w:szCs w:val="20"/>
              </w:rPr>
              <w:t>27/51</w:t>
            </w:r>
          </w:p>
        </w:tc>
      </w:tr>
      <w:tr w:rsidR="00B83D39" w14:paraId="4DDFA7CC" w14:textId="77777777" w:rsidTr="00776AD2">
        <w:tc>
          <w:tcPr>
            <w:tcW w:w="1333" w:type="dxa"/>
            <w:vAlign w:val="center"/>
          </w:tcPr>
          <w:p w14:paraId="0FE41DF7" w14:textId="77777777" w:rsidR="00B83D39" w:rsidRPr="00E10A2D" w:rsidRDefault="00B83D39" w:rsidP="00776AD2">
            <w:pPr>
              <w:pStyle w:val="ListParagraph"/>
              <w:ind w:left="0"/>
              <w:jc w:val="center"/>
              <w:rPr>
                <w:sz w:val="20"/>
                <w:szCs w:val="20"/>
              </w:rPr>
            </w:pPr>
            <w:r w:rsidRPr="00E10A2D">
              <w:rPr>
                <w:sz w:val="20"/>
                <w:szCs w:val="20"/>
              </w:rPr>
              <w:t>Tidak</w:t>
            </w:r>
          </w:p>
        </w:tc>
        <w:tc>
          <w:tcPr>
            <w:tcW w:w="1488" w:type="dxa"/>
            <w:vAlign w:val="center"/>
          </w:tcPr>
          <w:p w14:paraId="3D5E3A83" w14:textId="77777777" w:rsidR="00B83D39" w:rsidRPr="00E10A2D" w:rsidRDefault="00B83D39" w:rsidP="00776AD2">
            <w:pPr>
              <w:pStyle w:val="ListParagraph"/>
              <w:ind w:left="0"/>
              <w:jc w:val="center"/>
              <w:rPr>
                <w:sz w:val="20"/>
                <w:szCs w:val="20"/>
              </w:rPr>
            </w:pPr>
            <w:r w:rsidRPr="00E10A2D">
              <w:rPr>
                <w:sz w:val="20"/>
                <w:szCs w:val="20"/>
              </w:rPr>
              <w:t>24/49</w:t>
            </w:r>
          </w:p>
        </w:tc>
        <w:tc>
          <w:tcPr>
            <w:tcW w:w="1539" w:type="dxa"/>
            <w:vAlign w:val="center"/>
          </w:tcPr>
          <w:p w14:paraId="62F78CC1" w14:textId="77777777" w:rsidR="00B83D39" w:rsidRPr="00E10A2D" w:rsidRDefault="00B83D39" w:rsidP="00776AD2">
            <w:pPr>
              <w:pStyle w:val="ListParagraph"/>
              <w:ind w:left="0"/>
              <w:jc w:val="center"/>
              <w:rPr>
                <w:sz w:val="20"/>
                <w:szCs w:val="20"/>
              </w:rPr>
            </w:pPr>
            <w:r w:rsidRPr="00E10A2D">
              <w:rPr>
                <w:sz w:val="20"/>
                <w:szCs w:val="20"/>
              </w:rPr>
              <w:t>24/51</w:t>
            </w:r>
          </w:p>
        </w:tc>
      </w:tr>
    </w:tbl>
    <w:p w14:paraId="0B7A6DAB" w14:textId="77777777" w:rsidR="00ED3A2C" w:rsidRDefault="00ED3A2C" w:rsidP="00B83D39">
      <w:pPr>
        <w:pStyle w:val="ListParagraph"/>
        <w:ind w:left="0"/>
        <w:jc w:val="center"/>
        <w:rPr>
          <w:b/>
          <w:sz w:val="20"/>
          <w:szCs w:val="20"/>
        </w:rPr>
      </w:pPr>
    </w:p>
    <w:p w14:paraId="477C1CEC" w14:textId="76072745" w:rsidR="00B83D39" w:rsidRDefault="00B83D39" w:rsidP="00B83D39">
      <w:pPr>
        <w:pStyle w:val="ListParagraph"/>
        <w:ind w:left="0"/>
        <w:jc w:val="center"/>
        <w:rPr>
          <w:sz w:val="20"/>
          <w:szCs w:val="20"/>
        </w:rPr>
      </w:pPr>
      <w:r>
        <w:rPr>
          <w:b/>
          <w:sz w:val="20"/>
          <w:szCs w:val="20"/>
        </w:rPr>
        <w:t xml:space="preserve">Tabel 12 </w:t>
      </w:r>
      <w:proofErr w:type="spellStart"/>
      <w:r>
        <w:rPr>
          <w:sz w:val="20"/>
          <w:szCs w:val="20"/>
        </w:rPr>
        <w:t>Probabilitas</w:t>
      </w:r>
      <w:proofErr w:type="spellEnd"/>
      <w:r>
        <w:rPr>
          <w:sz w:val="20"/>
          <w:szCs w:val="20"/>
        </w:rPr>
        <w:t xml:space="preserve"> Emosi Tidak Stabil</w:t>
      </w:r>
    </w:p>
    <w:tbl>
      <w:tblPr>
        <w:tblStyle w:val="TableGrid"/>
        <w:tblW w:w="0" w:type="auto"/>
        <w:tblInd w:w="108" w:type="dxa"/>
        <w:tblLook w:val="04A0" w:firstRow="1" w:lastRow="0" w:firstColumn="1" w:lastColumn="0" w:noHBand="0" w:noVBand="1"/>
      </w:tblPr>
      <w:tblGrid>
        <w:gridCol w:w="1276"/>
        <w:gridCol w:w="1402"/>
        <w:gridCol w:w="1456"/>
      </w:tblGrid>
      <w:tr w:rsidR="00B83D39" w14:paraId="0E5984FF" w14:textId="77777777" w:rsidTr="00776AD2">
        <w:tc>
          <w:tcPr>
            <w:tcW w:w="1353" w:type="dxa"/>
            <w:vAlign w:val="center"/>
          </w:tcPr>
          <w:p w14:paraId="7F6E752E" w14:textId="77777777" w:rsidR="00B83D39" w:rsidRPr="00E10A2D" w:rsidRDefault="00B83D39" w:rsidP="00776AD2">
            <w:pPr>
              <w:pStyle w:val="ListParagraph"/>
              <w:ind w:left="0"/>
              <w:jc w:val="center"/>
              <w:rPr>
                <w:sz w:val="20"/>
                <w:szCs w:val="20"/>
              </w:rPr>
            </w:pPr>
            <w:r w:rsidRPr="00E10A2D">
              <w:rPr>
                <w:sz w:val="20"/>
                <w:szCs w:val="20"/>
              </w:rPr>
              <w:t>Emosi Tidak Stabil</w:t>
            </w:r>
          </w:p>
        </w:tc>
        <w:tc>
          <w:tcPr>
            <w:tcW w:w="1478" w:type="dxa"/>
            <w:vAlign w:val="center"/>
          </w:tcPr>
          <w:p w14:paraId="4B9251AF"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529" w:type="dxa"/>
            <w:vAlign w:val="center"/>
          </w:tcPr>
          <w:p w14:paraId="475476AC"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6302B54C" w14:textId="77777777" w:rsidTr="00776AD2">
        <w:tc>
          <w:tcPr>
            <w:tcW w:w="1353" w:type="dxa"/>
            <w:vAlign w:val="center"/>
          </w:tcPr>
          <w:p w14:paraId="1B4FDC51" w14:textId="77777777" w:rsidR="00B83D39" w:rsidRPr="00E10A2D" w:rsidRDefault="00B83D39" w:rsidP="00776AD2">
            <w:pPr>
              <w:pStyle w:val="ListParagraph"/>
              <w:ind w:left="0"/>
              <w:jc w:val="center"/>
              <w:rPr>
                <w:sz w:val="20"/>
                <w:szCs w:val="20"/>
              </w:rPr>
            </w:pPr>
            <w:r w:rsidRPr="00E10A2D">
              <w:rPr>
                <w:sz w:val="20"/>
                <w:szCs w:val="20"/>
              </w:rPr>
              <w:t>Iya</w:t>
            </w:r>
          </w:p>
        </w:tc>
        <w:tc>
          <w:tcPr>
            <w:tcW w:w="1478" w:type="dxa"/>
            <w:vAlign w:val="center"/>
          </w:tcPr>
          <w:p w14:paraId="61C3D34F" w14:textId="77777777" w:rsidR="00B83D39" w:rsidRPr="00E10A2D" w:rsidRDefault="00B83D39" w:rsidP="00776AD2">
            <w:pPr>
              <w:pStyle w:val="ListParagraph"/>
              <w:ind w:left="0"/>
              <w:jc w:val="center"/>
              <w:rPr>
                <w:sz w:val="20"/>
                <w:szCs w:val="20"/>
              </w:rPr>
            </w:pPr>
            <w:r w:rsidRPr="00E10A2D">
              <w:rPr>
                <w:sz w:val="20"/>
                <w:szCs w:val="20"/>
              </w:rPr>
              <w:t>16/49</w:t>
            </w:r>
          </w:p>
        </w:tc>
        <w:tc>
          <w:tcPr>
            <w:tcW w:w="1529" w:type="dxa"/>
            <w:vAlign w:val="center"/>
          </w:tcPr>
          <w:p w14:paraId="308E6D45" w14:textId="77777777" w:rsidR="00B83D39" w:rsidRPr="00E10A2D" w:rsidRDefault="00B83D39" w:rsidP="00776AD2">
            <w:pPr>
              <w:pStyle w:val="ListParagraph"/>
              <w:ind w:left="0"/>
              <w:jc w:val="center"/>
              <w:rPr>
                <w:sz w:val="20"/>
                <w:szCs w:val="20"/>
              </w:rPr>
            </w:pPr>
            <w:r w:rsidRPr="00E10A2D">
              <w:rPr>
                <w:sz w:val="20"/>
                <w:szCs w:val="20"/>
              </w:rPr>
              <w:t>6/51</w:t>
            </w:r>
          </w:p>
        </w:tc>
      </w:tr>
      <w:tr w:rsidR="00B83D39" w14:paraId="6715E25F" w14:textId="77777777" w:rsidTr="00776AD2">
        <w:tc>
          <w:tcPr>
            <w:tcW w:w="1353" w:type="dxa"/>
            <w:vAlign w:val="center"/>
          </w:tcPr>
          <w:p w14:paraId="79F21E84" w14:textId="77777777" w:rsidR="00B83D39" w:rsidRPr="00E10A2D" w:rsidRDefault="00B83D39" w:rsidP="00776AD2">
            <w:pPr>
              <w:pStyle w:val="ListParagraph"/>
              <w:ind w:left="0"/>
              <w:jc w:val="center"/>
              <w:rPr>
                <w:sz w:val="20"/>
                <w:szCs w:val="20"/>
              </w:rPr>
            </w:pPr>
            <w:r w:rsidRPr="00E10A2D">
              <w:rPr>
                <w:sz w:val="20"/>
                <w:szCs w:val="20"/>
              </w:rPr>
              <w:t>Tidak</w:t>
            </w:r>
          </w:p>
        </w:tc>
        <w:tc>
          <w:tcPr>
            <w:tcW w:w="1478" w:type="dxa"/>
            <w:vAlign w:val="center"/>
          </w:tcPr>
          <w:p w14:paraId="58899C19" w14:textId="77777777" w:rsidR="00B83D39" w:rsidRPr="00E10A2D" w:rsidRDefault="00B83D39" w:rsidP="00776AD2">
            <w:pPr>
              <w:pStyle w:val="ListParagraph"/>
              <w:ind w:left="0"/>
              <w:jc w:val="center"/>
              <w:rPr>
                <w:sz w:val="20"/>
                <w:szCs w:val="20"/>
              </w:rPr>
            </w:pPr>
            <w:r w:rsidRPr="00E10A2D">
              <w:rPr>
                <w:sz w:val="20"/>
                <w:szCs w:val="20"/>
              </w:rPr>
              <w:t>33/49</w:t>
            </w:r>
          </w:p>
        </w:tc>
        <w:tc>
          <w:tcPr>
            <w:tcW w:w="1529" w:type="dxa"/>
            <w:vAlign w:val="center"/>
          </w:tcPr>
          <w:p w14:paraId="32364586" w14:textId="77777777" w:rsidR="00B83D39" w:rsidRPr="00E10A2D" w:rsidRDefault="00B83D39" w:rsidP="00776AD2">
            <w:pPr>
              <w:pStyle w:val="ListParagraph"/>
              <w:ind w:left="0"/>
              <w:jc w:val="center"/>
              <w:rPr>
                <w:sz w:val="20"/>
                <w:szCs w:val="20"/>
              </w:rPr>
            </w:pPr>
            <w:r w:rsidRPr="00E10A2D">
              <w:rPr>
                <w:sz w:val="20"/>
                <w:szCs w:val="20"/>
              </w:rPr>
              <w:t>45/51</w:t>
            </w:r>
          </w:p>
        </w:tc>
      </w:tr>
    </w:tbl>
    <w:p w14:paraId="34B03BCB" w14:textId="77777777" w:rsidR="00ED3A2C" w:rsidRDefault="00ED3A2C" w:rsidP="00B83D39">
      <w:pPr>
        <w:pStyle w:val="ListParagraph"/>
        <w:ind w:left="0"/>
        <w:jc w:val="center"/>
        <w:rPr>
          <w:b/>
          <w:sz w:val="20"/>
          <w:szCs w:val="20"/>
        </w:rPr>
      </w:pPr>
    </w:p>
    <w:p w14:paraId="2FFB75D5" w14:textId="67F2B2C9" w:rsidR="00B83D39" w:rsidRDefault="00B83D39" w:rsidP="00B83D39">
      <w:pPr>
        <w:pStyle w:val="ListParagraph"/>
        <w:ind w:left="0"/>
        <w:jc w:val="center"/>
        <w:rPr>
          <w:sz w:val="20"/>
          <w:szCs w:val="20"/>
        </w:rPr>
      </w:pPr>
      <w:r>
        <w:rPr>
          <w:b/>
          <w:sz w:val="20"/>
          <w:szCs w:val="20"/>
        </w:rPr>
        <w:t xml:space="preserve">Tabel 13 </w:t>
      </w:r>
      <w:proofErr w:type="spellStart"/>
      <w:r>
        <w:rPr>
          <w:sz w:val="20"/>
          <w:szCs w:val="20"/>
        </w:rPr>
        <w:t>Probabilitas</w:t>
      </w:r>
      <w:proofErr w:type="spellEnd"/>
      <w:r>
        <w:rPr>
          <w:sz w:val="20"/>
          <w:szCs w:val="20"/>
        </w:rPr>
        <w:t xml:space="preserve"> Luka Susah </w:t>
      </w:r>
      <w:proofErr w:type="spellStart"/>
      <w:r>
        <w:rPr>
          <w:sz w:val="20"/>
          <w:szCs w:val="20"/>
        </w:rPr>
        <w:t>Sembuh</w:t>
      </w:r>
      <w:proofErr w:type="spellEnd"/>
    </w:p>
    <w:tbl>
      <w:tblPr>
        <w:tblStyle w:val="TableGrid"/>
        <w:tblW w:w="0" w:type="auto"/>
        <w:tblInd w:w="108" w:type="dxa"/>
        <w:tblLook w:val="04A0" w:firstRow="1" w:lastRow="0" w:firstColumn="1" w:lastColumn="0" w:noHBand="0" w:noVBand="1"/>
      </w:tblPr>
      <w:tblGrid>
        <w:gridCol w:w="1345"/>
        <w:gridCol w:w="1367"/>
        <w:gridCol w:w="1422"/>
      </w:tblGrid>
      <w:tr w:rsidR="00B83D39" w14:paraId="52261026" w14:textId="77777777" w:rsidTr="00776AD2">
        <w:tc>
          <w:tcPr>
            <w:tcW w:w="1418" w:type="dxa"/>
            <w:vAlign w:val="center"/>
          </w:tcPr>
          <w:p w14:paraId="5CE44252" w14:textId="77777777" w:rsidR="00B83D39" w:rsidRPr="00E10A2D" w:rsidRDefault="00B83D39" w:rsidP="00776AD2">
            <w:pPr>
              <w:pStyle w:val="ListParagraph"/>
              <w:ind w:left="0"/>
              <w:jc w:val="center"/>
              <w:rPr>
                <w:sz w:val="20"/>
                <w:szCs w:val="20"/>
              </w:rPr>
            </w:pPr>
            <w:r w:rsidRPr="00E10A2D">
              <w:rPr>
                <w:sz w:val="20"/>
                <w:szCs w:val="20"/>
              </w:rPr>
              <w:t xml:space="preserve">Luka Susah </w:t>
            </w:r>
            <w:proofErr w:type="spellStart"/>
            <w:r w:rsidRPr="00E10A2D">
              <w:rPr>
                <w:sz w:val="20"/>
                <w:szCs w:val="20"/>
              </w:rPr>
              <w:t>Sembuh</w:t>
            </w:r>
            <w:proofErr w:type="spellEnd"/>
          </w:p>
        </w:tc>
        <w:tc>
          <w:tcPr>
            <w:tcW w:w="1445" w:type="dxa"/>
            <w:vAlign w:val="center"/>
          </w:tcPr>
          <w:p w14:paraId="3BD12ABE"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497" w:type="dxa"/>
            <w:vAlign w:val="center"/>
          </w:tcPr>
          <w:p w14:paraId="62618487"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3F261800" w14:textId="77777777" w:rsidTr="00776AD2">
        <w:tc>
          <w:tcPr>
            <w:tcW w:w="1418" w:type="dxa"/>
            <w:vAlign w:val="center"/>
          </w:tcPr>
          <w:p w14:paraId="19466B3B" w14:textId="77777777" w:rsidR="00B83D39" w:rsidRPr="00E10A2D" w:rsidRDefault="00B83D39" w:rsidP="00776AD2">
            <w:pPr>
              <w:pStyle w:val="ListParagraph"/>
              <w:ind w:left="0"/>
              <w:jc w:val="center"/>
              <w:rPr>
                <w:sz w:val="20"/>
                <w:szCs w:val="20"/>
              </w:rPr>
            </w:pPr>
            <w:r w:rsidRPr="00E10A2D">
              <w:rPr>
                <w:sz w:val="20"/>
                <w:szCs w:val="20"/>
              </w:rPr>
              <w:t>Iya</w:t>
            </w:r>
          </w:p>
        </w:tc>
        <w:tc>
          <w:tcPr>
            <w:tcW w:w="1445" w:type="dxa"/>
            <w:vAlign w:val="center"/>
          </w:tcPr>
          <w:p w14:paraId="3D8C7FB7" w14:textId="77777777" w:rsidR="00B83D39" w:rsidRPr="00E10A2D" w:rsidRDefault="00B83D39" w:rsidP="00776AD2">
            <w:pPr>
              <w:pStyle w:val="ListParagraph"/>
              <w:ind w:left="0"/>
              <w:jc w:val="center"/>
              <w:rPr>
                <w:sz w:val="20"/>
                <w:szCs w:val="20"/>
              </w:rPr>
            </w:pPr>
            <w:r w:rsidRPr="00E10A2D">
              <w:rPr>
                <w:sz w:val="20"/>
                <w:szCs w:val="20"/>
              </w:rPr>
              <w:t>32/49</w:t>
            </w:r>
          </w:p>
        </w:tc>
        <w:tc>
          <w:tcPr>
            <w:tcW w:w="1497" w:type="dxa"/>
            <w:vAlign w:val="center"/>
          </w:tcPr>
          <w:p w14:paraId="520C5BAF" w14:textId="77777777" w:rsidR="00B83D39" w:rsidRPr="00E10A2D" w:rsidRDefault="00B83D39" w:rsidP="00776AD2">
            <w:pPr>
              <w:pStyle w:val="ListParagraph"/>
              <w:ind w:left="0"/>
              <w:jc w:val="center"/>
              <w:rPr>
                <w:sz w:val="20"/>
                <w:szCs w:val="20"/>
              </w:rPr>
            </w:pPr>
            <w:r w:rsidRPr="00E10A2D">
              <w:rPr>
                <w:sz w:val="20"/>
                <w:szCs w:val="20"/>
              </w:rPr>
              <w:t>19/51</w:t>
            </w:r>
          </w:p>
        </w:tc>
      </w:tr>
      <w:tr w:rsidR="00B83D39" w14:paraId="5F3A1D05" w14:textId="77777777" w:rsidTr="00776AD2">
        <w:tc>
          <w:tcPr>
            <w:tcW w:w="1418" w:type="dxa"/>
            <w:vAlign w:val="center"/>
          </w:tcPr>
          <w:p w14:paraId="33738028" w14:textId="77777777" w:rsidR="00B83D39" w:rsidRPr="00E10A2D" w:rsidRDefault="00B83D39" w:rsidP="00776AD2">
            <w:pPr>
              <w:pStyle w:val="ListParagraph"/>
              <w:ind w:left="0"/>
              <w:jc w:val="center"/>
              <w:rPr>
                <w:sz w:val="20"/>
                <w:szCs w:val="20"/>
              </w:rPr>
            </w:pPr>
            <w:r w:rsidRPr="00E10A2D">
              <w:rPr>
                <w:sz w:val="20"/>
                <w:szCs w:val="20"/>
              </w:rPr>
              <w:t>Tidak</w:t>
            </w:r>
          </w:p>
        </w:tc>
        <w:tc>
          <w:tcPr>
            <w:tcW w:w="1445" w:type="dxa"/>
            <w:vAlign w:val="center"/>
          </w:tcPr>
          <w:p w14:paraId="7108554C" w14:textId="77777777" w:rsidR="00B83D39" w:rsidRPr="00E10A2D" w:rsidRDefault="00B83D39" w:rsidP="00776AD2">
            <w:pPr>
              <w:pStyle w:val="ListParagraph"/>
              <w:ind w:left="0"/>
              <w:jc w:val="center"/>
              <w:rPr>
                <w:sz w:val="20"/>
                <w:szCs w:val="20"/>
              </w:rPr>
            </w:pPr>
            <w:r w:rsidRPr="00E10A2D">
              <w:rPr>
                <w:sz w:val="20"/>
                <w:szCs w:val="20"/>
              </w:rPr>
              <w:t>17/49</w:t>
            </w:r>
          </w:p>
        </w:tc>
        <w:tc>
          <w:tcPr>
            <w:tcW w:w="1497" w:type="dxa"/>
            <w:vAlign w:val="center"/>
          </w:tcPr>
          <w:p w14:paraId="67BD2B7C" w14:textId="77777777" w:rsidR="00B83D39" w:rsidRPr="00E10A2D" w:rsidRDefault="00B83D39" w:rsidP="00776AD2">
            <w:pPr>
              <w:pStyle w:val="ListParagraph"/>
              <w:ind w:left="0"/>
              <w:jc w:val="center"/>
              <w:rPr>
                <w:sz w:val="20"/>
                <w:szCs w:val="20"/>
              </w:rPr>
            </w:pPr>
            <w:r w:rsidRPr="00E10A2D">
              <w:rPr>
                <w:sz w:val="20"/>
                <w:szCs w:val="20"/>
              </w:rPr>
              <w:t>32/51</w:t>
            </w:r>
          </w:p>
        </w:tc>
      </w:tr>
    </w:tbl>
    <w:p w14:paraId="45969905" w14:textId="14FF8C04" w:rsidR="00B83D39" w:rsidRDefault="00B83D39" w:rsidP="00B83D39">
      <w:pPr>
        <w:pStyle w:val="ListParagraph"/>
        <w:ind w:left="0"/>
        <w:jc w:val="center"/>
        <w:rPr>
          <w:sz w:val="20"/>
          <w:szCs w:val="20"/>
        </w:rPr>
      </w:pPr>
      <w:r>
        <w:rPr>
          <w:b/>
          <w:sz w:val="20"/>
          <w:szCs w:val="20"/>
        </w:rPr>
        <w:t xml:space="preserve">Tabel 14 </w:t>
      </w:r>
      <w:proofErr w:type="spellStart"/>
      <w:r>
        <w:rPr>
          <w:sz w:val="20"/>
          <w:szCs w:val="20"/>
        </w:rPr>
        <w:t>Probabilitas</w:t>
      </w:r>
      <w:proofErr w:type="spellEnd"/>
      <w:r>
        <w:rPr>
          <w:sz w:val="20"/>
          <w:szCs w:val="20"/>
        </w:rPr>
        <w:t xml:space="preserve"> Nyeri </w:t>
      </w:r>
      <w:proofErr w:type="spellStart"/>
      <w:r>
        <w:rPr>
          <w:sz w:val="20"/>
          <w:szCs w:val="20"/>
        </w:rPr>
        <w:t>atau</w:t>
      </w:r>
      <w:proofErr w:type="spellEnd"/>
      <w:r>
        <w:rPr>
          <w:sz w:val="20"/>
          <w:szCs w:val="20"/>
        </w:rPr>
        <w:t xml:space="preserve"> </w:t>
      </w:r>
      <w:proofErr w:type="spellStart"/>
      <w:r>
        <w:rPr>
          <w:sz w:val="20"/>
          <w:szCs w:val="20"/>
        </w:rPr>
        <w:t>Kesemutan</w:t>
      </w:r>
      <w:proofErr w:type="spellEnd"/>
    </w:p>
    <w:tbl>
      <w:tblPr>
        <w:tblStyle w:val="TableGrid"/>
        <w:tblW w:w="0" w:type="auto"/>
        <w:tblInd w:w="108" w:type="dxa"/>
        <w:tblLook w:val="04A0" w:firstRow="1" w:lastRow="0" w:firstColumn="1" w:lastColumn="0" w:noHBand="0" w:noVBand="1"/>
      </w:tblPr>
      <w:tblGrid>
        <w:gridCol w:w="1471"/>
        <w:gridCol w:w="1302"/>
        <w:gridCol w:w="1361"/>
      </w:tblGrid>
      <w:tr w:rsidR="00B83D39" w14:paraId="5D15729D" w14:textId="77777777" w:rsidTr="00776AD2">
        <w:tc>
          <w:tcPr>
            <w:tcW w:w="1537" w:type="dxa"/>
            <w:vAlign w:val="center"/>
          </w:tcPr>
          <w:p w14:paraId="3D7921FE" w14:textId="77777777" w:rsidR="00B83D39" w:rsidRPr="00E10A2D" w:rsidRDefault="00B83D39" w:rsidP="00776AD2">
            <w:pPr>
              <w:pStyle w:val="ListParagraph"/>
              <w:ind w:left="0"/>
              <w:jc w:val="center"/>
              <w:rPr>
                <w:sz w:val="20"/>
                <w:szCs w:val="20"/>
              </w:rPr>
            </w:pPr>
            <w:r w:rsidRPr="00E10A2D">
              <w:rPr>
                <w:sz w:val="20"/>
                <w:szCs w:val="20"/>
              </w:rPr>
              <w:t xml:space="preserve">Nyeri </w:t>
            </w:r>
            <w:proofErr w:type="spellStart"/>
            <w:r w:rsidRPr="00E10A2D">
              <w:rPr>
                <w:sz w:val="20"/>
                <w:szCs w:val="20"/>
              </w:rPr>
              <w:t>atau</w:t>
            </w:r>
            <w:proofErr w:type="spellEnd"/>
            <w:r w:rsidRPr="00E10A2D">
              <w:rPr>
                <w:sz w:val="20"/>
                <w:szCs w:val="20"/>
              </w:rPr>
              <w:t xml:space="preserve"> </w:t>
            </w:r>
            <w:proofErr w:type="spellStart"/>
            <w:r w:rsidRPr="00E10A2D">
              <w:rPr>
                <w:sz w:val="20"/>
                <w:szCs w:val="20"/>
              </w:rPr>
              <w:t>Kesemutan</w:t>
            </w:r>
            <w:proofErr w:type="spellEnd"/>
          </w:p>
        </w:tc>
        <w:tc>
          <w:tcPr>
            <w:tcW w:w="1384" w:type="dxa"/>
            <w:vAlign w:val="center"/>
          </w:tcPr>
          <w:p w14:paraId="6B19EA8F"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439" w:type="dxa"/>
            <w:vAlign w:val="center"/>
          </w:tcPr>
          <w:p w14:paraId="5C484F42"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78EDB12E" w14:textId="77777777" w:rsidTr="00776AD2">
        <w:tc>
          <w:tcPr>
            <w:tcW w:w="1537" w:type="dxa"/>
            <w:vAlign w:val="center"/>
          </w:tcPr>
          <w:p w14:paraId="1ADAD07F" w14:textId="77777777" w:rsidR="00B83D39" w:rsidRPr="00E10A2D" w:rsidRDefault="00B83D39" w:rsidP="00776AD2">
            <w:pPr>
              <w:pStyle w:val="ListParagraph"/>
              <w:ind w:left="0"/>
              <w:jc w:val="center"/>
              <w:rPr>
                <w:sz w:val="20"/>
                <w:szCs w:val="20"/>
              </w:rPr>
            </w:pPr>
            <w:r w:rsidRPr="00E10A2D">
              <w:rPr>
                <w:sz w:val="20"/>
                <w:szCs w:val="20"/>
              </w:rPr>
              <w:t>Iya</w:t>
            </w:r>
          </w:p>
        </w:tc>
        <w:tc>
          <w:tcPr>
            <w:tcW w:w="1384" w:type="dxa"/>
            <w:vAlign w:val="center"/>
          </w:tcPr>
          <w:p w14:paraId="577D5B59" w14:textId="77777777" w:rsidR="00B83D39" w:rsidRPr="00E10A2D" w:rsidRDefault="00B83D39" w:rsidP="00776AD2">
            <w:pPr>
              <w:pStyle w:val="ListParagraph"/>
              <w:ind w:left="0"/>
              <w:jc w:val="center"/>
              <w:rPr>
                <w:sz w:val="20"/>
                <w:szCs w:val="20"/>
              </w:rPr>
            </w:pPr>
            <w:r w:rsidRPr="00E10A2D">
              <w:rPr>
                <w:sz w:val="20"/>
                <w:szCs w:val="20"/>
              </w:rPr>
              <w:t>29/57</w:t>
            </w:r>
          </w:p>
        </w:tc>
        <w:tc>
          <w:tcPr>
            <w:tcW w:w="1439" w:type="dxa"/>
            <w:vAlign w:val="center"/>
          </w:tcPr>
          <w:p w14:paraId="7F263C8C" w14:textId="77777777" w:rsidR="00B83D39" w:rsidRPr="00E10A2D" w:rsidRDefault="00B83D39" w:rsidP="00776AD2">
            <w:pPr>
              <w:pStyle w:val="ListParagraph"/>
              <w:ind w:left="0"/>
              <w:jc w:val="center"/>
              <w:rPr>
                <w:sz w:val="20"/>
                <w:szCs w:val="20"/>
              </w:rPr>
            </w:pPr>
            <w:r w:rsidRPr="00E10A2D">
              <w:rPr>
                <w:sz w:val="20"/>
                <w:szCs w:val="20"/>
              </w:rPr>
              <w:t>14/43</w:t>
            </w:r>
          </w:p>
        </w:tc>
      </w:tr>
      <w:tr w:rsidR="00B83D39" w14:paraId="51A8551B" w14:textId="77777777" w:rsidTr="00776AD2">
        <w:tc>
          <w:tcPr>
            <w:tcW w:w="1537" w:type="dxa"/>
            <w:vAlign w:val="center"/>
          </w:tcPr>
          <w:p w14:paraId="51B32852" w14:textId="77777777" w:rsidR="00B83D39" w:rsidRPr="00E10A2D" w:rsidRDefault="00B83D39" w:rsidP="00776AD2">
            <w:pPr>
              <w:pStyle w:val="ListParagraph"/>
              <w:ind w:left="0"/>
              <w:jc w:val="center"/>
              <w:rPr>
                <w:sz w:val="20"/>
                <w:szCs w:val="20"/>
              </w:rPr>
            </w:pPr>
            <w:r w:rsidRPr="00E10A2D">
              <w:rPr>
                <w:sz w:val="20"/>
                <w:szCs w:val="20"/>
              </w:rPr>
              <w:t>Tidak</w:t>
            </w:r>
          </w:p>
        </w:tc>
        <w:tc>
          <w:tcPr>
            <w:tcW w:w="1384" w:type="dxa"/>
            <w:vAlign w:val="center"/>
          </w:tcPr>
          <w:p w14:paraId="611EC04E" w14:textId="77777777" w:rsidR="00B83D39" w:rsidRPr="00E10A2D" w:rsidRDefault="00B83D39" w:rsidP="00776AD2">
            <w:pPr>
              <w:pStyle w:val="ListParagraph"/>
              <w:ind w:left="0"/>
              <w:jc w:val="center"/>
              <w:rPr>
                <w:sz w:val="20"/>
                <w:szCs w:val="20"/>
              </w:rPr>
            </w:pPr>
            <w:r w:rsidRPr="00E10A2D">
              <w:rPr>
                <w:sz w:val="20"/>
                <w:szCs w:val="20"/>
              </w:rPr>
              <w:t>20/57</w:t>
            </w:r>
          </w:p>
        </w:tc>
        <w:tc>
          <w:tcPr>
            <w:tcW w:w="1439" w:type="dxa"/>
            <w:vAlign w:val="center"/>
          </w:tcPr>
          <w:p w14:paraId="73C46D77" w14:textId="77777777" w:rsidR="00B83D39" w:rsidRPr="00E10A2D" w:rsidRDefault="00B83D39" w:rsidP="00776AD2">
            <w:pPr>
              <w:pStyle w:val="ListParagraph"/>
              <w:ind w:left="0"/>
              <w:jc w:val="center"/>
              <w:rPr>
                <w:sz w:val="20"/>
                <w:szCs w:val="20"/>
              </w:rPr>
            </w:pPr>
            <w:r w:rsidRPr="00E10A2D">
              <w:rPr>
                <w:sz w:val="20"/>
                <w:szCs w:val="20"/>
              </w:rPr>
              <w:t>37/43</w:t>
            </w:r>
          </w:p>
        </w:tc>
      </w:tr>
    </w:tbl>
    <w:p w14:paraId="41D5D5C9" w14:textId="77777777" w:rsidR="00B83D39" w:rsidRDefault="00B83D39" w:rsidP="00B83D39">
      <w:pPr>
        <w:pStyle w:val="ListParagraph"/>
        <w:ind w:left="0"/>
        <w:jc w:val="center"/>
        <w:rPr>
          <w:b/>
          <w:sz w:val="20"/>
          <w:szCs w:val="20"/>
        </w:rPr>
      </w:pPr>
    </w:p>
    <w:p w14:paraId="437745DA" w14:textId="77777777" w:rsidR="00B83D39" w:rsidRDefault="00B83D39" w:rsidP="00B83D39">
      <w:pPr>
        <w:pStyle w:val="ListParagraph"/>
        <w:ind w:left="0"/>
        <w:jc w:val="center"/>
        <w:rPr>
          <w:sz w:val="20"/>
          <w:szCs w:val="20"/>
        </w:rPr>
      </w:pPr>
      <w:r>
        <w:rPr>
          <w:b/>
          <w:sz w:val="20"/>
          <w:szCs w:val="20"/>
        </w:rPr>
        <w:t xml:space="preserve">Tabel 15 </w:t>
      </w:r>
      <w:proofErr w:type="spellStart"/>
      <w:r>
        <w:rPr>
          <w:sz w:val="20"/>
          <w:szCs w:val="20"/>
        </w:rPr>
        <w:t>Probabilitas</w:t>
      </w:r>
      <w:proofErr w:type="spellEnd"/>
      <w:r>
        <w:rPr>
          <w:sz w:val="20"/>
          <w:szCs w:val="20"/>
        </w:rPr>
        <w:t xml:space="preserve"> Kram</w:t>
      </w:r>
    </w:p>
    <w:tbl>
      <w:tblPr>
        <w:tblStyle w:val="TableGrid"/>
        <w:tblW w:w="0" w:type="auto"/>
        <w:tblInd w:w="108" w:type="dxa"/>
        <w:tblLook w:val="04A0" w:firstRow="1" w:lastRow="0" w:firstColumn="1" w:lastColumn="0" w:noHBand="0" w:noVBand="1"/>
      </w:tblPr>
      <w:tblGrid>
        <w:gridCol w:w="1291"/>
        <w:gridCol w:w="1394"/>
        <w:gridCol w:w="1449"/>
      </w:tblGrid>
      <w:tr w:rsidR="00B83D39" w14:paraId="19AB8FCA" w14:textId="77777777" w:rsidTr="00776AD2">
        <w:tc>
          <w:tcPr>
            <w:tcW w:w="1368" w:type="dxa"/>
            <w:vAlign w:val="center"/>
          </w:tcPr>
          <w:p w14:paraId="51BFA11F" w14:textId="77777777" w:rsidR="00B83D39" w:rsidRPr="00E10A2D" w:rsidRDefault="00B83D39" w:rsidP="00776AD2">
            <w:pPr>
              <w:pStyle w:val="ListParagraph"/>
              <w:ind w:left="0"/>
              <w:jc w:val="center"/>
              <w:rPr>
                <w:sz w:val="20"/>
                <w:szCs w:val="20"/>
              </w:rPr>
            </w:pPr>
            <w:r w:rsidRPr="00E10A2D">
              <w:rPr>
                <w:sz w:val="20"/>
                <w:szCs w:val="20"/>
              </w:rPr>
              <w:t>Keram</w:t>
            </w:r>
          </w:p>
        </w:tc>
        <w:tc>
          <w:tcPr>
            <w:tcW w:w="1470" w:type="dxa"/>
            <w:vAlign w:val="center"/>
          </w:tcPr>
          <w:p w14:paraId="3F9515CD"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522" w:type="dxa"/>
            <w:vAlign w:val="center"/>
          </w:tcPr>
          <w:p w14:paraId="557236C2"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08843BC4" w14:textId="77777777" w:rsidTr="00776AD2">
        <w:tc>
          <w:tcPr>
            <w:tcW w:w="1368" w:type="dxa"/>
            <w:vAlign w:val="center"/>
          </w:tcPr>
          <w:p w14:paraId="65B7EDA8" w14:textId="77777777" w:rsidR="00B83D39" w:rsidRPr="00E10A2D" w:rsidRDefault="00B83D39" w:rsidP="00776AD2">
            <w:pPr>
              <w:pStyle w:val="ListParagraph"/>
              <w:ind w:left="0"/>
              <w:jc w:val="center"/>
              <w:rPr>
                <w:sz w:val="20"/>
                <w:szCs w:val="20"/>
              </w:rPr>
            </w:pPr>
            <w:r w:rsidRPr="00E10A2D">
              <w:rPr>
                <w:sz w:val="20"/>
                <w:szCs w:val="20"/>
              </w:rPr>
              <w:t>Iya</w:t>
            </w:r>
          </w:p>
        </w:tc>
        <w:tc>
          <w:tcPr>
            <w:tcW w:w="1470" w:type="dxa"/>
            <w:vAlign w:val="center"/>
          </w:tcPr>
          <w:p w14:paraId="5C25257D" w14:textId="77777777" w:rsidR="00B83D39" w:rsidRPr="00E10A2D" w:rsidRDefault="00B83D39" w:rsidP="00776AD2">
            <w:pPr>
              <w:pStyle w:val="ListParagraph"/>
              <w:ind w:left="0"/>
              <w:jc w:val="center"/>
              <w:rPr>
                <w:sz w:val="20"/>
                <w:szCs w:val="20"/>
              </w:rPr>
            </w:pPr>
            <w:r w:rsidRPr="00E10A2D">
              <w:rPr>
                <w:sz w:val="20"/>
                <w:szCs w:val="20"/>
              </w:rPr>
              <w:t>28/49</w:t>
            </w:r>
          </w:p>
        </w:tc>
        <w:tc>
          <w:tcPr>
            <w:tcW w:w="1522" w:type="dxa"/>
            <w:vAlign w:val="center"/>
          </w:tcPr>
          <w:p w14:paraId="181C15FD" w14:textId="77777777" w:rsidR="00B83D39" w:rsidRPr="00E10A2D" w:rsidRDefault="00B83D39" w:rsidP="00776AD2">
            <w:pPr>
              <w:pStyle w:val="ListParagraph"/>
              <w:ind w:left="0"/>
              <w:jc w:val="center"/>
              <w:rPr>
                <w:sz w:val="20"/>
                <w:szCs w:val="20"/>
              </w:rPr>
            </w:pPr>
            <w:r w:rsidRPr="00E10A2D">
              <w:rPr>
                <w:sz w:val="20"/>
                <w:szCs w:val="20"/>
              </w:rPr>
              <w:t>16/51</w:t>
            </w:r>
          </w:p>
        </w:tc>
      </w:tr>
      <w:tr w:rsidR="00B83D39" w14:paraId="2747A09C" w14:textId="77777777" w:rsidTr="00776AD2">
        <w:tc>
          <w:tcPr>
            <w:tcW w:w="1368" w:type="dxa"/>
            <w:vAlign w:val="center"/>
          </w:tcPr>
          <w:p w14:paraId="53F5922A" w14:textId="77777777" w:rsidR="00B83D39" w:rsidRPr="00E10A2D" w:rsidRDefault="00B83D39" w:rsidP="00776AD2">
            <w:pPr>
              <w:pStyle w:val="ListParagraph"/>
              <w:ind w:left="0"/>
              <w:jc w:val="center"/>
              <w:rPr>
                <w:sz w:val="20"/>
                <w:szCs w:val="20"/>
              </w:rPr>
            </w:pPr>
            <w:r w:rsidRPr="00E10A2D">
              <w:rPr>
                <w:sz w:val="20"/>
                <w:szCs w:val="20"/>
              </w:rPr>
              <w:t>Tidak</w:t>
            </w:r>
          </w:p>
        </w:tc>
        <w:tc>
          <w:tcPr>
            <w:tcW w:w="1470" w:type="dxa"/>
            <w:vAlign w:val="center"/>
          </w:tcPr>
          <w:p w14:paraId="0EF5256F" w14:textId="77777777" w:rsidR="00B83D39" w:rsidRPr="00E10A2D" w:rsidRDefault="00B83D39" w:rsidP="00776AD2">
            <w:pPr>
              <w:pStyle w:val="ListParagraph"/>
              <w:ind w:left="0"/>
              <w:jc w:val="center"/>
              <w:rPr>
                <w:sz w:val="20"/>
                <w:szCs w:val="20"/>
              </w:rPr>
            </w:pPr>
            <w:r w:rsidRPr="00E10A2D">
              <w:rPr>
                <w:sz w:val="20"/>
                <w:szCs w:val="20"/>
              </w:rPr>
              <w:t>21/49</w:t>
            </w:r>
          </w:p>
        </w:tc>
        <w:tc>
          <w:tcPr>
            <w:tcW w:w="1522" w:type="dxa"/>
            <w:vAlign w:val="center"/>
          </w:tcPr>
          <w:p w14:paraId="6DA9D46F" w14:textId="77777777" w:rsidR="00B83D39" w:rsidRPr="00E10A2D" w:rsidRDefault="00B83D39" w:rsidP="00776AD2">
            <w:pPr>
              <w:pStyle w:val="ListParagraph"/>
              <w:ind w:left="0"/>
              <w:jc w:val="center"/>
              <w:rPr>
                <w:sz w:val="20"/>
                <w:szCs w:val="20"/>
              </w:rPr>
            </w:pPr>
            <w:r w:rsidRPr="00E10A2D">
              <w:rPr>
                <w:sz w:val="20"/>
                <w:szCs w:val="20"/>
              </w:rPr>
              <w:t>35/51</w:t>
            </w:r>
          </w:p>
        </w:tc>
      </w:tr>
    </w:tbl>
    <w:p w14:paraId="01E944F0" w14:textId="77777777" w:rsidR="00B83D39" w:rsidRDefault="00B83D39" w:rsidP="00B83D39">
      <w:pPr>
        <w:pStyle w:val="ListParagraph"/>
        <w:ind w:left="0"/>
        <w:jc w:val="center"/>
        <w:rPr>
          <w:b/>
          <w:sz w:val="20"/>
          <w:szCs w:val="20"/>
        </w:rPr>
      </w:pPr>
    </w:p>
    <w:p w14:paraId="6D064A81" w14:textId="77777777" w:rsidR="00B83D39" w:rsidRDefault="00B83D39" w:rsidP="00B83D39">
      <w:pPr>
        <w:pStyle w:val="ListParagraph"/>
        <w:ind w:left="0"/>
        <w:jc w:val="center"/>
        <w:rPr>
          <w:sz w:val="20"/>
          <w:szCs w:val="20"/>
        </w:rPr>
      </w:pPr>
      <w:r>
        <w:rPr>
          <w:b/>
          <w:sz w:val="20"/>
          <w:szCs w:val="20"/>
        </w:rPr>
        <w:t xml:space="preserve">Tabel 16 </w:t>
      </w:r>
      <w:proofErr w:type="spellStart"/>
      <w:r>
        <w:rPr>
          <w:sz w:val="20"/>
          <w:szCs w:val="20"/>
        </w:rPr>
        <w:t>Probabilitas</w:t>
      </w:r>
      <w:proofErr w:type="spellEnd"/>
      <w:r>
        <w:rPr>
          <w:sz w:val="20"/>
          <w:szCs w:val="20"/>
        </w:rPr>
        <w:t xml:space="preserve"> </w:t>
      </w:r>
      <w:proofErr w:type="spellStart"/>
      <w:r>
        <w:rPr>
          <w:sz w:val="20"/>
          <w:szCs w:val="20"/>
        </w:rPr>
        <w:t>Obesitas</w:t>
      </w:r>
      <w:proofErr w:type="spellEnd"/>
    </w:p>
    <w:tbl>
      <w:tblPr>
        <w:tblStyle w:val="TableGrid"/>
        <w:tblW w:w="0" w:type="auto"/>
        <w:tblInd w:w="108" w:type="dxa"/>
        <w:tblLook w:val="04A0" w:firstRow="1" w:lastRow="0" w:firstColumn="1" w:lastColumn="0" w:noHBand="0" w:noVBand="1"/>
      </w:tblPr>
      <w:tblGrid>
        <w:gridCol w:w="1495"/>
        <w:gridCol w:w="1290"/>
        <w:gridCol w:w="1349"/>
      </w:tblGrid>
      <w:tr w:rsidR="00B83D39" w14:paraId="144CABAA" w14:textId="77777777" w:rsidTr="00776AD2">
        <w:tc>
          <w:tcPr>
            <w:tcW w:w="2610" w:type="dxa"/>
            <w:vAlign w:val="center"/>
          </w:tcPr>
          <w:p w14:paraId="25653439" w14:textId="77777777" w:rsidR="00B83D39" w:rsidRPr="00E10A2D" w:rsidRDefault="00B83D39" w:rsidP="00776AD2">
            <w:pPr>
              <w:pStyle w:val="ListParagraph"/>
              <w:ind w:left="0"/>
              <w:jc w:val="center"/>
              <w:rPr>
                <w:sz w:val="20"/>
                <w:szCs w:val="20"/>
              </w:rPr>
            </w:pPr>
            <w:proofErr w:type="spellStart"/>
            <w:r w:rsidRPr="00E10A2D">
              <w:rPr>
                <w:sz w:val="20"/>
                <w:szCs w:val="20"/>
              </w:rPr>
              <w:t>Kerontokan</w:t>
            </w:r>
            <w:proofErr w:type="spellEnd"/>
          </w:p>
        </w:tc>
        <w:tc>
          <w:tcPr>
            <w:tcW w:w="2718" w:type="dxa"/>
            <w:vAlign w:val="center"/>
          </w:tcPr>
          <w:p w14:paraId="369134C4" w14:textId="77777777" w:rsidR="00B83D39" w:rsidRPr="00E10A2D" w:rsidRDefault="00B83D39" w:rsidP="00776AD2">
            <w:pPr>
              <w:pStyle w:val="ListParagraph"/>
              <w:ind w:left="0"/>
              <w:jc w:val="center"/>
              <w:rPr>
                <w:sz w:val="20"/>
                <w:szCs w:val="20"/>
              </w:rPr>
            </w:pPr>
            <w:r w:rsidRPr="00E10A2D">
              <w:rPr>
                <w:sz w:val="20"/>
                <w:szCs w:val="20"/>
              </w:rPr>
              <w:t>Positive</w:t>
            </w:r>
          </w:p>
        </w:tc>
        <w:tc>
          <w:tcPr>
            <w:tcW w:w="2718" w:type="dxa"/>
            <w:vAlign w:val="center"/>
          </w:tcPr>
          <w:p w14:paraId="7BA216AC"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61970558" w14:textId="77777777" w:rsidTr="00776AD2">
        <w:tc>
          <w:tcPr>
            <w:tcW w:w="2610" w:type="dxa"/>
            <w:vAlign w:val="center"/>
          </w:tcPr>
          <w:p w14:paraId="5C6250E1" w14:textId="77777777" w:rsidR="00B83D39" w:rsidRPr="00E10A2D" w:rsidRDefault="00B83D39" w:rsidP="00776AD2">
            <w:pPr>
              <w:pStyle w:val="ListParagraph"/>
              <w:ind w:left="0"/>
              <w:jc w:val="center"/>
              <w:rPr>
                <w:sz w:val="20"/>
                <w:szCs w:val="20"/>
              </w:rPr>
            </w:pPr>
            <w:r w:rsidRPr="00E10A2D">
              <w:rPr>
                <w:sz w:val="20"/>
                <w:szCs w:val="20"/>
              </w:rPr>
              <w:t>Iya</w:t>
            </w:r>
          </w:p>
        </w:tc>
        <w:tc>
          <w:tcPr>
            <w:tcW w:w="2718" w:type="dxa"/>
            <w:vAlign w:val="center"/>
          </w:tcPr>
          <w:p w14:paraId="42C5A373" w14:textId="77777777" w:rsidR="00B83D39" w:rsidRPr="00E10A2D" w:rsidRDefault="00B83D39" w:rsidP="00776AD2">
            <w:pPr>
              <w:pStyle w:val="ListParagraph"/>
              <w:ind w:left="0"/>
              <w:jc w:val="center"/>
              <w:rPr>
                <w:sz w:val="20"/>
                <w:szCs w:val="20"/>
              </w:rPr>
            </w:pPr>
            <w:r w:rsidRPr="00E10A2D">
              <w:rPr>
                <w:sz w:val="20"/>
                <w:szCs w:val="20"/>
              </w:rPr>
              <w:t>12/49</w:t>
            </w:r>
          </w:p>
        </w:tc>
        <w:tc>
          <w:tcPr>
            <w:tcW w:w="2718" w:type="dxa"/>
            <w:vAlign w:val="center"/>
          </w:tcPr>
          <w:p w14:paraId="331C5935" w14:textId="77777777" w:rsidR="00B83D39" w:rsidRPr="00E10A2D" w:rsidRDefault="00B83D39" w:rsidP="00776AD2">
            <w:pPr>
              <w:pStyle w:val="ListParagraph"/>
              <w:ind w:left="0"/>
              <w:jc w:val="center"/>
              <w:rPr>
                <w:sz w:val="20"/>
                <w:szCs w:val="20"/>
              </w:rPr>
            </w:pPr>
            <w:r w:rsidRPr="00E10A2D">
              <w:rPr>
                <w:sz w:val="20"/>
                <w:szCs w:val="20"/>
              </w:rPr>
              <w:t>20/51</w:t>
            </w:r>
          </w:p>
        </w:tc>
      </w:tr>
      <w:tr w:rsidR="00B83D39" w14:paraId="2B52D390" w14:textId="77777777" w:rsidTr="00776AD2">
        <w:tc>
          <w:tcPr>
            <w:tcW w:w="2610" w:type="dxa"/>
            <w:vAlign w:val="center"/>
          </w:tcPr>
          <w:p w14:paraId="79B4D88F" w14:textId="77777777" w:rsidR="00B83D39" w:rsidRPr="00E10A2D" w:rsidRDefault="00B83D39" w:rsidP="00776AD2">
            <w:pPr>
              <w:pStyle w:val="ListParagraph"/>
              <w:ind w:left="0"/>
              <w:jc w:val="center"/>
              <w:rPr>
                <w:sz w:val="20"/>
                <w:szCs w:val="20"/>
              </w:rPr>
            </w:pPr>
            <w:r w:rsidRPr="00E10A2D">
              <w:rPr>
                <w:sz w:val="20"/>
                <w:szCs w:val="20"/>
              </w:rPr>
              <w:t>Tidak</w:t>
            </w:r>
          </w:p>
        </w:tc>
        <w:tc>
          <w:tcPr>
            <w:tcW w:w="2718" w:type="dxa"/>
            <w:vAlign w:val="center"/>
          </w:tcPr>
          <w:p w14:paraId="29E4CCC1" w14:textId="77777777" w:rsidR="00B83D39" w:rsidRPr="00E10A2D" w:rsidRDefault="00B83D39" w:rsidP="00776AD2">
            <w:pPr>
              <w:pStyle w:val="ListParagraph"/>
              <w:ind w:left="0"/>
              <w:jc w:val="center"/>
              <w:rPr>
                <w:sz w:val="20"/>
                <w:szCs w:val="20"/>
              </w:rPr>
            </w:pPr>
            <w:r w:rsidRPr="00E10A2D">
              <w:rPr>
                <w:sz w:val="20"/>
                <w:szCs w:val="20"/>
              </w:rPr>
              <w:t>37/49</w:t>
            </w:r>
          </w:p>
        </w:tc>
        <w:tc>
          <w:tcPr>
            <w:tcW w:w="2718" w:type="dxa"/>
            <w:vAlign w:val="center"/>
          </w:tcPr>
          <w:p w14:paraId="498FC3AE" w14:textId="77777777" w:rsidR="00B83D39" w:rsidRPr="00E10A2D" w:rsidRDefault="00B83D39" w:rsidP="00776AD2">
            <w:pPr>
              <w:pStyle w:val="ListParagraph"/>
              <w:ind w:left="0"/>
              <w:jc w:val="center"/>
              <w:rPr>
                <w:sz w:val="20"/>
                <w:szCs w:val="20"/>
              </w:rPr>
            </w:pPr>
            <w:r w:rsidRPr="00E10A2D">
              <w:rPr>
                <w:sz w:val="20"/>
                <w:szCs w:val="20"/>
              </w:rPr>
              <w:t>31/51</w:t>
            </w:r>
          </w:p>
        </w:tc>
      </w:tr>
    </w:tbl>
    <w:p w14:paraId="3A35251A" w14:textId="77777777" w:rsidR="00B83D39" w:rsidRDefault="00B83D39" w:rsidP="00B83D39">
      <w:pPr>
        <w:pStyle w:val="ListParagraph"/>
        <w:ind w:left="284"/>
        <w:jc w:val="both"/>
        <w:rPr>
          <w:sz w:val="20"/>
          <w:szCs w:val="20"/>
        </w:rPr>
      </w:pPr>
    </w:p>
    <w:p w14:paraId="62F584CD" w14:textId="78534EED" w:rsidR="00B83D39" w:rsidRDefault="00B83D39" w:rsidP="00B83D39">
      <w:pPr>
        <w:pStyle w:val="ListParagraph"/>
        <w:numPr>
          <w:ilvl w:val="0"/>
          <w:numId w:val="35"/>
        </w:numPr>
        <w:ind w:left="284" w:hanging="284"/>
        <w:jc w:val="both"/>
        <w:rPr>
          <w:sz w:val="20"/>
          <w:szCs w:val="20"/>
        </w:rPr>
      </w:pPr>
      <w:r>
        <w:rPr>
          <w:sz w:val="20"/>
          <w:szCs w:val="20"/>
        </w:rPr>
        <w:lastRenderedPageBreak/>
        <w:t xml:space="preserve">Langkah </w:t>
      </w:r>
      <w:proofErr w:type="spellStart"/>
      <w:r>
        <w:rPr>
          <w:sz w:val="20"/>
          <w:szCs w:val="20"/>
        </w:rPr>
        <w:t>ketiga</w:t>
      </w:r>
      <w:proofErr w:type="spellEnd"/>
      <w:r w:rsidR="009F5B96">
        <w:rPr>
          <w:sz w:val="20"/>
          <w:szCs w:val="20"/>
        </w:rPr>
        <w:t xml:space="preserve"> </w:t>
      </w:r>
      <w:proofErr w:type="spellStart"/>
      <w:r w:rsidR="009F5B96">
        <w:rPr>
          <w:sz w:val="20"/>
          <w:szCs w:val="20"/>
        </w:rPr>
        <w:t>yaitu</w:t>
      </w:r>
      <w:proofErr w:type="spellEnd"/>
      <w:r w:rsidR="009F5B96">
        <w:rPr>
          <w:sz w:val="20"/>
          <w:szCs w:val="20"/>
        </w:rPr>
        <w:t xml:space="preserve"> : </w:t>
      </w:r>
      <w:proofErr w:type="spellStart"/>
      <w:r w:rsidR="009F5B96">
        <w:rPr>
          <w:sz w:val="20"/>
          <w:szCs w:val="20"/>
        </w:rPr>
        <w:t>melakukan</w:t>
      </w:r>
      <w:proofErr w:type="spellEnd"/>
      <w:r w:rsidR="009F5B96">
        <w:rPr>
          <w:sz w:val="20"/>
          <w:szCs w:val="20"/>
        </w:rPr>
        <w:t xml:space="preserve"> </w:t>
      </w:r>
      <w:proofErr w:type="spellStart"/>
      <w:r w:rsidR="009F5B96">
        <w:rPr>
          <w:sz w:val="20"/>
          <w:szCs w:val="20"/>
        </w:rPr>
        <w:t>pengujian</w:t>
      </w:r>
      <w:proofErr w:type="spellEnd"/>
      <w:r w:rsidR="009F5B96">
        <w:rPr>
          <w:sz w:val="20"/>
          <w:szCs w:val="20"/>
        </w:rPr>
        <w:t xml:space="preserve"> </w:t>
      </w:r>
      <w:proofErr w:type="spellStart"/>
      <w:r w:rsidR="009F5B96">
        <w:rPr>
          <w:sz w:val="20"/>
          <w:szCs w:val="20"/>
        </w:rPr>
        <w:t>terhadap</w:t>
      </w:r>
      <w:proofErr w:type="spellEnd"/>
      <w:r w:rsidR="009F5B96">
        <w:rPr>
          <w:sz w:val="20"/>
          <w:szCs w:val="20"/>
        </w:rPr>
        <w:t xml:space="preserve"> data testing </w:t>
      </w:r>
      <w:proofErr w:type="spellStart"/>
      <w:r w:rsidR="009F5B96">
        <w:rPr>
          <w:sz w:val="20"/>
          <w:szCs w:val="20"/>
        </w:rPr>
        <w:t>atau</w:t>
      </w:r>
      <w:proofErr w:type="spellEnd"/>
      <w:r w:rsidR="009F5B96">
        <w:rPr>
          <w:sz w:val="20"/>
          <w:szCs w:val="20"/>
        </w:rPr>
        <w:t xml:space="preserve"> data </w:t>
      </w:r>
      <w:proofErr w:type="spellStart"/>
      <w:r w:rsidR="009F5B96">
        <w:rPr>
          <w:sz w:val="20"/>
          <w:szCs w:val="20"/>
        </w:rPr>
        <w:t>baru</w:t>
      </w:r>
      <w:proofErr w:type="spellEnd"/>
      <w:r w:rsidR="009F5B96">
        <w:rPr>
          <w:sz w:val="20"/>
          <w:szCs w:val="20"/>
        </w:rPr>
        <w:t xml:space="preserve">. Adapun data yang </w:t>
      </w:r>
      <w:proofErr w:type="spellStart"/>
      <w:r w:rsidR="009F5B96">
        <w:rPr>
          <w:sz w:val="20"/>
          <w:szCs w:val="20"/>
        </w:rPr>
        <w:t>diuji</w:t>
      </w:r>
      <w:proofErr w:type="spellEnd"/>
      <w:r w:rsidR="009F5B96">
        <w:rPr>
          <w:sz w:val="20"/>
          <w:szCs w:val="20"/>
        </w:rPr>
        <w:t xml:space="preserve"> </w:t>
      </w:r>
      <w:proofErr w:type="spellStart"/>
      <w:r w:rsidR="009F5B96">
        <w:rPr>
          <w:sz w:val="20"/>
          <w:szCs w:val="20"/>
        </w:rPr>
        <w:t>dapat</w:t>
      </w:r>
      <w:proofErr w:type="spellEnd"/>
      <w:r w:rsidR="009F5B96">
        <w:rPr>
          <w:sz w:val="20"/>
          <w:szCs w:val="20"/>
        </w:rPr>
        <w:t xml:space="preserve"> </w:t>
      </w:r>
      <w:proofErr w:type="spellStart"/>
      <w:r w:rsidR="009F5B96">
        <w:rPr>
          <w:sz w:val="20"/>
          <w:szCs w:val="20"/>
        </w:rPr>
        <w:t>dilihat</w:t>
      </w:r>
      <w:proofErr w:type="spellEnd"/>
      <w:r w:rsidR="009F5B96">
        <w:rPr>
          <w:sz w:val="20"/>
          <w:szCs w:val="20"/>
        </w:rPr>
        <w:t xml:space="preserve"> pada Tabel 17 </w:t>
      </w:r>
      <w:proofErr w:type="spellStart"/>
      <w:r w:rsidR="009F5B96">
        <w:rPr>
          <w:sz w:val="20"/>
          <w:szCs w:val="20"/>
        </w:rPr>
        <w:t>berikut</w:t>
      </w:r>
      <w:proofErr w:type="spellEnd"/>
      <w:r w:rsidR="009F5B96">
        <w:rPr>
          <w:sz w:val="20"/>
          <w:szCs w:val="20"/>
        </w:rPr>
        <w:t xml:space="preserve"> :</w:t>
      </w:r>
    </w:p>
    <w:p w14:paraId="298CE246" w14:textId="77777777" w:rsidR="009F5B96" w:rsidRDefault="009F5B96" w:rsidP="009F5B96">
      <w:pPr>
        <w:pStyle w:val="ListParagraph"/>
        <w:ind w:left="284"/>
        <w:jc w:val="both"/>
        <w:rPr>
          <w:sz w:val="20"/>
          <w:szCs w:val="20"/>
        </w:rPr>
      </w:pPr>
    </w:p>
    <w:p w14:paraId="5FC5BE98" w14:textId="77777777" w:rsidR="00797650" w:rsidRDefault="00797650" w:rsidP="00797650">
      <w:pPr>
        <w:pStyle w:val="ListParagraph"/>
        <w:ind w:left="567"/>
        <w:jc w:val="center"/>
        <w:rPr>
          <w:sz w:val="20"/>
          <w:szCs w:val="20"/>
        </w:rPr>
      </w:pPr>
      <w:r w:rsidRPr="00E10A2D">
        <w:rPr>
          <w:b/>
          <w:sz w:val="20"/>
          <w:szCs w:val="20"/>
        </w:rPr>
        <w:t>Tabel 17</w:t>
      </w:r>
      <w:r>
        <w:rPr>
          <w:sz w:val="20"/>
          <w:szCs w:val="20"/>
        </w:rPr>
        <w:t xml:space="preserve"> Data Testing</w:t>
      </w:r>
    </w:p>
    <w:tbl>
      <w:tblPr>
        <w:tblStyle w:val="TableGrid"/>
        <w:tblW w:w="0" w:type="auto"/>
        <w:tblInd w:w="250" w:type="dxa"/>
        <w:tblLook w:val="04A0" w:firstRow="1" w:lastRow="0" w:firstColumn="1" w:lastColumn="0" w:noHBand="0" w:noVBand="1"/>
      </w:tblPr>
      <w:tblGrid>
        <w:gridCol w:w="2290"/>
        <w:gridCol w:w="1702"/>
      </w:tblGrid>
      <w:tr w:rsidR="00797650" w14:paraId="5A9237F2" w14:textId="77777777" w:rsidTr="00776AD2">
        <w:tc>
          <w:tcPr>
            <w:tcW w:w="3969" w:type="dxa"/>
            <w:vAlign w:val="center"/>
          </w:tcPr>
          <w:p w14:paraId="402DC195"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Umur</w:t>
            </w:r>
            <w:proofErr w:type="spellEnd"/>
          </w:p>
        </w:tc>
        <w:tc>
          <w:tcPr>
            <w:tcW w:w="3119" w:type="dxa"/>
            <w:vAlign w:val="center"/>
          </w:tcPr>
          <w:p w14:paraId="36684E57" w14:textId="77777777" w:rsidR="00797650" w:rsidRPr="00EB0C59" w:rsidRDefault="00797650" w:rsidP="00776AD2">
            <w:pPr>
              <w:pStyle w:val="ListParagraph"/>
              <w:tabs>
                <w:tab w:val="left" w:pos="142"/>
              </w:tabs>
              <w:ind w:left="0"/>
              <w:jc w:val="center"/>
              <w:rPr>
                <w:sz w:val="20"/>
                <w:szCs w:val="20"/>
              </w:rPr>
            </w:pPr>
            <w:r w:rsidRPr="00EB0C59">
              <w:rPr>
                <w:sz w:val="20"/>
                <w:szCs w:val="20"/>
              </w:rPr>
              <w:t>63 = Lansia (3)</w:t>
            </w:r>
          </w:p>
        </w:tc>
      </w:tr>
      <w:tr w:rsidR="00797650" w14:paraId="46E926C5" w14:textId="77777777" w:rsidTr="00776AD2">
        <w:tc>
          <w:tcPr>
            <w:tcW w:w="3969" w:type="dxa"/>
            <w:vAlign w:val="center"/>
          </w:tcPr>
          <w:p w14:paraId="36791EAC" w14:textId="77777777" w:rsidR="00797650" w:rsidRPr="00EB0C59" w:rsidRDefault="00797650" w:rsidP="00776AD2">
            <w:pPr>
              <w:pStyle w:val="ListParagraph"/>
              <w:tabs>
                <w:tab w:val="left" w:pos="142"/>
              </w:tabs>
              <w:ind w:left="0"/>
              <w:rPr>
                <w:sz w:val="20"/>
                <w:szCs w:val="20"/>
              </w:rPr>
            </w:pPr>
            <w:r w:rsidRPr="00EB0C59">
              <w:rPr>
                <w:sz w:val="20"/>
                <w:szCs w:val="20"/>
              </w:rPr>
              <w:t xml:space="preserve">Jenis </w:t>
            </w:r>
            <w:proofErr w:type="spellStart"/>
            <w:r w:rsidRPr="00EB0C59">
              <w:rPr>
                <w:sz w:val="20"/>
                <w:szCs w:val="20"/>
              </w:rPr>
              <w:t>kelamin</w:t>
            </w:r>
            <w:proofErr w:type="spellEnd"/>
          </w:p>
        </w:tc>
        <w:tc>
          <w:tcPr>
            <w:tcW w:w="3119" w:type="dxa"/>
            <w:vAlign w:val="center"/>
          </w:tcPr>
          <w:p w14:paraId="5F9A8B91" w14:textId="77777777" w:rsidR="00797650" w:rsidRPr="00EB0C59" w:rsidRDefault="00797650" w:rsidP="00776AD2">
            <w:pPr>
              <w:pStyle w:val="ListParagraph"/>
              <w:tabs>
                <w:tab w:val="left" w:pos="142"/>
              </w:tabs>
              <w:ind w:left="0"/>
              <w:jc w:val="center"/>
              <w:rPr>
                <w:sz w:val="20"/>
                <w:szCs w:val="20"/>
              </w:rPr>
            </w:pPr>
            <w:r w:rsidRPr="00EB0C59">
              <w:rPr>
                <w:sz w:val="20"/>
                <w:szCs w:val="20"/>
              </w:rPr>
              <w:t>Laki-</w:t>
            </w:r>
            <w:proofErr w:type="spellStart"/>
            <w:r w:rsidRPr="00EB0C59">
              <w:rPr>
                <w:sz w:val="20"/>
                <w:szCs w:val="20"/>
              </w:rPr>
              <w:t>laki</w:t>
            </w:r>
            <w:proofErr w:type="spellEnd"/>
            <w:r w:rsidRPr="00EB0C59">
              <w:rPr>
                <w:sz w:val="20"/>
                <w:szCs w:val="20"/>
              </w:rPr>
              <w:t xml:space="preserve"> </w:t>
            </w:r>
          </w:p>
        </w:tc>
      </w:tr>
      <w:tr w:rsidR="00797650" w14:paraId="65624170" w14:textId="77777777" w:rsidTr="00776AD2">
        <w:tc>
          <w:tcPr>
            <w:tcW w:w="3969" w:type="dxa"/>
            <w:vAlign w:val="center"/>
          </w:tcPr>
          <w:p w14:paraId="79813F63" w14:textId="77777777" w:rsidR="00797650" w:rsidRPr="00EB0C59" w:rsidRDefault="00797650" w:rsidP="00776AD2">
            <w:pPr>
              <w:pStyle w:val="ListParagraph"/>
              <w:tabs>
                <w:tab w:val="left" w:pos="142"/>
              </w:tabs>
              <w:ind w:left="0"/>
              <w:rPr>
                <w:sz w:val="20"/>
                <w:szCs w:val="20"/>
              </w:rPr>
            </w:pPr>
            <w:r w:rsidRPr="00EB0C59">
              <w:rPr>
                <w:sz w:val="20"/>
                <w:szCs w:val="20"/>
              </w:rPr>
              <w:t xml:space="preserve">Sering </w:t>
            </w:r>
            <w:proofErr w:type="spellStart"/>
            <w:r w:rsidRPr="00EB0C59">
              <w:rPr>
                <w:sz w:val="20"/>
                <w:szCs w:val="20"/>
              </w:rPr>
              <w:t>buang</w:t>
            </w:r>
            <w:proofErr w:type="spellEnd"/>
            <w:r w:rsidRPr="00EB0C59">
              <w:rPr>
                <w:sz w:val="20"/>
                <w:szCs w:val="20"/>
              </w:rPr>
              <w:t xml:space="preserve"> air</w:t>
            </w:r>
          </w:p>
        </w:tc>
        <w:tc>
          <w:tcPr>
            <w:tcW w:w="3119" w:type="dxa"/>
            <w:vAlign w:val="center"/>
          </w:tcPr>
          <w:p w14:paraId="6E69A16A" w14:textId="77777777" w:rsidR="00797650" w:rsidRPr="00EB0C59" w:rsidRDefault="00797650" w:rsidP="00776AD2">
            <w:pPr>
              <w:pStyle w:val="ListParagraph"/>
              <w:tabs>
                <w:tab w:val="left" w:pos="142"/>
              </w:tabs>
              <w:ind w:left="0"/>
              <w:jc w:val="center"/>
              <w:rPr>
                <w:sz w:val="20"/>
                <w:szCs w:val="20"/>
              </w:rPr>
            </w:pPr>
            <w:r w:rsidRPr="00EB0C59">
              <w:rPr>
                <w:sz w:val="20"/>
                <w:szCs w:val="20"/>
              </w:rPr>
              <w:t xml:space="preserve">Iya </w:t>
            </w:r>
          </w:p>
        </w:tc>
      </w:tr>
      <w:tr w:rsidR="00797650" w14:paraId="50B92221" w14:textId="77777777" w:rsidTr="00776AD2">
        <w:tc>
          <w:tcPr>
            <w:tcW w:w="3969" w:type="dxa"/>
            <w:vAlign w:val="center"/>
          </w:tcPr>
          <w:p w14:paraId="05754F1E" w14:textId="77777777" w:rsidR="00797650" w:rsidRPr="00EB0C59" w:rsidRDefault="00797650" w:rsidP="00776AD2">
            <w:pPr>
              <w:pStyle w:val="ListParagraph"/>
              <w:tabs>
                <w:tab w:val="left" w:pos="142"/>
              </w:tabs>
              <w:ind w:left="0"/>
              <w:rPr>
                <w:sz w:val="20"/>
                <w:szCs w:val="20"/>
              </w:rPr>
            </w:pPr>
            <w:r w:rsidRPr="00EB0C59">
              <w:rPr>
                <w:sz w:val="20"/>
                <w:szCs w:val="20"/>
              </w:rPr>
              <w:t xml:space="preserve">Sering </w:t>
            </w:r>
            <w:proofErr w:type="spellStart"/>
            <w:r w:rsidRPr="00EB0C59">
              <w:rPr>
                <w:sz w:val="20"/>
                <w:szCs w:val="20"/>
              </w:rPr>
              <w:t>haus</w:t>
            </w:r>
            <w:proofErr w:type="spellEnd"/>
          </w:p>
        </w:tc>
        <w:tc>
          <w:tcPr>
            <w:tcW w:w="3119" w:type="dxa"/>
            <w:vAlign w:val="center"/>
          </w:tcPr>
          <w:p w14:paraId="0068D4D2"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4F8F2CB2" w14:textId="77777777" w:rsidTr="00776AD2">
        <w:tc>
          <w:tcPr>
            <w:tcW w:w="3969" w:type="dxa"/>
            <w:vAlign w:val="center"/>
          </w:tcPr>
          <w:p w14:paraId="695F1B69"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Penurunan</w:t>
            </w:r>
            <w:proofErr w:type="spellEnd"/>
            <w:r w:rsidRPr="00EB0C59">
              <w:rPr>
                <w:sz w:val="20"/>
                <w:szCs w:val="20"/>
              </w:rPr>
              <w:t xml:space="preserve"> </w:t>
            </w:r>
            <w:proofErr w:type="spellStart"/>
            <w:r w:rsidRPr="00EB0C59">
              <w:rPr>
                <w:sz w:val="20"/>
                <w:szCs w:val="20"/>
              </w:rPr>
              <w:t>berat</w:t>
            </w:r>
            <w:proofErr w:type="spellEnd"/>
            <w:r w:rsidRPr="00EB0C59">
              <w:rPr>
                <w:sz w:val="20"/>
                <w:szCs w:val="20"/>
              </w:rPr>
              <w:t xml:space="preserve"> badan </w:t>
            </w:r>
            <w:proofErr w:type="spellStart"/>
            <w:r w:rsidRPr="00EB0C59">
              <w:rPr>
                <w:sz w:val="20"/>
                <w:szCs w:val="20"/>
              </w:rPr>
              <w:t>extrem</w:t>
            </w:r>
            <w:proofErr w:type="spellEnd"/>
          </w:p>
        </w:tc>
        <w:tc>
          <w:tcPr>
            <w:tcW w:w="3119" w:type="dxa"/>
            <w:vAlign w:val="center"/>
          </w:tcPr>
          <w:p w14:paraId="00AB880E"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7F24A955" w14:textId="77777777" w:rsidTr="00776AD2">
        <w:tc>
          <w:tcPr>
            <w:tcW w:w="3969" w:type="dxa"/>
            <w:vAlign w:val="center"/>
          </w:tcPr>
          <w:p w14:paraId="42B27791" w14:textId="77777777" w:rsidR="00797650" w:rsidRPr="00EB0C59" w:rsidRDefault="00797650" w:rsidP="00776AD2">
            <w:pPr>
              <w:pStyle w:val="ListParagraph"/>
              <w:tabs>
                <w:tab w:val="left" w:pos="142"/>
              </w:tabs>
              <w:ind w:left="0"/>
              <w:rPr>
                <w:sz w:val="20"/>
                <w:szCs w:val="20"/>
              </w:rPr>
            </w:pPr>
            <w:r w:rsidRPr="00EB0C59">
              <w:rPr>
                <w:sz w:val="20"/>
                <w:szCs w:val="20"/>
              </w:rPr>
              <w:t>Lemas</w:t>
            </w:r>
          </w:p>
        </w:tc>
        <w:tc>
          <w:tcPr>
            <w:tcW w:w="3119" w:type="dxa"/>
            <w:vAlign w:val="center"/>
          </w:tcPr>
          <w:p w14:paraId="53A1BEE1"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54F4F16B" w14:textId="77777777" w:rsidTr="00776AD2">
        <w:tc>
          <w:tcPr>
            <w:tcW w:w="3969" w:type="dxa"/>
            <w:vAlign w:val="center"/>
          </w:tcPr>
          <w:p w14:paraId="3C811BCA"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Nafsu</w:t>
            </w:r>
            <w:proofErr w:type="spellEnd"/>
            <w:r w:rsidRPr="00EB0C59">
              <w:rPr>
                <w:sz w:val="20"/>
                <w:szCs w:val="20"/>
              </w:rPr>
              <w:t xml:space="preserve"> </w:t>
            </w:r>
            <w:proofErr w:type="spellStart"/>
            <w:r w:rsidRPr="00EB0C59">
              <w:rPr>
                <w:sz w:val="20"/>
                <w:szCs w:val="20"/>
              </w:rPr>
              <w:t>makan</w:t>
            </w:r>
            <w:proofErr w:type="spellEnd"/>
            <w:r w:rsidRPr="00EB0C59">
              <w:rPr>
                <w:sz w:val="20"/>
                <w:szCs w:val="20"/>
              </w:rPr>
              <w:t xml:space="preserve"> </w:t>
            </w:r>
            <w:proofErr w:type="spellStart"/>
            <w:r w:rsidRPr="00EB0C59">
              <w:rPr>
                <w:sz w:val="20"/>
                <w:szCs w:val="20"/>
              </w:rPr>
              <w:t>tinggi</w:t>
            </w:r>
            <w:proofErr w:type="spellEnd"/>
          </w:p>
        </w:tc>
        <w:tc>
          <w:tcPr>
            <w:tcW w:w="3119" w:type="dxa"/>
            <w:vAlign w:val="center"/>
          </w:tcPr>
          <w:p w14:paraId="4013DC3D"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7A48D1AC" w14:textId="77777777" w:rsidTr="00776AD2">
        <w:tc>
          <w:tcPr>
            <w:tcW w:w="3969" w:type="dxa"/>
            <w:vAlign w:val="center"/>
          </w:tcPr>
          <w:p w14:paraId="53DE66DE" w14:textId="77777777" w:rsidR="00797650" w:rsidRPr="00EB0C59" w:rsidRDefault="00797650" w:rsidP="00776AD2">
            <w:pPr>
              <w:pStyle w:val="ListParagraph"/>
              <w:tabs>
                <w:tab w:val="left" w:pos="142"/>
              </w:tabs>
              <w:ind w:left="0"/>
              <w:rPr>
                <w:sz w:val="20"/>
                <w:szCs w:val="20"/>
              </w:rPr>
            </w:pPr>
            <w:r w:rsidRPr="00EB0C59">
              <w:rPr>
                <w:sz w:val="20"/>
                <w:szCs w:val="20"/>
              </w:rPr>
              <w:t xml:space="preserve">Jamur pada area </w:t>
            </w:r>
            <w:proofErr w:type="spellStart"/>
            <w:r w:rsidRPr="00EB0C59">
              <w:rPr>
                <w:sz w:val="20"/>
                <w:szCs w:val="20"/>
              </w:rPr>
              <w:t>sensitif</w:t>
            </w:r>
            <w:proofErr w:type="spellEnd"/>
          </w:p>
        </w:tc>
        <w:tc>
          <w:tcPr>
            <w:tcW w:w="3119" w:type="dxa"/>
            <w:vAlign w:val="center"/>
          </w:tcPr>
          <w:p w14:paraId="161D3A0D"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20E9F148" w14:textId="77777777" w:rsidTr="00776AD2">
        <w:tc>
          <w:tcPr>
            <w:tcW w:w="3969" w:type="dxa"/>
            <w:vAlign w:val="center"/>
          </w:tcPr>
          <w:p w14:paraId="56A0A23A"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Penglihatan</w:t>
            </w:r>
            <w:proofErr w:type="spellEnd"/>
            <w:r w:rsidRPr="00EB0C59">
              <w:rPr>
                <w:sz w:val="20"/>
                <w:szCs w:val="20"/>
              </w:rPr>
              <w:t xml:space="preserve"> </w:t>
            </w:r>
            <w:proofErr w:type="spellStart"/>
            <w:r w:rsidRPr="00EB0C59">
              <w:rPr>
                <w:sz w:val="20"/>
                <w:szCs w:val="20"/>
              </w:rPr>
              <w:t>kabur</w:t>
            </w:r>
            <w:proofErr w:type="spellEnd"/>
          </w:p>
        </w:tc>
        <w:tc>
          <w:tcPr>
            <w:tcW w:w="3119" w:type="dxa"/>
            <w:vAlign w:val="center"/>
          </w:tcPr>
          <w:p w14:paraId="6B7C76E4"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6A732C42" w14:textId="77777777" w:rsidTr="00776AD2">
        <w:tc>
          <w:tcPr>
            <w:tcW w:w="3969" w:type="dxa"/>
            <w:vAlign w:val="center"/>
          </w:tcPr>
          <w:p w14:paraId="49DA12B9" w14:textId="77777777" w:rsidR="00797650" w:rsidRPr="00EB0C59" w:rsidRDefault="00797650" w:rsidP="00776AD2">
            <w:pPr>
              <w:pStyle w:val="ListParagraph"/>
              <w:tabs>
                <w:tab w:val="left" w:pos="142"/>
              </w:tabs>
              <w:ind w:left="0"/>
              <w:rPr>
                <w:sz w:val="20"/>
                <w:szCs w:val="20"/>
              </w:rPr>
            </w:pPr>
            <w:r w:rsidRPr="00EB0C59">
              <w:rPr>
                <w:sz w:val="20"/>
                <w:szCs w:val="20"/>
              </w:rPr>
              <w:t xml:space="preserve">Gatal </w:t>
            </w:r>
          </w:p>
        </w:tc>
        <w:tc>
          <w:tcPr>
            <w:tcW w:w="3119" w:type="dxa"/>
            <w:vAlign w:val="center"/>
          </w:tcPr>
          <w:p w14:paraId="4E0D2C8E"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4346FEE0" w14:textId="77777777" w:rsidTr="00776AD2">
        <w:tc>
          <w:tcPr>
            <w:tcW w:w="3969" w:type="dxa"/>
            <w:vAlign w:val="center"/>
          </w:tcPr>
          <w:p w14:paraId="5F75D6A9" w14:textId="77777777" w:rsidR="00797650" w:rsidRPr="00EB0C59" w:rsidRDefault="00797650" w:rsidP="00776AD2">
            <w:pPr>
              <w:pStyle w:val="ListParagraph"/>
              <w:tabs>
                <w:tab w:val="left" w:pos="142"/>
              </w:tabs>
              <w:ind w:left="0"/>
              <w:rPr>
                <w:sz w:val="20"/>
                <w:szCs w:val="20"/>
              </w:rPr>
            </w:pPr>
            <w:r w:rsidRPr="00EB0C59">
              <w:rPr>
                <w:sz w:val="20"/>
                <w:szCs w:val="20"/>
              </w:rPr>
              <w:t xml:space="preserve">Emosi </w:t>
            </w:r>
            <w:proofErr w:type="spellStart"/>
            <w:r w:rsidRPr="00EB0C59">
              <w:rPr>
                <w:sz w:val="20"/>
                <w:szCs w:val="20"/>
              </w:rPr>
              <w:t>tidak</w:t>
            </w:r>
            <w:proofErr w:type="spellEnd"/>
            <w:r w:rsidRPr="00EB0C59">
              <w:rPr>
                <w:sz w:val="20"/>
                <w:szCs w:val="20"/>
              </w:rPr>
              <w:t xml:space="preserve"> </w:t>
            </w:r>
            <w:proofErr w:type="spellStart"/>
            <w:r w:rsidRPr="00EB0C59">
              <w:rPr>
                <w:sz w:val="20"/>
                <w:szCs w:val="20"/>
              </w:rPr>
              <w:t>stabil</w:t>
            </w:r>
            <w:proofErr w:type="spellEnd"/>
          </w:p>
        </w:tc>
        <w:tc>
          <w:tcPr>
            <w:tcW w:w="3119" w:type="dxa"/>
            <w:vAlign w:val="center"/>
          </w:tcPr>
          <w:p w14:paraId="46B906CF"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70A71678" w14:textId="77777777" w:rsidTr="00776AD2">
        <w:tc>
          <w:tcPr>
            <w:tcW w:w="3969" w:type="dxa"/>
            <w:vAlign w:val="center"/>
          </w:tcPr>
          <w:p w14:paraId="15ACC2C0" w14:textId="77777777" w:rsidR="00797650" w:rsidRPr="00EB0C59" w:rsidRDefault="00797650" w:rsidP="00776AD2">
            <w:pPr>
              <w:pStyle w:val="ListParagraph"/>
              <w:tabs>
                <w:tab w:val="left" w:pos="142"/>
              </w:tabs>
              <w:ind w:left="0"/>
              <w:rPr>
                <w:sz w:val="20"/>
                <w:szCs w:val="20"/>
              </w:rPr>
            </w:pPr>
            <w:r w:rsidRPr="00EB0C59">
              <w:rPr>
                <w:sz w:val="20"/>
                <w:szCs w:val="20"/>
              </w:rPr>
              <w:t xml:space="preserve">Luka </w:t>
            </w:r>
            <w:proofErr w:type="spellStart"/>
            <w:r w:rsidRPr="00EB0C59">
              <w:rPr>
                <w:sz w:val="20"/>
                <w:szCs w:val="20"/>
              </w:rPr>
              <w:t>sulit</w:t>
            </w:r>
            <w:proofErr w:type="spellEnd"/>
            <w:r w:rsidRPr="00EB0C59">
              <w:rPr>
                <w:sz w:val="20"/>
                <w:szCs w:val="20"/>
              </w:rPr>
              <w:t xml:space="preserve"> </w:t>
            </w:r>
            <w:proofErr w:type="spellStart"/>
            <w:r w:rsidRPr="00EB0C59">
              <w:rPr>
                <w:sz w:val="20"/>
                <w:szCs w:val="20"/>
              </w:rPr>
              <w:t>sembuh</w:t>
            </w:r>
            <w:proofErr w:type="spellEnd"/>
          </w:p>
        </w:tc>
        <w:tc>
          <w:tcPr>
            <w:tcW w:w="3119" w:type="dxa"/>
            <w:vAlign w:val="center"/>
          </w:tcPr>
          <w:p w14:paraId="1FB7FE64"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584150C5" w14:textId="77777777" w:rsidTr="00776AD2">
        <w:tc>
          <w:tcPr>
            <w:tcW w:w="3969" w:type="dxa"/>
            <w:vAlign w:val="center"/>
          </w:tcPr>
          <w:p w14:paraId="5515F91F" w14:textId="77777777" w:rsidR="00797650" w:rsidRPr="00EB0C59" w:rsidRDefault="00797650" w:rsidP="00776AD2">
            <w:pPr>
              <w:pStyle w:val="ListParagraph"/>
              <w:tabs>
                <w:tab w:val="left" w:pos="142"/>
              </w:tabs>
              <w:ind w:left="0"/>
              <w:rPr>
                <w:sz w:val="20"/>
                <w:szCs w:val="20"/>
              </w:rPr>
            </w:pPr>
            <w:r w:rsidRPr="00EB0C59">
              <w:rPr>
                <w:sz w:val="20"/>
                <w:szCs w:val="20"/>
              </w:rPr>
              <w:t xml:space="preserve">Nyeri </w:t>
            </w:r>
            <w:proofErr w:type="spellStart"/>
            <w:r w:rsidRPr="00EB0C59">
              <w:rPr>
                <w:sz w:val="20"/>
                <w:szCs w:val="20"/>
              </w:rPr>
              <w:t>atau</w:t>
            </w:r>
            <w:proofErr w:type="spellEnd"/>
            <w:r w:rsidRPr="00EB0C59">
              <w:rPr>
                <w:sz w:val="20"/>
                <w:szCs w:val="20"/>
              </w:rPr>
              <w:t xml:space="preserve"> </w:t>
            </w:r>
            <w:proofErr w:type="spellStart"/>
            <w:r w:rsidRPr="00EB0C59">
              <w:rPr>
                <w:sz w:val="20"/>
                <w:szCs w:val="20"/>
              </w:rPr>
              <w:t>kesemutan</w:t>
            </w:r>
            <w:proofErr w:type="spellEnd"/>
          </w:p>
        </w:tc>
        <w:tc>
          <w:tcPr>
            <w:tcW w:w="3119" w:type="dxa"/>
            <w:vAlign w:val="center"/>
          </w:tcPr>
          <w:p w14:paraId="4702FA18"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5C775B71" w14:textId="77777777" w:rsidTr="00776AD2">
        <w:tc>
          <w:tcPr>
            <w:tcW w:w="3969" w:type="dxa"/>
            <w:vAlign w:val="center"/>
          </w:tcPr>
          <w:p w14:paraId="5CC47E8A" w14:textId="77777777" w:rsidR="00797650" w:rsidRPr="00EB0C59" w:rsidRDefault="00797650" w:rsidP="00776AD2">
            <w:pPr>
              <w:pStyle w:val="ListParagraph"/>
              <w:tabs>
                <w:tab w:val="left" w:pos="142"/>
              </w:tabs>
              <w:ind w:left="0"/>
              <w:rPr>
                <w:sz w:val="20"/>
                <w:szCs w:val="20"/>
              </w:rPr>
            </w:pPr>
            <w:r w:rsidRPr="00EB0C59">
              <w:rPr>
                <w:sz w:val="20"/>
                <w:szCs w:val="20"/>
              </w:rPr>
              <w:t xml:space="preserve">Kram </w:t>
            </w:r>
          </w:p>
        </w:tc>
        <w:tc>
          <w:tcPr>
            <w:tcW w:w="3119" w:type="dxa"/>
            <w:vAlign w:val="center"/>
          </w:tcPr>
          <w:p w14:paraId="79376053"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30AEAD47" w14:textId="77777777" w:rsidTr="00776AD2">
        <w:tc>
          <w:tcPr>
            <w:tcW w:w="3969" w:type="dxa"/>
            <w:vAlign w:val="center"/>
          </w:tcPr>
          <w:p w14:paraId="69FBF1AA"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Kerontokan</w:t>
            </w:r>
            <w:proofErr w:type="spellEnd"/>
          </w:p>
        </w:tc>
        <w:tc>
          <w:tcPr>
            <w:tcW w:w="3119" w:type="dxa"/>
            <w:vAlign w:val="center"/>
          </w:tcPr>
          <w:p w14:paraId="0172EB04"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5A296715" w14:textId="77777777" w:rsidTr="00776AD2">
        <w:tc>
          <w:tcPr>
            <w:tcW w:w="3969" w:type="dxa"/>
            <w:vAlign w:val="center"/>
          </w:tcPr>
          <w:p w14:paraId="383A58CF"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Obesitas</w:t>
            </w:r>
            <w:proofErr w:type="spellEnd"/>
          </w:p>
        </w:tc>
        <w:tc>
          <w:tcPr>
            <w:tcW w:w="3119" w:type="dxa"/>
            <w:vAlign w:val="center"/>
          </w:tcPr>
          <w:p w14:paraId="316DBE47"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bl>
    <w:p w14:paraId="195044A7" w14:textId="77777777" w:rsidR="00524500" w:rsidRDefault="00524500" w:rsidP="00524500">
      <w:pPr>
        <w:pStyle w:val="ListParagraph"/>
        <w:ind w:left="284"/>
        <w:jc w:val="both"/>
        <w:rPr>
          <w:sz w:val="20"/>
          <w:szCs w:val="20"/>
        </w:rPr>
      </w:pPr>
    </w:p>
    <w:p w14:paraId="05EFC3B4" w14:textId="2C5A2528" w:rsidR="004925CF" w:rsidRPr="004925CF" w:rsidRDefault="00B83D39" w:rsidP="004925CF">
      <w:pPr>
        <w:pStyle w:val="ListParagraph"/>
        <w:numPr>
          <w:ilvl w:val="0"/>
          <w:numId w:val="35"/>
        </w:numPr>
        <w:ind w:left="284" w:hanging="284"/>
        <w:jc w:val="both"/>
        <w:rPr>
          <w:sz w:val="20"/>
          <w:szCs w:val="20"/>
        </w:rPr>
      </w:pPr>
      <w:r>
        <w:rPr>
          <w:sz w:val="20"/>
          <w:szCs w:val="20"/>
        </w:rPr>
        <w:t xml:space="preserve">Langkah </w:t>
      </w:r>
      <w:proofErr w:type="spellStart"/>
      <w:r>
        <w:rPr>
          <w:sz w:val="20"/>
          <w:szCs w:val="20"/>
        </w:rPr>
        <w:t>keempat</w:t>
      </w:r>
      <w:proofErr w:type="spellEnd"/>
      <w:r w:rsidR="00797650">
        <w:rPr>
          <w:sz w:val="20"/>
          <w:szCs w:val="20"/>
        </w:rPr>
        <w:t xml:space="preserve"> </w:t>
      </w:r>
      <w:proofErr w:type="spellStart"/>
      <w:r w:rsidR="004925CF">
        <w:rPr>
          <w:sz w:val="20"/>
          <w:szCs w:val="20"/>
        </w:rPr>
        <w:t>yaitu</w:t>
      </w:r>
      <w:proofErr w:type="spellEnd"/>
      <w:r w:rsidR="004925CF">
        <w:rPr>
          <w:sz w:val="20"/>
          <w:szCs w:val="20"/>
        </w:rPr>
        <w:t xml:space="preserve"> : </w:t>
      </w:r>
      <w:proofErr w:type="spellStart"/>
      <w:r w:rsidR="004925CF" w:rsidRPr="004925CF">
        <w:rPr>
          <w:sz w:val="20"/>
          <w:szCs w:val="20"/>
        </w:rPr>
        <w:t>memilih</w:t>
      </w:r>
      <w:proofErr w:type="spellEnd"/>
      <w:r w:rsidR="004925CF" w:rsidRPr="004925CF">
        <w:rPr>
          <w:sz w:val="20"/>
          <w:szCs w:val="20"/>
        </w:rPr>
        <w:t xml:space="preserve"> </w:t>
      </w:r>
      <w:proofErr w:type="spellStart"/>
      <w:r w:rsidR="004925CF" w:rsidRPr="004925CF">
        <w:rPr>
          <w:sz w:val="20"/>
          <w:szCs w:val="20"/>
        </w:rPr>
        <w:t>peluang</w:t>
      </w:r>
      <w:proofErr w:type="spellEnd"/>
      <w:r w:rsidR="004925CF" w:rsidRPr="004925CF">
        <w:rPr>
          <w:sz w:val="20"/>
          <w:szCs w:val="20"/>
        </w:rPr>
        <w:t xml:space="preserve"> </w:t>
      </w:r>
      <w:proofErr w:type="spellStart"/>
      <w:r w:rsidR="004925CF" w:rsidRPr="004925CF">
        <w:rPr>
          <w:sz w:val="20"/>
          <w:szCs w:val="20"/>
        </w:rPr>
        <w:t>probabilitas</w:t>
      </w:r>
      <w:proofErr w:type="spellEnd"/>
      <w:r w:rsidR="004925CF" w:rsidRPr="004925CF">
        <w:rPr>
          <w:sz w:val="20"/>
          <w:szCs w:val="20"/>
        </w:rPr>
        <w:t xml:space="preserve"> </w:t>
      </w:r>
      <w:proofErr w:type="spellStart"/>
      <w:r w:rsidR="004925CF" w:rsidRPr="004925CF">
        <w:rPr>
          <w:sz w:val="20"/>
          <w:szCs w:val="20"/>
        </w:rPr>
        <w:t>tertinggi</w:t>
      </w:r>
      <w:proofErr w:type="spellEnd"/>
      <w:r w:rsidR="004925CF" w:rsidRPr="004925CF">
        <w:rPr>
          <w:sz w:val="20"/>
          <w:szCs w:val="20"/>
        </w:rPr>
        <w:t xml:space="preserve"> </w:t>
      </w:r>
      <w:proofErr w:type="spellStart"/>
      <w:r w:rsidR="004925CF" w:rsidRPr="004925CF">
        <w:rPr>
          <w:sz w:val="20"/>
          <w:szCs w:val="20"/>
        </w:rPr>
        <w:t>antara</w:t>
      </w:r>
      <w:proofErr w:type="spellEnd"/>
      <w:r w:rsidR="004925CF" w:rsidRPr="004925CF">
        <w:rPr>
          <w:sz w:val="20"/>
          <w:szCs w:val="20"/>
        </w:rPr>
        <w:t xml:space="preserve"> positive </w:t>
      </w:r>
      <w:proofErr w:type="spellStart"/>
      <w:r w:rsidR="004925CF" w:rsidRPr="004925CF">
        <w:rPr>
          <w:sz w:val="20"/>
          <w:szCs w:val="20"/>
        </w:rPr>
        <w:t>atau</w:t>
      </w:r>
      <w:proofErr w:type="spellEnd"/>
      <w:r w:rsidR="004925CF" w:rsidRPr="004925CF">
        <w:rPr>
          <w:sz w:val="20"/>
          <w:szCs w:val="20"/>
        </w:rPr>
        <w:t xml:space="preserve"> negative diabetes. </w:t>
      </w:r>
      <w:proofErr w:type="spellStart"/>
      <w:r w:rsidR="004925CF" w:rsidRPr="004925CF">
        <w:rPr>
          <w:sz w:val="20"/>
          <w:szCs w:val="20"/>
        </w:rPr>
        <w:t>Berikut</w:t>
      </w:r>
      <w:proofErr w:type="spellEnd"/>
      <w:r w:rsidR="004925CF" w:rsidRPr="004925CF">
        <w:rPr>
          <w:sz w:val="20"/>
          <w:szCs w:val="20"/>
        </w:rPr>
        <w:t xml:space="preserve"> </w:t>
      </w:r>
      <w:proofErr w:type="spellStart"/>
      <w:r w:rsidR="004925CF" w:rsidRPr="004925CF">
        <w:rPr>
          <w:sz w:val="20"/>
          <w:szCs w:val="20"/>
        </w:rPr>
        <w:t>perhitungan</w:t>
      </w:r>
      <w:proofErr w:type="spellEnd"/>
      <w:r w:rsidR="004925CF" w:rsidRPr="004925CF">
        <w:rPr>
          <w:sz w:val="20"/>
          <w:szCs w:val="20"/>
        </w:rPr>
        <w:t xml:space="preserve"> manual naïve bayes:</w:t>
      </w:r>
    </w:p>
    <w:p w14:paraId="5A3395A0" w14:textId="77777777" w:rsidR="004925CF" w:rsidRPr="008C6C55" w:rsidRDefault="004925CF" w:rsidP="00C34810">
      <w:pPr>
        <w:pStyle w:val="ListParagraph"/>
        <w:ind w:left="284"/>
        <w:jc w:val="both"/>
        <w:rPr>
          <w:b/>
          <w:sz w:val="20"/>
          <w:szCs w:val="20"/>
        </w:rPr>
      </w:pPr>
      <w:r w:rsidRPr="008C6C55">
        <w:rPr>
          <w:b/>
          <w:sz w:val="20"/>
          <w:szCs w:val="20"/>
        </w:rPr>
        <w:t xml:space="preserve">P(Positive | Target) = </w:t>
      </w:r>
    </w:p>
    <w:p w14:paraId="07FFEEAC" w14:textId="77777777" w:rsidR="004925CF" w:rsidRPr="008C6C55" w:rsidRDefault="004925CF" w:rsidP="00C34810">
      <w:pPr>
        <w:pStyle w:val="ListParagraph"/>
        <w:ind w:left="284"/>
        <w:jc w:val="both"/>
        <w:rPr>
          <w:i/>
          <w:sz w:val="20"/>
          <w:szCs w:val="20"/>
        </w:rPr>
      </w:pPr>
      <w:r w:rsidRPr="00E10A2D">
        <w:rPr>
          <w:i/>
          <w:sz w:val="20"/>
          <w:szCs w:val="20"/>
        </w:rPr>
        <w:t>P(</w:t>
      </w:r>
      <w:proofErr w:type="spellStart"/>
      <w:r w:rsidRPr="00E10A2D">
        <w:rPr>
          <w:i/>
          <w:sz w:val="20"/>
          <w:szCs w:val="20"/>
        </w:rPr>
        <w:t>Umur</w:t>
      </w:r>
      <w:proofErr w:type="spellEnd"/>
      <w:r w:rsidRPr="00E10A2D">
        <w:rPr>
          <w:i/>
          <w:sz w:val="20"/>
          <w:szCs w:val="20"/>
        </w:rPr>
        <w:t xml:space="preserve"> 3|Positiv</w:t>
      </w:r>
      <w:r>
        <w:rPr>
          <w:i/>
          <w:sz w:val="20"/>
          <w:szCs w:val="20"/>
        </w:rPr>
        <w:t xml:space="preserve">e)* P(JK </w:t>
      </w:r>
      <w:proofErr w:type="spellStart"/>
      <w:r>
        <w:rPr>
          <w:i/>
          <w:sz w:val="20"/>
          <w:szCs w:val="20"/>
        </w:rPr>
        <w:t>laki-laki</w:t>
      </w:r>
      <w:proofErr w:type="spellEnd"/>
      <w:r>
        <w:rPr>
          <w:i/>
          <w:sz w:val="20"/>
          <w:szCs w:val="20"/>
        </w:rPr>
        <w:t xml:space="preserve"> |Positive)* </w:t>
      </w:r>
      <w:r w:rsidRPr="008C6C55">
        <w:rPr>
          <w:i/>
          <w:sz w:val="20"/>
          <w:szCs w:val="20"/>
        </w:rPr>
        <w:t xml:space="preserve">P(SBA </w:t>
      </w:r>
      <w:proofErr w:type="spellStart"/>
      <w:r w:rsidRPr="008C6C55">
        <w:rPr>
          <w:i/>
          <w:sz w:val="20"/>
          <w:szCs w:val="20"/>
        </w:rPr>
        <w:t>iya|Positive</w:t>
      </w:r>
      <w:proofErr w:type="spellEnd"/>
      <w:r w:rsidRPr="008C6C55">
        <w:rPr>
          <w:i/>
          <w:sz w:val="20"/>
          <w:szCs w:val="20"/>
        </w:rPr>
        <w:t xml:space="preserve">)* P(SH </w:t>
      </w:r>
      <w:proofErr w:type="spellStart"/>
      <w:r w:rsidRPr="008C6C55">
        <w:rPr>
          <w:i/>
          <w:sz w:val="20"/>
          <w:szCs w:val="20"/>
        </w:rPr>
        <w:t>iya</w:t>
      </w:r>
      <w:proofErr w:type="spellEnd"/>
      <w:r w:rsidRPr="008C6C55">
        <w:rPr>
          <w:i/>
          <w:sz w:val="20"/>
          <w:szCs w:val="20"/>
        </w:rPr>
        <w:t xml:space="preserve"> |Positive)*P(PBB </w:t>
      </w:r>
      <w:proofErr w:type="spellStart"/>
      <w:r w:rsidRPr="008C6C55">
        <w:rPr>
          <w:i/>
          <w:sz w:val="20"/>
          <w:szCs w:val="20"/>
        </w:rPr>
        <w:t>iya</w:t>
      </w:r>
      <w:proofErr w:type="spellEnd"/>
      <w:r w:rsidRPr="008C6C55">
        <w:rPr>
          <w:i/>
          <w:sz w:val="20"/>
          <w:szCs w:val="20"/>
        </w:rPr>
        <w:t xml:space="preserve"> |Positive)* P(LMS </w:t>
      </w:r>
      <w:proofErr w:type="spellStart"/>
      <w:r w:rsidRPr="008C6C55">
        <w:rPr>
          <w:i/>
          <w:sz w:val="20"/>
          <w:szCs w:val="20"/>
        </w:rPr>
        <w:t>iya</w:t>
      </w:r>
      <w:proofErr w:type="spellEnd"/>
      <w:r w:rsidRPr="008C6C55">
        <w:rPr>
          <w:i/>
          <w:sz w:val="20"/>
          <w:szCs w:val="20"/>
        </w:rPr>
        <w:t xml:space="preserve"> |Positive)*P(NMT </w:t>
      </w:r>
      <w:proofErr w:type="spellStart"/>
      <w:r w:rsidRPr="008C6C55">
        <w:rPr>
          <w:i/>
          <w:sz w:val="20"/>
          <w:szCs w:val="20"/>
        </w:rPr>
        <w:t>tidak</w:t>
      </w:r>
      <w:proofErr w:type="spellEnd"/>
      <w:r w:rsidRPr="008C6C55">
        <w:rPr>
          <w:i/>
          <w:sz w:val="20"/>
          <w:szCs w:val="20"/>
        </w:rPr>
        <w:t xml:space="preserve"> |Positive)* P(JPAS </w:t>
      </w:r>
      <w:proofErr w:type="spellStart"/>
      <w:r w:rsidRPr="008C6C55">
        <w:rPr>
          <w:i/>
          <w:sz w:val="20"/>
          <w:szCs w:val="20"/>
        </w:rPr>
        <w:t>tidak</w:t>
      </w:r>
      <w:proofErr w:type="spellEnd"/>
      <w:r w:rsidRPr="008C6C55">
        <w:rPr>
          <w:i/>
          <w:sz w:val="20"/>
          <w:szCs w:val="20"/>
        </w:rPr>
        <w:t xml:space="preserve"> |Positive)*P(PK </w:t>
      </w:r>
      <w:proofErr w:type="spellStart"/>
      <w:r w:rsidRPr="008C6C55">
        <w:rPr>
          <w:i/>
          <w:sz w:val="20"/>
          <w:szCs w:val="20"/>
        </w:rPr>
        <w:t>iya</w:t>
      </w:r>
      <w:proofErr w:type="spellEnd"/>
      <w:r w:rsidRPr="008C6C55">
        <w:rPr>
          <w:i/>
          <w:sz w:val="20"/>
          <w:szCs w:val="20"/>
        </w:rPr>
        <w:t xml:space="preserve"> |Positive)* P(GTL </w:t>
      </w:r>
      <w:proofErr w:type="spellStart"/>
      <w:r w:rsidRPr="008C6C55">
        <w:rPr>
          <w:i/>
          <w:sz w:val="20"/>
          <w:szCs w:val="20"/>
        </w:rPr>
        <w:t>tidak</w:t>
      </w:r>
      <w:proofErr w:type="spellEnd"/>
      <w:r w:rsidRPr="008C6C55">
        <w:rPr>
          <w:i/>
          <w:sz w:val="20"/>
          <w:szCs w:val="20"/>
        </w:rPr>
        <w:t xml:space="preserve"> |Positive)*P(ETS </w:t>
      </w:r>
      <w:proofErr w:type="spellStart"/>
      <w:r w:rsidRPr="008C6C55">
        <w:rPr>
          <w:i/>
          <w:sz w:val="20"/>
          <w:szCs w:val="20"/>
        </w:rPr>
        <w:t>iya</w:t>
      </w:r>
      <w:proofErr w:type="spellEnd"/>
      <w:r w:rsidRPr="008C6C55">
        <w:rPr>
          <w:i/>
          <w:sz w:val="20"/>
          <w:szCs w:val="20"/>
        </w:rPr>
        <w:t xml:space="preserve"> |Positive)* P(LSS </w:t>
      </w:r>
      <w:proofErr w:type="spellStart"/>
      <w:r w:rsidRPr="008C6C55">
        <w:rPr>
          <w:i/>
          <w:sz w:val="20"/>
          <w:szCs w:val="20"/>
        </w:rPr>
        <w:t>tidak</w:t>
      </w:r>
      <w:proofErr w:type="spellEnd"/>
      <w:r w:rsidRPr="008C6C55">
        <w:rPr>
          <w:i/>
          <w:sz w:val="20"/>
          <w:szCs w:val="20"/>
        </w:rPr>
        <w:t xml:space="preserve"> |Positive)*P(KSMTN </w:t>
      </w:r>
      <w:proofErr w:type="spellStart"/>
      <w:r w:rsidRPr="008C6C55">
        <w:rPr>
          <w:i/>
          <w:sz w:val="20"/>
          <w:szCs w:val="20"/>
        </w:rPr>
        <w:t>tidak</w:t>
      </w:r>
      <w:proofErr w:type="spellEnd"/>
      <w:r w:rsidRPr="008C6C55">
        <w:rPr>
          <w:i/>
          <w:sz w:val="20"/>
          <w:szCs w:val="20"/>
        </w:rPr>
        <w:t xml:space="preserve"> |Positive)* P(KRM </w:t>
      </w:r>
      <w:proofErr w:type="spellStart"/>
      <w:r w:rsidRPr="008C6C55">
        <w:rPr>
          <w:i/>
          <w:sz w:val="20"/>
          <w:szCs w:val="20"/>
        </w:rPr>
        <w:t>tidak</w:t>
      </w:r>
      <w:proofErr w:type="spellEnd"/>
      <w:r w:rsidRPr="008C6C55">
        <w:rPr>
          <w:i/>
          <w:sz w:val="20"/>
          <w:szCs w:val="20"/>
        </w:rPr>
        <w:t xml:space="preserve"> |Positive)*P(KRNTKN </w:t>
      </w:r>
      <w:proofErr w:type="spellStart"/>
      <w:r w:rsidRPr="008C6C55">
        <w:rPr>
          <w:i/>
          <w:sz w:val="20"/>
          <w:szCs w:val="20"/>
        </w:rPr>
        <w:t>iya</w:t>
      </w:r>
      <w:proofErr w:type="spellEnd"/>
      <w:r w:rsidRPr="008C6C55">
        <w:rPr>
          <w:i/>
          <w:sz w:val="20"/>
          <w:szCs w:val="20"/>
        </w:rPr>
        <w:t xml:space="preserve"> |Positive)* P( OB </w:t>
      </w:r>
      <w:proofErr w:type="spellStart"/>
      <w:r w:rsidRPr="008C6C55">
        <w:rPr>
          <w:i/>
          <w:sz w:val="20"/>
          <w:szCs w:val="20"/>
        </w:rPr>
        <w:t>tidak</w:t>
      </w:r>
      <w:proofErr w:type="spellEnd"/>
      <w:r w:rsidRPr="008C6C55">
        <w:rPr>
          <w:i/>
          <w:sz w:val="20"/>
          <w:szCs w:val="20"/>
        </w:rPr>
        <w:t xml:space="preserve"> |Positive) * P(Target | Positive)</w:t>
      </w:r>
    </w:p>
    <w:p w14:paraId="00740445" w14:textId="77777777" w:rsidR="004925CF" w:rsidRPr="008C6C55" w:rsidRDefault="004925CF" w:rsidP="00C34810">
      <w:pPr>
        <w:pStyle w:val="ListParagraph"/>
        <w:ind w:left="284"/>
        <w:jc w:val="both"/>
        <w:rPr>
          <w:sz w:val="20"/>
          <w:szCs w:val="20"/>
        </w:rPr>
      </w:pPr>
      <w:r w:rsidRPr="00E10A2D">
        <w:rPr>
          <w:i/>
          <w:sz w:val="20"/>
          <w:szCs w:val="20"/>
        </w:rPr>
        <w:tab/>
      </w:r>
      <w:r w:rsidRPr="008C6C55">
        <w:rPr>
          <w:sz w:val="20"/>
          <w:szCs w:val="20"/>
        </w:rPr>
        <w:t>= 32/49 * 21/49 * 3</w:t>
      </w:r>
      <w:r>
        <w:rPr>
          <w:sz w:val="20"/>
          <w:szCs w:val="20"/>
        </w:rPr>
        <w:t xml:space="preserve">2/49 * 38/49 * 25/49 * 38/49 * </w:t>
      </w:r>
      <w:r w:rsidRPr="008C6C55">
        <w:rPr>
          <w:sz w:val="20"/>
          <w:szCs w:val="20"/>
        </w:rPr>
        <w:t>12/49 * 32/49 * 29/49 * 24/49 * 16/49 * 17/49 * 20/49 * 21/49 * 12/49 * 42/49 * 49/100</w:t>
      </w:r>
    </w:p>
    <w:p w14:paraId="7DD47EFD" w14:textId="77777777" w:rsidR="004925CF" w:rsidRDefault="004925CF" w:rsidP="004925CF">
      <w:pPr>
        <w:pStyle w:val="ListParagraph"/>
        <w:ind w:left="567"/>
        <w:jc w:val="both"/>
        <w:rPr>
          <w:sz w:val="20"/>
          <w:szCs w:val="20"/>
        </w:rPr>
      </w:pPr>
      <w:r w:rsidRPr="008C6C55">
        <w:rPr>
          <w:sz w:val="20"/>
          <w:szCs w:val="20"/>
        </w:rPr>
        <w:tab/>
        <w:t>= 0,0000053</w:t>
      </w:r>
    </w:p>
    <w:p w14:paraId="5C18AB64" w14:textId="6F5184D5" w:rsidR="004925CF" w:rsidRDefault="004925CF" w:rsidP="004925CF">
      <w:pPr>
        <w:pStyle w:val="ListParagraph"/>
        <w:ind w:left="567"/>
        <w:jc w:val="both"/>
        <w:rPr>
          <w:sz w:val="20"/>
          <w:szCs w:val="20"/>
        </w:rPr>
      </w:pPr>
    </w:p>
    <w:p w14:paraId="39740DE5" w14:textId="77777777" w:rsidR="004925CF" w:rsidRPr="008C6C55" w:rsidRDefault="004925CF" w:rsidP="00C34810">
      <w:pPr>
        <w:pStyle w:val="ListParagraph"/>
        <w:ind w:left="284"/>
        <w:jc w:val="both"/>
        <w:rPr>
          <w:b/>
          <w:sz w:val="20"/>
          <w:szCs w:val="20"/>
        </w:rPr>
      </w:pPr>
      <w:r w:rsidRPr="008C6C55">
        <w:rPr>
          <w:b/>
          <w:sz w:val="20"/>
          <w:szCs w:val="20"/>
        </w:rPr>
        <w:t xml:space="preserve">P(Negative | Target) = </w:t>
      </w:r>
    </w:p>
    <w:p w14:paraId="63CB005A" w14:textId="28F5D46C" w:rsidR="004925CF" w:rsidRPr="00C34810" w:rsidRDefault="004925CF" w:rsidP="00C34810">
      <w:pPr>
        <w:pStyle w:val="ListParagraph"/>
        <w:ind w:left="284"/>
        <w:jc w:val="both"/>
        <w:rPr>
          <w:i/>
          <w:sz w:val="20"/>
          <w:szCs w:val="20"/>
        </w:rPr>
      </w:pPr>
      <w:r w:rsidRPr="00E10A2D">
        <w:rPr>
          <w:i/>
          <w:sz w:val="20"/>
          <w:szCs w:val="20"/>
        </w:rPr>
        <w:t>P(</w:t>
      </w:r>
      <w:proofErr w:type="spellStart"/>
      <w:r w:rsidRPr="00E10A2D">
        <w:rPr>
          <w:i/>
          <w:sz w:val="20"/>
          <w:szCs w:val="20"/>
        </w:rPr>
        <w:t>Umur</w:t>
      </w:r>
      <w:proofErr w:type="spellEnd"/>
      <w:r w:rsidRPr="00E10A2D">
        <w:rPr>
          <w:i/>
          <w:sz w:val="20"/>
          <w:szCs w:val="20"/>
        </w:rPr>
        <w:t xml:space="preserve"> 3|Negative</w:t>
      </w:r>
      <w:r>
        <w:rPr>
          <w:i/>
          <w:sz w:val="20"/>
          <w:szCs w:val="20"/>
        </w:rPr>
        <w:t xml:space="preserve">)* P(JK </w:t>
      </w:r>
      <w:proofErr w:type="spellStart"/>
      <w:r>
        <w:rPr>
          <w:i/>
          <w:sz w:val="20"/>
          <w:szCs w:val="20"/>
        </w:rPr>
        <w:t>laki-laki</w:t>
      </w:r>
      <w:proofErr w:type="spellEnd"/>
      <w:r>
        <w:rPr>
          <w:i/>
          <w:sz w:val="20"/>
          <w:szCs w:val="20"/>
        </w:rPr>
        <w:t xml:space="preserve"> | Negative)* </w:t>
      </w:r>
      <w:r w:rsidRPr="008C6C55">
        <w:rPr>
          <w:i/>
          <w:sz w:val="20"/>
          <w:szCs w:val="20"/>
        </w:rPr>
        <w:t xml:space="preserve">P(SBA </w:t>
      </w:r>
      <w:proofErr w:type="spellStart"/>
      <w:r w:rsidRPr="008C6C55">
        <w:rPr>
          <w:i/>
          <w:sz w:val="20"/>
          <w:szCs w:val="20"/>
        </w:rPr>
        <w:t>iya</w:t>
      </w:r>
      <w:proofErr w:type="spellEnd"/>
      <w:r w:rsidRPr="008C6C55">
        <w:rPr>
          <w:i/>
          <w:sz w:val="20"/>
          <w:szCs w:val="20"/>
        </w:rPr>
        <w:t xml:space="preserve">| Negative)* P(SH </w:t>
      </w:r>
      <w:proofErr w:type="spellStart"/>
      <w:r w:rsidRPr="008C6C55">
        <w:rPr>
          <w:i/>
          <w:sz w:val="20"/>
          <w:szCs w:val="20"/>
        </w:rPr>
        <w:t>iya</w:t>
      </w:r>
      <w:proofErr w:type="spellEnd"/>
      <w:r w:rsidRPr="008C6C55">
        <w:rPr>
          <w:i/>
          <w:sz w:val="20"/>
          <w:szCs w:val="20"/>
        </w:rPr>
        <w:t xml:space="preserve"> | Negative)*P(PBB </w:t>
      </w:r>
      <w:proofErr w:type="spellStart"/>
      <w:r w:rsidRPr="008C6C55">
        <w:rPr>
          <w:i/>
          <w:sz w:val="20"/>
          <w:szCs w:val="20"/>
        </w:rPr>
        <w:t>iya</w:t>
      </w:r>
      <w:proofErr w:type="spellEnd"/>
      <w:r w:rsidRPr="008C6C55">
        <w:rPr>
          <w:i/>
          <w:sz w:val="20"/>
          <w:szCs w:val="20"/>
        </w:rPr>
        <w:t xml:space="preserve"> | Negative)* P(LMS </w:t>
      </w:r>
      <w:proofErr w:type="spellStart"/>
      <w:r w:rsidRPr="008C6C55">
        <w:rPr>
          <w:i/>
          <w:sz w:val="20"/>
          <w:szCs w:val="20"/>
        </w:rPr>
        <w:t>iya</w:t>
      </w:r>
      <w:proofErr w:type="spellEnd"/>
      <w:r w:rsidRPr="008C6C55">
        <w:rPr>
          <w:i/>
          <w:sz w:val="20"/>
          <w:szCs w:val="20"/>
        </w:rPr>
        <w:t xml:space="preserve"> | Negative)*P(NMT </w:t>
      </w:r>
      <w:proofErr w:type="spellStart"/>
      <w:r w:rsidRPr="008C6C55">
        <w:rPr>
          <w:i/>
          <w:sz w:val="20"/>
          <w:szCs w:val="20"/>
        </w:rPr>
        <w:t>tidak</w:t>
      </w:r>
      <w:proofErr w:type="spellEnd"/>
      <w:r w:rsidRPr="008C6C55">
        <w:rPr>
          <w:i/>
          <w:sz w:val="20"/>
          <w:szCs w:val="20"/>
        </w:rPr>
        <w:t xml:space="preserve"> | Negative)* P(JPAS </w:t>
      </w:r>
      <w:proofErr w:type="spellStart"/>
      <w:r w:rsidRPr="008C6C55">
        <w:rPr>
          <w:i/>
          <w:sz w:val="20"/>
          <w:szCs w:val="20"/>
        </w:rPr>
        <w:t>tidak</w:t>
      </w:r>
      <w:proofErr w:type="spellEnd"/>
      <w:r w:rsidRPr="008C6C55">
        <w:rPr>
          <w:i/>
          <w:sz w:val="20"/>
          <w:szCs w:val="20"/>
        </w:rPr>
        <w:t xml:space="preserve"> | Negative)*P(PK </w:t>
      </w:r>
      <w:proofErr w:type="spellStart"/>
      <w:r w:rsidRPr="008C6C55">
        <w:rPr>
          <w:i/>
          <w:sz w:val="20"/>
          <w:szCs w:val="20"/>
        </w:rPr>
        <w:t>iya</w:t>
      </w:r>
      <w:proofErr w:type="spellEnd"/>
      <w:r w:rsidRPr="008C6C55">
        <w:rPr>
          <w:i/>
          <w:sz w:val="20"/>
          <w:szCs w:val="20"/>
        </w:rPr>
        <w:t xml:space="preserve"> | Negative)* P(GTL </w:t>
      </w:r>
      <w:proofErr w:type="spellStart"/>
      <w:r w:rsidRPr="008C6C55">
        <w:rPr>
          <w:i/>
          <w:sz w:val="20"/>
          <w:szCs w:val="20"/>
        </w:rPr>
        <w:t>tidak</w:t>
      </w:r>
      <w:proofErr w:type="spellEnd"/>
      <w:r w:rsidRPr="008C6C55">
        <w:rPr>
          <w:i/>
          <w:sz w:val="20"/>
          <w:szCs w:val="20"/>
        </w:rPr>
        <w:t xml:space="preserve"> | Negative)*P(ETS </w:t>
      </w:r>
      <w:proofErr w:type="spellStart"/>
      <w:r w:rsidRPr="008C6C55">
        <w:rPr>
          <w:i/>
          <w:sz w:val="20"/>
          <w:szCs w:val="20"/>
        </w:rPr>
        <w:t>iya</w:t>
      </w:r>
      <w:proofErr w:type="spellEnd"/>
      <w:r w:rsidRPr="008C6C55">
        <w:rPr>
          <w:i/>
          <w:sz w:val="20"/>
          <w:szCs w:val="20"/>
        </w:rPr>
        <w:t xml:space="preserve"> | Negative)* P(LSS </w:t>
      </w:r>
      <w:proofErr w:type="spellStart"/>
      <w:r w:rsidRPr="008C6C55">
        <w:rPr>
          <w:i/>
          <w:sz w:val="20"/>
          <w:szCs w:val="20"/>
        </w:rPr>
        <w:t>tidak</w:t>
      </w:r>
      <w:proofErr w:type="spellEnd"/>
      <w:r w:rsidRPr="008C6C55">
        <w:rPr>
          <w:i/>
          <w:sz w:val="20"/>
          <w:szCs w:val="20"/>
        </w:rPr>
        <w:t xml:space="preserve"> | Negative)*P(KSMTN </w:t>
      </w:r>
      <w:proofErr w:type="spellStart"/>
      <w:r w:rsidRPr="008C6C55">
        <w:rPr>
          <w:i/>
          <w:sz w:val="20"/>
          <w:szCs w:val="20"/>
        </w:rPr>
        <w:t>tidak</w:t>
      </w:r>
      <w:proofErr w:type="spellEnd"/>
      <w:r w:rsidRPr="008C6C55">
        <w:rPr>
          <w:i/>
          <w:sz w:val="20"/>
          <w:szCs w:val="20"/>
        </w:rPr>
        <w:t xml:space="preserve"> | Negative)* P(KRM </w:t>
      </w:r>
      <w:proofErr w:type="spellStart"/>
      <w:r w:rsidRPr="008C6C55">
        <w:rPr>
          <w:i/>
          <w:sz w:val="20"/>
          <w:szCs w:val="20"/>
        </w:rPr>
        <w:t>tidak</w:t>
      </w:r>
      <w:proofErr w:type="spellEnd"/>
      <w:r w:rsidRPr="008C6C55">
        <w:rPr>
          <w:i/>
          <w:sz w:val="20"/>
          <w:szCs w:val="20"/>
        </w:rPr>
        <w:t xml:space="preserve"> | Negative)*P(KRNTKN </w:t>
      </w:r>
      <w:proofErr w:type="spellStart"/>
      <w:r w:rsidRPr="008C6C55">
        <w:rPr>
          <w:i/>
          <w:sz w:val="20"/>
          <w:szCs w:val="20"/>
        </w:rPr>
        <w:t>iya</w:t>
      </w:r>
      <w:proofErr w:type="spellEnd"/>
      <w:r w:rsidRPr="008C6C55">
        <w:rPr>
          <w:i/>
          <w:sz w:val="20"/>
          <w:szCs w:val="20"/>
        </w:rPr>
        <w:t xml:space="preserve"> | Negative)* P( OB </w:t>
      </w:r>
      <w:proofErr w:type="spellStart"/>
      <w:r w:rsidRPr="008C6C55">
        <w:rPr>
          <w:i/>
          <w:sz w:val="20"/>
          <w:szCs w:val="20"/>
        </w:rPr>
        <w:t>tidak</w:t>
      </w:r>
      <w:proofErr w:type="spellEnd"/>
      <w:r w:rsidRPr="008C6C55">
        <w:rPr>
          <w:i/>
          <w:sz w:val="20"/>
          <w:szCs w:val="20"/>
        </w:rPr>
        <w:t xml:space="preserve"> | Negative) * P(Target | Negative)</w:t>
      </w:r>
      <w:r w:rsidR="00C34810">
        <w:rPr>
          <w:i/>
          <w:sz w:val="20"/>
          <w:szCs w:val="20"/>
        </w:rPr>
        <w:t xml:space="preserve"> </w:t>
      </w:r>
      <w:r w:rsidRPr="00C34810">
        <w:rPr>
          <w:sz w:val="20"/>
          <w:szCs w:val="20"/>
        </w:rPr>
        <w:t>= 26/51 * 21/51 * 3/51 * 10/51 * 8/51 * 28/51 * 43/51 * 43/51 * 19/51 * 24/51 * 6/51 * 32/51 * 37/51 * 35/51 * 20/51 * 44/51* 51/100</w:t>
      </w:r>
    </w:p>
    <w:p w14:paraId="219C1D44" w14:textId="62015D28" w:rsidR="004925CF" w:rsidRDefault="004925CF" w:rsidP="004925CF">
      <w:pPr>
        <w:pStyle w:val="ListParagraph"/>
        <w:ind w:left="284"/>
        <w:jc w:val="both"/>
        <w:rPr>
          <w:sz w:val="20"/>
          <w:szCs w:val="20"/>
        </w:rPr>
      </w:pPr>
      <w:r w:rsidRPr="008C6C55">
        <w:rPr>
          <w:sz w:val="20"/>
          <w:szCs w:val="20"/>
        </w:rPr>
        <w:t>= 0,0000002</w:t>
      </w:r>
    </w:p>
    <w:p w14:paraId="252356BD" w14:textId="77777777" w:rsidR="004925CF" w:rsidRDefault="004925CF" w:rsidP="004925CF">
      <w:pPr>
        <w:pStyle w:val="ListParagraph"/>
        <w:ind w:left="284"/>
        <w:jc w:val="both"/>
        <w:rPr>
          <w:sz w:val="20"/>
          <w:szCs w:val="20"/>
        </w:rPr>
      </w:pPr>
    </w:p>
    <w:p w14:paraId="587FE196" w14:textId="2F79ACDC" w:rsidR="00086BD8" w:rsidRPr="00086BD8" w:rsidRDefault="00B83D39" w:rsidP="00086BD8">
      <w:pPr>
        <w:pStyle w:val="ListParagraph"/>
        <w:numPr>
          <w:ilvl w:val="0"/>
          <w:numId w:val="35"/>
        </w:numPr>
        <w:ind w:left="284" w:hanging="284"/>
        <w:jc w:val="both"/>
        <w:rPr>
          <w:sz w:val="20"/>
          <w:szCs w:val="20"/>
        </w:rPr>
      </w:pPr>
      <w:r w:rsidRPr="00086BD8">
        <w:rPr>
          <w:sz w:val="20"/>
          <w:szCs w:val="20"/>
        </w:rPr>
        <w:t xml:space="preserve">Langkah </w:t>
      </w:r>
      <w:proofErr w:type="spellStart"/>
      <w:r w:rsidRPr="00086BD8">
        <w:rPr>
          <w:sz w:val="20"/>
          <w:szCs w:val="20"/>
        </w:rPr>
        <w:t>kelima</w:t>
      </w:r>
      <w:proofErr w:type="spellEnd"/>
      <w:r w:rsidR="00086BD8" w:rsidRPr="00086BD8">
        <w:rPr>
          <w:sz w:val="20"/>
          <w:szCs w:val="20"/>
        </w:rPr>
        <w:t xml:space="preserve"> </w:t>
      </w:r>
      <w:proofErr w:type="spellStart"/>
      <w:r w:rsidR="00086BD8" w:rsidRPr="00086BD8">
        <w:rPr>
          <w:sz w:val="20"/>
          <w:szCs w:val="20"/>
        </w:rPr>
        <w:t>yaitu</w:t>
      </w:r>
      <w:proofErr w:type="spellEnd"/>
      <w:r w:rsidR="00086BD8" w:rsidRPr="00086BD8">
        <w:rPr>
          <w:sz w:val="20"/>
          <w:szCs w:val="20"/>
        </w:rPr>
        <w:t xml:space="preserve"> : </w:t>
      </w:r>
      <w:proofErr w:type="spellStart"/>
      <w:r w:rsidR="00086BD8" w:rsidRPr="00086BD8">
        <w:rPr>
          <w:sz w:val="20"/>
          <w:szCs w:val="20"/>
        </w:rPr>
        <w:t>menentukan</w:t>
      </w:r>
      <w:proofErr w:type="spellEnd"/>
      <w:r w:rsidR="00086BD8" w:rsidRPr="00086BD8">
        <w:rPr>
          <w:sz w:val="20"/>
          <w:szCs w:val="20"/>
        </w:rPr>
        <w:t xml:space="preserve"> </w:t>
      </w:r>
      <w:proofErr w:type="spellStart"/>
      <w:r w:rsidR="00086BD8" w:rsidRPr="00086BD8">
        <w:rPr>
          <w:sz w:val="20"/>
          <w:szCs w:val="20"/>
        </w:rPr>
        <w:t>kelas</w:t>
      </w:r>
      <w:proofErr w:type="spellEnd"/>
      <w:r w:rsidR="00086BD8" w:rsidRPr="00086BD8">
        <w:rPr>
          <w:sz w:val="20"/>
          <w:szCs w:val="20"/>
        </w:rPr>
        <w:t xml:space="preserve"> </w:t>
      </w:r>
      <w:proofErr w:type="spellStart"/>
      <w:r w:rsidR="00086BD8" w:rsidRPr="00086BD8">
        <w:rPr>
          <w:sz w:val="20"/>
          <w:szCs w:val="20"/>
        </w:rPr>
        <w:t>klasifikasi</w:t>
      </w:r>
      <w:proofErr w:type="spellEnd"/>
      <w:r w:rsidR="00086BD8" w:rsidRPr="00086BD8">
        <w:rPr>
          <w:sz w:val="20"/>
          <w:szCs w:val="20"/>
        </w:rPr>
        <w:t xml:space="preserve"> data yang </w:t>
      </w:r>
      <w:proofErr w:type="spellStart"/>
      <w:r w:rsidR="00086BD8" w:rsidRPr="00086BD8">
        <w:rPr>
          <w:sz w:val="20"/>
          <w:szCs w:val="20"/>
        </w:rPr>
        <w:t>diuji</w:t>
      </w:r>
      <w:proofErr w:type="spellEnd"/>
      <w:r w:rsidR="00086BD8" w:rsidRPr="00086BD8">
        <w:rPr>
          <w:sz w:val="20"/>
          <w:szCs w:val="20"/>
        </w:rPr>
        <w:t xml:space="preserve"> </w:t>
      </w:r>
      <w:proofErr w:type="spellStart"/>
      <w:r w:rsidR="00086BD8" w:rsidRPr="00086BD8">
        <w:rPr>
          <w:sz w:val="20"/>
          <w:szCs w:val="20"/>
        </w:rPr>
        <w:t>masuk</w:t>
      </w:r>
      <w:proofErr w:type="spellEnd"/>
      <w:r w:rsidR="00086BD8" w:rsidRPr="00086BD8">
        <w:rPr>
          <w:sz w:val="20"/>
          <w:szCs w:val="20"/>
        </w:rPr>
        <w:t xml:space="preserve"> </w:t>
      </w:r>
      <w:proofErr w:type="spellStart"/>
      <w:r w:rsidR="00086BD8" w:rsidRPr="00086BD8">
        <w:rPr>
          <w:sz w:val="20"/>
          <w:szCs w:val="20"/>
        </w:rPr>
        <w:t>ke</w:t>
      </w:r>
      <w:proofErr w:type="spellEnd"/>
      <w:r w:rsidR="00086BD8" w:rsidRPr="00086BD8">
        <w:rPr>
          <w:sz w:val="20"/>
          <w:szCs w:val="20"/>
        </w:rPr>
        <w:t xml:space="preserve"> </w:t>
      </w:r>
      <w:proofErr w:type="spellStart"/>
      <w:r w:rsidR="00086BD8" w:rsidRPr="00086BD8">
        <w:rPr>
          <w:sz w:val="20"/>
          <w:szCs w:val="20"/>
        </w:rPr>
        <w:t>kelas</w:t>
      </w:r>
      <w:proofErr w:type="spellEnd"/>
      <w:r w:rsidR="00086BD8" w:rsidRPr="00086BD8">
        <w:rPr>
          <w:sz w:val="20"/>
          <w:szCs w:val="20"/>
        </w:rPr>
        <w:t xml:space="preserve"> positive </w:t>
      </w:r>
      <w:r w:rsidR="00086BD8" w:rsidRPr="00086BD8">
        <w:rPr>
          <w:sz w:val="20"/>
          <w:szCs w:val="20"/>
        </w:rPr>
        <w:t xml:space="preserve">diabetes </w:t>
      </w:r>
      <w:proofErr w:type="spellStart"/>
      <w:r w:rsidR="00086BD8" w:rsidRPr="00086BD8">
        <w:rPr>
          <w:sz w:val="20"/>
          <w:szCs w:val="20"/>
        </w:rPr>
        <w:t>atau</w:t>
      </w:r>
      <w:proofErr w:type="spellEnd"/>
      <w:r w:rsidR="00086BD8" w:rsidRPr="00086BD8">
        <w:rPr>
          <w:sz w:val="20"/>
          <w:szCs w:val="20"/>
        </w:rPr>
        <w:t xml:space="preserve"> negative diabetes.</w:t>
      </w:r>
      <w:r w:rsidR="00086BD8">
        <w:rPr>
          <w:sz w:val="20"/>
          <w:szCs w:val="20"/>
        </w:rPr>
        <w:t xml:space="preserve"> </w:t>
      </w:r>
      <w:r w:rsidR="00086BD8" w:rsidRPr="00086BD8">
        <w:rPr>
          <w:color w:val="000000"/>
          <w:sz w:val="20"/>
          <w:szCs w:val="20"/>
        </w:rPr>
        <w:t>P(</w:t>
      </w:r>
      <w:proofErr w:type="spellStart"/>
      <w:r w:rsidR="00086BD8" w:rsidRPr="00086BD8">
        <w:rPr>
          <w:color w:val="000000"/>
          <w:sz w:val="20"/>
          <w:szCs w:val="20"/>
        </w:rPr>
        <w:t>Positive|Target</w:t>
      </w:r>
      <w:proofErr w:type="spellEnd"/>
      <w:r w:rsidR="00086BD8" w:rsidRPr="00086BD8">
        <w:rPr>
          <w:color w:val="000000"/>
          <w:sz w:val="20"/>
          <w:szCs w:val="20"/>
        </w:rPr>
        <w:t>) &gt; P(</w:t>
      </w:r>
      <w:proofErr w:type="spellStart"/>
      <w:r w:rsidR="00086BD8" w:rsidRPr="00086BD8">
        <w:rPr>
          <w:color w:val="000000"/>
          <w:sz w:val="20"/>
          <w:szCs w:val="20"/>
        </w:rPr>
        <w:t>Negative|Target</w:t>
      </w:r>
      <w:proofErr w:type="spellEnd"/>
      <w:r w:rsidR="00086BD8" w:rsidRPr="00086BD8">
        <w:rPr>
          <w:color w:val="000000"/>
          <w:sz w:val="20"/>
          <w:szCs w:val="20"/>
        </w:rPr>
        <w:t xml:space="preserve">) = Positive. Dari </w:t>
      </w:r>
      <w:proofErr w:type="spellStart"/>
      <w:r w:rsidR="00086BD8" w:rsidRPr="00086BD8">
        <w:rPr>
          <w:color w:val="000000"/>
          <w:sz w:val="20"/>
          <w:szCs w:val="20"/>
        </w:rPr>
        <w:t>hasil</w:t>
      </w:r>
      <w:proofErr w:type="spellEnd"/>
      <w:r w:rsidR="00086BD8" w:rsidRPr="00086BD8">
        <w:rPr>
          <w:color w:val="000000"/>
          <w:sz w:val="20"/>
          <w:szCs w:val="20"/>
        </w:rPr>
        <w:t xml:space="preserve"> </w:t>
      </w:r>
      <w:proofErr w:type="spellStart"/>
      <w:r w:rsidR="00086BD8" w:rsidRPr="00086BD8">
        <w:rPr>
          <w:color w:val="000000"/>
          <w:sz w:val="20"/>
          <w:szCs w:val="20"/>
        </w:rPr>
        <w:t>perhitungan</w:t>
      </w:r>
      <w:proofErr w:type="spellEnd"/>
      <w:r w:rsidR="00086BD8" w:rsidRPr="00086BD8">
        <w:rPr>
          <w:color w:val="000000"/>
          <w:sz w:val="20"/>
          <w:szCs w:val="20"/>
        </w:rPr>
        <w:t xml:space="preserve"> manual </w:t>
      </w:r>
      <w:proofErr w:type="spellStart"/>
      <w:r w:rsidR="00086BD8" w:rsidRPr="00086BD8">
        <w:rPr>
          <w:color w:val="000000"/>
          <w:sz w:val="20"/>
          <w:szCs w:val="20"/>
        </w:rPr>
        <w:t>dengan</w:t>
      </w:r>
      <w:proofErr w:type="spellEnd"/>
      <w:r w:rsidR="00086BD8" w:rsidRPr="00086BD8">
        <w:rPr>
          <w:color w:val="000000"/>
          <w:sz w:val="20"/>
          <w:szCs w:val="20"/>
        </w:rPr>
        <w:t xml:space="preserve"> </w:t>
      </w:r>
      <w:proofErr w:type="spellStart"/>
      <w:r w:rsidR="00086BD8" w:rsidRPr="00086BD8">
        <w:rPr>
          <w:color w:val="000000"/>
          <w:sz w:val="20"/>
          <w:szCs w:val="20"/>
        </w:rPr>
        <w:t>algoritma</w:t>
      </w:r>
      <w:proofErr w:type="spellEnd"/>
      <w:r w:rsidR="00086BD8" w:rsidRPr="00086BD8">
        <w:rPr>
          <w:color w:val="000000"/>
          <w:sz w:val="20"/>
          <w:szCs w:val="20"/>
        </w:rPr>
        <w:t xml:space="preserve"> Naïve Bayes </w:t>
      </w:r>
      <w:proofErr w:type="spellStart"/>
      <w:r w:rsidR="00086BD8" w:rsidRPr="00086BD8">
        <w:rPr>
          <w:color w:val="000000"/>
          <w:sz w:val="20"/>
          <w:szCs w:val="20"/>
        </w:rPr>
        <w:t>dapat</w:t>
      </w:r>
      <w:proofErr w:type="spellEnd"/>
      <w:r w:rsidR="00086BD8" w:rsidRPr="00086BD8">
        <w:rPr>
          <w:color w:val="000000"/>
          <w:sz w:val="20"/>
          <w:szCs w:val="20"/>
        </w:rPr>
        <w:t xml:space="preserve"> </w:t>
      </w:r>
      <w:proofErr w:type="spellStart"/>
      <w:r w:rsidR="00086BD8" w:rsidRPr="00086BD8">
        <w:rPr>
          <w:color w:val="000000"/>
          <w:sz w:val="20"/>
          <w:szCs w:val="20"/>
        </w:rPr>
        <w:t>diketahui</w:t>
      </w:r>
      <w:proofErr w:type="spellEnd"/>
      <w:r w:rsidR="00086BD8" w:rsidRPr="00086BD8">
        <w:rPr>
          <w:color w:val="000000"/>
          <w:sz w:val="20"/>
          <w:szCs w:val="20"/>
        </w:rPr>
        <w:t xml:space="preserve"> </w:t>
      </w:r>
      <w:proofErr w:type="spellStart"/>
      <w:r w:rsidR="00086BD8" w:rsidRPr="00086BD8">
        <w:rPr>
          <w:color w:val="000000"/>
          <w:sz w:val="20"/>
          <w:szCs w:val="20"/>
        </w:rPr>
        <w:t>bahwa</w:t>
      </w:r>
      <w:proofErr w:type="spellEnd"/>
      <w:r w:rsidR="00086BD8" w:rsidRPr="00086BD8">
        <w:rPr>
          <w:color w:val="000000"/>
          <w:sz w:val="20"/>
          <w:szCs w:val="20"/>
        </w:rPr>
        <w:t xml:space="preserve"> </w:t>
      </w:r>
      <w:proofErr w:type="spellStart"/>
      <w:r w:rsidR="00086BD8" w:rsidRPr="00086BD8">
        <w:rPr>
          <w:color w:val="000000"/>
          <w:sz w:val="20"/>
          <w:szCs w:val="20"/>
        </w:rPr>
        <w:t>pasien</w:t>
      </w:r>
      <w:proofErr w:type="spellEnd"/>
      <w:r w:rsidR="00086BD8" w:rsidRPr="00086BD8">
        <w:rPr>
          <w:color w:val="000000"/>
          <w:sz w:val="20"/>
          <w:szCs w:val="20"/>
        </w:rPr>
        <w:t xml:space="preserve"> </w:t>
      </w:r>
      <w:proofErr w:type="spellStart"/>
      <w:r w:rsidR="00086BD8" w:rsidRPr="00086BD8">
        <w:rPr>
          <w:color w:val="000000"/>
          <w:sz w:val="20"/>
          <w:szCs w:val="20"/>
        </w:rPr>
        <w:t>tersebut</w:t>
      </w:r>
      <w:proofErr w:type="spellEnd"/>
      <w:r w:rsidR="00086BD8" w:rsidRPr="00086BD8">
        <w:rPr>
          <w:color w:val="000000"/>
          <w:sz w:val="20"/>
          <w:szCs w:val="20"/>
        </w:rPr>
        <w:t xml:space="preserve"> di </w:t>
      </w:r>
      <w:proofErr w:type="spellStart"/>
      <w:r w:rsidR="00086BD8" w:rsidRPr="00086BD8">
        <w:rPr>
          <w:color w:val="000000"/>
          <w:sz w:val="20"/>
          <w:szCs w:val="20"/>
        </w:rPr>
        <w:t>kelompokan</w:t>
      </w:r>
      <w:proofErr w:type="spellEnd"/>
      <w:r w:rsidR="00086BD8" w:rsidRPr="00086BD8">
        <w:rPr>
          <w:color w:val="000000"/>
          <w:sz w:val="20"/>
          <w:szCs w:val="20"/>
        </w:rPr>
        <w:t xml:space="preserve"> </w:t>
      </w:r>
      <w:proofErr w:type="spellStart"/>
      <w:r w:rsidR="00086BD8" w:rsidRPr="00086BD8">
        <w:rPr>
          <w:color w:val="000000"/>
          <w:sz w:val="20"/>
          <w:szCs w:val="20"/>
        </w:rPr>
        <w:t>kedalam</w:t>
      </w:r>
      <w:proofErr w:type="spellEnd"/>
      <w:r w:rsidR="00086BD8" w:rsidRPr="00086BD8">
        <w:rPr>
          <w:color w:val="000000"/>
          <w:sz w:val="20"/>
          <w:szCs w:val="20"/>
        </w:rPr>
        <w:t xml:space="preserve"> </w:t>
      </w:r>
      <w:proofErr w:type="spellStart"/>
      <w:r w:rsidR="00086BD8" w:rsidRPr="00086BD8">
        <w:rPr>
          <w:color w:val="000000"/>
          <w:sz w:val="20"/>
          <w:szCs w:val="20"/>
        </w:rPr>
        <w:t>klasifikasi</w:t>
      </w:r>
      <w:proofErr w:type="spellEnd"/>
      <w:r w:rsidR="00086BD8" w:rsidRPr="00086BD8">
        <w:rPr>
          <w:color w:val="000000"/>
          <w:sz w:val="20"/>
          <w:szCs w:val="20"/>
        </w:rPr>
        <w:t xml:space="preserve"> Positive diabetes, </w:t>
      </w:r>
      <w:proofErr w:type="spellStart"/>
      <w:r w:rsidR="00086BD8" w:rsidRPr="00086BD8">
        <w:rPr>
          <w:color w:val="000000"/>
          <w:sz w:val="20"/>
          <w:szCs w:val="20"/>
        </w:rPr>
        <w:t>dikarenakan</w:t>
      </w:r>
      <w:proofErr w:type="spellEnd"/>
      <w:r w:rsidR="00086BD8" w:rsidRPr="00086BD8">
        <w:rPr>
          <w:color w:val="000000"/>
          <w:sz w:val="20"/>
          <w:szCs w:val="20"/>
        </w:rPr>
        <w:t xml:space="preserve"> </w:t>
      </w:r>
      <w:proofErr w:type="spellStart"/>
      <w:r w:rsidR="00086BD8" w:rsidRPr="00086BD8">
        <w:rPr>
          <w:color w:val="000000"/>
          <w:sz w:val="20"/>
          <w:szCs w:val="20"/>
        </w:rPr>
        <w:t>probabilitas</w:t>
      </w:r>
      <w:proofErr w:type="spellEnd"/>
      <w:r w:rsidR="00086BD8" w:rsidRPr="00086BD8">
        <w:rPr>
          <w:color w:val="000000"/>
          <w:sz w:val="20"/>
          <w:szCs w:val="20"/>
        </w:rPr>
        <w:t xml:space="preserve"> positive </w:t>
      </w:r>
      <w:proofErr w:type="spellStart"/>
      <w:r w:rsidR="00086BD8" w:rsidRPr="00086BD8">
        <w:rPr>
          <w:color w:val="000000"/>
          <w:sz w:val="20"/>
          <w:szCs w:val="20"/>
        </w:rPr>
        <w:t>lebih</w:t>
      </w:r>
      <w:proofErr w:type="spellEnd"/>
      <w:r w:rsidR="00086BD8" w:rsidRPr="00086BD8">
        <w:rPr>
          <w:color w:val="000000"/>
          <w:sz w:val="20"/>
          <w:szCs w:val="20"/>
        </w:rPr>
        <w:t xml:space="preserve"> </w:t>
      </w:r>
      <w:proofErr w:type="spellStart"/>
      <w:r w:rsidR="00086BD8" w:rsidRPr="00086BD8">
        <w:rPr>
          <w:color w:val="000000"/>
          <w:sz w:val="20"/>
          <w:szCs w:val="20"/>
        </w:rPr>
        <w:t>tinggi</w:t>
      </w:r>
      <w:proofErr w:type="spellEnd"/>
      <w:r w:rsidR="00086BD8" w:rsidRPr="00086BD8">
        <w:rPr>
          <w:color w:val="000000"/>
          <w:sz w:val="20"/>
          <w:szCs w:val="20"/>
        </w:rPr>
        <w:t xml:space="preserve"> </w:t>
      </w:r>
      <w:proofErr w:type="spellStart"/>
      <w:r w:rsidR="00086BD8" w:rsidRPr="00086BD8">
        <w:rPr>
          <w:color w:val="000000"/>
          <w:sz w:val="20"/>
          <w:szCs w:val="20"/>
        </w:rPr>
        <w:t>dari</w:t>
      </w:r>
      <w:proofErr w:type="spellEnd"/>
      <w:r w:rsidR="00086BD8" w:rsidRPr="00086BD8">
        <w:rPr>
          <w:color w:val="000000"/>
          <w:sz w:val="20"/>
          <w:szCs w:val="20"/>
        </w:rPr>
        <w:t xml:space="preserve"> pada </w:t>
      </w:r>
      <w:proofErr w:type="spellStart"/>
      <w:r w:rsidR="00086BD8" w:rsidRPr="00086BD8">
        <w:rPr>
          <w:color w:val="000000"/>
          <w:sz w:val="20"/>
          <w:szCs w:val="20"/>
        </w:rPr>
        <w:t>probabilitas</w:t>
      </w:r>
      <w:proofErr w:type="spellEnd"/>
      <w:r w:rsidR="00086BD8" w:rsidRPr="00086BD8">
        <w:rPr>
          <w:color w:val="000000"/>
          <w:sz w:val="20"/>
          <w:szCs w:val="20"/>
        </w:rPr>
        <w:t xml:space="preserve"> negative </w:t>
      </w:r>
      <w:proofErr w:type="spellStart"/>
      <w:r w:rsidR="00086BD8" w:rsidRPr="00086BD8">
        <w:rPr>
          <w:color w:val="000000"/>
          <w:sz w:val="20"/>
          <w:szCs w:val="20"/>
        </w:rPr>
        <w:t>diabtes</w:t>
      </w:r>
      <w:proofErr w:type="spellEnd"/>
      <w:r w:rsidR="00086BD8" w:rsidRPr="00086BD8">
        <w:rPr>
          <w:color w:val="000000"/>
          <w:sz w:val="20"/>
          <w:szCs w:val="20"/>
        </w:rPr>
        <w:t>.</w:t>
      </w:r>
    </w:p>
    <w:p w14:paraId="232E2303" w14:textId="77777777" w:rsidR="00764932" w:rsidRDefault="00764932" w:rsidP="0028160E">
      <w:pPr>
        <w:spacing w:after="0" w:line="240" w:lineRule="auto"/>
        <w:ind w:firstLine="567"/>
        <w:contextualSpacing/>
        <w:jc w:val="both"/>
        <w:rPr>
          <w:rFonts w:ascii="Times New Roman" w:hAnsi="Times New Roman"/>
          <w:sz w:val="20"/>
          <w:szCs w:val="20"/>
        </w:rPr>
      </w:pPr>
    </w:p>
    <w:p w14:paraId="226E9DB4" w14:textId="6DE4305C" w:rsidR="005A0371" w:rsidRPr="00137444" w:rsidRDefault="00AE305D" w:rsidP="00356228">
      <w:pPr>
        <w:numPr>
          <w:ilvl w:val="1"/>
          <w:numId w:val="26"/>
        </w:numPr>
        <w:spacing w:after="0" w:line="240" w:lineRule="auto"/>
        <w:ind w:left="426" w:hanging="426"/>
        <w:contextualSpacing/>
        <w:jc w:val="both"/>
        <w:rPr>
          <w:rFonts w:ascii="Times New Roman" w:hAnsi="Times New Roman"/>
          <w:b/>
          <w:sz w:val="20"/>
          <w:szCs w:val="20"/>
          <w:lang w:val="id-ID"/>
        </w:rPr>
      </w:pPr>
      <w:r>
        <w:rPr>
          <w:rFonts w:ascii="Times New Roman" w:hAnsi="Times New Roman"/>
          <w:b/>
          <w:i/>
          <w:iCs/>
          <w:sz w:val="20"/>
          <w:szCs w:val="20"/>
        </w:rPr>
        <w:t>Use Case Diagram</w:t>
      </w:r>
    </w:p>
    <w:p w14:paraId="72D95436" w14:textId="0612EA3C" w:rsidR="00AE305D" w:rsidRDefault="00AE305D" w:rsidP="002A15E3">
      <w:pPr>
        <w:spacing w:after="0" w:line="240" w:lineRule="auto"/>
        <w:ind w:firstLine="567"/>
        <w:contextualSpacing/>
        <w:jc w:val="both"/>
        <w:rPr>
          <w:rFonts w:ascii="Times New Roman" w:hAnsi="Times New Roman"/>
          <w:color w:val="000000"/>
          <w:sz w:val="20"/>
          <w:szCs w:val="20"/>
        </w:rPr>
      </w:pPr>
      <w:r w:rsidRPr="008C6C55">
        <w:rPr>
          <w:rFonts w:ascii="Times New Roman" w:eastAsia="Times New Roman" w:hAnsi="Times New Roman"/>
          <w:i/>
          <w:sz w:val="20"/>
          <w:szCs w:val="20"/>
        </w:rPr>
        <w:t>Use Case Diagram</w:t>
      </w:r>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ini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bertujuan</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untuk</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menjelaskan</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alur</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atau</w:t>
      </w:r>
      <w:proofErr w:type="spellEnd"/>
      <w:r w:rsidRPr="008C6C55">
        <w:rPr>
          <w:rFonts w:ascii="Times New Roman" w:eastAsia="Times New Roman" w:hAnsi="Times New Roman"/>
          <w:sz w:val="20"/>
          <w:szCs w:val="20"/>
        </w:rPr>
        <w:t xml:space="preserve"> proses </w:t>
      </w:r>
      <w:proofErr w:type="spellStart"/>
      <w:r w:rsidRPr="008C6C55">
        <w:rPr>
          <w:rFonts w:ascii="Times New Roman" w:eastAsia="Times New Roman" w:hAnsi="Times New Roman"/>
          <w:sz w:val="20"/>
          <w:szCs w:val="20"/>
        </w:rPr>
        <w:t>sistem</w:t>
      </w:r>
      <w:proofErr w:type="spellEnd"/>
      <w:r w:rsidRPr="008C6C55">
        <w:rPr>
          <w:rFonts w:ascii="Times New Roman" w:eastAsia="Times New Roman" w:hAnsi="Times New Roman"/>
          <w:sz w:val="20"/>
          <w:szCs w:val="20"/>
        </w:rPr>
        <w:t xml:space="preserve"> </w:t>
      </w:r>
      <w:proofErr w:type="gramStart"/>
      <w:r w:rsidRPr="008C6C55">
        <w:rPr>
          <w:rFonts w:ascii="Times New Roman" w:eastAsia="Times New Roman" w:hAnsi="Times New Roman"/>
          <w:sz w:val="20"/>
          <w:szCs w:val="20"/>
        </w:rPr>
        <w:t xml:space="preserve">yang  </w:t>
      </w:r>
      <w:proofErr w:type="spellStart"/>
      <w:r w:rsidRPr="008C6C55">
        <w:rPr>
          <w:rFonts w:ascii="Times New Roman" w:eastAsia="Times New Roman" w:hAnsi="Times New Roman"/>
          <w:sz w:val="20"/>
          <w:szCs w:val="20"/>
        </w:rPr>
        <w:t>menggunakan</w:t>
      </w:r>
      <w:proofErr w:type="spellEnd"/>
      <w:proofErr w:type="gram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simbol</w:t>
      </w:r>
      <w:proofErr w:type="spellEnd"/>
      <w:r w:rsidRPr="008C6C55">
        <w:rPr>
          <w:rFonts w:ascii="Times New Roman" w:eastAsia="Times New Roman" w:hAnsi="Times New Roman"/>
          <w:sz w:val="20"/>
          <w:szCs w:val="20"/>
        </w:rPr>
        <w:t xml:space="preserve">. </w:t>
      </w:r>
      <w:r w:rsidR="005477E4">
        <w:rPr>
          <w:rFonts w:ascii="Times New Roman" w:eastAsia="Times New Roman" w:hAnsi="Times New Roman"/>
          <w:sz w:val="20"/>
          <w:szCs w:val="20"/>
        </w:rPr>
        <w:t>(</w:t>
      </w:r>
      <w:proofErr w:type="spellStart"/>
      <w:r w:rsidR="00E24E7A" w:rsidRPr="00A128B7">
        <w:rPr>
          <w:rFonts w:ascii="Times New Roman" w:hAnsi="Times New Roman"/>
          <w:color w:val="000000" w:themeColor="text1"/>
          <w:sz w:val="20"/>
          <w:szCs w:val="20"/>
        </w:rPr>
        <w:t>Vulandari</w:t>
      </w:r>
      <w:proofErr w:type="spellEnd"/>
      <w:r w:rsidR="00E24E7A" w:rsidRPr="00A128B7">
        <w:rPr>
          <w:rFonts w:ascii="Times New Roman" w:hAnsi="Times New Roman"/>
          <w:color w:val="000000" w:themeColor="text1"/>
          <w:sz w:val="20"/>
          <w:szCs w:val="20"/>
        </w:rPr>
        <w:t>, R.T,</w:t>
      </w:r>
      <w:r w:rsidR="00E24E7A">
        <w:rPr>
          <w:rFonts w:ascii="Times New Roman" w:hAnsi="Times New Roman"/>
          <w:color w:val="000000" w:themeColor="text1"/>
          <w:sz w:val="20"/>
          <w:szCs w:val="20"/>
        </w:rPr>
        <w:t xml:space="preserve"> </w:t>
      </w:r>
      <w:r w:rsidR="00E24E7A" w:rsidRPr="00A128B7">
        <w:rPr>
          <w:rFonts w:ascii="Times New Roman" w:hAnsi="Times New Roman"/>
          <w:color w:val="000000" w:themeColor="text1"/>
          <w:sz w:val="20"/>
          <w:szCs w:val="20"/>
        </w:rPr>
        <w:t>2017</w:t>
      </w:r>
      <w:r w:rsidR="00E24E7A">
        <w:rPr>
          <w:rFonts w:ascii="Times New Roman" w:hAnsi="Times New Roman"/>
          <w:color w:val="000000" w:themeColor="text1"/>
          <w:sz w:val="20"/>
          <w:szCs w:val="20"/>
        </w:rPr>
        <w:t>)</w:t>
      </w:r>
      <w:r w:rsidR="005477E4">
        <w:rPr>
          <w:rFonts w:ascii="Times New Roman" w:hAnsi="Times New Roman"/>
          <w:color w:val="000000" w:themeColor="text1"/>
          <w:sz w:val="24"/>
          <w:szCs w:val="24"/>
          <w:lang w:val="id-ID"/>
        </w:rPr>
        <w:t xml:space="preserve">. </w:t>
      </w:r>
      <w:r w:rsidRPr="008C6C55">
        <w:rPr>
          <w:rFonts w:ascii="Times New Roman" w:eastAsia="Times New Roman" w:hAnsi="Times New Roman"/>
          <w:i/>
          <w:sz w:val="20"/>
          <w:szCs w:val="20"/>
        </w:rPr>
        <w:t>Use Case Diagram</w:t>
      </w:r>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klasifikasi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penyakit</w:t>
      </w:r>
      <w:proofErr w:type="spellEnd"/>
      <w:r w:rsidRPr="008C6C55">
        <w:rPr>
          <w:rFonts w:ascii="Times New Roman" w:eastAsia="Times New Roman" w:hAnsi="Times New Roman"/>
          <w:sz w:val="20"/>
          <w:szCs w:val="20"/>
        </w:rPr>
        <w:t xml:space="preserve"> Diabetes Mellitus </w:t>
      </w:r>
      <w:proofErr w:type="spellStart"/>
      <w:r w:rsidRPr="008C6C55">
        <w:rPr>
          <w:rFonts w:ascii="Times New Roman" w:eastAsia="Times New Roman" w:hAnsi="Times New Roman"/>
          <w:sz w:val="20"/>
          <w:szCs w:val="20"/>
        </w:rPr>
        <w:t>ini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menjelaskan</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tentang</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alur</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interaksi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sistem</w:t>
      </w:r>
      <w:proofErr w:type="spellEnd"/>
      <w:r w:rsidRPr="008C6C55">
        <w:rPr>
          <w:rFonts w:ascii="Times New Roman" w:eastAsia="Times New Roman" w:hAnsi="Times New Roman"/>
          <w:sz w:val="20"/>
          <w:szCs w:val="20"/>
        </w:rPr>
        <w:t xml:space="preserve"> Tools </w:t>
      </w:r>
      <w:proofErr w:type="spellStart"/>
      <w:r w:rsidRPr="008C6C55">
        <w:rPr>
          <w:rFonts w:ascii="Times New Roman" w:eastAsia="Times New Roman" w:hAnsi="Times New Roman"/>
          <w:sz w:val="20"/>
          <w:szCs w:val="20"/>
        </w:rPr>
        <w:t>Aplikasi</w:t>
      </w:r>
      <w:proofErr w:type="spellEnd"/>
      <w:r w:rsidRPr="008C6C55">
        <w:rPr>
          <w:rFonts w:ascii="Times New Roman" w:eastAsia="Times New Roman" w:hAnsi="Times New Roman"/>
          <w:sz w:val="20"/>
          <w:szCs w:val="20"/>
        </w:rPr>
        <w:t xml:space="preserve"> Phyton </w:t>
      </w:r>
      <w:proofErr w:type="spellStart"/>
      <w:r w:rsidRPr="008C6C55">
        <w:rPr>
          <w:rFonts w:ascii="Times New Roman" w:eastAsia="Times New Roman" w:hAnsi="Times New Roman"/>
          <w:sz w:val="20"/>
          <w:szCs w:val="20"/>
        </w:rPr>
        <w:t>dalam</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prediksi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penyakit</w:t>
      </w:r>
      <w:proofErr w:type="spellEnd"/>
      <w:r w:rsidRPr="008C6C55">
        <w:rPr>
          <w:rFonts w:ascii="Times New Roman" w:eastAsia="Times New Roman" w:hAnsi="Times New Roman"/>
          <w:sz w:val="20"/>
          <w:szCs w:val="20"/>
        </w:rPr>
        <w:t xml:space="preserve"> diabetes mellitus</w:t>
      </w:r>
      <w:r w:rsidR="00421364">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dapat</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dilihat</w:t>
      </w:r>
      <w:proofErr w:type="spellEnd"/>
      <w:r w:rsidRPr="008C6C55">
        <w:rPr>
          <w:rFonts w:ascii="Times New Roman" w:eastAsia="Times New Roman" w:hAnsi="Times New Roman"/>
          <w:sz w:val="20"/>
          <w:szCs w:val="20"/>
        </w:rPr>
        <w:t xml:space="preserve"> pada </w:t>
      </w:r>
      <w:proofErr w:type="spellStart"/>
      <w:r w:rsidRPr="008C6C55">
        <w:rPr>
          <w:rFonts w:ascii="Times New Roman" w:eastAsia="Times New Roman" w:hAnsi="Times New Roman"/>
          <w:sz w:val="20"/>
          <w:szCs w:val="20"/>
        </w:rPr>
        <w:t>gambar</w:t>
      </w:r>
      <w:proofErr w:type="spellEnd"/>
      <w:r>
        <w:rPr>
          <w:rFonts w:ascii="Times New Roman" w:eastAsia="Times New Roman" w:hAnsi="Times New Roman"/>
          <w:sz w:val="20"/>
          <w:szCs w:val="20"/>
        </w:rPr>
        <w:t xml:space="preserve"> 4</w:t>
      </w:r>
      <w:r w:rsidRPr="008C6C55">
        <w:rPr>
          <w:rFonts w:ascii="Times New Roman" w:eastAsia="Times New Roman" w:hAnsi="Times New Roman"/>
          <w:sz w:val="20"/>
          <w:szCs w:val="20"/>
        </w:rPr>
        <w:t xml:space="preserve"> </w:t>
      </w:r>
      <w:proofErr w:type="spellStart"/>
      <w:proofErr w:type="gramStart"/>
      <w:r w:rsidRPr="008C6C55">
        <w:rPr>
          <w:rFonts w:ascii="Times New Roman" w:eastAsia="Times New Roman" w:hAnsi="Times New Roman"/>
          <w:sz w:val="20"/>
          <w:szCs w:val="20"/>
        </w:rPr>
        <w:t>berikut</w:t>
      </w:r>
      <w:proofErr w:type="spellEnd"/>
      <w:r w:rsidRPr="008C6C55">
        <w:rPr>
          <w:rFonts w:ascii="Times New Roman" w:eastAsia="Times New Roman" w:hAnsi="Times New Roman"/>
          <w:sz w:val="20"/>
          <w:szCs w:val="20"/>
        </w:rPr>
        <w:t xml:space="preserve"> </w:t>
      </w:r>
      <w:r>
        <w:rPr>
          <w:rFonts w:ascii="Times New Roman" w:eastAsia="Times New Roman" w:hAnsi="Times New Roman"/>
          <w:sz w:val="20"/>
          <w:szCs w:val="20"/>
        </w:rPr>
        <w:t>:</w:t>
      </w:r>
      <w:proofErr w:type="gramEnd"/>
    </w:p>
    <w:p w14:paraId="5B154501" w14:textId="77777777" w:rsidR="00AE305D" w:rsidRDefault="00AE305D" w:rsidP="002A15E3">
      <w:pPr>
        <w:spacing w:after="0" w:line="240" w:lineRule="auto"/>
        <w:ind w:firstLine="567"/>
        <w:contextualSpacing/>
        <w:jc w:val="both"/>
        <w:rPr>
          <w:rFonts w:ascii="Times New Roman" w:hAnsi="Times New Roman"/>
          <w:color w:val="000000"/>
          <w:sz w:val="20"/>
          <w:szCs w:val="20"/>
        </w:rPr>
      </w:pPr>
    </w:p>
    <w:p w14:paraId="136E3BA8" w14:textId="0178F54C" w:rsidR="00AE305D" w:rsidRDefault="00ED3A2C" w:rsidP="00AE305D">
      <w:pPr>
        <w:spacing w:after="0" w:line="240" w:lineRule="auto"/>
        <w:contextualSpacing/>
        <w:jc w:val="both"/>
        <w:rPr>
          <w:rFonts w:ascii="Times New Roman" w:hAnsi="Times New Roman"/>
          <w:color w:val="000000"/>
          <w:sz w:val="20"/>
          <w:szCs w:val="20"/>
        </w:rPr>
      </w:pPr>
      <w:r w:rsidRPr="00ED3A2C">
        <w:rPr>
          <w:rFonts w:ascii="Times New Roman" w:hAnsi="Times New Roman"/>
          <w:noProof/>
          <w:color w:val="000000"/>
          <w:sz w:val="20"/>
          <w:szCs w:val="20"/>
        </w:rPr>
        <w:drawing>
          <wp:inline distT="0" distB="0" distL="0" distR="0" wp14:anchorId="186727AC" wp14:editId="3C0F9A1F">
            <wp:extent cx="2612390" cy="163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grayscl/>
                      <a:extLst>
                        <a:ext uri="{BEBA8EAE-BF5A-486C-A8C5-ECC9F3942E4B}">
                          <a14:imgProps xmlns:a14="http://schemas.microsoft.com/office/drawing/2010/main">
                            <a14:imgLayer r:embed="rId22">
                              <a14:imgEffect>
                                <a14:sharpenSoften amount="50000"/>
                              </a14:imgEffect>
                            </a14:imgLayer>
                          </a14:imgProps>
                        </a:ext>
                      </a:extLst>
                    </a:blip>
                    <a:srcRect l="3157" t="2517"/>
                    <a:stretch/>
                  </pic:blipFill>
                  <pic:spPr bwMode="auto">
                    <a:xfrm>
                      <a:off x="0" y="0"/>
                      <a:ext cx="2631570" cy="1650328"/>
                    </a:xfrm>
                    <a:prstGeom prst="rect">
                      <a:avLst/>
                    </a:prstGeom>
                    <a:ln>
                      <a:noFill/>
                    </a:ln>
                    <a:extLst>
                      <a:ext uri="{53640926-AAD7-44D8-BBD7-CCE9431645EC}">
                        <a14:shadowObscured xmlns:a14="http://schemas.microsoft.com/office/drawing/2010/main"/>
                      </a:ext>
                    </a:extLst>
                  </pic:spPr>
                </pic:pic>
              </a:graphicData>
            </a:graphic>
          </wp:inline>
        </w:drawing>
      </w:r>
    </w:p>
    <w:p w14:paraId="10813BA7" w14:textId="344BE9FB" w:rsidR="00AE305D" w:rsidRDefault="00AE305D" w:rsidP="00AE305D">
      <w:pPr>
        <w:spacing w:after="0" w:line="240" w:lineRule="auto"/>
        <w:ind w:firstLine="567"/>
        <w:contextualSpacing/>
        <w:jc w:val="center"/>
        <w:rPr>
          <w:rFonts w:ascii="Times New Roman" w:hAnsi="Times New Roman"/>
          <w:sz w:val="20"/>
          <w:szCs w:val="20"/>
        </w:rPr>
      </w:pPr>
      <w:r w:rsidRPr="00137444">
        <w:rPr>
          <w:rFonts w:ascii="Times New Roman" w:hAnsi="Times New Roman"/>
          <w:b/>
          <w:sz w:val="20"/>
          <w:szCs w:val="20"/>
        </w:rPr>
        <w:t xml:space="preserve">Gambar </w:t>
      </w:r>
      <w:r>
        <w:rPr>
          <w:rFonts w:ascii="Times New Roman" w:hAnsi="Times New Roman"/>
          <w:b/>
          <w:sz w:val="20"/>
          <w:szCs w:val="20"/>
        </w:rPr>
        <w:t>4</w:t>
      </w:r>
      <w:r w:rsidRPr="00137444">
        <w:rPr>
          <w:rFonts w:ascii="Times New Roman" w:hAnsi="Times New Roman"/>
          <w:b/>
          <w:sz w:val="20"/>
          <w:szCs w:val="20"/>
        </w:rPr>
        <w:t xml:space="preserve"> </w:t>
      </w:r>
      <w:r w:rsidRPr="008C6C55">
        <w:rPr>
          <w:rFonts w:ascii="Times New Roman" w:hAnsi="Times New Roman"/>
          <w:i/>
          <w:sz w:val="20"/>
          <w:szCs w:val="20"/>
        </w:rPr>
        <w:t>Use Case Diagram</w:t>
      </w:r>
      <w:r>
        <w:rPr>
          <w:rFonts w:ascii="Times New Roman" w:hAnsi="Times New Roman"/>
          <w:i/>
          <w:sz w:val="20"/>
          <w:szCs w:val="20"/>
        </w:rPr>
        <w:t xml:space="preserve"> </w:t>
      </w:r>
      <w:proofErr w:type="spellStart"/>
      <w:r w:rsidRPr="008C6C55">
        <w:rPr>
          <w:rFonts w:ascii="Times New Roman" w:hAnsi="Times New Roman"/>
          <w:sz w:val="20"/>
          <w:szCs w:val="20"/>
        </w:rPr>
        <w:t>klasifikasi</w:t>
      </w:r>
      <w:proofErr w:type="spellEnd"/>
      <w:r w:rsidRPr="008C6C55">
        <w:rPr>
          <w:rFonts w:ascii="Times New Roman" w:hAnsi="Times New Roman"/>
          <w:sz w:val="20"/>
          <w:szCs w:val="20"/>
        </w:rPr>
        <w:t xml:space="preserve"> </w:t>
      </w:r>
      <w:proofErr w:type="spellStart"/>
      <w:r w:rsidRPr="008C6C55">
        <w:rPr>
          <w:rFonts w:ascii="Times New Roman" w:hAnsi="Times New Roman"/>
          <w:sz w:val="20"/>
          <w:szCs w:val="20"/>
        </w:rPr>
        <w:t>penyakit</w:t>
      </w:r>
      <w:proofErr w:type="spellEnd"/>
      <w:r w:rsidRPr="008C6C55">
        <w:rPr>
          <w:rFonts w:ascii="Times New Roman" w:hAnsi="Times New Roman"/>
          <w:sz w:val="20"/>
          <w:szCs w:val="20"/>
        </w:rPr>
        <w:t xml:space="preserve"> Diabetes Mellitus</w:t>
      </w:r>
    </w:p>
    <w:p w14:paraId="574698AC" w14:textId="77777777" w:rsidR="00B23AAE" w:rsidRDefault="00B23AAE" w:rsidP="00AE305D">
      <w:pPr>
        <w:spacing w:after="0" w:line="240" w:lineRule="auto"/>
        <w:ind w:firstLine="567"/>
        <w:contextualSpacing/>
        <w:jc w:val="center"/>
        <w:rPr>
          <w:rFonts w:ascii="Times New Roman" w:hAnsi="Times New Roman"/>
          <w:color w:val="000000"/>
          <w:sz w:val="20"/>
          <w:szCs w:val="20"/>
        </w:rPr>
      </w:pPr>
    </w:p>
    <w:p w14:paraId="2CACD599" w14:textId="77777777" w:rsidR="00083845" w:rsidRPr="00137444" w:rsidRDefault="0068669C" w:rsidP="00356228">
      <w:pPr>
        <w:numPr>
          <w:ilvl w:val="1"/>
          <w:numId w:val="26"/>
        </w:numPr>
        <w:spacing w:after="0" w:line="240" w:lineRule="auto"/>
        <w:ind w:left="426" w:hanging="426"/>
        <w:contextualSpacing/>
        <w:jc w:val="both"/>
        <w:rPr>
          <w:rFonts w:ascii="Times New Roman" w:hAnsi="Times New Roman"/>
          <w:b/>
          <w:sz w:val="20"/>
          <w:szCs w:val="20"/>
          <w:lang w:val="id-ID"/>
        </w:rPr>
      </w:pPr>
      <w:r w:rsidRPr="00137444">
        <w:rPr>
          <w:rFonts w:ascii="Times New Roman" w:hAnsi="Times New Roman"/>
          <w:b/>
          <w:sz w:val="20"/>
          <w:szCs w:val="20"/>
          <w:lang w:val="id-ID"/>
        </w:rPr>
        <w:t>Implementasi</w:t>
      </w:r>
    </w:p>
    <w:p w14:paraId="5F4A1D8C" w14:textId="395C5D1A" w:rsidR="00CD0324" w:rsidRDefault="00CD0324" w:rsidP="000C0DA3">
      <w:pPr>
        <w:ind w:firstLine="426"/>
        <w:jc w:val="both"/>
        <w:rPr>
          <w:rFonts w:ascii="Times New Roman" w:hAnsi="Times New Roman"/>
          <w:sz w:val="20"/>
          <w:szCs w:val="20"/>
        </w:rPr>
      </w:pPr>
      <w:proofErr w:type="spellStart"/>
      <w:r w:rsidRPr="00137444">
        <w:rPr>
          <w:rFonts w:ascii="Times New Roman" w:hAnsi="Times New Roman"/>
          <w:sz w:val="20"/>
          <w:szCs w:val="20"/>
        </w:rPr>
        <w:t>Implementasi</w:t>
      </w:r>
      <w:proofErr w:type="spellEnd"/>
      <w:r w:rsidRPr="00137444">
        <w:rPr>
          <w:rFonts w:ascii="Times New Roman" w:hAnsi="Times New Roman"/>
          <w:sz w:val="20"/>
          <w:szCs w:val="20"/>
        </w:rPr>
        <w:t xml:space="preserve"> </w:t>
      </w:r>
      <w:r>
        <w:rPr>
          <w:rFonts w:ascii="Times New Roman" w:hAnsi="Times New Roman"/>
          <w:sz w:val="20"/>
          <w:szCs w:val="20"/>
        </w:rPr>
        <w:t xml:space="preserve">tools </w:t>
      </w:r>
      <w:proofErr w:type="spellStart"/>
      <w:r>
        <w:rPr>
          <w:rFonts w:ascii="Times New Roman" w:hAnsi="Times New Roman"/>
          <w:sz w:val="20"/>
          <w:szCs w:val="20"/>
        </w:rPr>
        <w:t>aplikasi</w:t>
      </w:r>
      <w:proofErr w:type="spellEnd"/>
      <w:r>
        <w:rPr>
          <w:rFonts w:ascii="Times New Roman" w:hAnsi="Times New Roman"/>
          <w:sz w:val="20"/>
          <w:szCs w:val="20"/>
        </w:rPr>
        <w:t xml:space="preserve"> program phyton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klasifikasi</w:t>
      </w:r>
      <w:proofErr w:type="spellEnd"/>
      <w:r>
        <w:rPr>
          <w:rFonts w:ascii="Times New Roman" w:hAnsi="Times New Roman"/>
          <w:sz w:val="20"/>
          <w:szCs w:val="20"/>
        </w:rPr>
        <w:t xml:space="preserve"> </w:t>
      </w:r>
      <w:proofErr w:type="spellStart"/>
      <w:r>
        <w:rPr>
          <w:rFonts w:ascii="Times New Roman" w:hAnsi="Times New Roman"/>
          <w:sz w:val="20"/>
          <w:szCs w:val="20"/>
        </w:rPr>
        <w:t>penyakit</w:t>
      </w:r>
      <w:proofErr w:type="spellEnd"/>
      <w:r>
        <w:rPr>
          <w:rFonts w:ascii="Times New Roman" w:hAnsi="Times New Roman"/>
          <w:sz w:val="20"/>
          <w:szCs w:val="20"/>
        </w:rPr>
        <w:t xml:space="preserve"> </w:t>
      </w:r>
      <w:proofErr w:type="spellStart"/>
      <w:r>
        <w:rPr>
          <w:rFonts w:ascii="Times New Roman" w:hAnsi="Times New Roman"/>
          <w:sz w:val="20"/>
          <w:szCs w:val="20"/>
        </w:rPr>
        <w:t>diabtes</w:t>
      </w:r>
      <w:proofErr w:type="spellEnd"/>
      <w:r>
        <w:rPr>
          <w:rFonts w:ascii="Times New Roman" w:hAnsi="Times New Roman"/>
          <w:sz w:val="20"/>
          <w:szCs w:val="20"/>
        </w:rPr>
        <w:t xml:space="preserve"> mellitus </w:t>
      </w:r>
      <w:proofErr w:type="spellStart"/>
      <w:r>
        <w:rPr>
          <w:rFonts w:ascii="Times New Roman" w:hAnsi="Times New Roman"/>
          <w:sz w:val="20"/>
          <w:szCs w:val="20"/>
        </w:rPr>
        <w:t>menggunakan</w:t>
      </w:r>
      <w:proofErr w:type="spellEnd"/>
      <w:r>
        <w:rPr>
          <w:rFonts w:ascii="Times New Roman" w:hAnsi="Times New Roman"/>
          <w:sz w:val="20"/>
          <w:szCs w:val="20"/>
        </w:rPr>
        <w:t xml:space="preserve"> </w:t>
      </w:r>
      <w:proofErr w:type="spellStart"/>
      <w:r>
        <w:rPr>
          <w:rFonts w:ascii="Times New Roman" w:hAnsi="Times New Roman"/>
          <w:sz w:val="20"/>
          <w:szCs w:val="20"/>
        </w:rPr>
        <w:t>metode</w:t>
      </w:r>
      <w:proofErr w:type="spellEnd"/>
      <w:r>
        <w:rPr>
          <w:rFonts w:ascii="Times New Roman" w:hAnsi="Times New Roman"/>
          <w:sz w:val="20"/>
          <w:szCs w:val="20"/>
        </w:rPr>
        <w:t xml:space="preserve"> Naïve Bayes.</w:t>
      </w:r>
    </w:p>
    <w:p w14:paraId="57E88CD1" w14:textId="5BD16A64" w:rsidR="00B017C1" w:rsidRPr="00EE1DBC" w:rsidRDefault="00CD0324" w:rsidP="00EE1DBC">
      <w:pPr>
        <w:pStyle w:val="ListParagraph"/>
        <w:numPr>
          <w:ilvl w:val="2"/>
          <w:numId w:val="26"/>
        </w:numPr>
        <w:ind w:left="567" w:hanging="578"/>
        <w:jc w:val="both"/>
        <w:rPr>
          <w:b/>
          <w:sz w:val="20"/>
          <w:szCs w:val="20"/>
        </w:rPr>
      </w:pPr>
      <w:proofErr w:type="spellStart"/>
      <w:r w:rsidRPr="00EE1DBC">
        <w:rPr>
          <w:b/>
          <w:sz w:val="20"/>
          <w:szCs w:val="20"/>
        </w:rPr>
        <w:t>Implementasi</w:t>
      </w:r>
      <w:proofErr w:type="spellEnd"/>
      <w:r w:rsidRPr="00EE1DBC">
        <w:rPr>
          <w:b/>
          <w:sz w:val="20"/>
          <w:szCs w:val="20"/>
        </w:rPr>
        <w:t xml:space="preserve"> </w:t>
      </w:r>
      <w:proofErr w:type="spellStart"/>
      <w:r w:rsidRPr="00EE1DBC">
        <w:rPr>
          <w:b/>
          <w:sz w:val="20"/>
          <w:szCs w:val="20"/>
        </w:rPr>
        <w:t>Antarmuka</w:t>
      </w:r>
      <w:proofErr w:type="spellEnd"/>
      <w:r w:rsidRPr="00EE1DBC">
        <w:rPr>
          <w:b/>
          <w:sz w:val="20"/>
          <w:szCs w:val="20"/>
        </w:rPr>
        <w:t xml:space="preserve"> Input</w:t>
      </w:r>
    </w:p>
    <w:p w14:paraId="027D58B2" w14:textId="67CECA65" w:rsidR="00CD0324" w:rsidRDefault="00CD0324" w:rsidP="00EE1DBC">
      <w:pPr>
        <w:spacing w:after="0" w:line="240" w:lineRule="auto"/>
        <w:ind w:firstLine="567"/>
        <w:contextualSpacing/>
        <w:jc w:val="both"/>
        <w:rPr>
          <w:rFonts w:ascii="Times New Roman" w:hAnsi="Times New Roman"/>
          <w:sz w:val="20"/>
          <w:szCs w:val="20"/>
        </w:rPr>
      </w:pPr>
      <w:proofErr w:type="spellStart"/>
      <w:r w:rsidRPr="006A4B39">
        <w:rPr>
          <w:rFonts w:ascii="Times New Roman" w:hAnsi="Times New Roman"/>
          <w:sz w:val="20"/>
          <w:szCs w:val="20"/>
        </w:rPr>
        <w:t>Implementasi</w:t>
      </w:r>
      <w:proofErr w:type="spellEnd"/>
      <w:r w:rsidRPr="006A4B39">
        <w:rPr>
          <w:rFonts w:ascii="Times New Roman" w:hAnsi="Times New Roman"/>
          <w:sz w:val="20"/>
          <w:szCs w:val="20"/>
        </w:rPr>
        <w:t xml:space="preserve"> </w:t>
      </w:r>
      <w:proofErr w:type="spellStart"/>
      <w:r w:rsidRPr="006A4B39">
        <w:rPr>
          <w:rFonts w:ascii="Times New Roman" w:hAnsi="Times New Roman"/>
          <w:sz w:val="20"/>
          <w:szCs w:val="20"/>
        </w:rPr>
        <w:t>antamuka</w:t>
      </w:r>
      <w:proofErr w:type="spellEnd"/>
      <w:r w:rsidRPr="006A4B39">
        <w:rPr>
          <w:rFonts w:ascii="Times New Roman" w:hAnsi="Times New Roman"/>
          <w:sz w:val="20"/>
          <w:szCs w:val="20"/>
        </w:rPr>
        <w:t xml:space="preserve"> input pada model program </w:t>
      </w:r>
      <w:proofErr w:type="spellStart"/>
      <w:r w:rsidRPr="006A4B39">
        <w:rPr>
          <w:rFonts w:ascii="Times New Roman" w:hAnsi="Times New Roman"/>
          <w:sz w:val="20"/>
          <w:szCs w:val="20"/>
        </w:rPr>
        <w:t>ini</w:t>
      </w:r>
      <w:proofErr w:type="spellEnd"/>
      <w:r w:rsidRPr="006A4B39">
        <w:rPr>
          <w:rFonts w:ascii="Times New Roman" w:hAnsi="Times New Roman"/>
          <w:sz w:val="20"/>
          <w:szCs w:val="20"/>
        </w:rPr>
        <w:t xml:space="preserve"> </w:t>
      </w:r>
      <w:proofErr w:type="spellStart"/>
      <w:r w:rsidRPr="006A4B39">
        <w:rPr>
          <w:rFonts w:ascii="Times New Roman" w:hAnsi="Times New Roman"/>
          <w:sz w:val="20"/>
          <w:szCs w:val="20"/>
        </w:rPr>
        <w:t>adalah</w:t>
      </w:r>
      <w:proofErr w:type="spellEnd"/>
      <w:r w:rsidRPr="006A4B39">
        <w:rPr>
          <w:rFonts w:ascii="Times New Roman" w:hAnsi="Times New Roman"/>
          <w:sz w:val="20"/>
          <w:szCs w:val="20"/>
        </w:rPr>
        <w:t xml:space="preserve"> </w:t>
      </w:r>
      <w:proofErr w:type="spellStart"/>
      <w:r w:rsidRPr="006A4B39">
        <w:rPr>
          <w:rFonts w:ascii="Times New Roman" w:hAnsi="Times New Roman"/>
          <w:sz w:val="20"/>
          <w:szCs w:val="20"/>
        </w:rPr>
        <w:t>beberapa</w:t>
      </w:r>
      <w:proofErr w:type="spellEnd"/>
      <w:r w:rsidRPr="006A4B39">
        <w:rPr>
          <w:rFonts w:ascii="Times New Roman" w:hAnsi="Times New Roman"/>
          <w:sz w:val="20"/>
          <w:szCs w:val="20"/>
        </w:rPr>
        <w:t xml:space="preserve"> input yang </w:t>
      </w:r>
      <w:proofErr w:type="spellStart"/>
      <w:r w:rsidRPr="006A4B39">
        <w:rPr>
          <w:rFonts w:ascii="Times New Roman" w:hAnsi="Times New Roman"/>
          <w:sz w:val="20"/>
          <w:szCs w:val="20"/>
        </w:rPr>
        <w:t>dilakukan</w:t>
      </w:r>
      <w:proofErr w:type="spellEnd"/>
      <w:r w:rsidRPr="006A4B39">
        <w:rPr>
          <w:rFonts w:ascii="Times New Roman" w:hAnsi="Times New Roman"/>
          <w:sz w:val="20"/>
          <w:szCs w:val="20"/>
        </w:rPr>
        <w:t xml:space="preserve"> pada program, </w:t>
      </w:r>
      <w:proofErr w:type="spellStart"/>
      <w:r w:rsidRPr="006A4B39">
        <w:rPr>
          <w:rFonts w:ascii="Times New Roman" w:hAnsi="Times New Roman"/>
          <w:sz w:val="20"/>
          <w:szCs w:val="20"/>
        </w:rPr>
        <w:t>seperti</w:t>
      </w:r>
      <w:proofErr w:type="spellEnd"/>
      <w:r w:rsidRPr="006A4B39">
        <w:rPr>
          <w:rFonts w:ascii="Times New Roman" w:hAnsi="Times New Roman"/>
          <w:sz w:val="20"/>
          <w:szCs w:val="20"/>
        </w:rPr>
        <w:t xml:space="preserve"> input </w:t>
      </w:r>
      <w:proofErr w:type="spellStart"/>
      <w:r w:rsidRPr="006A4B39">
        <w:rPr>
          <w:rFonts w:ascii="Times New Roman" w:hAnsi="Times New Roman"/>
          <w:sz w:val="20"/>
          <w:szCs w:val="20"/>
        </w:rPr>
        <w:t>liberary</w:t>
      </w:r>
      <w:proofErr w:type="spellEnd"/>
      <w:r w:rsidRPr="006A4B39">
        <w:rPr>
          <w:rFonts w:ascii="Times New Roman" w:hAnsi="Times New Roman"/>
          <w:sz w:val="20"/>
          <w:szCs w:val="20"/>
        </w:rPr>
        <w:t xml:space="preserve">, input data training dan input data testing. </w:t>
      </w:r>
    </w:p>
    <w:p w14:paraId="2C17D3AE" w14:textId="77777777" w:rsidR="00534389" w:rsidRDefault="00534389" w:rsidP="00EE1DBC">
      <w:pPr>
        <w:spacing w:after="0" w:line="240" w:lineRule="auto"/>
        <w:ind w:firstLine="567"/>
        <w:contextualSpacing/>
        <w:jc w:val="both"/>
        <w:rPr>
          <w:rFonts w:ascii="Times New Roman" w:hAnsi="Times New Roman"/>
          <w:sz w:val="20"/>
          <w:szCs w:val="20"/>
        </w:rPr>
      </w:pPr>
    </w:p>
    <w:p w14:paraId="248C7E31" w14:textId="65A8D702" w:rsidR="00CD0324" w:rsidRPr="003648C7" w:rsidRDefault="003648C7" w:rsidP="00361196">
      <w:pPr>
        <w:pStyle w:val="ListParagraph"/>
        <w:numPr>
          <w:ilvl w:val="0"/>
          <w:numId w:val="36"/>
        </w:numPr>
        <w:ind w:left="284" w:hanging="284"/>
        <w:jc w:val="both"/>
        <w:rPr>
          <w:sz w:val="20"/>
          <w:szCs w:val="20"/>
        </w:rPr>
      </w:pPr>
      <w:r w:rsidRPr="006A4B39">
        <w:rPr>
          <w:b/>
          <w:sz w:val="20"/>
          <w:szCs w:val="20"/>
        </w:rPr>
        <w:t>Input Library</w:t>
      </w:r>
    </w:p>
    <w:p w14:paraId="3600B34B" w14:textId="218CCE2F" w:rsidR="003648C7" w:rsidRPr="00EE1DBC" w:rsidRDefault="007D09B4" w:rsidP="00361196">
      <w:pPr>
        <w:spacing w:after="0" w:line="240" w:lineRule="auto"/>
        <w:ind w:firstLine="720"/>
        <w:jc w:val="both"/>
        <w:rPr>
          <w:rFonts w:ascii="Times New Roman" w:hAnsi="Times New Roman"/>
          <w:bCs/>
          <w:sz w:val="20"/>
          <w:szCs w:val="20"/>
        </w:rPr>
      </w:pPr>
      <w:proofErr w:type="spellStart"/>
      <w:r w:rsidRPr="00EE1DBC">
        <w:rPr>
          <w:rFonts w:ascii="Times New Roman" w:hAnsi="Times New Roman"/>
          <w:sz w:val="20"/>
          <w:szCs w:val="20"/>
        </w:rPr>
        <w:t>U</w:t>
      </w:r>
      <w:r w:rsidR="003648C7" w:rsidRPr="00EE1DBC">
        <w:rPr>
          <w:rFonts w:ascii="Times New Roman" w:hAnsi="Times New Roman"/>
          <w:sz w:val="20"/>
          <w:szCs w:val="20"/>
        </w:rPr>
        <w:t>ntuk</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mengambil</w:t>
      </w:r>
      <w:proofErr w:type="spellEnd"/>
      <w:r w:rsidR="003648C7" w:rsidRPr="00EE1DBC">
        <w:rPr>
          <w:rFonts w:ascii="Times New Roman" w:hAnsi="Times New Roman"/>
          <w:sz w:val="20"/>
          <w:szCs w:val="20"/>
        </w:rPr>
        <w:t xml:space="preserve"> dan </w:t>
      </w:r>
      <w:proofErr w:type="spellStart"/>
      <w:r w:rsidR="003648C7" w:rsidRPr="00EE1DBC">
        <w:rPr>
          <w:rFonts w:ascii="Times New Roman" w:hAnsi="Times New Roman"/>
          <w:sz w:val="20"/>
          <w:szCs w:val="20"/>
        </w:rPr>
        <w:t>memproses</w:t>
      </w:r>
      <w:proofErr w:type="spellEnd"/>
      <w:r w:rsidR="003648C7" w:rsidRPr="00EE1DBC">
        <w:rPr>
          <w:rFonts w:ascii="Times New Roman" w:hAnsi="Times New Roman"/>
          <w:sz w:val="20"/>
          <w:szCs w:val="20"/>
        </w:rPr>
        <w:t xml:space="preserve"> input </w:t>
      </w:r>
      <w:proofErr w:type="spellStart"/>
      <w:r w:rsidR="003648C7" w:rsidRPr="00EE1DBC">
        <w:rPr>
          <w:rFonts w:ascii="Times New Roman" w:hAnsi="Times New Roman"/>
          <w:sz w:val="20"/>
          <w:szCs w:val="20"/>
        </w:rPr>
        <w:t>dari</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pengguna</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atau</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sumber</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lain</w:t>
      </w:r>
      <w:proofErr w:type="spellEnd"/>
      <w:r w:rsidRPr="00EE1DBC">
        <w:rPr>
          <w:rFonts w:ascii="Times New Roman" w:hAnsi="Times New Roman"/>
          <w:sz w:val="20"/>
          <w:szCs w:val="20"/>
        </w:rPr>
        <w:t xml:space="preserve">, </w:t>
      </w:r>
      <w:proofErr w:type="spellStart"/>
      <w:r w:rsidR="003648C7" w:rsidRPr="00EE1DBC">
        <w:rPr>
          <w:rFonts w:ascii="Times New Roman" w:hAnsi="Times New Roman"/>
          <w:sz w:val="20"/>
          <w:szCs w:val="20"/>
        </w:rPr>
        <w:t>menjalankan</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operasi</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tertentu</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baik</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melalui</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konsol</w:t>
      </w:r>
      <w:proofErr w:type="spellEnd"/>
      <w:r w:rsidR="003648C7" w:rsidRPr="00EE1DBC">
        <w:rPr>
          <w:rFonts w:ascii="Times New Roman" w:hAnsi="Times New Roman"/>
          <w:sz w:val="20"/>
          <w:szCs w:val="20"/>
        </w:rPr>
        <w:t xml:space="preserve">, file, </w:t>
      </w:r>
      <w:proofErr w:type="spellStart"/>
      <w:r w:rsidR="003648C7" w:rsidRPr="00EE1DBC">
        <w:rPr>
          <w:rFonts w:ascii="Times New Roman" w:hAnsi="Times New Roman"/>
          <w:sz w:val="20"/>
          <w:szCs w:val="20"/>
        </w:rPr>
        <w:t>atau</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argumen</w:t>
      </w:r>
      <w:proofErr w:type="spellEnd"/>
      <w:r w:rsidR="003648C7" w:rsidRPr="00EE1DBC">
        <w:rPr>
          <w:rFonts w:ascii="Times New Roman" w:hAnsi="Times New Roman"/>
          <w:sz w:val="20"/>
          <w:szCs w:val="20"/>
        </w:rPr>
        <w:t xml:space="preserve"> baris </w:t>
      </w:r>
      <w:proofErr w:type="spellStart"/>
      <w:r w:rsidR="003648C7" w:rsidRPr="00EE1DBC">
        <w:rPr>
          <w:rFonts w:ascii="Times New Roman" w:hAnsi="Times New Roman"/>
          <w:sz w:val="20"/>
          <w:szCs w:val="20"/>
        </w:rPr>
        <w:t>perintah</w:t>
      </w:r>
      <w:proofErr w:type="spellEnd"/>
      <w:r w:rsidRPr="00EE1DBC">
        <w:rPr>
          <w:rFonts w:ascii="Times New Roman" w:hAnsi="Times New Roman"/>
          <w:sz w:val="20"/>
          <w:szCs w:val="20"/>
        </w:rPr>
        <w:t xml:space="preserve">, </w:t>
      </w:r>
      <w:proofErr w:type="spellStart"/>
      <w:r w:rsidR="003648C7" w:rsidRPr="00EE1DBC">
        <w:rPr>
          <w:rFonts w:ascii="Times New Roman" w:hAnsi="Times New Roman"/>
          <w:sz w:val="20"/>
          <w:szCs w:val="20"/>
        </w:rPr>
        <w:t>dapat</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dilihat</w:t>
      </w:r>
      <w:proofErr w:type="spellEnd"/>
      <w:r w:rsidR="003648C7" w:rsidRPr="00EE1DBC">
        <w:rPr>
          <w:rFonts w:ascii="Times New Roman" w:hAnsi="Times New Roman"/>
          <w:sz w:val="20"/>
          <w:szCs w:val="20"/>
        </w:rPr>
        <w:t xml:space="preserve"> pada </w:t>
      </w:r>
      <w:proofErr w:type="spellStart"/>
      <w:r w:rsidR="003648C7" w:rsidRPr="00EE1DBC">
        <w:rPr>
          <w:rFonts w:ascii="Times New Roman" w:hAnsi="Times New Roman"/>
          <w:sz w:val="20"/>
          <w:szCs w:val="20"/>
        </w:rPr>
        <w:t>gambar</w:t>
      </w:r>
      <w:proofErr w:type="spellEnd"/>
      <w:r w:rsidR="003648C7" w:rsidRPr="00EE1DBC">
        <w:rPr>
          <w:rFonts w:ascii="Times New Roman" w:hAnsi="Times New Roman"/>
          <w:sz w:val="20"/>
          <w:szCs w:val="20"/>
        </w:rPr>
        <w:t xml:space="preserve"> 5 </w:t>
      </w:r>
      <w:proofErr w:type="spellStart"/>
      <w:proofErr w:type="gramStart"/>
      <w:r w:rsidR="003648C7" w:rsidRPr="00EE1DBC">
        <w:rPr>
          <w:rFonts w:ascii="Times New Roman" w:hAnsi="Times New Roman"/>
          <w:sz w:val="20"/>
          <w:szCs w:val="20"/>
        </w:rPr>
        <w:t>berikut</w:t>
      </w:r>
      <w:proofErr w:type="spellEnd"/>
      <w:r w:rsidR="003648C7" w:rsidRPr="00EE1DBC">
        <w:rPr>
          <w:rFonts w:ascii="Times New Roman" w:hAnsi="Times New Roman"/>
          <w:sz w:val="20"/>
          <w:szCs w:val="20"/>
        </w:rPr>
        <w:t xml:space="preserve"> :</w:t>
      </w:r>
      <w:proofErr w:type="gramEnd"/>
    </w:p>
    <w:p w14:paraId="4A39E001" w14:textId="3EEF3856" w:rsidR="003648C7" w:rsidRDefault="003648C7" w:rsidP="00EE1DBC">
      <w:pPr>
        <w:pStyle w:val="ListParagraph"/>
        <w:ind w:left="0"/>
        <w:jc w:val="center"/>
        <w:rPr>
          <w:b/>
          <w:sz w:val="20"/>
          <w:szCs w:val="20"/>
        </w:rPr>
      </w:pPr>
      <w:r>
        <w:rPr>
          <w:noProof/>
        </w:rPr>
        <w:drawing>
          <wp:inline distT="0" distB="0" distL="0" distR="0" wp14:anchorId="7A510737" wp14:editId="5F4BCFAA">
            <wp:extent cx="2018030" cy="514350"/>
            <wp:effectExtent l="19050" t="19050" r="20320" b="19050"/>
            <wp:docPr id="1461732621" name="Picture 146173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9881" t="34008" r="62653" b="58782"/>
                    <a:stretch/>
                  </pic:blipFill>
                  <pic:spPr bwMode="auto">
                    <a:xfrm>
                      <a:off x="0" y="0"/>
                      <a:ext cx="2040453" cy="5200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2D11A6" w14:textId="7A6A937B" w:rsidR="003648C7" w:rsidRDefault="003648C7" w:rsidP="00EE1DBC">
      <w:pPr>
        <w:pStyle w:val="ListParagraph"/>
        <w:ind w:left="0"/>
        <w:jc w:val="center"/>
        <w:rPr>
          <w:b/>
          <w:sz w:val="20"/>
          <w:szCs w:val="20"/>
        </w:rPr>
      </w:pPr>
      <w:r w:rsidRPr="00CB5CB0">
        <w:rPr>
          <w:b/>
          <w:sz w:val="20"/>
          <w:szCs w:val="20"/>
        </w:rPr>
        <w:t xml:space="preserve">Gambar </w:t>
      </w:r>
      <w:r>
        <w:rPr>
          <w:b/>
          <w:sz w:val="20"/>
          <w:szCs w:val="20"/>
        </w:rPr>
        <w:t>5</w:t>
      </w:r>
      <w:r>
        <w:rPr>
          <w:sz w:val="20"/>
          <w:szCs w:val="20"/>
        </w:rPr>
        <w:t xml:space="preserve"> </w:t>
      </w:r>
      <w:r w:rsidRPr="00CB5CB0">
        <w:rPr>
          <w:i/>
          <w:sz w:val="20"/>
          <w:szCs w:val="20"/>
        </w:rPr>
        <w:t>Input Library</w:t>
      </w:r>
    </w:p>
    <w:p w14:paraId="54697296" w14:textId="77777777" w:rsidR="003648C7" w:rsidRPr="003648C7" w:rsidRDefault="003648C7" w:rsidP="003648C7">
      <w:pPr>
        <w:pStyle w:val="ListParagraph"/>
        <w:ind w:left="644"/>
        <w:jc w:val="both"/>
        <w:rPr>
          <w:bCs/>
          <w:sz w:val="20"/>
          <w:szCs w:val="20"/>
        </w:rPr>
      </w:pPr>
    </w:p>
    <w:p w14:paraId="220E5238" w14:textId="4C53CCA6" w:rsidR="003648C7" w:rsidRPr="00EE1DBC" w:rsidRDefault="003648C7" w:rsidP="00361196">
      <w:pPr>
        <w:pStyle w:val="ListParagraph"/>
        <w:numPr>
          <w:ilvl w:val="0"/>
          <w:numId w:val="36"/>
        </w:numPr>
        <w:ind w:left="284" w:hanging="284"/>
        <w:jc w:val="both"/>
        <w:rPr>
          <w:sz w:val="20"/>
          <w:szCs w:val="20"/>
        </w:rPr>
      </w:pPr>
      <w:r w:rsidRPr="00EE1DBC">
        <w:rPr>
          <w:b/>
          <w:sz w:val="20"/>
          <w:szCs w:val="20"/>
        </w:rPr>
        <w:t>Input Data Training</w:t>
      </w:r>
    </w:p>
    <w:p w14:paraId="107FD3E2" w14:textId="435613BE" w:rsidR="003648C7" w:rsidRPr="00EE1DBC" w:rsidRDefault="007D09B4" w:rsidP="00EE1DBC">
      <w:pPr>
        <w:spacing w:after="0" w:line="240" w:lineRule="auto"/>
        <w:ind w:firstLine="720"/>
        <w:jc w:val="both"/>
        <w:rPr>
          <w:rFonts w:ascii="Times New Roman" w:hAnsi="Times New Roman"/>
          <w:sz w:val="20"/>
          <w:szCs w:val="20"/>
        </w:rPr>
      </w:pPr>
      <w:proofErr w:type="spellStart"/>
      <w:r w:rsidRPr="00EE1DBC">
        <w:rPr>
          <w:rFonts w:ascii="Times New Roman" w:hAnsi="Times New Roman"/>
          <w:sz w:val="20"/>
          <w:szCs w:val="20"/>
        </w:rPr>
        <w:t>U</w:t>
      </w:r>
      <w:r w:rsidR="003648C7" w:rsidRPr="00EE1DBC">
        <w:rPr>
          <w:rFonts w:ascii="Times New Roman" w:hAnsi="Times New Roman"/>
          <w:sz w:val="20"/>
          <w:szCs w:val="20"/>
        </w:rPr>
        <w:t>ntuk</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melatih</w:t>
      </w:r>
      <w:proofErr w:type="spellEnd"/>
      <w:r w:rsidR="003648C7" w:rsidRPr="00EE1DBC">
        <w:rPr>
          <w:rFonts w:ascii="Times New Roman" w:hAnsi="Times New Roman"/>
          <w:sz w:val="20"/>
          <w:szCs w:val="20"/>
        </w:rPr>
        <w:t xml:space="preserve"> model </w:t>
      </w:r>
      <w:proofErr w:type="spellStart"/>
      <w:r w:rsidR="003648C7" w:rsidRPr="00EE1DBC">
        <w:rPr>
          <w:rFonts w:ascii="Times New Roman" w:hAnsi="Times New Roman"/>
          <w:sz w:val="20"/>
          <w:szCs w:val="20"/>
        </w:rPr>
        <w:t>metode</w:t>
      </w:r>
      <w:proofErr w:type="spellEnd"/>
      <w:r w:rsidR="003648C7" w:rsidRPr="00EE1DBC">
        <w:rPr>
          <w:rFonts w:ascii="Times New Roman" w:hAnsi="Times New Roman"/>
          <w:sz w:val="20"/>
          <w:szCs w:val="20"/>
        </w:rPr>
        <w:t xml:space="preserve"> </w:t>
      </w:r>
      <w:r w:rsidR="00CF7915" w:rsidRPr="00EE1DBC">
        <w:rPr>
          <w:rFonts w:ascii="Times New Roman" w:hAnsi="Times New Roman"/>
          <w:sz w:val="20"/>
          <w:szCs w:val="20"/>
        </w:rPr>
        <w:t>N</w:t>
      </w:r>
      <w:r w:rsidR="003648C7" w:rsidRPr="00EE1DBC">
        <w:rPr>
          <w:rFonts w:ascii="Times New Roman" w:hAnsi="Times New Roman"/>
          <w:sz w:val="20"/>
          <w:szCs w:val="20"/>
        </w:rPr>
        <w:t xml:space="preserve">aïve </w:t>
      </w:r>
      <w:r w:rsidR="00CF7915" w:rsidRPr="00EE1DBC">
        <w:rPr>
          <w:rFonts w:ascii="Times New Roman" w:hAnsi="Times New Roman"/>
          <w:sz w:val="20"/>
          <w:szCs w:val="20"/>
        </w:rPr>
        <w:t xml:space="preserve">Bayes </w:t>
      </w:r>
      <w:proofErr w:type="spellStart"/>
      <w:r w:rsidR="003648C7" w:rsidRPr="00EE1DBC">
        <w:rPr>
          <w:rFonts w:ascii="Times New Roman" w:hAnsi="Times New Roman"/>
          <w:sz w:val="20"/>
          <w:szCs w:val="20"/>
        </w:rPr>
        <w:t>dalam</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memprediksi</w:t>
      </w:r>
      <w:proofErr w:type="spellEnd"/>
      <w:r w:rsidR="003648C7" w:rsidRPr="00EE1DBC">
        <w:rPr>
          <w:rFonts w:ascii="Times New Roman" w:hAnsi="Times New Roman"/>
          <w:sz w:val="20"/>
          <w:szCs w:val="20"/>
        </w:rPr>
        <w:t xml:space="preserve"> data testing</w:t>
      </w:r>
      <w:r w:rsidRPr="00EE1DBC">
        <w:rPr>
          <w:rFonts w:ascii="Times New Roman" w:hAnsi="Times New Roman"/>
          <w:sz w:val="20"/>
          <w:szCs w:val="20"/>
        </w:rPr>
        <w:t xml:space="preserve">, </w:t>
      </w:r>
      <w:proofErr w:type="spellStart"/>
      <w:r w:rsidR="003648C7" w:rsidRPr="00EE1DBC">
        <w:rPr>
          <w:rFonts w:ascii="Times New Roman" w:hAnsi="Times New Roman"/>
          <w:sz w:val="20"/>
          <w:szCs w:val="20"/>
        </w:rPr>
        <w:t>dapat</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dilihat</w:t>
      </w:r>
      <w:proofErr w:type="spellEnd"/>
      <w:r w:rsidR="003648C7" w:rsidRPr="00EE1DBC">
        <w:rPr>
          <w:rFonts w:ascii="Times New Roman" w:hAnsi="Times New Roman"/>
          <w:sz w:val="20"/>
          <w:szCs w:val="20"/>
        </w:rPr>
        <w:t xml:space="preserve"> pada </w:t>
      </w:r>
      <w:proofErr w:type="spellStart"/>
      <w:r w:rsidR="003648C7" w:rsidRPr="00EE1DBC">
        <w:rPr>
          <w:rFonts w:ascii="Times New Roman" w:hAnsi="Times New Roman"/>
          <w:sz w:val="20"/>
          <w:szCs w:val="20"/>
        </w:rPr>
        <w:t>gambar</w:t>
      </w:r>
      <w:proofErr w:type="spellEnd"/>
      <w:r w:rsidR="003648C7" w:rsidRPr="00EE1DBC">
        <w:rPr>
          <w:rFonts w:ascii="Times New Roman" w:hAnsi="Times New Roman"/>
          <w:sz w:val="20"/>
          <w:szCs w:val="20"/>
        </w:rPr>
        <w:t xml:space="preserve"> 6 </w:t>
      </w:r>
      <w:proofErr w:type="spellStart"/>
      <w:r w:rsidR="003648C7" w:rsidRPr="00EE1DBC">
        <w:rPr>
          <w:rFonts w:ascii="Times New Roman" w:hAnsi="Times New Roman"/>
          <w:sz w:val="20"/>
          <w:szCs w:val="20"/>
        </w:rPr>
        <w:t>berikut</w:t>
      </w:r>
      <w:proofErr w:type="spellEnd"/>
      <w:r w:rsidR="003648C7" w:rsidRPr="00EE1DBC">
        <w:rPr>
          <w:rFonts w:ascii="Times New Roman" w:hAnsi="Times New Roman"/>
          <w:sz w:val="20"/>
          <w:szCs w:val="20"/>
        </w:rPr>
        <w:t xml:space="preserve"> :</w:t>
      </w:r>
    </w:p>
    <w:p w14:paraId="75BA0EC8" w14:textId="10FDB0B6" w:rsidR="003648C7" w:rsidRDefault="003648C7" w:rsidP="00EE1DBC">
      <w:pPr>
        <w:pStyle w:val="ListParagraph"/>
        <w:ind w:left="0"/>
        <w:jc w:val="center"/>
        <w:rPr>
          <w:bCs/>
          <w:sz w:val="20"/>
          <w:szCs w:val="20"/>
        </w:rPr>
      </w:pPr>
      <w:r>
        <w:rPr>
          <w:noProof/>
        </w:rPr>
        <w:lastRenderedPageBreak/>
        <w:drawing>
          <wp:inline distT="0" distB="0" distL="0" distR="0" wp14:anchorId="6F70E505" wp14:editId="46D00735">
            <wp:extent cx="2216991" cy="533400"/>
            <wp:effectExtent l="19050" t="19050" r="12065" b="19050"/>
            <wp:docPr id="20977451" name="Picture 2097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064" t="42087" r="59100" b="49490"/>
                    <a:stretch/>
                  </pic:blipFill>
                  <pic:spPr bwMode="auto">
                    <a:xfrm>
                      <a:off x="0" y="0"/>
                      <a:ext cx="2227890" cy="5360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A94376" w14:textId="7F2318FE" w:rsidR="003648C7" w:rsidRDefault="003648C7" w:rsidP="00EE1DBC">
      <w:pPr>
        <w:pStyle w:val="ListParagraph"/>
        <w:ind w:left="0"/>
        <w:jc w:val="center"/>
        <w:rPr>
          <w:bCs/>
          <w:sz w:val="20"/>
          <w:szCs w:val="20"/>
        </w:rPr>
      </w:pPr>
      <w:r>
        <w:rPr>
          <w:b/>
          <w:sz w:val="20"/>
          <w:szCs w:val="20"/>
        </w:rPr>
        <w:t xml:space="preserve">Gambar 6 </w:t>
      </w:r>
      <w:r>
        <w:rPr>
          <w:sz w:val="20"/>
          <w:szCs w:val="20"/>
        </w:rPr>
        <w:t>Input Data Training</w:t>
      </w:r>
    </w:p>
    <w:p w14:paraId="51101C3B" w14:textId="77777777" w:rsidR="003648C7" w:rsidRPr="003648C7" w:rsidRDefault="003648C7" w:rsidP="003648C7">
      <w:pPr>
        <w:pStyle w:val="ListParagraph"/>
        <w:ind w:left="644"/>
        <w:jc w:val="both"/>
        <w:rPr>
          <w:bCs/>
          <w:sz w:val="20"/>
          <w:szCs w:val="20"/>
        </w:rPr>
      </w:pPr>
    </w:p>
    <w:p w14:paraId="412E06A9" w14:textId="1DC24AE7" w:rsidR="003648C7" w:rsidRPr="003648C7" w:rsidRDefault="003648C7" w:rsidP="00361196">
      <w:pPr>
        <w:pStyle w:val="ListParagraph"/>
        <w:numPr>
          <w:ilvl w:val="0"/>
          <w:numId w:val="36"/>
        </w:numPr>
        <w:ind w:left="284" w:hanging="284"/>
        <w:jc w:val="both"/>
        <w:rPr>
          <w:sz w:val="20"/>
          <w:szCs w:val="20"/>
        </w:rPr>
      </w:pPr>
      <w:r w:rsidRPr="006A4B39">
        <w:rPr>
          <w:b/>
          <w:sz w:val="20"/>
          <w:szCs w:val="20"/>
        </w:rPr>
        <w:t xml:space="preserve">Input </w:t>
      </w:r>
      <w:proofErr w:type="spellStart"/>
      <w:r w:rsidRPr="006A4B39">
        <w:rPr>
          <w:b/>
          <w:sz w:val="20"/>
          <w:szCs w:val="20"/>
        </w:rPr>
        <w:t>Algoritma</w:t>
      </w:r>
      <w:proofErr w:type="spellEnd"/>
      <w:r w:rsidRPr="006A4B39">
        <w:rPr>
          <w:b/>
          <w:sz w:val="20"/>
          <w:szCs w:val="20"/>
        </w:rPr>
        <w:t xml:space="preserve"> Naïve Bayes</w:t>
      </w:r>
    </w:p>
    <w:p w14:paraId="753251BF" w14:textId="34CD2FE1" w:rsidR="003648C7" w:rsidRDefault="007D09B4" w:rsidP="00EE1DBC">
      <w:pPr>
        <w:pStyle w:val="ListParagraph"/>
        <w:ind w:left="0" w:firstLine="644"/>
        <w:jc w:val="both"/>
        <w:rPr>
          <w:sz w:val="20"/>
          <w:szCs w:val="20"/>
        </w:rPr>
      </w:pPr>
      <w:proofErr w:type="spellStart"/>
      <w:r>
        <w:rPr>
          <w:sz w:val="20"/>
          <w:szCs w:val="20"/>
        </w:rPr>
        <w:t>Untuk</w:t>
      </w:r>
      <w:proofErr w:type="spellEnd"/>
      <w:r>
        <w:rPr>
          <w:sz w:val="20"/>
          <w:szCs w:val="20"/>
        </w:rPr>
        <w:t xml:space="preserve"> </w:t>
      </w:r>
      <w:proofErr w:type="spellStart"/>
      <w:r w:rsidR="003648C7" w:rsidRPr="00CB5CB0">
        <w:rPr>
          <w:sz w:val="20"/>
          <w:szCs w:val="20"/>
        </w:rPr>
        <w:t>dilakukan</w:t>
      </w:r>
      <w:proofErr w:type="spellEnd"/>
      <w:r w:rsidR="003648C7" w:rsidRPr="00CB5CB0">
        <w:rPr>
          <w:sz w:val="20"/>
          <w:szCs w:val="20"/>
        </w:rPr>
        <w:t xml:space="preserve"> </w:t>
      </w:r>
      <w:proofErr w:type="spellStart"/>
      <w:r w:rsidR="003648C7" w:rsidRPr="00CB5CB0">
        <w:rPr>
          <w:sz w:val="20"/>
          <w:szCs w:val="20"/>
        </w:rPr>
        <w:t>dalam</w:t>
      </w:r>
      <w:proofErr w:type="spellEnd"/>
      <w:r w:rsidR="003648C7" w:rsidRPr="00CB5CB0">
        <w:rPr>
          <w:sz w:val="20"/>
          <w:szCs w:val="20"/>
        </w:rPr>
        <w:t xml:space="preserve"> tools </w:t>
      </w:r>
      <w:r w:rsidR="00CF7915">
        <w:rPr>
          <w:sz w:val="20"/>
          <w:szCs w:val="20"/>
        </w:rPr>
        <w:t>P</w:t>
      </w:r>
      <w:r w:rsidR="003648C7" w:rsidRPr="00CB5CB0">
        <w:rPr>
          <w:sz w:val="20"/>
          <w:szCs w:val="20"/>
        </w:rPr>
        <w:t xml:space="preserve">ython agar data training </w:t>
      </w:r>
      <w:proofErr w:type="spellStart"/>
      <w:r w:rsidR="003648C7" w:rsidRPr="00CB5CB0">
        <w:rPr>
          <w:sz w:val="20"/>
          <w:szCs w:val="20"/>
        </w:rPr>
        <w:t>bisa</w:t>
      </w:r>
      <w:proofErr w:type="spellEnd"/>
      <w:r w:rsidR="003648C7" w:rsidRPr="00CB5CB0">
        <w:rPr>
          <w:sz w:val="20"/>
          <w:szCs w:val="20"/>
        </w:rPr>
        <w:t xml:space="preserve"> di proses dan </w:t>
      </w:r>
      <w:proofErr w:type="spellStart"/>
      <w:r w:rsidR="003648C7" w:rsidRPr="00CB5CB0">
        <w:rPr>
          <w:sz w:val="20"/>
          <w:szCs w:val="20"/>
        </w:rPr>
        <w:t>dilakukan</w:t>
      </w:r>
      <w:proofErr w:type="spellEnd"/>
      <w:r w:rsidR="003648C7" w:rsidRPr="00CB5CB0">
        <w:rPr>
          <w:sz w:val="20"/>
          <w:szCs w:val="20"/>
        </w:rPr>
        <w:t xml:space="preserve"> </w:t>
      </w:r>
      <w:proofErr w:type="spellStart"/>
      <w:r w:rsidR="003648C7" w:rsidRPr="00CB5CB0">
        <w:rPr>
          <w:sz w:val="20"/>
          <w:szCs w:val="20"/>
        </w:rPr>
        <w:t>perhitungan</w:t>
      </w:r>
      <w:proofErr w:type="spellEnd"/>
      <w:r>
        <w:rPr>
          <w:sz w:val="20"/>
          <w:szCs w:val="20"/>
        </w:rPr>
        <w:t xml:space="preserve">, </w:t>
      </w:r>
      <w:proofErr w:type="spellStart"/>
      <w:r w:rsidR="003648C7" w:rsidRPr="00CB5CB0">
        <w:rPr>
          <w:sz w:val="20"/>
          <w:szCs w:val="20"/>
        </w:rPr>
        <w:t>dapat</w:t>
      </w:r>
      <w:proofErr w:type="spellEnd"/>
      <w:r w:rsidR="003648C7" w:rsidRPr="00CB5CB0">
        <w:rPr>
          <w:sz w:val="20"/>
          <w:szCs w:val="20"/>
        </w:rPr>
        <w:t xml:space="preserve"> </w:t>
      </w:r>
      <w:proofErr w:type="spellStart"/>
      <w:r w:rsidR="003648C7" w:rsidRPr="00CB5CB0">
        <w:rPr>
          <w:sz w:val="20"/>
          <w:szCs w:val="20"/>
        </w:rPr>
        <w:t>dilihat</w:t>
      </w:r>
      <w:proofErr w:type="spellEnd"/>
      <w:r w:rsidR="003648C7">
        <w:rPr>
          <w:sz w:val="20"/>
          <w:szCs w:val="20"/>
        </w:rPr>
        <w:t xml:space="preserve"> pada </w:t>
      </w:r>
      <w:proofErr w:type="spellStart"/>
      <w:r w:rsidR="003648C7">
        <w:rPr>
          <w:sz w:val="20"/>
          <w:szCs w:val="20"/>
        </w:rPr>
        <w:t>gambar</w:t>
      </w:r>
      <w:proofErr w:type="spellEnd"/>
      <w:r w:rsidR="003648C7">
        <w:rPr>
          <w:sz w:val="20"/>
          <w:szCs w:val="20"/>
        </w:rPr>
        <w:t xml:space="preserve"> 7</w:t>
      </w:r>
      <w:r w:rsidR="003648C7" w:rsidRPr="00CB5CB0">
        <w:rPr>
          <w:sz w:val="20"/>
          <w:szCs w:val="20"/>
        </w:rPr>
        <w:t xml:space="preserve"> </w:t>
      </w:r>
      <w:proofErr w:type="spellStart"/>
      <w:r w:rsidR="003648C7" w:rsidRPr="00CB5CB0">
        <w:rPr>
          <w:sz w:val="20"/>
          <w:szCs w:val="20"/>
        </w:rPr>
        <w:t>berikut</w:t>
      </w:r>
      <w:proofErr w:type="spellEnd"/>
      <w:r w:rsidR="003648C7" w:rsidRPr="00CB5CB0">
        <w:rPr>
          <w:sz w:val="20"/>
          <w:szCs w:val="20"/>
        </w:rPr>
        <w:t xml:space="preserve"> :</w:t>
      </w:r>
    </w:p>
    <w:p w14:paraId="1AE77340" w14:textId="77777777" w:rsidR="00E23A28" w:rsidRDefault="00E23A28" w:rsidP="00EE1DBC">
      <w:pPr>
        <w:pStyle w:val="ListParagraph"/>
        <w:ind w:left="0" w:firstLine="644"/>
        <w:jc w:val="both"/>
        <w:rPr>
          <w:sz w:val="20"/>
          <w:szCs w:val="20"/>
        </w:rPr>
      </w:pPr>
    </w:p>
    <w:p w14:paraId="04569525" w14:textId="0E67760A" w:rsidR="003648C7" w:rsidRDefault="003648C7" w:rsidP="00EE1DBC">
      <w:pPr>
        <w:pStyle w:val="ListParagraph"/>
        <w:ind w:left="0"/>
        <w:jc w:val="center"/>
        <w:rPr>
          <w:bCs/>
          <w:sz w:val="20"/>
          <w:szCs w:val="20"/>
        </w:rPr>
      </w:pPr>
      <w:r>
        <w:rPr>
          <w:noProof/>
        </w:rPr>
        <w:drawing>
          <wp:inline distT="0" distB="0" distL="0" distR="0" wp14:anchorId="32280C9D" wp14:editId="56D7683A">
            <wp:extent cx="2582682" cy="910849"/>
            <wp:effectExtent l="19050" t="19050" r="27305" b="22860"/>
            <wp:docPr id="212586153" name="Picture 21258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0253" t="32660" r="51413" b="48798"/>
                    <a:stretch/>
                  </pic:blipFill>
                  <pic:spPr bwMode="auto">
                    <a:xfrm>
                      <a:off x="0" y="0"/>
                      <a:ext cx="2593616" cy="9147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86C59EB" w14:textId="08F13226" w:rsidR="003648C7" w:rsidRDefault="003648C7" w:rsidP="00EE1DBC">
      <w:pPr>
        <w:pStyle w:val="ListParagraph"/>
        <w:ind w:left="0"/>
        <w:jc w:val="center"/>
        <w:rPr>
          <w:bCs/>
          <w:sz w:val="20"/>
          <w:szCs w:val="20"/>
        </w:rPr>
      </w:pPr>
      <w:r>
        <w:rPr>
          <w:b/>
          <w:sz w:val="20"/>
          <w:szCs w:val="20"/>
        </w:rPr>
        <w:t xml:space="preserve">Gambar 7 </w:t>
      </w:r>
      <w:r>
        <w:rPr>
          <w:sz w:val="20"/>
          <w:szCs w:val="20"/>
        </w:rPr>
        <w:t xml:space="preserve">Input </w:t>
      </w:r>
      <w:proofErr w:type="spellStart"/>
      <w:r>
        <w:rPr>
          <w:sz w:val="20"/>
          <w:szCs w:val="20"/>
        </w:rPr>
        <w:t>Algoritma</w:t>
      </w:r>
      <w:proofErr w:type="spellEnd"/>
      <w:r>
        <w:rPr>
          <w:sz w:val="20"/>
          <w:szCs w:val="20"/>
        </w:rPr>
        <w:t xml:space="preserve"> Naïve Bayes</w:t>
      </w:r>
    </w:p>
    <w:p w14:paraId="24B2EF89" w14:textId="77777777" w:rsidR="003648C7" w:rsidRDefault="003648C7" w:rsidP="003648C7">
      <w:pPr>
        <w:pStyle w:val="ListParagraph"/>
        <w:ind w:left="644"/>
        <w:jc w:val="both"/>
        <w:rPr>
          <w:bCs/>
          <w:sz w:val="20"/>
          <w:szCs w:val="20"/>
        </w:rPr>
      </w:pPr>
    </w:p>
    <w:p w14:paraId="2EF57F8A" w14:textId="13EC189E" w:rsidR="003648C7" w:rsidRPr="00EE1DBC" w:rsidRDefault="00207143" w:rsidP="00EE1DBC">
      <w:pPr>
        <w:spacing w:after="0" w:line="240" w:lineRule="auto"/>
        <w:jc w:val="both"/>
        <w:rPr>
          <w:rFonts w:ascii="Times New Roman" w:hAnsi="Times New Roman"/>
          <w:bCs/>
          <w:sz w:val="20"/>
          <w:szCs w:val="20"/>
        </w:rPr>
      </w:pPr>
      <w:r w:rsidRPr="00EE1DBC">
        <w:rPr>
          <w:rFonts w:ascii="Times New Roman" w:hAnsi="Times New Roman"/>
          <w:sz w:val="20"/>
          <w:szCs w:val="20"/>
        </w:rPr>
        <w:t xml:space="preserve">Pada  </w:t>
      </w:r>
      <w:proofErr w:type="spellStart"/>
      <w:r w:rsidRPr="00EE1DBC">
        <w:rPr>
          <w:rFonts w:ascii="Times New Roman" w:hAnsi="Times New Roman"/>
          <w:sz w:val="20"/>
          <w:szCs w:val="20"/>
        </w:rPr>
        <w:t>kode</w:t>
      </w:r>
      <w:proofErr w:type="spellEnd"/>
      <w:r w:rsidRPr="00EE1DBC">
        <w:rPr>
          <w:rFonts w:ascii="Times New Roman" w:hAnsi="Times New Roman"/>
          <w:sz w:val="20"/>
          <w:szCs w:val="20"/>
        </w:rPr>
        <w:t xml:space="preserve"> input </w:t>
      </w:r>
      <w:proofErr w:type="spellStart"/>
      <w:r w:rsidRPr="00EE1DBC">
        <w:rPr>
          <w:rFonts w:ascii="Times New Roman" w:hAnsi="Times New Roman"/>
          <w:sz w:val="20"/>
          <w:szCs w:val="20"/>
        </w:rPr>
        <w:t>algoritma</w:t>
      </w:r>
      <w:proofErr w:type="spellEnd"/>
      <w:r w:rsidRPr="00EE1DBC">
        <w:rPr>
          <w:rFonts w:ascii="Times New Roman" w:hAnsi="Times New Roman"/>
          <w:sz w:val="20"/>
          <w:szCs w:val="20"/>
        </w:rPr>
        <w:t xml:space="preserve"> Naïve Bayes </w:t>
      </w:r>
      <w:proofErr w:type="spellStart"/>
      <w:r w:rsidRPr="00EE1DBC">
        <w:rPr>
          <w:rFonts w:ascii="Times New Roman" w:hAnsi="Times New Roman"/>
          <w:sz w:val="20"/>
          <w:szCs w:val="20"/>
        </w:rPr>
        <w:t>ini</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dilakukan</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pemrosesan</w:t>
      </w:r>
      <w:proofErr w:type="spellEnd"/>
      <w:r w:rsidRPr="00EE1DBC">
        <w:rPr>
          <w:rFonts w:ascii="Times New Roman" w:hAnsi="Times New Roman"/>
          <w:sz w:val="20"/>
          <w:szCs w:val="20"/>
        </w:rPr>
        <w:t xml:space="preserve"> data training </w:t>
      </w:r>
      <w:proofErr w:type="spellStart"/>
      <w:r w:rsidRPr="00EE1DBC">
        <w:rPr>
          <w:rFonts w:ascii="Times New Roman" w:hAnsi="Times New Roman"/>
          <w:sz w:val="20"/>
          <w:szCs w:val="20"/>
        </w:rPr>
        <w:t>yaitu</w:t>
      </w:r>
      <w:proofErr w:type="spellEnd"/>
      <w:r w:rsidRPr="00EE1DBC">
        <w:rPr>
          <w:rFonts w:ascii="Times New Roman" w:hAnsi="Times New Roman"/>
          <w:sz w:val="20"/>
          <w:szCs w:val="20"/>
        </w:rPr>
        <w:t xml:space="preserve"> proses </w:t>
      </w:r>
      <w:proofErr w:type="spellStart"/>
      <w:r w:rsidRPr="00EE1DBC">
        <w:rPr>
          <w:rFonts w:ascii="Times New Roman" w:hAnsi="Times New Roman"/>
          <w:sz w:val="20"/>
          <w:szCs w:val="20"/>
        </w:rPr>
        <w:t>pengelompokan</w:t>
      </w:r>
      <w:proofErr w:type="spellEnd"/>
      <w:r w:rsidRPr="00EE1DBC">
        <w:rPr>
          <w:rFonts w:ascii="Times New Roman" w:hAnsi="Times New Roman"/>
          <w:sz w:val="20"/>
          <w:szCs w:val="20"/>
        </w:rPr>
        <w:t xml:space="preserve"> dan </w:t>
      </w:r>
      <w:proofErr w:type="spellStart"/>
      <w:r w:rsidRPr="00EE1DBC">
        <w:rPr>
          <w:rFonts w:ascii="Times New Roman" w:hAnsi="Times New Roman"/>
          <w:sz w:val="20"/>
          <w:szCs w:val="20"/>
        </w:rPr>
        <w:t>perhitungan</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probabilitas</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setiap</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kelas</w:t>
      </w:r>
      <w:proofErr w:type="spellEnd"/>
      <w:r w:rsidRPr="00EE1DBC">
        <w:rPr>
          <w:rFonts w:ascii="Times New Roman" w:hAnsi="Times New Roman"/>
          <w:sz w:val="20"/>
          <w:szCs w:val="20"/>
        </w:rPr>
        <w:t xml:space="preserve">, yang </w:t>
      </w:r>
      <w:proofErr w:type="spellStart"/>
      <w:r w:rsidRPr="00EE1DBC">
        <w:rPr>
          <w:rFonts w:ascii="Times New Roman" w:hAnsi="Times New Roman"/>
          <w:sz w:val="20"/>
          <w:szCs w:val="20"/>
        </w:rPr>
        <w:t>dimana</w:t>
      </w:r>
      <w:proofErr w:type="spellEnd"/>
      <w:r w:rsidRPr="00EE1DBC">
        <w:rPr>
          <w:rFonts w:ascii="Times New Roman" w:hAnsi="Times New Roman"/>
          <w:sz w:val="20"/>
          <w:szCs w:val="20"/>
        </w:rPr>
        <w:t xml:space="preserve"> proses </w:t>
      </w:r>
      <w:proofErr w:type="spellStart"/>
      <w:r w:rsidRPr="00EE1DBC">
        <w:rPr>
          <w:rFonts w:ascii="Times New Roman" w:hAnsi="Times New Roman"/>
          <w:sz w:val="20"/>
          <w:szCs w:val="20"/>
        </w:rPr>
        <w:t>ini</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dilakukan</w:t>
      </w:r>
      <w:proofErr w:type="spellEnd"/>
      <w:r w:rsidRPr="00EE1DBC">
        <w:rPr>
          <w:rFonts w:ascii="Times New Roman" w:hAnsi="Times New Roman"/>
          <w:sz w:val="20"/>
          <w:szCs w:val="20"/>
        </w:rPr>
        <w:t xml:space="preserve"> agar pada </w:t>
      </w:r>
      <w:proofErr w:type="spellStart"/>
      <w:r w:rsidRPr="00EE1DBC">
        <w:rPr>
          <w:rFonts w:ascii="Times New Roman" w:hAnsi="Times New Roman"/>
          <w:sz w:val="20"/>
          <w:szCs w:val="20"/>
        </w:rPr>
        <w:t>saat</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pengujian</w:t>
      </w:r>
      <w:proofErr w:type="spellEnd"/>
      <w:r w:rsidRPr="00EE1DBC">
        <w:rPr>
          <w:rFonts w:ascii="Times New Roman" w:hAnsi="Times New Roman"/>
          <w:sz w:val="20"/>
          <w:szCs w:val="20"/>
        </w:rPr>
        <w:t xml:space="preserve"> data testing </w:t>
      </w:r>
      <w:proofErr w:type="spellStart"/>
      <w:r w:rsidRPr="00EE1DBC">
        <w:rPr>
          <w:rFonts w:ascii="Times New Roman" w:hAnsi="Times New Roman"/>
          <w:sz w:val="20"/>
          <w:szCs w:val="20"/>
        </w:rPr>
        <w:t>baru</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bisa</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dilakukan</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klasifikasi</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dengan</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algoritma</w:t>
      </w:r>
      <w:proofErr w:type="spellEnd"/>
      <w:r w:rsidRPr="00EE1DBC">
        <w:rPr>
          <w:rFonts w:ascii="Times New Roman" w:hAnsi="Times New Roman"/>
          <w:sz w:val="20"/>
          <w:szCs w:val="20"/>
        </w:rPr>
        <w:t xml:space="preserve"> Naïve Bayes.</w:t>
      </w:r>
    </w:p>
    <w:p w14:paraId="4EB186D8" w14:textId="77777777" w:rsidR="003648C7" w:rsidRDefault="003648C7" w:rsidP="003648C7">
      <w:pPr>
        <w:pStyle w:val="ListParagraph"/>
        <w:ind w:left="644"/>
        <w:jc w:val="both"/>
        <w:rPr>
          <w:bCs/>
          <w:sz w:val="20"/>
          <w:szCs w:val="20"/>
        </w:rPr>
      </w:pPr>
    </w:p>
    <w:p w14:paraId="539B5989" w14:textId="0801FFC4" w:rsidR="003648C7" w:rsidRPr="003648C7" w:rsidRDefault="003648C7" w:rsidP="00361196">
      <w:pPr>
        <w:pStyle w:val="ListParagraph"/>
        <w:numPr>
          <w:ilvl w:val="0"/>
          <w:numId w:val="36"/>
        </w:numPr>
        <w:ind w:left="284" w:hanging="284"/>
        <w:jc w:val="both"/>
        <w:rPr>
          <w:sz w:val="20"/>
          <w:szCs w:val="20"/>
        </w:rPr>
      </w:pPr>
      <w:r w:rsidRPr="006A4B39">
        <w:rPr>
          <w:b/>
          <w:sz w:val="20"/>
          <w:szCs w:val="20"/>
        </w:rPr>
        <w:t>Input Data Testing</w:t>
      </w:r>
    </w:p>
    <w:p w14:paraId="590B7A51" w14:textId="59E16DD5" w:rsidR="00CD0324" w:rsidRDefault="00E563B7" w:rsidP="00361196">
      <w:pPr>
        <w:spacing w:after="0" w:line="240" w:lineRule="auto"/>
        <w:ind w:firstLine="720"/>
        <w:jc w:val="both"/>
        <w:rPr>
          <w:rFonts w:ascii="Times New Roman" w:hAnsi="Times New Roman"/>
          <w:sz w:val="20"/>
          <w:szCs w:val="20"/>
        </w:rPr>
      </w:pPr>
      <w:r w:rsidRPr="00361196">
        <w:rPr>
          <w:rFonts w:ascii="Times New Roman" w:hAnsi="Times New Roman"/>
          <w:sz w:val="20"/>
          <w:szCs w:val="20"/>
        </w:rPr>
        <w:t xml:space="preserve">Data yang </w:t>
      </w:r>
      <w:proofErr w:type="spellStart"/>
      <w:r w:rsidRPr="00361196">
        <w:rPr>
          <w:rFonts w:ascii="Times New Roman" w:hAnsi="Times New Roman"/>
          <w:sz w:val="20"/>
          <w:szCs w:val="20"/>
        </w:rPr>
        <w:t>diinput</w:t>
      </w:r>
      <w:proofErr w:type="spellEnd"/>
      <w:r w:rsidRPr="00361196">
        <w:rPr>
          <w:rFonts w:ascii="Times New Roman" w:hAnsi="Times New Roman"/>
          <w:sz w:val="20"/>
          <w:szCs w:val="20"/>
        </w:rPr>
        <w:t xml:space="preserve"> pada program </w:t>
      </w:r>
      <w:proofErr w:type="spellStart"/>
      <w:r w:rsidRPr="00361196">
        <w:rPr>
          <w:rFonts w:ascii="Times New Roman" w:hAnsi="Times New Roman"/>
          <w:sz w:val="20"/>
          <w:szCs w:val="20"/>
        </w:rPr>
        <w:t>ini</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berupa</w:t>
      </w:r>
      <w:proofErr w:type="spellEnd"/>
      <w:r w:rsidRPr="00361196">
        <w:rPr>
          <w:rFonts w:ascii="Times New Roman" w:hAnsi="Times New Roman"/>
          <w:sz w:val="20"/>
          <w:szCs w:val="20"/>
        </w:rPr>
        <w:t xml:space="preserve"> data </w:t>
      </w:r>
      <w:proofErr w:type="spellStart"/>
      <w:r w:rsidRPr="00361196">
        <w:rPr>
          <w:rFonts w:ascii="Times New Roman" w:hAnsi="Times New Roman"/>
          <w:sz w:val="20"/>
          <w:szCs w:val="20"/>
        </w:rPr>
        <w:t>pasien</w:t>
      </w:r>
      <w:proofErr w:type="spellEnd"/>
      <w:r w:rsidRPr="00361196">
        <w:rPr>
          <w:rFonts w:ascii="Times New Roman" w:hAnsi="Times New Roman"/>
          <w:sz w:val="20"/>
          <w:szCs w:val="20"/>
        </w:rPr>
        <w:t xml:space="preserve"> dan </w:t>
      </w:r>
      <w:proofErr w:type="spellStart"/>
      <w:r w:rsidRPr="00361196">
        <w:rPr>
          <w:rFonts w:ascii="Times New Roman" w:hAnsi="Times New Roman"/>
          <w:sz w:val="20"/>
          <w:szCs w:val="20"/>
        </w:rPr>
        <w:t>gejala</w:t>
      </w:r>
      <w:proofErr w:type="spellEnd"/>
      <w:r w:rsidRPr="00361196">
        <w:rPr>
          <w:rFonts w:ascii="Times New Roman" w:hAnsi="Times New Roman"/>
          <w:sz w:val="20"/>
          <w:szCs w:val="20"/>
        </w:rPr>
        <w:t xml:space="preserve"> diabetes yang </w:t>
      </w:r>
      <w:r w:rsidR="00361196">
        <w:rPr>
          <w:rFonts w:ascii="Times New Roman" w:hAnsi="Times New Roman"/>
          <w:sz w:val="20"/>
          <w:szCs w:val="20"/>
          <w:lang w:val="id-ID"/>
        </w:rPr>
        <w:t xml:space="preserve">dikategorikan dalam data </w:t>
      </w:r>
      <w:proofErr w:type="gramStart"/>
      <w:r w:rsidR="00361196">
        <w:rPr>
          <w:rFonts w:ascii="Times New Roman" w:hAnsi="Times New Roman"/>
          <w:sz w:val="20"/>
          <w:szCs w:val="20"/>
          <w:lang w:val="id-ID"/>
        </w:rPr>
        <w:t>nominal  sebagai</w:t>
      </w:r>
      <w:proofErr w:type="gramEnd"/>
      <w:r w:rsidR="00361196">
        <w:rPr>
          <w:rFonts w:ascii="Times New Roman" w:hAnsi="Times New Roman"/>
          <w:sz w:val="20"/>
          <w:szCs w:val="20"/>
          <w:lang w:val="id-ID"/>
        </w:rPr>
        <w:t xml:space="preserve"> berikut  : </w:t>
      </w:r>
      <w:proofErr w:type="spellStart"/>
      <w:r w:rsidRPr="00361196">
        <w:rPr>
          <w:rFonts w:ascii="Times New Roman" w:hAnsi="Times New Roman"/>
          <w:sz w:val="20"/>
          <w:szCs w:val="20"/>
        </w:rPr>
        <w:t>Umur</w:t>
      </w:r>
      <w:proofErr w:type="spellEnd"/>
      <w:r w:rsidRPr="00361196">
        <w:rPr>
          <w:rFonts w:ascii="Times New Roman" w:hAnsi="Times New Roman"/>
          <w:sz w:val="20"/>
          <w:szCs w:val="20"/>
        </w:rPr>
        <w:t xml:space="preserve"> </w:t>
      </w:r>
      <w:r w:rsidR="00361196">
        <w:rPr>
          <w:rFonts w:ascii="Times New Roman" w:hAnsi="Times New Roman"/>
          <w:sz w:val="20"/>
          <w:szCs w:val="20"/>
        </w:rPr>
        <w:t>≤</w:t>
      </w:r>
      <w:r w:rsidR="00361196">
        <w:rPr>
          <w:rFonts w:ascii="Times New Roman" w:hAnsi="Times New Roman"/>
          <w:sz w:val="20"/>
          <w:szCs w:val="20"/>
          <w:lang w:val="id-ID"/>
        </w:rPr>
        <w:t xml:space="preserve"> </w:t>
      </w:r>
      <w:r w:rsidRPr="00361196">
        <w:rPr>
          <w:rFonts w:ascii="Times New Roman" w:hAnsi="Times New Roman"/>
          <w:sz w:val="20"/>
          <w:szCs w:val="20"/>
        </w:rPr>
        <w:t xml:space="preserve">25 </w:t>
      </w:r>
      <w:proofErr w:type="spellStart"/>
      <w:r w:rsidRPr="00361196">
        <w:rPr>
          <w:rFonts w:ascii="Times New Roman" w:hAnsi="Times New Roman"/>
          <w:sz w:val="20"/>
          <w:szCs w:val="20"/>
        </w:rPr>
        <w:t>tahun</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anak-anak</w:t>
      </w:r>
      <w:proofErr w:type="spellEnd"/>
      <w:r w:rsidRPr="00361196">
        <w:rPr>
          <w:rFonts w:ascii="Times New Roman" w:hAnsi="Times New Roman"/>
          <w:sz w:val="20"/>
          <w:szCs w:val="20"/>
        </w:rPr>
        <w:t xml:space="preserve"> &amp; </w:t>
      </w:r>
      <w:proofErr w:type="spellStart"/>
      <w:r w:rsidRPr="00361196">
        <w:rPr>
          <w:rFonts w:ascii="Times New Roman" w:hAnsi="Times New Roman"/>
          <w:sz w:val="20"/>
          <w:szCs w:val="20"/>
        </w:rPr>
        <w:t>dewasa</w:t>
      </w:r>
      <w:proofErr w:type="spellEnd"/>
      <w:r w:rsidR="00361196">
        <w:rPr>
          <w:rFonts w:ascii="Times New Roman" w:hAnsi="Times New Roman"/>
          <w:sz w:val="20"/>
          <w:szCs w:val="20"/>
          <w:lang w:val="id-ID"/>
        </w:rPr>
        <w:t>)=</w:t>
      </w:r>
      <w:r w:rsidRPr="00361196">
        <w:rPr>
          <w:rFonts w:ascii="Times New Roman" w:hAnsi="Times New Roman"/>
          <w:sz w:val="20"/>
          <w:szCs w:val="20"/>
        </w:rPr>
        <w:t xml:space="preserve">1, </w:t>
      </w:r>
      <w:proofErr w:type="spellStart"/>
      <w:r w:rsidRPr="00361196">
        <w:rPr>
          <w:rFonts w:ascii="Times New Roman" w:hAnsi="Times New Roman"/>
          <w:sz w:val="20"/>
          <w:szCs w:val="20"/>
        </w:rPr>
        <w:t>umur</w:t>
      </w:r>
      <w:proofErr w:type="spellEnd"/>
      <w:r w:rsidRPr="00361196">
        <w:rPr>
          <w:rFonts w:ascii="Times New Roman" w:hAnsi="Times New Roman"/>
          <w:sz w:val="20"/>
          <w:szCs w:val="20"/>
        </w:rPr>
        <w:t xml:space="preserve"> 26-45 </w:t>
      </w:r>
      <w:proofErr w:type="spellStart"/>
      <w:r w:rsidRPr="00361196">
        <w:rPr>
          <w:rFonts w:ascii="Times New Roman" w:hAnsi="Times New Roman"/>
          <w:sz w:val="20"/>
          <w:szCs w:val="20"/>
        </w:rPr>
        <w:t>tahun</w:t>
      </w:r>
      <w:proofErr w:type="spellEnd"/>
      <w:r w:rsidRPr="00361196">
        <w:rPr>
          <w:rFonts w:ascii="Times New Roman" w:hAnsi="Times New Roman"/>
          <w:sz w:val="20"/>
          <w:szCs w:val="20"/>
        </w:rPr>
        <w:t xml:space="preserve"> </w:t>
      </w:r>
      <w:r w:rsidR="00361196">
        <w:rPr>
          <w:rFonts w:ascii="Times New Roman" w:hAnsi="Times New Roman"/>
          <w:sz w:val="20"/>
          <w:szCs w:val="20"/>
          <w:lang w:val="id-ID"/>
        </w:rPr>
        <w:t>(dewasa &amp; parobaya)=</w:t>
      </w:r>
      <w:r w:rsidRPr="00361196">
        <w:rPr>
          <w:rFonts w:ascii="Times New Roman" w:hAnsi="Times New Roman"/>
          <w:sz w:val="20"/>
          <w:szCs w:val="20"/>
        </w:rPr>
        <w:t xml:space="preserve">2, </w:t>
      </w:r>
      <w:proofErr w:type="spellStart"/>
      <w:r w:rsidRPr="00361196">
        <w:rPr>
          <w:rFonts w:ascii="Times New Roman" w:hAnsi="Times New Roman"/>
          <w:sz w:val="20"/>
          <w:szCs w:val="20"/>
        </w:rPr>
        <w:t>umur</w:t>
      </w:r>
      <w:proofErr w:type="spellEnd"/>
      <w:r w:rsidRPr="00361196">
        <w:rPr>
          <w:rFonts w:ascii="Times New Roman" w:hAnsi="Times New Roman"/>
          <w:sz w:val="20"/>
          <w:szCs w:val="20"/>
        </w:rPr>
        <w:t xml:space="preserve"> &gt;45 </w:t>
      </w:r>
      <w:proofErr w:type="spellStart"/>
      <w:r w:rsidRPr="00361196">
        <w:rPr>
          <w:rFonts w:ascii="Times New Roman" w:hAnsi="Times New Roman"/>
          <w:sz w:val="20"/>
          <w:szCs w:val="20"/>
        </w:rPr>
        <w:t>tahun</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lansia</w:t>
      </w:r>
      <w:proofErr w:type="spellEnd"/>
      <w:r w:rsidRPr="00361196">
        <w:rPr>
          <w:rFonts w:ascii="Times New Roman" w:hAnsi="Times New Roman"/>
          <w:sz w:val="20"/>
          <w:szCs w:val="20"/>
        </w:rPr>
        <w:t xml:space="preserve">) </w:t>
      </w:r>
      <w:r w:rsidR="00361196">
        <w:rPr>
          <w:rFonts w:ascii="Times New Roman" w:hAnsi="Times New Roman"/>
          <w:sz w:val="20"/>
          <w:szCs w:val="20"/>
          <w:lang w:val="id-ID"/>
        </w:rPr>
        <w:t>=</w:t>
      </w:r>
      <w:r w:rsidRPr="00361196">
        <w:rPr>
          <w:rFonts w:ascii="Times New Roman" w:hAnsi="Times New Roman"/>
          <w:sz w:val="20"/>
          <w:szCs w:val="20"/>
        </w:rPr>
        <w:t xml:space="preserve"> 3, </w:t>
      </w:r>
      <w:proofErr w:type="spellStart"/>
      <w:r w:rsidRPr="00361196">
        <w:rPr>
          <w:rFonts w:ascii="Times New Roman" w:hAnsi="Times New Roman"/>
          <w:sz w:val="20"/>
          <w:szCs w:val="20"/>
        </w:rPr>
        <w:t>jenis</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kelamin</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laki-laki</w:t>
      </w:r>
      <w:proofErr w:type="spellEnd"/>
      <w:r w:rsidR="008E3B85">
        <w:rPr>
          <w:rFonts w:ascii="Times New Roman" w:hAnsi="Times New Roman"/>
          <w:sz w:val="20"/>
          <w:szCs w:val="20"/>
          <w:lang w:val="id-ID"/>
        </w:rPr>
        <w:t>=</w:t>
      </w:r>
      <w:r w:rsidRPr="00361196">
        <w:rPr>
          <w:rFonts w:ascii="Times New Roman" w:hAnsi="Times New Roman"/>
          <w:sz w:val="20"/>
          <w:szCs w:val="20"/>
        </w:rPr>
        <w:t xml:space="preserve">1, </w:t>
      </w:r>
      <w:proofErr w:type="spellStart"/>
      <w:r w:rsidRPr="00361196">
        <w:rPr>
          <w:rFonts w:ascii="Times New Roman" w:hAnsi="Times New Roman"/>
          <w:sz w:val="20"/>
          <w:szCs w:val="20"/>
        </w:rPr>
        <w:t>perempuan</w:t>
      </w:r>
      <w:proofErr w:type="spellEnd"/>
      <w:r w:rsidR="008E3B85">
        <w:rPr>
          <w:rFonts w:ascii="Times New Roman" w:hAnsi="Times New Roman"/>
          <w:sz w:val="20"/>
          <w:szCs w:val="20"/>
          <w:lang w:val="id-ID"/>
        </w:rPr>
        <w:t>=</w:t>
      </w:r>
      <w:r w:rsidRPr="00361196">
        <w:rPr>
          <w:rFonts w:ascii="Times New Roman" w:hAnsi="Times New Roman"/>
          <w:sz w:val="20"/>
          <w:szCs w:val="20"/>
        </w:rPr>
        <w:t xml:space="preserve">2, </w:t>
      </w:r>
      <w:r w:rsidR="008E3B85">
        <w:rPr>
          <w:rFonts w:ascii="Times New Roman" w:hAnsi="Times New Roman"/>
          <w:sz w:val="20"/>
          <w:szCs w:val="20"/>
          <w:lang w:val="id-ID"/>
        </w:rPr>
        <w:t>Ada</w:t>
      </w:r>
      <w:r w:rsidR="004A3E29">
        <w:rPr>
          <w:rFonts w:ascii="Times New Roman" w:hAnsi="Times New Roman"/>
          <w:sz w:val="20"/>
          <w:szCs w:val="20"/>
          <w:lang w:val="id-ID"/>
        </w:rPr>
        <w:t>/tidaknya</w:t>
      </w:r>
      <w:r w:rsidRPr="00361196">
        <w:rPr>
          <w:rFonts w:ascii="Times New Roman" w:hAnsi="Times New Roman"/>
          <w:sz w:val="20"/>
          <w:szCs w:val="20"/>
        </w:rPr>
        <w:t xml:space="preserve"> </w:t>
      </w:r>
      <w:proofErr w:type="spellStart"/>
      <w:r w:rsidRPr="00361196">
        <w:rPr>
          <w:rFonts w:ascii="Times New Roman" w:hAnsi="Times New Roman"/>
          <w:sz w:val="20"/>
          <w:szCs w:val="20"/>
        </w:rPr>
        <w:t>gejala</w:t>
      </w:r>
      <w:proofErr w:type="spellEnd"/>
      <w:r w:rsidR="004A3E29">
        <w:rPr>
          <w:rFonts w:ascii="Times New Roman" w:hAnsi="Times New Roman"/>
          <w:sz w:val="20"/>
          <w:szCs w:val="20"/>
          <w:lang w:val="id-ID"/>
        </w:rPr>
        <w:t>, jika</w:t>
      </w:r>
      <w:r w:rsidRPr="00361196">
        <w:rPr>
          <w:rFonts w:ascii="Times New Roman" w:hAnsi="Times New Roman"/>
          <w:sz w:val="20"/>
          <w:szCs w:val="20"/>
        </w:rPr>
        <w:t xml:space="preserve"> </w:t>
      </w:r>
      <w:r w:rsidR="008E3B85">
        <w:rPr>
          <w:rFonts w:ascii="Times New Roman" w:hAnsi="Times New Roman"/>
          <w:sz w:val="20"/>
          <w:szCs w:val="20"/>
          <w:lang w:val="id-ID"/>
        </w:rPr>
        <w:t>iya=</w:t>
      </w:r>
      <w:r w:rsidRPr="00361196">
        <w:rPr>
          <w:rFonts w:ascii="Times New Roman" w:hAnsi="Times New Roman"/>
          <w:sz w:val="20"/>
          <w:szCs w:val="20"/>
        </w:rPr>
        <w:t xml:space="preserve"> 1 =</w:t>
      </w:r>
      <w:r w:rsidR="008E3B85">
        <w:rPr>
          <w:rFonts w:ascii="Times New Roman" w:hAnsi="Times New Roman"/>
          <w:sz w:val="20"/>
          <w:szCs w:val="20"/>
          <w:lang w:val="id-ID"/>
        </w:rPr>
        <w:t xml:space="preserve"> </w:t>
      </w:r>
      <w:r w:rsidRPr="00361196">
        <w:rPr>
          <w:rFonts w:ascii="Times New Roman" w:hAnsi="Times New Roman"/>
          <w:sz w:val="20"/>
          <w:szCs w:val="20"/>
        </w:rPr>
        <w:t xml:space="preserve">dan </w:t>
      </w:r>
      <w:r w:rsidR="008E3B85">
        <w:rPr>
          <w:rFonts w:ascii="Times New Roman" w:hAnsi="Times New Roman"/>
          <w:sz w:val="20"/>
          <w:szCs w:val="20"/>
          <w:lang w:val="id-ID"/>
        </w:rPr>
        <w:t>tidak=</w:t>
      </w:r>
      <w:r w:rsidRPr="00361196">
        <w:rPr>
          <w:rFonts w:ascii="Times New Roman" w:hAnsi="Times New Roman"/>
          <w:sz w:val="20"/>
          <w:szCs w:val="20"/>
        </w:rPr>
        <w:t>2</w:t>
      </w:r>
      <w:r w:rsidR="008E3B85">
        <w:rPr>
          <w:rFonts w:ascii="Times New Roman" w:hAnsi="Times New Roman"/>
          <w:sz w:val="20"/>
          <w:szCs w:val="20"/>
          <w:lang w:val="id-ID"/>
        </w:rPr>
        <w:t xml:space="preserve">. Sintak </w:t>
      </w:r>
      <w:r w:rsidR="004A3E29">
        <w:rPr>
          <w:rFonts w:ascii="Times New Roman" w:hAnsi="Times New Roman"/>
          <w:sz w:val="20"/>
          <w:szCs w:val="20"/>
          <w:lang w:val="id-ID"/>
        </w:rPr>
        <w:t xml:space="preserve">perintah </w:t>
      </w:r>
      <w:r w:rsidR="008E3B85">
        <w:rPr>
          <w:rFonts w:ascii="Times New Roman" w:hAnsi="Times New Roman"/>
          <w:sz w:val="20"/>
          <w:szCs w:val="20"/>
          <w:lang w:val="id-ID"/>
        </w:rPr>
        <w:t>untuk normalisasi data</w:t>
      </w:r>
      <w:r w:rsidR="004A3E29">
        <w:rPr>
          <w:rFonts w:ascii="Times New Roman" w:hAnsi="Times New Roman"/>
          <w:sz w:val="20"/>
          <w:szCs w:val="20"/>
          <w:lang w:val="id-ID"/>
        </w:rPr>
        <w:t xml:space="preserve"> testing</w:t>
      </w:r>
      <w:r w:rsidR="008E3B85">
        <w:rPr>
          <w:rFonts w:ascii="Times New Roman" w:hAnsi="Times New Roman"/>
          <w:sz w:val="20"/>
          <w:szCs w:val="20"/>
          <w:lang w:val="id-ID"/>
        </w:rPr>
        <w:t xml:space="preserve"> ke dalam bentuk kategori </w:t>
      </w:r>
      <w:proofErr w:type="spellStart"/>
      <w:r w:rsidRPr="00361196">
        <w:rPr>
          <w:rFonts w:ascii="Times New Roman" w:hAnsi="Times New Roman"/>
          <w:sz w:val="20"/>
          <w:szCs w:val="20"/>
        </w:rPr>
        <w:t>dapat</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dilihat</w:t>
      </w:r>
      <w:proofErr w:type="spellEnd"/>
      <w:r w:rsidRPr="00361196">
        <w:rPr>
          <w:rFonts w:ascii="Times New Roman" w:hAnsi="Times New Roman"/>
          <w:sz w:val="20"/>
          <w:szCs w:val="20"/>
        </w:rPr>
        <w:t xml:space="preserve"> pada </w:t>
      </w:r>
      <w:proofErr w:type="spellStart"/>
      <w:r w:rsidRPr="00361196">
        <w:rPr>
          <w:rFonts w:ascii="Times New Roman" w:hAnsi="Times New Roman"/>
          <w:sz w:val="20"/>
          <w:szCs w:val="20"/>
        </w:rPr>
        <w:t>gambar</w:t>
      </w:r>
      <w:proofErr w:type="spellEnd"/>
      <w:r w:rsidRPr="00361196">
        <w:rPr>
          <w:rFonts w:ascii="Times New Roman" w:hAnsi="Times New Roman"/>
          <w:sz w:val="20"/>
          <w:szCs w:val="20"/>
        </w:rPr>
        <w:t xml:space="preserve"> 8 </w:t>
      </w:r>
      <w:proofErr w:type="spellStart"/>
      <w:r w:rsidRPr="00361196">
        <w:rPr>
          <w:rFonts w:ascii="Times New Roman" w:hAnsi="Times New Roman"/>
          <w:sz w:val="20"/>
          <w:szCs w:val="20"/>
        </w:rPr>
        <w:t>berikut</w:t>
      </w:r>
      <w:proofErr w:type="spellEnd"/>
      <w:r w:rsidRPr="00361196">
        <w:rPr>
          <w:rFonts w:ascii="Times New Roman" w:hAnsi="Times New Roman"/>
          <w:sz w:val="20"/>
          <w:szCs w:val="20"/>
        </w:rPr>
        <w:t xml:space="preserve"> :</w:t>
      </w:r>
    </w:p>
    <w:p w14:paraId="5A5C3072" w14:textId="77777777" w:rsidR="00AF54D6" w:rsidRPr="00361196" w:rsidRDefault="00AF54D6" w:rsidP="00361196">
      <w:pPr>
        <w:spacing w:after="0" w:line="240" w:lineRule="auto"/>
        <w:ind w:firstLine="720"/>
        <w:jc w:val="both"/>
        <w:rPr>
          <w:rFonts w:ascii="Times New Roman" w:hAnsi="Times New Roman"/>
          <w:sz w:val="20"/>
          <w:szCs w:val="20"/>
        </w:rPr>
      </w:pPr>
    </w:p>
    <w:p w14:paraId="3C8EFB04" w14:textId="47FD5565" w:rsidR="00B50387" w:rsidRDefault="00E17847" w:rsidP="00361196">
      <w:pPr>
        <w:spacing w:after="0" w:line="240" w:lineRule="auto"/>
        <w:contextualSpacing/>
        <w:jc w:val="center"/>
        <w:rPr>
          <w:rFonts w:ascii="Times New Roman" w:hAnsi="Times New Roman"/>
          <w:sz w:val="20"/>
          <w:szCs w:val="20"/>
        </w:rPr>
      </w:pPr>
      <w:r w:rsidRPr="00E17847">
        <w:rPr>
          <w:rFonts w:ascii="Times New Roman" w:hAnsi="Times New Roman"/>
          <w:noProof/>
          <w:sz w:val="20"/>
          <w:szCs w:val="20"/>
        </w:rPr>
        <w:drawing>
          <wp:inline distT="0" distB="0" distL="0" distR="0" wp14:anchorId="5CC1E984" wp14:editId="312388EE">
            <wp:extent cx="2649855" cy="1628775"/>
            <wp:effectExtent l="19050" t="19050" r="1714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Lst>
                    </a:blip>
                    <a:srcRect r="1845"/>
                    <a:stretch/>
                  </pic:blipFill>
                  <pic:spPr bwMode="auto">
                    <a:xfrm>
                      <a:off x="0" y="0"/>
                      <a:ext cx="2650218" cy="16289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B4F9763" w14:textId="42792C72" w:rsidR="005541E1" w:rsidRDefault="003172D7" w:rsidP="00E17847">
      <w:pPr>
        <w:spacing w:after="0" w:line="240" w:lineRule="auto"/>
        <w:contextualSpacing/>
        <w:jc w:val="center"/>
        <w:rPr>
          <w:rFonts w:ascii="Times New Roman" w:hAnsi="Times New Roman"/>
          <w:i/>
          <w:sz w:val="20"/>
          <w:szCs w:val="20"/>
        </w:rPr>
      </w:pPr>
      <w:r w:rsidRPr="003172D7">
        <w:rPr>
          <w:rFonts w:ascii="Times New Roman" w:hAnsi="Times New Roman"/>
          <w:b/>
          <w:sz w:val="20"/>
          <w:szCs w:val="20"/>
        </w:rPr>
        <w:t xml:space="preserve">Gambar </w:t>
      </w:r>
      <w:r>
        <w:rPr>
          <w:rFonts w:ascii="Times New Roman" w:hAnsi="Times New Roman"/>
          <w:b/>
          <w:sz w:val="20"/>
          <w:szCs w:val="20"/>
        </w:rPr>
        <w:t>8</w:t>
      </w:r>
      <w:r w:rsidRPr="003172D7">
        <w:rPr>
          <w:rFonts w:ascii="Times New Roman" w:hAnsi="Times New Roman"/>
          <w:b/>
          <w:sz w:val="20"/>
          <w:szCs w:val="20"/>
        </w:rPr>
        <w:t xml:space="preserve"> </w:t>
      </w:r>
      <w:r w:rsidRPr="003172D7">
        <w:rPr>
          <w:rFonts w:ascii="Times New Roman" w:hAnsi="Times New Roman"/>
          <w:sz w:val="20"/>
          <w:szCs w:val="20"/>
        </w:rPr>
        <w:t xml:space="preserve">Input Data </w:t>
      </w:r>
      <w:r w:rsidRPr="003172D7">
        <w:rPr>
          <w:rFonts w:ascii="Times New Roman" w:hAnsi="Times New Roman"/>
          <w:i/>
          <w:sz w:val="20"/>
          <w:szCs w:val="20"/>
        </w:rPr>
        <w:t>Testing</w:t>
      </w:r>
    </w:p>
    <w:p w14:paraId="195A84C4" w14:textId="77777777" w:rsidR="005477E4" w:rsidRPr="003172D7" w:rsidRDefault="005477E4" w:rsidP="005541E1">
      <w:pPr>
        <w:spacing w:after="0" w:line="240" w:lineRule="auto"/>
        <w:ind w:left="284"/>
        <w:contextualSpacing/>
        <w:jc w:val="center"/>
        <w:rPr>
          <w:rFonts w:ascii="Times New Roman" w:hAnsi="Times New Roman"/>
          <w:noProof/>
          <w:sz w:val="20"/>
          <w:szCs w:val="20"/>
          <w:lang w:eastAsia="id-ID"/>
        </w:rPr>
      </w:pPr>
    </w:p>
    <w:p w14:paraId="53E0B412" w14:textId="149C3F40" w:rsidR="00994820" w:rsidRPr="00361196" w:rsidRDefault="003172D7" w:rsidP="00361196">
      <w:pPr>
        <w:pStyle w:val="ListParagraph"/>
        <w:numPr>
          <w:ilvl w:val="2"/>
          <w:numId w:val="26"/>
        </w:numPr>
        <w:tabs>
          <w:tab w:val="left" w:pos="7185"/>
        </w:tabs>
        <w:ind w:left="567" w:hanging="578"/>
        <w:jc w:val="both"/>
        <w:rPr>
          <w:b/>
          <w:bCs/>
          <w:sz w:val="20"/>
          <w:szCs w:val="20"/>
          <w:lang w:val="id-ID"/>
        </w:rPr>
      </w:pPr>
      <w:r w:rsidRPr="00361196">
        <w:rPr>
          <w:b/>
          <w:bCs/>
          <w:sz w:val="20"/>
          <w:szCs w:val="20"/>
          <w:lang w:val="id-ID"/>
        </w:rPr>
        <w:t xml:space="preserve">Implementasi </w:t>
      </w:r>
      <w:proofErr w:type="spellStart"/>
      <w:r w:rsidRPr="00361196">
        <w:rPr>
          <w:b/>
          <w:sz w:val="20"/>
          <w:szCs w:val="20"/>
        </w:rPr>
        <w:t>Antarmuka</w:t>
      </w:r>
      <w:proofErr w:type="spellEnd"/>
      <w:r w:rsidRPr="00361196">
        <w:rPr>
          <w:b/>
          <w:sz w:val="20"/>
          <w:szCs w:val="20"/>
        </w:rPr>
        <w:t xml:space="preserve"> Output</w:t>
      </w:r>
    </w:p>
    <w:p w14:paraId="5534E24A" w14:textId="04372AC9" w:rsidR="003172D7" w:rsidRDefault="008E3B85" w:rsidP="00361196">
      <w:pPr>
        <w:tabs>
          <w:tab w:val="left" w:pos="7185"/>
        </w:tabs>
        <w:spacing w:after="0" w:line="240" w:lineRule="auto"/>
        <w:ind w:firstLine="567"/>
        <w:jc w:val="both"/>
        <w:rPr>
          <w:rFonts w:ascii="Times New Roman" w:hAnsi="Times New Roman"/>
          <w:sz w:val="20"/>
          <w:szCs w:val="20"/>
          <w:lang w:val="id-ID"/>
        </w:rPr>
      </w:pPr>
      <w:r>
        <w:rPr>
          <w:rFonts w:ascii="Times New Roman" w:hAnsi="Times New Roman"/>
          <w:sz w:val="20"/>
          <w:szCs w:val="20"/>
          <w:lang w:val="id-ID"/>
        </w:rPr>
        <w:t>I</w:t>
      </w:r>
      <w:proofErr w:type="spellStart"/>
      <w:r w:rsidR="003172D7" w:rsidRPr="00361196">
        <w:rPr>
          <w:rFonts w:ascii="Times New Roman" w:hAnsi="Times New Roman"/>
          <w:sz w:val="20"/>
          <w:szCs w:val="20"/>
        </w:rPr>
        <w:t>mplementasi</w:t>
      </w:r>
      <w:proofErr w:type="spellEnd"/>
      <w:r w:rsidR="003172D7" w:rsidRPr="00361196">
        <w:rPr>
          <w:rFonts w:ascii="Times New Roman" w:hAnsi="Times New Roman"/>
          <w:sz w:val="20"/>
          <w:szCs w:val="20"/>
        </w:rPr>
        <w:t xml:space="preserve"> </w:t>
      </w:r>
      <w:proofErr w:type="spellStart"/>
      <w:r w:rsidR="003172D7" w:rsidRPr="00361196">
        <w:rPr>
          <w:rFonts w:ascii="Times New Roman" w:hAnsi="Times New Roman"/>
          <w:sz w:val="20"/>
          <w:szCs w:val="20"/>
        </w:rPr>
        <w:t>antarmuka</w:t>
      </w:r>
      <w:proofErr w:type="spellEnd"/>
      <w:r w:rsidR="003172D7" w:rsidRPr="00361196">
        <w:rPr>
          <w:rFonts w:ascii="Times New Roman" w:hAnsi="Times New Roman"/>
          <w:sz w:val="20"/>
          <w:szCs w:val="20"/>
        </w:rPr>
        <w:t xml:space="preserve"> output </w:t>
      </w:r>
      <w:r>
        <w:rPr>
          <w:rFonts w:ascii="Times New Roman" w:hAnsi="Times New Roman"/>
          <w:sz w:val="20"/>
          <w:szCs w:val="20"/>
          <w:lang w:val="id-ID"/>
        </w:rPr>
        <w:t>antara lain</w:t>
      </w:r>
    </w:p>
    <w:p w14:paraId="473BC890" w14:textId="77777777" w:rsidR="00EE1DBC" w:rsidRPr="00EE1DBC" w:rsidRDefault="003172D7" w:rsidP="00361196">
      <w:pPr>
        <w:pStyle w:val="ListParagraph"/>
        <w:numPr>
          <w:ilvl w:val="0"/>
          <w:numId w:val="39"/>
        </w:numPr>
        <w:tabs>
          <w:tab w:val="left" w:pos="7185"/>
        </w:tabs>
        <w:ind w:left="284" w:hanging="283"/>
        <w:jc w:val="both"/>
        <w:rPr>
          <w:b/>
          <w:bCs/>
          <w:sz w:val="20"/>
          <w:szCs w:val="20"/>
        </w:rPr>
      </w:pPr>
      <w:r w:rsidRPr="00CB5CB0">
        <w:rPr>
          <w:b/>
          <w:sz w:val="20"/>
          <w:szCs w:val="20"/>
        </w:rPr>
        <w:t xml:space="preserve">Output </w:t>
      </w:r>
      <w:proofErr w:type="spellStart"/>
      <w:r w:rsidRPr="00CB5CB0">
        <w:rPr>
          <w:b/>
          <w:sz w:val="20"/>
          <w:szCs w:val="20"/>
        </w:rPr>
        <w:t>Membaca</w:t>
      </w:r>
      <w:proofErr w:type="spellEnd"/>
      <w:r w:rsidRPr="00CB5CB0">
        <w:rPr>
          <w:b/>
          <w:sz w:val="20"/>
          <w:szCs w:val="20"/>
        </w:rPr>
        <w:t xml:space="preserve"> Data Trainin</w:t>
      </w:r>
      <w:r>
        <w:rPr>
          <w:b/>
          <w:sz w:val="20"/>
          <w:szCs w:val="20"/>
        </w:rPr>
        <w:t>g</w:t>
      </w:r>
    </w:p>
    <w:p w14:paraId="3212D3C0" w14:textId="0E615663" w:rsidR="003172D7" w:rsidRDefault="003172D7" w:rsidP="00361196">
      <w:pPr>
        <w:tabs>
          <w:tab w:val="left" w:pos="7185"/>
        </w:tabs>
        <w:spacing w:after="0" w:line="240" w:lineRule="auto"/>
        <w:ind w:firstLine="567"/>
        <w:jc w:val="both"/>
        <w:rPr>
          <w:rFonts w:ascii="Times New Roman" w:hAnsi="Times New Roman"/>
          <w:sz w:val="20"/>
          <w:szCs w:val="20"/>
        </w:rPr>
      </w:pPr>
      <w:r w:rsidRPr="00361196">
        <w:rPr>
          <w:rFonts w:ascii="Times New Roman" w:hAnsi="Times New Roman"/>
          <w:sz w:val="20"/>
          <w:szCs w:val="20"/>
        </w:rPr>
        <w:t xml:space="preserve">Output </w:t>
      </w:r>
      <w:proofErr w:type="spellStart"/>
      <w:r w:rsidRPr="00361196">
        <w:rPr>
          <w:rFonts w:ascii="Times New Roman" w:hAnsi="Times New Roman"/>
          <w:sz w:val="20"/>
          <w:szCs w:val="20"/>
        </w:rPr>
        <w:t>dari</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langkah</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ini</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adalah</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sekumpulan</w:t>
      </w:r>
      <w:proofErr w:type="spellEnd"/>
      <w:r w:rsidRPr="00361196">
        <w:rPr>
          <w:rFonts w:ascii="Times New Roman" w:hAnsi="Times New Roman"/>
          <w:sz w:val="20"/>
          <w:szCs w:val="20"/>
        </w:rPr>
        <w:t xml:space="preserve"> data yang </w:t>
      </w:r>
      <w:proofErr w:type="spellStart"/>
      <w:r w:rsidRPr="00361196">
        <w:rPr>
          <w:rFonts w:ascii="Times New Roman" w:hAnsi="Times New Roman"/>
          <w:sz w:val="20"/>
          <w:szCs w:val="20"/>
        </w:rPr>
        <w:t>telah</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berhasil</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dimuat</w:t>
      </w:r>
      <w:proofErr w:type="spellEnd"/>
      <w:r w:rsidRPr="00361196">
        <w:rPr>
          <w:rFonts w:ascii="Times New Roman" w:hAnsi="Times New Roman"/>
          <w:sz w:val="20"/>
          <w:szCs w:val="20"/>
        </w:rPr>
        <w:t xml:space="preserve"> dan </w:t>
      </w:r>
      <w:proofErr w:type="spellStart"/>
      <w:r w:rsidRPr="00361196">
        <w:rPr>
          <w:rFonts w:ascii="Times New Roman" w:hAnsi="Times New Roman"/>
          <w:sz w:val="20"/>
          <w:szCs w:val="20"/>
        </w:rPr>
        <w:t>diatur</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mencakup</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informasi</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pasien</w:t>
      </w:r>
      <w:proofErr w:type="spellEnd"/>
      <w:r w:rsidRPr="00361196">
        <w:rPr>
          <w:rFonts w:ascii="Times New Roman" w:hAnsi="Times New Roman"/>
          <w:sz w:val="20"/>
          <w:szCs w:val="20"/>
        </w:rPr>
        <w:t xml:space="preserve"> dan </w:t>
      </w:r>
      <w:proofErr w:type="spellStart"/>
      <w:r w:rsidRPr="00361196">
        <w:rPr>
          <w:rFonts w:ascii="Times New Roman" w:hAnsi="Times New Roman"/>
          <w:sz w:val="20"/>
          <w:szCs w:val="20"/>
        </w:rPr>
        <w:t>gejala-gejala</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penyakit</w:t>
      </w:r>
      <w:proofErr w:type="spellEnd"/>
      <w:r w:rsidRPr="00361196">
        <w:rPr>
          <w:rFonts w:ascii="Times New Roman" w:hAnsi="Times New Roman"/>
          <w:sz w:val="20"/>
          <w:szCs w:val="20"/>
        </w:rPr>
        <w:t xml:space="preserve"> diabetes mellitus yang </w:t>
      </w:r>
      <w:proofErr w:type="spellStart"/>
      <w:r w:rsidRPr="00361196">
        <w:rPr>
          <w:rFonts w:ascii="Times New Roman" w:hAnsi="Times New Roman"/>
          <w:sz w:val="20"/>
          <w:szCs w:val="20"/>
        </w:rPr>
        <w:t>diperlukan</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untuk</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melatih</w:t>
      </w:r>
      <w:proofErr w:type="spellEnd"/>
      <w:r w:rsidRPr="00361196">
        <w:rPr>
          <w:rFonts w:ascii="Times New Roman" w:hAnsi="Times New Roman"/>
          <w:sz w:val="20"/>
          <w:szCs w:val="20"/>
        </w:rPr>
        <w:t xml:space="preserve"> model</w:t>
      </w:r>
      <w:r w:rsidR="0057151A" w:rsidRPr="00361196">
        <w:rPr>
          <w:rFonts w:ascii="Times New Roman" w:hAnsi="Times New Roman"/>
          <w:sz w:val="20"/>
          <w:szCs w:val="20"/>
        </w:rPr>
        <w:t xml:space="preserve">, </w:t>
      </w:r>
      <w:proofErr w:type="spellStart"/>
      <w:r w:rsidRPr="00361196">
        <w:rPr>
          <w:rFonts w:ascii="Times New Roman" w:hAnsi="Times New Roman"/>
          <w:sz w:val="20"/>
          <w:szCs w:val="20"/>
        </w:rPr>
        <w:t>dapat</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dilihat</w:t>
      </w:r>
      <w:proofErr w:type="spellEnd"/>
      <w:r w:rsidRPr="00361196">
        <w:rPr>
          <w:rFonts w:ascii="Times New Roman" w:hAnsi="Times New Roman"/>
          <w:sz w:val="20"/>
          <w:szCs w:val="20"/>
        </w:rPr>
        <w:t xml:space="preserve"> pada </w:t>
      </w:r>
      <w:proofErr w:type="spellStart"/>
      <w:r w:rsidRPr="00361196">
        <w:rPr>
          <w:rFonts w:ascii="Times New Roman" w:hAnsi="Times New Roman"/>
          <w:sz w:val="20"/>
          <w:szCs w:val="20"/>
        </w:rPr>
        <w:t>gambar</w:t>
      </w:r>
      <w:proofErr w:type="spellEnd"/>
      <w:r w:rsidRPr="00361196">
        <w:rPr>
          <w:rFonts w:ascii="Times New Roman" w:hAnsi="Times New Roman"/>
          <w:sz w:val="20"/>
          <w:szCs w:val="20"/>
        </w:rPr>
        <w:t xml:space="preserve"> </w:t>
      </w:r>
      <w:r w:rsidR="00D0190A" w:rsidRPr="00361196">
        <w:rPr>
          <w:rFonts w:ascii="Times New Roman" w:hAnsi="Times New Roman"/>
          <w:sz w:val="20"/>
          <w:szCs w:val="20"/>
        </w:rPr>
        <w:t>9</w:t>
      </w:r>
      <w:r w:rsidRPr="00361196">
        <w:rPr>
          <w:rFonts w:ascii="Times New Roman" w:hAnsi="Times New Roman"/>
          <w:sz w:val="20"/>
          <w:szCs w:val="20"/>
        </w:rPr>
        <w:t xml:space="preserve"> </w:t>
      </w:r>
      <w:proofErr w:type="spellStart"/>
      <w:proofErr w:type="gramStart"/>
      <w:r w:rsidRPr="00361196">
        <w:rPr>
          <w:rFonts w:ascii="Times New Roman" w:hAnsi="Times New Roman"/>
          <w:sz w:val="20"/>
          <w:szCs w:val="20"/>
        </w:rPr>
        <w:t>berikut</w:t>
      </w:r>
      <w:proofErr w:type="spellEnd"/>
      <w:r w:rsidRPr="00361196">
        <w:rPr>
          <w:rFonts w:ascii="Times New Roman" w:hAnsi="Times New Roman"/>
          <w:sz w:val="20"/>
          <w:szCs w:val="20"/>
        </w:rPr>
        <w:t xml:space="preserve"> :</w:t>
      </w:r>
      <w:proofErr w:type="gramEnd"/>
    </w:p>
    <w:p w14:paraId="397B2E06" w14:textId="77777777" w:rsidR="00E23A28" w:rsidRPr="00361196" w:rsidRDefault="00E23A28" w:rsidP="00361196">
      <w:pPr>
        <w:tabs>
          <w:tab w:val="left" w:pos="7185"/>
        </w:tabs>
        <w:spacing w:after="0" w:line="240" w:lineRule="auto"/>
        <w:ind w:firstLine="567"/>
        <w:jc w:val="both"/>
        <w:rPr>
          <w:rFonts w:ascii="Times New Roman" w:hAnsi="Times New Roman"/>
          <w:b/>
          <w:bCs/>
          <w:sz w:val="20"/>
          <w:szCs w:val="20"/>
        </w:rPr>
      </w:pPr>
    </w:p>
    <w:p w14:paraId="5247B0C7" w14:textId="53456738" w:rsidR="00D0190A" w:rsidRDefault="00EE1DBC" w:rsidP="00361196">
      <w:pPr>
        <w:pStyle w:val="ListParagraph"/>
        <w:tabs>
          <w:tab w:val="left" w:pos="7185"/>
        </w:tabs>
        <w:ind w:left="0"/>
        <w:jc w:val="center"/>
        <w:rPr>
          <w:sz w:val="20"/>
          <w:szCs w:val="20"/>
        </w:rPr>
      </w:pPr>
      <w:r w:rsidRPr="00EE1DBC">
        <w:rPr>
          <w:noProof/>
          <w:sz w:val="20"/>
          <w:szCs w:val="20"/>
        </w:rPr>
        <w:drawing>
          <wp:inline distT="0" distB="0" distL="0" distR="0" wp14:anchorId="2895A630" wp14:editId="5C17264A">
            <wp:extent cx="2673985" cy="990600"/>
            <wp:effectExtent l="19050" t="19050" r="1206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81111" cy="993240"/>
                    </a:xfrm>
                    <a:prstGeom prst="rect">
                      <a:avLst/>
                    </a:prstGeom>
                    <a:ln>
                      <a:solidFill>
                        <a:schemeClr val="tx1"/>
                      </a:solidFill>
                    </a:ln>
                  </pic:spPr>
                </pic:pic>
              </a:graphicData>
            </a:graphic>
          </wp:inline>
        </w:drawing>
      </w:r>
    </w:p>
    <w:p w14:paraId="44CCE40B" w14:textId="326CC5FF" w:rsidR="00D0190A" w:rsidRDefault="00D0190A" w:rsidP="00EE1DBC">
      <w:pPr>
        <w:pStyle w:val="ListParagraph"/>
        <w:tabs>
          <w:tab w:val="left" w:pos="7185"/>
        </w:tabs>
        <w:ind w:left="284"/>
        <w:jc w:val="center"/>
        <w:rPr>
          <w:iCs/>
          <w:sz w:val="20"/>
          <w:szCs w:val="20"/>
          <w:lang w:val="id-ID"/>
        </w:rPr>
      </w:pPr>
      <w:r>
        <w:rPr>
          <w:b/>
          <w:sz w:val="20"/>
          <w:szCs w:val="20"/>
        </w:rPr>
        <w:t>Gambar 9</w:t>
      </w:r>
      <w:r w:rsidR="00EE1DBC">
        <w:rPr>
          <w:b/>
          <w:sz w:val="20"/>
          <w:szCs w:val="20"/>
          <w:lang w:val="id-ID"/>
        </w:rPr>
        <w:t>a</w:t>
      </w:r>
      <w:r>
        <w:rPr>
          <w:b/>
          <w:sz w:val="20"/>
          <w:szCs w:val="20"/>
        </w:rPr>
        <w:t xml:space="preserve"> </w:t>
      </w:r>
      <w:r w:rsidRPr="002A2812">
        <w:rPr>
          <w:sz w:val="20"/>
          <w:szCs w:val="20"/>
        </w:rPr>
        <w:t xml:space="preserve">Output Data </w:t>
      </w:r>
      <w:r w:rsidRPr="002A2812">
        <w:rPr>
          <w:i/>
          <w:sz w:val="20"/>
          <w:szCs w:val="20"/>
        </w:rPr>
        <w:t>Training</w:t>
      </w:r>
      <w:r w:rsidR="00EE1DBC">
        <w:rPr>
          <w:i/>
          <w:sz w:val="20"/>
          <w:szCs w:val="20"/>
          <w:lang w:val="id-ID"/>
        </w:rPr>
        <w:t xml:space="preserve"> </w:t>
      </w:r>
      <w:r w:rsidR="00EE1DBC">
        <w:rPr>
          <w:iCs/>
          <w:sz w:val="20"/>
          <w:szCs w:val="20"/>
          <w:lang w:val="id-ID"/>
        </w:rPr>
        <w:t>Gejala 1-9</w:t>
      </w:r>
    </w:p>
    <w:p w14:paraId="11F498DD" w14:textId="77777777" w:rsidR="00EE1DBC" w:rsidRDefault="00EE1DBC" w:rsidP="00EE1DBC">
      <w:pPr>
        <w:pStyle w:val="ListParagraph"/>
        <w:tabs>
          <w:tab w:val="left" w:pos="7185"/>
        </w:tabs>
        <w:ind w:left="284"/>
        <w:jc w:val="center"/>
        <w:rPr>
          <w:iCs/>
          <w:sz w:val="20"/>
          <w:szCs w:val="20"/>
          <w:lang w:val="id-ID"/>
        </w:rPr>
      </w:pPr>
    </w:p>
    <w:p w14:paraId="6E4B64B6" w14:textId="5DD0A4F5" w:rsidR="00EE1DBC" w:rsidRDefault="00361196" w:rsidP="00361196">
      <w:pPr>
        <w:pStyle w:val="ListParagraph"/>
        <w:tabs>
          <w:tab w:val="left" w:pos="7185"/>
        </w:tabs>
        <w:ind w:left="0"/>
        <w:rPr>
          <w:iCs/>
          <w:sz w:val="20"/>
          <w:szCs w:val="20"/>
          <w:lang w:val="id-ID"/>
        </w:rPr>
      </w:pPr>
      <w:r w:rsidRPr="00361196">
        <w:rPr>
          <w:iCs/>
          <w:noProof/>
          <w:sz w:val="20"/>
          <w:szCs w:val="20"/>
          <w:lang w:val="id-ID"/>
        </w:rPr>
        <w:drawing>
          <wp:inline distT="0" distB="0" distL="0" distR="0" wp14:anchorId="79628652" wp14:editId="43A458B5">
            <wp:extent cx="2684145" cy="1123950"/>
            <wp:effectExtent l="19050" t="19050" r="2095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98734" cy="1130059"/>
                    </a:xfrm>
                    <a:prstGeom prst="rect">
                      <a:avLst/>
                    </a:prstGeom>
                    <a:ln>
                      <a:solidFill>
                        <a:schemeClr val="tx1"/>
                      </a:solidFill>
                    </a:ln>
                  </pic:spPr>
                </pic:pic>
              </a:graphicData>
            </a:graphic>
          </wp:inline>
        </w:drawing>
      </w:r>
    </w:p>
    <w:p w14:paraId="69C0329B" w14:textId="1DFF1376" w:rsidR="008E3B85" w:rsidRDefault="008E3B85" w:rsidP="008E3B85">
      <w:pPr>
        <w:pStyle w:val="ListParagraph"/>
        <w:tabs>
          <w:tab w:val="left" w:pos="7185"/>
        </w:tabs>
        <w:ind w:left="284"/>
        <w:jc w:val="center"/>
        <w:rPr>
          <w:iCs/>
          <w:sz w:val="20"/>
          <w:szCs w:val="20"/>
          <w:lang w:val="id-ID"/>
        </w:rPr>
      </w:pPr>
      <w:r>
        <w:rPr>
          <w:b/>
          <w:sz w:val="20"/>
          <w:szCs w:val="20"/>
        </w:rPr>
        <w:t>Gambar 9</w:t>
      </w:r>
      <w:r>
        <w:rPr>
          <w:b/>
          <w:sz w:val="20"/>
          <w:szCs w:val="20"/>
          <w:lang w:val="id-ID"/>
        </w:rPr>
        <w:t>b</w:t>
      </w:r>
      <w:r>
        <w:rPr>
          <w:b/>
          <w:sz w:val="20"/>
          <w:szCs w:val="20"/>
        </w:rPr>
        <w:t xml:space="preserve"> </w:t>
      </w:r>
      <w:r w:rsidRPr="002A2812">
        <w:rPr>
          <w:sz w:val="20"/>
          <w:szCs w:val="20"/>
        </w:rPr>
        <w:t xml:space="preserve">Output Data </w:t>
      </w:r>
      <w:r w:rsidRPr="002A2812">
        <w:rPr>
          <w:i/>
          <w:sz w:val="20"/>
          <w:szCs w:val="20"/>
        </w:rPr>
        <w:t>Training</w:t>
      </w:r>
      <w:r>
        <w:rPr>
          <w:i/>
          <w:sz w:val="20"/>
          <w:szCs w:val="20"/>
          <w:lang w:val="id-ID"/>
        </w:rPr>
        <w:t xml:space="preserve"> </w:t>
      </w:r>
      <w:r>
        <w:rPr>
          <w:iCs/>
          <w:sz w:val="20"/>
          <w:szCs w:val="20"/>
          <w:lang w:val="id-ID"/>
        </w:rPr>
        <w:t>Gejala 10-16 dan Target Output</w:t>
      </w:r>
    </w:p>
    <w:p w14:paraId="2855418B" w14:textId="77777777" w:rsidR="008E3B85" w:rsidRDefault="008E3B85" w:rsidP="00361196">
      <w:pPr>
        <w:pStyle w:val="ListParagraph"/>
        <w:tabs>
          <w:tab w:val="left" w:pos="7185"/>
        </w:tabs>
        <w:ind w:left="0"/>
        <w:rPr>
          <w:iCs/>
          <w:sz w:val="20"/>
          <w:szCs w:val="20"/>
          <w:lang w:val="id-ID"/>
        </w:rPr>
      </w:pPr>
    </w:p>
    <w:p w14:paraId="103F80FE" w14:textId="43071970" w:rsidR="003172D7" w:rsidRPr="00D0190A" w:rsidRDefault="003172D7" w:rsidP="008E3B85">
      <w:pPr>
        <w:pStyle w:val="ListParagraph"/>
        <w:numPr>
          <w:ilvl w:val="0"/>
          <w:numId w:val="39"/>
        </w:numPr>
        <w:tabs>
          <w:tab w:val="left" w:pos="7185"/>
        </w:tabs>
        <w:ind w:left="426" w:hanging="425"/>
        <w:jc w:val="both"/>
        <w:rPr>
          <w:b/>
          <w:bCs/>
          <w:sz w:val="20"/>
          <w:szCs w:val="20"/>
        </w:rPr>
      </w:pPr>
      <w:r w:rsidRPr="00CB5CB0">
        <w:rPr>
          <w:b/>
          <w:sz w:val="20"/>
          <w:szCs w:val="20"/>
        </w:rPr>
        <w:t xml:space="preserve">Output Hasil </w:t>
      </w:r>
      <w:proofErr w:type="spellStart"/>
      <w:r w:rsidRPr="00CB5CB0">
        <w:rPr>
          <w:b/>
          <w:sz w:val="20"/>
          <w:szCs w:val="20"/>
        </w:rPr>
        <w:t>Prediksi</w:t>
      </w:r>
      <w:proofErr w:type="spellEnd"/>
      <w:r w:rsidRPr="00CB5CB0">
        <w:rPr>
          <w:b/>
          <w:sz w:val="20"/>
          <w:szCs w:val="20"/>
        </w:rPr>
        <w:t xml:space="preserve"> </w:t>
      </w:r>
      <w:proofErr w:type="spellStart"/>
      <w:r w:rsidRPr="00CB5CB0">
        <w:rPr>
          <w:b/>
          <w:sz w:val="20"/>
          <w:szCs w:val="20"/>
        </w:rPr>
        <w:t>Diagnosa</w:t>
      </w:r>
      <w:proofErr w:type="spellEnd"/>
    </w:p>
    <w:p w14:paraId="6BE92D03" w14:textId="4145AB51" w:rsidR="00D0190A" w:rsidRDefault="00284C4B" w:rsidP="008E3B85">
      <w:pPr>
        <w:pStyle w:val="ListParagraph"/>
        <w:tabs>
          <w:tab w:val="left" w:pos="7185"/>
        </w:tabs>
        <w:ind w:left="1" w:firstLine="708"/>
        <w:jc w:val="both"/>
        <w:rPr>
          <w:sz w:val="20"/>
          <w:szCs w:val="20"/>
        </w:rPr>
      </w:pPr>
      <w:r w:rsidRPr="002A2812">
        <w:rPr>
          <w:sz w:val="20"/>
          <w:szCs w:val="20"/>
        </w:rPr>
        <w:t xml:space="preserve">Output </w:t>
      </w:r>
      <w:proofErr w:type="spellStart"/>
      <w:r w:rsidRPr="002A2812">
        <w:rPr>
          <w:sz w:val="20"/>
          <w:szCs w:val="20"/>
        </w:rPr>
        <w:t>ini</w:t>
      </w:r>
      <w:proofErr w:type="spellEnd"/>
      <w:r w:rsidRPr="002A2812">
        <w:rPr>
          <w:sz w:val="20"/>
          <w:szCs w:val="20"/>
        </w:rPr>
        <w:t xml:space="preserve"> </w:t>
      </w:r>
      <w:proofErr w:type="spellStart"/>
      <w:r w:rsidRPr="002A2812">
        <w:rPr>
          <w:sz w:val="20"/>
          <w:szCs w:val="20"/>
        </w:rPr>
        <w:t>berupa</w:t>
      </w:r>
      <w:proofErr w:type="spellEnd"/>
      <w:r w:rsidRPr="002A2812">
        <w:rPr>
          <w:sz w:val="20"/>
          <w:szCs w:val="20"/>
        </w:rPr>
        <w:t xml:space="preserve"> </w:t>
      </w:r>
      <w:proofErr w:type="spellStart"/>
      <w:r w:rsidRPr="002A2812">
        <w:rPr>
          <w:sz w:val="20"/>
          <w:szCs w:val="20"/>
        </w:rPr>
        <w:t>kelas</w:t>
      </w:r>
      <w:proofErr w:type="spellEnd"/>
      <w:r w:rsidRPr="002A2812">
        <w:rPr>
          <w:sz w:val="20"/>
          <w:szCs w:val="20"/>
        </w:rPr>
        <w:t xml:space="preserve"> </w:t>
      </w:r>
      <w:proofErr w:type="spellStart"/>
      <w:r w:rsidRPr="002A2812">
        <w:rPr>
          <w:sz w:val="20"/>
          <w:szCs w:val="20"/>
        </w:rPr>
        <w:t>atau</w:t>
      </w:r>
      <w:proofErr w:type="spellEnd"/>
      <w:r w:rsidRPr="002A2812">
        <w:rPr>
          <w:sz w:val="20"/>
          <w:szCs w:val="20"/>
        </w:rPr>
        <w:t xml:space="preserve"> </w:t>
      </w:r>
      <w:proofErr w:type="spellStart"/>
      <w:r w:rsidRPr="002A2812">
        <w:rPr>
          <w:sz w:val="20"/>
          <w:szCs w:val="20"/>
        </w:rPr>
        <w:t>kategori</w:t>
      </w:r>
      <w:proofErr w:type="spellEnd"/>
      <w:r w:rsidRPr="002A2812">
        <w:rPr>
          <w:sz w:val="20"/>
          <w:szCs w:val="20"/>
        </w:rPr>
        <w:t xml:space="preserve"> yang </w:t>
      </w:r>
      <w:proofErr w:type="spellStart"/>
      <w:r w:rsidRPr="002A2812">
        <w:rPr>
          <w:sz w:val="20"/>
          <w:szCs w:val="20"/>
        </w:rPr>
        <w:t>diprediksi</w:t>
      </w:r>
      <w:proofErr w:type="spellEnd"/>
      <w:r w:rsidRPr="002A2812">
        <w:rPr>
          <w:sz w:val="20"/>
          <w:szCs w:val="20"/>
        </w:rPr>
        <w:t xml:space="preserve"> </w:t>
      </w:r>
      <w:proofErr w:type="spellStart"/>
      <w:r w:rsidRPr="002A2812">
        <w:rPr>
          <w:sz w:val="20"/>
          <w:szCs w:val="20"/>
        </w:rPr>
        <w:t>untuk</w:t>
      </w:r>
      <w:proofErr w:type="spellEnd"/>
      <w:r w:rsidRPr="002A2812">
        <w:rPr>
          <w:sz w:val="20"/>
          <w:szCs w:val="20"/>
        </w:rPr>
        <w:t xml:space="preserve"> </w:t>
      </w:r>
      <w:proofErr w:type="spellStart"/>
      <w:r w:rsidRPr="002A2812">
        <w:rPr>
          <w:sz w:val="20"/>
          <w:szCs w:val="20"/>
        </w:rPr>
        <w:t>setiap</w:t>
      </w:r>
      <w:proofErr w:type="spellEnd"/>
      <w:r w:rsidRPr="002A2812">
        <w:rPr>
          <w:sz w:val="20"/>
          <w:szCs w:val="20"/>
        </w:rPr>
        <w:t xml:space="preserve"> data uji </w:t>
      </w:r>
      <w:proofErr w:type="spellStart"/>
      <w:r w:rsidRPr="002A2812">
        <w:rPr>
          <w:sz w:val="20"/>
          <w:szCs w:val="20"/>
        </w:rPr>
        <w:t>berdasarkan</w:t>
      </w:r>
      <w:proofErr w:type="spellEnd"/>
      <w:r w:rsidRPr="002A2812">
        <w:rPr>
          <w:sz w:val="20"/>
          <w:szCs w:val="20"/>
        </w:rPr>
        <w:t xml:space="preserve"> </w:t>
      </w:r>
      <w:proofErr w:type="spellStart"/>
      <w:r w:rsidRPr="002A2812">
        <w:rPr>
          <w:sz w:val="20"/>
          <w:szCs w:val="20"/>
        </w:rPr>
        <w:t>probabilitas</w:t>
      </w:r>
      <w:proofErr w:type="spellEnd"/>
      <w:r w:rsidRPr="002A2812">
        <w:rPr>
          <w:sz w:val="20"/>
          <w:szCs w:val="20"/>
        </w:rPr>
        <w:t xml:space="preserve"> </w:t>
      </w:r>
      <w:proofErr w:type="spellStart"/>
      <w:r w:rsidRPr="002A2812">
        <w:rPr>
          <w:sz w:val="20"/>
          <w:szCs w:val="20"/>
        </w:rPr>
        <w:t>tertinggi</w:t>
      </w:r>
      <w:proofErr w:type="spellEnd"/>
      <w:r w:rsidRPr="002A2812">
        <w:rPr>
          <w:sz w:val="20"/>
          <w:szCs w:val="20"/>
        </w:rPr>
        <w:t xml:space="preserve"> yang </w:t>
      </w:r>
      <w:proofErr w:type="spellStart"/>
      <w:r w:rsidRPr="002A2812">
        <w:rPr>
          <w:sz w:val="20"/>
          <w:szCs w:val="20"/>
        </w:rPr>
        <w:t>dihitung</w:t>
      </w:r>
      <w:proofErr w:type="spellEnd"/>
      <w:r w:rsidRPr="002A2812">
        <w:rPr>
          <w:sz w:val="20"/>
          <w:szCs w:val="20"/>
        </w:rPr>
        <w:t xml:space="preserve"> oleh model. Jika </w:t>
      </w:r>
      <w:proofErr w:type="spellStart"/>
      <w:r w:rsidRPr="002A2812">
        <w:rPr>
          <w:sz w:val="20"/>
          <w:szCs w:val="20"/>
        </w:rPr>
        <w:t>nilai</w:t>
      </w:r>
      <w:proofErr w:type="spellEnd"/>
      <w:r w:rsidRPr="002A2812">
        <w:rPr>
          <w:sz w:val="20"/>
          <w:szCs w:val="20"/>
        </w:rPr>
        <w:t xml:space="preserve"> yang </w:t>
      </w:r>
      <w:proofErr w:type="spellStart"/>
      <w:r w:rsidRPr="002A2812">
        <w:rPr>
          <w:sz w:val="20"/>
          <w:szCs w:val="20"/>
        </w:rPr>
        <w:t>dihasilkan</w:t>
      </w:r>
      <w:proofErr w:type="spellEnd"/>
      <w:r w:rsidRPr="002A2812">
        <w:rPr>
          <w:sz w:val="20"/>
          <w:szCs w:val="20"/>
        </w:rPr>
        <w:t xml:space="preserve"> </w:t>
      </w:r>
      <w:proofErr w:type="spellStart"/>
      <w:r w:rsidRPr="002A2812">
        <w:rPr>
          <w:sz w:val="20"/>
          <w:szCs w:val="20"/>
        </w:rPr>
        <w:t>dari</w:t>
      </w:r>
      <w:proofErr w:type="spellEnd"/>
      <w:r w:rsidRPr="002A2812">
        <w:rPr>
          <w:sz w:val="20"/>
          <w:szCs w:val="20"/>
        </w:rPr>
        <w:t xml:space="preserve"> proses </w:t>
      </w:r>
      <w:proofErr w:type="spellStart"/>
      <w:r w:rsidRPr="002A2812">
        <w:rPr>
          <w:sz w:val="20"/>
          <w:szCs w:val="20"/>
        </w:rPr>
        <w:t>prediksi</w:t>
      </w:r>
      <w:proofErr w:type="spellEnd"/>
      <w:r w:rsidRPr="002A2812">
        <w:rPr>
          <w:sz w:val="20"/>
          <w:szCs w:val="20"/>
        </w:rPr>
        <w:t xml:space="preserve"> </w:t>
      </w:r>
      <w:proofErr w:type="spellStart"/>
      <w:r w:rsidRPr="002A2812">
        <w:rPr>
          <w:sz w:val="20"/>
          <w:szCs w:val="20"/>
        </w:rPr>
        <w:t>bernilai</w:t>
      </w:r>
      <w:proofErr w:type="spellEnd"/>
      <w:r w:rsidRPr="002A2812">
        <w:rPr>
          <w:sz w:val="20"/>
          <w:szCs w:val="20"/>
        </w:rPr>
        <w:t xml:space="preserve"> 1 </w:t>
      </w:r>
      <w:proofErr w:type="spellStart"/>
      <w:r w:rsidRPr="002A2812">
        <w:rPr>
          <w:sz w:val="20"/>
          <w:szCs w:val="20"/>
        </w:rPr>
        <w:t>maka</w:t>
      </w:r>
      <w:proofErr w:type="spellEnd"/>
      <w:r w:rsidRPr="002A2812">
        <w:rPr>
          <w:sz w:val="20"/>
          <w:szCs w:val="20"/>
        </w:rPr>
        <w:t xml:space="preserve"> </w:t>
      </w:r>
      <w:proofErr w:type="spellStart"/>
      <w:r w:rsidRPr="002A2812">
        <w:rPr>
          <w:sz w:val="20"/>
          <w:szCs w:val="20"/>
        </w:rPr>
        <w:t>outputnya</w:t>
      </w:r>
      <w:proofErr w:type="spellEnd"/>
      <w:r w:rsidRPr="002A2812">
        <w:rPr>
          <w:sz w:val="20"/>
          <w:szCs w:val="20"/>
        </w:rPr>
        <w:t xml:space="preserve"> </w:t>
      </w:r>
      <w:proofErr w:type="spellStart"/>
      <w:r w:rsidRPr="002A2812">
        <w:rPr>
          <w:sz w:val="20"/>
          <w:szCs w:val="20"/>
        </w:rPr>
        <w:t>adalah</w:t>
      </w:r>
      <w:proofErr w:type="spellEnd"/>
      <w:r w:rsidRPr="002A2812">
        <w:rPr>
          <w:i/>
          <w:sz w:val="20"/>
          <w:szCs w:val="20"/>
        </w:rPr>
        <w:t xml:space="preserve"> Positive</w:t>
      </w:r>
      <w:r w:rsidRPr="002A2812">
        <w:rPr>
          <w:sz w:val="20"/>
          <w:szCs w:val="20"/>
        </w:rPr>
        <w:t xml:space="preserve">, </w:t>
      </w:r>
      <w:proofErr w:type="spellStart"/>
      <w:r w:rsidRPr="002A2812">
        <w:rPr>
          <w:sz w:val="20"/>
          <w:szCs w:val="20"/>
        </w:rPr>
        <w:t>sedangkan</w:t>
      </w:r>
      <w:proofErr w:type="spellEnd"/>
      <w:r w:rsidRPr="002A2812">
        <w:rPr>
          <w:sz w:val="20"/>
          <w:szCs w:val="20"/>
        </w:rPr>
        <w:t xml:space="preserve"> </w:t>
      </w:r>
      <w:proofErr w:type="spellStart"/>
      <w:r w:rsidRPr="002A2812">
        <w:rPr>
          <w:sz w:val="20"/>
          <w:szCs w:val="20"/>
        </w:rPr>
        <w:t>jika</w:t>
      </w:r>
      <w:proofErr w:type="spellEnd"/>
      <w:r w:rsidRPr="002A2812">
        <w:rPr>
          <w:sz w:val="20"/>
          <w:szCs w:val="20"/>
        </w:rPr>
        <w:t xml:space="preserve"> </w:t>
      </w:r>
      <w:proofErr w:type="spellStart"/>
      <w:r w:rsidRPr="002A2812">
        <w:rPr>
          <w:sz w:val="20"/>
          <w:szCs w:val="20"/>
        </w:rPr>
        <w:t>hasil</w:t>
      </w:r>
      <w:proofErr w:type="spellEnd"/>
      <w:r w:rsidRPr="002A2812">
        <w:rPr>
          <w:sz w:val="20"/>
          <w:szCs w:val="20"/>
        </w:rPr>
        <w:t xml:space="preserve"> </w:t>
      </w:r>
      <w:proofErr w:type="spellStart"/>
      <w:r w:rsidRPr="002A2812">
        <w:rPr>
          <w:sz w:val="20"/>
          <w:szCs w:val="20"/>
        </w:rPr>
        <w:t>nilai</w:t>
      </w:r>
      <w:proofErr w:type="spellEnd"/>
      <w:r w:rsidRPr="002A2812">
        <w:rPr>
          <w:sz w:val="20"/>
          <w:szCs w:val="20"/>
        </w:rPr>
        <w:t xml:space="preserve"> </w:t>
      </w:r>
      <w:proofErr w:type="spellStart"/>
      <w:r w:rsidRPr="002A2812">
        <w:rPr>
          <w:sz w:val="20"/>
          <w:szCs w:val="20"/>
        </w:rPr>
        <w:t>prediksi</w:t>
      </w:r>
      <w:proofErr w:type="spellEnd"/>
      <w:r w:rsidRPr="002A2812">
        <w:rPr>
          <w:sz w:val="20"/>
          <w:szCs w:val="20"/>
        </w:rPr>
        <w:t xml:space="preserve"> </w:t>
      </w:r>
      <w:proofErr w:type="spellStart"/>
      <w:r w:rsidRPr="002A2812">
        <w:rPr>
          <w:sz w:val="20"/>
          <w:szCs w:val="20"/>
        </w:rPr>
        <w:t>nya</w:t>
      </w:r>
      <w:proofErr w:type="spellEnd"/>
      <w:r w:rsidRPr="002A2812">
        <w:rPr>
          <w:sz w:val="20"/>
          <w:szCs w:val="20"/>
        </w:rPr>
        <w:t xml:space="preserve"> </w:t>
      </w:r>
      <w:proofErr w:type="spellStart"/>
      <w:r w:rsidRPr="002A2812">
        <w:rPr>
          <w:sz w:val="20"/>
          <w:szCs w:val="20"/>
        </w:rPr>
        <w:t>bernilai</w:t>
      </w:r>
      <w:proofErr w:type="spellEnd"/>
      <w:r w:rsidRPr="002A2812">
        <w:rPr>
          <w:sz w:val="20"/>
          <w:szCs w:val="20"/>
        </w:rPr>
        <w:t xml:space="preserve"> 0 </w:t>
      </w:r>
      <w:proofErr w:type="spellStart"/>
      <w:r w:rsidRPr="002A2812">
        <w:rPr>
          <w:sz w:val="20"/>
          <w:szCs w:val="20"/>
        </w:rPr>
        <w:t>mka</w:t>
      </w:r>
      <w:proofErr w:type="spellEnd"/>
      <w:r w:rsidRPr="002A2812">
        <w:rPr>
          <w:sz w:val="20"/>
          <w:szCs w:val="20"/>
        </w:rPr>
        <w:t xml:space="preserve"> </w:t>
      </w:r>
      <w:proofErr w:type="spellStart"/>
      <w:r w:rsidRPr="002A2812">
        <w:rPr>
          <w:sz w:val="20"/>
          <w:szCs w:val="20"/>
        </w:rPr>
        <w:t>outputnya</w:t>
      </w:r>
      <w:proofErr w:type="spellEnd"/>
      <w:r w:rsidRPr="002A2812">
        <w:rPr>
          <w:sz w:val="20"/>
          <w:szCs w:val="20"/>
        </w:rPr>
        <w:t xml:space="preserve"> </w:t>
      </w:r>
      <w:r w:rsidRPr="002A2812">
        <w:rPr>
          <w:i/>
          <w:sz w:val="20"/>
          <w:szCs w:val="20"/>
        </w:rPr>
        <w:t>Negative</w:t>
      </w:r>
      <w:r w:rsidR="0057151A">
        <w:rPr>
          <w:i/>
          <w:sz w:val="20"/>
          <w:szCs w:val="20"/>
        </w:rPr>
        <w:t xml:space="preserve">, </w:t>
      </w:r>
      <w:proofErr w:type="spellStart"/>
      <w:r w:rsidRPr="002A2812">
        <w:rPr>
          <w:sz w:val="20"/>
          <w:szCs w:val="20"/>
        </w:rPr>
        <w:t>dapat</w:t>
      </w:r>
      <w:proofErr w:type="spellEnd"/>
      <w:r w:rsidRPr="002A2812">
        <w:rPr>
          <w:sz w:val="20"/>
          <w:szCs w:val="20"/>
        </w:rPr>
        <w:t xml:space="preserve"> </w:t>
      </w:r>
      <w:proofErr w:type="spellStart"/>
      <w:r w:rsidRPr="002A2812">
        <w:rPr>
          <w:sz w:val="20"/>
          <w:szCs w:val="20"/>
        </w:rPr>
        <w:t>dilihat</w:t>
      </w:r>
      <w:proofErr w:type="spellEnd"/>
      <w:r w:rsidRPr="002A2812">
        <w:rPr>
          <w:sz w:val="20"/>
          <w:szCs w:val="20"/>
        </w:rPr>
        <w:t xml:space="preserve"> pada </w:t>
      </w:r>
      <w:proofErr w:type="spellStart"/>
      <w:r w:rsidRPr="002A2812">
        <w:rPr>
          <w:sz w:val="20"/>
          <w:szCs w:val="20"/>
        </w:rPr>
        <w:t>gamb</w:t>
      </w:r>
      <w:r>
        <w:rPr>
          <w:sz w:val="20"/>
          <w:szCs w:val="20"/>
        </w:rPr>
        <w:t>ar</w:t>
      </w:r>
      <w:proofErr w:type="spellEnd"/>
      <w:r>
        <w:rPr>
          <w:sz w:val="20"/>
          <w:szCs w:val="20"/>
        </w:rPr>
        <w:t xml:space="preserve"> 10 </w:t>
      </w:r>
      <w:proofErr w:type="spellStart"/>
      <w:r w:rsidRPr="002A2812">
        <w:rPr>
          <w:sz w:val="20"/>
          <w:szCs w:val="20"/>
        </w:rPr>
        <w:t>berikut</w:t>
      </w:r>
      <w:proofErr w:type="spellEnd"/>
      <w:r w:rsidRPr="002A2812">
        <w:rPr>
          <w:sz w:val="20"/>
          <w:szCs w:val="20"/>
        </w:rPr>
        <w:t xml:space="preserve"> :</w:t>
      </w:r>
    </w:p>
    <w:p w14:paraId="5B2E7289" w14:textId="77777777" w:rsidR="00E23A28" w:rsidRDefault="00E23A28" w:rsidP="008E3B85">
      <w:pPr>
        <w:pStyle w:val="ListParagraph"/>
        <w:tabs>
          <w:tab w:val="left" w:pos="7185"/>
        </w:tabs>
        <w:ind w:left="1" w:firstLine="708"/>
        <w:jc w:val="both"/>
        <w:rPr>
          <w:bCs/>
          <w:sz w:val="20"/>
          <w:szCs w:val="20"/>
        </w:rPr>
      </w:pPr>
    </w:p>
    <w:p w14:paraId="1AA07B93" w14:textId="71DAA29C" w:rsidR="00284C4B" w:rsidRDefault="00284C4B" w:rsidP="008E3B85">
      <w:pPr>
        <w:pStyle w:val="ListParagraph"/>
        <w:tabs>
          <w:tab w:val="left" w:pos="7185"/>
        </w:tabs>
        <w:ind w:left="0"/>
        <w:jc w:val="center"/>
        <w:rPr>
          <w:bCs/>
          <w:sz w:val="20"/>
          <w:szCs w:val="20"/>
        </w:rPr>
      </w:pPr>
      <w:r>
        <w:rPr>
          <w:noProof/>
        </w:rPr>
        <w:drawing>
          <wp:inline distT="0" distB="0" distL="0" distR="0" wp14:anchorId="6B9D2D29" wp14:editId="263F8BD2">
            <wp:extent cx="2658584" cy="1135574"/>
            <wp:effectExtent l="19050" t="19050" r="27940" b="26670"/>
            <wp:docPr id="1104287554" name="Picture 110428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9407" t="32384" r="56032" b="35587"/>
                    <a:stretch/>
                  </pic:blipFill>
                  <pic:spPr bwMode="auto">
                    <a:xfrm>
                      <a:off x="0" y="0"/>
                      <a:ext cx="2726094" cy="11644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7B2D4A" w14:textId="2BCC285D" w:rsidR="00284C4B" w:rsidRDefault="00284C4B" w:rsidP="00284C4B">
      <w:pPr>
        <w:pStyle w:val="ListParagraph"/>
        <w:tabs>
          <w:tab w:val="left" w:pos="7185"/>
        </w:tabs>
        <w:ind w:left="709"/>
        <w:jc w:val="center"/>
        <w:rPr>
          <w:bCs/>
          <w:sz w:val="20"/>
          <w:szCs w:val="20"/>
        </w:rPr>
      </w:pPr>
      <w:r>
        <w:rPr>
          <w:b/>
          <w:sz w:val="20"/>
          <w:szCs w:val="20"/>
        </w:rPr>
        <w:t xml:space="preserve">Gambar 10 </w:t>
      </w:r>
      <w:r w:rsidRPr="002A2812">
        <w:rPr>
          <w:sz w:val="20"/>
          <w:szCs w:val="20"/>
        </w:rPr>
        <w:t>Output</w:t>
      </w:r>
      <w:r>
        <w:rPr>
          <w:sz w:val="20"/>
          <w:szCs w:val="20"/>
        </w:rPr>
        <w:t xml:space="preserve"> </w:t>
      </w:r>
      <w:r w:rsidRPr="002A2812">
        <w:rPr>
          <w:sz w:val="20"/>
          <w:szCs w:val="20"/>
        </w:rPr>
        <w:t xml:space="preserve">Hasil </w:t>
      </w:r>
      <w:proofErr w:type="spellStart"/>
      <w:r w:rsidRPr="002A2812">
        <w:rPr>
          <w:sz w:val="20"/>
          <w:szCs w:val="20"/>
        </w:rPr>
        <w:t>Prediksi</w:t>
      </w:r>
      <w:proofErr w:type="spellEnd"/>
    </w:p>
    <w:p w14:paraId="491C5EDD" w14:textId="77777777" w:rsidR="00284C4B" w:rsidRDefault="00284C4B" w:rsidP="00D0190A">
      <w:pPr>
        <w:pStyle w:val="ListParagraph"/>
        <w:tabs>
          <w:tab w:val="left" w:pos="7185"/>
        </w:tabs>
        <w:ind w:left="709"/>
        <w:jc w:val="both"/>
        <w:rPr>
          <w:bCs/>
          <w:sz w:val="20"/>
          <w:szCs w:val="20"/>
        </w:rPr>
      </w:pPr>
    </w:p>
    <w:p w14:paraId="5FFBC30D" w14:textId="5F673C1C" w:rsidR="003172D7" w:rsidRPr="00284C4B" w:rsidRDefault="003172D7" w:rsidP="008E3B85">
      <w:pPr>
        <w:pStyle w:val="ListParagraph"/>
        <w:numPr>
          <w:ilvl w:val="0"/>
          <w:numId w:val="39"/>
        </w:numPr>
        <w:tabs>
          <w:tab w:val="left" w:pos="7185"/>
        </w:tabs>
        <w:ind w:left="426" w:hanging="425"/>
        <w:jc w:val="both"/>
        <w:rPr>
          <w:b/>
          <w:bCs/>
          <w:sz w:val="20"/>
          <w:szCs w:val="20"/>
        </w:rPr>
      </w:pPr>
      <w:r w:rsidRPr="00EA4F13">
        <w:rPr>
          <w:b/>
          <w:sz w:val="20"/>
          <w:szCs w:val="20"/>
        </w:rPr>
        <w:t xml:space="preserve">Output Nilai </w:t>
      </w:r>
      <w:proofErr w:type="spellStart"/>
      <w:r w:rsidRPr="00EA4F13">
        <w:rPr>
          <w:b/>
          <w:sz w:val="20"/>
          <w:szCs w:val="20"/>
        </w:rPr>
        <w:t>Akurasi</w:t>
      </w:r>
      <w:proofErr w:type="spellEnd"/>
    </w:p>
    <w:p w14:paraId="051490F1" w14:textId="218363DF" w:rsidR="0057151A" w:rsidRDefault="00554C1C" w:rsidP="008E3B85">
      <w:pPr>
        <w:pStyle w:val="ListParagraph"/>
        <w:tabs>
          <w:tab w:val="left" w:pos="7185"/>
        </w:tabs>
        <w:ind w:left="0" w:firstLine="709"/>
        <w:jc w:val="both"/>
        <w:rPr>
          <w:sz w:val="20"/>
          <w:szCs w:val="20"/>
        </w:rPr>
      </w:pPr>
      <w:r w:rsidRPr="002A2812">
        <w:rPr>
          <w:sz w:val="20"/>
          <w:szCs w:val="20"/>
        </w:rPr>
        <w:t xml:space="preserve">Output </w:t>
      </w:r>
      <w:proofErr w:type="spellStart"/>
      <w:r w:rsidRPr="002A2812">
        <w:rPr>
          <w:sz w:val="20"/>
          <w:szCs w:val="20"/>
        </w:rPr>
        <w:t>ini</w:t>
      </w:r>
      <w:proofErr w:type="spellEnd"/>
      <w:r w:rsidRPr="002A2812">
        <w:rPr>
          <w:sz w:val="20"/>
          <w:szCs w:val="20"/>
        </w:rPr>
        <w:t xml:space="preserve"> </w:t>
      </w:r>
      <w:proofErr w:type="spellStart"/>
      <w:r w:rsidRPr="002A2812">
        <w:rPr>
          <w:sz w:val="20"/>
          <w:szCs w:val="20"/>
        </w:rPr>
        <w:t>disajikan</w:t>
      </w:r>
      <w:proofErr w:type="spellEnd"/>
      <w:r w:rsidRPr="002A2812">
        <w:rPr>
          <w:sz w:val="20"/>
          <w:szCs w:val="20"/>
        </w:rPr>
        <w:t xml:space="preserve"> </w:t>
      </w:r>
      <w:proofErr w:type="spellStart"/>
      <w:r w:rsidRPr="002A2812">
        <w:rPr>
          <w:sz w:val="20"/>
          <w:szCs w:val="20"/>
        </w:rPr>
        <w:t>dengan</w:t>
      </w:r>
      <w:proofErr w:type="spellEnd"/>
      <w:r w:rsidRPr="002A2812">
        <w:rPr>
          <w:sz w:val="20"/>
          <w:szCs w:val="20"/>
        </w:rPr>
        <w:t xml:space="preserve"> </w:t>
      </w:r>
      <w:proofErr w:type="spellStart"/>
      <w:r w:rsidRPr="002A2812">
        <w:rPr>
          <w:sz w:val="20"/>
          <w:szCs w:val="20"/>
        </w:rPr>
        <w:t>angka</w:t>
      </w:r>
      <w:proofErr w:type="spellEnd"/>
      <w:r w:rsidRPr="002A2812">
        <w:rPr>
          <w:sz w:val="20"/>
          <w:szCs w:val="20"/>
        </w:rPr>
        <w:t xml:space="preserve"> </w:t>
      </w:r>
      <w:proofErr w:type="spellStart"/>
      <w:r w:rsidRPr="002A2812">
        <w:rPr>
          <w:sz w:val="20"/>
          <w:szCs w:val="20"/>
        </w:rPr>
        <w:t>persentase</w:t>
      </w:r>
      <w:proofErr w:type="spellEnd"/>
      <w:r w:rsidRPr="002A2812">
        <w:rPr>
          <w:sz w:val="20"/>
          <w:szCs w:val="20"/>
        </w:rPr>
        <w:t xml:space="preserve">, </w:t>
      </w:r>
      <w:proofErr w:type="spellStart"/>
      <w:r w:rsidRPr="002A2812">
        <w:rPr>
          <w:sz w:val="20"/>
          <w:szCs w:val="20"/>
        </w:rPr>
        <w:t>dengan</w:t>
      </w:r>
      <w:proofErr w:type="spellEnd"/>
      <w:r w:rsidRPr="002A2812">
        <w:rPr>
          <w:sz w:val="20"/>
          <w:szCs w:val="20"/>
        </w:rPr>
        <w:t xml:space="preserve"> </w:t>
      </w:r>
      <w:proofErr w:type="spellStart"/>
      <w:r w:rsidRPr="002A2812">
        <w:rPr>
          <w:sz w:val="20"/>
          <w:szCs w:val="20"/>
        </w:rPr>
        <w:t>menggunakan</w:t>
      </w:r>
      <w:proofErr w:type="spellEnd"/>
      <w:r w:rsidRPr="002A2812">
        <w:rPr>
          <w:sz w:val="20"/>
          <w:szCs w:val="20"/>
        </w:rPr>
        <w:t xml:space="preserve"> </w:t>
      </w:r>
      <w:proofErr w:type="spellStart"/>
      <w:r w:rsidRPr="002A2812">
        <w:rPr>
          <w:sz w:val="20"/>
          <w:szCs w:val="20"/>
        </w:rPr>
        <w:t>nilai</w:t>
      </w:r>
      <w:proofErr w:type="spellEnd"/>
      <w:r w:rsidRPr="002A2812">
        <w:rPr>
          <w:sz w:val="20"/>
          <w:szCs w:val="20"/>
        </w:rPr>
        <w:t xml:space="preserve"> </w:t>
      </w:r>
      <w:proofErr w:type="spellStart"/>
      <w:r w:rsidRPr="002A2812">
        <w:rPr>
          <w:sz w:val="20"/>
          <w:szCs w:val="20"/>
        </w:rPr>
        <w:t>akurasi</w:t>
      </w:r>
      <w:proofErr w:type="spellEnd"/>
      <w:r w:rsidRPr="002A2812">
        <w:rPr>
          <w:sz w:val="20"/>
          <w:szCs w:val="20"/>
        </w:rPr>
        <w:t xml:space="preserve"> </w:t>
      </w:r>
      <w:proofErr w:type="spellStart"/>
      <w:r w:rsidRPr="002A2812">
        <w:rPr>
          <w:sz w:val="20"/>
          <w:szCs w:val="20"/>
        </w:rPr>
        <w:t>membantu</w:t>
      </w:r>
      <w:proofErr w:type="spellEnd"/>
      <w:r w:rsidRPr="002A2812">
        <w:rPr>
          <w:sz w:val="20"/>
          <w:szCs w:val="20"/>
        </w:rPr>
        <w:t xml:space="preserve"> </w:t>
      </w:r>
      <w:proofErr w:type="spellStart"/>
      <w:r w:rsidRPr="002A2812">
        <w:rPr>
          <w:sz w:val="20"/>
          <w:szCs w:val="20"/>
        </w:rPr>
        <w:t>dalam</w:t>
      </w:r>
      <w:proofErr w:type="spellEnd"/>
      <w:r w:rsidRPr="002A2812">
        <w:rPr>
          <w:sz w:val="20"/>
          <w:szCs w:val="20"/>
        </w:rPr>
        <w:t xml:space="preserve"> </w:t>
      </w:r>
      <w:proofErr w:type="spellStart"/>
      <w:r w:rsidRPr="002A2812">
        <w:rPr>
          <w:sz w:val="20"/>
          <w:szCs w:val="20"/>
        </w:rPr>
        <w:t>memahami</w:t>
      </w:r>
      <w:proofErr w:type="spellEnd"/>
      <w:r w:rsidRPr="002A2812">
        <w:rPr>
          <w:sz w:val="20"/>
          <w:szCs w:val="20"/>
        </w:rPr>
        <w:t xml:space="preserve"> </w:t>
      </w:r>
      <w:proofErr w:type="spellStart"/>
      <w:r w:rsidRPr="002A2812">
        <w:rPr>
          <w:sz w:val="20"/>
          <w:szCs w:val="20"/>
        </w:rPr>
        <w:t>efektivitas</w:t>
      </w:r>
      <w:proofErr w:type="spellEnd"/>
      <w:r w:rsidRPr="002A2812">
        <w:rPr>
          <w:sz w:val="20"/>
          <w:szCs w:val="20"/>
        </w:rPr>
        <w:t xml:space="preserve"> model </w:t>
      </w:r>
      <w:proofErr w:type="spellStart"/>
      <w:r w:rsidRPr="002A2812">
        <w:rPr>
          <w:sz w:val="20"/>
          <w:szCs w:val="20"/>
        </w:rPr>
        <w:t>dalam</w:t>
      </w:r>
      <w:proofErr w:type="spellEnd"/>
      <w:r w:rsidRPr="002A2812">
        <w:rPr>
          <w:sz w:val="20"/>
          <w:szCs w:val="20"/>
        </w:rPr>
        <w:t xml:space="preserve"> </w:t>
      </w:r>
      <w:proofErr w:type="spellStart"/>
      <w:r w:rsidRPr="002A2812">
        <w:rPr>
          <w:sz w:val="20"/>
          <w:szCs w:val="20"/>
        </w:rPr>
        <w:t>tugas</w:t>
      </w:r>
      <w:proofErr w:type="spellEnd"/>
      <w:r w:rsidRPr="002A2812">
        <w:rPr>
          <w:sz w:val="20"/>
          <w:szCs w:val="20"/>
        </w:rPr>
        <w:t xml:space="preserve"> </w:t>
      </w:r>
      <w:proofErr w:type="spellStart"/>
      <w:r w:rsidRPr="002A2812">
        <w:rPr>
          <w:sz w:val="20"/>
          <w:szCs w:val="20"/>
        </w:rPr>
        <w:t>klasifikasi</w:t>
      </w:r>
      <w:proofErr w:type="spellEnd"/>
      <w:r w:rsidRPr="002A2812">
        <w:rPr>
          <w:sz w:val="20"/>
          <w:szCs w:val="20"/>
        </w:rPr>
        <w:t xml:space="preserve"> dan </w:t>
      </w:r>
      <w:proofErr w:type="spellStart"/>
      <w:r w:rsidRPr="002A2812">
        <w:rPr>
          <w:sz w:val="20"/>
          <w:szCs w:val="20"/>
        </w:rPr>
        <w:t>dalam</w:t>
      </w:r>
      <w:proofErr w:type="spellEnd"/>
      <w:r w:rsidRPr="002A2812">
        <w:rPr>
          <w:sz w:val="20"/>
          <w:szCs w:val="20"/>
        </w:rPr>
        <w:t xml:space="preserve"> </w:t>
      </w:r>
      <w:proofErr w:type="spellStart"/>
      <w:r w:rsidRPr="002A2812">
        <w:rPr>
          <w:sz w:val="20"/>
          <w:szCs w:val="20"/>
        </w:rPr>
        <w:t>membuat</w:t>
      </w:r>
      <w:proofErr w:type="spellEnd"/>
      <w:r w:rsidRPr="002A2812">
        <w:rPr>
          <w:sz w:val="20"/>
          <w:szCs w:val="20"/>
        </w:rPr>
        <w:t xml:space="preserve"> </w:t>
      </w:r>
      <w:proofErr w:type="spellStart"/>
      <w:r w:rsidRPr="002A2812">
        <w:rPr>
          <w:sz w:val="20"/>
          <w:szCs w:val="20"/>
        </w:rPr>
        <w:t>keputusan</w:t>
      </w:r>
      <w:proofErr w:type="spellEnd"/>
      <w:r w:rsidRPr="002A2812">
        <w:rPr>
          <w:sz w:val="20"/>
          <w:szCs w:val="20"/>
        </w:rPr>
        <w:t xml:space="preserve"> </w:t>
      </w:r>
      <w:proofErr w:type="spellStart"/>
      <w:r w:rsidRPr="002A2812">
        <w:rPr>
          <w:sz w:val="20"/>
          <w:szCs w:val="20"/>
        </w:rPr>
        <w:t>untuk</w:t>
      </w:r>
      <w:proofErr w:type="spellEnd"/>
      <w:r w:rsidRPr="002A2812">
        <w:rPr>
          <w:sz w:val="20"/>
          <w:szCs w:val="20"/>
        </w:rPr>
        <w:t xml:space="preserve"> </w:t>
      </w:r>
      <w:proofErr w:type="spellStart"/>
      <w:r w:rsidRPr="002A2812">
        <w:rPr>
          <w:sz w:val="20"/>
          <w:szCs w:val="20"/>
        </w:rPr>
        <w:t>perbaikan</w:t>
      </w:r>
      <w:proofErr w:type="spellEnd"/>
      <w:r w:rsidRPr="002A2812">
        <w:rPr>
          <w:sz w:val="20"/>
          <w:szCs w:val="20"/>
        </w:rPr>
        <w:t xml:space="preserve"> </w:t>
      </w:r>
      <w:proofErr w:type="spellStart"/>
      <w:r w:rsidRPr="002A2812">
        <w:rPr>
          <w:sz w:val="20"/>
          <w:szCs w:val="20"/>
        </w:rPr>
        <w:t>atau</w:t>
      </w:r>
      <w:proofErr w:type="spellEnd"/>
      <w:r w:rsidRPr="002A2812">
        <w:rPr>
          <w:sz w:val="20"/>
          <w:szCs w:val="20"/>
        </w:rPr>
        <w:t xml:space="preserve"> </w:t>
      </w:r>
      <w:proofErr w:type="spellStart"/>
      <w:r w:rsidRPr="002A2812">
        <w:rPr>
          <w:sz w:val="20"/>
          <w:szCs w:val="20"/>
        </w:rPr>
        <w:t>pemilihan</w:t>
      </w:r>
      <w:proofErr w:type="spellEnd"/>
      <w:r w:rsidRPr="002A2812">
        <w:rPr>
          <w:sz w:val="20"/>
          <w:szCs w:val="20"/>
        </w:rPr>
        <w:t xml:space="preserve"> model </w:t>
      </w:r>
      <w:proofErr w:type="spellStart"/>
      <w:r w:rsidRPr="002A2812">
        <w:rPr>
          <w:sz w:val="20"/>
          <w:szCs w:val="20"/>
        </w:rPr>
        <w:t>terbaik</w:t>
      </w:r>
      <w:proofErr w:type="spellEnd"/>
      <w:r w:rsidR="0057151A">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dilihat</w:t>
      </w:r>
      <w:proofErr w:type="spellEnd"/>
      <w:r>
        <w:rPr>
          <w:sz w:val="20"/>
          <w:szCs w:val="20"/>
        </w:rPr>
        <w:t xml:space="preserve"> pada </w:t>
      </w:r>
      <w:proofErr w:type="spellStart"/>
      <w:r>
        <w:rPr>
          <w:sz w:val="20"/>
          <w:szCs w:val="20"/>
        </w:rPr>
        <w:t>gambar</w:t>
      </w:r>
      <w:proofErr w:type="spellEnd"/>
      <w:r>
        <w:rPr>
          <w:sz w:val="20"/>
          <w:szCs w:val="20"/>
        </w:rPr>
        <w:t xml:space="preserve"> 10</w:t>
      </w:r>
      <w:r w:rsidRPr="002A2812">
        <w:rPr>
          <w:sz w:val="20"/>
          <w:szCs w:val="20"/>
        </w:rPr>
        <w:t xml:space="preserve"> </w:t>
      </w:r>
      <w:proofErr w:type="spellStart"/>
      <w:r w:rsidRPr="002A2812">
        <w:rPr>
          <w:sz w:val="20"/>
          <w:szCs w:val="20"/>
        </w:rPr>
        <w:t>berikut</w:t>
      </w:r>
      <w:proofErr w:type="spellEnd"/>
      <w:r w:rsidRPr="002A2812">
        <w:rPr>
          <w:sz w:val="20"/>
          <w:szCs w:val="20"/>
        </w:rPr>
        <w:t xml:space="preserve"> :</w:t>
      </w:r>
    </w:p>
    <w:p w14:paraId="5ADE8ABF" w14:textId="77777777" w:rsidR="00E23A28" w:rsidRDefault="00E23A28" w:rsidP="008E3B85">
      <w:pPr>
        <w:pStyle w:val="ListParagraph"/>
        <w:tabs>
          <w:tab w:val="left" w:pos="7185"/>
        </w:tabs>
        <w:ind w:left="0" w:firstLine="709"/>
        <w:jc w:val="both"/>
        <w:rPr>
          <w:b/>
          <w:sz w:val="20"/>
          <w:szCs w:val="20"/>
        </w:rPr>
      </w:pPr>
    </w:p>
    <w:p w14:paraId="1BA17B8E" w14:textId="28A2606C" w:rsidR="00284C4B" w:rsidRDefault="00554C1C" w:rsidP="008E3B85">
      <w:pPr>
        <w:pStyle w:val="ListParagraph"/>
        <w:tabs>
          <w:tab w:val="left" w:pos="7185"/>
        </w:tabs>
        <w:ind w:left="0"/>
        <w:jc w:val="center"/>
        <w:rPr>
          <w:b/>
          <w:sz w:val="20"/>
          <w:szCs w:val="20"/>
        </w:rPr>
      </w:pPr>
      <w:r>
        <w:rPr>
          <w:noProof/>
        </w:rPr>
        <w:drawing>
          <wp:inline distT="0" distB="0" distL="0" distR="0" wp14:anchorId="7859C807" wp14:editId="03011227">
            <wp:extent cx="2665686" cy="635409"/>
            <wp:effectExtent l="19050" t="19050" r="20955" b="12700"/>
            <wp:docPr id="102553775" name="Picture 10255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9606" t="38434" r="47403" b="49822"/>
                    <a:stretch/>
                  </pic:blipFill>
                  <pic:spPr bwMode="auto">
                    <a:xfrm>
                      <a:off x="0" y="0"/>
                      <a:ext cx="2689442" cy="6410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1EA8089" w14:textId="6BEEBD1B" w:rsidR="00554C1C" w:rsidRDefault="00554C1C" w:rsidP="008E3B85">
      <w:pPr>
        <w:pStyle w:val="ListParagraph"/>
        <w:tabs>
          <w:tab w:val="left" w:pos="7185"/>
        </w:tabs>
        <w:ind w:left="0"/>
        <w:jc w:val="center"/>
        <w:rPr>
          <w:sz w:val="20"/>
          <w:szCs w:val="20"/>
        </w:rPr>
      </w:pPr>
      <w:r>
        <w:rPr>
          <w:b/>
          <w:sz w:val="20"/>
          <w:szCs w:val="20"/>
        </w:rPr>
        <w:t xml:space="preserve">Gambar 10 </w:t>
      </w:r>
      <w:r w:rsidRPr="002A2812">
        <w:rPr>
          <w:sz w:val="20"/>
          <w:szCs w:val="20"/>
        </w:rPr>
        <w:t>Output</w:t>
      </w:r>
      <w:r>
        <w:rPr>
          <w:sz w:val="20"/>
          <w:szCs w:val="20"/>
        </w:rPr>
        <w:t xml:space="preserve"> Nilai </w:t>
      </w:r>
      <w:proofErr w:type="spellStart"/>
      <w:r>
        <w:rPr>
          <w:sz w:val="20"/>
          <w:szCs w:val="20"/>
        </w:rPr>
        <w:t>Akurasi</w:t>
      </w:r>
      <w:proofErr w:type="spellEnd"/>
    </w:p>
    <w:p w14:paraId="3EA70FFD" w14:textId="77777777" w:rsidR="00E23A28" w:rsidRDefault="00E23A28" w:rsidP="00C24899">
      <w:pPr>
        <w:pStyle w:val="ListParagraph"/>
        <w:tabs>
          <w:tab w:val="left" w:pos="7185"/>
        </w:tabs>
        <w:ind w:left="0"/>
        <w:jc w:val="both"/>
        <w:rPr>
          <w:sz w:val="20"/>
          <w:szCs w:val="20"/>
          <w:lang w:val="id-ID"/>
        </w:rPr>
      </w:pPr>
    </w:p>
    <w:p w14:paraId="40D9B83C" w14:textId="267DAEC9" w:rsidR="00C24899" w:rsidRPr="00C24899" w:rsidRDefault="00C24899" w:rsidP="00C24899">
      <w:pPr>
        <w:pStyle w:val="ListParagraph"/>
        <w:tabs>
          <w:tab w:val="left" w:pos="7185"/>
        </w:tabs>
        <w:ind w:left="0"/>
        <w:jc w:val="both"/>
        <w:rPr>
          <w:b/>
          <w:bCs/>
          <w:sz w:val="20"/>
          <w:szCs w:val="20"/>
          <w:lang w:val="id-ID"/>
        </w:rPr>
      </w:pPr>
      <w:r>
        <w:rPr>
          <w:sz w:val="20"/>
          <w:szCs w:val="20"/>
          <w:lang w:val="id-ID"/>
        </w:rPr>
        <w:t>Pada gambar diatas dapat dilihat bahwa akurasi model Naive Bayes untuk mengklasifikasi DM pada penelitian ini adalah sebesar 0.89 atau 89%</w:t>
      </w:r>
    </w:p>
    <w:p w14:paraId="02D4C41A" w14:textId="77777777" w:rsidR="00554C1C" w:rsidRDefault="00554C1C" w:rsidP="00284C4B">
      <w:pPr>
        <w:pStyle w:val="ListParagraph"/>
        <w:tabs>
          <w:tab w:val="left" w:pos="7185"/>
        </w:tabs>
        <w:ind w:left="709"/>
        <w:jc w:val="both"/>
        <w:rPr>
          <w:b/>
          <w:bCs/>
          <w:sz w:val="20"/>
          <w:szCs w:val="20"/>
        </w:rPr>
      </w:pPr>
    </w:p>
    <w:p w14:paraId="5EA788D3" w14:textId="236B5CE3" w:rsidR="003172D7" w:rsidRPr="00554C1C" w:rsidRDefault="003172D7" w:rsidP="008E3B85">
      <w:pPr>
        <w:pStyle w:val="ListParagraph"/>
        <w:numPr>
          <w:ilvl w:val="0"/>
          <w:numId w:val="39"/>
        </w:numPr>
        <w:tabs>
          <w:tab w:val="left" w:pos="7185"/>
        </w:tabs>
        <w:ind w:left="426" w:hanging="425"/>
        <w:jc w:val="both"/>
        <w:rPr>
          <w:b/>
          <w:bCs/>
          <w:sz w:val="20"/>
          <w:szCs w:val="20"/>
        </w:rPr>
      </w:pPr>
      <w:r w:rsidRPr="00EA4F13">
        <w:rPr>
          <w:b/>
          <w:sz w:val="20"/>
          <w:szCs w:val="20"/>
        </w:rPr>
        <w:t xml:space="preserve">Output Hasil </w:t>
      </w:r>
      <w:proofErr w:type="spellStart"/>
      <w:r w:rsidRPr="00EA4F13">
        <w:rPr>
          <w:b/>
          <w:sz w:val="20"/>
          <w:szCs w:val="20"/>
        </w:rPr>
        <w:t>Klasifikasi</w:t>
      </w:r>
      <w:proofErr w:type="spellEnd"/>
    </w:p>
    <w:p w14:paraId="1665D8FA" w14:textId="39EB2F74" w:rsidR="00554C1C" w:rsidRDefault="00554C1C" w:rsidP="008E3B85">
      <w:pPr>
        <w:pStyle w:val="ListParagraph"/>
        <w:tabs>
          <w:tab w:val="left" w:pos="7185"/>
        </w:tabs>
        <w:ind w:left="0" w:firstLine="709"/>
        <w:jc w:val="both"/>
        <w:rPr>
          <w:sz w:val="20"/>
          <w:szCs w:val="20"/>
        </w:rPr>
      </w:pPr>
      <w:r w:rsidRPr="002A2812">
        <w:rPr>
          <w:sz w:val="20"/>
          <w:szCs w:val="20"/>
        </w:rPr>
        <w:t xml:space="preserve">Output </w:t>
      </w:r>
      <w:proofErr w:type="spellStart"/>
      <w:r w:rsidRPr="002A2812">
        <w:rPr>
          <w:sz w:val="20"/>
          <w:szCs w:val="20"/>
        </w:rPr>
        <w:t>hasil</w:t>
      </w:r>
      <w:proofErr w:type="spellEnd"/>
      <w:r w:rsidRPr="002A2812">
        <w:rPr>
          <w:sz w:val="20"/>
          <w:szCs w:val="20"/>
        </w:rPr>
        <w:t xml:space="preserve"> </w:t>
      </w:r>
      <w:proofErr w:type="spellStart"/>
      <w:r w:rsidRPr="002A2812">
        <w:rPr>
          <w:sz w:val="20"/>
          <w:szCs w:val="20"/>
        </w:rPr>
        <w:t>klasifikasi</w:t>
      </w:r>
      <w:proofErr w:type="spellEnd"/>
      <w:r w:rsidRPr="002A2812">
        <w:rPr>
          <w:sz w:val="20"/>
          <w:szCs w:val="20"/>
        </w:rPr>
        <w:t xml:space="preserve"> </w:t>
      </w:r>
      <w:proofErr w:type="spellStart"/>
      <w:r w:rsidRPr="002A2812">
        <w:rPr>
          <w:sz w:val="20"/>
          <w:szCs w:val="20"/>
        </w:rPr>
        <w:t>seperti</w:t>
      </w:r>
      <w:proofErr w:type="spellEnd"/>
      <w:r w:rsidRPr="002A2812">
        <w:rPr>
          <w:sz w:val="20"/>
          <w:szCs w:val="20"/>
        </w:rPr>
        <w:t xml:space="preserve"> </w:t>
      </w:r>
      <w:proofErr w:type="spellStart"/>
      <w:r w:rsidRPr="002A2812">
        <w:rPr>
          <w:sz w:val="20"/>
          <w:szCs w:val="20"/>
        </w:rPr>
        <w:t>nilai</w:t>
      </w:r>
      <w:proofErr w:type="spellEnd"/>
      <w:r w:rsidRPr="002A2812">
        <w:rPr>
          <w:sz w:val="20"/>
          <w:szCs w:val="20"/>
        </w:rPr>
        <w:t xml:space="preserve"> recall dan </w:t>
      </w:r>
      <w:proofErr w:type="spellStart"/>
      <w:r w:rsidRPr="002A2812">
        <w:rPr>
          <w:sz w:val="20"/>
          <w:szCs w:val="20"/>
        </w:rPr>
        <w:t>presisi</w:t>
      </w:r>
      <w:proofErr w:type="spellEnd"/>
      <w:r w:rsidRPr="002A2812">
        <w:rPr>
          <w:sz w:val="20"/>
          <w:szCs w:val="20"/>
        </w:rPr>
        <w:t xml:space="preserve"> </w:t>
      </w:r>
      <w:proofErr w:type="spellStart"/>
      <w:r w:rsidRPr="002A2812">
        <w:rPr>
          <w:sz w:val="20"/>
          <w:szCs w:val="20"/>
        </w:rPr>
        <w:t>dengan</w:t>
      </w:r>
      <w:proofErr w:type="spellEnd"/>
      <w:r w:rsidRPr="002A2812">
        <w:rPr>
          <w:sz w:val="20"/>
          <w:szCs w:val="20"/>
        </w:rPr>
        <w:t xml:space="preserve"> </w:t>
      </w:r>
      <w:proofErr w:type="spellStart"/>
      <w:r w:rsidRPr="002A2812">
        <w:rPr>
          <w:sz w:val="20"/>
          <w:szCs w:val="20"/>
        </w:rPr>
        <w:t>metode</w:t>
      </w:r>
      <w:proofErr w:type="spellEnd"/>
      <w:r w:rsidRPr="002A2812">
        <w:rPr>
          <w:sz w:val="20"/>
          <w:szCs w:val="20"/>
        </w:rPr>
        <w:t xml:space="preserve"> </w:t>
      </w:r>
      <w:r>
        <w:rPr>
          <w:sz w:val="20"/>
          <w:szCs w:val="20"/>
        </w:rPr>
        <w:t>N</w:t>
      </w:r>
      <w:r w:rsidRPr="002A2812">
        <w:rPr>
          <w:sz w:val="20"/>
          <w:szCs w:val="20"/>
        </w:rPr>
        <w:t xml:space="preserve">aive </w:t>
      </w:r>
      <w:r>
        <w:rPr>
          <w:sz w:val="20"/>
          <w:szCs w:val="20"/>
        </w:rPr>
        <w:t>B</w:t>
      </w:r>
      <w:r w:rsidRPr="002A2812">
        <w:rPr>
          <w:sz w:val="20"/>
          <w:szCs w:val="20"/>
        </w:rPr>
        <w:t xml:space="preserve">ayes di </w:t>
      </w:r>
      <w:r>
        <w:rPr>
          <w:sz w:val="20"/>
          <w:szCs w:val="20"/>
        </w:rPr>
        <w:t>P</w:t>
      </w:r>
      <w:r w:rsidRPr="002A2812">
        <w:rPr>
          <w:sz w:val="20"/>
          <w:szCs w:val="20"/>
        </w:rPr>
        <w:t xml:space="preserve">ython </w:t>
      </w:r>
      <w:proofErr w:type="spellStart"/>
      <w:r w:rsidRPr="002A2812">
        <w:rPr>
          <w:sz w:val="20"/>
          <w:szCs w:val="20"/>
        </w:rPr>
        <w:lastRenderedPageBreak/>
        <w:t>adalah</w:t>
      </w:r>
      <w:proofErr w:type="spellEnd"/>
      <w:r w:rsidRPr="002A2812">
        <w:rPr>
          <w:sz w:val="20"/>
          <w:szCs w:val="20"/>
        </w:rPr>
        <w:t xml:space="preserve"> </w:t>
      </w:r>
      <w:proofErr w:type="spellStart"/>
      <w:r w:rsidRPr="002A2812">
        <w:rPr>
          <w:sz w:val="20"/>
          <w:szCs w:val="20"/>
        </w:rPr>
        <w:t>metrik</w:t>
      </w:r>
      <w:proofErr w:type="spellEnd"/>
      <w:r w:rsidRPr="002A2812">
        <w:rPr>
          <w:sz w:val="20"/>
          <w:szCs w:val="20"/>
        </w:rPr>
        <w:t xml:space="preserve"> </w:t>
      </w:r>
      <w:proofErr w:type="spellStart"/>
      <w:r w:rsidRPr="002A2812">
        <w:rPr>
          <w:sz w:val="20"/>
          <w:szCs w:val="20"/>
        </w:rPr>
        <w:t>evaluasi</w:t>
      </w:r>
      <w:proofErr w:type="spellEnd"/>
      <w:r w:rsidRPr="002A2812">
        <w:rPr>
          <w:sz w:val="20"/>
          <w:szCs w:val="20"/>
        </w:rPr>
        <w:t xml:space="preserve"> yang </w:t>
      </w:r>
      <w:proofErr w:type="spellStart"/>
      <w:r w:rsidRPr="002A2812">
        <w:rPr>
          <w:sz w:val="20"/>
          <w:szCs w:val="20"/>
        </w:rPr>
        <w:t>memberikan</w:t>
      </w:r>
      <w:proofErr w:type="spellEnd"/>
      <w:r w:rsidRPr="002A2812">
        <w:rPr>
          <w:sz w:val="20"/>
          <w:szCs w:val="20"/>
        </w:rPr>
        <w:t xml:space="preserve"> </w:t>
      </w:r>
      <w:proofErr w:type="spellStart"/>
      <w:r w:rsidRPr="002A2812">
        <w:rPr>
          <w:sz w:val="20"/>
          <w:szCs w:val="20"/>
        </w:rPr>
        <w:t>wawasan</w:t>
      </w:r>
      <w:proofErr w:type="spellEnd"/>
      <w:r w:rsidRPr="002A2812">
        <w:rPr>
          <w:sz w:val="20"/>
          <w:szCs w:val="20"/>
        </w:rPr>
        <w:t xml:space="preserve"> </w:t>
      </w:r>
      <w:proofErr w:type="spellStart"/>
      <w:r w:rsidRPr="002A2812">
        <w:rPr>
          <w:sz w:val="20"/>
          <w:szCs w:val="20"/>
        </w:rPr>
        <w:t>lebih</w:t>
      </w:r>
      <w:proofErr w:type="spellEnd"/>
      <w:r w:rsidRPr="002A2812">
        <w:rPr>
          <w:sz w:val="20"/>
          <w:szCs w:val="20"/>
        </w:rPr>
        <w:t xml:space="preserve"> </w:t>
      </w:r>
      <w:proofErr w:type="spellStart"/>
      <w:r w:rsidRPr="002A2812">
        <w:rPr>
          <w:sz w:val="20"/>
          <w:szCs w:val="20"/>
        </w:rPr>
        <w:t>mendalam</w:t>
      </w:r>
      <w:proofErr w:type="spellEnd"/>
      <w:r w:rsidRPr="002A2812">
        <w:rPr>
          <w:sz w:val="20"/>
          <w:szCs w:val="20"/>
        </w:rPr>
        <w:t xml:space="preserve"> </w:t>
      </w:r>
      <w:proofErr w:type="spellStart"/>
      <w:r w:rsidRPr="002A2812">
        <w:rPr>
          <w:sz w:val="20"/>
          <w:szCs w:val="20"/>
        </w:rPr>
        <w:t>tentang</w:t>
      </w:r>
      <w:proofErr w:type="spellEnd"/>
      <w:r w:rsidRPr="002A2812">
        <w:rPr>
          <w:sz w:val="20"/>
          <w:szCs w:val="20"/>
        </w:rPr>
        <w:t xml:space="preserve"> </w:t>
      </w:r>
      <w:proofErr w:type="spellStart"/>
      <w:r w:rsidRPr="002A2812">
        <w:rPr>
          <w:sz w:val="20"/>
          <w:szCs w:val="20"/>
        </w:rPr>
        <w:t>kinerja</w:t>
      </w:r>
      <w:proofErr w:type="spellEnd"/>
      <w:r w:rsidRPr="002A2812">
        <w:rPr>
          <w:sz w:val="20"/>
          <w:szCs w:val="20"/>
        </w:rPr>
        <w:t xml:space="preserve"> model</w:t>
      </w:r>
      <w:r w:rsidR="0057151A">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dilihat</w:t>
      </w:r>
      <w:proofErr w:type="spellEnd"/>
      <w:r>
        <w:rPr>
          <w:sz w:val="20"/>
          <w:szCs w:val="20"/>
        </w:rPr>
        <w:t xml:space="preserve"> pada </w:t>
      </w:r>
      <w:proofErr w:type="spellStart"/>
      <w:r>
        <w:rPr>
          <w:sz w:val="20"/>
          <w:szCs w:val="20"/>
        </w:rPr>
        <w:t>gambar</w:t>
      </w:r>
      <w:proofErr w:type="spellEnd"/>
      <w:r>
        <w:rPr>
          <w:sz w:val="20"/>
          <w:szCs w:val="20"/>
        </w:rPr>
        <w:t xml:space="preserve"> 11</w:t>
      </w:r>
      <w:r w:rsidRPr="002A2812">
        <w:rPr>
          <w:sz w:val="20"/>
          <w:szCs w:val="20"/>
        </w:rPr>
        <w:t xml:space="preserve"> </w:t>
      </w:r>
      <w:proofErr w:type="spellStart"/>
      <w:r w:rsidRPr="002A2812">
        <w:rPr>
          <w:sz w:val="20"/>
          <w:szCs w:val="20"/>
        </w:rPr>
        <w:t>berikut</w:t>
      </w:r>
      <w:proofErr w:type="spellEnd"/>
      <w:r w:rsidRPr="002A2812">
        <w:rPr>
          <w:sz w:val="20"/>
          <w:szCs w:val="20"/>
        </w:rPr>
        <w:t xml:space="preserve"> :</w:t>
      </w:r>
    </w:p>
    <w:p w14:paraId="3D8258A8" w14:textId="77777777" w:rsidR="00E23A28" w:rsidRDefault="00E23A28" w:rsidP="008E3B85">
      <w:pPr>
        <w:pStyle w:val="ListParagraph"/>
        <w:tabs>
          <w:tab w:val="left" w:pos="7185"/>
        </w:tabs>
        <w:ind w:left="0" w:firstLine="709"/>
        <w:jc w:val="both"/>
        <w:rPr>
          <w:b/>
          <w:sz w:val="20"/>
          <w:szCs w:val="20"/>
        </w:rPr>
      </w:pPr>
    </w:p>
    <w:p w14:paraId="5F5D73DD" w14:textId="719DF0EB" w:rsidR="00554C1C" w:rsidRDefault="00554C1C" w:rsidP="008E3B85">
      <w:pPr>
        <w:pStyle w:val="ListParagraph"/>
        <w:tabs>
          <w:tab w:val="left" w:pos="7185"/>
        </w:tabs>
        <w:ind w:left="0"/>
        <w:jc w:val="center"/>
        <w:rPr>
          <w:b/>
          <w:sz w:val="20"/>
          <w:szCs w:val="20"/>
        </w:rPr>
      </w:pPr>
      <w:r>
        <w:rPr>
          <w:noProof/>
        </w:rPr>
        <w:drawing>
          <wp:inline distT="0" distB="0" distL="0" distR="0" wp14:anchorId="53305C55" wp14:editId="7B1FA626">
            <wp:extent cx="2743200" cy="11239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9605" t="36655" r="51397" b="37233"/>
                    <a:stretch/>
                  </pic:blipFill>
                  <pic:spPr bwMode="auto">
                    <a:xfrm>
                      <a:off x="0" y="0"/>
                      <a:ext cx="2819430" cy="11551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EC82C9" w14:textId="403BD7AF" w:rsidR="00554C1C" w:rsidRDefault="00554C1C" w:rsidP="008E3B85">
      <w:pPr>
        <w:pStyle w:val="ListParagraph"/>
        <w:tabs>
          <w:tab w:val="left" w:pos="7185"/>
        </w:tabs>
        <w:ind w:left="0"/>
        <w:jc w:val="center"/>
        <w:rPr>
          <w:b/>
          <w:sz w:val="20"/>
          <w:szCs w:val="20"/>
        </w:rPr>
      </w:pPr>
      <w:r w:rsidRPr="002A2812">
        <w:rPr>
          <w:b/>
          <w:sz w:val="20"/>
          <w:szCs w:val="20"/>
        </w:rPr>
        <w:t>Gambar 1</w:t>
      </w:r>
      <w:r>
        <w:rPr>
          <w:b/>
          <w:sz w:val="20"/>
          <w:szCs w:val="20"/>
        </w:rPr>
        <w:t xml:space="preserve">1 </w:t>
      </w:r>
      <w:r>
        <w:rPr>
          <w:sz w:val="20"/>
          <w:szCs w:val="20"/>
        </w:rPr>
        <w:t xml:space="preserve">Output Hasil </w:t>
      </w:r>
      <w:proofErr w:type="spellStart"/>
      <w:r>
        <w:rPr>
          <w:sz w:val="20"/>
          <w:szCs w:val="20"/>
        </w:rPr>
        <w:t>Klasifikasi</w:t>
      </w:r>
      <w:proofErr w:type="spellEnd"/>
    </w:p>
    <w:p w14:paraId="7A173211" w14:textId="77777777" w:rsidR="00554C1C" w:rsidRDefault="00554C1C" w:rsidP="00554C1C">
      <w:pPr>
        <w:pStyle w:val="ListParagraph"/>
        <w:tabs>
          <w:tab w:val="left" w:pos="7185"/>
        </w:tabs>
        <w:ind w:left="709"/>
        <w:jc w:val="both"/>
        <w:rPr>
          <w:b/>
          <w:sz w:val="20"/>
          <w:szCs w:val="20"/>
        </w:rPr>
      </w:pPr>
    </w:p>
    <w:p w14:paraId="5B9910B0" w14:textId="1A2203EF" w:rsidR="003172D7" w:rsidRPr="00554C1C" w:rsidRDefault="003172D7" w:rsidP="008E3B85">
      <w:pPr>
        <w:pStyle w:val="ListParagraph"/>
        <w:numPr>
          <w:ilvl w:val="0"/>
          <w:numId w:val="39"/>
        </w:numPr>
        <w:tabs>
          <w:tab w:val="left" w:pos="7185"/>
        </w:tabs>
        <w:ind w:left="426" w:hanging="425"/>
        <w:jc w:val="both"/>
        <w:rPr>
          <w:b/>
          <w:bCs/>
          <w:sz w:val="20"/>
          <w:szCs w:val="20"/>
        </w:rPr>
      </w:pPr>
      <w:r w:rsidRPr="00EA4F13">
        <w:rPr>
          <w:b/>
          <w:sz w:val="20"/>
          <w:szCs w:val="20"/>
        </w:rPr>
        <w:t>Output Diagram</w:t>
      </w:r>
    </w:p>
    <w:p w14:paraId="75CE8657" w14:textId="3D26174A" w:rsidR="00554C1C" w:rsidRDefault="0057151A" w:rsidP="008E3B85">
      <w:pPr>
        <w:pStyle w:val="ListParagraph"/>
        <w:tabs>
          <w:tab w:val="left" w:pos="7185"/>
        </w:tabs>
        <w:ind w:left="0" w:firstLine="709"/>
        <w:jc w:val="both"/>
        <w:rPr>
          <w:sz w:val="20"/>
          <w:szCs w:val="20"/>
        </w:rPr>
      </w:pPr>
      <w:proofErr w:type="spellStart"/>
      <w:r>
        <w:rPr>
          <w:sz w:val="20"/>
          <w:szCs w:val="20"/>
        </w:rPr>
        <w:t>U</w:t>
      </w:r>
      <w:r w:rsidR="00554C1C" w:rsidRPr="002A2812">
        <w:rPr>
          <w:sz w:val="20"/>
          <w:szCs w:val="20"/>
        </w:rPr>
        <w:t>ntuk</w:t>
      </w:r>
      <w:proofErr w:type="spellEnd"/>
      <w:r w:rsidR="00554C1C" w:rsidRPr="002A2812">
        <w:rPr>
          <w:sz w:val="20"/>
          <w:szCs w:val="20"/>
        </w:rPr>
        <w:t xml:space="preserve"> </w:t>
      </w:r>
      <w:proofErr w:type="spellStart"/>
      <w:r w:rsidR="00554C1C" w:rsidRPr="002A2812">
        <w:rPr>
          <w:sz w:val="20"/>
          <w:szCs w:val="20"/>
        </w:rPr>
        <w:t>merepresentasikan</w:t>
      </w:r>
      <w:proofErr w:type="spellEnd"/>
      <w:r w:rsidR="00554C1C" w:rsidRPr="002A2812">
        <w:rPr>
          <w:sz w:val="20"/>
          <w:szCs w:val="20"/>
        </w:rPr>
        <w:t xml:space="preserve"> </w:t>
      </w:r>
      <w:proofErr w:type="spellStart"/>
      <w:r w:rsidR="00554C1C" w:rsidRPr="002A2812">
        <w:rPr>
          <w:sz w:val="20"/>
          <w:szCs w:val="20"/>
        </w:rPr>
        <w:t>nilai</w:t>
      </w:r>
      <w:proofErr w:type="spellEnd"/>
      <w:r w:rsidR="00554C1C" w:rsidRPr="002A2812">
        <w:rPr>
          <w:sz w:val="20"/>
          <w:szCs w:val="20"/>
        </w:rPr>
        <w:t xml:space="preserve"> </w:t>
      </w:r>
      <w:proofErr w:type="spellStart"/>
      <w:r w:rsidR="00554C1C" w:rsidRPr="002A2812">
        <w:rPr>
          <w:sz w:val="20"/>
          <w:szCs w:val="20"/>
        </w:rPr>
        <w:t>probabilitas</w:t>
      </w:r>
      <w:proofErr w:type="spellEnd"/>
      <w:r w:rsidR="00554C1C" w:rsidRPr="002A2812">
        <w:rPr>
          <w:sz w:val="20"/>
          <w:szCs w:val="20"/>
        </w:rPr>
        <w:t xml:space="preserve"> </w:t>
      </w:r>
      <w:proofErr w:type="spellStart"/>
      <w:r w:rsidR="00554C1C" w:rsidRPr="002A2812">
        <w:rPr>
          <w:sz w:val="20"/>
          <w:szCs w:val="20"/>
        </w:rPr>
        <w:t>untuk</w:t>
      </w:r>
      <w:proofErr w:type="spellEnd"/>
      <w:r w:rsidR="00554C1C" w:rsidRPr="002A2812">
        <w:rPr>
          <w:sz w:val="20"/>
          <w:szCs w:val="20"/>
        </w:rPr>
        <w:t xml:space="preserve"> </w:t>
      </w:r>
      <w:proofErr w:type="spellStart"/>
      <w:r w:rsidR="00554C1C" w:rsidRPr="002A2812">
        <w:rPr>
          <w:sz w:val="20"/>
          <w:szCs w:val="20"/>
        </w:rPr>
        <w:t>setiap</w:t>
      </w:r>
      <w:proofErr w:type="spellEnd"/>
      <w:r w:rsidR="00554C1C" w:rsidRPr="002A2812">
        <w:rPr>
          <w:sz w:val="20"/>
          <w:szCs w:val="20"/>
        </w:rPr>
        <w:t xml:space="preserve"> </w:t>
      </w:r>
      <w:proofErr w:type="spellStart"/>
      <w:r w:rsidR="00554C1C" w:rsidRPr="002A2812">
        <w:rPr>
          <w:sz w:val="20"/>
          <w:szCs w:val="20"/>
        </w:rPr>
        <w:t>kriteria</w:t>
      </w:r>
      <w:proofErr w:type="spellEnd"/>
      <w:r w:rsidR="00554C1C" w:rsidRPr="002A2812">
        <w:rPr>
          <w:sz w:val="20"/>
          <w:szCs w:val="20"/>
        </w:rPr>
        <w:t xml:space="preserve"> </w:t>
      </w:r>
      <w:proofErr w:type="spellStart"/>
      <w:r w:rsidR="00554C1C" w:rsidRPr="002A2812">
        <w:rPr>
          <w:sz w:val="20"/>
          <w:szCs w:val="20"/>
        </w:rPr>
        <w:t>terhadap</w:t>
      </w:r>
      <w:proofErr w:type="spellEnd"/>
      <w:r w:rsidR="00554C1C" w:rsidRPr="002A2812">
        <w:rPr>
          <w:sz w:val="20"/>
          <w:szCs w:val="20"/>
        </w:rPr>
        <w:t xml:space="preserve"> target, </w:t>
      </w:r>
      <w:proofErr w:type="spellStart"/>
      <w:r w:rsidR="00554C1C" w:rsidRPr="002A2812">
        <w:rPr>
          <w:sz w:val="20"/>
          <w:szCs w:val="20"/>
        </w:rPr>
        <w:t>yaitu</w:t>
      </w:r>
      <w:proofErr w:type="spellEnd"/>
      <w:r w:rsidR="00554C1C" w:rsidRPr="002A2812">
        <w:rPr>
          <w:sz w:val="20"/>
          <w:szCs w:val="20"/>
        </w:rPr>
        <w:t xml:space="preserve"> </w:t>
      </w:r>
      <w:proofErr w:type="spellStart"/>
      <w:r w:rsidR="00554C1C" w:rsidRPr="002A2812">
        <w:rPr>
          <w:sz w:val="20"/>
          <w:szCs w:val="20"/>
        </w:rPr>
        <w:t>untuk</w:t>
      </w:r>
      <w:proofErr w:type="spellEnd"/>
      <w:r w:rsidR="00554C1C" w:rsidRPr="002A2812">
        <w:rPr>
          <w:sz w:val="20"/>
          <w:szCs w:val="20"/>
        </w:rPr>
        <w:t xml:space="preserve"> </w:t>
      </w:r>
      <w:proofErr w:type="spellStart"/>
      <w:r w:rsidR="00554C1C" w:rsidRPr="002A2812">
        <w:rPr>
          <w:sz w:val="20"/>
          <w:szCs w:val="20"/>
        </w:rPr>
        <w:t>nilai</w:t>
      </w:r>
      <w:proofErr w:type="spellEnd"/>
      <w:r w:rsidR="00554C1C" w:rsidRPr="002A2812">
        <w:rPr>
          <w:sz w:val="20"/>
          <w:szCs w:val="20"/>
        </w:rPr>
        <w:t xml:space="preserve"> 1 = </w:t>
      </w:r>
      <w:r w:rsidR="00554C1C" w:rsidRPr="002A2812">
        <w:rPr>
          <w:i/>
          <w:sz w:val="20"/>
          <w:szCs w:val="20"/>
        </w:rPr>
        <w:t>Positive</w:t>
      </w:r>
      <w:r w:rsidR="00554C1C" w:rsidRPr="002A2812">
        <w:rPr>
          <w:sz w:val="20"/>
          <w:szCs w:val="20"/>
        </w:rPr>
        <w:t xml:space="preserve"> dan </w:t>
      </w:r>
      <w:proofErr w:type="spellStart"/>
      <w:r w:rsidR="00554C1C" w:rsidRPr="002A2812">
        <w:rPr>
          <w:sz w:val="20"/>
          <w:szCs w:val="20"/>
        </w:rPr>
        <w:t>untuk</w:t>
      </w:r>
      <w:proofErr w:type="spellEnd"/>
      <w:r w:rsidR="00554C1C" w:rsidRPr="002A2812">
        <w:rPr>
          <w:sz w:val="20"/>
          <w:szCs w:val="20"/>
        </w:rPr>
        <w:t xml:space="preserve"> </w:t>
      </w:r>
      <w:proofErr w:type="spellStart"/>
      <w:r w:rsidR="00554C1C" w:rsidRPr="002A2812">
        <w:rPr>
          <w:sz w:val="20"/>
          <w:szCs w:val="20"/>
        </w:rPr>
        <w:t>nilai</w:t>
      </w:r>
      <w:proofErr w:type="spellEnd"/>
      <w:r w:rsidR="00554C1C" w:rsidRPr="002A2812">
        <w:rPr>
          <w:sz w:val="20"/>
          <w:szCs w:val="20"/>
        </w:rPr>
        <w:t xml:space="preserve"> 0 = </w:t>
      </w:r>
      <w:r w:rsidR="00554C1C" w:rsidRPr="002A2812">
        <w:rPr>
          <w:i/>
          <w:sz w:val="20"/>
          <w:szCs w:val="20"/>
        </w:rPr>
        <w:t>Negative</w:t>
      </w:r>
      <w:r w:rsidR="00554C1C" w:rsidRPr="002A2812">
        <w:rPr>
          <w:sz w:val="20"/>
          <w:szCs w:val="20"/>
        </w:rPr>
        <w:t xml:space="preserve">. </w:t>
      </w:r>
      <w:proofErr w:type="spellStart"/>
      <w:r w:rsidR="00554C1C" w:rsidRPr="002A2812">
        <w:rPr>
          <w:sz w:val="20"/>
          <w:szCs w:val="20"/>
        </w:rPr>
        <w:t>Berikut</w:t>
      </w:r>
      <w:proofErr w:type="spellEnd"/>
      <w:r w:rsidR="00554C1C" w:rsidRPr="002A2812">
        <w:rPr>
          <w:sz w:val="20"/>
          <w:szCs w:val="20"/>
        </w:rPr>
        <w:t xml:space="preserve"> </w:t>
      </w:r>
      <w:r w:rsidR="00767201">
        <w:rPr>
          <w:sz w:val="20"/>
          <w:szCs w:val="20"/>
          <w:lang w:val="id-ID"/>
        </w:rPr>
        <w:t xml:space="preserve">contoh </w:t>
      </w:r>
      <w:r w:rsidR="00554C1C" w:rsidRPr="002A2812">
        <w:rPr>
          <w:sz w:val="20"/>
          <w:szCs w:val="20"/>
        </w:rPr>
        <w:t xml:space="preserve">output diagram yang </w:t>
      </w:r>
      <w:proofErr w:type="spellStart"/>
      <w:r w:rsidR="00554C1C" w:rsidRPr="002A2812">
        <w:rPr>
          <w:sz w:val="20"/>
          <w:szCs w:val="20"/>
        </w:rPr>
        <w:t>dapat</w:t>
      </w:r>
      <w:proofErr w:type="spellEnd"/>
      <w:r w:rsidR="00554C1C" w:rsidRPr="002A2812">
        <w:rPr>
          <w:sz w:val="20"/>
          <w:szCs w:val="20"/>
        </w:rPr>
        <w:t xml:space="preserve"> </w:t>
      </w:r>
      <w:proofErr w:type="spellStart"/>
      <w:r w:rsidR="00554C1C" w:rsidRPr="002A2812">
        <w:rPr>
          <w:sz w:val="20"/>
          <w:szCs w:val="20"/>
        </w:rPr>
        <w:t>disajikan</w:t>
      </w:r>
      <w:proofErr w:type="spellEnd"/>
      <w:r w:rsidR="00554C1C" w:rsidRPr="002A2812">
        <w:rPr>
          <w:sz w:val="20"/>
          <w:szCs w:val="20"/>
        </w:rPr>
        <w:t xml:space="preserve"> </w:t>
      </w:r>
      <w:proofErr w:type="spellStart"/>
      <w:r w:rsidR="00554C1C" w:rsidRPr="002A2812">
        <w:rPr>
          <w:sz w:val="20"/>
          <w:szCs w:val="20"/>
        </w:rPr>
        <w:t>da</w:t>
      </w:r>
      <w:r w:rsidR="00554C1C">
        <w:rPr>
          <w:sz w:val="20"/>
          <w:szCs w:val="20"/>
        </w:rPr>
        <w:t>ri</w:t>
      </w:r>
      <w:proofErr w:type="spellEnd"/>
      <w:r w:rsidR="00554C1C">
        <w:rPr>
          <w:sz w:val="20"/>
          <w:szCs w:val="20"/>
        </w:rPr>
        <w:t xml:space="preserve"> </w:t>
      </w:r>
      <w:proofErr w:type="spellStart"/>
      <w:r w:rsidR="00554C1C">
        <w:rPr>
          <w:sz w:val="20"/>
          <w:szCs w:val="20"/>
        </w:rPr>
        <w:t>kriteria</w:t>
      </w:r>
      <w:proofErr w:type="spellEnd"/>
      <w:r w:rsidR="00554C1C">
        <w:rPr>
          <w:sz w:val="20"/>
          <w:szCs w:val="20"/>
        </w:rPr>
        <w:t xml:space="preserve"> </w:t>
      </w:r>
      <w:r w:rsidR="00767201">
        <w:rPr>
          <w:sz w:val="20"/>
          <w:szCs w:val="20"/>
          <w:lang w:val="id-ID"/>
        </w:rPr>
        <w:t xml:space="preserve">sering buang air (K3) dan sering haus (K4) </w:t>
      </w:r>
      <w:proofErr w:type="spellStart"/>
      <w:r w:rsidR="00554C1C">
        <w:rPr>
          <w:sz w:val="20"/>
          <w:szCs w:val="20"/>
        </w:rPr>
        <w:t>berdasarkan</w:t>
      </w:r>
      <w:proofErr w:type="spellEnd"/>
      <w:r w:rsidR="00554C1C">
        <w:rPr>
          <w:sz w:val="20"/>
          <w:szCs w:val="20"/>
        </w:rPr>
        <w:t xml:space="preserve"> target:</w:t>
      </w:r>
    </w:p>
    <w:p w14:paraId="11111963" w14:textId="77777777" w:rsidR="00E23A28" w:rsidRDefault="00E23A28" w:rsidP="008E3B85">
      <w:pPr>
        <w:pStyle w:val="ListParagraph"/>
        <w:tabs>
          <w:tab w:val="left" w:pos="7185"/>
        </w:tabs>
        <w:ind w:left="0" w:firstLine="709"/>
        <w:jc w:val="both"/>
        <w:rPr>
          <w:sz w:val="20"/>
          <w:szCs w:val="20"/>
        </w:rPr>
      </w:pPr>
    </w:p>
    <w:p w14:paraId="7A7341BB" w14:textId="57BF13DE" w:rsidR="00554C1C" w:rsidRDefault="00767201" w:rsidP="00767201">
      <w:pPr>
        <w:pStyle w:val="ListParagraph"/>
        <w:tabs>
          <w:tab w:val="left" w:pos="7185"/>
        </w:tabs>
        <w:ind w:left="0"/>
        <w:jc w:val="both"/>
        <w:rPr>
          <w:sz w:val="20"/>
          <w:szCs w:val="20"/>
        </w:rPr>
      </w:pPr>
      <w:r w:rsidRPr="00767201">
        <w:rPr>
          <w:noProof/>
          <w:sz w:val="20"/>
          <w:szCs w:val="20"/>
        </w:rPr>
        <w:drawing>
          <wp:inline distT="0" distB="0" distL="0" distR="0" wp14:anchorId="586A051D" wp14:editId="7DDBE62C">
            <wp:extent cx="2700020" cy="1343025"/>
            <wp:effectExtent l="19050" t="19050" r="2413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00020" cy="1343025"/>
                    </a:xfrm>
                    <a:prstGeom prst="rect">
                      <a:avLst/>
                    </a:prstGeom>
                    <a:ln>
                      <a:solidFill>
                        <a:schemeClr val="tx1"/>
                      </a:solidFill>
                    </a:ln>
                  </pic:spPr>
                </pic:pic>
              </a:graphicData>
            </a:graphic>
          </wp:inline>
        </w:drawing>
      </w:r>
    </w:p>
    <w:p w14:paraId="4A864564" w14:textId="4C046DCA" w:rsidR="00554C1C" w:rsidRDefault="00554C1C" w:rsidP="00767201">
      <w:pPr>
        <w:pStyle w:val="ListParagraph"/>
        <w:tabs>
          <w:tab w:val="left" w:pos="7185"/>
        </w:tabs>
        <w:ind w:left="0"/>
        <w:jc w:val="center"/>
        <w:rPr>
          <w:b/>
          <w:bCs/>
          <w:sz w:val="20"/>
          <w:szCs w:val="20"/>
        </w:rPr>
      </w:pPr>
    </w:p>
    <w:p w14:paraId="3B37B37B" w14:textId="349061EB" w:rsidR="00554C1C" w:rsidRDefault="00554C1C" w:rsidP="00554C1C">
      <w:pPr>
        <w:pStyle w:val="ListParagraph"/>
        <w:tabs>
          <w:tab w:val="left" w:pos="7185"/>
        </w:tabs>
        <w:ind w:left="709"/>
        <w:jc w:val="center"/>
        <w:rPr>
          <w:sz w:val="20"/>
          <w:szCs w:val="20"/>
          <w:lang w:val="id-ID"/>
        </w:rPr>
      </w:pPr>
      <w:r>
        <w:rPr>
          <w:b/>
          <w:sz w:val="20"/>
          <w:szCs w:val="20"/>
        </w:rPr>
        <w:t xml:space="preserve">Gambar 12 </w:t>
      </w:r>
      <w:r>
        <w:rPr>
          <w:sz w:val="20"/>
          <w:szCs w:val="20"/>
        </w:rPr>
        <w:t>Output Diagram</w:t>
      </w:r>
      <w:r w:rsidR="00767201">
        <w:rPr>
          <w:sz w:val="20"/>
          <w:szCs w:val="20"/>
          <w:lang w:val="id-ID"/>
        </w:rPr>
        <w:t xml:space="preserve"> Probabilitas Datan pada Kriteria K3</w:t>
      </w:r>
    </w:p>
    <w:p w14:paraId="22093915" w14:textId="56DFA3C2" w:rsidR="00767201" w:rsidRDefault="00767201" w:rsidP="00554C1C">
      <w:pPr>
        <w:pStyle w:val="ListParagraph"/>
        <w:tabs>
          <w:tab w:val="left" w:pos="7185"/>
        </w:tabs>
        <w:ind w:left="709"/>
        <w:jc w:val="center"/>
        <w:rPr>
          <w:b/>
          <w:bCs/>
          <w:sz w:val="20"/>
          <w:szCs w:val="20"/>
          <w:lang w:val="id-ID"/>
        </w:rPr>
      </w:pPr>
    </w:p>
    <w:p w14:paraId="5C9A2E1B" w14:textId="7DCFF746" w:rsidR="00767201" w:rsidRDefault="00767201" w:rsidP="00767201">
      <w:pPr>
        <w:pStyle w:val="ListParagraph"/>
        <w:tabs>
          <w:tab w:val="left" w:pos="7185"/>
        </w:tabs>
        <w:ind w:left="0"/>
        <w:jc w:val="center"/>
        <w:rPr>
          <w:b/>
          <w:bCs/>
          <w:sz w:val="20"/>
          <w:szCs w:val="20"/>
          <w:lang w:val="id-ID"/>
        </w:rPr>
      </w:pPr>
      <w:r w:rsidRPr="00767201">
        <w:rPr>
          <w:b/>
          <w:bCs/>
          <w:noProof/>
          <w:sz w:val="20"/>
          <w:szCs w:val="20"/>
          <w:lang w:val="id-ID"/>
        </w:rPr>
        <w:drawing>
          <wp:inline distT="0" distB="0" distL="0" distR="0" wp14:anchorId="135BBAF3" wp14:editId="05DF5112">
            <wp:extent cx="2700020" cy="1504950"/>
            <wp:effectExtent l="19050" t="19050" r="2413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00020" cy="1504950"/>
                    </a:xfrm>
                    <a:prstGeom prst="rect">
                      <a:avLst/>
                    </a:prstGeom>
                    <a:ln>
                      <a:solidFill>
                        <a:schemeClr val="tx1"/>
                      </a:solidFill>
                    </a:ln>
                  </pic:spPr>
                </pic:pic>
              </a:graphicData>
            </a:graphic>
          </wp:inline>
        </w:drawing>
      </w:r>
    </w:p>
    <w:p w14:paraId="3D3D9F78" w14:textId="395E740B" w:rsidR="00767201" w:rsidRDefault="00767201" w:rsidP="00767201">
      <w:pPr>
        <w:pStyle w:val="ListParagraph"/>
        <w:tabs>
          <w:tab w:val="left" w:pos="7185"/>
        </w:tabs>
        <w:ind w:left="709"/>
        <w:jc w:val="center"/>
        <w:rPr>
          <w:sz w:val="20"/>
          <w:szCs w:val="20"/>
          <w:lang w:val="id-ID"/>
        </w:rPr>
      </w:pPr>
      <w:r>
        <w:rPr>
          <w:b/>
          <w:sz w:val="20"/>
          <w:szCs w:val="20"/>
        </w:rPr>
        <w:t>Gambar 1</w:t>
      </w:r>
      <w:r>
        <w:rPr>
          <w:b/>
          <w:sz w:val="20"/>
          <w:szCs w:val="20"/>
          <w:lang w:val="id-ID"/>
        </w:rPr>
        <w:t>3</w:t>
      </w:r>
      <w:r>
        <w:rPr>
          <w:b/>
          <w:sz w:val="20"/>
          <w:szCs w:val="20"/>
        </w:rPr>
        <w:t xml:space="preserve"> </w:t>
      </w:r>
      <w:r>
        <w:rPr>
          <w:sz w:val="20"/>
          <w:szCs w:val="20"/>
        </w:rPr>
        <w:t>Output Diagram</w:t>
      </w:r>
      <w:r>
        <w:rPr>
          <w:sz w:val="20"/>
          <w:szCs w:val="20"/>
          <w:lang w:val="id-ID"/>
        </w:rPr>
        <w:t xml:space="preserve"> Probabilitas Datan pada Kriteria K4</w:t>
      </w:r>
    </w:p>
    <w:p w14:paraId="0321290E" w14:textId="77777777" w:rsidR="002E0213" w:rsidRDefault="002E0213" w:rsidP="00767201">
      <w:pPr>
        <w:pStyle w:val="ListParagraph"/>
        <w:tabs>
          <w:tab w:val="left" w:pos="7185"/>
        </w:tabs>
        <w:ind w:left="709"/>
        <w:jc w:val="center"/>
        <w:rPr>
          <w:sz w:val="20"/>
          <w:szCs w:val="20"/>
          <w:lang w:val="id-ID"/>
        </w:rPr>
      </w:pPr>
    </w:p>
    <w:p w14:paraId="75D1D543" w14:textId="4E6F0893" w:rsidR="0040137A" w:rsidRDefault="0040137A" w:rsidP="003172D7">
      <w:pPr>
        <w:tabs>
          <w:tab w:val="left" w:pos="1843"/>
        </w:tabs>
        <w:contextualSpacing/>
        <w:jc w:val="both"/>
        <w:rPr>
          <w:rFonts w:ascii="Times New Roman" w:hAnsi="Times New Roman"/>
          <w:noProof/>
          <w:sz w:val="20"/>
          <w:szCs w:val="20"/>
          <w:lang w:val="id-ID"/>
        </w:rPr>
      </w:pPr>
    </w:p>
    <w:p w14:paraId="5092F0A0" w14:textId="77777777" w:rsidR="005A0371" w:rsidRPr="00137444" w:rsidRDefault="005A0371" w:rsidP="00F879EB">
      <w:pPr>
        <w:numPr>
          <w:ilvl w:val="0"/>
          <w:numId w:val="1"/>
        </w:numPr>
        <w:tabs>
          <w:tab w:val="left" w:pos="1843"/>
        </w:tabs>
        <w:ind w:hanging="371"/>
        <w:jc w:val="center"/>
        <w:rPr>
          <w:rFonts w:ascii="Times New Roman" w:hAnsi="Times New Roman"/>
          <w:b/>
          <w:sz w:val="20"/>
          <w:szCs w:val="20"/>
        </w:rPr>
      </w:pPr>
      <w:r w:rsidRPr="00137444">
        <w:rPr>
          <w:rFonts w:ascii="Times New Roman" w:hAnsi="Times New Roman"/>
          <w:b/>
          <w:sz w:val="20"/>
          <w:szCs w:val="20"/>
          <w:lang w:val="id-ID"/>
        </w:rPr>
        <w:t>PENUTUP</w:t>
      </w:r>
    </w:p>
    <w:p w14:paraId="3025F9B3" w14:textId="0CD52975" w:rsidR="005A0371" w:rsidRPr="00137444" w:rsidRDefault="002B2A4A" w:rsidP="00F879EB">
      <w:pPr>
        <w:numPr>
          <w:ilvl w:val="1"/>
          <w:numId w:val="4"/>
        </w:numPr>
        <w:tabs>
          <w:tab w:val="left" w:pos="1843"/>
        </w:tabs>
        <w:spacing w:after="0" w:line="240" w:lineRule="auto"/>
        <w:ind w:left="426" w:hanging="426"/>
        <w:contextualSpacing/>
        <w:jc w:val="both"/>
        <w:rPr>
          <w:rFonts w:ascii="Times New Roman" w:hAnsi="Times New Roman"/>
          <w:b/>
          <w:sz w:val="20"/>
          <w:szCs w:val="20"/>
          <w:lang w:val="id-ID"/>
        </w:rPr>
      </w:pPr>
      <w:r w:rsidRPr="00137444">
        <w:rPr>
          <w:rFonts w:ascii="Times New Roman" w:hAnsi="Times New Roman"/>
          <w:b/>
          <w:sz w:val="20"/>
          <w:szCs w:val="20"/>
          <w:lang w:val="id-ID"/>
        </w:rPr>
        <w:t>Kesimpulan</w:t>
      </w:r>
      <w:r w:rsidR="00767201">
        <w:rPr>
          <w:rFonts w:ascii="Times New Roman" w:hAnsi="Times New Roman"/>
          <w:b/>
          <w:sz w:val="20"/>
          <w:szCs w:val="20"/>
          <w:lang w:val="id-ID"/>
        </w:rPr>
        <w:t xml:space="preserve"> dan Saran</w:t>
      </w:r>
    </w:p>
    <w:p w14:paraId="4252E2A6" w14:textId="78C48CE4" w:rsidR="00116B63" w:rsidRDefault="00DA2BB7" w:rsidP="007E6BD0">
      <w:pPr>
        <w:pStyle w:val="ListParagraph"/>
        <w:tabs>
          <w:tab w:val="left" w:pos="1843"/>
        </w:tabs>
        <w:ind w:left="0" w:firstLine="426"/>
        <w:jc w:val="both"/>
        <w:rPr>
          <w:sz w:val="20"/>
          <w:szCs w:val="20"/>
        </w:rPr>
      </w:pPr>
      <w:proofErr w:type="spellStart"/>
      <w:r>
        <w:rPr>
          <w:rFonts w:eastAsia="Batang"/>
          <w:color w:val="000000"/>
          <w:sz w:val="20"/>
          <w:szCs w:val="20"/>
          <w:lang w:eastAsia="ko-KR"/>
        </w:rPr>
        <w:t>Berdasarkan</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hasil</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pembahasan</w:t>
      </w:r>
      <w:proofErr w:type="spellEnd"/>
      <w:r>
        <w:rPr>
          <w:rFonts w:eastAsia="Batang"/>
          <w:color w:val="000000"/>
          <w:sz w:val="20"/>
          <w:szCs w:val="20"/>
          <w:lang w:eastAsia="ko-KR"/>
        </w:rPr>
        <w:t xml:space="preserve"> di </w:t>
      </w:r>
      <w:proofErr w:type="spellStart"/>
      <w:r>
        <w:rPr>
          <w:rFonts w:eastAsia="Batang"/>
          <w:color w:val="000000"/>
          <w:sz w:val="20"/>
          <w:szCs w:val="20"/>
          <w:lang w:eastAsia="ko-KR"/>
        </w:rPr>
        <w:t>atas</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maka</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dapat</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disimpulkan</w:t>
      </w:r>
      <w:proofErr w:type="spellEnd"/>
      <w:r>
        <w:rPr>
          <w:rFonts w:eastAsia="Batang"/>
          <w:color w:val="000000"/>
          <w:sz w:val="20"/>
          <w:szCs w:val="20"/>
          <w:lang w:eastAsia="ko-KR"/>
        </w:rPr>
        <w:t xml:space="preserve"> </w:t>
      </w:r>
      <w:r w:rsidR="00767201">
        <w:rPr>
          <w:rFonts w:eastAsia="Batang"/>
          <w:color w:val="000000"/>
          <w:sz w:val="20"/>
          <w:szCs w:val="20"/>
          <w:lang w:val="id-ID" w:eastAsia="ko-KR"/>
        </w:rPr>
        <w:t>bahwa p</w:t>
      </w:r>
      <w:r w:rsidR="00E61FE9" w:rsidRPr="00E61FE9">
        <w:rPr>
          <w:sz w:val="20"/>
          <w:szCs w:val="20"/>
        </w:rPr>
        <w:t xml:space="preserve">roses </w:t>
      </w:r>
      <w:proofErr w:type="spellStart"/>
      <w:r w:rsidR="00E61FE9" w:rsidRPr="00E61FE9">
        <w:rPr>
          <w:sz w:val="20"/>
          <w:szCs w:val="20"/>
        </w:rPr>
        <w:t>klasifikasi</w:t>
      </w:r>
      <w:proofErr w:type="spellEnd"/>
      <w:r w:rsidR="00E61FE9" w:rsidRPr="00E61FE9">
        <w:rPr>
          <w:sz w:val="20"/>
          <w:szCs w:val="20"/>
        </w:rPr>
        <w:t xml:space="preserve"> </w:t>
      </w:r>
      <w:proofErr w:type="spellStart"/>
      <w:r w:rsidR="00E61FE9" w:rsidRPr="00E61FE9">
        <w:rPr>
          <w:sz w:val="20"/>
          <w:szCs w:val="20"/>
        </w:rPr>
        <w:t>penyakit</w:t>
      </w:r>
      <w:proofErr w:type="spellEnd"/>
      <w:r w:rsidR="00E61FE9" w:rsidRPr="00E61FE9">
        <w:rPr>
          <w:sz w:val="20"/>
          <w:szCs w:val="20"/>
        </w:rPr>
        <w:t xml:space="preserve"> diabetes </w:t>
      </w:r>
      <w:proofErr w:type="spellStart"/>
      <w:r w:rsidR="00E61FE9" w:rsidRPr="00E61FE9">
        <w:rPr>
          <w:sz w:val="20"/>
          <w:szCs w:val="20"/>
        </w:rPr>
        <w:t>dilakukan</w:t>
      </w:r>
      <w:proofErr w:type="spellEnd"/>
      <w:r w:rsidR="00E61FE9" w:rsidRPr="00E61FE9">
        <w:rPr>
          <w:sz w:val="20"/>
          <w:szCs w:val="20"/>
        </w:rPr>
        <w:t xml:space="preserve"> </w:t>
      </w:r>
      <w:proofErr w:type="spellStart"/>
      <w:r w:rsidR="00E61FE9" w:rsidRPr="00E61FE9">
        <w:rPr>
          <w:sz w:val="20"/>
          <w:szCs w:val="20"/>
        </w:rPr>
        <w:t>menggunakan</w:t>
      </w:r>
      <w:proofErr w:type="spellEnd"/>
      <w:r w:rsidR="00E61FE9" w:rsidRPr="00E61FE9">
        <w:rPr>
          <w:sz w:val="20"/>
          <w:szCs w:val="20"/>
        </w:rPr>
        <w:t xml:space="preserve"> </w:t>
      </w:r>
      <w:proofErr w:type="spellStart"/>
      <w:r w:rsidR="00E61FE9" w:rsidRPr="00E61FE9">
        <w:rPr>
          <w:sz w:val="20"/>
          <w:szCs w:val="20"/>
        </w:rPr>
        <w:t>metode</w:t>
      </w:r>
      <w:proofErr w:type="spellEnd"/>
      <w:r w:rsidR="00E61FE9" w:rsidRPr="00E61FE9">
        <w:rPr>
          <w:sz w:val="20"/>
          <w:szCs w:val="20"/>
        </w:rPr>
        <w:t xml:space="preserve"> Naïve Bayes, yang </w:t>
      </w:r>
      <w:proofErr w:type="spellStart"/>
      <w:r w:rsidR="00E61FE9" w:rsidRPr="00E61FE9">
        <w:rPr>
          <w:sz w:val="20"/>
          <w:szCs w:val="20"/>
        </w:rPr>
        <w:t>diimplementasikan</w:t>
      </w:r>
      <w:proofErr w:type="spellEnd"/>
      <w:r w:rsidR="00E61FE9" w:rsidRPr="00E61FE9">
        <w:rPr>
          <w:sz w:val="20"/>
          <w:szCs w:val="20"/>
        </w:rPr>
        <w:t xml:space="preserve"> </w:t>
      </w:r>
      <w:r w:rsidR="00767201">
        <w:rPr>
          <w:sz w:val="20"/>
          <w:szCs w:val="20"/>
          <w:lang w:val="id-ID"/>
        </w:rPr>
        <w:t xml:space="preserve">dengan </w:t>
      </w:r>
      <w:proofErr w:type="spellStart"/>
      <w:r w:rsidR="00E61FE9" w:rsidRPr="00E61FE9">
        <w:rPr>
          <w:sz w:val="20"/>
          <w:szCs w:val="20"/>
        </w:rPr>
        <w:t>menggunakan</w:t>
      </w:r>
      <w:proofErr w:type="spellEnd"/>
      <w:r w:rsidR="00E61FE9" w:rsidRPr="00E61FE9">
        <w:rPr>
          <w:sz w:val="20"/>
          <w:szCs w:val="20"/>
        </w:rPr>
        <w:t xml:space="preserve"> </w:t>
      </w:r>
      <w:r w:rsidR="00E61FE9" w:rsidRPr="00E61FE9">
        <w:rPr>
          <w:i/>
          <w:sz w:val="20"/>
          <w:szCs w:val="20"/>
        </w:rPr>
        <w:t>Python.</w:t>
      </w:r>
      <w:r w:rsidR="00767201">
        <w:rPr>
          <w:i/>
          <w:sz w:val="20"/>
          <w:szCs w:val="20"/>
          <w:lang w:val="id-ID"/>
        </w:rPr>
        <w:t xml:space="preserve"> </w:t>
      </w:r>
      <w:r w:rsidR="00767201">
        <w:rPr>
          <w:iCs/>
          <w:sz w:val="20"/>
          <w:szCs w:val="20"/>
          <w:lang w:val="id-ID"/>
        </w:rPr>
        <w:t>Selain itu d</w:t>
      </w:r>
      <w:proofErr w:type="spellStart"/>
      <w:r w:rsidR="00E61FE9" w:rsidRPr="0008560F">
        <w:rPr>
          <w:sz w:val="20"/>
          <w:szCs w:val="20"/>
        </w:rPr>
        <w:t>ata</w:t>
      </w:r>
      <w:proofErr w:type="spellEnd"/>
      <w:r w:rsidR="00E61FE9" w:rsidRPr="0008560F">
        <w:rPr>
          <w:sz w:val="20"/>
          <w:szCs w:val="20"/>
        </w:rPr>
        <w:t xml:space="preserve"> training yang </w:t>
      </w:r>
      <w:proofErr w:type="spellStart"/>
      <w:r w:rsidR="00E61FE9" w:rsidRPr="0008560F">
        <w:rPr>
          <w:sz w:val="20"/>
          <w:szCs w:val="20"/>
        </w:rPr>
        <w:t>digunakan</w:t>
      </w:r>
      <w:proofErr w:type="spellEnd"/>
      <w:r w:rsidR="00E61FE9" w:rsidRPr="0008560F">
        <w:rPr>
          <w:sz w:val="20"/>
          <w:szCs w:val="20"/>
        </w:rPr>
        <w:t xml:space="preserve"> </w:t>
      </w:r>
      <w:proofErr w:type="spellStart"/>
      <w:r w:rsidR="00E61FE9" w:rsidRPr="0008560F">
        <w:rPr>
          <w:sz w:val="20"/>
          <w:szCs w:val="20"/>
        </w:rPr>
        <w:t>sebagai</w:t>
      </w:r>
      <w:proofErr w:type="spellEnd"/>
      <w:r w:rsidR="00E61FE9" w:rsidRPr="0008560F">
        <w:rPr>
          <w:sz w:val="20"/>
          <w:szCs w:val="20"/>
        </w:rPr>
        <w:t xml:space="preserve"> </w:t>
      </w:r>
      <w:proofErr w:type="spellStart"/>
      <w:r w:rsidR="00E61FE9" w:rsidRPr="0008560F">
        <w:rPr>
          <w:sz w:val="20"/>
          <w:szCs w:val="20"/>
        </w:rPr>
        <w:t>sampel</w:t>
      </w:r>
      <w:proofErr w:type="spellEnd"/>
      <w:r w:rsidR="00E61FE9" w:rsidRPr="0008560F">
        <w:rPr>
          <w:sz w:val="20"/>
          <w:szCs w:val="20"/>
        </w:rPr>
        <w:t xml:space="preserve"> </w:t>
      </w:r>
      <w:proofErr w:type="spellStart"/>
      <w:r w:rsidR="00E61FE9" w:rsidRPr="0008560F">
        <w:rPr>
          <w:sz w:val="20"/>
          <w:szCs w:val="20"/>
        </w:rPr>
        <w:t>memiliki</w:t>
      </w:r>
      <w:proofErr w:type="spellEnd"/>
      <w:r w:rsidR="00E61FE9" w:rsidRPr="0008560F">
        <w:rPr>
          <w:sz w:val="20"/>
          <w:szCs w:val="20"/>
        </w:rPr>
        <w:t xml:space="preserve"> </w:t>
      </w:r>
      <w:proofErr w:type="spellStart"/>
      <w:r w:rsidR="00E61FE9" w:rsidRPr="0008560F">
        <w:rPr>
          <w:sz w:val="20"/>
          <w:szCs w:val="20"/>
        </w:rPr>
        <w:t>pengaruh</w:t>
      </w:r>
      <w:proofErr w:type="spellEnd"/>
      <w:r w:rsidR="00E61FE9" w:rsidRPr="0008560F">
        <w:rPr>
          <w:sz w:val="20"/>
          <w:szCs w:val="20"/>
        </w:rPr>
        <w:t xml:space="preserve"> yang </w:t>
      </w:r>
      <w:proofErr w:type="spellStart"/>
      <w:r w:rsidR="00E61FE9" w:rsidRPr="0008560F">
        <w:rPr>
          <w:sz w:val="20"/>
          <w:szCs w:val="20"/>
        </w:rPr>
        <w:t>signifikan</w:t>
      </w:r>
      <w:proofErr w:type="spellEnd"/>
      <w:r w:rsidR="00E61FE9" w:rsidRPr="0008560F">
        <w:rPr>
          <w:sz w:val="20"/>
          <w:szCs w:val="20"/>
        </w:rPr>
        <w:t xml:space="preserve"> </w:t>
      </w:r>
      <w:proofErr w:type="spellStart"/>
      <w:r w:rsidR="00E61FE9" w:rsidRPr="0008560F">
        <w:rPr>
          <w:sz w:val="20"/>
          <w:szCs w:val="20"/>
        </w:rPr>
        <w:t>terhadap</w:t>
      </w:r>
      <w:proofErr w:type="spellEnd"/>
      <w:r w:rsidR="00E61FE9" w:rsidRPr="0008560F">
        <w:rPr>
          <w:sz w:val="20"/>
          <w:szCs w:val="20"/>
        </w:rPr>
        <w:t xml:space="preserve"> </w:t>
      </w:r>
      <w:proofErr w:type="spellStart"/>
      <w:r w:rsidR="00E61FE9" w:rsidRPr="0008560F">
        <w:rPr>
          <w:sz w:val="20"/>
          <w:szCs w:val="20"/>
        </w:rPr>
        <w:t>akurasi</w:t>
      </w:r>
      <w:proofErr w:type="spellEnd"/>
      <w:r w:rsidR="00E61FE9" w:rsidRPr="0008560F">
        <w:rPr>
          <w:sz w:val="20"/>
          <w:szCs w:val="20"/>
        </w:rPr>
        <w:t xml:space="preserve"> model program</w:t>
      </w:r>
      <w:r w:rsidR="007E6BD0">
        <w:rPr>
          <w:sz w:val="20"/>
          <w:szCs w:val="20"/>
          <w:lang w:val="id-ID"/>
        </w:rPr>
        <w:t xml:space="preserve"> dan h</w:t>
      </w:r>
      <w:proofErr w:type="spellStart"/>
      <w:r w:rsidR="00E61FE9" w:rsidRPr="005F41B2">
        <w:rPr>
          <w:sz w:val="20"/>
          <w:szCs w:val="20"/>
        </w:rPr>
        <w:t>asil</w:t>
      </w:r>
      <w:proofErr w:type="spellEnd"/>
      <w:r w:rsidR="00E61FE9" w:rsidRPr="005F41B2">
        <w:rPr>
          <w:sz w:val="20"/>
          <w:szCs w:val="20"/>
        </w:rPr>
        <w:t xml:space="preserve"> </w:t>
      </w:r>
      <w:proofErr w:type="spellStart"/>
      <w:r w:rsidR="00E61FE9" w:rsidRPr="005F41B2">
        <w:rPr>
          <w:sz w:val="20"/>
          <w:szCs w:val="20"/>
        </w:rPr>
        <w:t>evaluasi</w:t>
      </w:r>
      <w:proofErr w:type="spellEnd"/>
      <w:r w:rsidR="00E61FE9" w:rsidRPr="005F41B2">
        <w:rPr>
          <w:sz w:val="20"/>
          <w:szCs w:val="20"/>
        </w:rPr>
        <w:t xml:space="preserve"> </w:t>
      </w:r>
      <w:proofErr w:type="spellStart"/>
      <w:r w:rsidR="00E61FE9" w:rsidRPr="005F41B2">
        <w:rPr>
          <w:sz w:val="20"/>
          <w:szCs w:val="20"/>
        </w:rPr>
        <w:t>dari</w:t>
      </w:r>
      <w:proofErr w:type="spellEnd"/>
      <w:r w:rsidR="00E61FE9" w:rsidRPr="005F41B2">
        <w:rPr>
          <w:sz w:val="20"/>
          <w:szCs w:val="20"/>
        </w:rPr>
        <w:t xml:space="preserve"> </w:t>
      </w:r>
      <w:proofErr w:type="spellStart"/>
      <w:r w:rsidR="00E61FE9" w:rsidRPr="005F41B2">
        <w:rPr>
          <w:sz w:val="20"/>
          <w:szCs w:val="20"/>
        </w:rPr>
        <w:t>klasifikasi</w:t>
      </w:r>
      <w:proofErr w:type="spellEnd"/>
      <w:r w:rsidR="00E61FE9" w:rsidRPr="005F41B2">
        <w:rPr>
          <w:sz w:val="20"/>
          <w:szCs w:val="20"/>
        </w:rPr>
        <w:t xml:space="preserve"> </w:t>
      </w:r>
      <w:proofErr w:type="spellStart"/>
      <w:r w:rsidR="00E61FE9" w:rsidRPr="005F41B2">
        <w:rPr>
          <w:sz w:val="20"/>
          <w:szCs w:val="20"/>
        </w:rPr>
        <w:t>ini</w:t>
      </w:r>
      <w:proofErr w:type="spellEnd"/>
      <w:r w:rsidR="00E61FE9" w:rsidRPr="005F41B2">
        <w:rPr>
          <w:sz w:val="20"/>
          <w:szCs w:val="20"/>
        </w:rPr>
        <w:t xml:space="preserve"> </w:t>
      </w:r>
      <w:proofErr w:type="spellStart"/>
      <w:r w:rsidR="00E61FE9" w:rsidRPr="005F41B2">
        <w:rPr>
          <w:sz w:val="20"/>
          <w:szCs w:val="20"/>
        </w:rPr>
        <w:t>dapat</w:t>
      </w:r>
      <w:proofErr w:type="spellEnd"/>
      <w:r w:rsidR="00E61FE9" w:rsidRPr="005F41B2">
        <w:rPr>
          <w:sz w:val="20"/>
          <w:szCs w:val="20"/>
        </w:rPr>
        <w:t xml:space="preserve"> </w:t>
      </w:r>
      <w:proofErr w:type="spellStart"/>
      <w:r w:rsidR="00E61FE9" w:rsidRPr="005F41B2">
        <w:rPr>
          <w:sz w:val="20"/>
          <w:szCs w:val="20"/>
        </w:rPr>
        <w:t>digunakan</w:t>
      </w:r>
      <w:proofErr w:type="spellEnd"/>
      <w:r w:rsidR="00E61FE9" w:rsidRPr="005F41B2">
        <w:rPr>
          <w:sz w:val="20"/>
          <w:szCs w:val="20"/>
        </w:rPr>
        <w:t xml:space="preserve"> </w:t>
      </w:r>
      <w:proofErr w:type="spellStart"/>
      <w:r w:rsidR="00E61FE9" w:rsidRPr="005F41B2">
        <w:rPr>
          <w:sz w:val="20"/>
          <w:szCs w:val="20"/>
        </w:rPr>
        <w:t>sebagai</w:t>
      </w:r>
      <w:proofErr w:type="spellEnd"/>
      <w:r w:rsidR="00E61FE9" w:rsidRPr="005F41B2">
        <w:rPr>
          <w:sz w:val="20"/>
          <w:szCs w:val="20"/>
        </w:rPr>
        <w:t xml:space="preserve"> </w:t>
      </w:r>
      <w:proofErr w:type="spellStart"/>
      <w:r w:rsidR="00E61FE9" w:rsidRPr="005F41B2">
        <w:rPr>
          <w:sz w:val="20"/>
          <w:szCs w:val="20"/>
        </w:rPr>
        <w:t>bahan</w:t>
      </w:r>
      <w:proofErr w:type="spellEnd"/>
      <w:r w:rsidR="00E61FE9" w:rsidRPr="005F41B2">
        <w:rPr>
          <w:sz w:val="20"/>
          <w:szCs w:val="20"/>
        </w:rPr>
        <w:t xml:space="preserve"> </w:t>
      </w:r>
      <w:proofErr w:type="spellStart"/>
      <w:r w:rsidR="00E61FE9" w:rsidRPr="005F41B2">
        <w:rPr>
          <w:sz w:val="20"/>
          <w:szCs w:val="20"/>
        </w:rPr>
        <w:t>pertimbangan</w:t>
      </w:r>
      <w:proofErr w:type="spellEnd"/>
      <w:r w:rsidR="00E61FE9" w:rsidRPr="005F41B2">
        <w:rPr>
          <w:sz w:val="20"/>
          <w:szCs w:val="20"/>
        </w:rPr>
        <w:t xml:space="preserve"> </w:t>
      </w:r>
      <w:proofErr w:type="spellStart"/>
      <w:r w:rsidR="00E61FE9" w:rsidRPr="005F41B2">
        <w:rPr>
          <w:sz w:val="20"/>
          <w:szCs w:val="20"/>
        </w:rPr>
        <w:t>dalam</w:t>
      </w:r>
      <w:proofErr w:type="spellEnd"/>
      <w:r w:rsidR="00E61FE9" w:rsidRPr="005F41B2">
        <w:rPr>
          <w:sz w:val="20"/>
          <w:szCs w:val="20"/>
        </w:rPr>
        <w:t xml:space="preserve"> proses diagnosis </w:t>
      </w:r>
      <w:proofErr w:type="spellStart"/>
      <w:r w:rsidR="00E61FE9" w:rsidRPr="005F41B2">
        <w:rPr>
          <w:sz w:val="20"/>
          <w:szCs w:val="20"/>
        </w:rPr>
        <w:t>awal</w:t>
      </w:r>
      <w:proofErr w:type="spellEnd"/>
      <w:r w:rsidR="00E61FE9" w:rsidRPr="005F41B2">
        <w:rPr>
          <w:sz w:val="20"/>
          <w:szCs w:val="20"/>
        </w:rPr>
        <w:t xml:space="preserve"> </w:t>
      </w:r>
      <w:proofErr w:type="spellStart"/>
      <w:r w:rsidR="00E61FE9" w:rsidRPr="005F41B2">
        <w:rPr>
          <w:sz w:val="20"/>
          <w:szCs w:val="20"/>
        </w:rPr>
        <w:t>penyakit</w:t>
      </w:r>
      <w:proofErr w:type="spellEnd"/>
      <w:r w:rsidR="00E61FE9" w:rsidRPr="005F41B2">
        <w:rPr>
          <w:sz w:val="20"/>
          <w:szCs w:val="20"/>
        </w:rPr>
        <w:t xml:space="preserve"> </w:t>
      </w:r>
      <w:proofErr w:type="spellStart"/>
      <w:r w:rsidR="00E61FE9" w:rsidRPr="005F41B2">
        <w:rPr>
          <w:sz w:val="20"/>
          <w:szCs w:val="20"/>
        </w:rPr>
        <w:t>bagi</w:t>
      </w:r>
      <w:proofErr w:type="spellEnd"/>
      <w:r w:rsidR="00E61FE9" w:rsidRPr="005F41B2">
        <w:rPr>
          <w:sz w:val="20"/>
          <w:szCs w:val="20"/>
        </w:rPr>
        <w:t xml:space="preserve"> </w:t>
      </w:r>
      <w:proofErr w:type="spellStart"/>
      <w:r w:rsidR="00E61FE9" w:rsidRPr="005F41B2">
        <w:rPr>
          <w:sz w:val="20"/>
          <w:szCs w:val="20"/>
        </w:rPr>
        <w:t>pasien</w:t>
      </w:r>
      <w:proofErr w:type="spellEnd"/>
      <w:r w:rsidR="00E61FE9" w:rsidRPr="005F41B2">
        <w:rPr>
          <w:sz w:val="20"/>
          <w:szCs w:val="20"/>
        </w:rPr>
        <w:t xml:space="preserve"> </w:t>
      </w:r>
      <w:proofErr w:type="spellStart"/>
      <w:r w:rsidR="00E61FE9" w:rsidRPr="005F41B2">
        <w:rPr>
          <w:sz w:val="20"/>
          <w:szCs w:val="20"/>
        </w:rPr>
        <w:t>dengan</w:t>
      </w:r>
      <w:proofErr w:type="spellEnd"/>
      <w:r w:rsidR="00E61FE9" w:rsidRPr="005F41B2">
        <w:rPr>
          <w:sz w:val="20"/>
          <w:szCs w:val="20"/>
        </w:rPr>
        <w:t xml:space="preserve"> </w:t>
      </w:r>
      <w:proofErr w:type="spellStart"/>
      <w:r w:rsidR="00E61FE9" w:rsidRPr="005F41B2">
        <w:rPr>
          <w:sz w:val="20"/>
          <w:szCs w:val="20"/>
        </w:rPr>
        <w:t>gejala-gejala</w:t>
      </w:r>
      <w:proofErr w:type="spellEnd"/>
      <w:r w:rsidR="00E61FE9" w:rsidRPr="005F41B2">
        <w:rPr>
          <w:sz w:val="20"/>
          <w:szCs w:val="20"/>
        </w:rPr>
        <w:t xml:space="preserve"> yang </w:t>
      </w:r>
      <w:proofErr w:type="spellStart"/>
      <w:r w:rsidR="00E61FE9" w:rsidRPr="005F41B2">
        <w:rPr>
          <w:sz w:val="20"/>
          <w:szCs w:val="20"/>
        </w:rPr>
        <w:t>mengarah</w:t>
      </w:r>
      <w:proofErr w:type="spellEnd"/>
      <w:r w:rsidR="00E61FE9" w:rsidRPr="005F41B2">
        <w:rPr>
          <w:sz w:val="20"/>
          <w:szCs w:val="20"/>
        </w:rPr>
        <w:t xml:space="preserve"> pada diabetes mellitus, </w:t>
      </w:r>
      <w:proofErr w:type="spellStart"/>
      <w:r w:rsidR="00E61FE9" w:rsidRPr="005F41B2">
        <w:rPr>
          <w:sz w:val="20"/>
          <w:szCs w:val="20"/>
        </w:rPr>
        <w:t>sehingga</w:t>
      </w:r>
      <w:proofErr w:type="spellEnd"/>
      <w:r w:rsidR="00E61FE9" w:rsidRPr="005F41B2">
        <w:rPr>
          <w:sz w:val="20"/>
          <w:szCs w:val="20"/>
        </w:rPr>
        <w:t xml:space="preserve"> </w:t>
      </w:r>
      <w:proofErr w:type="spellStart"/>
      <w:r w:rsidR="00E61FE9" w:rsidRPr="005F41B2">
        <w:rPr>
          <w:sz w:val="20"/>
          <w:szCs w:val="20"/>
        </w:rPr>
        <w:t>memudahkan</w:t>
      </w:r>
      <w:proofErr w:type="spellEnd"/>
      <w:r w:rsidR="00E61FE9" w:rsidRPr="005F41B2">
        <w:rPr>
          <w:sz w:val="20"/>
          <w:szCs w:val="20"/>
        </w:rPr>
        <w:t xml:space="preserve"> </w:t>
      </w:r>
      <w:proofErr w:type="spellStart"/>
      <w:r w:rsidR="00E61FE9" w:rsidRPr="005F41B2">
        <w:rPr>
          <w:sz w:val="20"/>
          <w:szCs w:val="20"/>
        </w:rPr>
        <w:t>pihak</w:t>
      </w:r>
      <w:proofErr w:type="spellEnd"/>
      <w:r w:rsidR="00E61FE9" w:rsidRPr="005F41B2">
        <w:rPr>
          <w:sz w:val="20"/>
          <w:szCs w:val="20"/>
        </w:rPr>
        <w:t xml:space="preserve"> </w:t>
      </w:r>
      <w:proofErr w:type="spellStart"/>
      <w:r w:rsidR="00E61FE9" w:rsidRPr="005F41B2">
        <w:rPr>
          <w:sz w:val="20"/>
          <w:szCs w:val="20"/>
        </w:rPr>
        <w:t>Klinik</w:t>
      </w:r>
      <w:proofErr w:type="spellEnd"/>
      <w:r w:rsidR="00E61FE9" w:rsidRPr="005F41B2">
        <w:rPr>
          <w:sz w:val="20"/>
          <w:szCs w:val="20"/>
        </w:rPr>
        <w:t xml:space="preserve"> </w:t>
      </w:r>
      <w:proofErr w:type="spellStart"/>
      <w:r w:rsidR="00E61FE9" w:rsidRPr="005F41B2">
        <w:rPr>
          <w:sz w:val="20"/>
          <w:szCs w:val="20"/>
        </w:rPr>
        <w:t>Pratama</w:t>
      </w:r>
      <w:proofErr w:type="spellEnd"/>
      <w:r w:rsidR="00E61FE9" w:rsidRPr="005F41B2">
        <w:rPr>
          <w:sz w:val="20"/>
          <w:szCs w:val="20"/>
        </w:rPr>
        <w:t xml:space="preserve"> Jambi</w:t>
      </w:r>
      <w:r w:rsidR="005F41B2">
        <w:rPr>
          <w:sz w:val="20"/>
          <w:szCs w:val="20"/>
        </w:rPr>
        <w:t>.</w:t>
      </w:r>
      <w:r w:rsidR="007E6BD0">
        <w:rPr>
          <w:sz w:val="20"/>
          <w:szCs w:val="20"/>
          <w:lang w:val="id-ID"/>
        </w:rPr>
        <w:t xml:space="preserve"> Adapun untuk pengembangan lebih lanjut </w:t>
      </w:r>
      <w:proofErr w:type="spellStart"/>
      <w:r w:rsidR="00E61FE9" w:rsidRPr="00E61FE9">
        <w:rPr>
          <w:sz w:val="20"/>
          <w:szCs w:val="20"/>
        </w:rPr>
        <w:t>disarankan</w:t>
      </w:r>
      <w:proofErr w:type="spellEnd"/>
      <w:r w:rsidR="00E61FE9" w:rsidRPr="00E61FE9">
        <w:rPr>
          <w:sz w:val="20"/>
          <w:szCs w:val="20"/>
        </w:rPr>
        <w:t xml:space="preserve"> </w:t>
      </w:r>
      <w:proofErr w:type="spellStart"/>
      <w:r w:rsidR="00E61FE9" w:rsidRPr="00E61FE9">
        <w:rPr>
          <w:sz w:val="20"/>
          <w:szCs w:val="20"/>
        </w:rPr>
        <w:t>untuk</w:t>
      </w:r>
      <w:proofErr w:type="spellEnd"/>
      <w:r w:rsidR="00E61FE9" w:rsidRPr="00E61FE9">
        <w:rPr>
          <w:sz w:val="20"/>
          <w:szCs w:val="20"/>
        </w:rPr>
        <w:t xml:space="preserve"> </w:t>
      </w:r>
      <w:proofErr w:type="spellStart"/>
      <w:r w:rsidR="00E61FE9" w:rsidRPr="00E61FE9">
        <w:rPr>
          <w:sz w:val="20"/>
          <w:szCs w:val="20"/>
        </w:rPr>
        <w:t>penelitian</w:t>
      </w:r>
      <w:proofErr w:type="spellEnd"/>
      <w:r w:rsidR="00E61FE9" w:rsidRPr="00E61FE9">
        <w:rPr>
          <w:sz w:val="20"/>
          <w:szCs w:val="20"/>
        </w:rPr>
        <w:t xml:space="preserve"> </w:t>
      </w:r>
      <w:proofErr w:type="spellStart"/>
      <w:r w:rsidR="00E61FE9" w:rsidRPr="00E61FE9">
        <w:rPr>
          <w:sz w:val="20"/>
          <w:szCs w:val="20"/>
        </w:rPr>
        <w:t>selanjutnya</w:t>
      </w:r>
      <w:proofErr w:type="spellEnd"/>
      <w:r w:rsidR="00E61FE9" w:rsidRPr="00E61FE9">
        <w:rPr>
          <w:sz w:val="20"/>
          <w:szCs w:val="20"/>
        </w:rPr>
        <w:t xml:space="preserve"> agar </w:t>
      </w:r>
      <w:proofErr w:type="spellStart"/>
      <w:r w:rsidR="00E61FE9" w:rsidRPr="00E61FE9">
        <w:rPr>
          <w:sz w:val="20"/>
          <w:szCs w:val="20"/>
        </w:rPr>
        <w:t>memperluas</w:t>
      </w:r>
      <w:proofErr w:type="spellEnd"/>
      <w:r w:rsidR="00E61FE9" w:rsidRPr="00E61FE9">
        <w:rPr>
          <w:sz w:val="20"/>
          <w:szCs w:val="20"/>
        </w:rPr>
        <w:t xml:space="preserve"> dataset yang </w:t>
      </w:r>
      <w:proofErr w:type="spellStart"/>
      <w:r w:rsidR="00E61FE9" w:rsidRPr="00E61FE9">
        <w:rPr>
          <w:sz w:val="20"/>
          <w:szCs w:val="20"/>
        </w:rPr>
        <w:t>digunakan</w:t>
      </w:r>
      <w:proofErr w:type="spellEnd"/>
      <w:r w:rsidR="00E61FE9" w:rsidRPr="00E61FE9">
        <w:rPr>
          <w:sz w:val="20"/>
          <w:szCs w:val="20"/>
        </w:rPr>
        <w:t xml:space="preserve"> </w:t>
      </w:r>
      <w:proofErr w:type="spellStart"/>
      <w:r w:rsidR="00E61FE9" w:rsidRPr="00E61FE9">
        <w:rPr>
          <w:sz w:val="20"/>
          <w:szCs w:val="20"/>
        </w:rPr>
        <w:t>dengan</w:t>
      </w:r>
      <w:proofErr w:type="spellEnd"/>
      <w:r w:rsidR="00E61FE9" w:rsidRPr="00E61FE9">
        <w:rPr>
          <w:sz w:val="20"/>
          <w:szCs w:val="20"/>
        </w:rPr>
        <w:t xml:space="preserve"> </w:t>
      </w:r>
      <w:proofErr w:type="spellStart"/>
      <w:r w:rsidR="00E61FE9" w:rsidRPr="00E61FE9">
        <w:rPr>
          <w:sz w:val="20"/>
          <w:szCs w:val="20"/>
        </w:rPr>
        <w:t>menambah</w:t>
      </w:r>
      <w:proofErr w:type="spellEnd"/>
      <w:r w:rsidR="00E61FE9" w:rsidRPr="00E61FE9">
        <w:rPr>
          <w:sz w:val="20"/>
          <w:szCs w:val="20"/>
        </w:rPr>
        <w:t xml:space="preserve"> </w:t>
      </w:r>
      <w:proofErr w:type="spellStart"/>
      <w:r w:rsidR="00E61FE9" w:rsidRPr="00E61FE9">
        <w:rPr>
          <w:sz w:val="20"/>
          <w:szCs w:val="20"/>
        </w:rPr>
        <w:t>jumlah</w:t>
      </w:r>
      <w:proofErr w:type="spellEnd"/>
      <w:r w:rsidR="00E61FE9" w:rsidRPr="00E61FE9">
        <w:rPr>
          <w:sz w:val="20"/>
          <w:szCs w:val="20"/>
        </w:rPr>
        <w:t xml:space="preserve"> </w:t>
      </w:r>
      <w:proofErr w:type="spellStart"/>
      <w:r w:rsidR="00E61FE9" w:rsidRPr="00E61FE9">
        <w:rPr>
          <w:sz w:val="20"/>
          <w:szCs w:val="20"/>
        </w:rPr>
        <w:t>sampel</w:t>
      </w:r>
      <w:proofErr w:type="spellEnd"/>
      <w:r w:rsidR="00E61FE9" w:rsidRPr="00E61FE9">
        <w:rPr>
          <w:sz w:val="20"/>
          <w:szCs w:val="20"/>
        </w:rPr>
        <w:t xml:space="preserve"> data </w:t>
      </w:r>
      <w:proofErr w:type="spellStart"/>
      <w:r w:rsidR="00E61FE9" w:rsidRPr="00E61FE9">
        <w:rPr>
          <w:sz w:val="20"/>
          <w:szCs w:val="20"/>
        </w:rPr>
        <w:t>pasien</w:t>
      </w:r>
      <w:proofErr w:type="spellEnd"/>
      <w:r w:rsidR="00E61FE9" w:rsidRPr="00E61FE9">
        <w:rPr>
          <w:sz w:val="20"/>
          <w:szCs w:val="20"/>
        </w:rPr>
        <w:t xml:space="preserve"> dan </w:t>
      </w:r>
      <w:proofErr w:type="spellStart"/>
      <w:r w:rsidR="00E61FE9" w:rsidRPr="00E61FE9">
        <w:rPr>
          <w:sz w:val="20"/>
          <w:szCs w:val="20"/>
        </w:rPr>
        <w:t>variabel</w:t>
      </w:r>
      <w:proofErr w:type="spellEnd"/>
      <w:r w:rsidR="00E61FE9" w:rsidRPr="00E61FE9">
        <w:rPr>
          <w:sz w:val="20"/>
          <w:szCs w:val="20"/>
        </w:rPr>
        <w:t xml:space="preserve"> yang </w:t>
      </w:r>
      <w:proofErr w:type="spellStart"/>
      <w:r w:rsidR="00E61FE9" w:rsidRPr="00E61FE9">
        <w:rPr>
          <w:sz w:val="20"/>
          <w:szCs w:val="20"/>
        </w:rPr>
        <w:t>relevan</w:t>
      </w:r>
      <w:proofErr w:type="spellEnd"/>
      <w:r w:rsidR="00E61FE9" w:rsidRPr="00E61FE9">
        <w:rPr>
          <w:sz w:val="20"/>
          <w:szCs w:val="20"/>
        </w:rPr>
        <w:t xml:space="preserve"> agar </w:t>
      </w:r>
      <w:proofErr w:type="spellStart"/>
      <w:r w:rsidR="00E61FE9" w:rsidRPr="00E61FE9">
        <w:rPr>
          <w:sz w:val="20"/>
          <w:szCs w:val="20"/>
        </w:rPr>
        <w:t>dapat</w:t>
      </w:r>
      <w:proofErr w:type="spellEnd"/>
      <w:r w:rsidR="00E61FE9" w:rsidRPr="00E61FE9">
        <w:rPr>
          <w:sz w:val="20"/>
          <w:szCs w:val="20"/>
        </w:rPr>
        <w:t xml:space="preserve"> </w:t>
      </w:r>
      <w:proofErr w:type="spellStart"/>
      <w:r w:rsidR="00E61FE9" w:rsidRPr="00E61FE9">
        <w:rPr>
          <w:sz w:val="20"/>
          <w:szCs w:val="20"/>
        </w:rPr>
        <w:t>meningkatkan</w:t>
      </w:r>
      <w:proofErr w:type="spellEnd"/>
      <w:r w:rsidR="00E61FE9" w:rsidRPr="00E61FE9">
        <w:rPr>
          <w:sz w:val="20"/>
          <w:szCs w:val="20"/>
        </w:rPr>
        <w:t xml:space="preserve"> </w:t>
      </w:r>
      <w:proofErr w:type="spellStart"/>
      <w:r w:rsidR="00E61FE9" w:rsidRPr="00E61FE9">
        <w:rPr>
          <w:sz w:val="20"/>
          <w:szCs w:val="20"/>
        </w:rPr>
        <w:t>akurasi</w:t>
      </w:r>
      <w:proofErr w:type="spellEnd"/>
      <w:r w:rsidR="00E61FE9" w:rsidRPr="00E61FE9">
        <w:rPr>
          <w:sz w:val="20"/>
          <w:szCs w:val="20"/>
        </w:rPr>
        <w:t xml:space="preserve"> model </w:t>
      </w:r>
      <w:proofErr w:type="spellStart"/>
      <w:r w:rsidR="00E61FE9" w:rsidRPr="00E61FE9">
        <w:rPr>
          <w:sz w:val="20"/>
          <w:szCs w:val="20"/>
        </w:rPr>
        <w:t>klasifikasi</w:t>
      </w:r>
      <w:proofErr w:type="spellEnd"/>
      <w:r w:rsidR="00E61FE9" w:rsidRPr="00E61FE9">
        <w:rPr>
          <w:sz w:val="20"/>
          <w:szCs w:val="20"/>
        </w:rPr>
        <w:t>.</w:t>
      </w:r>
      <w:r w:rsidR="007E6BD0">
        <w:rPr>
          <w:sz w:val="20"/>
          <w:szCs w:val="20"/>
          <w:lang w:val="id-ID"/>
        </w:rPr>
        <w:t xml:space="preserve"> Juga dapat</w:t>
      </w:r>
      <w:r w:rsidR="00E61FE9" w:rsidRPr="0008560F">
        <w:rPr>
          <w:sz w:val="20"/>
          <w:szCs w:val="20"/>
        </w:rPr>
        <w:t xml:space="preserve"> </w:t>
      </w:r>
      <w:proofErr w:type="spellStart"/>
      <w:r w:rsidR="00E61FE9" w:rsidRPr="0008560F">
        <w:rPr>
          <w:sz w:val="20"/>
          <w:szCs w:val="20"/>
        </w:rPr>
        <w:t>dilakukan</w:t>
      </w:r>
      <w:proofErr w:type="spellEnd"/>
      <w:r w:rsidR="00E61FE9" w:rsidRPr="0008560F">
        <w:rPr>
          <w:sz w:val="20"/>
          <w:szCs w:val="20"/>
        </w:rPr>
        <w:t xml:space="preserve"> </w:t>
      </w:r>
      <w:proofErr w:type="spellStart"/>
      <w:r w:rsidR="00E61FE9" w:rsidRPr="0008560F">
        <w:rPr>
          <w:sz w:val="20"/>
          <w:szCs w:val="20"/>
        </w:rPr>
        <w:t>perbandingan</w:t>
      </w:r>
      <w:proofErr w:type="spellEnd"/>
      <w:r w:rsidR="00E61FE9" w:rsidRPr="0008560F">
        <w:rPr>
          <w:sz w:val="20"/>
          <w:szCs w:val="20"/>
        </w:rPr>
        <w:t xml:space="preserve"> </w:t>
      </w:r>
      <w:proofErr w:type="spellStart"/>
      <w:r w:rsidR="00E61FE9" w:rsidRPr="0008560F">
        <w:rPr>
          <w:sz w:val="20"/>
          <w:szCs w:val="20"/>
        </w:rPr>
        <w:t>terhadap</w:t>
      </w:r>
      <w:proofErr w:type="spellEnd"/>
      <w:r w:rsidR="00E61FE9" w:rsidRPr="0008560F">
        <w:rPr>
          <w:sz w:val="20"/>
          <w:szCs w:val="20"/>
        </w:rPr>
        <w:t xml:space="preserve"> </w:t>
      </w:r>
      <w:proofErr w:type="spellStart"/>
      <w:r w:rsidR="00E61FE9" w:rsidRPr="0008560F">
        <w:rPr>
          <w:sz w:val="20"/>
          <w:szCs w:val="20"/>
        </w:rPr>
        <w:t>metode</w:t>
      </w:r>
      <w:proofErr w:type="spellEnd"/>
      <w:r w:rsidR="00E61FE9" w:rsidRPr="0008560F">
        <w:rPr>
          <w:sz w:val="20"/>
          <w:szCs w:val="20"/>
        </w:rPr>
        <w:t xml:space="preserve"> </w:t>
      </w:r>
      <w:proofErr w:type="spellStart"/>
      <w:r w:rsidR="00E61FE9" w:rsidRPr="0008560F">
        <w:rPr>
          <w:sz w:val="20"/>
          <w:szCs w:val="20"/>
        </w:rPr>
        <w:t>klasifikasi</w:t>
      </w:r>
      <w:proofErr w:type="spellEnd"/>
      <w:r w:rsidR="00E61FE9" w:rsidRPr="0008560F">
        <w:rPr>
          <w:sz w:val="20"/>
          <w:szCs w:val="20"/>
        </w:rPr>
        <w:t xml:space="preserve"> </w:t>
      </w:r>
      <w:proofErr w:type="spellStart"/>
      <w:r w:rsidR="00E61FE9" w:rsidRPr="0008560F">
        <w:rPr>
          <w:sz w:val="20"/>
          <w:szCs w:val="20"/>
        </w:rPr>
        <w:t>lainya</w:t>
      </w:r>
      <w:proofErr w:type="spellEnd"/>
      <w:r w:rsidR="00E61FE9" w:rsidRPr="0008560F">
        <w:rPr>
          <w:sz w:val="20"/>
          <w:szCs w:val="20"/>
        </w:rPr>
        <w:t xml:space="preserve"> </w:t>
      </w:r>
      <w:proofErr w:type="spellStart"/>
      <w:r w:rsidR="00E61FE9" w:rsidRPr="0008560F">
        <w:rPr>
          <w:sz w:val="20"/>
          <w:szCs w:val="20"/>
        </w:rPr>
        <w:t>untuk</w:t>
      </w:r>
      <w:proofErr w:type="spellEnd"/>
      <w:r w:rsidR="00E61FE9" w:rsidRPr="0008560F">
        <w:rPr>
          <w:sz w:val="20"/>
          <w:szCs w:val="20"/>
        </w:rPr>
        <w:t xml:space="preserve"> </w:t>
      </w:r>
      <w:proofErr w:type="spellStart"/>
      <w:r w:rsidR="00E61FE9" w:rsidRPr="0008560F">
        <w:rPr>
          <w:sz w:val="20"/>
          <w:szCs w:val="20"/>
        </w:rPr>
        <w:t>mengetahui</w:t>
      </w:r>
      <w:proofErr w:type="spellEnd"/>
      <w:r w:rsidR="00E61FE9" w:rsidRPr="0008560F">
        <w:rPr>
          <w:sz w:val="20"/>
          <w:szCs w:val="20"/>
        </w:rPr>
        <w:t xml:space="preserve"> </w:t>
      </w:r>
      <w:proofErr w:type="spellStart"/>
      <w:r w:rsidR="00E61FE9" w:rsidRPr="0008560F">
        <w:rPr>
          <w:sz w:val="20"/>
          <w:szCs w:val="20"/>
        </w:rPr>
        <w:t>atau</w:t>
      </w:r>
      <w:proofErr w:type="spellEnd"/>
      <w:r w:rsidR="00E61FE9" w:rsidRPr="0008560F">
        <w:rPr>
          <w:sz w:val="20"/>
          <w:szCs w:val="20"/>
        </w:rPr>
        <w:t xml:space="preserve"> </w:t>
      </w:r>
      <w:proofErr w:type="spellStart"/>
      <w:r w:rsidR="00E61FE9" w:rsidRPr="0008560F">
        <w:rPr>
          <w:sz w:val="20"/>
          <w:szCs w:val="20"/>
        </w:rPr>
        <w:t>menemukan</w:t>
      </w:r>
      <w:proofErr w:type="spellEnd"/>
      <w:r w:rsidR="00E61FE9" w:rsidRPr="0008560F">
        <w:rPr>
          <w:sz w:val="20"/>
          <w:szCs w:val="20"/>
        </w:rPr>
        <w:t xml:space="preserve"> </w:t>
      </w:r>
      <w:proofErr w:type="spellStart"/>
      <w:r w:rsidR="00E61FE9" w:rsidRPr="0008560F">
        <w:rPr>
          <w:sz w:val="20"/>
          <w:szCs w:val="20"/>
        </w:rPr>
        <w:t>metode</w:t>
      </w:r>
      <w:proofErr w:type="spellEnd"/>
      <w:r w:rsidR="00E61FE9" w:rsidRPr="0008560F">
        <w:rPr>
          <w:sz w:val="20"/>
          <w:szCs w:val="20"/>
        </w:rPr>
        <w:t xml:space="preserve"> paling </w:t>
      </w:r>
      <w:proofErr w:type="spellStart"/>
      <w:r w:rsidR="00E61FE9" w:rsidRPr="0008560F">
        <w:rPr>
          <w:sz w:val="20"/>
          <w:szCs w:val="20"/>
        </w:rPr>
        <w:t>efektif</w:t>
      </w:r>
      <w:proofErr w:type="spellEnd"/>
      <w:r w:rsidR="00E61FE9" w:rsidRPr="0008560F">
        <w:rPr>
          <w:sz w:val="20"/>
          <w:szCs w:val="20"/>
        </w:rPr>
        <w:t xml:space="preserve"> </w:t>
      </w:r>
      <w:proofErr w:type="spellStart"/>
      <w:r w:rsidR="00E61FE9" w:rsidRPr="0008560F">
        <w:rPr>
          <w:sz w:val="20"/>
          <w:szCs w:val="20"/>
        </w:rPr>
        <w:t>dalam</w:t>
      </w:r>
      <w:proofErr w:type="spellEnd"/>
      <w:r w:rsidR="00E61FE9" w:rsidRPr="0008560F">
        <w:rPr>
          <w:sz w:val="20"/>
          <w:szCs w:val="20"/>
        </w:rPr>
        <w:t xml:space="preserve"> </w:t>
      </w:r>
      <w:proofErr w:type="spellStart"/>
      <w:r w:rsidR="00E61FE9" w:rsidRPr="0008560F">
        <w:rPr>
          <w:sz w:val="20"/>
          <w:szCs w:val="20"/>
        </w:rPr>
        <w:t>klasifikasi</w:t>
      </w:r>
      <w:proofErr w:type="spellEnd"/>
      <w:r w:rsidR="00E61FE9" w:rsidRPr="0008560F">
        <w:rPr>
          <w:sz w:val="20"/>
          <w:szCs w:val="20"/>
        </w:rPr>
        <w:t xml:space="preserve"> </w:t>
      </w:r>
      <w:proofErr w:type="spellStart"/>
      <w:r w:rsidR="00E61FE9" w:rsidRPr="0008560F">
        <w:rPr>
          <w:sz w:val="20"/>
          <w:szCs w:val="20"/>
        </w:rPr>
        <w:t>penyakit</w:t>
      </w:r>
      <w:proofErr w:type="spellEnd"/>
      <w:r w:rsidR="00E61FE9" w:rsidRPr="0008560F">
        <w:rPr>
          <w:sz w:val="20"/>
          <w:szCs w:val="20"/>
        </w:rPr>
        <w:t xml:space="preserve"> diabetes mellitus </w:t>
      </w:r>
      <w:proofErr w:type="spellStart"/>
      <w:r w:rsidR="00E61FE9" w:rsidRPr="0008560F">
        <w:rPr>
          <w:sz w:val="20"/>
          <w:szCs w:val="20"/>
        </w:rPr>
        <w:t>sehingga</w:t>
      </w:r>
      <w:proofErr w:type="spellEnd"/>
      <w:r w:rsidR="00E61FE9" w:rsidRPr="0008560F">
        <w:rPr>
          <w:sz w:val="20"/>
          <w:szCs w:val="20"/>
        </w:rPr>
        <w:t xml:space="preserve"> </w:t>
      </w:r>
      <w:proofErr w:type="spellStart"/>
      <w:r w:rsidR="00E61FE9" w:rsidRPr="0008560F">
        <w:rPr>
          <w:sz w:val="20"/>
          <w:szCs w:val="20"/>
        </w:rPr>
        <w:t>dapat</w:t>
      </w:r>
      <w:proofErr w:type="spellEnd"/>
      <w:r w:rsidR="00E61FE9" w:rsidRPr="0008560F">
        <w:rPr>
          <w:sz w:val="20"/>
          <w:szCs w:val="20"/>
        </w:rPr>
        <w:t xml:space="preserve"> </w:t>
      </w:r>
      <w:proofErr w:type="spellStart"/>
      <w:r w:rsidR="00E61FE9" w:rsidRPr="0008560F">
        <w:rPr>
          <w:sz w:val="20"/>
          <w:szCs w:val="20"/>
        </w:rPr>
        <w:t>meningkatkan</w:t>
      </w:r>
      <w:proofErr w:type="spellEnd"/>
      <w:r w:rsidR="00E61FE9" w:rsidRPr="0008560F">
        <w:rPr>
          <w:sz w:val="20"/>
          <w:szCs w:val="20"/>
        </w:rPr>
        <w:t xml:space="preserve"> </w:t>
      </w:r>
      <w:proofErr w:type="spellStart"/>
      <w:r w:rsidR="00E61FE9" w:rsidRPr="0008560F">
        <w:rPr>
          <w:sz w:val="20"/>
          <w:szCs w:val="20"/>
        </w:rPr>
        <w:t>akurasi</w:t>
      </w:r>
      <w:proofErr w:type="spellEnd"/>
      <w:r w:rsidR="00E61FE9" w:rsidRPr="0008560F">
        <w:rPr>
          <w:sz w:val="20"/>
          <w:szCs w:val="20"/>
        </w:rPr>
        <w:t xml:space="preserve"> </w:t>
      </w:r>
      <w:proofErr w:type="spellStart"/>
      <w:r w:rsidR="00E61FE9" w:rsidRPr="0008560F">
        <w:rPr>
          <w:sz w:val="20"/>
          <w:szCs w:val="20"/>
        </w:rPr>
        <w:t>dari</w:t>
      </w:r>
      <w:proofErr w:type="spellEnd"/>
      <w:r w:rsidR="00E61FE9" w:rsidRPr="0008560F">
        <w:rPr>
          <w:sz w:val="20"/>
          <w:szCs w:val="20"/>
        </w:rPr>
        <w:t xml:space="preserve"> </w:t>
      </w:r>
      <w:proofErr w:type="spellStart"/>
      <w:r w:rsidR="00E61FE9" w:rsidRPr="0008560F">
        <w:rPr>
          <w:sz w:val="20"/>
          <w:szCs w:val="20"/>
        </w:rPr>
        <w:t>peneliti</w:t>
      </w:r>
      <w:proofErr w:type="spellEnd"/>
      <w:r w:rsidR="00E61FE9" w:rsidRPr="0008560F">
        <w:rPr>
          <w:sz w:val="20"/>
          <w:szCs w:val="20"/>
        </w:rPr>
        <w:t xml:space="preserve"> </w:t>
      </w:r>
      <w:proofErr w:type="spellStart"/>
      <w:r w:rsidR="00E61FE9" w:rsidRPr="0008560F">
        <w:rPr>
          <w:sz w:val="20"/>
          <w:szCs w:val="20"/>
        </w:rPr>
        <w:t>sebelumnya</w:t>
      </w:r>
      <w:proofErr w:type="spellEnd"/>
      <w:r w:rsidR="00E61FE9" w:rsidRPr="0008560F">
        <w:rPr>
          <w:sz w:val="20"/>
          <w:szCs w:val="20"/>
        </w:rPr>
        <w:t>.</w:t>
      </w:r>
    </w:p>
    <w:p w14:paraId="294990CA" w14:textId="77777777" w:rsidR="002E0213" w:rsidRPr="00116B63" w:rsidRDefault="002E0213" w:rsidP="007E6BD0">
      <w:pPr>
        <w:pStyle w:val="ListParagraph"/>
        <w:tabs>
          <w:tab w:val="left" w:pos="1843"/>
        </w:tabs>
        <w:ind w:left="0" w:firstLine="426"/>
        <w:jc w:val="both"/>
        <w:rPr>
          <w:kern w:val="32"/>
          <w:sz w:val="20"/>
          <w:szCs w:val="20"/>
          <w:lang w:val="id-ID"/>
        </w:rPr>
      </w:pPr>
    </w:p>
    <w:p w14:paraId="39BF1002" w14:textId="55585FFE" w:rsidR="002640A9" w:rsidRDefault="002640A9" w:rsidP="00AF4539">
      <w:pPr>
        <w:pStyle w:val="ListParagraph"/>
        <w:ind w:left="0"/>
        <w:jc w:val="both"/>
        <w:rPr>
          <w:sz w:val="20"/>
          <w:szCs w:val="20"/>
          <w:lang w:val="id-ID"/>
        </w:rPr>
      </w:pPr>
    </w:p>
    <w:p w14:paraId="71D5F716" w14:textId="77777777" w:rsidR="006D106B" w:rsidRPr="00137444" w:rsidRDefault="006D106B" w:rsidP="00072AEA">
      <w:pPr>
        <w:spacing w:line="240" w:lineRule="auto"/>
        <w:jc w:val="center"/>
        <w:rPr>
          <w:rFonts w:ascii="Times New Roman" w:hAnsi="Times New Roman"/>
          <w:b/>
          <w:sz w:val="20"/>
          <w:szCs w:val="20"/>
        </w:rPr>
      </w:pPr>
      <w:r w:rsidRPr="00137444">
        <w:rPr>
          <w:rFonts w:ascii="Times New Roman" w:hAnsi="Times New Roman"/>
          <w:b/>
          <w:sz w:val="20"/>
          <w:szCs w:val="20"/>
        </w:rPr>
        <w:t>DAFTAR REFERENSI</w:t>
      </w:r>
    </w:p>
    <w:p w14:paraId="45573552" w14:textId="529A216C" w:rsidR="007033AA" w:rsidRDefault="007033AA" w:rsidP="007033AA">
      <w:pPr>
        <w:spacing w:after="0" w:line="240" w:lineRule="auto"/>
        <w:ind w:left="425" w:hanging="425"/>
        <w:contextualSpacing/>
        <w:jc w:val="both"/>
        <w:rPr>
          <w:rFonts w:ascii="Times New Roman" w:hAnsi="Times New Roman"/>
          <w:color w:val="000000" w:themeColor="text1"/>
          <w:sz w:val="20"/>
          <w:szCs w:val="20"/>
        </w:rPr>
      </w:pPr>
      <w:bookmarkStart w:id="1" w:name="_Hlk176858321"/>
      <w:r w:rsidRPr="007033AA">
        <w:rPr>
          <w:rFonts w:ascii="Times New Roman" w:hAnsi="Times New Roman"/>
          <w:color w:val="000000" w:themeColor="text1"/>
          <w:sz w:val="20"/>
          <w:szCs w:val="20"/>
        </w:rPr>
        <w:t>Abdurrahman, G. (2022)</w:t>
      </w:r>
      <w:bookmarkEnd w:id="1"/>
      <w:r w:rsidRPr="007033AA">
        <w:rPr>
          <w:rFonts w:ascii="Times New Roman" w:hAnsi="Times New Roman"/>
          <w:color w:val="000000" w:themeColor="text1"/>
          <w:sz w:val="20"/>
          <w:szCs w:val="20"/>
        </w:rPr>
        <w:t xml:space="preserve"> ‘</w:t>
      </w:r>
      <w:proofErr w:type="spellStart"/>
      <w:r w:rsidRPr="007033AA">
        <w:rPr>
          <w:rFonts w:ascii="Times New Roman" w:hAnsi="Times New Roman"/>
          <w:color w:val="000000" w:themeColor="text1"/>
          <w:sz w:val="20"/>
          <w:szCs w:val="20"/>
        </w:rPr>
        <w:t>Klasifikasi</w:t>
      </w:r>
      <w:proofErr w:type="spellEnd"/>
      <w:r w:rsidRPr="007033AA">
        <w:rPr>
          <w:rFonts w:ascii="Times New Roman" w:hAnsi="Times New Roman"/>
          <w:color w:val="000000" w:themeColor="text1"/>
          <w:sz w:val="20"/>
          <w:szCs w:val="20"/>
        </w:rPr>
        <w:t xml:space="preserve"> </w:t>
      </w:r>
      <w:proofErr w:type="spellStart"/>
      <w:r w:rsidRPr="007033AA">
        <w:rPr>
          <w:rFonts w:ascii="Times New Roman" w:hAnsi="Times New Roman"/>
          <w:color w:val="000000" w:themeColor="text1"/>
          <w:sz w:val="20"/>
          <w:szCs w:val="20"/>
        </w:rPr>
        <w:t>Penyakit</w:t>
      </w:r>
      <w:proofErr w:type="spellEnd"/>
      <w:r w:rsidRPr="007033AA">
        <w:rPr>
          <w:rFonts w:ascii="Times New Roman" w:hAnsi="Times New Roman"/>
          <w:color w:val="000000" w:themeColor="text1"/>
          <w:sz w:val="20"/>
          <w:szCs w:val="20"/>
        </w:rPr>
        <w:t xml:space="preserve"> Diabetes </w:t>
      </w:r>
      <w:proofErr w:type="spellStart"/>
      <w:r w:rsidRPr="007033AA">
        <w:rPr>
          <w:rFonts w:ascii="Times New Roman" w:hAnsi="Times New Roman"/>
          <w:color w:val="000000" w:themeColor="text1"/>
          <w:sz w:val="20"/>
          <w:szCs w:val="20"/>
        </w:rPr>
        <w:t>Melitus</w:t>
      </w:r>
      <w:proofErr w:type="spellEnd"/>
      <w:r w:rsidRPr="007033AA">
        <w:rPr>
          <w:rFonts w:ascii="Times New Roman" w:hAnsi="Times New Roman"/>
          <w:color w:val="000000" w:themeColor="text1"/>
          <w:sz w:val="20"/>
          <w:szCs w:val="20"/>
        </w:rPr>
        <w:t xml:space="preserve"> </w:t>
      </w:r>
      <w:proofErr w:type="spellStart"/>
      <w:r w:rsidRPr="007033AA">
        <w:rPr>
          <w:rFonts w:ascii="Times New Roman" w:hAnsi="Times New Roman"/>
          <w:color w:val="000000" w:themeColor="text1"/>
          <w:sz w:val="20"/>
          <w:szCs w:val="20"/>
        </w:rPr>
        <w:t>Menggunakan</w:t>
      </w:r>
      <w:proofErr w:type="spellEnd"/>
      <w:r w:rsidRPr="007033AA">
        <w:rPr>
          <w:rFonts w:ascii="Times New Roman" w:hAnsi="Times New Roman"/>
          <w:color w:val="000000" w:themeColor="text1"/>
          <w:sz w:val="20"/>
          <w:szCs w:val="20"/>
        </w:rPr>
        <w:t xml:space="preserve"> </w:t>
      </w:r>
      <w:proofErr w:type="spellStart"/>
      <w:r w:rsidRPr="007033AA">
        <w:rPr>
          <w:rFonts w:ascii="Times New Roman" w:hAnsi="Times New Roman"/>
          <w:color w:val="000000" w:themeColor="text1"/>
          <w:sz w:val="20"/>
          <w:szCs w:val="20"/>
        </w:rPr>
        <w:t>Adaboost</w:t>
      </w:r>
      <w:proofErr w:type="spellEnd"/>
      <w:r w:rsidRPr="007033AA">
        <w:rPr>
          <w:rFonts w:ascii="Times New Roman" w:hAnsi="Times New Roman"/>
          <w:color w:val="000000" w:themeColor="text1"/>
          <w:sz w:val="20"/>
          <w:szCs w:val="20"/>
        </w:rPr>
        <w:t xml:space="preserve"> Classifier’, </w:t>
      </w:r>
      <w:r w:rsidRPr="007033AA">
        <w:rPr>
          <w:rFonts w:ascii="Times New Roman" w:hAnsi="Times New Roman"/>
          <w:i/>
          <w:iCs/>
          <w:color w:val="000000" w:themeColor="text1"/>
          <w:sz w:val="20"/>
          <w:szCs w:val="20"/>
        </w:rPr>
        <w:t>JUSTINDO (</w:t>
      </w:r>
      <w:proofErr w:type="spellStart"/>
      <w:r w:rsidRPr="007033AA">
        <w:rPr>
          <w:rFonts w:ascii="Times New Roman" w:hAnsi="Times New Roman"/>
          <w:i/>
          <w:iCs/>
          <w:color w:val="000000" w:themeColor="text1"/>
          <w:sz w:val="20"/>
          <w:szCs w:val="20"/>
        </w:rPr>
        <w:t>Jurnal</w:t>
      </w:r>
      <w:proofErr w:type="spellEnd"/>
      <w:r w:rsidRPr="007033AA">
        <w:rPr>
          <w:rFonts w:ascii="Times New Roman" w:hAnsi="Times New Roman"/>
          <w:i/>
          <w:iCs/>
          <w:color w:val="000000" w:themeColor="text1"/>
          <w:sz w:val="20"/>
          <w:szCs w:val="20"/>
        </w:rPr>
        <w:t xml:space="preserve"> </w:t>
      </w:r>
      <w:proofErr w:type="spellStart"/>
      <w:r w:rsidRPr="007033AA">
        <w:rPr>
          <w:rFonts w:ascii="Times New Roman" w:hAnsi="Times New Roman"/>
          <w:i/>
          <w:iCs/>
          <w:color w:val="000000" w:themeColor="text1"/>
          <w:sz w:val="20"/>
          <w:szCs w:val="20"/>
        </w:rPr>
        <w:t>Sistem</w:t>
      </w:r>
      <w:proofErr w:type="spellEnd"/>
      <w:r w:rsidRPr="007033AA">
        <w:rPr>
          <w:rFonts w:ascii="Times New Roman" w:hAnsi="Times New Roman"/>
          <w:i/>
          <w:iCs/>
          <w:color w:val="000000" w:themeColor="text1"/>
          <w:sz w:val="20"/>
          <w:szCs w:val="20"/>
        </w:rPr>
        <w:t xml:space="preserve"> dan </w:t>
      </w:r>
      <w:proofErr w:type="spellStart"/>
      <w:r w:rsidRPr="007033AA">
        <w:rPr>
          <w:rFonts w:ascii="Times New Roman" w:hAnsi="Times New Roman"/>
          <w:i/>
          <w:iCs/>
          <w:color w:val="000000" w:themeColor="text1"/>
          <w:sz w:val="20"/>
          <w:szCs w:val="20"/>
        </w:rPr>
        <w:t>Teknologi</w:t>
      </w:r>
      <w:proofErr w:type="spellEnd"/>
      <w:r w:rsidRPr="007033AA">
        <w:rPr>
          <w:rFonts w:ascii="Times New Roman" w:hAnsi="Times New Roman"/>
          <w:i/>
          <w:iCs/>
          <w:color w:val="000000" w:themeColor="text1"/>
          <w:sz w:val="20"/>
          <w:szCs w:val="20"/>
        </w:rPr>
        <w:t xml:space="preserve"> </w:t>
      </w:r>
      <w:proofErr w:type="spellStart"/>
      <w:r w:rsidRPr="007033AA">
        <w:rPr>
          <w:rFonts w:ascii="Times New Roman" w:hAnsi="Times New Roman"/>
          <w:i/>
          <w:iCs/>
          <w:color w:val="000000" w:themeColor="text1"/>
          <w:sz w:val="20"/>
          <w:szCs w:val="20"/>
        </w:rPr>
        <w:t>Informasi</w:t>
      </w:r>
      <w:proofErr w:type="spellEnd"/>
      <w:r w:rsidRPr="007033AA">
        <w:rPr>
          <w:rFonts w:ascii="Times New Roman" w:hAnsi="Times New Roman"/>
          <w:i/>
          <w:iCs/>
          <w:color w:val="000000" w:themeColor="text1"/>
          <w:sz w:val="20"/>
          <w:szCs w:val="20"/>
        </w:rPr>
        <w:t xml:space="preserve"> Indonesia)</w:t>
      </w:r>
      <w:r w:rsidRPr="007033AA">
        <w:rPr>
          <w:rFonts w:ascii="Times New Roman" w:hAnsi="Times New Roman"/>
          <w:color w:val="000000" w:themeColor="text1"/>
          <w:sz w:val="20"/>
          <w:szCs w:val="20"/>
        </w:rPr>
        <w:t xml:space="preserve">, 7(1), pp. 59–66. Available at: </w:t>
      </w:r>
      <w:hyperlink r:id="rId35" w:history="1">
        <w:r w:rsidRPr="007033AA">
          <w:rPr>
            <w:rStyle w:val="Hyperlink"/>
            <w:rFonts w:ascii="Times New Roman" w:hAnsi="Times New Roman"/>
            <w:sz w:val="20"/>
            <w:szCs w:val="20"/>
          </w:rPr>
          <w:t>https://doi.org/10.32528/justindo.v7i1.4949</w:t>
        </w:r>
      </w:hyperlink>
      <w:r w:rsidRPr="007033AA">
        <w:rPr>
          <w:rFonts w:ascii="Times New Roman" w:hAnsi="Times New Roman"/>
          <w:color w:val="000000" w:themeColor="text1"/>
          <w:sz w:val="20"/>
          <w:szCs w:val="20"/>
        </w:rPr>
        <w:t>.</w:t>
      </w:r>
    </w:p>
    <w:p w14:paraId="51543B6C" w14:textId="77777777" w:rsidR="00B23AAE" w:rsidRPr="007033AA" w:rsidRDefault="00B23AAE" w:rsidP="007033AA">
      <w:pPr>
        <w:spacing w:after="0" w:line="240" w:lineRule="auto"/>
        <w:ind w:left="425" w:hanging="425"/>
        <w:contextualSpacing/>
        <w:jc w:val="both"/>
        <w:rPr>
          <w:rFonts w:ascii="Times New Roman" w:hAnsi="Times New Roman"/>
          <w:color w:val="000000" w:themeColor="text1"/>
          <w:sz w:val="20"/>
          <w:szCs w:val="20"/>
        </w:rPr>
      </w:pPr>
    </w:p>
    <w:p w14:paraId="3108C281" w14:textId="6EC76257" w:rsidR="005147AF" w:rsidRDefault="005147AF" w:rsidP="008F356F">
      <w:pPr>
        <w:spacing w:line="240" w:lineRule="auto"/>
        <w:ind w:left="426" w:hanging="426"/>
        <w:jc w:val="both"/>
        <w:rPr>
          <w:rFonts w:ascii="Times New Roman" w:hAnsi="Times New Roman"/>
          <w:color w:val="000000" w:themeColor="text1"/>
          <w:sz w:val="20"/>
          <w:szCs w:val="20"/>
          <w:lang w:val="id-ID"/>
        </w:rPr>
      </w:pPr>
      <w:r w:rsidRPr="00A128B7">
        <w:rPr>
          <w:rFonts w:ascii="Times New Roman" w:hAnsi="Times New Roman"/>
          <w:color w:val="000000" w:themeColor="text1"/>
          <w:sz w:val="20"/>
          <w:szCs w:val="20"/>
          <w:lang w:val="id-ID"/>
        </w:rPr>
        <w:t xml:space="preserve">Asfi, M. and Fitrianingsih, N. (2020) ‘Implementasi Algoritma Naive Bayes Classifier sebagai Sistem Rekomendasi Pembimbing Skripsi’, </w:t>
      </w:r>
      <w:r w:rsidRPr="00A128B7">
        <w:rPr>
          <w:rFonts w:ascii="Times New Roman" w:hAnsi="Times New Roman"/>
          <w:i/>
          <w:iCs/>
          <w:color w:val="000000" w:themeColor="text1"/>
          <w:sz w:val="20"/>
          <w:szCs w:val="20"/>
          <w:lang w:val="id-ID"/>
        </w:rPr>
        <w:t>Jurnal Nasional Informatika dan Teknologi Jaringan</w:t>
      </w:r>
      <w:r w:rsidRPr="00A128B7">
        <w:rPr>
          <w:rFonts w:ascii="Times New Roman" w:hAnsi="Times New Roman"/>
          <w:color w:val="000000" w:themeColor="text1"/>
          <w:sz w:val="20"/>
          <w:szCs w:val="20"/>
          <w:lang w:val="id-ID"/>
        </w:rPr>
        <w:t xml:space="preserve">, 5, pp. 45–50. Available at: </w:t>
      </w:r>
      <w:r>
        <w:rPr>
          <w:rFonts w:ascii="Times New Roman" w:hAnsi="Times New Roman"/>
          <w:color w:val="000000" w:themeColor="text1"/>
          <w:sz w:val="20"/>
          <w:szCs w:val="20"/>
          <w:lang w:val="id-ID"/>
        </w:rPr>
        <w:fldChar w:fldCharType="begin"/>
      </w:r>
      <w:r>
        <w:rPr>
          <w:rFonts w:ascii="Times New Roman" w:hAnsi="Times New Roman"/>
          <w:color w:val="000000" w:themeColor="text1"/>
          <w:sz w:val="20"/>
          <w:szCs w:val="20"/>
          <w:lang w:val="id-ID"/>
        </w:rPr>
        <w:instrText>HYPERLINK "</w:instrText>
      </w:r>
      <w:r w:rsidRPr="00A128B7">
        <w:rPr>
          <w:rFonts w:ascii="Times New Roman" w:hAnsi="Times New Roman"/>
          <w:color w:val="000000" w:themeColor="text1"/>
          <w:sz w:val="20"/>
          <w:szCs w:val="20"/>
          <w:lang w:val="id-ID"/>
        </w:rPr>
        <w:instrText>https://jurnal.uisu.ac.id/index.php/infotekjar/article/view/2536</w:instrText>
      </w:r>
      <w:r>
        <w:rPr>
          <w:rFonts w:ascii="Times New Roman" w:hAnsi="Times New Roman"/>
          <w:color w:val="000000" w:themeColor="text1"/>
          <w:sz w:val="20"/>
          <w:szCs w:val="20"/>
          <w:lang w:val="id-ID"/>
        </w:rPr>
        <w:instrText>"</w:instrText>
      </w:r>
      <w:r>
        <w:rPr>
          <w:rFonts w:ascii="Times New Roman" w:hAnsi="Times New Roman"/>
          <w:color w:val="000000" w:themeColor="text1"/>
          <w:sz w:val="20"/>
          <w:szCs w:val="20"/>
          <w:lang w:val="id-ID"/>
        </w:rPr>
      </w:r>
      <w:r>
        <w:rPr>
          <w:rFonts w:ascii="Times New Roman" w:hAnsi="Times New Roman"/>
          <w:color w:val="000000" w:themeColor="text1"/>
          <w:sz w:val="20"/>
          <w:szCs w:val="20"/>
          <w:lang w:val="id-ID"/>
        </w:rPr>
        <w:fldChar w:fldCharType="separate"/>
      </w:r>
      <w:r w:rsidRPr="00E401B3">
        <w:rPr>
          <w:rStyle w:val="Hyperlink"/>
          <w:rFonts w:ascii="Times New Roman" w:hAnsi="Times New Roman"/>
          <w:sz w:val="20"/>
          <w:szCs w:val="20"/>
          <w:lang w:val="id-ID"/>
        </w:rPr>
        <w:t>https://jurnal.uisu.ac.id/index.php/infotekjar/article/view/2536</w:t>
      </w:r>
      <w:r>
        <w:rPr>
          <w:rFonts w:ascii="Times New Roman" w:hAnsi="Times New Roman"/>
          <w:color w:val="000000" w:themeColor="text1"/>
          <w:sz w:val="20"/>
          <w:szCs w:val="20"/>
          <w:lang w:val="id-ID"/>
        </w:rPr>
        <w:fldChar w:fldCharType="end"/>
      </w:r>
      <w:r w:rsidRPr="00A128B7">
        <w:rPr>
          <w:rFonts w:ascii="Times New Roman" w:hAnsi="Times New Roman"/>
          <w:color w:val="000000" w:themeColor="text1"/>
          <w:sz w:val="20"/>
          <w:szCs w:val="20"/>
          <w:lang w:val="id-ID"/>
        </w:rPr>
        <w:t>.</w:t>
      </w:r>
    </w:p>
    <w:p w14:paraId="3A77CCB1" w14:textId="22E78972" w:rsidR="009E50C1" w:rsidRPr="009E50C1" w:rsidRDefault="009E50C1" w:rsidP="008F356F">
      <w:pPr>
        <w:spacing w:line="240" w:lineRule="auto"/>
        <w:ind w:left="426" w:hanging="426"/>
        <w:jc w:val="both"/>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Irianto,K. (2014). ‘Epidemiologi Penyakit Menular dan Tidak Menular : Panduan Klinis. Penerbit Alfabeta. Bandung</w:t>
      </w:r>
    </w:p>
    <w:p w14:paraId="52609FF6" w14:textId="19931420" w:rsidR="005147AF" w:rsidRDefault="005147AF" w:rsidP="008F356F">
      <w:pPr>
        <w:spacing w:line="240" w:lineRule="auto"/>
        <w:ind w:left="426" w:hanging="426"/>
        <w:jc w:val="both"/>
        <w:rPr>
          <w:rFonts w:ascii="Times New Roman" w:hAnsi="Times New Roman"/>
          <w:color w:val="000000" w:themeColor="text1"/>
          <w:sz w:val="20"/>
          <w:szCs w:val="20"/>
        </w:rPr>
      </w:pPr>
      <w:r w:rsidRPr="00A128B7">
        <w:rPr>
          <w:rFonts w:ascii="Times New Roman" w:hAnsi="Times New Roman"/>
          <w:color w:val="000000" w:themeColor="text1"/>
          <w:sz w:val="20"/>
          <w:szCs w:val="20"/>
        </w:rPr>
        <w:t xml:space="preserve">Najib, A., </w:t>
      </w:r>
      <w:proofErr w:type="spellStart"/>
      <w:r w:rsidRPr="00A128B7">
        <w:rPr>
          <w:rFonts w:ascii="Times New Roman" w:hAnsi="Times New Roman"/>
          <w:color w:val="000000" w:themeColor="text1"/>
          <w:sz w:val="20"/>
          <w:szCs w:val="20"/>
        </w:rPr>
        <w:t>Nurcahyono</w:t>
      </w:r>
      <w:proofErr w:type="spellEnd"/>
      <w:r w:rsidRPr="00A128B7">
        <w:rPr>
          <w:rFonts w:ascii="Times New Roman" w:hAnsi="Times New Roman"/>
          <w:color w:val="000000" w:themeColor="text1"/>
          <w:sz w:val="20"/>
          <w:szCs w:val="20"/>
        </w:rPr>
        <w:t>, D. &amp; Setiawan, R.P.P. (2019) ‘</w:t>
      </w:r>
      <w:proofErr w:type="spellStart"/>
      <w:r w:rsidRPr="00A128B7">
        <w:rPr>
          <w:rFonts w:ascii="Times New Roman" w:hAnsi="Times New Roman"/>
          <w:color w:val="000000" w:themeColor="text1"/>
          <w:sz w:val="20"/>
          <w:szCs w:val="20"/>
        </w:rPr>
        <w:t>Klasifikasi</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Diagnosa</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Penyakit</w:t>
      </w:r>
      <w:proofErr w:type="spellEnd"/>
      <w:r w:rsidRPr="00A128B7">
        <w:rPr>
          <w:rFonts w:ascii="Times New Roman" w:hAnsi="Times New Roman"/>
          <w:color w:val="000000" w:themeColor="text1"/>
          <w:sz w:val="20"/>
          <w:szCs w:val="20"/>
        </w:rPr>
        <w:t xml:space="preserve"> Diabetes Mellitus (Dm) </w:t>
      </w:r>
      <w:proofErr w:type="spellStart"/>
      <w:r w:rsidRPr="00A128B7">
        <w:rPr>
          <w:rFonts w:ascii="Times New Roman" w:hAnsi="Times New Roman"/>
          <w:color w:val="000000" w:themeColor="text1"/>
          <w:sz w:val="20"/>
          <w:szCs w:val="20"/>
        </w:rPr>
        <w:t>Menggunakan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Algoritma</w:t>
      </w:r>
      <w:proofErr w:type="spellEnd"/>
      <w:r w:rsidRPr="00A128B7">
        <w:rPr>
          <w:rFonts w:ascii="Times New Roman" w:hAnsi="Times New Roman"/>
          <w:color w:val="000000" w:themeColor="text1"/>
          <w:sz w:val="20"/>
          <w:szCs w:val="20"/>
        </w:rPr>
        <w:t xml:space="preserve"> C4.4’, </w:t>
      </w:r>
      <w:r w:rsidRPr="00A128B7">
        <w:rPr>
          <w:rFonts w:ascii="Times New Roman" w:hAnsi="Times New Roman"/>
          <w:i/>
          <w:iCs/>
          <w:color w:val="000000" w:themeColor="text1"/>
          <w:sz w:val="20"/>
          <w:szCs w:val="20"/>
        </w:rPr>
        <w:t>Just TI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Sains </w:t>
      </w:r>
      <w:proofErr w:type="spellStart"/>
      <w:r w:rsidRPr="00A128B7">
        <w:rPr>
          <w:rFonts w:ascii="Times New Roman" w:hAnsi="Times New Roman"/>
          <w:i/>
          <w:iCs/>
          <w:color w:val="000000" w:themeColor="text1"/>
          <w:sz w:val="20"/>
          <w:szCs w:val="20"/>
        </w:rPr>
        <w:t>Terapan</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Teknologi</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Informasi</w:t>
      </w:r>
      <w:proofErr w:type="spellEnd"/>
      <w:r w:rsidRPr="00A128B7">
        <w:rPr>
          <w:rFonts w:ascii="Times New Roman" w:hAnsi="Times New Roman"/>
          <w:i/>
          <w:iCs/>
          <w:color w:val="000000" w:themeColor="text1"/>
          <w:sz w:val="20"/>
          <w:szCs w:val="20"/>
        </w:rPr>
        <w:t>)</w:t>
      </w:r>
      <w:r w:rsidRPr="00A128B7">
        <w:rPr>
          <w:rFonts w:ascii="Times New Roman" w:hAnsi="Times New Roman"/>
          <w:color w:val="000000" w:themeColor="text1"/>
          <w:sz w:val="20"/>
          <w:szCs w:val="20"/>
        </w:rPr>
        <w:t xml:space="preserve">, 11(2), p. 47. Available at: </w:t>
      </w:r>
      <w:hyperlink r:id="rId36" w:history="1">
        <w:r w:rsidRPr="00A128B7">
          <w:rPr>
            <w:rStyle w:val="Hyperlink"/>
            <w:rFonts w:ascii="Times New Roman" w:hAnsi="Times New Roman"/>
            <w:sz w:val="20"/>
            <w:szCs w:val="20"/>
          </w:rPr>
          <w:t>https://doi.org/10.46964/justti.v11i2.153</w:t>
        </w:r>
      </w:hyperlink>
      <w:r w:rsidRPr="00A128B7">
        <w:rPr>
          <w:rFonts w:ascii="Times New Roman" w:hAnsi="Times New Roman"/>
          <w:color w:val="000000" w:themeColor="text1"/>
          <w:sz w:val="20"/>
          <w:szCs w:val="20"/>
        </w:rPr>
        <w:t>.</w:t>
      </w:r>
    </w:p>
    <w:p w14:paraId="52E91366" w14:textId="03ADFC44" w:rsidR="007033AA" w:rsidRDefault="005147AF" w:rsidP="008F356F">
      <w:pPr>
        <w:spacing w:line="240" w:lineRule="auto"/>
        <w:ind w:left="426" w:hanging="426"/>
        <w:jc w:val="both"/>
        <w:rPr>
          <w:rFonts w:ascii="Times New Roman" w:hAnsi="Times New Roman"/>
          <w:color w:val="000000" w:themeColor="text1"/>
          <w:sz w:val="20"/>
          <w:szCs w:val="20"/>
        </w:rPr>
      </w:pPr>
      <w:proofErr w:type="spellStart"/>
      <w:r w:rsidRPr="00A128B7">
        <w:rPr>
          <w:rFonts w:ascii="Times New Roman" w:hAnsi="Times New Roman"/>
          <w:color w:val="000000" w:themeColor="text1"/>
          <w:sz w:val="20"/>
          <w:szCs w:val="20"/>
        </w:rPr>
        <w:t>Putro</w:t>
      </w:r>
      <w:proofErr w:type="spellEnd"/>
      <w:r w:rsidRPr="00A128B7">
        <w:rPr>
          <w:rFonts w:ascii="Times New Roman" w:hAnsi="Times New Roman"/>
          <w:color w:val="000000" w:themeColor="text1"/>
          <w:sz w:val="20"/>
          <w:szCs w:val="20"/>
        </w:rPr>
        <w:t xml:space="preserve">, H.F., </w:t>
      </w:r>
      <w:proofErr w:type="spellStart"/>
      <w:r w:rsidRPr="00A128B7">
        <w:rPr>
          <w:rFonts w:ascii="Times New Roman" w:hAnsi="Times New Roman"/>
          <w:color w:val="000000" w:themeColor="text1"/>
          <w:sz w:val="20"/>
          <w:szCs w:val="20"/>
        </w:rPr>
        <w:t>Vulandari</w:t>
      </w:r>
      <w:proofErr w:type="spellEnd"/>
      <w:r w:rsidRPr="00A128B7">
        <w:rPr>
          <w:rFonts w:ascii="Times New Roman" w:hAnsi="Times New Roman"/>
          <w:color w:val="000000" w:themeColor="text1"/>
          <w:sz w:val="20"/>
          <w:szCs w:val="20"/>
        </w:rPr>
        <w:t xml:space="preserve">, R.T. &amp; </w:t>
      </w:r>
      <w:proofErr w:type="spellStart"/>
      <w:r w:rsidRPr="00A128B7">
        <w:rPr>
          <w:rFonts w:ascii="Times New Roman" w:hAnsi="Times New Roman"/>
          <w:color w:val="000000" w:themeColor="text1"/>
          <w:sz w:val="20"/>
          <w:szCs w:val="20"/>
        </w:rPr>
        <w:t>Saptomo</w:t>
      </w:r>
      <w:proofErr w:type="spellEnd"/>
      <w:r w:rsidRPr="00A128B7">
        <w:rPr>
          <w:rFonts w:ascii="Times New Roman" w:hAnsi="Times New Roman"/>
          <w:color w:val="000000" w:themeColor="text1"/>
          <w:sz w:val="20"/>
          <w:szCs w:val="20"/>
        </w:rPr>
        <w:t>, W.L.Y. (2020) ‘</w:t>
      </w:r>
      <w:proofErr w:type="spellStart"/>
      <w:r w:rsidRPr="00A128B7">
        <w:rPr>
          <w:rFonts w:ascii="Times New Roman" w:hAnsi="Times New Roman"/>
          <w:color w:val="000000" w:themeColor="text1"/>
          <w:sz w:val="20"/>
          <w:szCs w:val="20"/>
        </w:rPr>
        <w:t>Penerapan</w:t>
      </w:r>
      <w:proofErr w:type="spellEnd"/>
      <w:r w:rsidRPr="00A128B7">
        <w:rPr>
          <w:rFonts w:ascii="Times New Roman" w:hAnsi="Times New Roman"/>
          <w:color w:val="000000" w:themeColor="text1"/>
          <w:sz w:val="20"/>
          <w:szCs w:val="20"/>
        </w:rPr>
        <w:t xml:space="preserve"> Metode Naive Bayes </w:t>
      </w:r>
      <w:proofErr w:type="spellStart"/>
      <w:r w:rsidRPr="00A128B7">
        <w:rPr>
          <w:rFonts w:ascii="Times New Roman" w:hAnsi="Times New Roman"/>
          <w:color w:val="000000" w:themeColor="text1"/>
          <w:sz w:val="20"/>
          <w:szCs w:val="20"/>
        </w:rPr>
        <w:t>Untuk</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Klasifikasi</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Pelanggan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Teknologi</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Informasi</w:t>
      </w:r>
      <w:proofErr w:type="spellEnd"/>
      <w:r w:rsidRPr="00A128B7">
        <w:rPr>
          <w:rFonts w:ascii="Times New Roman" w:hAnsi="Times New Roman"/>
          <w:i/>
          <w:iCs/>
          <w:color w:val="000000" w:themeColor="text1"/>
          <w:sz w:val="20"/>
          <w:szCs w:val="20"/>
        </w:rPr>
        <w:t xml:space="preserve"> dan </w:t>
      </w:r>
      <w:proofErr w:type="spellStart"/>
      <w:r w:rsidRPr="00A128B7">
        <w:rPr>
          <w:rFonts w:ascii="Times New Roman" w:hAnsi="Times New Roman"/>
          <w:i/>
          <w:iCs/>
          <w:color w:val="000000" w:themeColor="text1"/>
          <w:sz w:val="20"/>
          <w:szCs w:val="20"/>
        </w:rPr>
        <w:t>Komunikasi</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TIKomSiN</w:t>
      </w:r>
      <w:proofErr w:type="spellEnd"/>
      <w:r w:rsidRPr="00A128B7">
        <w:rPr>
          <w:rFonts w:ascii="Times New Roman" w:hAnsi="Times New Roman"/>
          <w:i/>
          <w:iCs/>
          <w:color w:val="000000" w:themeColor="text1"/>
          <w:sz w:val="20"/>
          <w:szCs w:val="20"/>
        </w:rPr>
        <w:t>)</w:t>
      </w:r>
      <w:r w:rsidRPr="00A128B7">
        <w:rPr>
          <w:rFonts w:ascii="Times New Roman" w:hAnsi="Times New Roman"/>
          <w:color w:val="000000" w:themeColor="text1"/>
          <w:sz w:val="20"/>
          <w:szCs w:val="20"/>
        </w:rPr>
        <w:t xml:space="preserve">, 8(2). Available at: </w:t>
      </w:r>
      <w:hyperlink r:id="rId37" w:history="1">
        <w:r w:rsidRPr="00A128B7">
          <w:rPr>
            <w:rStyle w:val="Hyperlink"/>
            <w:rFonts w:ascii="Times New Roman" w:hAnsi="Times New Roman"/>
            <w:sz w:val="20"/>
            <w:szCs w:val="20"/>
          </w:rPr>
          <w:t>https://doi.org/10.30646/tikomsin.v8i2.500</w:t>
        </w:r>
      </w:hyperlink>
      <w:r w:rsidRPr="00A128B7">
        <w:rPr>
          <w:rFonts w:ascii="Times New Roman" w:hAnsi="Times New Roman"/>
          <w:color w:val="000000" w:themeColor="text1"/>
          <w:sz w:val="20"/>
          <w:szCs w:val="20"/>
        </w:rPr>
        <w:t>.</w:t>
      </w:r>
    </w:p>
    <w:p w14:paraId="25F6C408" w14:textId="6D9AECE3" w:rsidR="005147AF" w:rsidRDefault="005147AF" w:rsidP="008F356F">
      <w:pPr>
        <w:spacing w:line="240" w:lineRule="auto"/>
        <w:ind w:left="426" w:hanging="426"/>
        <w:jc w:val="both"/>
        <w:rPr>
          <w:rFonts w:ascii="Times New Roman" w:hAnsi="Times New Roman"/>
          <w:color w:val="000000" w:themeColor="text1"/>
          <w:sz w:val="20"/>
          <w:szCs w:val="20"/>
        </w:rPr>
      </w:pPr>
      <w:r w:rsidRPr="00A128B7">
        <w:rPr>
          <w:rFonts w:ascii="Times New Roman" w:hAnsi="Times New Roman"/>
          <w:color w:val="000000" w:themeColor="text1"/>
          <w:sz w:val="20"/>
          <w:szCs w:val="20"/>
        </w:rPr>
        <w:t>Ridwan, A. (2020) ‘</w:t>
      </w:r>
      <w:proofErr w:type="spellStart"/>
      <w:r w:rsidRPr="00A128B7">
        <w:rPr>
          <w:rFonts w:ascii="Times New Roman" w:hAnsi="Times New Roman"/>
          <w:color w:val="000000" w:themeColor="text1"/>
          <w:sz w:val="20"/>
          <w:szCs w:val="20"/>
        </w:rPr>
        <w:t>Penerapan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Algoritma</w:t>
      </w:r>
      <w:proofErr w:type="spellEnd"/>
      <w:r w:rsidRPr="00A128B7">
        <w:rPr>
          <w:rFonts w:ascii="Times New Roman" w:hAnsi="Times New Roman"/>
          <w:color w:val="000000" w:themeColor="text1"/>
          <w:sz w:val="20"/>
          <w:szCs w:val="20"/>
        </w:rPr>
        <w:t xml:space="preserve"> Naïve Bayes </w:t>
      </w:r>
      <w:proofErr w:type="spellStart"/>
      <w:r w:rsidRPr="00A128B7">
        <w:rPr>
          <w:rFonts w:ascii="Times New Roman" w:hAnsi="Times New Roman"/>
          <w:color w:val="000000" w:themeColor="text1"/>
          <w:sz w:val="20"/>
          <w:szCs w:val="20"/>
        </w:rPr>
        <w:t>Untuk</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Klasifikasi</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Penyakit</w:t>
      </w:r>
      <w:proofErr w:type="spellEnd"/>
      <w:r w:rsidRPr="00A128B7">
        <w:rPr>
          <w:rFonts w:ascii="Times New Roman" w:hAnsi="Times New Roman"/>
          <w:color w:val="000000" w:themeColor="text1"/>
          <w:sz w:val="20"/>
          <w:szCs w:val="20"/>
        </w:rPr>
        <w:t xml:space="preserve"> Diabetes Mellitus’,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SISKOM-KB (</w:t>
      </w:r>
      <w:proofErr w:type="spellStart"/>
      <w:r w:rsidRPr="00A128B7">
        <w:rPr>
          <w:rFonts w:ascii="Times New Roman" w:hAnsi="Times New Roman"/>
          <w:i/>
          <w:iCs/>
          <w:color w:val="000000" w:themeColor="text1"/>
          <w:sz w:val="20"/>
          <w:szCs w:val="20"/>
        </w:rPr>
        <w:t>Sistem</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Komputer</w:t>
      </w:r>
      <w:proofErr w:type="spellEnd"/>
      <w:r w:rsidRPr="00A128B7">
        <w:rPr>
          <w:rFonts w:ascii="Times New Roman" w:hAnsi="Times New Roman"/>
          <w:i/>
          <w:iCs/>
          <w:color w:val="000000" w:themeColor="text1"/>
          <w:sz w:val="20"/>
          <w:szCs w:val="20"/>
        </w:rPr>
        <w:t xml:space="preserve"> dan </w:t>
      </w:r>
      <w:proofErr w:type="spellStart"/>
      <w:r w:rsidRPr="00A128B7">
        <w:rPr>
          <w:rFonts w:ascii="Times New Roman" w:hAnsi="Times New Roman"/>
          <w:i/>
          <w:iCs/>
          <w:color w:val="000000" w:themeColor="text1"/>
          <w:sz w:val="20"/>
          <w:szCs w:val="20"/>
        </w:rPr>
        <w:t>Kecerdasan</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Buatan</w:t>
      </w:r>
      <w:proofErr w:type="spellEnd"/>
      <w:r w:rsidRPr="00A128B7">
        <w:rPr>
          <w:rFonts w:ascii="Times New Roman" w:hAnsi="Times New Roman"/>
          <w:i/>
          <w:iCs/>
          <w:color w:val="000000" w:themeColor="text1"/>
          <w:sz w:val="20"/>
          <w:szCs w:val="20"/>
        </w:rPr>
        <w:t>)</w:t>
      </w:r>
      <w:r w:rsidRPr="00A128B7">
        <w:rPr>
          <w:rFonts w:ascii="Times New Roman" w:hAnsi="Times New Roman"/>
          <w:color w:val="000000" w:themeColor="text1"/>
          <w:sz w:val="20"/>
          <w:szCs w:val="20"/>
        </w:rPr>
        <w:t xml:space="preserve">, 4(1), pp. 15–21. Available at: </w:t>
      </w:r>
      <w:hyperlink r:id="rId38" w:history="1">
        <w:r w:rsidRPr="00A128B7">
          <w:rPr>
            <w:rStyle w:val="Hyperlink"/>
            <w:rFonts w:ascii="Times New Roman" w:hAnsi="Times New Roman"/>
            <w:sz w:val="20"/>
            <w:szCs w:val="20"/>
          </w:rPr>
          <w:t>https://doi.org/10.47970/siskom-kb.v4i1.169</w:t>
        </w:r>
      </w:hyperlink>
      <w:r w:rsidRPr="00A128B7">
        <w:rPr>
          <w:rFonts w:ascii="Times New Roman" w:hAnsi="Times New Roman"/>
          <w:color w:val="000000" w:themeColor="text1"/>
          <w:sz w:val="20"/>
          <w:szCs w:val="20"/>
        </w:rPr>
        <w:t>.</w:t>
      </w:r>
    </w:p>
    <w:p w14:paraId="090CFF29" w14:textId="77777777" w:rsidR="002E0213" w:rsidRDefault="002E0213" w:rsidP="008F356F">
      <w:pPr>
        <w:spacing w:line="240" w:lineRule="auto"/>
        <w:ind w:left="426" w:hanging="426"/>
        <w:jc w:val="both"/>
        <w:rPr>
          <w:rFonts w:ascii="Times New Roman" w:hAnsi="Times New Roman"/>
          <w:color w:val="000000" w:themeColor="text1"/>
          <w:sz w:val="20"/>
          <w:szCs w:val="20"/>
          <w:lang w:val="id-ID"/>
        </w:rPr>
      </w:pPr>
    </w:p>
    <w:p w14:paraId="084A5328" w14:textId="06446616" w:rsidR="005147AF" w:rsidRDefault="005147AF" w:rsidP="008F356F">
      <w:pPr>
        <w:spacing w:line="240" w:lineRule="auto"/>
        <w:ind w:left="426" w:hanging="426"/>
        <w:jc w:val="both"/>
        <w:rPr>
          <w:rFonts w:ascii="Times New Roman" w:hAnsi="Times New Roman"/>
          <w:color w:val="000000" w:themeColor="text1"/>
          <w:sz w:val="20"/>
          <w:szCs w:val="20"/>
          <w:lang w:val="id-ID"/>
        </w:rPr>
      </w:pPr>
      <w:r w:rsidRPr="00A128B7">
        <w:rPr>
          <w:rFonts w:ascii="Times New Roman" w:hAnsi="Times New Roman"/>
          <w:color w:val="000000" w:themeColor="text1"/>
          <w:sz w:val="20"/>
          <w:szCs w:val="20"/>
          <w:lang w:val="id-ID"/>
        </w:rPr>
        <w:lastRenderedPageBreak/>
        <w:t xml:space="preserve">Rosaly, R. &amp; Prasetyo, A. (2020) ‘Flowchart Beserta Fungsi dan Simbol-Simbol’, </w:t>
      </w:r>
      <w:r w:rsidRPr="00A128B7">
        <w:rPr>
          <w:rFonts w:ascii="Times New Roman" w:hAnsi="Times New Roman"/>
          <w:i/>
          <w:iCs/>
          <w:color w:val="000000" w:themeColor="text1"/>
          <w:sz w:val="20"/>
          <w:szCs w:val="20"/>
          <w:lang w:val="id-ID"/>
        </w:rPr>
        <w:t>Journal of Chemical Information and Modeling</w:t>
      </w:r>
      <w:r w:rsidRPr="00A128B7">
        <w:rPr>
          <w:rFonts w:ascii="Times New Roman" w:hAnsi="Times New Roman"/>
          <w:color w:val="000000" w:themeColor="text1"/>
          <w:sz w:val="20"/>
          <w:szCs w:val="20"/>
          <w:lang w:val="id-ID"/>
        </w:rPr>
        <w:t>, 2(3), pp. 5–7.</w:t>
      </w:r>
    </w:p>
    <w:p w14:paraId="7FAEAF67" w14:textId="18BC7CEA" w:rsidR="005147AF" w:rsidRDefault="005147AF" w:rsidP="008F356F">
      <w:pPr>
        <w:spacing w:line="240" w:lineRule="auto"/>
        <w:ind w:left="426" w:hanging="426"/>
        <w:jc w:val="both"/>
        <w:rPr>
          <w:rFonts w:ascii="Times New Roman" w:hAnsi="Times New Roman"/>
          <w:color w:val="000000" w:themeColor="text1"/>
          <w:sz w:val="20"/>
          <w:szCs w:val="20"/>
        </w:rPr>
      </w:pPr>
      <w:proofErr w:type="spellStart"/>
      <w:r w:rsidRPr="00A128B7">
        <w:rPr>
          <w:rFonts w:ascii="Times New Roman" w:hAnsi="Times New Roman"/>
          <w:color w:val="000000" w:themeColor="text1"/>
          <w:sz w:val="20"/>
          <w:szCs w:val="20"/>
        </w:rPr>
        <w:t>Suntoro</w:t>
      </w:r>
      <w:proofErr w:type="spellEnd"/>
      <w:r w:rsidRPr="00A128B7">
        <w:rPr>
          <w:rFonts w:ascii="Times New Roman" w:hAnsi="Times New Roman"/>
          <w:color w:val="000000" w:themeColor="text1"/>
          <w:sz w:val="20"/>
          <w:szCs w:val="20"/>
        </w:rPr>
        <w:t xml:space="preserve">, J. (2019) </w:t>
      </w:r>
      <w:r w:rsidRPr="00A128B7">
        <w:rPr>
          <w:rFonts w:ascii="Times New Roman" w:hAnsi="Times New Roman"/>
          <w:i/>
          <w:color w:val="000000" w:themeColor="text1"/>
          <w:sz w:val="20"/>
          <w:szCs w:val="20"/>
        </w:rPr>
        <w:t xml:space="preserve">Data </w:t>
      </w:r>
      <w:proofErr w:type="gramStart"/>
      <w:r w:rsidRPr="00A128B7">
        <w:rPr>
          <w:rFonts w:ascii="Times New Roman" w:hAnsi="Times New Roman"/>
          <w:i/>
          <w:color w:val="000000" w:themeColor="text1"/>
          <w:sz w:val="20"/>
          <w:szCs w:val="20"/>
        </w:rPr>
        <w:t>Mining :</w:t>
      </w:r>
      <w:proofErr w:type="gramEnd"/>
      <w:r w:rsidRPr="00A128B7">
        <w:rPr>
          <w:rFonts w:ascii="Times New Roman" w:hAnsi="Times New Roman"/>
          <w:i/>
          <w:color w:val="000000" w:themeColor="text1"/>
          <w:sz w:val="20"/>
          <w:szCs w:val="20"/>
        </w:rPr>
        <w:t xml:space="preserve"> </w:t>
      </w:r>
      <w:proofErr w:type="spellStart"/>
      <w:r w:rsidRPr="00A128B7">
        <w:rPr>
          <w:rFonts w:ascii="Times New Roman" w:hAnsi="Times New Roman"/>
          <w:i/>
          <w:color w:val="000000" w:themeColor="text1"/>
          <w:sz w:val="20"/>
          <w:szCs w:val="20"/>
        </w:rPr>
        <w:t>Algoritma</w:t>
      </w:r>
      <w:proofErr w:type="spellEnd"/>
      <w:r w:rsidRPr="00A128B7">
        <w:rPr>
          <w:rFonts w:ascii="Times New Roman" w:hAnsi="Times New Roman"/>
          <w:i/>
          <w:color w:val="000000" w:themeColor="text1"/>
          <w:sz w:val="20"/>
          <w:szCs w:val="20"/>
        </w:rPr>
        <w:t xml:space="preserve"> dan </w:t>
      </w:r>
      <w:proofErr w:type="spellStart"/>
      <w:r w:rsidRPr="00A128B7">
        <w:rPr>
          <w:rFonts w:ascii="Times New Roman" w:hAnsi="Times New Roman"/>
          <w:i/>
          <w:color w:val="000000" w:themeColor="text1"/>
          <w:sz w:val="20"/>
          <w:szCs w:val="20"/>
        </w:rPr>
        <w:t>Implementasi</w:t>
      </w:r>
      <w:proofErr w:type="spellEnd"/>
      <w:r w:rsidRPr="00A128B7">
        <w:rPr>
          <w:rFonts w:ascii="Times New Roman" w:hAnsi="Times New Roman"/>
          <w:i/>
          <w:color w:val="000000" w:themeColor="text1"/>
          <w:sz w:val="20"/>
          <w:szCs w:val="20"/>
        </w:rPr>
        <w:t xml:space="preserve"> </w:t>
      </w:r>
      <w:proofErr w:type="spellStart"/>
      <w:r w:rsidRPr="00A128B7">
        <w:rPr>
          <w:rFonts w:ascii="Times New Roman" w:hAnsi="Times New Roman"/>
          <w:i/>
          <w:color w:val="000000" w:themeColor="text1"/>
          <w:sz w:val="20"/>
          <w:szCs w:val="20"/>
        </w:rPr>
        <w:t>dengan</w:t>
      </w:r>
      <w:proofErr w:type="spellEnd"/>
      <w:r w:rsidRPr="00A128B7">
        <w:rPr>
          <w:rFonts w:ascii="Times New Roman" w:hAnsi="Times New Roman"/>
          <w:i/>
          <w:color w:val="000000" w:themeColor="text1"/>
          <w:sz w:val="20"/>
          <w:szCs w:val="20"/>
        </w:rPr>
        <w:t xml:space="preserve"> </w:t>
      </w:r>
      <w:proofErr w:type="spellStart"/>
      <w:r w:rsidRPr="00A128B7">
        <w:rPr>
          <w:rFonts w:ascii="Times New Roman" w:hAnsi="Times New Roman"/>
          <w:i/>
          <w:color w:val="000000" w:themeColor="text1"/>
          <w:sz w:val="20"/>
          <w:szCs w:val="20"/>
        </w:rPr>
        <w:t>Pemograman</w:t>
      </w:r>
      <w:proofErr w:type="spellEnd"/>
      <w:r w:rsidRPr="00A128B7">
        <w:rPr>
          <w:rFonts w:ascii="Times New Roman" w:hAnsi="Times New Roman"/>
          <w:i/>
          <w:color w:val="000000" w:themeColor="text1"/>
          <w:sz w:val="20"/>
          <w:szCs w:val="20"/>
        </w:rPr>
        <w:t xml:space="preserve"> PHP</w:t>
      </w:r>
      <w:r w:rsidRPr="00A128B7">
        <w:rPr>
          <w:rFonts w:ascii="Times New Roman" w:hAnsi="Times New Roman"/>
          <w:color w:val="000000" w:themeColor="text1"/>
          <w:sz w:val="20"/>
          <w:szCs w:val="20"/>
        </w:rPr>
        <w:t xml:space="preserve">. PT Elex Media </w:t>
      </w:r>
      <w:proofErr w:type="spellStart"/>
      <w:proofErr w:type="gramStart"/>
      <w:r w:rsidRPr="00A128B7">
        <w:rPr>
          <w:rFonts w:ascii="Times New Roman" w:hAnsi="Times New Roman"/>
          <w:color w:val="000000" w:themeColor="text1"/>
          <w:sz w:val="20"/>
          <w:szCs w:val="20"/>
        </w:rPr>
        <w:t>Komputindo</w:t>
      </w:r>
      <w:proofErr w:type="spellEnd"/>
      <w:r w:rsidRPr="00A128B7">
        <w:rPr>
          <w:rFonts w:ascii="Times New Roman" w:hAnsi="Times New Roman"/>
          <w:color w:val="000000" w:themeColor="text1"/>
          <w:sz w:val="20"/>
          <w:szCs w:val="20"/>
        </w:rPr>
        <w:t xml:space="preserve"> :</w:t>
      </w:r>
      <w:proofErr w:type="gramEnd"/>
      <w:r w:rsidRPr="00A128B7">
        <w:rPr>
          <w:rFonts w:ascii="Times New Roman" w:hAnsi="Times New Roman"/>
          <w:color w:val="000000" w:themeColor="text1"/>
          <w:sz w:val="20"/>
          <w:szCs w:val="20"/>
        </w:rPr>
        <w:t xml:space="preserve"> Jakarta.</w:t>
      </w:r>
    </w:p>
    <w:p w14:paraId="79B00563" w14:textId="79A37F34" w:rsidR="005147AF" w:rsidRDefault="005147AF" w:rsidP="008F356F">
      <w:pPr>
        <w:spacing w:line="240" w:lineRule="auto"/>
        <w:ind w:left="426" w:hanging="426"/>
        <w:jc w:val="both"/>
        <w:rPr>
          <w:rFonts w:ascii="Times New Roman" w:hAnsi="Times New Roman"/>
          <w:color w:val="000000" w:themeColor="text1"/>
          <w:sz w:val="20"/>
          <w:szCs w:val="20"/>
        </w:rPr>
      </w:pPr>
      <w:proofErr w:type="spellStart"/>
      <w:r w:rsidRPr="00A128B7">
        <w:rPr>
          <w:rFonts w:ascii="Times New Roman" w:hAnsi="Times New Roman"/>
          <w:color w:val="000000" w:themeColor="text1"/>
          <w:sz w:val="20"/>
          <w:szCs w:val="20"/>
        </w:rPr>
        <w:t>Vulandari</w:t>
      </w:r>
      <w:proofErr w:type="spellEnd"/>
      <w:r w:rsidRPr="00A128B7">
        <w:rPr>
          <w:rFonts w:ascii="Times New Roman" w:hAnsi="Times New Roman"/>
          <w:color w:val="000000" w:themeColor="text1"/>
          <w:sz w:val="20"/>
          <w:szCs w:val="20"/>
        </w:rPr>
        <w:t xml:space="preserve">, </w:t>
      </w:r>
      <w:proofErr w:type="gramStart"/>
      <w:r w:rsidRPr="00A128B7">
        <w:rPr>
          <w:rFonts w:ascii="Times New Roman" w:hAnsi="Times New Roman"/>
          <w:color w:val="000000" w:themeColor="text1"/>
          <w:sz w:val="20"/>
          <w:szCs w:val="20"/>
        </w:rPr>
        <w:t>R.T,.</w:t>
      </w:r>
      <w:proofErr w:type="gramEnd"/>
      <w:r w:rsidRPr="00A128B7">
        <w:rPr>
          <w:rFonts w:ascii="Times New Roman" w:hAnsi="Times New Roman"/>
          <w:color w:val="000000" w:themeColor="text1"/>
          <w:sz w:val="20"/>
          <w:szCs w:val="20"/>
        </w:rPr>
        <w:t xml:space="preserve"> (2017) </w:t>
      </w:r>
      <w:r w:rsidRPr="00A128B7">
        <w:rPr>
          <w:rFonts w:ascii="Times New Roman" w:hAnsi="Times New Roman"/>
          <w:i/>
          <w:color w:val="000000" w:themeColor="text1"/>
          <w:sz w:val="20"/>
          <w:szCs w:val="20"/>
        </w:rPr>
        <w:t xml:space="preserve">Data Mining Teori dan </w:t>
      </w:r>
      <w:proofErr w:type="spellStart"/>
      <w:r w:rsidRPr="00A128B7">
        <w:rPr>
          <w:rFonts w:ascii="Times New Roman" w:hAnsi="Times New Roman"/>
          <w:i/>
          <w:color w:val="000000" w:themeColor="text1"/>
          <w:sz w:val="20"/>
          <w:szCs w:val="20"/>
        </w:rPr>
        <w:t>Aplikasi</w:t>
      </w:r>
      <w:proofErr w:type="spellEnd"/>
      <w:r w:rsidRPr="00A128B7">
        <w:rPr>
          <w:rFonts w:ascii="Times New Roman" w:hAnsi="Times New Roman"/>
          <w:i/>
          <w:color w:val="000000" w:themeColor="text1"/>
          <w:sz w:val="20"/>
          <w:szCs w:val="20"/>
        </w:rPr>
        <w:t xml:space="preserve"> </w:t>
      </w:r>
      <w:proofErr w:type="spellStart"/>
      <w:r w:rsidRPr="00A128B7">
        <w:rPr>
          <w:rFonts w:ascii="Times New Roman" w:hAnsi="Times New Roman"/>
          <w:i/>
          <w:color w:val="000000" w:themeColor="text1"/>
          <w:sz w:val="20"/>
          <w:szCs w:val="20"/>
        </w:rPr>
        <w:t>Rapidminer</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Penerbit</w:t>
      </w:r>
      <w:proofErr w:type="spellEnd"/>
      <w:r w:rsidRPr="00A128B7">
        <w:rPr>
          <w:rFonts w:ascii="Times New Roman" w:hAnsi="Times New Roman"/>
          <w:color w:val="000000" w:themeColor="text1"/>
          <w:sz w:val="20"/>
          <w:szCs w:val="20"/>
        </w:rPr>
        <w:t xml:space="preserve"> Gava </w:t>
      </w:r>
      <w:proofErr w:type="gramStart"/>
      <w:r w:rsidRPr="00A128B7">
        <w:rPr>
          <w:rFonts w:ascii="Times New Roman" w:hAnsi="Times New Roman"/>
          <w:color w:val="000000" w:themeColor="text1"/>
          <w:sz w:val="20"/>
          <w:szCs w:val="20"/>
        </w:rPr>
        <w:t>Media :</w:t>
      </w:r>
      <w:proofErr w:type="gramEnd"/>
      <w:r w:rsidRPr="00A128B7">
        <w:rPr>
          <w:rFonts w:ascii="Times New Roman" w:hAnsi="Times New Roman"/>
          <w:color w:val="000000" w:themeColor="text1"/>
          <w:sz w:val="20"/>
          <w:szCs w:val="20"/>
        </w:rPr>
        <w:t xml:space="preserve"> Yogyakarta.</w:t>
      </w:r>
    </w:p>
    <w:p w14:paraId="3B3F973C" w14:textId="4435009B" w:rsidR="005147AF" w:rsidRDefault="005147AF" w:rsidP="008F356F">
      <w:pPr>
        <w:spacing w:line="240" w:lineRule="auto"/>
        <w:ind w:left="426" w:hanging="426"/>
        <w:jc w:val="both"/>
        <w:rPr>
          <w:rFonts w:ascii="Times New Roman" w:hAnsi="Times New Roman"/>
          <w:color w:val="000000" w:themeColor="text1"/>
          <w:sz w:val="20"/>
          <w:szCs w:val="20"/>
        </w:rPr>
      </w:pPr>
      <w:r w:rsidRPr="00A128B7">
        <w:rPr>
          <w:rFonts w:ascii="Times New Roman" w:hAnsi="Times New Roman"/>
          <w:color w:val="000000" w:themeColor="text1"/>
          <w:sz w:val="20"/>
          <w:szCs w:val="20"/>
        </w:rPr>
        <w:t>Waru, D. &amp; Wahyuning Astuti, R. (2021) ‘</w:t>
      </w:r>
      <w:proofErr w:type="spellStart"/>
      <w:r w:rsidRPr="00A128B7">
        <w:rPr>
          <w:rFonts w:ascii="Times New Roman" w:hAnsi="Times New Roman"/>
          <w:color w:val="000000" w:themeColor="text1"/>
          <w:sz w:val="20"/>
          <w:szCs w:val="20"/>
        </w:rPr>
        <w:t>Implementasi</w:t>
      </w:r>
      <w:proofErr w:type="spellEnd"/>
      <w:r w:rsidRPr="00A128B7">
        <w:rPr>
          <w:rFonts w:ascii="Times New Roman" w:hAnsi="Times New Roman"/>
          <w:color w:val="000000" w:themeColor="text1"/>
          <w:sz w:val="20"/>
          <w:szCs w:val="20"/>
        </w:rPr>
        <w:t xml:space="preserve"> Metode Naïve Bayes </w:t>
      </w:r>
      <w:proofErr w:type="spellStart"/>
      <w:r w:rsidRPr="00A128B7">
        <w:rPr>
          <w:rFonts w:ascii="Times New Roman" w:hAnsi="Times New Roman"/>
          <w:color w:val="000000" w:themeColor="text1"/>
          <w:sz w:val="20"/>
          <w:szCs w:val="20"/>
        </w:rPr>
        <w:t>Untuk</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Prediksi</w:t>
      </w:r>
      <w:proofErr w:type="spellEnd"/>
      <w:r w:rsidRPr="00A128B7">
        <w:rPr>
          <w:rFonts w:ascii="Times New Roman" w:hAnsi="Times New Roman"/>
          <w:color w:val="000000" w:themeColor="text1"/>
          <w:sz w:val="20"/>
          <w:szCs w:val="20"/>
        </w:rPr>
        <w:t xml:space="preserve"> Daerah </w:t>
      </w:r>
      <w:proofErr w:type="spellStart"/>
      <w:r w:rsidRPr="00A128B7">
        <w:rPr>
          <w:rFonts w:ascii="Times New Roman" w:hAnsi="Times New Roman"/>
          <w:color w:val="000000" w:themeColor="text1"/>
          <w:sz w:val="20"/>
          <w:szCs w:val="20"/>
        </w:rPr>
        <w:t>Terjangkit</w:t>
      </w:r>
      <w:proofErr w:type="spellEnd"/>
      <w:r w:rsidRPr="00A128B7">
        <w:rPr>
          <w:rFonts w:ascii="Times New Roman" w:hAnsi="Times New Roman"/>
          <w:color w:val="000000" w:themeColor="text1"/>
          <w:sz w:val="20"/>
          <w:szCs w:val="20"/>
        </w:rPr>
        <w:t xml:space="preserve"> Demam </w:t>
      </w:r>
      <w:proofErr w:type="spellStart"/>
      <w:r w:rsidRPr="00A128B7">
        <w:rPr>
          <w:rFonts w:ascii="Times New Roman" w:hAnsi="Times New Roman"/>
          <w:color w:val="000000" w:themeColor="text1"/>
          <w:sz w:val="20"/>
          <w:szCs w:val="20"/>
        </w:rPr>
        <w:t>Berdarah</w:t>
      </w:r>
      <w:proofErr w:type="spellEnd"/>
      <w:r w:rsidRPr="00A128B7">
        <w:rPr>
          <w:rFonts w:ascii="Times New Roman" w:hAnsi="Times New Roman"/>
          <w:color w:val="000000" w:themeColor="text1"/>
          <w:sz w:val="20"/>
          <w:szCs w:val="20"/>
        </w:rPr>
        <w:t xml:space="preserve"> Dengue Di </w:t>
      </w:r>
      <w:proofErr w:type="spellStart"/>
      <w:r w:rsidRPr="00A128B7">
        <w:rPr>
          <w:rFonts w:ascii="Times New Roman" w:hAnsi="Times New Roman"/>
          <w:color w:val="000000" w:themeColor="text1"/>
          <w:sz w:val="20"/>
          <w:szCs w:val="20"/>
        </w:rPr>
        <w:t>Provinsi</w:t>
      </w:r>
      <w:proofErr w:type="spellEnd"/>
      <w:r w:rsidRPr="00A128B7">
        <w:rPr>
          <w:rFonts w:ascii="Times New Roman" w:hAnsi="Times New Roman"/>
          <w:color w:val="000000" w:themeColor="text1"/>
          <w:sz w:val="20"/>
          <w:szCs w:val="20"/>
        </w:rPr>
        <w:t xml:space="preserve"> Jambi’,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Teknik </w:t>
      </w:r>
      <w:proofErr w:type="spellStart"/>
      <w:r w:rsidRPr="00A128B7">
        <w:rPr>
          <w:rFonts w:ascii="Times New Roman" w:hAnsi="Times New Roman"/>
          <w:i/>
          <w:iCs/>
          <w:color w:val="000000" w:themeColor="text1"/>
          <w:sz w:val="20"/>
          <w:szCs w:val="20"/>
        </w:rPr>
        <w:t>Informatika</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Kaputama</w:t>
      </w:r>
      <w:proofErr w:type="spellEnd"/>
      <w:r w:rsidRPr="00A128B7">
        <w:rPr>
          <w:rFonts w:ascii="Times New Roman" w:hAnsi="Times New Roman"/>
          <w:i/>
          <w:iCs/>
          <w:color w:val="000000" w:themeColor="text1"/>
          <w:sz w:val="20"/>
          <w:szCs w:val="20"/>
        </w:rPr>
        <w:t xml:space="preserve"> (JTIK)</w:t>
      </w:r>
      <w:r w:rsidRPr="00A128B7">
        <w:rPr>
          <w:rFonts w:ascii="Times New Roman" w:hAnsi="Times New Roman"/>
          <w:color w:val="000000" w:themeColor="text1"/>
          <w:sz w:val="20"/>
          <w:szCs w:val="20"/>
        </w:rPr>
        <w:t>, 5(2), pp. 240–245.</w:t>
      </w:r>
    </w:p>
    <w:p w14:paraId="03D9E1E6" w14:textId="1D9A5C3A" w:rsidR="005147AF" w:rsidRDefault="005147AF" w:rsidP="008F356F">
      <w:pPr>
        <w:spacing w:line="240" w:lineRule="auto"/>
        <w:ind w:left="426" w:hanging="426"/>
        <w:jc w:val="both"/>
        <w:rPr>
          <w:rFonts w:ascii="Times New Roman" w:hAnsi="Times New Roman"/>
          <w:color w:val="000000" w:themeColor="text1"/>
          <w:sz w:val="20"/>
          <w:szCs w:val="20"/>
        </w:rPr>
      </w:pPr>
      <w:r w:rsidRPr="00A128B7">
        <w:rPr>
          <w:rFonts w:ascii="Times New Roman" w:hAnsi="Times New Roman"/>
          <w:color w:val="000000" w:themeColor="text1"/>
          <w:sz w:val="20"/>
          <w:szCs w:val="20"/>
        </w:rPr>
        <w:t xml:space="preserve">Widodo, Y.B., </w:t>
      </w:r>
      <w:proofErr w:type="spellStart"/>
      <w:r w:rsidRPr="00A128B7">
        <w:rPr>
          <w:rFonts w:ascii="Times New Roman" w:hAnsi="Times New Roman"/>
          <w:color w:val="000000" w:themeColor="text1"/>
          <w:sz w:val="20"/>
          <w:szCs w:val="20"/>
        </w:rPr>
        <w:t>Anggraeini</w:t>
      </w:r>
      <w:proofErr w:type="spellEnd"/>
      <w:r w:rsidRPr="00A128B7">
        <w:rPr>
          <w:rFonts w:ascii="Times New Roman" w:hAnsi="Times New Roman"/>
          <w:color w:val="000000" w:themeColor="text1"/>
          <w:sz w:val="20"/>
          <w:szCs w:val="20"/>
        </w:rPr>
        <w:t xml:space="preserve">, S.A. &amp; </w:t>
      </w:r>
      <w:proofErr w:type="spellStart"/>
      <w:r w:rsidRPr="00A128B7">
        <w:rPr>
          <w:rFonts w:ascii="Times New Roman" w:hAnsi="Times New Roman"/>
          <w:color w:val="000000" w:themeColor="text1"/>
          <w:sz w:val="20"/>
          <w:szCs w:val="20"/>
        </w:rPr>
        <w:t>Sutabri</w:t>
      </w:r>
      <w:proofErr w:type="spellEnd"/>
      <w:r w:rsidRPr="00A128B7">
        <w:rPr>
          <w:rFonts w:ascii="Times New Roman" w:hAnsi="Times New Roman"/>
          <w:color w:val="000000" w:themeColor="text1"/>
          <w:sz w:val="20"/>
          <w:szCs w:val="20"/>
        </w:rPr>
        <w:t>, T. (2021) ‘</w:t>
      </w:r>
      <w:proofErr w:type="spellStart"/>
      <w:r w:rsidRPr="00A128B7">
        <w:rPr>
          <w:rFonts w:ascii="Times New Roman" w:hAnsi="Times New Roman"/>
          <w:color w:val="000000" w:themeColor="text1"/>
          <w:sz w:val="20"/>
          <w:szCs w:val="20"/>
        </w:rPr>
        <w:t>Perancangan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Sistem</w:t>
      </w:r>
      <w:proofErr w:type="spellEnd"/>
      <w:r w:rsidRPr="00A128B7">
        <w:rPr>
          <w:rFonts w:ascii="Times New Roman" w:hAnsi="Times New Roman"/>
          <w:color w:val="000000" w:themeColor="text1"/>
          <w:sz w:val="20"/>
          <w:szCs w:val="20"/>
        </w:rPr>
        <w:t xml:space="preserve"> Pakar Diagnosis </w:t>
      </w:r>
      <w:proofErr w:type="spellStart"/>
      <w:r w:rsidRPr="00A128B7">
        <w:rPr>
          <w:rFonts w:ascii="Times New Roman" w:hAnsi="Times New Roman"/>
          <w:color w:val="000000" w:themeColor="text1"/>
          <w:sz w:val="20"/>
          <w:szCs w:val="20"/>
        </w:rPr>
        <w:t>Penyakit</w:t>
      </w:r>
      <w:proofErr w:type="spellEnd"/>
      <w:r w:rsidRPr="00A128B7">
        <w:rPr>
          <w:rFonts w:ascii="Times New Roman" w:hAnsi="Times New Roman"/>
          <w:color w:val="000000" w:themeColor="text1"/>
          <w:sz w:val="20"/>
          <w:szCs w:val="20"/>
        </w:rPr>
        <w:t xml:space="preserve"> Diabetes </w:t>
      </w:r>
      <w:proofErr w:type="spellStart"/>
      <w:r w:rsidRPr="00A128B7">
        <w:rPr>
          <w:rFonts w:ascii="Times New Roman" w:hAnsi="Times New Roman"/>
          <w:color w:val="000000" w:themeColor="text1"/>
          <w:sz w:val="20"/>
          <w:szCs w:val="20"/>
        </w:rPr>
        <w:t>Berbasis</w:t>
      </w:r>
      <w:proofErr w:type="spellEnd"/>
      <w:r w:rsidRPr="00A128B7">
        <w:rPr>
          <w:rFonts w:ascii="Times New Roman" w:hAnsi="Times New Roman"/>
          <w:color w:val="000000" w:themeColor="text1"/>
          <w:sz w:val="20"/>
          <w:szCs w:val="20"/>
        </w:rPr>
        <w:t xml:space="preserve"> Web </w:t>
      </w:r>
      <w:proofErr w:type="spellStart"/>
      <w:r w:rsidRPr="00A128B7">
        <w:rPr>
          <w:rFonts w:ascii="Times New Roman" w:hAnsi="Times New Roman"/>
          <w:color w:val="000000" w:themeColor="text1"/>
          <w:sz w:val="20"/>
          <w:szCs w:val="20"/>
        </w:rPr>
        <w:t>Menggunakan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Algoritma</w:t>
      </w:r>
      <w:proofErr w:type="spellEnd"/>
      <w:r w:rsidRPr="00A128B7">
        <w:rPr>
          <w:rFonts w:ascii="Times New Roman" w:hAnsi="Times New Roman"/>
          <w:color w:val="000000" w:themeColor="text1"/>
          <w:sz w:val="20"/>
          <w:szCs w:val="20"/>
        </w:rPr>
        <w:t xml:space="preserve"> Naive Bayes’,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Teknologi</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Informatika</w:t>
      </w:r>
      <w:proofErr w:type="spellEnd"/>
      <w:r w:rsidRPr="00A128B7">
        <w:rPr>
          <w:rFonts w:ascii="Times New Roman" w:hAnsi="Times New Roman"/>
          <w:i/>
          <w:iCs/>
          <w:color w:val="000000" w:themeColor="text1"/>
          <w:sz w:val="20"/>
          <w:szCs w:val="20"/>
        </w:rPr>
        <w:t xml:space="preserve"> dan </w:t>
      </w:r>
      <w:proofErr w:type="spellStart"/>
      <w:r w:rsidRPr="00A128B7">
        <w:rPr>
          <w:rFonts w:ascii="Times New Roman" w:hAnsi="Times New Roman"/>
          <w:i/>
          <w:iCs/>
          <w:color w:val="000000" w:themeColor="text1"/>
          <w:sz w:val="20"/>
          <w:szCs w:val="20"/>
        </w:rPr>
        <w:t>Komputer</w:t>
      </w:r>
      <w:proofErr w:type="spellEnd"/>
      <w:r w:rsidRPr="00A128B7">
        <w:rPr>
          <w:rFonts w:ascii="Times New Roman" w:hAnsi="Times New Roman"/>
          <w:color w:val="000000" w:themeColor="text1"/>
          <w:sz w:val="20"/>
          <w:szCs w:val="20"/>
        </w:rPr>
        <w:t xml:space="preserve">, 7(1), pp. 112–123. Available at: https://doi.org/10.37012/jtik.v7i1.507.Anhar, S, Panduan </w:t>
      </w:r>
      <w:proofErr w:type="spellStart"/>
      <w:r w:rsidRPr="00A128B7">
        <w:rPr>
          <w:rFonts w:ascii="Times New Roman" w:hAnsi="Times New Roman"/>
          <w:color w:val="000000" w:themeColor="text1"/>
          <w:sz w:val="20"/>
          <w:szCs w:val="20"/>
        </w:rPr>
        <w:t>Menguasai</w:t>
      </w:r>
      <w:proofErr w:type="spellEnd"/>
      <w:r w:rsidRPr="00A128B7">
        <w:rPr>
          <w:rFonts w:ascii="Times New Roman" w:hAnsi="Times New Roman"/>
          <w:color w:val="000000" w:themeColor="text1"/>
          <w:sz w:val="20"/>
          <w:szCs w:val="20"/>
        </w:rPr>
        <w:t xml:space="preserve"> PHP &amp; </w:t>
      </w:r>
      <w:proofErr w:type="spellStart"/>
      <w:r w:rsidRPr="00A128B7">
        <w:rPr>
          <w:rFonts w:ascii="Times New Roman" w:hAnsi="Times New Roman"/>
          <w:color w:val="000000" w:themeColor="text1"/>
          <w:sz w:val="20"/>
          <w:szCs w:val="20"/>
        </w:rPr>
        <w:t>MySql</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Secara</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Otodidak</w:t>
      </w:r>
      <w:proofErr w:type="spellEnd"/>
      <w:r w:rsidRPr="00A128B7">
        <w:rPr>
          <w:rFonts w:ascii="Times New Roman" w:hAnsi="Times New Roman"/>
          <w:color w:val="000000" w:themeColor="text1"/>
          <w:sz w:val="20"/>
          <w:szCs w:val="20"/>
        </w:rPr>
        <w:t>, 2010, Transmedia Vol. 1999, No. December, PP. 1-6.</w:t>
      </w:r>
    </w:p>
    <w:p w14:paraId="294D91C3" w14:textId="77777777" w:rsidR="00AB672F" w:rsidRDefault="00AB672F" w:rsidP="00821A77">
      <w:pPr>
        <w:spacing w:after="0" w:line="240" w:lineRule="auto"/>
        <w:ind w:left="284" w:hanging="284"/>
        <w:jc w:val="both"/>
        <w:rPr>
          <w:rFonts w:ascii="Times New Roman" w:hAnsi="Times New Roman"/>
          <w:sz w:val="20"/>
          <w:szCs w:val="20"/>
        </w:rPr>
      </w:pPr>
    </w:p>
    <w:p w14:paraId="2DA41A03" w14:textId="77777777" w:rsidR="00AF54D6" w:rsidRDefault="00AF54D6" w:rsidP="00821A77">
      <w:pPr>
        <w:spacing w:after="0" w:line="240" w:lineRule="auto"/>
        <w:ind w:left="284" w:hanging="284"/>
        <w:jc w:val="both"/>
        <w:rPr>
          <w:rFonts w:ascii="Times New Roman" w:hAnsi="Times New Roman"/>
          <w:sz w:val="20"/>
          <w:szCs w:val="20"/>
        </w:rPr>
      </w:pPr>
    </w:p>
    <w:p w14:paraId="7D20D5C4" w14:textId="77777777" w:rsidR="006B52FA" w:rsidRDefault="006B52FA" w:rsidP="006B52FA">
      <w:pPr>
        <w:pStyle w:val="ListParagraph"/>
        <w:ind w:left="0"/>
        <w:jc w:val="center"/>
        <w:rPr>
          <w:b/>
          <w:bCs/>
          <w:sz w:val="20"/>
          <w:szCs w:val="20"/>
          <w:lang w:val="en-US"/>
        </w:rPr>
      </w:pPr>
      <w:r w:rsidRPr="00137444">
        <w:rPr>
          <w:b/>
          <w:bCs/>
          <w:sz w:val="20"/>
          <w:szCs w:val="20"/>
        </w:rPr>
        <w:t>IDENTITAS PENULIS</w:t>
      </w:r>
    </w:p>
    <w:p w14:paraId="6FB5C486" w14:textId="77777777" w:rsidR="006B52FA" w:rsidRPr="00137444" w:rsidRDefault="006B52FA" w:rsidP="006B52FA">
      <w:pPr>
        <w:tabs>
          <w:tab w:val="left" w:pos="1701"/>
        </w:tabs>
        <w:spacing w:line="240" w:lineRule="auto"/>
        <w:contextualSpacing/>
        <w:jc w:val="both"/>
        <w:rPr>
          <w:rFonts w:ascii="Times New Roman" w:hAnsi="Times New Roman"/>
          <w:sz w:val="20"/>
          <w:szCs w:val="20"/>
        </w:rPr>
      </w:pPr>
    </w:p>
    <w:p w14:paraId="4F47AC1B" w14:textId="77777777" w:rsidR="008A49AC" w:rsidRDefault="008A49AC" w:rsidP="006B52FA">
      <w:pPr>
        <w:tabs>
          <w:tab w:val="left" w:pos="1701"/>
        </w:tabs>
        <w:spacing w:line="240" w:lineRule="auto"/>
        <w:contextualSpacing/>
        <w:jc w:val="both"/>
        <w:rPr>
          <w:rFonts w:ascii="Times New Roman" w:hAnsi="Times New Roman"/>
          <w:sz w:val="20"/>
          <w:szCs w:val="20"/>
        </w:rPr>
      </w:pPr>
    </w:p>
    <w:p w14:paraId="48982149" w14:textId="77777777" w:rsidR="00534389" w:rsidRPr="00137444" w:rsidRDefault="00534389" w:rsidP="00534389">
      <w:pPr>
        <w:tabs>
          <w:tab w:val="left" w:pos="1701"/>
          <w:tab w:val="left" w:pos="1890"/>
        </w:tabs>
        <w:spacing w:line="240" w:lineRule="auto"/>
        <w:ind w:right="-271"/>
        <w:contextualSpacing/>
        <w:rPr>
          <w:rFonts w:ascii="Times New Roman" w:hAnsi="Times New Roman"/>
          <w:sz w:val="20"/>
          <w:szCs w:val="20"/>
        </w:rPr>
      </w:pPr>
      <w:r w:rsidRPr="00137444">
        <w:rPr>
          <w:rFonts w:ascii="Times New Roman" w:hAnsi="Times New Roman"/>
          <w:sz w:val="20"/>
          <w:szCs w:val="20"/>
        </w:rPr>
        <w:t>Nama</w:t>
      </w:r>
      <w:r w:rsidRPr="00137444">
        <w:rPr>
          <w:rFonts w:ascii="Times New Roman" w:hAnsi="Times New Roman"/>
          <w:sz w:val="20"/>
          <w:szCs w:val="20"/>
        </w:rPr>
        <w:tab/>
        <w:t xml:space="preserve">:  Lucy </w:t>
      </w:r>
      <w:proofErr w:type="spellStart"/>
      <w:r w:rsidRPr="00137444">
        <w:rPr>
          <w:rFonts w:ascii="Times New Roman" w:hAnsi="Times New Roman"/>
          <w:sz w:val="20"/>
          <w:szCs w:val="20"/>
        </w:rPr>
        <w:t>Simorangkir</w:t>
      </w:r>
      <w:proofErr w:type="spellEnd"/>
      <w:r w:rsidRPr="00137444">
        <w:rPr>
          <w:rFonts w:ascii="Times New Roman" w:hAnsi="Times New Roman"/>
          <w:sz w:val="20"/>
          <w:szCs w:val="20"/>
        </w:rPr>
        <w:t xml:space="preserve">, </w:t>
      </w:r>
      <w:proofErr w:type="spellStart"/>
      <w:proofErr w:type="gramStart"/>
      <w:r w:rsidRPr="00137444">
        <w:rPr>
          <w:rFonts w:ascii="Times New Roman" w:hAnsi="Times New Roman"/>
          <w:sz w:val="20"/>
          <w:szCs w:val="20"/>
        </w:rPr>
        <w:t>M.Kom</w:t>
      </w:r>
      <w:proofErr w:type="spellEnd"/>
      <w:proofErr w:type="gramEnd"/>
    </w:p>
    <w:p w14:paraId="0F41CA22" w14:textId="77777777" w:rsidR="00534389" w:rsidRPr="00137444" w:rsidRDefault="00534389" w:rsidP="00534389">
      <w:pPr>
        <w:tabs>
          <w:tab w:val="left" w:pos="1701"/>
        </w:tabs>
        <w:spacing w:line="240" w:lineRule="auto"/>
        <w:contextualSpacing/>
        <w:jc w:val="both"/>
        <w:rPr>
          <w:rFonts w:ascii="Times New Roman" w:hAnsi="Times New Roman"/>
          <w:sz w:val="20"/>
          <w:szCs w:val="20"/>
        </w:rPr>
      </w:pPr>
      <w:r w:rsidRPr="00137444">
        <w:rPr>
          <w:rFonts w:ascii="Times New Roman" w:hAnsi="Times New Roman"/>
          <w:sz w:val="20"/>
          <w:szCs w:val="20"/>
        </w:rPr>
        <w:t>NI</w:t>
      </w:r>
      <w:r w:rsidRPr="00137444">
        <w:rPr>
          <w:rFonts w:ascii="Times New Roman" w:hAnsi="Times New Roman"/>
          <w:sz w:val="20"/>
          <w:szCs w:val="20"/>
          <w:lang w:val="id-ID"/>
        </w:rPr>
        <w:t>DN</w:t>
      </w:r>
      <w:r w:rsidRPr="00137444">
        <w:rPr>
          <w:rFonts w:ascii="Times New Roman" w:hAnsi="Times New Roman"/>
          <w:sz w:val="20"/>
          <w:szCs w:val="20"/>
        </w:rPr>
        <w:t>/NIK</w:t>
      </w:r>
      <w:r w:rsidRPr="00137444">
        <w:rPr>
          <w:rFonts w:ascii="Times New Roman" w:hAnsi="Times New Roman"/>
          <w:sz w:val="20"/>
          <w:szCs w:val="20"/>
        </w:rPr>
        <w:tab/>
        <w:t xml:space="preserve">:  </w:t>
      </w:r>
      <w:r w:rsidRPr="00137444">
        <w:rPr>
          <w:rFonts w:ascii="Times New Roman" w:hAnsi="Times New Roman"/>
          <w:sz w:val="20"/>
          <w:szCs w:val="20"/>
          <w:lang w:val="id-ID"/>
        </w:rPr>
        <w:t xml:space="preserve">1028097801 / </w:t>
      </w:r>
      <w:r w:rsidRPr="00137444">
        <w:rPr>
          <w:rFonts w:ascii="Times New Roman" w:hAnsi="Times New Roman"/>
          <w:sz w:val="20"/>
          <w:szCs w:val="20"/>
        </w:rPr>
        <w:t>78.11.2.0037</w:t>
      </w:r>
    </w:p>
    <w:p w14:paraId="69F4414E" w14:textId="77777777" w:rsidR="00534389" w:rsidRPr="00137444" w:rsidRDefault="00534389" w:rsidP="00534389">
      <w:pPr>
        <w:tabs>
          <w:tab w:val="left" w:pos="1843"/>
        </w:tabs>
        <w:spacing w:line="240" w:lineRule="auto"/>
        <w:ind w:left="1701" w:hanging="1701"/>
        <w:contextualSpacing/>
        <w:jc w:val="both"/>
        <w:rPr>
          <w:rFonts w:ascii="Times New Roman" w:hAnsi="Times New Roman"/>
          <w:sz w:val="20"/>
          <w:szCs w:val="20"/>
        </w:rPr>
      </w:pPr>
      <w:r w:rsidRPr="00137444">
        <w:rPr>
          <w:rFonts w:ascii="Times New Roman" w:hAnsi="Times New Roman"/>
          <w:sz w:val="20"/>
          <w:szCs w:val="20"/>
        </w:rPr>
        <w:t xml:space="preserve">TTL </w:t>
      </w:r>
      <w:r w:rsidRPr="00137444">
        <w:rPr>
          <w:rFonts w:ascii="Times New Roman" w:hAnsi="Times New Roman"/>
          <w:sz w:val="20"/>
          <w:szCs w:val="20"/>
        </w:rPr>
        <w:tab/>
        <w:t xml:space="preserve">:  Kuala </w:t>
      </w:r>
      <w:proofErr w:type="spellStart"/>
      <w:proofErr w:type="gramStart"/>
      <w:r w:rsidRPr="00137444">
        <w:rPr>
          <w:rFonts w:ascii="Times New Roman" w:hAnsi="Times New Roman"/>
          <w:sz w:val="20"/>
          <w:szCs w:val="20"/>
        </w:rPr>
        <w:t>Tungkal</w:t>
      </w:r>
      <w:proofErr w:type="spellEnd"/>
      <w:r w:rsidRPr="00137444">
        <w:rPr>
          <w:rFonts w:ascii="Times New Roman" w:hAnsi="Times New Roman"/>
          <w:sz w:val="20"/>
          <w:szCs w:val="20"/>
        </w:rPr>
        <w:t xml:space="preserve">  /</w:t>
      </w:r>
      <w:proofErr w:type="gramEnd"/>
      <w:r w:rsidRPr="00137444">
        <w:rPr>
          <w:rFonts w:ascii="Times New Roman" w:hAnsi="Times New Roman"/>
          <w:sz w:val="20"/>
          <w:szCs w:val="20"/>
        </w:rPr>
        <w:t xml:space="preserve"> </w:t>
      </w:r>
    </w:p>
    <w:p w14:paraId="5A7A4E10" w14:textId="77777777" w:rsidR="00534389" w:rsidRPr="00137444" w:rsidRDefault="00534389" w:rsidP="00534389">
      <w:pPr>
        <w:tabs>
          <w:tab w:val="left" w:pos="1843"/>
        </w:tabs>
        <w:spacing w:line="240" w:lineRule="auto"/>
        <w:ind w:left="1843" w:hanging="1843"/>
        <w:contextualSpacing/>
        <w:jc w:val="both"/>
        <w:rPr>
          <w:rFonts w:ascii="Times New Roman" w:hAnsi="Times New Roman"/>
          <w:sz w:val="20"/>
          <w:szCs w:val="20"/>
        </w:rPr>
      </w:pPr>
      <w:r w:rsidRPr="00137444">
        <w:rPr>
          <w:rFonts w:ascii="Times New Roman" w:hAnsi="Times New Roman"/>
          <w:sz w:val="20"/>
          <w:szCs w:val="20"/>
        </w:rPr>
        <w:tab/>
        <w:t xml:space="preserve">28 </w:t>
      </w:r>
      <w:proofErr w:type="gramStart"/>
      <w:r w:rsidRPr="00137444">
        <w:rPr>
          <w:rFonts w:ascii="Times New Roman" w:hAnsi="Times New Roman"/>
          <w:sz w:val="20"/>
          <w:szCs w:val="20"/>
        </w:rPr>
        <w:t>September  1978</w:t>
      </w:r>
      <w:proofErr w:type="gramEnd"/>
    </w:p>
    <w:p w14:paraId="211197E7" w14:textId="77777777" w:rsidR="00534389" w:rsidRPr="00137444" w:rsidRDefault="00534389" w:rsidP="00534389">
      <w:pPr>
        <w:tabs>
          <w:tab w:val="left" w:pos="1843"/>
        </w:tabs>
        <w:spacing w:line="240" w:lineRule="auto"/>
        <w:ind w:left="1843" w:hanging="1843"/>
        <w:contextualSpacing/>
        <w:jc w:val="both"/>
        <w:rPr>
          <w:rFonts w:ascii="Times New Roman" w:hAnsi="Times New Roman"/>
          <w:sz w:val="20"/>
          <w:szCs w:val="20"/>
        </w:rPr>
      </w:pPr>
      <w:proofErr w:type="spellStart"/>
      <w:r w:rsidRPr="00137444">
        <w:rPr>
          <w:rFonts w:ascii="Times New Roman" w:hAnsi="Times New Roman"/>
          <w:sz w:val="20"/>
          <w:szCs w:val="20"/>
        </w:rPr>
        <w:t>Golongan</w:t>
      </w:r>
      <w:proofErr w:type="spellEnd"/>
      <w:r w:rsidRPr="00137444">
        <w:rPr>
          <w:rFonts w:ascii="Times New Roman" w:hAnsi="Times New Roman"/>
          <w:sz w:val="20"/>
          <w:szCs w:val="20"/>
        </w:rPr>
        <w:t>/</w:t>
      </w:r>
      <w:proofErr w:type="spellStart"/>
      <w:r w:rsidRPr="00137444">
        <w:rPr>
          <w:rFonts w:ascii="Times New Roman" w:hAnsi="Times New Roman"/>
          <w:sz w:val="20"/>
          <w:szCs w:val="20"/>
        </w:rPr>
        <w:t>Pangkat</w:t>
      </w:r>
      <w:proofErr w:type="spellEnd"/>
      <w:r w:rsidRPr="00137444">
        <w:rPr>
          <w:rFonts w:ascii="Times New Roman" w:hAnsi="Times New Roman"/>
          <w:sz w:val="20"/>
          <w:szCs w:val="20"/>
        </w:rPr>
        <w:t xml:space="preserve">  </w:t>
      </w:r>
      <w:proofErr w:type="gramStart"/>
      <w:r w:rsidRPr="00137444">
        <w:rPr>
          <w:rFonts w:ascii="Times New Roman" w:hAnsi="Times New Roman"/>
          <w:sz w:val="20"/>
          <w:szCs w:val="20"/>
        </w:rPr>
        <w:t xml:space="preserve">  :</w:t>
      </w:r>
      <w:proofErr w:type="gramEnd"/>
      <w:r w:rsidRPr="00137444">
        <w:rPr>
          <w:rFonts w:ascii="Times New Roman" w:hAnsi="Times New Roman"/>
          <w:sz w:val="20"/>
          <w:szCs w:val="20"/>
        </w:rPr>
        <w:t xml:space="preserve">  III D</w:t>
      </w:r>
    </w:p>
    <w:p w14:paraId="3AFD3576" w14:textId="77777777" w:rsidR="00534389" w:rsidRPr="00137444" w:rsidRDefault="00534389" w:rsidP="00534389">
      <w:pPr>
        <w:tabs>
          <w:tab w:val="left" w:pos="1701"/>
        </w:tabs>
        <w:spacing w:line="240" w:lineRule="auto"/>
        <w:contextualSpacing/>
        <w:jc w:val="both"/>
        <w:rPr>
          <w:rFonts w:ascii="Times New Roman" w:hAnsi="Times New Roman"/>
          <w:sz w:val="20"/>
          <w:szCs w:val="20"/>
        </w:rPr>
      </w:pPr>
      <w:proofErr w:type="spellStart"/>
      <w:r w:rsidRPr="00137444">
        <w:rPr>
          <w:rFonts w:ascii="Times New Roman" w:hAnsi="Times New Roman"/>
          <w:sz w:val="20"/>
          <w:szCs w:val="20"/>
        </w:rPr>
        <w:t>Jabatan</w:t>
      </w:r>
      <w:proofErr w:type="spellEnd"/>
      <w:r w:rsidRPr="00137444">
        <w:rPr>
          <w:rFonts w:ascii="Times New Roman" w:hAnsi="Times New Roman"/>
          <w:sz w:val="20"/>
          <w:szCs w:val="20"/>
        </w:rPr>
        <w:t xml:space="preserve"> </w:t>
      </w:r>
      <w:proofErr w:type="spellStart"/>
      <w:r w:rsidRPr="00137444">
        <w:rPr>
          <w:rFonts w:ascii="Times New Roman" w:hAnsi="Times New Roman"/>
          <w:sz w:val="20"/>
          <w:szCs w:val="20"/>
        </w:rPr>
        <w:t>Fungsional</w:t>
      </w:r>
      <w:proofErr w:type="spellEnd"/>
      <w:r w:rsidRPr="00137444">
        <w:rPr>
          <w:rFonts w:ascii="Times New Roman" w:hAnsi="Times New Roman"/>
          <w:sz w:val="20"/>
          <w:szCs w:val="20"/>
        </w:rPr>
        <w:tab/>
        <w:t xml:space="preserve">:  </w:t>
      </w:r>
      <w:proofErr w:type="spellStart"/>
      <w:r w:rsidRPr="00137444">
        <w:rPr>
          <w:rFonts w:ascii="Times New Roman" w:hAnsi="Times New Roman"/>
          <w:sz w:val="20"/>
          <w:szCs w:val="20"/>
        </w:rPr>
        <w:t>Lektor</w:t>
      </w:r>
      <w:proofErr w:type="spellEnd"/>
    </w:p>
    <w:p w14:paraId="1EF8C0B8" w14:textId="77777777" w:rsidR="00534389" w:rsidRPr="00137444" w:rsidRDefault="00534389" w:rsidP="00534389">
      <w:pPr>
        <w:tabs>
          <w:tab w:val="left" w:pos="1701"/>
        </w:tabs>
        <w:spacing w:line="240" w:lineRule="auto"/>
        <w:contextualSpacing/>
        <w:rPr>
          <w:rFonts w:ascii="Times New Roman" w:hAnsi="Times New Roman"/>
          <w:sz w:val="20"/>
          <w:szCs w:val="20"/>
        </w:rPr>
      </w:pPr>
      <w:r w:rsidRPr="00137444">
        <w:rPr>
          <w:rFonts w:ascii="Times New Roman" w:hAnsi="Times New Roman"/>
          <w:sz w:val="20"/>
          <w:szCs w:val="20"/>
        </w:rPr>
        <w:t xml:space="preserve">Alamat Rumah </w:t>
      </w:r>
      <w:r w:rsidRPr="00137444">
        <w:rPr>
          <w:rFonts w:ascii="Times New Roman" w:hAnsi="Times New Roman"/>
          <w:sz w:val="20"/>
          <w:szCs w:val="20"/>
        </w:rPr>
        <w:tab/>
        <w:t xml:space="preserve">:  Jl. </w:t>
      </w:r>
      <w:proofErr w:type="spellStart"/>
      <w:r w:rsidRPr="00137444">
        <w:rPr>
          <w:rFonts w:ascii="Times New Roman" w:hAnsi="Times New Roman"/>
          <w:sz w:val="20"/>
          <w:szCs w:val="20"/>
        </w:rPr>
        <w:t>Sermak</w:t>
      </w:r>
      <w:proofErr w:type="spellEnd"/>
      <w:r w:rsidRPr="00137444">
        <w:rPr>
          <w:rFonts w:ascii="Times New Roman" w:hAnsi="Times New Roman"/>
          <w:sz w:val="20"/>
          <w:szCs w:val="20"/>
        </w:rPr>
        <w:t xml:space="preserve"> Ishak Ahmad </w:t>
      </w:r>
    </w:p>
    <w:p w14:paraId="480605F2" w14:textId="77777777" w:rsidR="00534389" w:rsidRPr="00137444" w:rsidRDefault="00534389" w:rsidP="00534389">
      <w:pPr>
        <w:tabs>
          <w:tab w:val="left" w:pos="1701"/>
        </w:tabs>
        <w:spacing w:line="240" w:lineRule="auto"/>
        <w:contextualSpacing/>
        <w:rPr>
          <w:rFonts w:ascii="Times New Roman" w:hAnsi="Times New Roman"/>
          <w:sz w:val="20"/>
          <w:szCs w:val="20"/>
          <w:lang w:val="id-ID"/>
        </w:rPr>
      </w:pPr>
      <w:r w:rsidRPr="00137444">
        <w:rPr>
          <w:rFonts w:ascii="Times New Roman" w:hAnsi="Times New Roman"/>
          <w:sz w:val="20"/>
          <w:szCs w:val="20"/>
        </w:rPr>
        <w:t xml:space="preserve">                                     No. 24 RT 07 </w:t>
      </w:r>
      <w:r w:rsidRPr="00137444">
        <w:rPr>
          <w:rFonts w:ascii="Times New Roman" w:hAnsi="Times New Roman"/>
          <w:sz w:val="20"/>
          <w:szCs w:val="20"/>
          <w:lang w:val="id-ID"/>
        </w:rPr>
        <w:t>Mayang Jambi</w:t>
      </w:r>
    </w:p>
    <w:p w14:paraId="2A1EEA1C" w14:textId="77777777" w:rsidR="00534389" w:rsidRPr="00137444" w:rsidRDefault="00534389" w:rsidP="00534389">
      <w:pPr>
        <w:tabs>
          <w:tab w:val="left" w:pos="1701"/>
        </w:tabs>
        <w:spacing w:line="240" w:lineRule="auto"/>
        <w:contextualSpacing/>
        <w:jc w:val="both"/>
        <w:rPr>
          <w:rFonts w:ascii="Times New Roman" w:hAnsi="Times New Roman"/>
          <w:sz w:val="20"/>
          <w:szCs w:val="20"/>
        </w:rPr>
      </w:pPr>
      <w:r w:rsidRPr="00137444">
        <w:rPr>
          <w:rFonts w:ascii="Times New Roman" w:hAnsi="Times New Roman"/>
          <w:sz w:val="20"/>
          <w:szCs w:val="20"/>
        </w:rPr>
        <w:t>Telp.</w:t>
      </w:r>
      <w:r w:rsidRPr="00137444">
        <w:rPr>
          <w:rFonts w:ascii="Times New Roman" w:hAnsi="Times New Roman"/>
          <w:sz w:val="20"/>
          <w:szCs w:val="20"/>
        </w:rPr>
        <w:tab/>
        <w:t>:  081366009242</w:t>
      </w:r>
    </w:p>
    <w:p w14:paraId="7F07FBCD" w14:textId="77777777" w:rsidR="00534389" w:rsidRPr="00137444" w:rsidRDefault="00534389" w:rsidP="00534389">
      <w:pPr>
        <w:tabs>
          <w:tab w:val="left" w:pos="1701"/>
        </w:tabs>
        <w:spacing w:line="240" w:lineRule="auto"/>
        <w:contextualSpacing/>
        <w:jc w:val="both"/>
        <w:rPr>
          <w:rFonts w:ascii="Times New Roman" w:hAnsi="Times New Roman"/>
          <w:sz w:val="20"/>
          <w:szCs w:val="20"/>
          <w:lang w:val="id-ID"/>
        </w:rPr>
      </w:pPr>
      <w:r w:rsidRPr="00137444">
        <w:rPr>
          <w:rFonts w:ascii="Times New Roman" w:hAnsi="Times New Roman"/>
          <w:sz w:val="20"/>
          <w:szCs w:val="20"/>
        </w:rPr>
        <w:t>Email</w:t>
      </w:r>
      <w:r w:rsidRPr="00137444">
        <w:rPr>
          <w:rFonts w:ascii="Times New Roman" w:hAnsi="Times New Roman"/>
          <w:sz w:val="20"/>
          <w:szCs w:val="20"/>
        </w:rPr>
        <w:tab/>
        <w:t xml:space="preserve">:  </w:t>
      </w:r>
      <w:proofErr w:type="gramStart"/>
      <w:r w:rsidRPr="00137444">
        <w:rPr>
          <w:rFonts w:ascii="Times New Roman" w:hAnsi="Times New Roman"/>
          <w:sz w:val="20"/>
          <w:szCs w:val="20"/>
          <w:lang w:val="id-ID"/>
        </w:rPr>
        <w:t>lucy.simorangkir</w:t>
      </w:r>
      <w:proofErr w:type="gramEnd"/>
    </w:p>
    <w:p w14:paraId="7053DA2F" w14:textId="77777777" w:rsidR="00534389" w:rsidRDefault="00534389" w:rsidP="00534389">
      <w:pPr>
        <w:tabs>
          <w:tab w:val="left" w:pos="1701"/>
        </w:tabs>
        <w:spacing w:line="240" w:lineRule="auto"/>
        <w:contextualSpacing/>
        <w:jc w:val="both"/>
        <w:rPr>
          <w:rFonts w:ascii="Times New Roman" w:hAnsi="Times New Roman"/>
          <w:sz w:val="20"/>
          <w:szCs w:val="20"/>
        </w:rPr>
      </w:pPr>
      <w:r w:rsidRPr="00137444">
        <w:rPr>
          <w:rFonts w:ascii="Times New Roman" w:hAnsi="Times New Roman"/>
          <w:sz w:val="20"/>
          <w:szCs w:val="20"/>
        </w:rPr>
        <w:t xml:space="preserve">                                     </w:t>
      </w:r>
      <w:r w:rsidRPr="00137444">
        <w:rPr>
          <w:rFonts w:ascii="Times New Roman" w:hAnsi="Times New Roman"/>
          <w:sz w:val="20"/>
          <w:szCs w:val="20"/>
          <w:lang w:val="id-ID"/>
        </w:rPr>
        <w:t>@ya</w:t>
      </w:r>
      <w:r w:rsidRPr="00137444">
        <w:rPr>
          <w:rFonts w:ascii="Times New Roman" w:hAnsi="Times New Roman"/>
          <w:sz w:val="20"/>
          <w:szCs w:val="20"/>
        </w:rPr>
        <w:t>hoo.co.id</w:t>
      </w:r>
    </w:p>
    <w:p w14:paraId="5BE640DF" w14:textId="77777777" w:rsidR="00534389" w:rsidRDefault="00534389" w:rsidP="00534389">
      <w:pPr>
        <w:tabs>
          <w:tab w:val="left" w:pos="1701"/>
        </w:tabs>
        <w:spacing w:after="120" w:line="240" w:lineRule="auto"/>
        <w:contextualSpacing/>
        <w:jc w:val="both"/>
        <w:rPr>
          <w:rFonts w:ascii="Times New Roman" w:hAnsi="Times New Roman"/>
          <w:sz w:val="20"/>
          <w:szCs w:val="20"/>
        </w:rPr>
      </w:pPr>
    </w:p>
    <w:p w14:paraId="2B539855" w14:textId="77777777" w:rsidR="00534389" w:rsidRDefault="00534389" w:rsidP="00534389">
      <w:pPr>
        <w:tabs>
          <w:tab w:val="left" w:pos="1701"/>
        </w:tabs>
        <w:spacing w:after="120" w:line="240" w:lineRule="auto"/>
        <w:contextualSpacing/>
        <w:jc w:val="both"/>
        <w:rPr>
          <w:rFonts w:ascii="Times New Roman" w:hAnsi="Times New Roman"/>
          <w:sz w:val="20"/>
          <w:szCs w:val="20"/>
        </w:rPr>
      </w:pPr>
    </w:p>
    <w:p w14:paraId="4107CF3E" w14:textId="77777777" w:rsidR="00534389" w:rsidRPr="00137444" w:rsidRDefault="00534389" w:rsidP="00534389">
      <w:pPr>
        <w:tabs>
          <w:tab w:val="left" w:pos="1701"/>
        </w:tabs>
        <w:spacing w:line="240" w:lineRule="auto"/>
        <w:contextualSpacing/>
        <w:jc w:val="both"/>
        <w:rPr>
          <w:rFonts w:ascii="Times New Roman" w:hAnsi="Times New Roman"/>
          <w:sz w:val="20"/>
          <w:szCs w:val="20"/>
        </w:rPr>
      </w:pPr>
      <w:r w:rsidRPr="00137444">
        <w:rPr>
          <w:rFonts w:ascii="Times New Roman" w:hAnsi="Times New Roman"/>
          <w:sz w:val="20"/>
          <w:szCs w:val="20"/>
        </w:rPr>
        <w:t>Nama</w:t>
      </w:r>
      <w:r w:rsidRPr="00137444">
        <w:rPr>
          <w:rFonts w:ascii="Times New Roman" w:hAnsi="Times New Roman"/>
          <w:sz w:val="20"/>
          <w:szCs w:val="20"/>
        </w:rPr>
        <w:tab/>
        <w:t>:</w:t>
      </w:r>
      <w:r w:rsidRPr="00137444">
        <w:rPr>
          <w:rFonts w:ascii="Times New Roman" w:hAnsi="Times New Roman"/>
          <w:sz w:val="20"/>
          <w:szCs w:val="20"/>
          <w:lang w:val="id-ID"/>
        </w:rPr>
        <w:t xml:space="preserve"> </w:t>
      </w:r>
      <w:r w:rsidRPr="00137444">
        <w:rPr>
          <w:rFonts w:ascii="Times New Roman" w:hAnsi="Times New Roman"/>
          <w:sz w:val="20"/>
          <w:szCs w:val="20"/>
        </w:rPr>
        <w:t xml:space="preserve"> </w:t>
      </w:r>
      <w:proofErr w:type="spellStart"/>
      <w:r>
        <w:rPr>
          <w:rFonts w:ascii="Times New Roman" w:hAnsi="Times New Roman"/>
          <w:sz w:val="20"/>
          <w:szCs w:val="20"/>
        </w:rPr>
        <w:t>Akenda</w:t>
      </w:r>
      <w:proofErr w:type="spellEnd"/>
      <w:r>
        <w:rPr>
          <w:rFonts w:ascii="Times New Roman" w:hAnsi="Times New Roman"/>
          <w:sz w:val="20"/>
          <w:szCs w:val="20"/>
        </w:rPr>
        <w:t xml:space="preserve"> Putra</w:t>
      </w:r>
    </w:p>
    <w:p w14:paraId="63A6599C" w14:textId="77777777" w:rsidR="00534389" w:rsidRPr="00137444" w:rsidRDefault="00534389" w:rsidP="00534389">
      <w:pPr>
        <w:tabs>
          <w:tab w:val="left" w:pos="1701"/>
        </w:tabs>
        <w:spacing w:line="240" w:lineRule="auto"/>
        <w:contextualSpacing/>
        <w:jc w:val="both"/>
        <w:rPr>
          <w:rFonts w:ascii="Times New Roman" w:hAnsi="Times New Roman"/>
          <w:sz w:val="20"/>
          <w:szCs w:val="20"/>
          <w:lang w:val="id-ID"/>
        </w:rPr>
      </w:pPr>
      <w:r w:rsidRPr="00137444">
        <w:rPr>
          <w:rFonts w:ascii="Times New Roman" w:hAnsi="Times New Roman"/>
          <w:sz w:val="20"/>
          <w:szCs w:val="20"/>
        </w:rPr>
        <w:t>NI</w:t>
      </w:r>
      <w:r w:rsidRPr="00137444">
        <w:rPr>
          <w:rFonts w:ascii="Times New Roman" w:hAnsi="Times New Roman"/>
          <w:sz w:val="20"/>
          <w:szCs w:val="20"/>
          <w:lang w:val="id-ID"/>
        </w:rPr>
        <w:t>DN</w:t>
      </w:r>
      <w:r w:rsidRPr="00137444">
        <w:rPr>
          <w:rFonts w:ascii="Times New Roman" w:hAnsi="Times New Roman"/>
          <w:sz w:val="20"/>
          <w:szCs w:val="20"/>
        </w:rPr>
        <w:t xml:space="preserve"> / NIK</w:t>
      </w:r>
      <w:r w:rsidRPr="00137444">
        <w:rPr>
          <w:rFonts w:ascii="Times New Roman" w:hAnsi="Times New Roman"/>
          <w:sz w:val="20"/>
          <w:szCs w:val="20"/>
        </w:rPr>
        <w:tab/>
        <w:t>:</w:t>
      </w:r>
      <w:r w:rsidRPr="00137444">
        <w:rPr>
          <w:rFonts w:ascii="Times New Roman" w:hAnsi="Times New Roman"/>
          <w:sz w:val="20"/>
          <w:szCs w:val="20"/>
          <w:lang w:val="id-ID"/>
        </w:rPr>
        <w:t xml:space="preserve"> </w:t>
      </w:r>
      <w:r w:rsidRPr="00137444">
        <w:rPr>
          <w:rFonts w:ascii="Times New Roman" w:hAnsi="Times New Roman"/>
          <w:sz w:val="20"/>
          <w:szCs w:val="20"/>
        </w:rPr>
        <w:t xml:space="preserve"> </w:t>
      </w:r>
      <w:r w:rsidRPr="00137444">
        <w:rPr>
          <w:rFonts w:ascii="Times New Roman" w:hAnsi="Times New Roman"/>
          <w:sz w:val="20"/>
          <w:szCs w:val="20"/>
          <w:lang w:val="id-ID"/>
        </w:rPr>
        <w:t>-</w:t>
      </w:r>
    </w:p>
    <w:p w14:paraId="7FC89893" w14:textId="77777777" w:rsidR="00534389" w:rsidRPr="00137444" w:rsidRDefault="00534389" w:rsidP="00534389">
      <w:pPr>
        <w:tabs>
          <w:tab w:val="left" w:pos="1843"/>
        </w:tabs>
        <w:spacing w:line="240" w:lineRule="auto"/>
        <w:ind w:left="1701" w:hanging="1701"/>
        <w:contextualSpacing/>
        <w:jc w:val="both"/>
        <w:rPr>
          <w:rFonts w:ascii="Times New Roman" w:hAnsi="Times New Roman"/>
          <w:sz w:val="20"/>
          <w:szCs w:val="20"/>
          <w:lang w:val="id-ID"/>
        </w:rPr>
      </w:pPr>
      <w:r w:rsidRPr="00137444">
        <w:rPr>
          <w:rFonts w:ascii="Times New Roman" w:hAnsi="Times New Roman"/>
          <w:sz w:val="20"/>
          <w:szCs w:val="20"/>
        </w:rPr>
        <w:t xml:space="preserve">TTL </w:t>
      </w:r>
      <w:r w:rsidRPr="00137444">
        <w:rPr>
          <w:rFonts w:ascii="Times New Roman" w:hAnsi="Times New Roman"/>
          <w:sz w:val="20"/>
          <w:szCs w:val="20"/>
        </w:rPr>
        <w:tab/>
        <w:t xml:space="preserve">: </w:t>
      </w:r>
      <w:r w:rsidRPr="00137444">
        <w:rPr>
          <w:rFonts w:ascii="Times New Roman" w:hAnsi="Times New Roman"/>
          <w:sz w:val="20"/>
          <w:szCs w:val="20"/>
          <w:lang w:val="id-ID"/>
        </w:rPr>
        <w:t xml:space="preserve"> </w:t>
      </w:r>
      <w:r>
        <w:rPr>
          <w:rFonts w:ascii="Times New Roman" w:hAnsi="Times New Roman"/>
          <w:sz w:val="20"/>
          <w:szCs w:val="20"/>
        </w:rPr>
        <w:t xml:space="preserve">Tanjung Raja / </w:t>
      </w:r>
      <w:proofErr w:type="spellStart"/>
      <w:r>
        <w:rPr>
          <w:rFonts w:ascii="Times New Roman" w:hAnsi="Times New Roman"/>
          <w:sz w:val="20"/>
          <w:szCs w:val="20"/>
        </w:rPr>
        <w:t>Sumsel</w:t>
      </w:r>
      <w:proofErr w:type="spellEnd"/>
      <w:r>
        <w:rPr>
          <w:rFonts w:ascii="Times New Roman" w:hAnsi="Times New Roman"/>
          <w:sz w:val="20"/>
          <w:szCs w:val="20"/>
          <w:lang w:val="id-ID"/>
        </w:rPr>
        <w:t xml:space="preserve"> </w:t>
      </w:r>
      <w:r w:rsidRPr="00137444">
        <w:rPr>
          <w:rFonts w:ascii="Times New Roman" w:hAnsi="Times New Roman"/>
          <w:sz w:val="20"/>
          <w:szCs w:val="20"/>
          <w:lang w:val="id-ID"/>
        </w:rPr>
        <w:t xml:space="preserve"> </w:t>
      </w:r>
    </w:p>
    <w:p w14:paraId="4D92369D" w14:textId="77777777" w:rsidR="00534389" w:rsidRPr="00B3018F" w:rsidRDefault="00534389" w:rsidP="00534389">
      <w:pPr>
        <w:tabs>
          <w:tab w:val="left" w:pos="1843"/>
        </w:tabs>
        <w:spacing w:line="240" w:lineRule="auto"/>
        <w:ind w:left="1701" w:hanging="1701"/>
        <w:contextualSpacing/>
        <w:jc w:val="both"/>
        <w:rPr>
          <w:rFonts w:ascii="Times New Roman" w:hAnsi="Times New Roman"/>
          <w:sz w:val="20"/>
          <w:szCs w:val="20"/>
        </w:rPr>
      </w:pPr>
      <w:r w:rsidRPr="00137444">
        <w:rPr>
          <w:rFonts w:ascii="Times New Roman" w:hAnsi="Times New Roman"/>
          <w:sz w:val="20"/>
          <w:szCs w:val="20"/>
          <w:lang w:val="id-ID"/>
        </w:rPr>
        <w:tab/>
      </w:r>
      <w:r w:rsidRPr="00137444">
        <w:rPr>
          <w:rFonts w:ascii="Times New Roman" w:hAnsi="Times New Roman"/>
          <w:sz w:val="20"/>
          <w:szCs w:val="20"/>
          <w:lang w:val="id-ID"/>
        </w:rPr>
        <w:tab/>
      </w:r>
      <w:r>
        <w:rPr>
          <w:rFonts w:ascii="Times New Roman" w:hAnsi="Times New Roman"/>
          <w:sz w:val="20"/>
          <w:szCs w:val="20"/>
        </w:rPr>
        <w:t>11</w:t>
      </w:r>
      <w:r>
        <w:rPr>
          <w:rFonts w:ascii="Times New Roman" w:hAnsi="Times New Roman"/>
          <w:sz w:val="20"/>
          <w:szCs w:val="20"/>
          <w:lang w:val="id-ID"/>
        </w:rPr>
        <w:t xml:space="preserve"> </w:t>
      </w:r>
      <w:r>
        <w:rPr>
          <w:rFonts w:ascii="Times New Roman" w:hAnsi="Times New Roman"/>
          <w:sz w:val="20"/>
          <w:szCs w:val="20"/>
        </w:rPr>
        <w:t>November</w:t>
      </w:r>
      <w:r>
        <w:rPr>
          <w:rFonts w:ascii="Times New Roman" w:hAnsi="Times New Roman"/>
          <w:sz w:val="20"/>
          <w:szCs w:val="20"/>
          <w:lang w:val="id-ID"/>
        </w:rPr>
        <w:t xml:space="preserve"> </w:t>
      </w:r>
      <w:r>
        <w:rPr>
          <w:rFonts w:ascii="Times New Roman" w:hAnsi="Times New Roman"/>
          <w:sz w:val="20"/>
          <w:szCs w:val="20"/>
        </w:rPr>
        <w:t>2001</w:t>
      </w:r>
    </w:p>
    <w:p w14:paraId="7D45FE92" w14:textId="77777777" w:rsidR="00534389" w:rsidRPr="00137444" w:rsidRDefault="00534389" w:rsidP="00534389">
      <w:pPr>
        <w:tabs>
          <w:tab w:val="left" w:pos="1843"/>
        </w:tabs>
        <w:spacing w:line="240" w:lineRule="auto"/>
        <w:ind w:left="1843" w:hanging="1843"/>
        <w:contextualSpacing/>
        <w:jc w:val="both"/>
        <w:rPr>
          <w:rFonts w:ascii="Times New Roman" w:hAnsi="Times New Roman"/>
          <w:sz w:val="20"/>
          <w:szCs w:val="20"/>
        </w:rPr>
      </w:pPr>
      <w:proofErr w:type="spellStart"/>
      <w:r w:rsidRPr="00137444">
        <w:rPr>
          <w:rFonts w:ascii="Times New Roman" w:hAnsi="Times New Roman"/>
          <w:sz w:val="20"/>
          <w:szCs w:val="20"/>
        </w:rPr>
        <w:t>Golongan</w:t>
      </w:r>
      <w:proofErr w:type="spellEnd"/>
      <w:r w:rsidRPr="00137444">
        <w:rPr>
          <w:rFonts w:ascii="Times New Roman" w:hAnsi="Times New Roman"/>
          <w:sz w:val="20"/>
          <w:szCs w:val="20"/>
        </w:rPr>
        <w:t>/</w:t>
      </w:r>
      <w:proofErr w:type="spellStart"/>
      <w:r w:rsidRPr="00137444">
        <w:rPr>
          <w:rFonts w:ascii="Times New Roman" w:hAnsi="Times New Roman"/>
          <w:sz w:val="20"/>
          <w:szCs w:val="20"/>
        </w:rPr>
        <w:t>Pangkat</w:t>
      </w:r>
      <w:proofErr w:type="spellEnd"/>
      <w:r w:rsidRPr="00137444">
        <w:rPr>
          <w:rFonts w:ascii="Times New Roman" w:hAnsi="Times New Roman"/>
          <w:sz w:val="20"/>
          <w:szCs w:val="20"/>
        </w:rPr>
        <w:t xml:space="preserve">  </w:t>
      </w:r>
      <w:proofErr w:type="gramStart"/>
      <w:r w:rsidRPr="00137444">
        <w:rPr>
          <w:rFonts w:ascii="Times New Roman" w:hAnsi="Times New Roman"/>
          <w:sz w:val="20"/>
          <w:szCs w:val="20"/>
        </w:rPr>
        <w:t xml:space="preserve">  :</w:t>
      </w:r>
      <w:proofErr w:type="gramEnd"/>
      <w:r w:rsidRPr="00137444">
        <w:rPr>
          <w:rFonts w:ascii="Times New Roman" w:hAnsi="Times New Roman"/>
          <w:sz w:val="20"/>
          <w:szCs w:val="20"/>
          <w:lang w:val="id-ID"/>
        </w:rPr>
        <w:t xml:space="preserve"> </w:t>
      </w:r>
      <w:r w:rsidRPr="00137444">
        <w:rPr>
          <w:rFonts w:ascii="Times New Roman" w:hAnsi="Times New Roman"/>
          <w:sz w:val="20"/>
          <w:szCs w:val="20"/>
        </w:rPr>
        <w:t xml:space="preserve"> </w:t>
      </w:r>
      <w:r>
        <w:rPr>
          <w:rFonts w:ascii="Times New Roman" w:hAnsi="Times New Roman"/>
          <w:sz w:val="20"/>
          <w:szCs w:val="20"/>
        </w:rPr>
        <w:t>-</w:t>
      </w:r>
    </w:p>
    <w:p w14:paraId="01442991" w14:textId="77777777" w:rsidR="00534389" w:rsidRPr="00137444" w:rsidRDefault="00534389" w:rsidP="00534389">
      <w:pPr>
        <w:tabs>
          <w:tab w:val="left" w:pos="1701"/>
        </w:tabs>
        <w:spacing w:line="240" w:lineRule="auto"/>
        <w:contextualSpacing/>
        <w:jc w:val="both"/>
        <w:rPr>
          <w:rFonts w:ascii="Times New Roman" w:hAnsi="Times New Roman"/>
          <w:sz w:val="20"/>
          <w:szCs w:val="20"/>
        </w:rPr>
      </w:pPr>
      <w:proofErr w:type="spellStart"/>
      <w:r w:rsidRPr="00137444">
        <w:rPr>
          <w:rFonts w:ascii="Times New Roman" w:hAnsi="Times New Roman"/>
          <w:sz w:val="20"/>
          <w:szCs w:val="20"/>
        </w:rPr>
        <w:t>Jabatan</w:t>
      </w:r>
      <w:proofErr w:type="spellEnd"/>
      <w:r w:rsidRPr="00137444">
        <w:rPr>
          <w:rFonts w:ascii="Times New Roman" w:hAnsi="Times New Roman"/>
          <w:sz w:val="20"/>
          <w:szCs w:val="20"/>
        </w:rPr>
        <w:t xml:space="preserve"> </w:t>
      </w:r>
      <w:proofErr w:type="spellStart"/>
      <w:r w:rsidRPr="00137444">
        <w:rPr>
          <w:rFonts w:ascii="Times New Roman" w:hAnsi="Times New Roman"/>
          <w:sz w:val="20"/>
          <w:szCs w:val="20"/>
        </w:rPr>
        <w:t>Fungsional</w:t>
      </w:r>
      <w:proofErr w:type="spellEnd"/>
      <w:r w:rsidRPr="00137444">
        <w:rPr>
          <w:rFonts w:ascii="Times New Roman" w:hAnsi="Times New Roman"/>
          <w:sz w:val="20"/>
          <w:szCs w:val="20"/>
        </w:rPr>
        <w:tab/>
        <w:t>:</w:t>
      </w:r>
      <w:r w:rsidRPr="00137444">
        <w:rPr>
          <w:rFonts w:ascii="Times New Roman" w:hAnsi="Times New Roman"/>
          <w:sz w:val="20"/>
          <w:szCs w:val="20"/>
          <w:lang w:val="id-ID"/>
        </w:rPr>
        <w:t xml:space="preserve"> </w:t>
      </w:r>
      <w:r w:rsidRPr="00137444">
        <w:rPr>
          <w:rFonts w:ascii="Times New Roman" w:hAnsi="Times New Roman"/>
          <w:sz w:val="20"/>
          <w:szCs w:val="20"/>
        </w:rPr>
        <w:t xml:space="preserve"> -</w:t>
      </w:r>
    </w:p>
    <w:p w14:paraId="2EFB6356" w14:textId="77777777" w:rsidR="00534389" w:rsidRPr="008A49AC" w:rsidRDefault="00534389" w:rsidP="00534389">
      <w:pPr>
        <w:tabs>
          <w:tab w:val="left" w:pos="1701"/>
          <w:tab w:val="left" w:pos="1843"/>
        </w:tabs>
        <w:spacing w:before="240" w:after="0" w:line="240" w:lineRule="auto"/>
        <w:ind w:left="1843" w:hanging="1843"/>
        <w:contextualSpacing/>
        <w:jc w:val="both"/>
        <w:rPr>
          <w:rFonts w:ascii="Times New Roman" w:hAnsi="Times New Roman"/>
          <w:sz w:val="20"/>
          <w:szCs w:val="20"/>
          <w:lang w:val="id-ID"/>
        </w:rPr>
      </w:pPr>
      <w:r w:rsidRPr="00137444">
        <w:rPr>
          <w:rFonts w:ascii="Times New Roman" w:hAnsi="Times New Roman"/>
          <w:sz w:val="20"/>
          <w:szCs w:val="20"/>
        </w:rPr>
        <w:t xml:space="preserve">Alamat Rumah </w:t>
      </w:r>
      <w:r w:rsidRPr="00137444">
        <w:rPr>
          <w:rFonts w:ascii="Times New Roman" w:hAnsi="Times New Roman"/>
          <w:sz w:val="20"/>
          <w:szCs w:val="20"/>
          <w:lang w:val="id-ID"/>
        </w:rPr>
        <w:tab/>
      </w:r>
      <w:r w:rsidRPr="00137444">
        <w:rPr>
          <w:rFonts w:ascii="Times New Roman" w:hAnsi="Times New Roman"/>
          <w:sz w:val="20"/>
          <w:szCs w:val="20"/>
        </w:rPr>
        <w:t xml:space="preserve">: </w:t>
      </w:r>
      <w:r>
        <w:rPr>
          <w:rFonts w:ascii="Times New Roman" w:hAnsi="Times New Roman"/>
          <w:sz w:val="20"/>
          <w:szCs w:val="20"/>
        </w:rPr>
        <w:t xml:space="preserve">Jl. Ks. </w:t>
      </w:r>
      <w:proofErr w:type="spellStart"/>
      <w:r>
        <w:rPr>
          <w:rFonts w:ascii="Times New Roman" w:hAnsi="Times New Roman"/>
          <w:sz w:val="20"/>
          <w:szCs w:val="20"/>
        </w:rPr>
        <w:t>Tubun</w:t>
      </w:r>
      <w:proofErr w:type="spellEnd"/>
      <w:r>
        <w:rPr>
          <w:rFonts w:ascii="Times New Roman" w:hAnsi="Times New Roman"/>
          <w:sz w:val="20"/>
          <w:szCs w:val="20"/>
        </w:rPr>
        <w:t xml:space="preserve"> Lorong </w:t>
      </w:r>
      <w:proofErr w:type="spellStart"/>
      <w:r>
        <w:rPr>
          <w:rFonts w:ascii="Times New Roman" w:hAnsi="Times New Roman"/>
          <w:sz w:val="20"/>
          <w:szCs w:val="20"/>
        </w:rPr>
        <w:t>Pokat</w:t>
      </w:r>
      <w:proofErr w:type="spellEnd"/>
      <w:r>
        <w:rPr>
          <w:rFonts w:ascii="Times New Roman" w:hAnsi="Times New Roman"/>
          <w:sz w:val="20"/>
          <w:szCs w:val="20"/>
        </w:rPr>
        <w:t xml:space="preserve"> </w:t>
      </w:r>
      <w:proofErr w:type="spellStart"/>
      <w:r>
        <w:rPr>
          <w:rFonts w:ascii="Times New Roman" w:hAnsi="Times New Roman"/>
          <w:sz w:val="20"/>
          <w:szCs w:val="20"/>
        </w:rPr>
        <w:t>Telanai</w:t>
      </w:r>
      <w:proofErr w:type="spellEnd"/>
      <w:r>
        <w:rPr>
          <w:rFonts w:ascii="Times New Roman" w:hAnsi="Times New Roman"/>
          <w:sz w:val="20"/>
          <w:szCs w:val="20"/>
        </w:rPr>
        <w:t xml:space="preserve"> Pura Kota Jambi</w:t>
      </w:r>
    </w:p>
    <w:p w14:paraId="7D1EB4E7" w14:textId="77777777" w:rsidR="00534389" w:rsidRPr="0037444E" w:rsidRDefault="00534389" w:rsidP="00534389">
      <w:pPr>
        <w:tabs>
          <w:tab w:val="left" w:pos="1701"/>
        </w:tabs>
        <w:spacing w:before="240" w:after="0" w:line="240" w:lineRule="auto"/>
        <w:contextualSpacing/>
        <w:jc w:val="both"/>
        <w:rPr>
          <w:rFonts w:ascii="Times New Roman" w:hAnsi="Times New Roman"/>
          <w:sz w:val="20"/>
          <w:szCs w:val="20"/>
        </w:rPr>
      </w:pPr>
      <w:r w:rsidRPr="00137444">
        <w:rPr>
          <w:rFonts w:ascii="Times New Roman" w:hAnsi="Times New Roman"/>
          <w:sz w:val="20"/>
          <w:szCs w:val="20"/>
        </w:rPr>
        <w:t>Telp.</w:t>
      </w:r>
      <w:r w:rsidRPr="00137444">
        <w:rPr>
          <w:rFonts w:ascii="Times New Roman" w:hAnsi="Times New Roman"/>
          <w:sz w:val="20"/>
          <w:szCs w:val="20"/>
        </w:rPr>
        <w:tab/>
        <w:t xml:space="preserve">: </w:t>
      </w:r>
      <w:r w:rsidRPr="00137444">
        <w:rPr>
          <w:rFonts w:ascii="Times New Roman" w:hAnsi="Times New Roman"/>
          <w:sz w:val="20"/>
          <w:szCs w:val="20"/>
          <w:lang w:val="id-ID"/>
        </w:rPr>
        <w:t xml:space="preserve"> </w:t>
      </w:r>
      <w:r>
        <w:rPr>
          <w:rFonts w:ascii="Times New Roman" w:hAnsi="Times New Roman"/>
          <w:sz w:val="20"/>
          <w:szCs w:val="20"/>
        </w:rPr>
        <w:t>082186641357</w:t>
      </w:r>
    </w:p>
    <w:p w14:paraId="1E0F0562" w14:textId="77777777" w:rsidR="00534389" w:rsidRDefault="00534389" w:rsidP="00534389">
      <w:pPr>
        <w:tabs>
          <w:tab w:val="left" w:pos="1701"/>
        </w:tabs>
        <w:spacing w:line="240" w:lineRule="auto"/>
        <w:contextualSpacing/>
        <w:jc w:val="both"/>
        <w:rPr>
          <w:rFonts w:ascii="Times New Roman" w:hAnsi="Times New Roman"/>
          <w:sz w:val="20"/>
          <w:szCs w:val="20"/>
          <w:lang w:val="id-ID"/>
        </w:rPr>
      </w:pPr>
      <w:r w:rsidRPr="00137444">
        <w:rPr>
          <w:rFonts w:ascii="Times New Roman" w:hAnsi="Times New Roman"/>
          <w:sz w:val="20"/>
          <w:szCs w:val="20"/>
        </w:rPr>
        <w:t>Email</w:t>
      </w:r>
      <w:r w:rsidRPr="00137444">
        <w:rPr>
          <w:rFonts w:ascii="Times New Roman" w:hAnsi="Times New Roman"/>
          <w:sz w:val="20"/>
          <w:szCs w:val="20"/>
        </w:rPr>
        <w:tab/>
        <w:t xml:space="preserve">:  </w:t>
      </w:r>
      <w:proofErr w:type="spellStart"/>
      <w:r>
        <w:rPr>
          <w:rFonts w:ascii="Times New Roman" w:hAnsi="Times New Roman"/>
          <w:sz w:val="20"/>
          <w:szCs w:val="20"/>
        </w:rPr>
        <w:t>akendaputra</w:t>
      </w:r>
      <w:proofErr w:type="spellEnd"/>
    </w:p>
    <w:p w14:paraId="2EC4B0CF" w14:textId="414E3B6C" w:rsidR="008A49AC" w:rsidRDefault="00534389" w:rsidP="00534389">
      <w:pPr>
        <w:tabs>
          <w:tab w:val="left" w:pos="1701"/>
        </w:tabs>
        <w:spacing w:line="240" w:lineRule="auto"/>
        <w:contextualSpacing/>
        <w:jc w:val="both"/>
        <w:rPr>
          <w:rFonts w:ascii="Times New Roman" w:hAnsi="Times New Roman"/>
          <w:sz w:val="20"/>
          <w:szCs w:val="20"/>
        </w:rPr>
      </w:pPr>
      <w:r>
        <w:rPr>
          <w:rFonts w:ascii="Times New Roman" w:hAnsi="Times New Roman"/>
          <w:sz w:val="20"/>
          <w:szCs w:val="20"/>
          <w:lang w:val="id-ID"/>
        </w:rPr>
        <w:t xml:space="preserve">                                     @gmail.com</w:t>
      </w:r>
    </w:p>
    <w:p w14:paraId="4ABFBC4E" w14:textId="77777777" w:rsidR="008A49AC" w:rsidRDefault="008A49AC" w:rsidP="006B52FA">
      <w:pPr>
        <w:tabs>
          <w:tab w:val="left" w:pos="1701"/>
        </w:tabs>
        <w:spacing w:line="240" w:lineRule="auto"/>
        <w:contextualSpacing/>
        <w:jc w:val="both"/>
        <w:rPr>
          <w:rFonts w:ascii="Times New Roman" w:hAnsi="Times New Roman"/>
          <w:sz w:val="20"/>
          <w:szCs w:val="20"/>
        </w:rPr>
      </w:pPr>
    </w:p>
    <w:sectPr w:rsidR="008A49AC" w:rsidSect="00476F0E">
      <w:type w:val="continuous"/>
      <w:pgSz w:w="11907" w:h="16839" w:code="9"/>
      <w:pgMar w:top="1440" w:right="1134" w:bottom="1440" w:left="1701" w:header="397" w:footer="454" w:gutter="0"/>
      <w:cols w:num="2"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5218CB" w14:textId="77777777" w:rsidR="00BC2051" w:rsidRDefault="00BC2051" w:rsidP="009135AA">
      <w:pPr>
        <w:spacing w:after="0" w:line="240" w:lineRule="auto"/>
      </w:pPr>
      <w:r>
        <w:separator/>
      </w:r>
    </w:p>
  </w:endnote>
  <w:endnote w:type="continuationSeparator" w:id="0">
    <w:p w14:paraId="42E7596F" w14:textId="77777777" w:rsidR="00BC2051" w:rsidRDefault="00BC2051" w:rsidP="00913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CAEBF" w14:textId="77777777" w:rsidR="00431E73" w:rsidRPr="00137444" w:rsidRDefault="00431E73" w:rsidP="00F03ABE">
    <w:pPr>
      <w:pStyle w:val="Footer"/>
      <w:tabs>
        <w:tab w:val="clear" w:pos="9026"/>
        <w:tab w:val="right" w:pos="8271"/>
        <w:tab w:val="right" w:pos="9356"/>
      </w:tabs>
      <w:rPr>
        <w14:shadow w14:blurRad="50800" w14:dist="38100" w14:dir="2700000" w14:sx="100000" w14:sy="100000" w14:kx="0" w14:ky="0" w14:algn="tl">
          <w14:srgbClr w14:val="000000">
            <w14:alpha w14:val="60000"/>
          </w14:srgbClr>
        </w14:shadow>
      </w:rPr>
    </w:pPr>
    <w:r>
      <w:rPr>
        <w:noProof/>
        <w:lang w:val="id-ID" w:eastAsia="id-ID"/>
      </w:rPr>
      <mc:AlternateContent>
        <mc:Choice Requires="wps">
          <w:drawing>
            <wp:anchor distT="0" distB="0" distL="114300" distR="114300" simplePos="0" relativeHeight="251660800" behindDoc="0" locked="0" layoutInCell="1" allowOverlap="1" wp14:anchorId="7CCF79E7" wp14:editId="3E849FEF">
              <wp:simplePos x="0" y="0"/>
              <wp:positionH relativeFrom="column">
                <wp:posOffset>0</wp:posOffset>
              </wp:positionH>
              <wp:positionV relativeFrom="paragraph">
                <wp:posOffset>47625</wp:posOffset>
              </wp:positionV>
              <wp:extent cx="5730240" cy="0"/>
              <wp:effectExtent l="9525" t="9525" r="13335" b="9525"/>
              <wp:wrapNone/>
              <wp:docPr id="1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DE03A" id="Line 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451.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"/>
          </w:pict>
        </mc:Fallback>
      </mc:AlternateContent>
    </w:r>
  </w:p>
  <w:p w14:paraId="7F989466" w14:textId="77777777" w:rsidR="00431E73" w:rsidRPr="00146AC7" w:rsidRDefault="00431E73" w:rsidP="00F03ABE">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59776" behindDoc="0" locked="0" layoutInCell="1" allowOverlap="1" wp14:anchorId="00F867F9" wp14:editId="54B96E42">
              <wp:simplePos x="0" y="0"/>
              <wp:positionH relativeFrom="column">
                <wp:posOffset>2596515</wp:posOffset>
              </wp:positionH>
              <wp:positionV relativeFrom="paragraph">
                <wp:posOffset>85090</wp:posOffset>
              </wp:positionV>
              <wp:extent cx="2943225" cy="0"/>
              <wp:effectExtent l="43815" t="46990" r="41910" b="38735"/>
              <wp:wrapNone/>
              <wp:docPr id="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43AC6" id="Line 1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" strokeweight="6pt">
              <v:stroke linestyle="thickBetweenThin"/>
            </v:line>
          </w:pict>
        </mc:Fallback>
      </mc:AlternateContent>
    </w:r>
    <w:r w:rsidRPr="00137444">
      <w:rPr>
        <w:rFonts w:ascii="Bell Gothic Std Light" w:hAnsi="Bell Gothic Std Light"/>
        <w14:shadow w14:blurRad="50800" w14:dist="38100" w14:dir="2700000" w14:sx="100000" w14:sy="100000" w14:kx="0" w14:ky="0" w14:algn="tl">
          <w14:srgbClr w14:val="000000">
            <w14:alpha w14:val="60000"/>
          </w14:srgbClr>
        </w14:shadow>
      </w:rPr>
      <w:t xml:space="preserve">LP2M </w:t>
    </w:r>
    <w:r w:rsidRPr="00137444">
      <w:rPr>
        <w:rFonts w:ascii="Bell Gothic Std Light" w:hAnsi="Bell Gothic Std Light"/>
        <w:lang w:val="id-ID"/>
        <w14:shadow w14:blurRad="50800" w14:dist="38100" w14:dir="2700000" w14:sx="100000" w14:sy="100000" w14:kx="0" w14:ky="0" w14:algn="tl">
          <w14:srgbClr w14:val="000000">
            <w14:alpha w14:val="60000"/>
          </w14:srgbClr>
        </w14:shadow>
      </w:rPr>
      <w:t>UNIVERSITAS</w:t>
    </w:r>
    <w:r w:rsidRPr="00137444">
      <w:rPr>
        <w:rFonts w:ascii="Bell Gothic Std Light" w:hAnsi="Bell Gothic Std Light"/>
        <w14:shadow w14:blurRad="50800" w14:dist="38100" w14:dir="2700000" w14:sx="100000" w14:sy="100000" w14:kx="0" w14:ky="0" w14:algn="tl">
          <w14:srgbClr w14:val="000000">
            <w14:alpha w14:val="60000"/>
          </w14:srgbClr>
        </w14:shadow>
      </w:rPr>
      <w:t xml:space="preserve"> NURDIN HAMZAH JAMBI</w:t>
    </w:r>
    <w:r w:rsidRPr="00137444">
      <w:rPr>
        <w14:shadow w14:blurRad="50800" w14:dist="38100" w14:dir="2700000" w14:sx="100000" w14:sy="100000" w14:kx="0" w14:ky="0" w14:algn="tl">
          <w14:srgbClr w14:val="000000">
            <w14:alpha w14:val="60000"/>
          </w14:srgbClr>
        </w14:shadow>
      </w:rPr>
      <w:tab/>
    </w:r>
    <w:r w:rsidRPr="00137444">
      <w:rPr>
        <w14:shadow w14:blurRad="50800" w14:dist="38100" w14:dir="2700000" w14:sx="100000" w14:sy="100000" w14:kx="0" w14:ky="0" w14:algn="tl">
          <w14:srgbClr w14:val="000000">
            <w14:alpha w14:val="60000"/>
          </w14:srgbClr>
        </w14:shadow>
      </w:rPr>
      <w:tab/>
    </w:r>
    <w:r w:rsidRPr="00137444">
      <w:rPr>
        <w:lang w:val="id-ID"/>
        <w14:shadow w14:blurRad="50800" w14:dist="38100" w14:dir="2700000" w14:sx="100000" w14:sy="100000" w14:kx="0" w14:ky="0" w14:algn="tl">
          <w14:srgbClr w14:val="000000">
            <w14:alpha w14:val="60000"/>
          </w14:srgbClr>
        </w14:shadow>
      </w:rPr>
      <w:t xml:space="preserve">  </w:t>
    </w:r>
    <w:r>
      <w:fldChar w:fldCharType="begin"/>
    </w:r>
    <w:r>
      <w:instrText xml:space="preserve"> PAGE   \* MERGEFORMAT </w:instrText>
    </w:r>
    <w:r>
      <w:fldChar w:fldCharType="separate"/>
    </w:r>
    <w:r w:rsidR="005C6375">
      <w:rPr>
        <w:noProof/>
      </w:rPr>
      <w:t>1</w:t>
    </w:r>
    <w:r>
      <w:rPr>
        <w:noProof/>
      </w:rPr>
      <w:fldChar w:fldCharType="end"/>
    </w:r>
  </w:p>
  <w:p w14:paraId="1B82040B" w14:textId="77777777" w:rsidR="00431E73" w:rsidRDefault="00431E73" w:rsidP="00F03ABE">
    <w:pPr>
      <w:pStyle w:val="Footer"/>
      <w:tabs>
        <w:tab w:val="clear" w:pos="9026"/>
        <w:tab w:val="right" w:pos="9498"/>
      </w:tabs>
      <w:jc w:val="right"/>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3CF25" w14:textId="77777777" w:rsidR="00431E73" w:rsidRPr="00146AC7" w:rsidRDefault="00431E73" w:rsidP="00F03ABE">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61824" behindDoc="0" locked="0" layoutInCell="1" allowOverlap="1" wp14:anchorId="68C7B9A9" wp14:editId="512A6BF9">
              <wp:simplePos x="0" y="0"/>
              <wp:positionH relativeFrom="column">
                <wp:posOffset>2596515</wp:posOffset>
              </wp:positionH>
              <wp:positionV relativeFrom="paragraph">
                <wp:posOffset>85090</wp:posOffset>
              </wp:positionV>
              <wp:extent cx="2943225" cy="0"/>
              <wp:effectExtent l="43815" t="46990" r="41910" b="38735"/>
              <wp:wrapNone/>
              <wp:docPr id="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470B5" id="Line 1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" strokeweight="6pt">
              <v:stroke linestyle="thickBetweenThin"/>
            </v:line>
          </w:pict>
        </mc:Fallback>
      </mc:AlternateContent>
    </w:r>
    <w:r w:rsidRPr="00137444">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Pr="00137444">
      <w:rPr>
        <w14:shadow w14:blurRad="50800" w14:dist="38100" w14:dir="2700000" w14:sx="100000" w14:sy="100000" w14:kx="0" w14:ky="0" w14:algn="tl">
          <w14:srgbClr w14:val="000000">
            <w14:alpha w14:val="60000"/>
          </w14:srgbClr>
        </w14:shadow>
      </w:rPr>
      <w:tab/>
    </w:r>
    <w:r w:rsidRPr="00137444">
      <w:rPr>
        <w14:shadow w14:blurRad="50800" w14:dist="38100" w14:dir="2700000" w14:sx="100000" w14:sy="100000" w14:kx="0" w14:ky="0" w14:algn="tl">
          <w14:srgbClr w14:val="000000">
            <w14:alpha w14:val="60000"/>
          </w14:srgbClr>
        </w14:shadow>
      </w:rPr>
      <w:tab/>
    </w:r>
    <w:r w:rsidRPr="00137444">
      <w:rPr>
        <w:lang w:val="id-ID"/>
        <w14:shadow w14:blurRad="50800" w14:dist="38100" w14:dir="2700000" w14:sx="100000" w14:sy="100000" w14:kx="0" w14:ky="0" w14:algn="tl">
          <w14:srgbClr w14:val="000000">
            <w14:alpha w14:val="60000"/>
          </w14:srgbClr>
        </w14:shadow>
      </w:rPr>
      <w:t xml:space="preserve">  </w:t>
    </w:r>
    <w:r>
      <w:fldChar w:fldCharType="begin"/>
    </w:r>
    <w:r>
      <w:instrText xml:space="preserve"> PAGE   \* MERGEFORMAT </w:instrText>
    </w:r>
    <w:r>
      <w:fldChar w:fldCharType="separate"/>
    </w:r>
    <w:r>
      <w:rPr>
        <w:noProof/>
      </w:rPr>
      <w:t>109</w:t>
    </w:r>
    <w:r>
      <w:rPr>
        <w:noProof/>
      </w:rPr>
      <w:fldChar w:fldCharType="end"/>
    </w:r>
  </w:p>
  <w:p w14:paraId="69CE84F2" w14:textId="77777777" w:rsidR="00431E73" w:rsidRPr="00194FC8" w:rsidRDefault="00431E73">
    <w:pPr>
      <w:pStyle w:val="Footer"/>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8BF6D" w14:textId="77777777" w:rsidR="00431E73" w:rsidRPr="00137444" w:rsidRDefault="00431E73" w:rsidP="005E0EB3">
    <w:pPr>
      <w:pStyle w:val="Footer"/>
      <w:tabs>
        <w:tab w:val="clear" w:pos="9026"/>
        <w:tab w:val="right" w:pos="8271"/>
        <w:tab w:val="right" w:pos="9356"/>
      </w:tabs>
      <w:rPr>
        <w14:shadow w14:blurRad="50800" w14:dist="38100" w14:dir="2700000" w14:sx="100000" w14:sy="100000" w14:kx="0" w14:ky="0" w14:algn="tl">
          <w14:srgbClr w14:val="000000">
            <w14:alpha w14:val="60000"/>
          </w14:srgbClr>
        </w14:shadow>
      </w:rPr>
    </w:pPr>
    <w:r>
      <w:rPr>
        <w:noProof/>
        <w:lang w:val="id-ID" w:eastAsia="id-ID"/>
      </w:rPr>
      <mc:AlternateContent>
        <mc:Choice Requires="wps">
          <w:drawing>
            <wp:anchor distT="0" distB="0" distL="114300" distR="114300" simplePos="0" relativeHeight="251655680" behindDoc="0" locked="0" layoutInCell="1" allowOverlap="1" wp14:anchorId="7CF4C121" wp14:editId="54A203A7">
              <wp:simplePos x="0" y="0"/>
              <wp:positionH relativeFrom="column">
                <wp:posOffset>0</wp:posOffset>
              </wp:positionH>
              <wp:positionV relativeFrom="paragraph">
                <wp:posOffset>47625</wp:posOffset>
              </wp:positionV>
              <wp:extent cx="5730240" cy="0"/>
              <wp:effectExtent l="9525" t="9525" r="13335" b="9525"/>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E4F75" id="Line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451.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"/>
          </w:pict>
        </mc:Fallback>
      </mc:AlternateContent>
    </w:r>
  </w:p>
  <w:p w14:paraId="4F149D27" w14:textId="77777777" w:rsidR="00431E73" w:rsidRPr="00146AC7" w:rsidRDefault="00431E73" w:rsidP="00E22279">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54656" behindDoc="0" locked="0" layoutInCell="1" allowOverlap="1" wp14:anchorId="6672F076" wp14:editId="627FD40E">
              <wp:simplePos x="0" y="0"/>
              <wp:positionH relativeFrom="column">
                <wp:posOffset>2596515</wp:posOffset>
              </wp:positionH>
              <wp:positionV relativeFrom="paragraph">
                <wp:posOffset>85090</wp:posOffset>
              </wp:positionV>
              <wp:extent cx="2943225" cy="0"/>
              <wp:effectExtent l="43815" t="46990" r="41910" b="38735"/>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3E8C5" id="Line 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" strokeweight="6pt">
              <v:stroke linestyle="thickBetweenThin"/>
            </v:line>
          </w:pict>
        </mc:Fallback>
      </mc:AlternateContent>
    </w:r>
    <w:r w:rsidRPr="00137444">
      <w:rPr>
        <w:rFonts w:ascii="Bell Gothic Std Light" w:hAnsi="Bell Gothic Std Light"/>
        <w14:shadow w14:blurRad="50800" w14:dist="38100" w14:dir="2700000" w14:sx="100000" w14:sy="100000" w14:kx="0" w14:ky="0" w14:algn="tl">
          <w14:srgbClr w14:val="000000">
            <w14:alpha w14:val="60000"/>
          </w14:srgbClr>
        </w14:shadow>
      </w:rPr>
      <w:t xml:space="preserve">LP2M </w:t>
    </w:r>
    <w:r w:rsidRPr="00137444">
      <w:rPr>
        <w:rFonts w:ascii="Bell Gothic Std Light" w:hAnsi="Bell Gothic Std Light"/>
        <w:lang w:val="id-ID"/>
        <w14:shadow w14:blurRad="50800" w14:dist="38100" w14:dir="2700000" w14:sx="100000" w14:sy="100000" w14:kx="0" w14:ky="0" w14:algn="tl">
          <w14:srgbClr w14:val="000000">
            <w14:alpha w14:val="60000"/>
          </w14:srgbClr>
        </w14:shadow>
      </w:rPr>
      <w:t>UNIVERSITAS</w:t>
    </w:r>
    <w:r w:rsidRPr="00137444">
      <w:rPr>
        <w:rFonts w:ascii="Bell Gothic Std Light" w:hAnsi="Bell Gothic Std Light"/>
        <w14:shadow w14:blurRad="50800" w14:dist="38100" w14:dir="2700000" w14:sx="100000" w14:sy="100000" w14:kx="0" w14:ky="0" w14:algn="tl">
          <w14:srgbClr w14:val="000000">
            <w14:alpha w14:val="60000"/>
          </w14:srgbClr>
        </w14:shadow>
      </w:rPr>
      <w:t xml:space="preserve"> NURDIN HAMZAH JAMBI</w:t>
    </w:r>
    <w:r w:rsidRPr="00137444">
      <w:rPr>
        <w14:shadow w14:blurRad="50800" w14:dist="38100" w14:dir="2700000" w14:sx="100000" w14:sy="100000" w14:kx="0" w14:ky="0" w14:algn="tl">
          <w14:srgbClr w14:val="000000">
            <w14:alpha w14:val="60000"/>
          </w14:srgbClr>
        </w14:shadow>
      </w:rPr>
      <w:tab/>
    </w:r>
    <w:r w:rsidRPr="00137444">
      <w:rPr>
        <w14:shadow w14:blurRad="50800" w14:dist="38100" w14:dir="2700000" w14:sx="100000" w14:sy="100000" w14:kx="0" w14:ky="0" w14:algn="tl">
          <w14:srgbClr w14:val="000000">
            <w14:alpha w14:val="60000"/>
          </w14:srgbClr>
        </w14:shadow>
      </w:rPr>
      <w:tab/>
    </w:r>
    <w:r w:rsidRPr="00137444">
      <w:rPr>
        <w:lang w:val="id-ID"/>
        <w14:shadow w14:blurRad="50800" w14:dist="38100" w14:dir="2700000" w14:sx="100000" w14:sy="100000" w14:kx="0" w14:ky="0" w14:algn="tl">
          <w14:srgbClr w14:val="000000">
            <w14:alpha w14:val="60000"/>
          </w14:srgbClr>
        </w14:shadow>
      </w:rPr>
      <w:t xml:space="preserve">  </w:t>
    </w:r>
  </w:p>
  <w:p w14:paraId="64DDB1DD" w14:textId="77777777" w:rsidR="00431E73" w:rsidRDefault="00431E73" w:rsidP="007A6852">
    <w:pPr>
      <w:pStyle w:val="Footer"/>
      <w:tabs>
        <w:tab w:val="clear" w:pos="9026"/>
        <w:tab w:val="right" w:pos="9498"/>
      </w:tabs>
      <w:jc w:val="right"/>
      <w:rPr>
        <w:lang w:val="id-I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C64C9" w14:textId="77777777" w:rsidR="00431E73" w:rsidRPr="00146AC7" w:rsidRDefault="00431E73" w:rsidP="00194FC8">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56704" behindDoc="0" locked="0" layoutInCell="1" allowOverlap="1" wp14:anchorId="5CF6FA38" wp14:editId="09EA2E15">
              <wp:simplePos x="0" y="0"/>
              <wp:positionH relativeFrom="column">
                <wp:posOffset>2596515</wp:posOffset>
              </wp:positionH>
              <wp:positionV relativeFrom="paragraph">
                <wp:posOffset>85090</wp:posOffset>
              </wp:positionV>
              <wp:extent cx="2943225" cy="0"/>
              <wp:effectExtent l="43815" t="46990" r="41910" b="38735"/>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5B69F" id="Line 1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" strokeweight="6pt">
              <v:stroke linestyle="thickBetweenThin"/>
            </v:line>
          </w:pict>
        </mc:Fallback>
      </mc:AlternateContent>
    </w:r>
    <w:r w:rsidRPr="00137444">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Pr="00137444">
      <w:rPr>
        <w14:shadow w14:blurRad="50800" w14:dist="38100" w14:dir="2700000" w14:sx="100000" w14:sy="100000" w14:kx="0" w14:ky="0" w14:algn="tl">
          <w14:srgbClr w14:val="000000">
            <w14:alpha w14:val="60000"/>
          </w14:srgbClr>
        </w14:shadow>
      </w:rPr>
      <w:tab/>
    </w:r>
    <w:r w:rsidRPr="00137444">
      <w:rPr>
        <w14:shadow w14:blurRad="50800" w14:dist="38100" w14:dir="2700000" w14:sx="100000" w14:sy="100000" w14:kx="0" w14:ky="0" w14:algn="tl">
          <w14:srgbClr w14:val="000000">
            <w14:alpha w14:val="60000"/>
          </w14:srgbClr>
        </w14:shadow>
      </w:rPr>
      <w:tab/>
    </w:r>
    <w:r w:rsidRPr="00137444">
      <w:rPr>
        <w:lang w:val="id-ID"/>
        <w14:shadow w14:blurRad="50800" w14:dist="38100" w14:dir="2700000" w14:sx="100000" w14:sy="100000" w14:kx="0" w14:ky="0" w14:algn="tl">
          <w14:srgbClr w14:val="000000">
            <w14:alpha w14:val="60000"/>
          </w14:srgbClr>
        </w14:shadow>
      </w:rPr>
      <w:t xml:space="preserve">  </w:t>
    </w:r>
    <w:r>
      <w:fldChar w:fldCharType="begin"/>
    </w:r>
    <w:r>
      <w:instrText xml:space="preserve"> PAGE   \* MERGEFORMAT </w:instrText>
    </w:r>
    <w:r>
      <w:fldChar w:fldCharType="separate"/>
    </w:r>
    <w:r>
      <w:rPr>
        <w:noProof/>
      </w:rPr>
      <w:t>109</w:t>
    </w:r>
    <w:r>
      <w:fldChar w:fldCharType="end"/>
    </w:r>
  </w:p>
  <w:p w14:paraId="30E339E7" w14:textId="77777777" w:rsidR="00431E73" w:rsidRPr="00194FC8" w:rsidRDefault="00431E73">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F051C3" w14:textId="77777777" w:rsidR="00BC2051" w:rsidRDefault="00BC2051" w:rsidP="009135AA">
      <w:pPr>
        <w:spacing w:after="0" w:line="240" w:lineRule="auto"/>
      </w:pPr>
      <w:r>
        <w:separator/>
      </w:r>
    </w:p>
  </w:footnote>
  <w:footnote w:type="continuationSeparator" w:id="0">
    <w:p w14:paraId="1DA3306C" w14:textId="77777777" w:rsidR="00BC2051" w:rsidRDefault="00BC2051" w:rsidP="00913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701E7" w14:textId="77777777" w:rsidR="00431E73" w:rsidRPr="00A9220E" w:rsidRDefault="00431E73" w:rsidP="00F03ABE">
    <w:pPr>
      <w:pStyle w:val="Header"/>
      <w:tabs>
        <w:tab w:val="left" w:pos="2058"/>
        <w:tab w:val="left" w:pos="2245"/>
      </w:tabs>
      <w:spacing w:before="120"/>
      <w:rPr>
        <w:b/>
      </w:rPr>
    </w:pPr>
    <w:r w:rsidRPr="00A9220E">
      <w:rPr>
        <w:rFonts w:ascii="Monotype Corsiva" w:hAnsi="Monotype Corsiva"/>
        <w:b/>
      </w:rPr>
      <w:t>AKADEMIKA ISSN</w:t>
    </w:r>
    <w:r>
      <w:rPr>
        <w:rFonts w:ascii="Monotype Corsiva" w:hAnsi="Monotype Corsiva"/>
        <w:b/>
      </w:rPr>
      <w:tab/>
      <w:t>:</w:t>
    </w:r>
    <w:r>
      <w:rPr>
        <w:rFonts w:ascii="Monotype Corsiva" w:hAnsi="Monotype Corsiva"/>
        <w:b/>
      </w:rPr>
      <w:tab/>
      <w:t>1907 - 3984</w:t>
    </w:r>
    <w:r>
      <w:rPr>
        <w:noProof/>
        <w:lang w:val="id-ID" w:eastAsia="id-ID"/>
      </w:rPr>
      <w:drawing>
        <wp:anchor distT="0" distB="0" distL="114300" distR="114300" simplePos="0" relativeHeight="251658752" behindDoc="0" locked="0" layoutInCell="1" allowOverlap="1" wp14:anchorId="45925899" wp14:editId="1A5DB9F4">
          <wp:simplePos x="0" y="0"/>
          <wp:positionH relativeFrom="column">
            <wp:align>right</wp:align>
          </wp:positionH>
          <wp:positionV relativeFrom="paragraph">
            <wp:posOffset>3810</wp:posOffset>
          </wp:positionV>
          <wp:extent cx="685800" cy="352425"/>
          <wp:effectExtent l="0" t="0" r="0" b="9525"/>
          <wp:wrapNone/>
          <wp:docPr id="23" name="Picture 1" descr="Description: Description: Backup_of_LOGO LAP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Backup_of_LOGO LAPTI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52425"/>
                  </a:xfrm>
                  <a:prstGeom prst="rect">
                    <a:avLst/>
                  </a:prstGeom>
                  <a:noFill/>
                </pic:spPr>
              </pic:pic>
            </a:graphicData>
          </a:graphic>
          <wp14:sizeRelH relativeFrom="page">
            <wp14:pctWidth>0</wp14:pctWidth>
          </wp14:sizeRelH>
          <wp14:sizeRelV relativeFrom="page">
            <wp14:pctHeight>0</wp14:pctHeight>
          </wp14:sizeRelV>
        </wp:anchor>
      </w:drawing>
    </w:r>
  </w:p>
  <w:p w14:paraId="7F30C159" w14:textId="77777777" w:rsidR="00431E73" w:rsidRPr="00A9220E" w:rsidRDefault="00431E73" w:rsidP="00F03ABE">
    <w:pPr>
      <w:pStyle w:val="Header"/>
      <w:spacing w:before="120"/>
    </w:pPr>
    <w:r>
      <w:rPr>
        <w:noProof/>
        <w:lang w:val="id-ID" w:eastAsia="id-ID"/>
      </w:rPr>
      <mc:AlternateContent>
        <mc:Choice Requires="wps">
          <w:drawing>
            <wp:anchor distT="4294967295" distB="4294967295" distL="114300" distR="114300" simplePos="0" relativeHeight="251657728" behindDoc="0" locked="0" layoutInCell="1" allowOverlap="1" wp14:anchorId="18B38D5A" wp14:editId="3B4262A7">
              <wp:simplePos x="0" y="0"/>
              <wp:positionH relativeFrom="column">
                <wp:posOffset>-12700</wp:posOffset>
              </wp:positionH>
              <wp:positionV relativeFrom="paragraph">
                <wp:posOffset>208914</wp:posOffset>
              </wp:positionV>
              <wp:extent cx="5772785" cy="0"/>
              <wp:effectExtent l="0" t="0" r="18415" b="19050"/>
              <wp:wrapNone/>
              <wp:docPr id="1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A2E51" id="Straight Connector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6.45pt" to="453.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" strokeweight="1pt"/>
          </w:pict>
        </mc:Fallback>
      </mc:AlternateContent>
    </w:r>
  </w:p>
  <w:p w14:paraId="0C7669A6" w14:textId="77777777" w:rsidR="00431E73" w:rsidRDefault="00431E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88D9D" w14:textId="77777777" w:rsidR="00431E73" w:rsidRPr="00A9220E" w:rsidRDefault="00431E73" w:rsidP="009135AA">
    <w:pPr>
      <w:pStyle w:val="Header"/>
      <w:tabs>
        <w:tab w:val="left" w:pos="2058"/>
        <w:tab w:val="left" w:pos="2245"/>
      </w:tabs>
      <w:spacing w:before="120"/>
      <w:rPr>
        <w:b/>
      </w:rPr>
    </w:pPr>
    <w:r w:rsidRPr="00A9220E">
      <w:rPr>
        <w:rFonts w:ascii="Monotype Corsiva" w:hAnsi="Monotype Corsiva"/>
        <w:b/>
      </w:rPr>
      <w:t>AKADEMIKA ISSN</w:t>
    </w:r>
    <w:r>
      <w:rPr>
        <w:rFonts w:ascii="Monotype Corsiva" w:hAnsi="Monotype Corsiva"/>
        <w:b/>
      </w:rPr>
      <w:tab/>
      <w:t>:</w:t>
    </w:r>
    <w:r>
      <w:rPr>
        <w:rFonts w:ascii="Monotype Corsiva" w:hAnsi="Monotype Corsiva"/>
        <w:b/>
      </w:rPr>
      <w:tab/>
      <w:t>1907 - 3984</w:t>
    </w:r>
  </w:p>
  <w:p w14:paraId="5E9DA0B1" w14:textId="77777777" w:rsidR="00431E73" w:rsidRPr="00A9220E" w:rsidRDefault="00431E73" w:rsidP="009135AA">
    <w:pPr>
      <w:pStyle w:val="Header"/>
      <w:spacing w:before="120"/>
    </w:pPr>
    <w:r>
      <w:rPr>
        <w:noProof/>
        <w:lang w:val="id-ID" w:eastAsia="id-ID"/>
      </w:rPr>
      <mc:AlternateContent>
        <mc:Choice Requires="wps">
          <w:drawing>
            <wp:anchor distT="4294967295" distB="4294967295" distL="114300" distR="114300" simplePos="0" relativeHeight="251653632" behindDoc="0" locked="0" layoutInCell="1" allowOverlap="1" wp14:anchorId="637D18A8" wp14:editId="5127BFC5">
              <wp:simplePos x="0" y="0"/>
              <wp:positionH relativeFrom="column">
                <wp:posOffset>-12700</wp:posOffset>
              </wp:positionH>
              <wp:positionV relativeFrom="paragraph">
                <wp:posOffset>208914</wp:posOffset>
              </wp:positionV>
              <wp:extent cx="5772785" cy="0"/>
              <wp:effectExtent l="0" t="0" r="18415" b="1905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DB51F" id="Straight Connector 2"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6.45pt" to="453.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" strokeweight="1pt"/>
          </w:pict>
        </mc:Fallback>
      </mc:AlternateContent>
    </w:r>
  </w:p>
  <w:p w14:paraId="602A8C47" w14:textId="77777777" w:rsidR="00431E73" w:rsidRDefault="00431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3"/>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4"/>
    <w:multiLevelType w:val="singleLevel"/>
    <w:tmpl w:val="00000004"/>
    <w:name w:val="WW8Num8"/>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2" w15:restartNumberingAfterBreak="0">
    <w:nsid w:val="00000005"/>
    <w:multiLevelType w:val="singleLevel"/>
    <w:tmpl w:val="00000005"/>
    <w:name w:val="WW8Num10"/>
    <w:lvl w:ilvl="0">
      <w:start w:val="8"/>
      <w:numFmt w:val="decimal"/>
      <w:lvlText w:val="Gbr. %1."/>
      <w:lvlJc w:val="left"/>
      <w:pPr>
        <w:tabs>
          <w:tab w:val="num" w:pos="0"/>
        </w:tabs>
        <w:ind w:left="720" w:hanging="360"/>
      </w:pPr>
      <w:rPr>
        <w:rFonts w:ascii="Times New Roman" w:hAnsi="Times New Roman" w:cs="Times New Roman"/>
        <w:b w:val="0"/>
        <w:bCs w:val="0"/>
        <w:i w:val="0"/>
        <w:iCs w:val="0"/>
        <w:color w:val="auto"/>
        <w:sz w:val="16"/>
        <w:szCs w:val="16"/>
      </w:rPr>
    </w:lvl>
  </w:abstractNum>
  <w:abstractNum w:abstractNumId="3" w15:restartNumberingAfterBreak="0">
    <w:nsid w:val="00000029"/>
    <w:multiLevelType w:val="hybridMultilevel"/>
    <w:tmpl w:val="0D34B6A8"/>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2646AC8"/>
    <w:multiLevelType w:val="multilevel"/>
    <w:tmpl w:val="8368AE8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7B561CC"/>
    <w:multiLevelType w:val="hybridMultilevel"/>
    <w:tmpl w:val="23DAA8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90A72B2"/>
    <w:multiLevelType w:val="hybridMultilevel"/>
    <w:tmpl w:val="EE2CCFE6"/>
    <w:lvl w:ilvl="0" w:tplc="B67C555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B045D02"/>
    <w:multiLevelType w:val="hybridMultilevel"/>
    <w:tmpl w:val="B1C0A31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112F755D"/>
    <w:multiLevelType w:val="multilevel"/>
    <w:tmpl w:val="7C8ED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061B7C"/>
    <w:multiLevelType w:val="hybridMultilevel"/>
    <w:tmpl w:val="7C542A54"/>
    <w:lvl w:ilvl="0" w:tplc="316A03EA">
      <w:start w:val="1"/>
      <w:numFmt w:val="decimal"/>
      <w:lvlText w:val="%1."/>
      <w:lvlJc w:val="left"/>
      <w:pPr>
        <w:ind w:left="2847" w:hanging="360"/>
      </w:pPr>
      <w:rPr>
        <w:rFonts w:ascii="Times New Roman" w:eastAsiaTheme="minorHAnsi" w:hAnsi="Times New Roman" w:cs="Times New Roman"/>
      </w:rPr>
    </w:lvl>
    <w:lvl w:ilvl="1" w:tplc="04210019">
      <w:start w:val="1"/>
      <w:numFmt w:val="decimal"/>
      <w:lvlText w:val="%2."/>
      <w:lvlJc w:val="left"/>
      <w:pPr>
        <w:tabs>
          <w:tab w:val="num" w:pos="3567"/>
        </w:tabs>
        <w:ind w:left="3567" w:hanging="360"/>
      </w:pPr>
    </w:lvl>
    <w:lvl w:ilvl="2" w:tplc="0421001B">
      <w:start w:val="1"/>
      <w:numFmt w:val="decimal"/>
      <w:lvlText w:val="%3."/>
      <w:lvlJc w:val="left"/>
      <w:pPr>
        <w:tabs>
          <w:tab w:val="num" w:pos="4287"/>
        </w:tabs>
        <w:ind w:left="4287" w:hanging="360"/>
      </w:pPr>
    </w:lvl>
    <w:lvl w:ilvl="3" w:tplc="0421000F">
      <w:start w:val="1"/>
      <w:numFmt w:val="decimal"/>
      <w:lvlText w:val="%4."/>
      <w:lvlJc w:val="left"/>
      <w:pPr>
        <w:tabs>
          <w:tab w:val="num" w:pos="5007"/>
        </w:tabs>
        <w:ind w:left="5007" w:hanging="360"/>
      </w:pPr>
    </w:lvl>
    <w:lvl w:ilvl="4" w:tplc="04210019">
      <w:start w:val="1"/>
      <w:numFmt w:val="decimal"/>
      <w:lvlText w:val="%5."/>
      <w:lvlJc w:val="left"/>
      <w:pPr>
        <w:tabs>
          <w:tab w:val="num" w:pos="5727"/>
        </w:tabs>
        <w:ind w:left="5727" w:hanging="360"/>
      </w:pPr>
    </w:lvl>
    <w:lvl w:ilvl="5" w:tplc="0421001B">
      <w:start w:val="1"/>
      <w:numFmt w:val="decimal"/>
      <w:lvlText w:val="%6."/>
      <w:lvlJc w:val="left"/>
      <w:pPr>
        <w:tabs>
          <w:tab w:val="num" w:pos="6447"/>
        </w:tabs>
        <w:ind w:left="6447" w:hanging="360"/>
      </w:pPr>
    </w:lvl>
    <w:lvl w:ilvl="6" w:tplc="0421000F">
      <w:start w:val="1"/>
      <w:numFmt w:val="decimal"/>
      <w:lvlText w:val="%7."/>
      <w:lvlJc w:val="left"/>
      <w:pPr>
        <w:tabs>
          <w:tab w:val="num" w:pos="7167"/>
        </w:tabs>
        <w:ind w:left="7167" w:hanging="360"/>
      </w:pPr>
    </w:lvl>
    <w:lvl w:ilvl="7" w:tplc="04210019">
      <w:start w:val="1"/>
      <w:numFmt w:val="decimal"/>
      <w:lvlText w:val="%8."/>
      <w:lvlJc w:val="left"/>
      <w:pPr>
        <w:tabs>
          <w:tab w:val="num" w:pos="7887"/>
        </w:tabs>
        <w:ind w:left="7887" w:hanging="360"/>
      </w:pPr>
    </w:lvl>
    <w:lvl w:ilvl="8" w:tplc="0421001B">
      <w:start w:val="1"/>
      <w:numFmt w:val="decimal"/>
      <w:lvlText w:val="%9."/>
      <w:lvlJc w:val="left"/>
      <w:pPr>
        <w:tabs>
          <w:tab w:val="num" w:pos="8607"/>
        </w:tabs>
        <w:ind w:left="8607" w:hanging="360"/>
      </w:pPr>
    </w:lvl>
  </w:abstractNum>
  <w:abstractNum w:abstractNumId="10" w15:restartNumberingAfterBreak="0">
    <w:nsid w:val="143154DD"/>
    <w:multiLevelType w:val="hybridMultilevel"/>
    <w:tmpl w:val="C3867F16"/>
    <w:lvl w:ilvl="0" w:tplc="3BE4FA38">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 w15:restartNumberingAfterBreak="0">
    <w:nsid w:val="16F62032"/>
    <w:multiLevelType w:val="multilevel"/>
    <w:tmpl w:val="EDAA13E8"/>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A542C4D"/>
    <w:multiLevelType w:val="multilevel"/>
    <w:tmpl w:val="5D005E9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B635A7A"/>
    <w:multiLevelType w:val="multilevel"/>
    <w:tmpl w:val="F0E87C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FA95AF3"/>
    <w:multiLevelType w:val="hybridMultilevel"/>
    <w:tmpl w:val="10E80A82"/>
    <w:lvl w:ilvl="0" w:tplc="4224B510">
      <w:start w:val="1"/>
      <w:numFmt w:val="decimal"/>
      <w:lvlText w:val="%1."/>
      <w:lvlJc w:val="left"/>
      <w:pPr>
        <w:ind w:left="1440" w:hanging="360"/>
      </w:pPr>
      <w:rPr>
        <w:rFonts w:hint="default"/>
      </w:rPr>
    </w:lvl>
    <w:lvl w:ilvl="1" w:tplc="856C044E">
      <w:start w:val="1"/>
      <w:numFmt w:val="decimal"/>
      <w:lvlText w:val="%2."/>
      <w:lvlJc w:val="left"/>
      <w:pPr>
        <w:ind w:left="2160" w:hanging="360"/>
      </w:pPr>
      <w:rPr>
        <w:rFonts w:hint="default"/>
      </w:rPr>
    </w:lvl>
    <w:lvl w:ilvl="2" w:tplc="39AC0284">
      <w:start w:val="1"/>
      <w:numFmt w:val="decimal"/>
      <w:lvlText w:val="%3."/>
      <w:lvlJc w:val="right"/>
      <w:pPr>
        <w:ind w:left="180" w:hanging="180"/>
      </w:pPr>
      <w:rPr>
        <w:rFonts w:ascii="Times New Roman" w:eastAsiaTheme="minorHAnsi" w:hAnsi="Times New Roman" w:cs="Times New Roman"/>
      </w:r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23843854"/>
    <w:multiLevelType w:val="hybridMultilevel"/>
    <w:tmpl w:val="D3B0A67E"/>
    <w:lvl w:ilvl="0" w:tplc="E35E512E">
      <w:start w:val="1"/>
      <w:numFmt w:val="decimal"/>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3907BB3"/>
    <w:multiLevelType w:val="hybridMultilevel"/>
    <w:tmpl w:val="41B05C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F725D7A"/>
    <w:multiLevelType w:val="hybridMultilevel"/>
    <w:tmpl w:val="678CFC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6C26D73"/>
    <w:multiLevelType w:val="hybridMultilevel"/>
    <w:tmpl w:val="9CE47DEE"/>
    <w:lvl w:ilvl="0" w:tplc="04090001">
      <w:start w:val="1"/>
      <w:numFmt w:val="bullet"/>
      <w:lvlText w:val=""/>
      <w:lvlJc w:val="left"/>
      <w:pPr>
        <w:ind w:left="502" w:hanging="360"/>
      </w:pPr>
      <w:rPr>
        <w:rFonts w:ascii="Symbol" w:hAnsi="Symbo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3E086AF2"/>
    <w:multiLevelType w:val="hybridMultilevel"/>
    <w:tmpl w:val="8E365808"/>
    <w:lvl w:ilvl="0" w:tplc="31B2D36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15:restartNumberingAfterBreak="0">
    <w:nsid w:val="3E60217B"/>
    <w:multiLevelType w:val="multilevel"/>
    <w:tmpl w:val="8CA8917E"/>
    <w:lvl w:ilvl="0">
      <w:start w:val="1"/>
      <w:numFmt w:val="decimal"/>
      <w:lvlText w:val="%1."/>
      <w:lvlJc w:val="left"/>
      <w:pPr>
        <w:tabs>
          <w:tab w:val="num" w:pos="862"/>
        </w:tabs>
        <w:ind w:left="862" w:hanging="720"/>
      </w:pPr>
      <w:rPr>
        <w:rFonts w:ascii="Times New Roman" w:eastAsia="Times New Roman" w:hAnsi="Times New Roman" w:cs="Times New Roman"/>
      </w:rPr>
    </w:lvl>
    <w:lvl w:ilvl="1">
      <w:start w:val="1"/>
      <w:numFmt w:val="decimal"/>
      <w:lvlText w:val="%2."/>
      <w:lvlJc w:val="left"/>
      <w:pPr>
        <w:tabs>
          <w:tab w:val="num" w:pos="1440"/>
        </w:tabs>
        <w:ind w:left="1440" w:hanging="720"/>
      </w:pPr>
      <w:rPr>
        <w:rFonts w:ascii="Times New Roman" w:eastAsia="Calibri" w:hAnsi="Times New Roman" w:cs="Times New Roman"/>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1" w15:restartNumberingAfterBreak="0">
    <w:nsid w:val="3E6F7607"/>
    <w:multiLevelType w:val="hybridMultilevel"/>
    <w:tmpl w:val="E4F2A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1E056C"/>
    <w:multiLevelType w:val="hybridMultilevel"/>
    <w:tmpl w:val="62F0312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7C04546"/>
    <w:multiLevelType w:val="hybridMultilevel"/>
    <w:tmpl w:val="6DAE2BFE"/>
    <w:lvl w:ilvl="0" w:tplc="61C42106">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4" w15:restartNumberingAfterBreak="0">
    <w:nsid w:val="49DB0A97"/>
    <w:multiLevelType w:val="multilevel"/>
    <w:tmpl w:val="B33C9844"/>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CBC0DBE"/>
    <w:multiLevelType w:val="hybridMultilevel"/>
    <w:tmpl w:val="972CE1A6"/>
    <w:lvl w:ilvl="0" w:tplc="F096713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15:restartNumberingAfterBreak="0">
    <w:nsid w:val="50587766"/>
    <w:multiLevelType w:val="hybridMultilevel"/>
    <w:tmpl w:val="2D3E0694"/>
    <w:lvl w:ilvl="0" w:tplc="ABD23D3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15:restartNumberingAfterBreak="0">
    <w:nsid w:val="542142F4"/>
    <w:multiLevelType w:val="hybridMultilevel"/>
    <w:tmpl w:val="9D2C2DC2"/>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8" w15:restartNumberingAfterBreak="0">
    <w:nsid w:val="58EF23FC"/>
    <w:multiLevelType w:val="hybridMultilevel"/>
    <w:tmpl w:val="897AA996"/>
    <w:name w:val="WWNum12"/>
    <w:lvl w:ilvl="0" w:tplc="04090019">
      <w:start w:val="1"/>
      <w:numFmt w:val="lowerLetter"/>
      <w:lvlText w:val="%1."/>
      <w:lvlJc w:val="left"/>
      <w:pPr>
        <w:tabs>
          <w:tab w:val="num" w:pos="360"/>
        </w:tabs>
        <w:ind w:left="360" w:hanging="360"/>
      </w:pPr>
      <w:rPr>
        <w:rFonts w:hint="default"/>
      </w:rPr>
    </w:lvl>
    <w:lvl w:ilvl="1" w:tplc="04210019" w:tentative="1">
      <w:start w:val="1"/>
      <w:numFmt w:val="lowerLetter"/>
      <w:lvlText w:val="%2."/>
      <w:lvlJc w:val="left"/>
      <w:pPr>
        <w:tabs>
          <w:tab w:val="num" w:pos="1440"/>
        </w:tabs>
        <w:ind w:left="1440" w:hanging="360"/>
      </w:pPr>
    </w:lvl>
    <w:lvl w:ilvl="2" w:tplc="04090011"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29" w15:restartNumberingAfterBreak="0">
    <w:nsid w:val="5CE22404"/>
    <w:multiLevelType w:val="multilevel"/>
    <w:tmpl w:val="191465F4"/>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DA1284D"/>
    <w:multiLevelType w:val="hybridMultilevel"/>
    <w:tmpl w:val="F9F022AC"/>
    <w:lvl w:ilvl="0" w:tplc="DFF44CCE">
      <w:start w:val="1"/>
      <w:numFmt w:val="decimal"/>
      <w:lvlText w:val="%1."/>
      <w:lvlJc w:val="left"/>
      <w:pPr>
        <w:ind w:left="862" w:hanging="360"/>
      </w:pPr>
    </w:lvl>
    <w:lvl w:ilvl="1" w:tplc="04210019">
      <w:start w:val="1"/>
      <w:numFmt w:val="decimal"/>
      <w:lvlText w:val="%2."/>
      <w:lvlJc w:val="left"/>
      <w:pPr>
        <w:tabs>
          <w:tab w:val="num" w:pos="1516"/>
        </w:tabs>
        <w:ind w:left="1516" w:hanging="360"/>
      </w:pPr>
    </w:lvl>
    <w:lvl w:ilvl="2" w:tplc="0421001B">
      <w:start w:val="1"/>
      <w:numFmt w:val="decimal"/>
      <w:lvlText w:val="%3."/>
      <w:lvlJc w:val="left"/>
      <w:pPr>
        <w:tabs>
          <w:tab w:val="num" w:pos="2236"/>
        </w:tabs>
        <w:ind w:left="2236" w:hanging="360"/>
      </w:pPr>
    </w:lvl>
    <w:lvl w:ilvl="3" w:tplc="0421000F">
      <w:start w:val="1"/>
      <w:numFmt w:val="decimal"/>
      <w:lvlText w:val="%4."/>
      <w:lvlJc w:val="left"/>
      <w:pPr>
        <w:tabs>
          <w:tab w:val="num" w:pos="2956"/>
        </w:tabs>
        <w:ind w:left="2956" w:hanging="360"/>
      </w:pPr>
    </w:lvl>
    <w:lvl w:ilvl="4" w:tplc="04210019">
      <w:start w:val="1"/>
      <w:numFmt w:val="decimal"/>
      <w:lvlText w:val="%5."/>
      <w:lvlJc w:val="left"/>
      <w:pPr>
        <w:tabs>
          <w:tab w:val="num" w:pos="3676"/>
        </w:tabs>
        <w:ind w:left="3676" w:hanging="360"/>
      </w:pPr>
    </w:lvl>
    <w:lvl w:ilvl="5" w:tplc="0421001B">
      <w:start w:val="1"/>
      <w:numFmt w:val="decimal"/>
      <w:lvlText w:val="%6."/>
      <w:lvlJc w:val="left"/>
      <w:pPr>
        <w:tabs>
          <w:tab w:val="num" w:pos="4396"/>
        </w:tabs>
        <w:ind w:left="4396" w:hanging="360"/>
      </w:pPr>
    </w:lvl>
    <w:lvl w:ilvl="6" w:tplc="0421000F">
      <w:start w:val="1"/>
      <w:numFmt w:val="decimal"/>
      <w:lvlText w:val="%7."/>
      <w:lvlJc w:val="left"/>
      <w:pPr>
        <w:tabs>
          <w:tab w:val="num" w:pos="5116"/>
        </w:tabs>
        <w:ind w:left="5116" w:hanging="360"/>
      </w:pPr>
    </w:lvl>
    <w:lvl w:ilvl="7" w:tplc="04210019">
      <w:start w:val="1"/>
      <w:numFmt w:val="decimal"/>
      <w:lvlText w:val="%8."/>
      <w:lvlJc w:val="left"/>
      <w:pPr>
        <w:tabs>
          <w:tab w:val="num" w:pos="5836"/>
        </w:tabs>
        <w:ind w:left="5836" w:hanging="360"/>
      </w:pPr>
    </w:lvl>
    <w:lvl w:ilvl="8" w:tplc="0421001B">
      <w:start w:val="1"/>
      <w:numFmt w:val="decimal"/>
      <w:lvlText w:val="%9."/>
      <w:lvlJc w:val="left"/>
      <w:pPr>
        <w:tabs>
          <w:tab w:val="num" w:pos="6556"/>
        </w:tabs>
        <w:ind w:left="6556" w:hanging="360"/>
      </w:pPr>
    </w:lvl>
  </w:abstractNum>
  <w:abstractNum w:abstractNumId="31" w15:restartNumberingAfterBreak="0">
    <w:nsid w:val="64D04E44"/>
    <w:multiLevelType w:val="hybridMultilevel"/>
    <w:tmpl w:val="AE3E1692"/>
    <w:lvl w:ilvl="0" w:tplc="ADC8681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5176E46"/>
    <w:multiLevelType w:val="hybridMultilevel"/>
    <w:tmpl w:val="F0241D4E"/>
    <w:lvl w:ilvl="0" w:tplc="0421000F">
      <w:start w:val="1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99A0E68"/>
    <w:multiLevelType w:val="hybridMultilevel"/>
    <w:tmpl w:val="C6D8ED7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15:restartNumberingAfterBreak="0">
    <w:nsid w:val="75382B8B"/>
    <w:multiLevelType w:val="hybridMultilevel"/>
    <w:tmpl w:val="1EC48FF0"/>
    <w:lvl w:ilvl="0" w:tplc="04090019">
      <w:start w:val="1"/>
      <w:numFmt w:val="lowerLetter"/>
      <w:lvlText w:val="%1."/>
      <w:lvlJc w:val="left"/>
      <w:pPr>
        <w:ind w:left="4137" w:hanging="360"/>
      </w:pPr>
    </w:lvl>
    <w:lvl w:ilvl="1" w:tplc="04090019" w:tentative="1">
      <w:start w:val="1"/>
      <w:numFmt w:val="lowerLetter"/>
      <w:lvlText w:val="%2."/>
      <w:lvlJc w:val="left"/>
      <w:pPr>
        <w:ind w:left="4857" w:hanging="360"/>
      </w:pPr>
    </w:lvl>
    <w:lvl w:ilvl="2" w:tplc="0409001B" w:tentative="1">
      <w:start w:val="1"/>
      <w:numFmt w:val="lowerRoman"/>
      <w:lvlText w:val="%3."/>
      <w:lvlJc w:val="right"/>
      <w:pPr>
        <w:ind w:left="5577" w:hanging="180"/>
      </w:pPr>
    </w:lvl>
    <w:lvl w:ilvl="3" w:tplc="0409000F" w:tentative="1">
      <w:start w:val="1"/>
      <w:numFmt w:val="decimal"/>
      <w:lvlText w:val="%4."/>
      <w:lvlJc w:val="left"/>
      <w:pPr>
        <w:ind w:left="6297" w:hanging="360"/>
      </w:pPr>
    </w:lvl>
    <w:lvl w:ilvl="4" w:tplc="04090019" w:tentative="1">
      <w:start w:val="1"/>
      <w:numFmt w:val="lowerLetter"/>
      <w:lvlText w:val="%5."/>
      <w:lvlJc w:val="left"/>
      <w:pPr>
        <w:ind w:left="7017" w:hanging="360"/>
      </w:pPr>
    </w:lvl>
    <w:lvl w:ilvl="5" w:tplc="0409001B" w:tentative="1">
      <w:start w:val="1"/>
      <w:numFmt w:val="lowerRoman"/>
      <w:lvlText w:val="%6."/>
      <w:lvlJc w:val="right"/>
      <w:pPr>
        <w:ind w:left="7737" w:hanging="180"/>
      </w:pPr>
    </w:lvl>
    <w:lvl w:ilvl="6" w:tplc="0409000F" w:tentative="1">
      <w:start w:val="1"/>
      <w:numFmt w:val="decimal"/>
      <w:lvlText w:val="%7."/>
      <w:lvlJc w:val="left"/>
      <w:pPr>
        <w:ind w:left="8457" w:hanging="360"/>
      </w:pPr>
    </w:lvl>
    <w:lvl w:ilvl="7" w:tplc="04090019" w:tentative="1">
      <w:start w:val="1"/>
      <w:numFmt w:val="lowerLetter"/>
      <w:lvlText w:val="%8."/>
      <w:lvlJc w:val="left"/>
      <w:pPr>
        <w:ind w:left="9177" w:hanging="360"/>
      </w:pPr>
    </w:lvl>
    <w:lvl w:ilvl="8" w:tplc="0409001B" w:tentative="1">
      <w:start w:val="1"/>
      <w:numFmt w:val="lowerRoman"/>
      <w:lvlText w:val="%9."/>
      <w:lvlJc w:val="right"/>
      <w:pPr>
        <w:ind w:left="9897" w:hanging="180"/>
      </w:pPr>
    </w:lvl>
  </w:abstractNum>
  <w:abstractNum w:abstractNumId="35" w15:restartNumberingAfterBreak="0">
    <w:nsid w:val="757B5191"/>
    <w:multiLevelType w:val="hybridMultilevel"/>
    <w:tmpl w:val="669289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64800E9"/>
    <w:multiLevelType w:val="hybridMultilevel"/>
    <w:tmpl w:val="1D86F12C"/>
    <w:lvl w:ilvl="0" w:tplc="4838DAD0">
      <w:start w:val="1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8773B6E"/>
    <w:multiLevelType w:val="hybridMultilevel"/>
    <w:tmpl w:val="E24C2820"/>
    <w:lvl w:ilvl="0" w:tplc="3D4027DE">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9B85F2F"/>
    <w:multiLevelType w:val="hybridMultilevel"/>
    <w:tmpl w:val="FA0C29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A184A26"/>
    <w:multiLevelType w:val="multilevel"/>
    <w:tmpl w:val="0BF6327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C437B8F"/>
    <w:multiLevelType w:val="hybridMultilevel"/>
    <w:tmpl w:val="5740B09C"/>
    <w:lvl w:ilvl="0" w:tplc="0421000F">
      <w:start w:val="1"/>
      <w:numFmt w:val="decimal"/>
      <w:lvlText w:val="%1."/>
      <w:lvlJc w:val="left"/>
      <w:pPr>
        <w:ind w:left="720" w:hanging="360"/>
      </w:pPr>
      <w:rPr>
        <w:rFonts w:hint="default"/>
      </w:rPr>
    </w:lvl>
    <w:lvl w:ilvl="1" w:tplc="1A663022">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CD53BCD"/>
    <w:multiLevelType w:val="hybridMultilevel"/>
    <w:tmpl w:val="C91EFBAC"/>
    <w:lvl w:ilvl="0" w:tplc="AE5438B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1B28A4"/>
    <w:multiLevelType w:val="hybridMultilevel"/>
    <w:tmpl w:val="3200B7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503012041">
    <w:abstractNumId w:val="11"/>
  </w:num>
  <w:num w:numId="2" w16cid:durableId="1269119740">
    <w:abstractNumId w:val="29"/>
  </w:num>
  <w:num w:numId="3" w16cid:durableId="1613246978">
    <w:abstractNumId w:val="13"/>
  </w:num>
  <w:num w:numId="4" w16cid:durableId="2054962366">
    <w:abstractNumId w:val="39"/>
  </w:num>
  <w:num w:numId="5" w16cid:durableId="2022927384">
    <w:abstractNumId w:val="42"/>
  </w:num>
  <w:num w:numId="6" w16cid:durableId="1765028402">
    <w:abstractNumId w:val="26"/>
  </w:num>
  <w:num w:numId="7" w16cid:durableId="695696325">
    <w:abstractNumId w:val="40"/>
  </w:num>
  <w:num w:numId="8" w16cid:durableId="677124374">
    <w:abstractNumId w:val="37"/>
  </w:num>
  <w:num w:numId="9" w16cid:durableId="1602764403">
    <w:abstractNumId w:val="19"/>
  </w:num>
  <w:num w:numId="10" w16cid:durableId="763303352">
    <w:abstractNumId w:val="38"/>
  </w:num>
  <w:num w:numId="11" w16cid:durableId="1089624072">
    <w:abstractNumId w:val="20"/>
  </w:num>
  <w:num w:numId="12" w16cid:durableId="244842964">
    <w:abstractNumId w:val="34"/>
  </w:num>
  <w:num w:numId="13" w16cid:durableId="649598396">
    <w:abstractNumId w:val="28"/>
  </w:num>
  <w:num w:numId="14" w16cid:durableId="524172800">
    <w:abstractNumId w:val="6"/>
  </w:num>
  <w:num w:numId="15" w16cid:durableId="1734309667">
    <w:abstractNumId w:val="7"/>
  </w:num>
  <w:num w:numId="16" w16cid:durableId="65342379">
    <w:abstractNumId w:val="31"/>
  </w:num>
  <w:num w:numId="17" w16cid:durableId="155076666">
    <w:abstractNumId w:val="35"/>
  </w:num>
  <w:num w:numId="18" w16cid:durableId="331447164">
    <w:abstractNumId w:val="32"/>
  </w:num>
  <w:num w:numId="19" w16cid:durableId="619804350">
    <w:abstractNumId w:val="22"/>
  </w:num>
  <w:num w:numId="20" w16cid:durableId="414978551">
    <w:abstractNumId w:val="16"/>
  </w:num>
  <w:num w:numId="21" w16cid:durableId="1022390643">
    <w:abstractNumId w:val="17"/>
  </w:num>
  <w:num w:numId="22" w16cid:durableId="421686481">
    <w:abstractNumId w:val="15"/>
  </w:num>
  <w:num w:numId="23" w16cid:durableId="1014576943">
    <w:abstractNumId w:val="12"/>
  </w:num>
  <w:num w:numId="24" w16cid:durableId="1119760875">
    <w:abstractNumId w:val="3"/>
  </w:num>
  <w:num w:numId="25" w16cid:durableId="519591773">
    <w:abstractNumId w:val="9"/>
  </w:num>
  <w:num w:numId="26" w16cid:durableId="918444892">
    <w:abstractNumId w:val="4"/>
  </w:num>
  <w:num w:numId="27" w16cid:durableId="1599409391">
    <w:abstractNumId w:val="30"/>
  </w:num>
  <w:num w:numId="28" w16cid:durableId="813328107">
    <w:abstractNumId w:val="24"/>
  </w:num>
  <w:num w:numId="29" w16cid:durableId="1355425255">
    <w:abstractNumId w:val="14"/>
  </w:num>
  <w:num w:numId="30" w16cid:durableId="35012948">
    <w:abstractNumId w:val="21"/>
  </w:num>
  <w:num w:numId="31" w16cid:durableId="473449188">
    <w:abstractNumId w:val="41"/>
  </w:num>
  <w:num w:numId="32" w16cid:durableId="696085311">
    <w:abstractNumId w:val="36"/>
  </w:num>
  <w:num w:numId="33" w16cid:durableId="401216151">
    <w:abstractNumId w:val="25"/>
  </w:num>
  <w:num w:numId="34" w16cid:durableId="1938561047">
    <w:abstractNumId w:val="33"/>
  </w:num>
  <w:num w:numId="35" w16cid:durableId="654382644">
    <w:abstractNumId w:val="5"/>
  </w:num>
  <w:num w:numId="36" w16cid:durableId="2020159191">
    <w:abstractNumId w:val="23"/>
  </w:num>
  <w:num w:numId="37" w16cid:durableId="1324233548">
    <w:abstractNumId w:val="18"/>
  </w:num>
  <w:num w:numId="38" w16cid:durableId="154683621">
    <w:abstractNumId w:val="10"/>
  </w:num>
  <w:num w:numId="39" w16cid:durableId="486552092">
    <w:abstractNumId w:val="27"/>
  </w:num>
  <w:num w:numId="40" w16cid:durableId="59605801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5AA"/>
    <w:rsid w:val="00000A75"/>
    <w:rsid w:val="00001701"/>
    <w:rsid w:val="00002389"/>
    <w:rsid w:val="000023FE"/>
    <w:rsid w:val="0000353A"/>
    <w:rsid w:val="00003907"/>
    <w:rsid w:val="0000398F"/>
    <w:rsid w:val="000044B4"/>
    <w:rsid w:val="000059CC"/>
    <w:rsid w:val="00005DE8"/>
    <w:rsid w:val="000063E9"/>
    <w:rsid w:val="0000765A"/>
    <w:rsid w:val="00012B22"/>
    <w:rsid w:val="0001378D"/>
    <w:rsid w:val="0001763D"/>
    <w:rsid w:val="00017E9A"/>
    <w:rsid w:val="00021808"/>
    <w:rsid w:val="00021C7F"/>
    <w:rsid w:val="00023FDB"/>
    <w:rsid w:val="0002450D"/>
    <w:rsid w:val="000249A3"/>
    <w:rsid w:val="00026238"/>
    <w:rsid w:val="00026AE6"/>
    <w:rsid w:val="0003054B"/>
    <w:rsid w:val="00030D2E"/>
    <w:rsid w:val="0003102B"/>
    <w:rsid w:val="000357C4"/>
    <w:rsid w:val="00036A6D"/>
    <w:rsid w:val="00040C42"/>
    <w:rsid w:val="00041AF1"/>
    <w:rsid w:val="00042350"/>
    <w:rsid w:val="000434ED"/>
    <w:rsid w:val="00043AB0"/>
    <w:rsid w:val="00043D18"/>
    <w:rsid w:val="00044683"/>
    <w:rsid w:val="0004546F"/>
    <w:rsid w:val="00053694"/>
    <w:rsid w:val="0005463C"/>
    <w:rsid w:val="00055E84"/>
    <w:rsid w:val="00056027"/>
    <w:rsid w:val="000606EF"/>
    <w:rsid w:val="00063BD0"/>
    <w:rsid w:val="00064EA4"/>
    <w:rsid w:val="000673D0"/>
    <w:rsid w:val="00067C44"/>
    <w:rsid w:val="00072AEA"/>
    <w:rsid w:val="000735D6"/>
    <w:rsid w:val="00073AD7"/>
    <w:rsid w:val="00074921"/>
    <w:rsid w:val="00075698"/>
    <w:rsid w:val="00075BD6"/>
    <w:rsid w:val="00075F18"/>
    <w:rsid w:val="000765AB"/>
    <w:rsid w:val="000807FB"/>
    <w:rsid w:val="00082FBA"/>
    <w:rsid w:val="000830F6"/>
    <w:rsid w:val="00083533"/>
    <w:rsid w:val="00083845"/>
    <w:rsid w:val="00084329"/>
    <w:rsid w:val="00086BD8"/>
    <w:rsid w:val="00092028"/>
    <w:rsid w:val="00092D66"/>
    <w:rsid w:val="0009553E"/>
    <w:rsid w:val="0009591D"/>
    <w:rsid w:val="00095F22"/>
    <w:rsid w:val="000976CA"/>
    <w:rsid w:val="000A1823"/>
    <w:rsid w:val="000A21A8"/>
    <w:rsid w:val="000A2AD7"/>
    <w:rsid w:val="000A32FA"/>
    <w:rsid w:val="000A4A7A"/>
    <w:rsid w:val="000A4B04"/>
    <w:rsid w:val="000A4CEC"/>
    <w:rsid w:val="000A5F8D"/>
    <w:rsid w:val="000A697E"/>
    <w:rsid w:val="000B1C16"/>
    <w:rsid w:val="000B1E3A"/>
    <w:rsid w:val="000B3077"/>
    <w:rsid w:val="000B37B4"/>
    <w:rsid w:val="000B4543"/>
    <w:rsid w:val="000B4F63"/>
    <w:rsid w:val="000B640A"/>
    <w:rsid w:val="000B6672"/>
    <w:rsid w:val="000B68D3"/>
    <w:rsid w:val="000B7E9D"/>
    <w:rsid w:val="000C01D4"/>
    <w:rsid w:val="000C0375"/>
    <w:rsid w:val="000C0670"/>
    <w:rsid w:val="000C0DA3"/>
    <w:rsid w:val="000C1EFA"/>
    <w:rsid w:val="000C23C8"/>
    <w:rsid w:val="000C2CAD"/>
    <w:rsid w:val="000C45AA"/>
    <w:rsid w:val="000C5159"/>
    <w:rsid w:val="000C6313"/>
    <w:rsid w:val="000C680C"/>
    <w:rsid w:val="000C7ECF"/>
    <w:rsid w:val="000D1181"/>
    <w:rsid w:val="000D153F"/>
    <w:rsid w:val="000D1BCA"/>
    <w:rsid w:val="000D1DD8"/>
    <w:rsid w:val="000E068C"/>
    <w:rsid w:val="000E0E82"/>
    <w:rsid w:val="000E16FA"/>
    <w:rsid w:val="000E7209"/>
    <w:rsid w:val="000E7E68"/>
    <w:rsid w:val="000F01B4"/>
    <w:rsid w:val="000F0EB3"/>
    <w:rsid w:val="000F10F4"/>
    <w:rsid w:val="000F322E"/>
    <w:rsid w:val="000F3C4D"/>
    <w:rsid w:val="000F523B"/>
    <w:rsid w:val="000F70DF"/>
    <w:rsid w:val="001032CE"/>
    <w:rsid w:val="00106A68"/>
    <w:rsid w:val="00111EAC"/>
    <w:rsid w:val="00112907"/>
    <w:rsid w:val="00115E26"/>
    <w:rsid w:val="001162C5"/>
    <w:rsid w:val="0011663A"/>
    <w:rsid w:val="00116B63"/>
    <w:rsid w:val="00117736"/>
    <w:rsid w:val="00120116"/>
    <w:rsid w:val="00120853"/>
    <w:rsid w:val="00121AF1"/>
    <w:rsid w:val="00122944"/>
    <w:rsid w:val="00123D29"/>
    <w:rsid w:val="00124892"/>
    <w:rsid w:val="00125027"/>
    <w:rsid w:val="0012558A"/>
    <w:rsid w:val="001308AE"/>
    <w:rsid w:val="00134F72"/>
    <w:rsid w:val="00136067"/>
    <w:rsid w:val="00136C6F"/>
    <w:rsid w:val="00137444"/>
    <w:rsid w:val="00140F90"/>
    <w:rsid w:val="00141001"/>
    <w:rsid w:val="001415BA"/>
    <w:rsid w:val="0014265C"/>
    <w:rsid w:val="0014454E"/>
    <w:rsid w:val="001448ED"/>
    <w:rsid w:val="00145BE8"/>
    <w:rsid w:val="00146AC7"/>
    <w:rsid w:val="001477ED"/>
    <w:rsid w:val="0015062E"/>
    <w:rsid w:val="001515E0"/>
    <w:rsid w:val="00151747"/>
    <w:rsid w:val="001529DD"/>
    <w:rsid w:val="00153AF2"/>
    <w:rsid w:val="00154A1B"/>
    <w:rsid w:val="001550C5"/>
    <w:rsid w:val="00160031"/>
    <w:rsid w:val="00161D07"/>
    <w:rsid w:val="00163C16"/>
    <w:rsid w:val="00164BCB"/>
    <w:rsid w:val="001655AA"/>
    <w:rsid w:val="001710CF"/>
    <w:rsid w:val="001731A7"/>
    <w:rsid w:val="0017446B"/>
    <w:rsid w:val="001744C7"/>
    <w:rsid w:val="0017539E"/>
    <w:rsid w:val="00175F69"/>
    <w:rsid w:val="00177DC7"/>
    <w:rsid w:val="001803F1"/>
    <w:rsid w:val="00180A75"/>
    <w:rsid w:val="00180AF1"/>
    <w:rsid w:val="00180CCC"/>
    <w:rsid w:val="00184F32"/>
    <w:rsid w:val="00185B0E"/>
    <w:rsid w:val="00186F88"/>
    <w:rsid w:val="00192138"/>
    <w:rsid w:val="001929BA"/>
    <w:rsid w:val="00193722"/>
    <w:rsid w:val="00193A40"/>
    <w:rsid w:val="00194FC8"/>
    <w:rsid w:val="00196746"/>
    <w:rsid w:val="00197965"/>
    <w:rsid w:val="001A0D49"/>
    <w:rsid w:val="001A2714"/>
    <w:rsid w:val="001A3BA7"/>
    <w:rsid w:val="001A4CDF"/>
    <w:rsid w:val="001A59D2"/>
    <w:rsid w:val="001A62D3"/>
    <w:rsid w:val="001A7075"/>
    <w:rsid w:val="001B1501"/>
    <w:rsid w:val="001B29BD"/>
    <w:rsid w:val="001B35A2"/>
    <w:rsid w:val="001B3E6B"/>
    <w:rsid w:val="001B5B02"/>
    <w:rsid w:val="001C38BE"/>
    <w:rsid w:val="001C6053"/>
    <w:rsid w:val="001C6165"/>
    <w:rsid w:val="001C7956"/>
    <w:rsid w:val="001C7A3D"/>
    <w:rsid w:val="001D0518"/>
    <w:rsid w:val="001D1705"/>
    <w:rsid w:val="001D1C54"/>
    <w:rsid w:val="001D45BB"/>
    <w:rsid w:val="001D4BF2"/>
    <w:rsid w:val="001E15C5"/>
    <w:rsid w:val="001E1AAE"/>
    <w:rsid w:val="001E1ACF"/>
    <w:rsid w:val="001E27B2"/>
    <w:rsid w:val="001E3B54"/>
    <w:rsid w:val="001E4634"/>
    <w:rsid w:val="001E54BA"/>
    <w:rsid w:val="001E57EB"/>
    <w:rsid w:val="001E6846"/>
    <w:rsid w:val="001E7643"/>
    <w:rsid w:val="001E7FD2"/>
    <w:rsid w:val="001F0535"/>
    <w:rsid w:val="001F3F74"/>
    <w:rsid w:val="001F6744"/>
    <w:rsid w:val="001F6A8D"/>
    <w:rsid w:val="001F72AF"/>
    <w:rsid w:val="002049F9"/>
    <w:rsid w:val="00205DB8"/>
    <w:rsid w:val="0020641C"/>
    <w:rsid w:val="00207143"/>
    <w:rsid w:val="002104CC"/>
    <w:rsid w:val="00210571"/>
    <w:rsid w:val="00211C56"/>
    <w:rsid w:val="002122B2"/>
    <w:rsid w:val="00213A54"/>
    <w:rsid w:val="0021692D"/>
    <w:rsid w:val="002209E6"/>
    <w:rsid w:val="0022114A"/>
    <w:rsid w:val="0022472A"/>
    <w:rsid w:val="00224E0C"/>
    <w:rsid w:val="002270EC"/>
    <w:rsid w:val="00227284"/>
    <w:rsid w:val="0023255B"/>
    <w:rsid w:val="0023303B"/>
    <w:rsid w:val="00233B29"/>
    <w:rsid w:val="0023429D"/>
    <w:rsid w:val="002342EA"/>
    <w:rsid w:val="002355CB"/>
    <w:rsid w:val="00235B81"/>
    <w:rsid w:val="00237F70"/>
    <w:rsid w:val="002414FB"/>
    <w:rsid w:val="00241E49"/>
    <w:rsid w:val="00245605"/>
    <w:rsid w:val="00245AE3"/>
    <w:rsid w:val="002460D6"/>
    <w:rsid w:val="00246E34"/>
    <w:rsid w:val="00246F5F"/>
    <w:rsid w:val="0024780D"/>
    <w:rsid w:val="00247D07"/>
    <w:rsid w:val="002537E9"/>
    <w:rsid w:val="00255336"/>
    <w:rsid w:val="0025580A"/>
    <w:rsid w:val="002569FF"/>
    <w:rsid w:val="00256BDD"/>
    <w:rsid w:val="00257D39"/>
    <w:rsid w:val="00261115"/>
    <w:rsid w:val="002615FC"/>
    <w:rsid w:val="00262D09"/>
    <w:rsid w:val="00262D65"/>
    <w:rsid w:val="00263459"/>
    <w:rsid w:val="0026355A"/>
    <w:rsid w:val="002640A9"/>
    <w:rsid w:val="002651F3"/>
    <w:rsid w:val="00266AE7"/>
    <w:rsid w:val="002675F2"/>
    <w:rsid w:val="002705CD"/>
    <w:rsid w:val="00271CCC"/>
    <w:rsid w:val="0027221B"/>
    <w:rsid w:val="002727FC"/>
    <w:rsid w:val="0027317A"/>
    <w:rsid w:val="0027332C"/>
    <w:rsid w:val="00275487"/>
    <w:rsid w:val="002754E7"/>
    <w:rsid w:val="0027645A"/>
    <w:rsid w:val="00280220"/>
    <w:rsid w:val="0028064D"/>
    <w:rsid w:val="002809E0"/>
    <w:rsid w:val="00280A05"/>
    <w:rsid w:val="00280D92"/>
    <w:rsid w:val="00281467"/>
    <w:rsid w:val="0028160E"/>
    <w:rsid w:val="0028293D"/>
    <w:rsid w:val="00282992"/>
    <w:rsid w:val="002837B0"/>
    <w:rsid w:val="00284C4B"/>
    <w:rsid w:val="00286339"/>
    <w:rsid w:val="00290974"/>
    <w:rsid w:val="00290CE3"/>
    <w:rsid w:val="00290F41"/>
    <w:rsid w:val="00291A96"/>
    <w:rsid w:val="00291BB2"/>
    <w:rsid w:val="0029246B"/>
    <w:rsid w:val="00294170"/>
    <w:rsid w:val="00294906"/>
    <w:rsid w:val="002956A0"/>
    <w:rsid w:val="00296A6D"/>
    <w:rsid w:val="002A12A1"/>
    <w:rsid w:val="002A15E3"/>
    <w:rsid w:val="002A1AEE"/>
    <w:rsid w:val="002A1AF3"/>
    <w:rsid w:val="002A2B4F"/>
    <w:rsid w:val="002A59BF"/>
    <w:rsid w:val="002A67A3"/>
    <w:rsid w:val="002A6E15"/>
    <w:rsid w:val="002A7671"/>
    <w:rsid w:val="002A79D8"/>
    <w:rsid w:val="002B0223"/>
    <w:rsid w:val="002B09DB"/>
    <w:rsid w:val="002B236F"/>
    <w:rsid w:val="002B26DD"/>
    <w:rsid w:val="002B2738"/>
    <w:rsid w:val="002B2A4A"/>
    <w:rsid w:val="002B5345"/>
    <w:rsid w:val="002B5BC3"/>
    <w:rsid w:val="002B5F8D"/>
    <w:rsid w:val="002B604F"/>
    <w:rsid w:val="002B6268"/>
    <w:rsid w:val="002C1040"/>
    <w:rsid w:val="002C237B"/>
    <w:rsid w:val="002C2CE8"/>
    <w:rsid w:val="002C365F"/>
    <w:rsid w:val="002C3EE6"/>
    <w:rsid w:val="002C46B6"/>
    <w:rsid w:val="002C5394"/>
    <w:rsid w:val="002C7242"/>
    <w:rsid w:val="002D089A"/>
    <w:rsid w:val="002D0A0F"/>
    <w:rsid w:val="002D3373"/>
    <w:rsid w:val="002D42C4"/>
    <w:rsid w:val="002D53ED"/>
    <w:rsid w:val="002D6406"/>
    <w:rsid w:val="002D67DE"/>
    <w:rsid w:val="002D7A29"/>
    <w:rsid w:val="002E0213"/>
    <w:rsid w:val="002E045D"/>
    <w:rsid w:val="002E0B38"/>
    <w:rsid w:val="002E1FBE"/>
    <w:rsid w:val="002E2986"/>
    <w:rsid w:val="002E458B"/>
    <w:rsid w:val="002E47F2"/>
    <w:rsid w:val="002E5243"/>
    <w:rsid w:val="002E5643"/>
    <w:rsid w:val="002F107B"/>
    <w:rsid w:val="002F267C"/>
    <w:rsid w:val="002F2D11"/>
    <w:rsid w:val="002F422D"/>
    <w:rsid w:val="002F445F"/>
    <w:rsid w:val="002F5292"/>
    <w:rsid w:val="002F694D"/>
    <w:rsid w:val="002F73BD"/>
    <w:rsid w:val="00300623"/>
    <w:rsid w:val="00301114"/>
    <w:rsid w:val="00301886"/>
    <w:rsid w:val="00301A95"/>
    <w:rsid w:val="003036F3"/>
    <w:rsid w:val="003047C4"/>
    <w:rsid w:val="0030497D"/>
    <w:rsid w:val="003050B1"/>
    <w:rsid w:val="003104D8"/>
    <w:rsid w:val="00312155"/>
    <w:rsid w:val="003138C0"/>
    <w:rsid w:val="0031684B"/>
    <w:rsid w:val="00316B5F"/>
    <w:rsid w:val="00317063"/>
    <w:rsid w:val="003172D7"/>
    <w:rsid w:val="003211BD"/>
    <w:rsid w:val="00322ED1"/>
    <w:rsid w:val="00324F6D"/>
    <w:rsid w:val="00330911"/>
    <w:rsid w:val="0033166A"/>
    <w:rsid w:val="0033184F"/>
    <w:rsid w:val="00334B1E"/>
    <w:rsid w:val="00335DD8"/>
    <w:rsid w:val="003409BF"/>
    <w:rsid w:val="0034211B"/>
    <w:rsid w:val="003441CA"/>
    <w:rsid w:val="00344CE3"/>
    <w:rsid w:val="00344D1E"/>
    <w:rsid w:val="003454BE"/>
    <w:rsid w:val="0034715D"/>
    <w:rsid w:val="00347A2A"/>
    <w:rsid w:val="00354EDA"/>
    <w:rsid w:val="00356228"/>
    <w:rsid w:val="00357AD8"/>
    <w:rsid w:val="00361196"/>
    <w:rsid w:val="00361CD8"/>
    <w:rsid w:val="003648C7"/>
    <w:rsid w:val="00365395"/>
    <w:rsid w:val="00366558"/>
    <w:rsid w:val="003672BF"/>
    <w:rsid w:val="00371B18"/>
    <w:rsid w:val="00371FDA"/>
    <w:rsid w:val="00372C9A"/>
    <w:rsid w:val="00373197"/>
    <w:rsid w:val="00373A3C"/>
    <w:rsid w:val="00373F5C"/>
    <w:rsid w:val="0037439D"/>
    <w:rsid w:val="0037444E"/>
    <w:rsid w:val="00375FDB"/>
    <w:rsid w:val="003760C4"/>
    <w:rsid w:val="00376303"/>
    <w:rsid w:val="0037708B"/>
    <w:rsid w:val="00377771"/>
    <w:rsid w:val="00380432"/>
    <w:rsid w:val="00380772"/>
    <w:rsid w:val="00380F98"/>
    <w:rsid w:val="00383ED6"/>
    <w:rsid w:val="003852C8"/>
    <w:rsid w:val="003869E0"/>
    <w:rsid w:val="00386FEC"/>
    <w:rsid w:val="003873A9"/>
    <w:rsid w:val="00387957"/>
    <w:rsid w:val="0039000F"/>
    <w:rsid w:val="0039048D"/>
    <w:rsid w:val="00390D9B"/>
    <w:rsid w:val="00391C5D"/>
    <w:rsid w:val="00393380"/>
    <w:rsid w:val="00393739"/>
    <w:rsid w:val="00393C1C"/>
    <w:rsid w:val="0039405F"/>
    <w:rsid w:val="00395EA8"/>
    <w:rsid w:val="00396DF1"/>
    <w:rsid w:val="00396FCC"/>
    <w:rsid w:val="0039789E"/>
    <w:rsid w:val="003A0ABA"/>
    <w:rsid w:val="003A21DA"/>
    <w:rsid w:val="003A4B54"/>
    <w:rsid w:val="003B3601"/>
    <w:rsid w:val="003B3C75"/>
    <w:rsid w:val="003B3EE7"/>
    <w:rsid w:val="003B6A05"/>
    <w:rsid w:val="003B7918"/>
    <w:rsid w:val="003B7B27"/>
    <w:rsid w:val="003C176F"/>
    <w:rsid w:val="003C1DCD"/>
    <w:rsid w:val="003C2FA8"/>
    <w:rsid w:val="003C3DA8"/>
    <w:rsid w:val="003C4A43"/>
    <w:rsid w:val="003C60C8"/>
    <w:rsid w:val="003D03D8"/>
    <w:rsid w:val="003D065F"/>
    <w:rsid w:val="003D0CE9"/>
    <w:rsid w:val="003D26D8"/>
    <w:rsid w:val="003D60B4"/>
    <w:rsid w:val="003D73DD"/>
    <w:rsid w:val="003D7ACF"/>
    <w:rsid w:val="003E1855"/>
    <w:rsid w:val="003E1E9D"/>
    <w:rsid w:val="003E2E09"/>
    <w:rsid w:val="003E38D0"/>
    <w:rsid w:val="003E482B"/>
    <w:rsid w:val="003E694E"/>
    <w:rsid w:val="003E72E5"/>
    <w:rsid w:val="003E7F4B"/>
    <w:rsid w:val="003F0D0D"/>
    <w:rsid w:val="003F2474"/>
    <w:rsid w:val="003F34A5"/>
    <w:rsid w:val="003F4567"/>
    <w:rsid w:val="003F4636"/>
    <w:rsid w:val="003F5465"/>
    <w:rsid w:val="003F5F6D"/>
    <w:rsid w:val="003F6263"/>
    <w:rsid w:val="003F7439"/>
    <w:rsid w:val="003F7656"/>
    <w:rsid w:val="003F7B03"/>
    <w:rsid w:val="003F7BAB"/>
    <w:rsid w:val="004009B1"/>
    <w:rsid w:val="0040137A"/>
    <w:rsid w:val="004014E2"/>
    <w:rsid w:val="0040773B"/>
    <w:rsid w:val="004102AD"/>
    <w:rsid w:val="00410712"/>
    <w:rsid w:val="0041206F"/>
    <w:rsid w:val="00413AF3"/>
    <w:rsid w:val="004149B7"/>
    <w:rsid w:val="00415E52"/>
    <w:rsid w:val="00416560"/>
    <w:rsid w:val="004169B4"/>
    <w:rsid w:val="00417D46"/>
    <w:rsid w:val="0042084D"/>
    <w:rsid w:val="00421364"/>
    <w:rsid w:val="0042619D"/>
    <w:rsid w:val="004276B1"/>
    <w:rsid w:val="00430103"/>
    <w:rsid w:val="00431E73"/>
    <w:rsid w:val="004331A5"/>
    <w:rsid w:val="00433DDD"/>
    <w:rsid w:val="00434A83"/>
    <w:rsid w:val="00434B39"/>
    <w:rsid w:val="004350F3"/>
    <w:rsid w:val="00440A26"/>
    <w:rsid w:val="00440A51"/>
    <w:rsid w:val="004414C8"/>
    <w:rsid w:val="00444296"/>
    <w:rsid w:val="00444CF2"/>
    <w:rsid w:val="004450AD"/>
    <w:rsid w:val="00446867"/>
    <w:rsid w:val="00446A8B"/>
    <w:rsid w:val="004506AA"/>
    <w:rsid w:val="00450D3F"/>
    <w:rsid w:val="00452B47"/>
    <w:rsid w:val="004534E7"/>
    <w:rsid w:val="00455E07"/>
    <w:rsid w:val="00460644"/>
    <w:rsid w:val="004609D4"/>
    <w:rsid w:val="00461B8B"/>
    <w:rsid w:val="00461C3C"/>
    <w:rsid w:val="0046557A"/>
    <w:rsid w:val="00465C9E"/>
    <w:rsid w:val="004671C5"/>
    <w:rsid w:val="00467DD5"/>
    <w:rsid w:val="00470413"/>
    <w:rsid w:val="00473754"/>
    <w:rsid w:val="004750EB"/>
    <w:rsid w:val="00476C58"/>
    <w:rsid w:val="00476F0E"/>
    <w:rsid w:val="00477B59"/>
    <w:rsid w:val="00477E65"/>
    <w:rsid w:val="0048087B"/>
    <w:rsid w:val="00480CB2"/>
    <w:rsid w:val="00483725"/>
    <w:rsid w:val="004841D3"/>
    <w:rsid w:val="00486934"/>
    <w:rsid w:val="00486BD9"/>
    <w:rsid w:val="00487EE0"/>
    <w:rsid w:val="00490323"/>
    <w:rsid w:val="00491227"/>
    <w:rsid w:val="00491319"/>
    <w:rsid w:val="00491440"/>
    <w:rsid w:val="004925CF"/>
    <w:rsid w:val="00492C5C"/>
    <w:rsid w:val="00494188"/>
    <w:rsid w:val="00494B77"/>
    <w:rsid w:val="0049703E"/>
    <w:rsid w:val="004A14D3"/>
    <w:rsid w:val="004A1A5A"/>
    <w:rsid w:val="004A2D16"/>
    <w:rsid w:val="004A326C"/>
    <w:rsid w:val="004A3777"/>
    <w:rsid w:val="004A3E29"/>
    <w:rsid w:val="004A5980"/>
    <w:rsid w:val="004B0031"/>
    <w:rsid w:val="004B1D8F"/>
    <w:rsid w:val="004B299E"/>
    <w:rsid w:val="004B4C39"/>
    <w:rsid w:val="004B68D6"/>
    <w:rsid w:val="004B6D00"/>
    <w:rsid w:val="004B7E6B"/>
    <w:rsid w:val="004B7FCD"/>
    <w:rsid w:val="004C0464"/>
    <w:rsid w:val="004C0B9D"/>
    <w:rsid w:val="004C2C46"/>
    <w:rsid w:val="004C3E4A"/>
    <w:rsid w:val="004C3FA2"/>
    <w:rsid w:val="004C54B3"/>
    <w:rsid w:val="004C59AB"/>
    <w:rsid w:val="004C5C98"/>
    <w:rsid w:val="004C7AC5"/>
    <w:rsid w:val="004D1522"/>
    <w:rsid w:val="004D259D"/>
    <w:rsid w:val="004D2757"/>
    <w:rsid w:val="004D3814"/>
    <w:rsid w:val="004D567D"/>
    <w:rsid w:val="004E010C"/>
    <w:rsid w:val="004E0A3D"/>
    <w:rsid w:val="004E0D30"/>
    <w:rsid w:val="004E1269"/>
    <w:rsid w:val="004E148B"/>
    <w:rsid w:val="004E164A"/>
    <w:rsid w:val="004E1E07"/>
    <w:rsid w:val="004E1F40"/>
    <w:rsid w:val="004E2CCE"/>
    <w:rsid w:val="004E2E86"/>
    <w:rsid w:val="004E38EC"/>
    <w:rsid w:val="004E4742"/>
    <w:rsid w:val="004E5E82"/>
    <w:rsid w:val="004F00AD"/>
    <w:rsid w:val="004F061D"/>
    <w:rsid w:val="004F0DC8"/>
    <w:rsid w:val="004F1B09"/>
    <w:rsid w:val="004F1DBD"/>
    <w:rsid w:val="004F3693"/>
    <w:rsid w:val="004F7461"/>
    <w:rsid w:val="0050013E"/>
    <w:rsid w:val="00501C19"/>
    <w:rsid w:val="005027F2"/>
    <w:rsid w:val="00503EA7"/>
    <w:rsid w:val="005053E3"/>
    <w:rsid w:val="00505F09"/>
    <w:rsid w:val="00505F5E"/>
    <w:rsid w:val="00506966"/>
    <w:rsid w:val="0051117A"/>
    <w:rsid w:val="005117EB"/>
    <w:rsid w:val="00511D81"/>
    <w:rsid w:val="00511ED8"/>
    <w:rsid w:val="005127F2"/>
    <w:rsid w:val="005147AF"/>
    <w:rsid w:val="00520D1B"/>
    <w:rsid w:val="00522C0A"/>
    <w:rsid w:val="00523176"/>
    <w:rsid w:val="00524500"/>
    <w:rsid w:val="005245B8"/>
    <w:rsid w:val="00524863"/>
    <w:rsid w:val="00524F91"/>
    <w:rsid w:val="00525257"/>
    <w:rsid w:val="005257BA"/>
    <w:rsid w:val="005316C8"/>
    <w:rsid w:val="00532AD2"/>
    <w:rsid w:val="00534389"/>
    <w:rsid w:val="005349C1"/>
    <w:rsid w:val="00536C6C"/>
    <w:rsid w:val="0053788E"/>
    <w:rsid w:val="00540052"/>
    <w:rsid w:val="00541251"/>
    <w:rsid w:val="00541E48"/>
    <w:rsid w:val="00542B46"/>
    <w:rsid w:val="00546194"/>
    <w:rsid w:val="00546FD3"/>
    <w:rsid w:val="005477E4"/>
    <w:rsid w:val="005478F6"/>
    <w:rsid w:val="0055096C"/>
    <w:rsid w:val="00552661"/>
    <w:rsid w:val="005541E1"/>
    <w:rsid w:val="005542D0"/>
    <w:rsid w:val="00554C1C"/>
    <w:rsid w:val="00555E68"/>
    <w:rsid w:val="00561487"/>
    <w:rsid w:val="00561931"/>
    <w:rsid w:val="005628B7"/>
    <w:rsid w:val="00564417"/>
    <w:rsid w:val="005657A9"/>
    <w:rsid w:val="0056586D"/>
    <w:rsid w:val="0056759C"/>
    <w:rsid w:val="00567B3B"/>
    <w:rsid w:val="00570A21"/>
    <w:rsid w:val="0057151A"/>
    <w:rsid w:val="00572B55"/>
    <w:rsid w:val="00573247"/>
    <w:rsid w:val="0057366D"/>
    <w:rsid w:val="00574D6E"/>
    <w:rsid w:val="0057591E"/>
    <w:rsid w:val="005805EC"/>
    <w:rsid w:val="00580670"/>
    <w:rsid w:val="005827E6"/>
    <w:rsid w:val="005840E8"/>
    <w:rsid w:val="0058439F"/>
    <w:rsid w:val="0058518B"/>
    <w:rsid w:val="00585349"/>
    <w:rsid w:val="00585C93"/>
    <w:rsid w:val="005867B6"/>
    <w:rsid w:val="005868FD"/>
    <w:rsid w:val="005869A2"/>
    <w:rsid w:val="00587E07"/>
    <w:rsid w:val="00590238"/>
    <w:rsid w:val="00590D23"/>
    <w:rsid w:val="00592374"/>
    <w:rsid w:val="0059633A"/>
    <w:rsid w:val="00596FC6"/>
    <w:rsid w:val="0059750D"/>
    <w:rsid w:val="005A0371"/>
    <w:rsid w:val="005A184D"/>
    <w:rsid w:val="005A403D"/>
    <w:rsid w:val="005A51EB"/>
    <w:rsid w:val="005A67BE"/>
    <w:rsid w:val="005A7E4A"/>
    <w:rsid w:val="005B07E5"/>
    <w:rsid w:val="005B0A15"/>
    <w:rsid w:val="005B0D68"/>
    <w:rsid w:val="005B1DA2"/>
    <w:rsid w:val="005B37B8"/>
    <w:rsid w:val="005B44B5"/>
    <w:rsid w:val="005B4A6B"/>
    <w:rsid w:val="005B5C8E"/>
    <w:rsid w:val="005B6FA5"/>
    <w:rsid w:val="005C0736"/>
    <w:rsid w:val="005C1E6D"/>
    <w:rsid w:val="005C26F2"/>
    <w:rsid w:val="005C2F2D"/>
    <w:rsid w:val="005C5269"/>
    <w:rsid w:val="005C6375"/>
    <w:rsid w:val="005C7927"/>
    <w:rsid w:val="005D224A"/>
    <w:rsid w:val="005D22E1"/>
    <w:rsid w:val="005D3F83"/>
    <w:rsid w:val="005D43F8"/>
    <w:rsid w:val="005D5660"/>
    <w:rsid w:val="005D6459"/>
    <w:rsid w:val="005D6C11"/>
    <w:rsid w:val="005E016E"/>
    <w:rsid w:val="005E0EB3"/>
    <w:rsid w:val="005E29E4"/>
    <w:rsid w:val="005E3983"/>
    <w:rsid w:val="005E3EEA"/>
    <w:rsid w:val="005E4696"/>
    <w:rsid w:val="005E46BE"/>
    <w:rsid w:val="005E58D2"/>
    <w:rsid w:val="005E5F41"/>
    <w:rsid w:val="005E6ADA"/>
    <w:rsid w:val="005F1C7D"/>
    <w:rsid w:val="005F1E52"/>
    <w:rsid w:val="005F3402"/>
    <w:rsid w:val="005F34D1"/>
    <w:rsid w:val="005F3904"/>
    <w:rsid w:val="005F41B2"/>
    <w:rsid w:val="005F5074"/>
    <w:rsid w:val="005F699E"/>
    <w:rsid w:val="005F6BFB"/>
    <w:rsid w:val="005F7A8C"/>
    <w:rsid w:val="00601630"/>
    <w:rsid w:val="006026C3"/>
    <w:rsid w:val="0060364E"/>
    <w:rsid w:val="00604E96"/>
    <w:rsid w:val="0060503C"/>
    <w:rsid w:val="00605258"/>
    <w:rsid w:val="00606C12"/>
    <w:rsid w:val="00607526"/>
    <w:rsid w:val="006079FA"/>
    <w:rsid w:val="00610F80"/>
    <w:rsid w:val="00611E60"/>
    <w:rsid w:val="0061229C"/>
    <w:rsid w:val="0061321E"/>
    <w:rsid w:val="00614461"/>
    <w:rsid w:val="00615095"/>
    <w:rsid w:val="0061562A"/>
    <w:rsid w:val="0061642E"/>
    <w:rsid w:val="00616EBF"/>
    <w:rsid w:val="00617C34"/>
    <w:rsid w:val="00620AB5"/>
    <w:rsid w:val="00620D4C"/>
    <w:rsid w:val="00621D39"/>
    <w:rsid w:val="00621D82"/>
    <w:rsid w:val="00621E1D"/>
    <w:rsid w:val="00621F98"/>
    <w:rsid w:val="00622FCC"/>
    <w:rsid w:val="00623279"/>
    <w:rsid w:val="0062358E"/>
    <w:rsid w:val="00623EBF"/>
    <w:rsid w:val="00624BD9"/>
    <w:rsid w:val="00631670"/>
    <w:rsid w:val="00632554"/>
    <w:rsid w:val="0063266E"/>
    <w:rsid w:val="006336C7"/>
    <w:rsid w:val="0063444E"/>
    <w:rsid w:val="0063549E"/>
    <w:rsid w:val="00637152"/>
    <w:rsid w:val="00640F16"/>
    <w:rsid w:val="00641DC5"/>
    <w:rsid w:val="006430B7"/>
    <w:rsid w:val="00643533"/>
    <w:rsid w:val="00643CA8"/>
    <w:rsid w:val="00645140"/>
    <w:rsid w:val="00645DDE"/>
    <w:rsid w:val="006470DD"/>
    <w:rsid w:val="00650F97"/>
    <w:rsid w:val="006518C9"/>
    <w:rsid w:val="00652EF3"/>
    <w:rsid w:val="006531CD"/>
    <w:rsid w:val="006535EE"/>
    <w:rsid w:val="0065362A"/>
    <w:rsid w:val="0065407F"/>
    <w:rsid w:val="0065450F"/>
    <w:rsid w:val="00654546"/>
    <w:rsid w:val="006545D5"/>
    <w:rsid w:val="00654D18"/>
    <w:rsid w:val="0065545A"/>
    <w:rsid w:val="00656AF0"/>
    <w:rsid w:val="00656DE5"/>
    <w:rsid w:val="00660655"/>
    <w:rsid w:val="00663012"/>
    <w:rsid w:val="00665006"/>
    <w:rsid w:val="00665097"/>
    <w:rsid w:val="006652CE"/>
    <w:rsid w:val="00665FA1"/>
    <w:rsid w:val="00666230"/>
    <w:rsid w:val="00666C58"/>
    <w:rsid w:val="00667BB1"/>
    <w:rsid w:val="00671D9E"/>
    <w:rsid w:val="00672CCD"/>
    <w:rsid w:val="00673AD2"/>
    <w:rsid w:val="0067693F"/>
    <w:rsid w:val="00676B86"/>
    <w:rsid w:val="0068099F"/>
    <w:rsid w:val="00682676"/>
    <w:rsid w:val="006826C1"/>
    <w:rsid w:val="00682FCD"/>
    <w:rsid w:val="00684B46"/>
    <w:rsid w:val="00686685"/>
    <w:rsid w:val="0068669C"/>
    <w:rsid w:val="006873B1"/>
    <w:rsid w:val="006908EB"/>
    <w:rsid w:val="00691EF4"/>
    <w:rsid w:val="0069249A"/>
    <w:rsid w:val="00692990"/>
    <w:rsid w:val="006978A3"/>
    <w:rsid w:val="006A162A"/>
    <w:rsid w:val="006A19E7"/>
    <w:rsid w:val="006A1B33"/>
    <w:rsid w:val="006A2762"/>
    <w:rsid w:val="006A3C02"/>
    <w:rsid w:val="006A5713"/>
    <w:rsid w:val="006A5A13"/>
    <w:rsid w:val="006A70A1"/>
    <w:rsid w:val="006A729E"/>
    <w:rsid w:val="006B0233"/>
    <w:rsid w:val="006B390A"/>
    <w:rsid w:val="006B3F7D"/>
    <w:rsid w:val="006B5222"/>
    <w:rsid w:val="006B52FA"/>
    <w:rsid w:val="006B57D5"/>
    <w:rsid w:val="006B5C79"/>
    <w:rsid w:val="006B751B"/>
    <w:rsid w:val="006C065B"/>
    <w:rsid w:val="006C1679"/>
    <w:rsid w:val="006C25CB"/>
    <w:rsid w:val="006C4056"/>
    <w:rsid w:val="006C5425"/>
    <w:rsid w:val="006C6548"/>
    <w:rsid w:val="006D106B"/>
    <w:rsid w:val="006D14B0"/>
    <w:rsid w:val="006D168D"/>
    <w:rsid w:val="006D189D"/>
    <w:rsid w:val="006E0657"/>
    <w:rsid w:val="006E1AAF"/>
    <w:rsid w:val="006E1C90"/>
    <w:rsid w:val="006E2D87"/>
    <w:rsid w:val="006E423C"/>
    <w:rsid w:val="006E6176"/>
    <w:rsid w:val="006E68C7"/>
    <w:rsid w:val="006E6B49"/>
    <w:rsid w:val="006E7984"/>
    <w:rsid w:val="006F14B4"/>
    <w:rsid w:val="006F1E42"/>
    <w:rsid w:val="006F3F93"/>
    <w:rsid w:val="006F4396"/>
    <w:rsid w:val="006F5213"/>
    <w:rsid w:val="006F5EE7"/>
    <w:rsid w:val="006F7994"/>
    <w:rsid w:val="00701011"/>
    <w:rsid w:val="0070210C"/>
    <w:rsid w:val="0070289C"/>
    <w:rsid w:val="007032B7"/>
    <w:rsid w:val="007033AA"/>
    <w:rsid w:val="007057A2"/>
    <w:rsid w:val="007058B3"/>
    <w:rsid w:val="007078EC"/>
    <w:rsid w:val="00711F95"/>
    <w:rsid w:val="00714228"/>
    <w:rsid w:val="00716C0E"/>
    <w:rsid w:val="0072319F"/>
    <w:rsid w:val="0072369E"/>
    <w:rsid w:val="00723D72"/>
    <w:rsid w:val="00725028"/>
    <w:rsid w:val="00725A18"/>
    <w:rsid w:val="00726C9E"/>
    <w:rsid w:val="00730B2A"/>
    <w:rsid w:val="00731EA6"/>
    <w:rsid w:val="007324B4"/>
    <w:rsid w:val="007373B0"/>
    <w:rsid w:val="007411E7"/>
    <w:rsid w:val="007412BA"/>
    <w:rsid w:val="00742202"/>
    <w:rsid w:val="00742F01"/>
    <w:rsid w:val="00743613"/>
    <w:rsid w:val="00745226"/>
    <w:rsid w:val="00747268"/>
    <w:rsid w:val="007506E9"/>
    <w:rsid w:val="0075093E"/>
    <w:rsid w:val="007512DD"/>
    <w:rsid w:val="00751BEC"/>
    <w:rsid w:val="00752218"/>
    <w:rsid w:val="00752CF0"/>
    <w:rsid w:val="00753B06"/>
    <w:rsid w:val="00753C1A"/>
    <w:rsid w:val="00754958"/>
    <w:rsid w:val="00755018"/>
    <w:rsid w:val="00755523"/>
    <w:rsid w:val="00755B24"/>
    <w:rsid w:val="00755FB5"/>
    <w:rsid w:val="00756D34"/>
    <w:rsid w:val="00762038"/>
    <w:rsid w:val="00764260"/>
    <w:rsid w:val="00764932"/>
    <w:rsid w:val="007665FE"/>
    <w:rsid w:val="00767201"/>
    <w:rsid w:val="00770D0E"/>
    <w:rsid w:val="0077275D"/>
    <w:rsid w:val="00772E3F"/>
    <w:rsid w:val="00772F5C"/>
    <w:rsid w:val="00773616"/>
    <w:rsid w:val="00775215"/>
    <w:rsid w:val="00775F3B"/>
    <w:rsid w:val="00776BDC"/>
    <w:rsid w:val="007805BE"/>
    <w:rsid w:val="00780AD3"/>
    <w:rsid w:val="0078189A"/>
    <w:rsid w:val="00783483"/>
    <w:rsid w:val="00784654"/>
    <w:rsid w:val="00786020"/>
    <w:rsid w:val="007868A6"/>
    <w:rsid w:val="007870F1"/>
    <w:rsid w:val="00790F57"/>
    <w:rsid w:val="007911DA"/>
    <w:rsid w:val="0079159E"/>
    <w:rsid w:val="00793E95"/>
    <w:rsid w:val="00795D81"/>
    <w:rsid w:val="00796055"/>
    <w:rsid w:val="00796CBB"/>
    <w:rsid w:val="00796CC5"/>
    <w:rsid w:val="00797650"/>
    <w:rsid w:val="00797E04"/>
    <w:rsid w:val="007A122D"/>
    <w:rsid w:val="007A1741"/>
    <w:rsid w:val="007A2DBF"/>
    <w:rsid w:val="007A2E34"/>
    <w:rsid w:val="007A3153"/>
    <w:rsid w:val="007A534C"/>
    <w:rsid w:val="007A53A1"/>
    <w:rsid w:val="007A5891"/>
    <w:rsid w:val="007A6852"/>
    <w:rsid w:val="007B36AA"/>
    <w:rsid w:val="007B4786"/>
    <w:rsid w:val="007B55E4"/>
    <w:rsid w:val="007B624C"/>
    <w:rsid w:val="007B65AB"/>
    <w:rsid w:val="007C0CCD"/>
    <w:rsid w:val="007C0F4D"/>
    <w:rsid w:val="007C1597"/>
    <w:rsid w:val="007C55FA"/>
    <w:rsid w:val="007C5A88"/>
    <w:rsid w:val="007C7DD3"/>
    <w:rsid w:val="007D08E3"/>
    <w:rsid w:val="007D09B4"/>
    <w:rsid w:val="007D598D"/>
    <w:rsid w:val="007D70C9"/>
    <w:rsid w:val="007E1FB2"/>
    <w:rsid w:val="007E2287"/>
    <w:rsid w:val="007E2556"/>
    <w:rsid w:val="007E2D03"/>
    <w:rsid w:val="007E6A11"/>
    <w:rsid w:val="007E6BD0"/>
    <w:rsid w:val="007F01A4"/>
    <w:rsid w:val="007F0912"/>
    <w:rsid w:val="007F0A68"/>
    <w:rsid w:val="007F0F4A"/>
    <w:rsid w:val="007F1B34"/>
    <w:rsid w:val="007F27FF"/>
    <w:rsid w:val="007F4B63"/>
    <w:rsid w:val="007F5C52"/>
    <w:rsid w:val="007F6272"/>
    <w:rsid w:val="007F64EA"/>
    <w:rsid w:val="007F70A9"/>
    <w:rsid w:val="0080046B"/>
    <w:rsid w:val="00800A8F"/>
    <w:rsid w:val="008028AA"/>
    <w:rsid w:val="008028DC"/>
    <w:rsid w:val="008043BE"/>
    <w:rsid w:val="00804B2F"/>
    <w:rsid w:val="00805E17"/>
    <w:rsid w:val="00812ACE"/>
    <w:rsid w:val="008141D5"/>
    <w:rsid w:val="008144B0"/>
    <w:rsid w:val="00815810"/>
    <w:rsid w:val="00816E64"/>
    <w:rsid w:val="008170B0"/>
    <w:rsid w:val="00817670"/>
    <w:rsid w:val="00817F98"/>
    <w:rsid w:val="00820312"/>
    <w:rsid w:val="008207E5"/>
    <w:rsid w:val="00821833"/>
    <w:rsid w:val="00821A77"/>
    <w:rsid w:val="0082385E"/>
    <w:rsid w:val="00823AFA"/>
    <w:rsid w:val="008322BB"/>
    <w:rsid w:val="0083280B"/>
    <w:rsid w:val="0083351B"/>
    <w:rsid w:val="00834EA5"/>
    <w:rsid w:val="0083556E"/>
    <w:rsid w:val="00835DC2"/>
    <w:rsid w:val="00836FCB"/>
    <w:rsid w:val="008404FB"/>
    <w:rsid w:val="00840724"/>
    <w:rsid w:val="008413BA"/>
    <w:rsid w:val="00841636"/>
    <w:rsid w:val="008416B8"/>
    <w:rsid w:val="008447DF"/>
    <w:rsid w:val="00844D1D"/>
    <w:rsid w:val="00846A96"/>
    <w:rsid w:val="00850794"/>
    <w:rsid w:val="00850C61"/>
    <w:rsid w:val="00851F00"/>
    <w:rsid w:val="00852736"/>
    <w:rsid w:val="00852CB4"/>
    <w:rsid w:val="00853008"/>
    <w:rsid w:val="00853681"/>
    <w:rsid w:val="008556B5"/>
    <w:rsid w:val="00857139"/>
    <w:rsid w:val="0086011B"/>
    <w:rsid w:val="00860464"/>
    <w:rsid w:val="008617DE"/>
    <w:rsid w:val="00861E2B"/>
    <w:rsid w:val="00861F10"/>
    <w:rsid w:val="008622F3"/>
    <w:rsid w:val="00863B49"/>
    <w:rsid w:val="00864A4D"/>
    <w:rsid w:val="008652F4"/>
    <w:rsid w:val="00867539"/>
    <w:rsid w:val="00870236"/>
    <w:rsid w:val="008706B5"/>
    <w:rsid w:val="0087319B"/>
    <w:rsid w:val="00875940"/>
    <w:rsid w:val="0087598F"/>
    <w:rsid w:val="00875C5F"/>
    <w:rsid w:val="00880A13"/>
    <w:rsid w:val="00882873"/>
    <w:rsid w:val="008845E6"/>
    <w:rsid w:val="00885926"/>
    <w:rsid w:val="008864BE"/>
    <w:rsid w:val="00887179"/>
    <w:rsid w:val="00890FEB"/>
    <w:rsid w:val="008913AC"/>
    <w:rsid w:val="008926D3"/>
    <w:rsid w:val="00892E36"/>
    <w:rsid w:val="00893561"/>
    <w:rsid w:val="00893A96"/>
    <w:rsid w:val="008949E7"/>
    <w:rsid w:val="00894C18"/>
    <w:rsid w:val="0089570E"/>
    <w:rsid w:val="00895B7F"/>
    <w:rsid w:val="00895E7F"/>
    <w:rsid w:val="00896520"/>
    <w:rsid w:val="008971EF"/>
    <w:rsid w:val="008A2742"/>
    <w:rsid w:val="008A3E69"/>
    <w:rsid w:val="008A49AC"/>
    <w:rsid w:val="008A5322"/>
    <w:rsid w:val="008A60E0"/>
    <w:rsid w:val="008A6E19"/>
    <w:rsid w:val="008A7491"/>
    <w:rsid w:val="008A77AE"/>
    <w:rsid w:val="008B0947"/>
    <w:rsid w:val="008B19A9"/>
    <w:rsid w:val="008B5BA0"/>
    <w:rsid w:val="008B62D7"/>
    <w:rsid w:val="008B63CA"/>
    <w:rsid w:val="008B65E5"/>
    <w:rsid w:val="008B6A7E"/>
    <w:rsid w:val="008B6E3A"/>
    <w:rsid w:val="008C10F8"/>
    <w:rsid w:val="008C1750"/>
    <w:rsid w:val="008C24E1"/>
    <w:rsid w:val="008C696B"/>
    <w:rsid w:val="008C6A20"/>
    <w:rsid w:val="008C7280"/>
    <w:rsid w:val="008D06D2"/>
    <w:rsid w:val="008D30AF"/>
    <w:rsid w:val="008D4436"/>
    <w:rsid w:val="008D506D"/>
    <w:rsid w:val="008D5A32"/>
    <w:rsid w:val="008D5DCC"/>
    <w:rsid w:val="008D629A"/>
    <w:rsid w:val="008D63B0"/>
    <w:rsid w:val="008E3B85"/>
    <w:rsid w:val="008E4FEC"/>
    <w:rsid w:val="008E5FE6"/>
    <w:rsid w:val="008E60F0"/>
    <w:rsid w:val="008E713F"/>
    <w:rsid w:val="008F139F"/>
    <w:rsid w:val="008F2932"/>
    <w:rsid w:val="008F2B95"/>
    <w:rsid w:val="008F356F"/>
    <w:rsid w:val="008F547C"/>
    <w:rsid w:val="008F5590"/>
    <w:rsid w:val="008F60C2"/>
    <w:rsid w:val="008F7C31"/>
    <w:rsid w:val="00901140"/>
    <w:rsid w:val="00901F2B"/>
    <w:rsid w:val="009030E2"/>
    <w:rsid w:val="0090363C"/>
    <w:rsid w:val="009058B5"/>
    <w:rsid w:val="00907D1B"/>
    <w:rsid w:val="009113CA"/>
    <w:rsid w:val="00911BAF"/>
    <w:rsid w:val="00912564"/>
    <w:rsid w:val="009128CB"/>
    <w:rsid w:val="00912F20"/>
    <w:rsid w:val="009135AA"/>
    <w:rsid w:val="009155D7"/>
    <w:rsid w:val="00915ED6"/>
    <w:rsid w:val="00922464"/>
    <w:rsid w:val="00922A9A"/>
    <w:rsid w:val="009234BA"/>
    <w:rsid w:val="0092374C"/>
    <w:rsid w:val="00924667"/>
    <w:rsid w:val="009253EA"/>
    <w:rsid w:val="009259AD"/>
    <w:rsid w:val="00926B04"/>
    <w:rsid w:val="009305DC"/>
    <w:rsid w:val="0093081E"/>
    <w:rsid w:val="009312F0"/>
    <w:rsid w:val="00931C3F"/>
    <w:rsid w:val="0093201D"/>
    <w:rsid w:val="009320CB"/>
    <w:rsid w:val="009322BB"/>
    <w:rsid w:val="009338EA"/>
    <w:rsid w:val="00934BD2"/>
    <w:rsid w:val="00934E63"/>
    <w:rsid w:val="009368FB"/>
    <w:rsid w:val="009406E1"/>
    <w:rsid w:val="00940CED"/>
    <w:rsid w:val="00942323"/>
    <w:rsid w:val="0094271C"/>
    <w:rsid w:val="00943DFA"/>
    <w:rsid w:val="009465B4"/>
    <w:rsid w:val="009465D5"/>
    <w:rsid w:val="00946E0A"/>
    <w:rsid w:val="00947A48"/>
    <w:rsid w:val="00950A7C"/>
    <w:rsid w:val="00952537"/>
    <w:rsid w:val="00952713"/>
    <w:rsid w:val="00953B88"/>
    <w:rsid w:val="00954F4A"/>
    <w:rsid w:val="00960432"/>
    <w:rsid w:val="00960A4F"/>
    <w:rsid w:val="00960F00"/>
    <w:rsid w:val="00964C44"/>
    <w:rsid w:val="00964F70"/>
    <w:rsid w:val="00965855"/>
    <w:rsid w:val="00965906"/>
    <w:rsid w:val="00965F5E"/>
    <w:rsid w:val="0096607B"/>
    <w:rsid w:val="009704DC"/>
    <w:rsid w:val="00971214"/>
    <w:rsid w:val="009718D4"/>
    <w:rsid w:val="00972777"/>
    <w:rsid w:val="00974563"/>
    <w:rsid w:val="009764A3"/>
    <w:rsid w:val="00981FE4"/>
    <w:rsid w:val="0098254A"/>
    <w:rsid w:val="009844FB"/>
    <w:rsid w:val="00984BD9"/>
    <w:rsid w:val="00987AFE"/>
    <w:rsid w:val="00987D53"/>
    <w:rsid w:val="00991B76"/>
    <w:rsid w:val="009940CB"/>
    <w:rsid w:val="00994820"/>
    <w:rsid w:val="00996071"/>
    <w:rsid w:val="00997036"/>
    <w:rsid w:val="009A11E2"/>
    <w:rsid w:val="009A210B"/>
    <w:rsid w:val="009A31AE"/>
    <w:rsid w:val="009A4092"/>
    <w:rsid w:val="009A466B"/>
    <w:rsid w:val="009A473F"/>
    <w:rsid w:val="009A51E1"/>
    <w:rsid w:val="009A6E81"/>
    <w:rsid w:val="009A78EF"/>
    <w:rsid w:val="009B09C6"/>
    <w:rsid w:val="009B0A82"/>
    <w:rsid w:val="009B3DD4"/>
    <w:rsid w:val="009B41F5"/>
    <w:rsid w:val="009B4405"/>
    <w:rsid w:val="009B562A"/>
    <w:rsid w:val="009B6419"/>
    <w:rsid w:val="009B7AED"/>
    <w:rsid w:val="009B7B1E"/>
    <w:rsid w:val="009C06C1"/>
    <w:rsid w:val="009C117C"/>
    <w:rsid w:val="009C4B31"/>
    <w:rsid w:val="009C612A"/>
    <w:rsid w:val="009C66E0"/>
    <w:rsid w:val="009D060F"/>
    <w:rsid w:val="009D1BB9"/>
    <w:rsid w:val="009D472A"/>
    <w:rsid w:val="009D5455"/>
    <w:rsid w:val="009D5D5E"/>
    <w:rsid w:val="009D5F2B"/>
    <w:rsid w:val="009D625B"/>
    <w:rsid w:val="009D7A51"/>
    <w:rsid w:val="009E08F1"/>
    <w:rsid w:val="009E48B6"/>
    <w:rsid w:val="009E50C1"/>
    <w:rsid w:val="009E585C"/>
    <w:rsid w:val="009E6623"/>
    <w:rsid w:val="009E7B81"/>
    <w:rsid w:val="009F0871"/>
    <w:rsid w:val="009F3BBA"/>
    <w:rsid w:val="009F478D"/>
    <w:rsid w:val="009F5B96"/>
    <w:rsid w:val="00A00106"/>
    <w:rsid w:val="00A0131C"/>
    <w:rsid w:val="00A01C0A"/>
    <w:rsid w:val="00A0264E"/>
    <w:rsid w:val="00A02DD1"/>
    <w:rsid w:val="00A05080"/>
    <w:rsid w:val="00A129E2"/>
    <w:rsid w:val="00A14B9F"/>
    <w:rsid w:val="00A14EB0"/>
    <w:rsid w:val="00A14FF2"/>
    <w:rsid w:val="00A167B5"/>
    <w:rsid w:val="00A2012B"/>
    <w:rsid w:val="00A255A6"/>
    <w:rsid w:val="00A26547"/>
    <w:rsid w:val="00A2777E"/>
    <w:rsid w:val="00A32000"/>
    <w:rsid w:val="00A3225E"/>
    <w:rsid w:val="00A327D4"/>
    <w:rsid w:val="00A334DB"/>
    <w:rsid w:val="00A36245"/>
    <w:rsid w:val="00A36D7A"/>
    <w:rsid w:val="00A40B84"/>
    <w:rsid w:val="00A416E7"/>
    <w:rsid w:val="00A424B8"/>
    <w:rsid w:val="00A42C78"/>
    <w:rsid w:val="00A43BFD"/>
    <w:rsid w:val="00A467E3"/>
    <w:rsid w:val="00A46AB1"/>
    <w:rsid w:val="00A50000"/>
    <w:rsid w:val="00A52802"/>
    <w:rsid w:val="00A5591A"/>
    <w:rsid w:val="00A55A2C"/>
    <w:rsid w:val="00A55E28"/>
    <w:rsid w:val="00A5689F"/>
    <w:rsid w:val="00A5712B"/>
    <w:rsid w:val="00A60195"/>
    <w:rsid w:val="00A6267E"/>
    <w:rsid w:val="00A62E5A"/>
    <w:rsid w:val="00A6380C"/>
    <w:rsid w:val="00A63CD2"/>
    <w:rsid w:val="00A64596"/>
    <w:rsid w:val="00A649D9"/>
    <w:rsid w:val="00A6719D"/>
    <w:rsid w:val="00A67778"/>
    <w:rsid w:val="00A70712"/>
    <w:rsid w:val="00A72EAD"/>
    <w:rsid w:val="00A737B2"/>
    <w:rsid w:val="00A7391B"/>
    <w:rsid w:val="00A749A2"/>
    <w:rsid w:val="00A74AF6"/>
    <w:rsid w:val="00A74C69"/>
    <w:rsid w:val="00A753E1"/>
    <w:rsid w:val="00A76422"/>
    <w:rsid w:val="00A804C5"/>
    <w:rsid w:val="00A8085F"/>
    <w:rsid w:val="00A82F8D"/>
    <w:rsid w:val="00A8309B"/>
    <w:rsid w:val="00A83B07"/>
    <w:rsid w:val="00A907EA"/>
    <w:rsid w:val="00A9199D"/>
    <w:rsid w:val="00A92939"/>
    <w:rsid w:val="00A9331E"/>
    <w:rsid w:val="00A93603"/>
    <w:rsid w:val="00A93B5F"/>
    <w:rsid w:val="00A93D08"/>
    <w:rsid w:val="00A948FE"/>
    <w:rsid w:val="00A95754"/>
    <w:rsid w:val="00AA018A"/>
    <w:rsid w:val="00AA02FD"/>
    <w:rsid w:val="00AA1255"/>
    <w:rsid w:val="00AA15A2"/>
    <w:rsid w:val="00AA1C45"/>
    <w:rsid w:val="00AA2CF9"/>
    <w:rsid w:val="00AA331A"/>
    <w:rsid w:val="00AA5967"/>
    <w:rsid w:val="00AA6990"/>
    <w:rsid w:val="00AA6A84"/>
    <w:rsid w:val="00AA6C99"/>
    <w:rsid w:val="00AA7D85"/>
    <w:rsid w:val="00AB072E"/>
    <w:rsid w:val="00AB0954"/>
    <w:rsid w:val="00AB2281"/>
    <w:rsid w:val="00AB2C6F"/>
    <w:rsid w:val="00AB307E"/>
    <w:rsid w:val="00AB3709"/>
    <w:rsid w:val="00AB3E27"/>
    <w:rsid w:val="00AB49A3"/>
    <w:rsid w:val="00AB4B58"/>
    <w:rsid w:val="00AB4D3D"/>
    <w:rsid w:val="00AB672F"/>
    <w:rsid w:val="00AC0F58"/>
    <w:rsid w:val="00AC1A4A"/>
    <w:rsid w:val="00AC1E44"/>
    <w:rsid w:val="00AC1E72"/>
    <w:rsid w:val="00AC49BF"/>
    <w:rsid w:val="00AC5EC9"/>
    <w:rsid w:val="00AC672C"/>
    <w:rsid w:val="00AC7755"/>
    <w:rsid w:val="00AC7CFA"/>
    <w:rsid w:val="00AD00EA"/>
    <w:rsid w:val="00AD0BCE"/>
    <w:rsid w:val="00AD1CD6"/>
    <w:rsid w:val="00AD2288"/>
    <w:rsid w:val="00AD2409"/>
    <w:rsid w:val="00AD2BCA"/>
    <w:rsid w:val="00AD5B3F"/>
    <w:rsid w:val="00AD5BC4"/>
    <w:rsid w:val="00AD67B4"/>
    <w:rsid w:val="00AD6D95"/>
    <w:rsid w:val="00AD7A67"/>
    <w:rsid w:val="00AE050E"/>
    <w:rsid w:val="00AE2149"/>
    <w:rsid w:val="00AE2FD2"/>
    <w:rsid w:val="00AE305D"/>
    <w:rsid w:val="00AE4160"/>
    <w:rsid w:val="00AE444C"/>
    <w:rsid w:val="00AE5705"/>
    <w:rsid w:val="00AE5755"/>
    <w:rsid w:val="00AE59EB"/>
    <w:rsid w:val="00AE6747"/>
    <w:rsid w:val="00AE7A2F"/>
    <w:rsid w:val="00AE7AD2"/>
    <w:rsid w:val="00AF163F"/>
    <w:rsid w:val="00AF1A4E"/>
    <w:rsid w:val="00AF4539"/>
    <w:rsid w:val="00AF4813"/>
    <w:rsid w:val="00AF54D6"/>
    <w:rsid w:val="00AF6039"/>
    <w:rsid w:val="00AF6264"/>
    <w:rsid w:val="00AF701D"/>
    <w:rsid w:val="00AF765F"/>
    <w:rsid w:val="00AF792B"/>
    <w:rsid w:val="00B017C1"/>
    <w:rsid w:val="00B05296"/>
    <w:rsid w:val="00B104BB"/>
    <w:rsid w:val="00B10C7D"/>
    <w:rsid w:val="00B12237"/>
    <w:rsid w:val="00B12351"/>
    <w:rsid w:val="00B13FDF"/>
    <w:rsid w:val="00B14249"/>
    <w:rsid w:val="00B17151"/>
    <w:rsid w:val="00B22841"/>
    <w:rsid w:val="00B23AAE"/>
    <w:rsid w:val="00B24C32"/>
    <w:rsid w:val="00B25531"/>
    <w:rsid w:val="00B2596F"/>
    <w:rsid w:val="00B271D5"/>
    <w:rsid w:val="00B274EB"/>
    <w:rsid w:val="00B3005B"/>
    <w:rsid w:val="00B3018F"/>
    <w:rsid w:val="00B30B0B"/>
    <w:rsid w:val="00B32242"/>
    <w:rsid w:val="00B32A29"/>
    <w:rsid w:val="00B34E45"/>
    <w:rsid w:val="00B35392"/>
    <w:rsid w:val="00B42638"/>
    <w:rsid w:val="00B42640"/>
    <w:rsid w:val="00B42C7E"/>
    <w:rsid w:val="00B43386"/>
    <w:rsid w:val="00B44493"/>
    <w:rsid w:val="00B44CE8"/>
    <w:rsid w:val="00B45A16"/>
    <w:rsid w:val="00B46344"/>
    <w:rsid w:val="00B50387"/>
    <w:rsid w:val="00B506B4"/>
    <w:rsid w:val="00B5279F"/>
    <w:rsid w:val="00B52D54"/>
    <w:rsid w:val="00B5308B"/>
    <w:rsid w:val="00B5426E"/>
    <w:rsid w:val="00B542AA"/>
    <w:rsid w:val="00B5494D"/>
    <w:rsid w:val="00B551A8"/>
    <w:rsid w:val="00B55A05"/>
    <w:rsid w:val="00B56920"/>
    <w:rsid w:val="00B569F9"/>
    <w:rsid w:val="00B62BB5"/>
    <w:rsid w:val="00B62C06"/>
    <w:rsid w:val="00B6311A"/>
    <w:rsid w:val="00B67262"/>
    <w:rsid w:val="00B72EF8"/>
    <w:rsid w:val="00B73A00"/>
    <w:rsid w:val="00B74BA0"/>
    <w:rsid w:val="00B768CC"/>
    <w:rsid w:val="00B769B5"/>
    <w:rsid w:val="00B8019C"/>
    <w:rsid w:val="00B80E47"/>
    <w:rsid w:val="00B81121"/>
    <w:rsid w:val="00B818A8"/>
    <w:rsid w:val="00B83D39"/>
    <w:rsid w:val="00B848BC"/>
    <w:rsid w:val="00B84926"/>
    <w:rsid w:val="00B878ED"/>
    <w:rsid w:val="00B90034"/>
    <w:rsid w:val="00B92AAC"/>
    <w:rsid w:val="00B93863"/>
    <w:rsid w:val="00B9437E"/>
    <w:rsid w:val="00B97180"/>
    <w:rsid w:val="00B97B30"/>
    <w:rsid w:val="00BA03CD"/>
    <w:rsid w:val="00BA1EBD"/>
    <w:rsid w:val="00BA2E18"/>
    <w:rsid w:val="00BA350A"/>
    <w:rsid w:val="00BA3930"/>
    <w:rsid w:val="00BA69EC"/>
    <w:rsid w:val="00BB053D"/>
    <w:rsid w:val="00BB089B"/>
    <w:rsid w:val="00BB1092"/>
    <w:rsid w:val="00BB14E2"/>
    <w:rsid w:val="00BB20E3"/>
    <w:rsid w:val="00BB25F9"/>
    <w:rsid w:val="00BB28D5"/>
    <w:rsid w:val="00BB5AA3"/>
    <w:rsid w:val="00BB659A"/>
    <w:rsid w:val="00BB76D7"/>
    <w:rsid w:val="00BB778C"/>
    <w:rsid w:val="00BB7BA2"/>
    <w:rsid w:val="00BC19FE"/>
    <w:rsid w:val="00BC2051"/>
    <w:rsid w:val="00BC276B"/>
    <w:rsid w:val="00BC54AB"/>
    <w:rsid w:val="00BC5D93"/>
    <w:rsid w:val="00BC5FC6"/>
    <w:rsid w:val="00BD033C"/>
    <w:rsid w:val="00BD28EE"/>
    <w:rsid w:val="00BD4F9F"/>
    <w:rsid w:val="00BD5645"/>
    <w:rsid w:val="00BD6410"/>
    <w:rsid w:val="00BD74C6"/>
    <w:rsid w:val="00BD786D"/>
    <w:rsid w:val="00BE0C08"/>
    <w:rsid w:val="00BE165A"/>
    <w:rsid w:val="00BE185B"/>
    <w:rsid w:val="00BE321B"/>
    <w:rsid w:val="00BE3FD1"/>
    <w:rsid w:val="00BE44AD"/>
    <w:rsid w:val="00BE4D38"/>
    <w:rsid w:val="00BE66C0"/>
    <w:rsid w:val="00BE6E9F"/>
    <w:rsid w:val="00BF06C8"/>
    <w:rsid w:val="00BF25DF"/>
    <w:rsid w:val="00BF374B"/>
    <w:rsid w:val="00BF4701"/>
    <w:rsid w:val="00BF71DE"/>
    <w:rsid w:val="00BF7381"/>
    <w:rsid w:val="00BF7510"/>
    <w:rsid w:val="00BF7523"/>
    <w:rsid w:val="00BF7966"/>
    <w:rsid w:val="00C018C9"/>
    <w:rsid w:val="00C01FC4"/>
    <w:rsid w:val="00C02ECD"/>
    <w:rsid w:val="00C03BE5"/>
    <w:rsid w:val="00C043CC"/>
    <w:rsid w:val="00C05527"/>
    <w:rsid w:val="00C06156"/>
    <w:rsid w:val="00C07D76"/>
    <w:rsid w:val="00C13F61"/>
    <w:rsid w:val="00C14139"/>
    <w:rsid w:val="00C17323"/>
    <w:rsid w:val="00C2199B"/>
    <w:rsid w:val="00C219A8"/>
    <w:rsid w:val="00C21C1C"/>
    <w:rsid w:val="00C22DEC"/>
    <w:rsid w:val="00C22EDA"/>
    <w:rsid w:val="00C23038"/>
    <w:rsid w:val="00C24869"/>
    <w:rsid w:val="00C24899"/>
    <w:rsid w:val="00C25C90"/>
    <w:rsid w:val="00C25F19"/>
    <w:rsid w:val="00C26E8B"/>
    <w:rsid w:val="00C27108"/>
    <w:rsid w:val="00C31439"/>
    <w:rsid w:val="00C321A9"/>
    <w:rsid w:val="00C34810"/>
    <w:rsid w:val="00C34AF5"/>
    <w:rsid w:val="00C3542F"/>
    <w:rsid w:val="00C359F0"/>
    <w:rsid w:val="00C35C6D"/>
    <w:rsid w:val="00C4003A"/>
    <w:rsid w:val="00C422BB"/>
    <w:rsid w:val="00C42420"/>
    <w:rsid w:val="00C4262A"/>
    <w:rsid w:val="00C4391C"/>
    <w:rsid w:val="00C43BE2"/>
    <w:rsid w:val="00C44063"/>
    <w:rsid w:val="00C44889"/>
    <w:rsid w:val="00C45E17"/>
    <w:rsid w:val="00C47484"/>
    <w:rsid w:val="00C50E86"/>
    <w:rsid w:val="00C525F2"/>
    <w:rsid w:val="00C53ADC"/>
    <w:rsid w:val="00C53D99"/>
    <w:rsid w:val="00C55E94"/>
    <w:rsid w:val="00C60886"/>
    <w:rsid w:val="00C60D89"/>
    <w:rsid w:val="00C63C8D"/>
    <w:rsid w:val="00C63D0D"/>
    <w:rsid w:val="00C643BE"/>
    <w:rsid w:val="00C646D6"/>
    <w:rsid w:val="00C64DE2"/>
    <w:rsid w:val="00C65083"/>
    <w:rsid w:val="00C654B5"/>
    <w:rsid w:val="00C70748"/>
    <w:rsid w:val="00C70FF1"/>
    <w:rsid w:val="00C723A0"/>
    <w:rsid w:val="00C7343A"/>
    <w:rsid w:val="00C737A2"/>
    <w:rsid w:val="00C73D26"/>
    <w:rsid w:val="00C75C0D"/>
    <w:rsid w:val="00C76EF2"/>
    <w:rsid w:val="00C76F6F"/>
    <w:rsid w:val="00C77724"/>
    <w:rsid w:val="00C80AD8"/>
    <w:rsid w:val="00C8345C"/>
    <w:rsid w:val="00C83475"/>
    <w:rsid w:val="00C87486"/>
    <w:rsid w:val="00C90F1F"/>
    <w:rsid w:val="00C91D34"/>
    <w:rsid w:val="00C9238F"/>
    <w:rsid w:val="00C93E40"/>
    <w:rsid w:val="00C94ECB"/>
    <w:rsid w:val="00C954A7"/>
    <w:rsid w:val="00C9573B"/>
    <w:rsid w:val="00C96428"/>
    <w:rsid w:val="00C96848"/>
    <w:rsid w:val="00C9748A"/>
    <w:rsid w:val="00C97E6D"/>
    <w:rsid w:val="00CA1758"/>
    <w:rsid w:val="00CA4BE7"/>
    <w:rsid w:val="00CA5520"/>
    <w:rsid w:val="00CA5F9F"/>
    <w:rsid w:val="00CB14D3"/>
    <w:rsid w:val="00CB2944"/>
    <w:rsid w:val="00CB2C35"/>
    <w:rsid w:val="00CC0A82"/>
    <w:rsid w:val="00CC0BBC"/>
    <w:rsid w:val="00CC0E83"/>
    <w:rsid w:val="00CC144C"/>
    <w:rsid w:val="00CC16BC"/>
    <w:rsid w:val="00CC1E6F"/>
    <w:rsid w:val="00CC4F1D"/>
    <w:rsid w:val="00CC5BFA"/>
    <w:rsid w:val="00CD0324"/>
    <w:rsid w:val="00CD27E9"/>
    <w:rsid w:val="00CD2861"/>
    <w:rsid w:val="00CD30A6"/>
    <w:rsid w:val="00CD4674"/>
    <w:rsid w:val="00CD5BF3"/>
    <w:rsid w:val="00CD6034"/>
    <w:rsid w:val="00CD6476"/>
    <w:rsid w:val="00CD706E"/>
    <w:rsid w:val="00CD74B9"/>
    <w:rsid w:val="00CD7661"/>
    <w:rsid w:val="00CE44DC"/>
    <w:rsid w:val="00CE5A28"/>
    <w:rsid w:val="00CF0658"/>
    <w:rsid w:val="00CF0DFD"/>
    <w:rsid w:val="00CF2D77"/>
    <w:rsid w:val="00CF2EAB"/>
    <w:rsid w:val="00CF3125"/>
    <w:rsid w:val="00CF4B47"/>
    <w:rsid w:val="00CF7705"/>
    <w:rsid w:val="00CF7915"/>
    <w:rsid w:val="00D0031A"/>
    <w:rsid w:val="00D0080E"/>
    <w:rsid w:val="00D00BA6"/>
    <w:rsid w:val="00D0190A"/>
    <w:rsid w:val="00D043FB"/>
    <w:rsid w:val="00D04AFF"/>
    <w:rsid w:val="00D101EA"/>
    <w:rsid w:val="00D104E6"/>
    <w:rsid w:val="00D11B7C"/>
    <w:rsid w:val="00D12ADD"/>
    <w:rsid w:val="00D1733F"/>
    <w:rsid w:val="00D206B6"/>
    <w:rsid w:val="00D2080F"/>
    <w:rsid w:val="00D21304"/>
    <w:rsid w:val="00D2169C"/>
    <w:rsid w:val="00D21D1B"/>
    <w:rsid w:val="00D22924"/>
    <w:rsid w:val="00D246B1"/>
    <w:rsid w:val="00D25808"/>
    <w:rsid w:val="00D263EA"/>
    <w:rsid w:val="00D277B4"/>
    <w:rsid w:val="00D27B44"/>
    <w:rsid w:val="00D304AD"/>
    <w:rsid w:val="00D3382B"/>
    <w:rsid w:val="00D33EF4"/>
    <w:rsid w:val="00D34040"/>
    <w:rsid w:val="00D3413B"/>
    <w:rsid w:val="00D351E6"/>
    <w:rsid w:val="00D36173"/>
    <w:rsid w:val="00D36482"/>
    <w:rsid w:val="00D43079"/>
    <w:rsid w:val="00D43F19"/>
    <w:rsid w:val="00D5187F"/>
    <w:rsid w:val="00D5486F"/>
    <w:rsid w:val="00D54DB6"/>
    <w:rsid w:val="00D54E76"/>
    <w:rsid w:val="00D60149"/>
    <w:rsid w:val="00D61B3C"/>
    <w:rsid w:val="00D62784"/>
    <w:rsid w:val="00D654E1"/>
    <w:rsid w:val="00D66E2B"/>
    <w:rsid w:val="00D67A99"/>
    <w:rsid w:val="00D67E04"/>
    <w:rsid w:val="00D70D2C"/>
    <w:rsid w:val="00D72598"/>
    <w:rsid w:val="00D72A61"/>
    <w:rsid w:val="00D74899"/>
    <w:rsid w:val="00D74B7B"/>
    <w:rsid w:val="00D76872"/>
    <w:rsid w:val="00D770D2"/>
    <w:rsid w:val="00D80940"/>
    <w:rsid w:val="00D811FA"/>
    <w:rsid w:val="00D87F52"/>
    <w:rsid w:val="00D87FD8"/>
    <w:rsid w:val="00D91855"/>
    <w:rsid w:val="00D920C4"/>
    <w:rsid w:val="00D9438A"/>
    <w:rsid w:val="00D94EE4"/>
    <w:rsid w:val="00D95E43"/>
    <w:rsid w:val="00D965E3"/>
    <w:rsid w:val="00D97864"/>
    <w:rsid w:val="00DA239B"/>
    <w:rsid w:val="00DA281F"/>
    <w:rsid w:val="00DA2BB7"/>
    <w:rsid w:val="00DA3AF1"/>
    <w:rsid w:val="00DA4DA1"/>
    <w:rsid w:val="00DA7AB6"/>
    <w:rsid w:val="00DB07F5"/>
    <w:rsid w:val="00DB0DD9"/>
    <w:rsid w:val="00DB1655"/>
    <w:rsid w:val="00DB1965"/>
    <w:rsid w:val="00DB20E4"/>
    <w:rsid w:val="00DB4CEE"/>
    <w:rsid w:val="00DB5F6F"/>
    <w:rsid w:val="00DB6124"/>
    <w:rsid w:val="00DB7216"/>
    <w:rsid w:val="00DC0801"/>
    <w:rsid w:val="00DC3424"/>
    <w:rsid w:val="00DC370E"/>
    <w:rsid w:val="00DC6A67"/>
    <w:rsid w:val="00DD0B2D"/>
    <w:rsid w:val="00DD1128"/>
    <w:rsid w:val="00DD1BBA"/>
    <w:rsid w:val="00DD35F0"/>
    <w:rsid w:val="00DD42E2"/>
    <w:rsid w:val="00DD5529"/>
    <w:rsid w:val="00DD5EFA"/>
    <w:rsid w:val="00DD6A54"/>
    <w:rsid w:val="00DD7A65"/>
    <w:rsid w:val="00DE0147"/>
    <w:rsid w:val="00DE0305"/>
    <w:rsid w:val="00DE06FF"/>
    <w:rsid w:val="00DE0D62"/>
    <w:rsid w:val="00DE0F30"/>
    <w:rsid w:val="00DE1758"/>
    <w:rsid w:val="00DE1A75"/>
    <w:rsid w:val="00DE2679"/>
    <w:rsid w:val="00DE4B0B"/>
    <w:rsid w:val="00DE5829"/>
    <w:rsid w:val="00DE5A54"/>
    <w:rsid w:val="00DE66EC"/>
    <w:rsid w:val="00DF093E"/>
    <w:rsid w:val="00DF0A75"/>
    <w:rsid w:val="00DF1CC5"/>
    <w:rsid w:val="00DF3327"/>
    <w:rsid w:val="00DF5B11"/>
    <w:rsid w:val="00E00A8B"/>
    <w:rsid w:val="00E022D5"/>
    <w:rsid w:val="00E030A1"/>
    <w:rsid w:val="00E03911"/>
    <w:rsid w:val="00E05054"/>
    <w:rsid w:val="00E072CF"/>
    <w:rsid w:val="00E10C4F"/>
    <w:rsid w:val="00E1166A"/>
    <w:rsid w:val="00E11B83"/>
    <w:rsid w:val="00E12223"/>
    <w:rsid w:val="00E154F2"/>
    <w:rsid w:val="00E17847"/>
    <w:rsid w:val="00E17885"/>
    <w:rsid w:val="00E20BDE"/>
    <w:rsid w:val="00E212A5"/>
    <w:rsid w:val="00E2202F"/>
    <w:rsid w:val="00E22279"/>
    <w:rsid w:val="00E23A28"/>
    <w:rsid w:val="00E24E7A"/>
    <w:rsid w:val="00E258BA"/>
    <w:rsid w:val="00E2689B"/>
    <w:rsid w:val="00E27D85"/>
    <w:rsid w:val="00E306FE"/>
    <w:rsid w:val="00E310FC"/>
    <w:rsid w:val="00E313F8"/>
    <w:rsid w:val="00E3145E"/>
    <w:rsid w:val="00E324D2"/>
    <w:rsid w:val="00E351EA"/>
    <w:rsid w:val="00E36716"/>
    <w:rsid w:val="00E4166A"/>
    <w:rsid w:val="00E41861"/>
    <w:rsid w:val="00E41F93"/>
    <w:rsid w:val="00E4287B"/>
    <w:rsid w:val="00E44D0C"/>
    <w:rsid w:val="00E46A2C"/>
    <w:rsid w:val="00E46CB6"/>
    <w:rsid w:val="00E478A9"/>
    <w:rsid w:val="00E55C8A"/>
    <w:rsid w:val="00E563B7"/>
    <w:rsid w:val="00E57119"/>
    <w:rsid w:val="00E57396"/>
    <w:rsid w:val="00E577D6"/>
    <w:rsid w:val="00E57DE1"/>
    <w:rsid w:val="00E57DF6"/>
    <w:rsid w:val="00E6063A"/>
    <w:rsid w:val="00E61FE9"/>
    <w:rsid w:val="00E65708"/>
    <w:rsid w:val="00E66F2D"/>
    <w:rsid w:val="00E67C9F"/>
    <w:rsid w:val="00E70EDE"/>
    <w:rsid w:val="00E721BF"/>
    <w:rsid w:val="00E73184"/>
    <w:rsid w:val="00E74013"/>
    <w:rsid w:val="00E77127"/>
    <w:rsid w:val="00E8072F"/>
    <w:rsid w:val="00E83699"/>
    <w:rsid w:val="00E875D8"/>
    <w:rsid w:val="00E9056C"/>
    <w:rsid w:val="00E90C63"/>
    <w:rsid w:val="00E92702"/>
    <w:rsid w:val="00E938E9"/>
    <w:rsid w:val="00E949C3"/>
    <w:rsid w:val="00E94B2A"/>
    <w:rsid w:val="00E96558"/>
    <w:rsid w:val="00E966E2"/>
    <w:rsid w:val="00E97ACB"/>
    <w:rsid w:val="00EA02EA"/>
    <w:rsid w:val="00EA0742"/>
    <w:rsid w:val="00EA0A5F"/>
    <w:rsid w:val="00EA157B"/>
    <w:rsid w:val="00EA3109"/>
    <w:rsid w:val="00EA395E"/>
    <w:rsid w:val="00EA7531"/>
    <w:rsid w:val="00EA7AEB"/>
    <w:rsid w:val="00EB0434"/>
    <w:rsid w:val="00EB0E1B"/>
    <w:rsid w:val="00EB11F1"/>
    <w:rsid w:val="00EB1C13"/>
    <w:rsid w:val="00EB1F14"/>
    <w:rsid w:val="00EB4798"/>
    <w:rsid w:val="00EB5899"/>
    <w:rsid w:val="00EB6925"/>
    <w:rsid w:val="00EB7545"/>
    <w:rsid w:val="00EB7702"/>
    <w:rsid w:val="00EC1AB2"/>
    <w:rsid w:val="00EC417D"/>
    <w:rsid w:val="00EC460A"/>
    <w:rsid w:val="00EC6175"/>
    <w:rsid w:val="00EC6E62"/>
    <w:rsid w:val="00EC7059"/>
    <w:rsid w:val="00EC7078"/>
    <w:rsid w:val="00EC7CCA"/>
    <w:rsid w:val="00ED0F2F"/>
    <w:rsid w:val="00ED18A7"/>
    <w:rsid w:val="00ED19FD"/>
    <w:rsid w:val="00ED1BB3"/>
    <w:rsid w:val="00ED3A2C"/>
    <w:rsid w:val="00ED3A4B"/>
    <w:rsid w:val="00ED43F6"/>
    <w:rsid w:val="00ED63A3"/>
    <w:rsid w:val="00ED6CDD"/>
    <w:rsid w:val="00EE15D8"/>
    <w:rsid w:val="00EE1DBC"/>
    <w:rsid w:val="00EE370B"/>
    <w:rsid w:val="00EE426A"/>
    <w:rsid w:val="00EE5978"/>
    <w:rsid w:val="00EF20AF"/>
    <w:rsid w:val="00EF2DA8"/>
    <w:rsid w:val="00EF3826"/>
    <w:rsid w:val="00EF4041"/>
    <w:rsid w:val="00EF51EB"/>
    <w:rsid w:val="00EF537E"/>
    <w:rsid w:val="00EF5930"/>
    <w:rsid w:val="00EF6153"/>
    <w:rsid w:val="00EF64AF"/>
    <w:rsid w:val="00EF7565"/>
    <w:rsid w:val="00EF7F7A"/>
    <w:rsid w:val="00F00B02"/>
    <w:rsid w:val="00F011E4"/>
    <w:rsid w:val="00F013D5"/>
    <w:rsid w:val="00F033CF"/>
    <w:rsid w:val="00F03ABE"/>
    <w:rsid w:val="00F045E5"/>
    <w:rsid w:val="00F048F9"/>
    <w:rsid w:val="00F0581B"/>
    <w:rsid w:val="00F076C1"/>
    <w:rsid w:val="00F102A1"/>
    <w:rsid w:val="00F11397"/>
    <w:rsid w:val="00F1169B"/>
    <w:rsid w:val="00F11B87"/>
    <w:rsid w:val="00F15FC4"/>
    <w:rsid w:val="00F1695B"/>
    <w:rsid w:val="00F16C9B"/>
    <w:rsid w:val="00F171BE"/>
    <w:rsid w:val="00F20183"/>
    <w:rsid w:val="00F20354"/>
    <w:rsid w:val="00F20AA6"/>
    <w:rsid w:val="00F2181D"/>
    <w:rsid w:val="00F229F6"/>
    <w:rsid w:val="00F24502"/>
    <w:rsid w:val="00F2616B"/>
    <w:rsid w:val="00F26F87"/>
    <w:rsid w:val="00F27B09"/>
    <w:rsid w:val="00F27DCB"/>
    <w:rsid w:val="00F27ECA"/>
    <w:rsid w:val="00F308B3"/>
    <w:rsid w:val="00F3338B"/>
    <w:rsid w:val="00F35C2A"/>
    <w:rsid w:val="00F36004"/>
    <w:rsid w:val="00F37DA1"/>
    <w:rsid w:val="00F37EA3"/>
    <w:rsid w:val="00F41316"/>
    <w:rsid w:val="00F41D54"/>
    <w:rsid w:val="00F45CC2"/>
    <w:rsid w:val="00F47187"/>
    <w:rsid w:val="00F47418"/>
    <w:rsid w:val="00F509A2"/>
    <w:rsid w:val="00F51157"/>
    <w:rsid w:val="00F51263"/>
    <w:rsid w:val="00F5178F"/>
    <w:rsid w:val="00F5397C"/>
    <w:rsid w:val="00F55047"/>
    <w:rsid w:val="00F55584"/>
    <w:rsid w:val="00F55B2F"/>
    <w:rsid w:val="00F614ED"/>
    <w:rsid w:val="00F62246"/>
    <w:rsid w:val="00F62398"/>
    <w:rsid w:val="00F63BA9"/>
    <w:rsid w:val="00F645F5"/>
    <w:rsid w:val="00F65467"/>
    <w:rsid w:val="00F66400"/>
    <w:rsid w:val="00F671EE"/>
    <w:rsid w:val="00F67227"/>
    <w:rsid w:val="00F675C8"/>
    <w:rsid w:val="00F703EC"/>
    <w:rsid w:val="00F71715"/>
    <w:rsid w:val="00F74957"/>
    <w:rsid w:val="00F74F48"/>
    <w:rsid w:val="00F8266B"/>
    <w:rsid w:val="00F82ADC"/>
    <w:rsid w:val="00F8302D"/>
    <w:rsid w:val="00F8579C"/>
    <w:rsid w:val="00F87692"/>
    <w:rsid w:val="00F879EB"/>
    <w:rsid w:val="00F901E4"/>
    <w:rsid w:val="00F90931"/>
    <w:rsid w:val="00F967B8"/>
    <w:rsid w:val="00F96FC5"/>
    <w:rsid w:val="00FA0BC1"/>
    <w:rsid w:val="00FA0E43"/>
    <w:rsid w:val="00FA32EC"/>
    <w:rsid w:val="00FA3E21"/>
    <w:rsid w:val="00FA746D"/>
    <w:rsid w:val="00FB04A7"/>
    <w:rsid w:val="00FB11ED"/>
    <w:rsid w:val="00FB16C9"/>
    <w:rsid w:val="00FB50B6"/>
    <w:rsid w:val="00FB5198"/>
    <w:rsid w:val="00FB5836"/>
    <w:rsid w:val="00FB5B70"/>
    <w:rsid w:val="00FB5EBF"/>
    <w:rsid w:val="00FB76E8"/>
    <w:rsid w:val="00FB78AA"/>
    <w:rsid w:val="00FB7D2E"/>
    <w:rsid w:val="00FC13E3"/>
    <w:rsid w:val="00FC1D45"/>
    <w:rsid w:val="00FC3A8A"/>
    <w:rsid w:val="00FC3B16"/>
    <w:rsid w:val="00FC4B39"/>
    <w:rsid w:val="00FC5A3D"/>
    <w:rsid w:val="00FC6BDB"/>
    <w:rsid w:val="00FC7286"/>
    <w:rsid w:val="00FC7755"/>
    <w:rsid w:val="00FC78F2"/>
    <w:rsid w:val="00FD0B71"/>
    <w:rsid w:val="00FD1B8D"/>
    <w:rsid w:val="00FD2044"/>
    <w:rsid w:val="00FD3047"/>
    <w:rsid w:val="00FD35B5"/>
    <w:rsid w:val="00FD3E3A"/>
    <w:rsid w:val="00FD460D"/>
    <w:rsid w:val="00FD4FCC"/>
    <w:rsid w:val="00FD6E21"/>
    <w:rsid w:val="00FD700D"/>
    <w:rsid w:val="00FE0E32"/>
    <w:rsid w:val="00FE2E2F"/>
    <w:rsid w:val="00FE32EE"/>
    <w:rsid w:val="00FE34B0"/>
    <w:rsid w:val="00FE4278"/>
    <w:rsid w:val="00FE4970"/>
    <w:rsid w:val="00FF117B"/>
    <w:rsid w:val="00FF5158"/>
    <w:rsid w:val="00FF530D"/>
    <w:rsid w:val="00FF67B4"/>
    <w:rsid w:val="00FF6957"/>
    <w:rsid w:val="00FF6DED"/>
    <w:rsid w:val="00FF6E07"/>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DFF27"/>
  <w15:docId w15:val="{1D9EF7F4-28DF-4578-8245-1D81E9E1F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5AA"/>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8A60E0"/>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9"/>
    <w:unhideWhenUsed/>
    <w:qFormat/>
    <w:rsid w:val="008A60E0"/>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9"/>
    <w:qFormat/>
    <w:rsid w:val="009E48B6"/>
    <w:pPr>
      <w:keepNext/>
      <w:spacing w:before="240" w:after="60" w:line="240" w:lineRule="auto"/>
      <w:outlineLvl w:val="2"/>
    </w:pPr>
    <w:rPr>
      <w:rFonts w:ascii="Arial" w:eastAsia="Times New Roman" w:hAnsi="Arial"/>
      <w:b/>
      <w:bCs/>
      <w:sz w:val="26"/>
      <w:szCs w:val="26"/>
      <w:lang w:eastAsia="x-none"/>
    </w:rPr>
  </w:style>
  <w:style w:type="paragraph" w:styleId="Heading4">
    <w:name w:val="heading 4"/>
    <w:basedOn w:val="Normal"/>
    <w:next w:val="Normal"/>
    <w:link w:val="Heading4Char"/>
    <w:qFormat/>
    <w:rsid w:val="00012B22"/>
    <w:pPr>
      <w:keepNext/>
      <w:spacing w:after="0" w:line="480" w:lineRule="auto"/>
      <w:ind w:firstLine="720"/>
      <w:jc w:val="center"/>
      <w:outlineLvl w:val="3"/>
    </w:pPr>
    <w:rPr>
      <w:rFonts w:ascii="Times New Roman" w:eastAsia="Times New Roman" w:hAnsi="Times New Roman"/>
      <w:b/>
      <w:sz w:val="24"/>
      <w:szCs w:val="24"/>
    </w:rPr>
  </w:style>
  <w:style w:type="paragraph" w:styleId="Heading5">
    <w:name w:val="heading 5"/>
    <w:basedOn w:val="Normal"/>
    <w:next w:val="Normal"/>
    <w:link w:val="Heading5Char"/>
    <w:uiPriority w:val="99"/>
    <w:unhideWhenUsed/>
    <w:qFormat/>
    <w:rsid w:val="00AD5B3F"/>
    <w:pPr>
      <w:keepNext/>
      <w:keepLines/>
      <w:spacing w:before="200" w:after="0"/>
      <w:outlineLvl w:val="4"/>
    </w:pPr>
    <w:rPr>
      <w:rFonts w:ascii="Cambria" w:eastAsia="Times New Roman" w:hAnsi="Cambria"/>
      <w:color w:val="243F60"/>
    </w:rPr>
  </w:style>
  <w:style w:type="paragraph" w:styleId="Heading9">
    <w:name w:val="heading 9"/>
    <w:basedOn w:val="Normal"/>
    <w:next w:val="Normal"/>
    <w:link w:val="Heading9Char"/>
    <w:semiHidden/>
    <w:unhideWhenUsed/>
    <w:qFormat/>
    <w:rsid w:val="0075552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60E0"/>
    <w:rPr>
      <w:rFonts w:ascii="Cambria" w:eastAsia="Times New Roman" w:hAnsi="Cambria" w:cs="Times New Roman"/>
      <w:b/>
      <w:bCs/>
      <w:kern w:val="32"/>
      <w:sz w:val="32"/>
      <w:szCs w:val="32"/>
    </w:rPr>
  </w:style>
  <w:style w:type="character" w:customStyle="1" w:styleId="Heading2Char">
    <w:name w:val="Heading 2 Char"/>
    <w:link w:val="Heading2"/>
    <w:uiPriority w:val="99"/>
    <w:rsid w:val="008A60E0"/>
    <w:rPr>
      <w:rFonts w:ascii="Cambria" w:eastAsia="Times New Roman" w:hAnsi="Cambria" w:cs="Times New Roman"/>
      <w:b/>
      <w:bCs/>
      <w:i/>
      <w:iCs/>
      <w:sz w:val="28"/>
      <w:szCs w:val="28"/>
    </w:rPr>
  </w:style>
  <w:style w:type="character" w:customStyle="1" w:styleId="Heading3Char">
    <w:name w:val="Heading 3 Char"/>
    <w:link w:val="Heading3"/>
    <w:uiPriority w:val="99"/>
    <w:rsid w:val="009E48B6"/>
    <w:rPr>
      <w:rFonts w:ascii="Arial" w:eastAsia="Times New Roman" w:hAnsi="Arial" w:cs="Arial"/>
      <w:b/>
      <w:bCs/>
      <w:sz w:val="26"/>
      <w:szCs w:val="26"/>
      <w:lang w:val="en-US"/>
    </w:rPr>
  </w:style>
  <w:style w:type="character" w:customStyle="1" w:styleId="Heading4Char">
    <w:name w:val="Heading 4 Char"/>
    <w:link w:val="Heading4"/>
    <w:rsid w:val="00012B22"/>
    <w:rPr>
      <w:rFonts w:ascii="Times New Roman" w:eastAsia="Times New Roman" w:hAnsi="Times New Roman"/>
      <w:b/>
      <w:sz w:val="24"/>
      <w:szCs w:val="24"/>
      <w:lang w:val="en-US" w:eastAsia="en-US"/>
    </w:rPr>
  </w:style>
  <w:style w:type="character" w:customStyle="1" w:styleId="Heading5Char">
    <w:name w:val="Heading 5 Char"/>
    <w:link w:val="Heading5"/>
    <w:uiPriority w:val="99"/>
    <w:semiHidden/>
    <w:rsid w:val="00AD5B3F"/>
    <w:rPr>
      <w:rFonts w:ascii="Cambria" w:eastAsia="Times New Roman" w:hAnsi="Cambria" w:cs="Times New Roman"/>
      <w:color w:val="243F60"/>
      <w:sz w:val="22"/>
      <w:szCs w:val="22"/>
      <w:lang w:val="en-US" w:eastAsia="en-US"/>
    </w:rPr>
  </w:style>
  <w:style w:type="character" w:customStyle="1" w:styleId="Heading9Char">
    <w:name w:val="Heading 9 Char"/>
    <w:link w:val="Heading9"/>
    <w:rsid w:val="00755523"/>
    <w:rPr>
      <w:rFonts w:ascii="Cambria" w:eastAsia="Times New Roman" w:hAnsi="Cambria" w:cs="Times New Roman"/>
      <w:i/>
      <w:iCs/>
      <w:color w:val="404040"/>
      <w:lang w:val="en-US" w:eastAsia="en-US"/>
    </w:rPr>
  </w:style>
  <w:style w:type="paragraph" w:styleId="Header">
    <w:name w:val="header"/>
    <w:basedOn w:val="Normal"/>
    <w:link w:val="HeaderChar"/>
    <w:uiPriority w:val="99"/>
    <w:unhideWhenUsed/>
    <w:rsid w:val="00913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5AA"/>
  </w:style>
  <w:style w:type="paragraph" w:styleId="Footer">
    <w:name w:val="footer"/>
    <w:basedOn w:val="Normal"/>
    <w:link w:val="FooterChar"/>
    <w:uiPriority w:val="99"/>
    <w:unhideWhenUsed/>
    <w:rsid w:val="00913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5AA"/>
  </w:style>
  <w:style w:type="paragraph" w:styleId="BalloonText">
    <w:name w:val="Balloon Text"/>
    <w:basedOn w:val="Normal"/>
    <w:link w:val="BalloonTextChar"/>
    <w:uiPriority w:val="99"/>
    <w:unhideWhenUsed/>
    <w:rsid w:val="009135A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9135AA"/>
    <w:rPr>
      <w:rFonts w:ascii="Tahoma" w:hAnsi="Tahoma" w:cs="Tahoma"/>
      <w:sz w:val="16"/>
      <w:szCs w:val="16"/>
    </w:rPr>
  </w:style>
  <w:style w:type="character" w:styleId="PageNumber">
    <w:name w:val="page number"/>
    <w:basedOn w:val="DefaultParagraphFont"/>
    <w:rsid w:val="009135AA"/>
  </w:style>
  <w:style w:type="character" w:styleId="Hyperlink">
    <w:name w:val="Hyperlink"/>
    <w:rsid w:val="009135AA"/>
    <w:rPr>
      <w:color w:val="0000FF"/>
      <w:u w:val="single"/>
    </w:rPr>
  </w:style>
  <w:style w:type="character" w:styleId="Emphasis">
    <w:name w:val="Emphasis"/>
    <w:uiPriority w:val="20"/>
    <w:qFormat/>
    <w:rsid w:val="00C80AD8"/>
    <w:rPr>
      <w:i/>
      <w:iCs/>
    </w:rPr>
  </w:style>
  <w:style w:type="character" w:styleId="HTMLCite">
    <w:name w:val="HTML Cite"/>
    <w:uiPriority w:val="99"/>
    <w:rsid w:val="00C80AD8"/>
    <w:rPr>
      <w:i/>
      <w:iCs/>
    </w:rPr>
  </w:style>
  <w:style w:type="paragraph" w:styleId="BodyText">
    <w:name w:val="Body Text"/>
    <w:basedOn w:val="Normal"/>
    <w:link w:val="BodyTextChar"/>
    <w:rsid w:val="009E48B6"/>
    <w:pPr>
      <w:spacing w:after="0" w:line="240" w:lineRule="auto"/>
      <w:jc w:val="both"/>
    </w:pPr>
    <w:rPr>
      <w:rFonts w:ascii="Times New Roman" w:eastAsia="Times New Roman" w:hAnsi="Times New Roman"/>
      <w:sz w:val="24"/>
      <w:szCs w:val="24"/>
      <w:lang w:eastAsia="x-none"/>
    </w:rPr>
  </w:style>
  <w:style w:type="character" w:customStyle="1" w:styleId="BodyTextChar">
    <w:name w:val="Body Text Char"/>
    <w:link w:val="BodyText"/>
    <w:rsid w:val="009E48B6"/>
    <w:rPr>
      <w:rFonts w:ascii="Times New Roman" w:eastAsia="Times New Roman" w:hAnsi="Times New Roman" w:cs="Times New Roman"/>
      <w:sz w:val="24"/>
      <w:szCs w:val="24"/>
      <w:lang w:val="en-US"/>
    </w:rPr>
  </w:style>
  <w:style w:type="paragraph" w:customStyle="1" w:styleId="Default">
    <w:name w:val="Default"/>
    <w:rsid w:val="009E48B6"/>
    <w:pPr>
      <w:autoSpaceDE w:val="0"/>
      <w:autoSpaceDN w:val="0"/>
      <w:adjustRightInd w:val="0"/>
    </w:pPr>
    <w:rPr>
      <w:rFonts w:ascii="Thorndale AMT" w:eastAsia="Times New Roman" w:hAnsi="Thorndale AMT"/>
      <w:color w:val="000000"/>
      <w:sz w:val="24"/>
      <w:szCs w:val="24"/>
      <w:lang w:val="en-US" w:eastAsia="en-US"/>
    </w:rPr>
  </w:style>
  <w:style w:type="paragraph" w:styleId="ListParagraph">
    <w:name w:val="List Paragraph"/>
    <w:aliases w:val="Body of text,List Paragraph2,awal,List Paragraph 1,Paragraph"/>
    <w:basedOn w:val="Normal"/>
    <w:link w:val="ListParagraphChar"/>
    <w:uiPriority w:val="1"/>
    <w:qFormat/>
    <w:rsid w:val="009E48B6"/>
    <w:pPr>
      <w:spacing w:after="0" w:line="240" w:lineRule="auto"/>
      <w:ind w:left="720"/>
      <w:contextualSpacing/>
    </w:pPr>
    <w:rPr>
      <w:rFonts w:ascii="Times New Roman" w:eastAsia="Times New Roman" w:hAnsi="Times New Roman"/>
      <w:sz w:val="24"/>
      <w:szCs w:val="24"/>
      <w:lang w:val="x-none" w:eastAsia="x-none"/>
    </w:rPr>
  </w:style>
  <w:style w:type="character" w:customStyle="1" w:styleId="ListParagraphChar">
    <w:name w:val="List Paragraph Char"/>
    <w:aliases w:val="Body of text Char,List Paragraph2 Char,awal Char,List Paragraph 1 Char,Paragraph Char"/>
    <w:link w:val="ListParagraph"/>
    <w:uiPriority w:val="1"/>
    <w:qFormat/>
    <w:rsid w:val="003B6A05"/>
    <w:rPr>
      <w:rFonts w:ascii="Times New Roman" w:eastAsia="Times New Roman" w:hAnsi="Times New Roman"/>
      <w:sz w:val="24"/>
      <w:szCs w:val="24"/>
    </w:rPr>
  </w:style>
  <w:style w:type="character" w:styleId="FollowedHyperlink">
    <w:name w:val="FollowedHyperlink"/>
    <w:rsid w:val="00EB11F1"/>
    <w:rPr>
      <w:rFonts w:cs="Times New Roman"/>
      <w:color w:val="800080"/>
      <w:u w:val="single"/>
    </w:rPr>
  </w:style>
  <w:style w:type="character" w:customStyle="1" w:styleId="fullpost">
    <w:name w:val="fullpost"/>
    <w:basedOn w:val="DefaultParagraphFont"/>
    <w:rsid w:val="00245605"/>
  </w:style>
  <w:style w:type="paragraph" w:styleId="BodyTextIndent3">
    <w:name w:val="Body Text Indent 3"/>
    <w:basedOn w:val="Normal"/>
    <w:link w:val="BodyTextIndent3Char"/>
    <w:uiPriority w:val="99"/>
    <w:unhideWhenUsed/>
    <w:rsid w:val="008A60E0"/>
    <w:pPr>
      <w:widowControl w:val="0"/>
      <w:suppressAutoHyphens/>
      <w:spacing w:after="120" w:line="240" w:lineRule="auto"/>
      <w:ind w:left="360"/>
    </w:pPr>
    <w:rPr>
      <w:rFonts w:ascii="Times New Roman" w:eastAsia="Lucida Sans Unicode" w:hAnsi="Times New Roman" w:cs="Mangal"/>
      <w:kern w:val="1"/>
      <w:sz w:val="16"/>
      <w:szCs w:val="14"/>
      <w:lang w:val="id-ID" w:eastAsia="hi-IN" w:bidi="hi-IN"/>
    </w:rPr>
  </w:style>
  <w:style w:type="character" w:customStyle="1" w:styleId="BodyTextIndent3Char">
    <w:name w:val="Body Text Indent 3 Char"/>
    <w:link w:val="BodyTextIndent3"/>
    <w:uiPriority w:val="99"/>
    <w:rsid w:val="008A60E0"/>
    <w:rPr>
      <w:rFonts w:ascii="Times New Roman" w:eastAsia="Lucida Sans Unicode" w:hAnsi="Times New Roman" w:cs="Mangal"/>
      <w:kern w:val="1"/>
      <w:sz w:val="16"/>
      <w:szCs w:val="14"/>
      <w:lang w:val="id-ID" w:eastAsia="hi-IN" w:bidi="hi-IN"/>
    </w:rPr>
  </w:style>
  <w:style w:type="paragraph" w:styleId="NormalWeb">
    <w:name w:val="Normal (Web)"/>
    <w:basedOn w:val="Normal"/>
    <w:link w:val="NormalWebChar"/>
    <w:uiPriority w:val="99"/>
    <w:rsid w:val="008A60E0"/>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WebChar">
    <w:name w:val="Normal (Web) Char"/>
    <w:link w:val="NormalWeb"/>
    <w:uiPriority w:val="99"/>
    <w:rsid w:val="008A60E0"/>
    <w:rPr>
      <w:rFonts w:ascii="Times New Roman" w:eastAsia="Times New Roman" w:hAnsi="Times New Roman"/>
      <w:sz w:val="24"/>
      <w:szCs w:val="24"/>
    </w:rPr>
  </w:style>
  <w:style w:type="paragraph" w:styleId="BodyText3">
    <w:name w:val="Body Text 3"/>
    <w:basedOn w:val="Normal"/>
    <w:link w:val="BodyText3Char"/>
    <w:uiPriority w:val="99"/>
    <w:unhideWhenUsed/>
    <w:rsid w:val="008A60E0"/>
    <w:pPr>
      <w:widowControl w:val="0"/>
      <w:suppressAutoHyphens/>
      <w:spacing w:after="120" w:line="240" w:lineRule="auto"/>
    </w:pPr>
    <w:rPr>
      <w:rFonts w:ascii="Times New Roman" w:eastAsia="Lucida Sans Unicode" w:hAnsi="Times New Roman" w:cs="Mangal"/>
      <w:kern w:val="1"/>
      <w:sz w:val="16"/>
      <w:szCs w:val="14"/>
      <w:lang w:val="id-ID" w:eastAsia="hi-IN" w:bidi="hi-IN"/>
    </w:rPr>
  </w:style>
  <w:style w:type="character" w:customStyle="1" w:styleId="BodyText3Char">
    <w:name w:val="Body Text 3 Char"/>
    <w:link w:val="BodyText3"/>
    <w:uiPriority w:val="99"/>
    <w:rsid w:val="008A60E0"/>
    <w:rPr>
      <w:rFonts w:ascii="Times New Roman" w:eastAsia="Lucida Sans Unicode" w:hAnsi="Times New Roman" w:cs="Mangal"/>
      <w:kern w:val="1"/>
      <w:sz w:val="16"/>
      <w:szCs w:val="14"/>
      <w:lang w:val="id-ID" w:eastAsia="hi-IN" w:bidi="hi-IN"/>
    </w:rPr>
  </w:style>
  <w:style w:type="paragraph" w:styleId="Subtitle">
    <w:name w:val="Subtitle"/>
    <w:basedOn w:val="Normal"/>
    <w:next w:val="Normal"/>
    <w:link w:val="SubtitleChar"/>
    <w:qFormat/>
    <w:rsid w:val="008A60E0"/>
    <w:pPr>
      <w:spacing w:after="60" w:line="240" w:lineRule="auto"/>
      <w:jc w:val="center"/>
      <w:outlineLvl w:val="1"/>
    </w:pPr>
    <w:rPr>
      <w:rFonts w:ascii="Cambria" w:hAnsi="Cambria"/>
      <w:sz w:val="24"/>
      <w:szCs w:val="24"/>
      <w:lang w:val="x-none" w:eastAsia="x-none"/>
    </w:rPr>
  </w:style>
  <w:style w:type="character" w:customStyle="1" w:styleId="SubtitleChar">
    <w:name w:val="Subtitle Char"/>
    <w:link w:val="Subtitle"/>
    <w:rsid w:val="008A60E0"/>
    <w:rPr>
      <w:rFonts w:ascii="Cambria" w:hAnsi="Cambria" w:cs="Cambria"/>
      <w:sz w:val="24"/>
      <w:szCs w:val="24"/>
    </w:rPr>
  </w:style>
  <w:style w:type="table" w:styleId="TableGrid">
    <w:name w:val="Table Grid"/>
    <w:basedOn w:val="TableNormal"/>
    <w:uiPriority w:val="59"/>
    <w:rsid w:val="00522C0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unhideWhenUsed/>
    <w:rsid w:val="0003054B"/>
    <w:pPr>
      <w:spacing w:after="120" w:line="240" w:lineRule="auto"/>
      <w:ind w:left="360"/>
    </w:pPr>
    <w:rPr>
      <w:rFonts w:ascii="Times New Roman" w:eastAsia="Times New Roman" w:hAnsi="Times New Roman"/>
      <w:sz w:val="24"/>
      <w:szCs w:val="24"/>
      <w:lang w:val="x-none" w:eastAsia="x-none"/>
    </w:rPr>
  </w:style>
  <w:style w:type="character" w:customStyle="1" w:styleId="BodyTextIndentChar">
    <w:name w:val="Body Text Indent Char"/>
    <w:link w:val="BodyTextIndent"/>
    <w:uiPriority w:val="99"/>
    <w:rsid w:val="0003054B"/>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03054B"/>
    <w:pPr>
      <w:spacing w:after="120" w:line="480" w:lineRule="auto"/>
      <w:ind w:left="360"/>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uiPriority w:val="99"/>
    <w:semiHidden/>
    <w:rsid w:val="0003054B"/>
    <w:rPr>
      <w:rFonts w:ascii="Times New Roman" w:eastAsia="Times New Roman" w:hAnsi="Times New Roman"/>
      <w:sz w:val="24"/>
      <w:szCs w:val="24"/>
    </w:rPr>
  </w:style>
  <w:style w:type="character" w:customStyle="1" w:styleId="apple-style-span">
    <w:name w:val="apple-style-span"/>
    <w:basedOn w:val="DefaultParagraphFont"/>
    <w:rsid w:val="003B6A05"/>
  </w:style>
  <w:style w:type="paragraph" w:styleId="Title">
    <w:name w:val="Title"/>
    <w:basedOn w:val="Normal"/>
    <w:link w:val="TitleChar"/>
    <w:uiPriority w:val="99"/>
    <w:qFormat/>
    <w:rsid w:val="000F3C4D"/>
    <w:pPr>
      <w:spacing w:after="0" w:line="360" w:lineRule="auto"/>
      <w:jc w:val="center"/>
    </w:pPr>
    <w:rPr>
      <w:rFonts w:ascii="Times New Roman" w:eastAsia="Times New Roman" w:hAnsi="Times New Roman"/>
      <w:b/>
      <w:sz w:val="20"/>
      <w:szCs w:val="20"/>
      <w:lang w:val="x-none" w:eastAsia="x-none"/>
    </w:rPr>
  </w:style>
  <w:style w:type="character" w:customStyle="1" w:styleId="TitleChar">
    <w:name w:val="Title Char"/>
    <w:link w:val="Title"/>
    <w:uiPriority w:val="99"/>
    <w:rsid w:val="000F3C4D"/>
    <w:rPr>
      <w:rFonts w:ascii="Times New Roman" w:eastAsia="Times New Roman" w:hAnsi="Times New Roman"/>
      <w:b/>
    </w:rPr>
  </w:style>
  <w:style w:type="paragraph" w:styleId="BlockText">
    <w:name w:val="Block Text"/>
    <w:basedOn w:val="Normal"/>
    <w:rsid w:val="004B68D6"/>
    <w:pPr>
      <w:spacing w:after="0" w:line="360" w:lineRule="auto"/>
      <w:ind w:left="360" w:right="213"/>
      <w:jc w:val="both"/>
    </w:pPr>
    <w:rPr>
      <w:rFonts w:ascii="Times New Roman" w:eastAsia="Times New Roman" w:hAnsi="Times New Roman"/>
      <w:sz w:val="24"/>
      <w:szCs w:val="24"/>
    </w:rPr>
  </w:style>
  <w:style w:type="character" w:customStyle="1" w:styleId="hps">
    <w:name w:val="hps"/>
    <w:basedOn w:val="DefaultParagraphFont"/>
    <w:rsid w:val="00A95754"/>
  </w:style>
  <w:style w:type="paragraph" w:customStyle="1" w:styleId="judul">
    <w:name w:val="judul"/>
    <w:basedOn w:val="Title"/>
    <w:link w:val="judulChar"/>
    <w:uiPriority w:val="99"/>
    <w:qFormat/>
    <w:rsid w:val="00F011E4"/>
    <w:pPr>
      <w:widowControl w:val="0"/>
      <w:autoSpaceDE w:val="0"/>
      <w:autoSpaceDN w:val="0"/>
      <w:adjustRightInd w:val="0"/>
      <w:spacing w:before="240" w:after="60" w:line="240" w:lineRule="auto"/>
      <w:outlineLvl w:val="0"/>
    </w:pPr>
    <w:rPr>
      <w:b w:val="0"/>
      <w:bCs/>
      <w:kern w:val="28"/>
      <w:sz w:val="24"/>
      <w:szCs w:val="24"/>
      <w:lang w:val="en-US" w:eastAsia="en-US"/>
    </w:rPr>
  </w:style>
  <w:style w:type="character" w:customStyle="1" w:styleId="judulChar">
    <w:name w:val="judul Char"/>
    <w:link w:val="judul"/>
    <w:uiPriority w:val="99"/>
    <w:rsid w:val="00F011E4"/>
    <w:rPr>
      <w:rFonts w:ascii="Times New Roman" w:eastAsia="Times New Roman" w:hAnsi="Times New Roman"/>
      <w:b w:val="0"/>
      <w:bCs/>
      <w:kern w:val="28"/>
      <w:sz w:val="24"/>
      <w:szCs w:val="24"/>
      <w:lang w:val="en-US" w:eastAsia="en-US"/>
    </w:rPr>
  </w:style>
  <w:style w:type="paragraph" w:customStyle="1" w:styleId="subjudul">
    <w:name w:val="sub judul"/>
    <w:basedOn w:val="ListParagraph"/>
    <w:link w:val="subjudulChar"/>
    <w:uiPriority w:val="99"/>
    <w:qFormat/>
    <w:rsid w:val="00F011E4"/>
    <w:pPr>
      <w:spacing w:before="100" w:beforeAutospacing="1" w:after="100" w:afterAutospacing="1" w:line="480" w:lineRule="auto"/>
      <w:ind w:left="0"/>
    </w:pPr>
    <w:rPr>
      <w:b/>
      <w:lang w:val="en-US" w:eastAsia="en-US"/>
    </w:rPr>
  </w:style>
  <w:style w:type="character" w:customStyle="1" w:styleId="subjudulChar">
    <w:name w:val="sub judul Char"/>
    <w:link w:val="subjudul"/>
    <w:uiPriority w:val="99"/>
    <w:rsid w:val="00F011E4"/>
    <w:rPr>
      <w:rFonts w:ascii="Times New Roman" w:eastAsia="Times New Roman" w:hAnsi="Times New Roman"/>
      <w:b/>
      <w:sz w:val="24"/>
      <w:szCs w:val="24"/>
      <w:lang w:val="en-US" w:eastAsia="en-US"/>
    </w:rPr>
  </w:style>
  <w:style w:type="character" w:customStyle="1" w:styleId="shorttext">
    <w:name w:val="short_text"/>
    <w:basedOn w:val="DefaultParagraphFont"/>
    <w:rsid w:val="00F011E4"/>
  </w:style>
  <w:style w:type="paragraph" w:styleId="Caption">
    <w:name w:val="caption"/>
    <w:basedOn w:val="Normal"/>
    <w:next w:val="Normal"/>
    <w:qFormat/>
    <w:rsid w:val="00012B22"/>
    <w:pPr>
      <w:spacing w:after="0" w:line="240" w:lineRule="auto"/>
      <w:jc w:val="center"/>
    </w:pPr>
    <w:rPr>
      <w:rFonts w:ascii="Times New Roman" w:eastAsia="Times New Roman" w:hAnsi="Times New Roman"/>
      <w:b/>
      <w:bCs/>
      <w:sz w:val="24"/>
      <w:szCs w:val="24"/>
    </w:rPr>
  </w:style>
  <w:style w:type="paragraph" w:styleId="BodyText2">
    <w:name w:val="Body Text 2"/>
    <w:basedOn w:val="Normal"/>
    <w:link w:val="BodyText2Char"/>
    <w:rsid w:val="00012B22"/>
    <w:pPr>
      <w:spacing w:after="0" w:line="240" w:lineRule="auto"/>
      <w:jc w:val="center"/>
    </w:pPr>
    <w:rPr>
      <w:rFonts w:ascii="Times New Roman" w:eastAsia="Times New Roman" w:hAnsi="Times New Roman"/>
      <w:sz w:val="24"/>
      <w:szCs w:val="24"/>
    </w:rPr>
  </w:style>
  <w:style w:type="character" w:customStyle="1" w:styleId="BodyText2Char">
    <w:name w:val="Body Text 2 Char"/>
    <w:link w:val="BodyText2"/>
    <w:rsid w:val="00012B22"/>
    <w:rPr>
      <w:rFonts w:ascii="Times New Roman" w:eastAsia="Times New Roman" w:hAnsi="Times New Roman"/>
      <w:sz w:val="24"/>
      <w:szCs w:val="24"/>
      <w:lang w:val="en-US" w:eastAsia="en-US"/>
    </w:rPr>
  </w:style>
  <w:style w:type="paragraph" w:styleId="FootnoteText">
    <w:name w:val="footnote text"/>
    <w:basedOn w:val="Normal"/>
    <w:link w:val="FootnoteTextChar"/>
    <w:semiHidden/>
    <w:rsid w:val="00012B22"/>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012B22"/>
    <w:rPr>
      <w:rFonts w:ascii="Times New Roman" w:eastAsia="Times New Roman" w:hAnsi="Times New Roman"/>
      <w:lang w:val="en-US" w:eastAsia="en-US"/>
    </w:rPr>
  </w:style>
  <w:style w:type="character" w:customStyle="1" w:styleId="nw">
    <w:name w:val="nw"/>
    <w:basedOn w:val="DefaultParagraphFont"/>
    <w:rsid w:val="00821833"/>
  </w:style>
  <w:style w:type="character" w:customStyle="1" w:styleId="a">
    <w:name w:val="a"/>
    <w:basedOn w:val="DefaultParagraphFont"/>
    <w:rsid w:val="0080046B"/>
  </w:style>
  <w:style w:type="paragraph" w:customStyle="1" w:styleId="ICTSAuthorIdentity">
    <w:name w:val="ICTS_AuthorIdentity"/>
    <w:basedOn w:val="BodyText3"/>
    <w:rsid w:val="00585C93"/>
    <w:pPr>
      <w:widowControl/>
      <w:suppressAutoHyphens w:val="0"/>
      <w:spacing w:after="0"/>
      <w:jc w:val="center"/>
    </w:pPr>
    <w:rPr>
      <w:rFonts w:eastAsia="MS Mincho" w:cs="Times New Roman"/>
      <w:kern w:val="0"/>
      <w:sz w:val="20"/>
      <w:szCs w:val="20"/>
      <w:lang w:val="en-US" w:eastAsia="en-US" w:bidi="ar-SA"/>
    </w:rPr>
  </w:style>
  <w:style w:type="paragraph" w:customStyle="1" w:styleId="papertitle">
    <w:name w:val="paper title"/>
    <w:rsid w:val="00AE5705"/>
    <w:pPr>
      <w:spacing w:after="120"/>
      <w:jc w:val="center"/>
    </w:pPr>
    <w:rPr>
      <w:rFonts w:ascii="Times New Roman" w:eastAsia="Times New Roman" w:hAnsi="Times New Roman"/>
      <w:bCs/>
      <w:noProof/>
      <w:sz w:val="48"/>
      <w:szCs w:val="48"/>
      <w:lang w:val="en-US" w:eastAsia="en-US"/>
    </w:rPr>
  </w:style>
  <w:style w:type="paragraph" w:customStyle="1" w:styleId="Affiliation">
    <w:name w:val="Affiliation"/>
    <w:rsid w:val="00AE5705"/>
    <w:pPr>
      <w:jc w:val="center"/>
    </w:pPr>
    <w:rPr>
      <w:rFonts w:ascii="Times New Roman" w:eastAsia="Times New Roman" w:hAnsi="Times New Roman"/>
      <w:lang w:val="en-US" w:eastAsia="en-US"/>
    </w:rPr>
  </w:style>
  <w:style w:type="paragraph" w:customStyle="1" w:styleId="Author">
    <w:name w:val="Author"/>
    <w:rsid w:val="00AE5705"/>
    <w:pPr>
      <w:spacing w:before="360" w:after="40"/>
      <w:jc w:val="center"/>
    </w:pPr>
    <w:rPr>
      <w:rFonts w:ascii="Times New Roman" w:eastAsia="Times New Roman" w:hAnsi="Times New Roman"/>
      <w:noProof/>
      <w:sz w:val="22"/>
      <w:szCs w:val="22"/>
      <w:lang w:val="en-US" w:eastAsia="en-US"/>
    </w:rPr>
  </w:style>
  <w:style w:type="paragraph" w:customStyle="1" w:styleId="Abstract">
    <w:name w:val="Abstract"/>
    <w:link w:val="AbstractChar"/>
    <w:rsid w:val="00AE5705"/>
    <w:pPr>
      <w:spacing w:after="200"/>
      <w:ind w:firstLine="274"/>
      <w:jc w:val="both"/>
    </w:pPr>
    <w:rPr>
      <w:rFonts w:eastAsia="Times New Roman"/>
      <w:b/>
      <w:bCs/>
      <w:sz w:val="18"/>
      <w:szCs w:val="18"/>
      <w:lang w:val="en-US" w:eastAsia="en-US"/>
    </w:rPr>
  </w:style>
  <w:style w:type="character" w:customStyle="1" w:styleId="AbstractChar">
    <w:name w:val="Abstract Char"/>
    <w:link w:val="Abstract"/>
    <w:rsid w:val="00AE5705"/>
    <w:rPr>
      <w:rFonts w:eastAsia="Times New Roman"/>
      <w:b/>
      <w:bCs/>
      <w:sz w:val="18"/>
      <w:szCs w:val="18"/>
      <w:lang w:val="en-US" w:eastAsia="en-US" w:bidi="ar-SA"/>
    </w:rPr>
  </w:style>
  <w:style w:type="paragraph" w:customStyle="1" w:styleId="figurecaption">
    <w:name w:val="figure caption"/>
    <w:rsid w:val="00AD5B3F"/>
    <w:pPr>
      <w:tabs>
        <w:tab w:val="left" w:pos="533"/>
      </w:tabs>
      <w:spacing w:before="80" w:after="200"/>
      <w:ind w:left="720" w:hanging="360"/>
      <w:jc w:val="both"/>
    </w:pPr>
    <w:rPr>
      <w:rFonts w:ascii="Times New Roman" w:eastAsia="Times New Roman" w:hAnsi="Times New Roman"/>
      <w:noProof/>
      <w:sz w:val="16"/>
      <w:szCs w:val="16"/>
      <w:lang w:val="en-US" w:eastAsia="en-US"/>
    </w:rPr>
  </w:style>
  <w:style w:type="paragraph" w:customStyle="1" w:styleId="references">
    <w:name w:val="references"/>
    <w:rsid w:val="00AD5B3F"/>
    <w:pPr>
      <w:tabs>
        <w:tab w:val="num" w:pos="360"/>
      </w:tabs>
      <w:spacing w:after="50" w:line="180" w:lineRule="exact"/>
      <w:ind w:left="360" w:hanging="360"/>
      <w:jc w:val="both"/>
    </w:pPr>
    <w:rPr>
      <w:rFonts w:ascii="Times New Roman" w:eastAsia="Times New Roman" w:hAnsi="Times New Roman"/>
      <w:noProof/>
      <w:sz w:val="16"/>
      <w:szCs w:val="16"/>
      <w:lang w:val="en-US" w:eastAsia="en-US"/>
    </w:rPr>
  </w:style>
  <w:style w:type="paragraph" w:customStyle="1" w:styleId="figure">
    <w:name w:val="figure"/>
    <w:basedOn w:val="Normal"/>
    <w:rsid w:val="00AD5B3F"/>
    <w:pPr>
      <w:spacing w:after="0" w:line="240" w:lineRule="auto"/>
      <w:jc w:val="center"/>
    </w:pPr>
    <w:rPr>
      <w:rFonts w:ascii="Times New Roman" w:eastAsia="Times New Roman" w:hAnsi="Times New Roman"/>
      <w:sz w:val="20"/>
      <w:szCs w:val="20"/>
    </w:rPr>
  </w:style>
  <w:style w:type="paragraph" w:customStyle="1" w:styleId="JudulGambar">
    <w:name w:val="Judul_Gambar"/>
    <w:basedOn w:val="Caption"/>
    <w:rsid w:val="005E016E"/>
    <w:pPr>
      <w:overflowPunct w:val="0"/>
      <w:autoSpaceDE w:val="0"/>
      <w:autoSpaceDN w:val="0"/>
      <w:adjustRightInd w:val="0"/>
      <w:spacing w:before="120" w:after="120"/>
      <w:textAlignment w:val="baseline"/>
    </w:pPr>
    <w:rPr>
      <w:b w:val="0"/>
      <w:sz w:val="20"/>
      <w:szCs w:val="20"/>
      <w:lang w:val="en-GB" w:eastAsia="zh-CN"/>
    </w:rPr>
  </w:style>
  <w:style w:type="character" w:styleId="Strong">
    <w:name w:val="Strong"/>
    <w:uiPriority w:val="22"/>
    <w:qFormat/>
    <w:rsid w:val="00BA2E18"/>
    <w:rPr>
      <w:b/>
      <w:bCs/>
    </w:rPr>
  </w:style>
  <w:style w:type="paragraph" w:styleId="NoSpacing">
    <w:name w:val="No Spacing"/>
    <w:link w:val="NoSpacingChar"/>
    <w:uiPriority w:val="1"/>
    <w:qFormat/>
    <w:rsid w:val="00762038"/>
    <w:rPr>
      <w:sz w:val="22"/>
      <w:szCs w:val="22"/>
      <w:lang w:val="en-US" w:eastAsia="en-US"/>
    </w:rPr>
  </w:style>
  <w:style w:type="character" w:customStyle="1" w:styleId="NoSpacingChar">
    <w:name w:val="No Spacing Char"/>
    <w:link w:val="NoSpacing"/>
    <w:uiPriority w:val="1"/>
    <w:rsid w:val="00E310FC"/>
    <w:rPr>
      <w:sz w:val="22"/>
      <w:szCs w:val="22"/>
      <w:lang w:val="en-US" w:eastAsia="en-US" w:bidi="ar-SA"/>
    </w:rPr>
  </w:style>
  <w:style w:type="character" w:customStyle="1" w:styleId="apple-converted-space">
    <w:name w:val="apple-converted-space"/>
    <w:basedOn w:val="DefaultParagraphFont"/>
    <w:rsid w:val="006E6176"/>
  </w:style>
  <w:style w:type="paragraph" w:customStyle="1" w:styleId="SectionHeading">
    <w:name w:val="SectionHeading"/>
    <w:basedOn w:val="Normal"/>
    <w:rsid w:val="003B3C75"/>
    <w:pPr>
      <w:keepNext/>
      <w:keepLines/>
      <w:spacing w:before="200" w:line="240" w:lineRule="auto"/>
      <w:jc w:val="both"/>
    </w:pPr>
    <w:rPr>
      <w:rFonts w:ascii="Times New Roman" w:eastAsia="MS Mincho" w:hAnsi="Times New Roman"/>
      <w:kern w:val="28"/>
      <w:szCs w:val="20"/>
      <w:lang w:eastAsia="ja-JP"/>
    </w:rPr>
  </w:style>
  <w:style w:type="paragraph" w:customStyle="1" w:styleId="Reference">
    <w:name w:val="Reference"/>
    <w:basedOn w:val="Normal"/>
    <w:rsid w:val="003B3C75"/>
    <w:pPr>
      <w:tabs>
        <w:tab w:val="num" w:pos="360"/>
      </w:tabs>
      <w:spacing w:afterLines="400" w:line="240" w:lineRule="auto"/>
      <w:ind w:left="360" w:hanging="360"/>
      <w:jc w:val="both"/>
    </w:pPr>
    <w:rPr>
      <w:rFonts w:ascii="Times New Roman" w:eastAsia="MS Mincho" w:hAnsi="Times New Roman"/>
      <w:sz w:val="18"/>
      <w:szCs w:val="20"/>
    </w:rPr>
  </w:style>
  <w:style w:type="character" w:styleId="SubtleEmphasis">
    <w:name w:val="Subtle Emphasis"/>
    <w:uiPriority w:val="19"/>
    <w:qFormat/>
    <w:rsid w:val="00ED6CDD"/>
    <w:rPr>
      <w:i/>
      <w:iCs/>
      <w:color w:val="808080"/>
    </w:rPr>
  </w:style>
  <w:style w:type="character" w:customStyle="1" w:styleId="longtext">
    <w:name w:val="long_text"/>
    <w:basedOn w:val="DefaultParagraphFont"/>
    <w:rsid w:val="00755018"/>
  </w:style>
  <w:style w:type="paragraph" w:customStyle="1" w:styleId="Double">
    <w:name w:val="Double"/>
    <w:basedOn w:val="ListParagraph"/>
    <w:rsid w:val="00C76F6F"/>
    <w:pPr>
      <w:tabs>
        <w:tab w:val="left" w:pos="1440"/>
      </w:tabs>
      <w:spacing w:after="200" w:line="480" w:lineRule="auto"/>
      <w:ind w:left="0"/>
      <w:jc w:val="both"/>
    </w:pPr>
    <w:rPr>
      <w:lang w:val="id-ID"/>
    </w:rPr>
  </w:style>
  <w:style w:type="paragraph" w:customStyle="1" w:styleId="Authors">
    <w:name w:val="Authors"/>
    <w:basedOn w:val="Normal"/>
    <w:next w:val="Normal"/>
    <w:rsid w:val="00A8085F"/>
    <w:pPr>
      <w:framePr w:w="9072" w:hSpace="187" w:vSpace="187" w:wrap="notBeside" w:vAnchor="text" w:hAnchor="page" w:xAlign="center" w:y="1"/>
      <w:autoSpaceDE w:val="0"/>
      <w:autoSpaceDN w:val="0"/>
      <w:spacing w:after="320" w:line="240" w:lineRule="auto"/>
      <w:jc w:val="center"/>
    </w:pPr>
    <w:rPr>
      <w:rFonts w:ascii="Times New Roman" w:eastAsia="MS Mincho" w:hAnsi="Times New Roman"/>
    </w:rPr>
  </w:style>
  <w:style w:type="paragraph" w:customStyle="1" w:styleId="Text">
    <w:name w:val="Text"/>
    <w:basedOn w:val="Default"/>
    <w:next w:val="Default"/>
    <w:uiPriority w:val="99"/>
    <w:rsid w:val="00BD74C6"/>
    <w:rPr>
      <w:rFonts w:ascii="Times New Roman" w:eastAsia="Calibri" w:hAnsi="Times New Roman"/>
      <w:color w:val="auto"/>
      <w:lang w:val="id-ID"/>
    </w:rPr>
  </w:style>
  <w:style w:type="paragraph" w:customStyle="1" w:styleId="TableContents">
    <w:name w:val="Table Contents"/>
    <w:basedOn w:val="Normal"/>
    <w:rsid w:val="002C46B6"/>
    <w:pPr>
      <w:widowControl w:val="0"/>
      <w:autoSpaceDE w:val="0"/>
      <w:autoSpaceDN w:val="0"/>
      <w:adjustRightInd w:val="0"/>
      <w:spacing w:after="0" w:line="240" w:lineRule="auto"/>
    </w:pPr>
    <w:rPr>
      <w:rFonts w:ascii="Times New Roman" w:eastAsia="Times New Roman" w:hAnsi="Times New Roman" w:cs="Tahoma"/>
      <w:sz w:val="24"/>
      <w:szCs w:val="24"/>
    </w:rPr>
  </w:style>
  <w:style w:type="paragraph" w:customStyle="1" w:styleId="address">
    <w:name w:val="address"/>
    <w:basedOn w:val="Normal"/>
    <w:rsid w:val="000044B4"/>
    <w:pPr>
      <w:overflowPunct w:val="0"/>
      <w:autoSpaceDE w:val="0"/>
      <w:autoSpaceDN w:val="0"/>
      <w:adjustRightInd w:val="0"/>
      <w:spacing w:line="220" w:lineRule="atLeast"/>
      <w:contextualSpacing/>
      <w:jc w:val="center"/>
      <w:textAlignment w:val="baseline"/>
    </w:pPr>
    <w:rPr>
      <w:rFonts w:ascii="Times New Roman" w:eastAsia="Times New Roman" w:hAnsi="Times New Roman"/>
      <w:sz w:val="18"/>
      <w:szCs w:val="20"/>
      <w:lang w:eastAsia="de-DE"/>
    </w:rPr>
  </w:style>
  <w:style w:type="paragraph" w:customStyle="1" w:styleId="author0">
    <w:name w:val="author"/>
    <w:basedOn w:val="Normal"/>
    <w:next w:val="address"/>
    <w:rsid w:val="000044B4"/>
    <w:pPr>
      <w:overflowPunct w:val="0"/>
      <w:autoSpaceDE w:val="0"/>
      <w:autoSpaceDN w:val="0"/>
      <w:adjustRightInd w:val="0"/>
      <w:spacing w:line="240" w:lineRule="atLeast"/>
      <w:jc w:val="center"/>
      <w:textAlignment w:val="baseline"/>
    </w:pPr>
    <w:rPr>
      <w:rFonts w:ascii="Times New Roman" w:eastAsia="Times New Roman" w:hAnsi="Times New Roman"/>
      <w:sz w:val="20"/>
      <w:szCs w:val="20"/>
      <w:lang w:eastAsia="de-DE"/>
    </w:rPr>
  </w:style>
  <w:style w:type="character" w:customStyle="1" w:styleId="e-mail">
    <w:name w:val="e-mail"/>
    <w:rsid w:val="000044B4"/>
    <w:rPr>
      <w:rFonts w:ascii="Courier" w:hAnsi="Courier"/>
      <w:noProof/>
      <w:lang w:val="en-US"/>
    </w:rPr>
  </w:style>
  <w:style w:type="paragraph" w:customStyle="1" w:styleId="ICTSTitle">
    <w:name w:val="ICTS_Title"/>
    <w:basedOn w:val="Title"/>
    <w:rsid w:val="000044B4"/>
    <w:pPr>
      <w:spacing w:after="240" w:line="240" w:lineRule="auto"/>
    </w:pPr>
    <w:rPr>
      <w:bCs/>
      <w:sz w:val="28"/>
      <w:szCs w:val="24"/>
    </w:rPr>
  </w:style>
  <w:style w:type="character" w:customStyle="1" w:styleId="abscitationtitle">
    <w:name w:val="abs_citation_title"/>
    <w:basedOn w:val="DefaultParagraphFont"/>
    <w:rsid w:val="000044B4"/>
  </w:style>
  <w:style w:type="paragraph" w:customStyle="1" w:styleId="papertitle0">
    <w:name w:val="papertitle"/>
    <w:basedOn w:val="Normal"/>
    <w:next w:val="author0"/>
    <w:rsid w:val="000044B4"/>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b/>
      <w:sz w:val="28"/>
      <w:szCs w:val="20"/>
      <w:lang w:eastAsia="de-DE"/>
    </w:rPr>
  </w:style>
  <w:style w:type="paragraph" w:customStyle="1" w:styleId="Referensi">
    <w:name w:val="Referensi"/>
    <w:basedOn w:val="Normal"/>
    <w:qFormat/>
    <w:rsid w:val="00755523"/>
    <w:pPr>
      <w:spacing w:after="0" w:line="240" w:lineRule="auto"/>
      <w:ind w:left="360" w:hanging="360"/>
      <w:jc w:val="both"/>
    </w:pPr>
    <w:rPr>
      <w:rFonts w:ascii="Times New Roman" w:hAnsi="Times New Roman"/>
      <w:noProof/>
      <w:color w:val="000000"/>
      <w:spacing w:val="-1"/>
      <w:sz w:val="24"/>
      <w:szCs w:val="24"/>
      <w:shd w:val="clear" w:color="auto" w:fill="FFFFFF"/>
    </w:rPr>
  </w:style>
  <w:style w:type="paragraph" w:customStyle="1" w:styleId="JudulTabel">
    <w:name w:val="Judul_Tabel"/>
    <w:basedOn w:val="Caption"/>
    <w:rsid w:val="00654D18"/>
    <w:pPr>
      <w:overflowPunct w:val="0"/>
      <w:autoSpaceDE w:val="0"/>
      <w:autoSpaceDN w:val="0"/>
      <w:adjustRightInd w:val="0"/>
      <w:spacing w:before="120" w:after="120"/>
      <w:jc w:val="both"/>
      <w:textAlignment w:val="baseline"/>
    </w:pPr>
    <w:rPr>
      <w:b w:val="0"/>
      <w:sz w:val="20"/>
      <w:szCs w:val="20"/>
      <w:lang w:val="en-GB" w:eastAsia="zh-CN"/>
    </w:rPr>
  </w:style>
  <w:style w:type="character" w:customStyle="1" w:styleId="commentbody">
    <w:name w:val="commentbody"/>
    <w:basedOn w:val="DefaultParagraphFont"/>
    <w:rsid w:val="00654D18"/>
  </w:style>
  <w:style w:type="paragraph" w:customStyle="1" w:styleId="Persamaan">
    <w:name w:val="Persamaan"/>
    <w:basedOn w:val="BodyText2"/>
    <w:rsid w:val="00654D18"/>
    <w:pPr>
      <w:tabs>
        <w:tab w:val="right" w:pos="7370"/>
      </w:tabs>
      <w:overflowPunct w:val="0"/>
      <w:autoSpaceDE w:val="0"/>
      <w:autoSpaceDN w:val="0"/>
      <w:adjustRightInd w:val="0"/>
      <w:ind w:firstLine="284"/>
      <w:jc w:val="left"/>
      <w:textAlignment w:val="baseline"/>
    </w:pPr>
    <w:rPr>
      <w:sz w:val="20"/>
      <w:szCs w:val="20"/>
      <w:lang w:eastAsia="zh-CN"/>
    </w:rPr>
  </w:style>
  <w:style w:type="paragraph" w:customStyle="1" w:styleId="Bulleteda">
    <w:name w:val="Bulleted (a)"/>
    <w:basedOn w:val="Normal"/>
    <w:link w:val="BulletedaChar"/>
    <w:qFormat/>
    <w:rsid w:val="00654D18"/>
    <w:pPr>
      <w:tabs>
        <w:tab w:val="left" w:pos="284"/>
        <w:tab w:val="num" w:pos="360"/>
      </w:tabs>
      <w:spacing w:after="0" w:line="240" w:lineRule="auto"/>
      <w:ind w:left="360" w:hanging="360"/>
      <w:jc w:val="both"/>
    </w:pPr>
    <w:rPr>
      <w:rFonts w:ascii="Times New Roman" w:eastAsia="Times New Roman" w:hAnsi="Times New Roman"/>
      <w:sz w:val="20"/>
      <w:szCs w:val="20"/>
      <w:lang w:val="x-none" w:eastAsia="zh-CN"/>
    </w:rPr>
  </w:style>
  <w:style w:type="character" w:customStyle="1" w:styleId="BulletedaChar">
    <w:name w:val="Bulleted (a) Char"/>
    <w:link w:val="Bulleteda"/>
    <w:rsid w:val="00654D18"/>
    <w:rPr>
      <w:rFonts w:ascii="Times New Roman" w:eastAsia="Times New Roman" w:hAnsi="Times New Roman"/>
      <w:lang w:eastAsia="zh-CN"/>
    </w:rPr>
  </w:style>
  <w:style w:type="paragraph" w:customStyle="1" w:styleId="PustakaIsi">
    <w:name w:val="Pustaka Isi"/>
    <w:basedOn w:val="Normal"/>
    <w:link w:val="PustakaIsiChar"/>
    <w:rsid w:val="00654D18"/>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val="x-none" w:eastAsia="zh-CN"/>
    </w:rPr>
  </w:style>
  <w:style w:type="character" w:customStyle="1" w:styleId="PustakaIsiChar">
    <w:name w:val="Pustaka Isi Char"/>
    <w:link w:val="PustakaIsi"/>
    <w:rsid w:val="00654D18"/>
    <w:rPr>
      <w:rFonts w:ascii="Times New Roman" w:eastAsia="Times New Roman" w:hAnsi="Times New Roman"/>
      <w:lang w:eastAsia="zh-CN"/>
    </w:rPr>
  </w:style>
  <w:style w:type="character" w:customStyle="1" w:styleId="mw-headline">
    <w:name w:val="mw-headline"/>
    <w:basedOn w:val="DefaultParagraphFont"/>
    <w:rsid w:val="00C3542F"/>
  </w:style>
  <w:style w:type="character" w:customStyle="1" w:styleId="atn">
    <w:name w:val="atn"/>
    <w:basedOn w:val="DefaultParagraphFont"/>
    <w:rsid w:val="006D106B"/>
  </w:style>
  <w:style w:type="paragraph" w:customStyle="1" w:styleId="subbagian">
    <w:name w:val="subbagian"/>
    <w:basedOn w:val="Normal"/>
    <w:rsid w:val="000C680C"/>
    <w:pPr>
      <w:spacing w:before="240" w:after="120" w:line="360" w:lineRule="auto"/>
      <w:jc w:val="both"/>
    </w:pPr>
    <w:rPr>
      <w:rFonts w:ascii="Times New Roman" w:eastAsia="Times New Roman" w:hAnsi="Times New Roman"/>
      <w:b/>
      <w:szCs w:val="20"/>
      <w:lang w:val="id-ID"/>
    </w:rPr>
  </w:style>
  <w:style w:type="character" w:customStyle="1" w:styleId="fontstyle01">
    <w:name w:val="fontstyle01"/>
    <w:rsid w:val="00F8579C"/>
    <w:rPr>
      <w:rFonts w:ascii="Times New Roman" w:hAnsi="Times New Roman" w:cs="Times New Roman" w:hint="default"/>
      <w:b w:val="0"/>
      <w:bCs w:val="0"/>
      <w:i w:val="0"/>
      <w:iCs w:val="0"/>
      <w:color w:val="000000"/>
      <w:sz w:val="20"/>
      <w:szCs w:val="20"/>
    </w:rPr>
  </w:style>
  <w:style w:type="paragraph" w:customStyle="1" w:styleId="TableParagraph">
    <w:name w:val="Table Paragraph"/>
    <w:basedOn w:val="Normal"/>
    <w:uiPriority w:val="1"/>
    <w:qFormat/>
    <w:rsid w:val="00063BD0"/>
    <w:pPr>
      <w:widowControl w:val="0"/>
      <w:autoSpaceDE w:val="0"/>
      <w:autoSpaceDN w:val="0"/>
      <w:spacing w:after="0" w:line="240" w:lineRule="auto"/>
    </w:pPr>
    <w:rPr>
      <w:rFonts w:ascii="Times New Roman" w:eastAsia="Times New Roman" w:hAnsi="Times New Roman"/>
    </w:rPr>
  </w:style>
  <w:style w:type="character" w:customStyle="1" w:styleId="ct-span">
    <w:name w:val="ct-span"/>
    <w:basedOn w:val="DefaultParagraphFont"/>
    <w:rsid w:val="00CD6034"/>
  </w:style>
  <w:style w:type="character" w:customStyle="1" w:styleId="author-name">
    <w:name w:val="author-name"/>
    <w:basedOn w:val="DefaultParagraphFont"/>
    <w:rsid w:val="00606C12"/>
  </w:style>
  <w:style w:type="character" w:customStyle="1" w:styleId="last">
    <w:name w:val="last"/>
    <w:basedOn w:val="DefaultParagraphFont"/>
    <w:rsid w:val="000B6672"/>
  </w:style>
  <w:style w:type="character" w:customStyle="1" w:styleId="UnresolvedMention1">
    <w:name w:val="Unresolved Mention1"/>
    <w:basedOn w:val="DefaultParagraphFont"/>
    <w:uiPriority w:val="99"/>
    <w:semiHidden/>
    <w:unhideWhenUsed/>
    <w:rsid w:val="0009553E"/>
    <w:rPr>
      <w:color w:val="605E5C"/>
      <w:shd w:val="clear" w:color="auto" w:fill="E1DFDD"/>
    </w:rPr>
  </w:style>
  <w:style w:type="character" w:customStyle="1" w:styleId="markedcontent">
    <w:name w:val="markedcontent"/>
    <w:basedOn w:val="DefaultParagraphFont"/>
    <w:rsid w:val="00E2689B"/>
  </w:style>
  <w:style w:type="character" w:styleId="CommentReference">
    <w:name w:val="annotation reference"/>
    <w:basedOn w:val="DefaultParagraphFont"/>
    <w:uiPriority w:val="99"/>
    <w:semiHidden/>
    <w:unhideWhenUsed/>
    <w:rsid w:val="0083351B"/>
    <w:rPr>
      <w:sz w:val="16"/>
      <w:szCs w:val="16"/>
    </w:rPr>
  </w:style>
  <w:style w:type="paragraph" w:styleId="CommentText">
    <w:name w:val="annotation text"/>
    <w:basedOn w:val="Normal"/>
    <w:link w:val="CommentTextChar"/>
    <w:uiPriority w:val="99"/>
    <w:semiHidden/>
    <w:unhideWhenUsed/>
    <w:rsid w:val="0083351B"/>
    <w:pPr>
      <w:spacing w:line="240" w:lineRule="auto"/>
    </w:pPr>
    <w:rPr>
      <w:sz w:val="20"/>
      <w:szCs w:val="20"/>
    </w:rPr>
  </w:style>
  <w:style w:type="character" w:customStyle="1" w:styleId="CommentTextChar">
    <w:name w:val="Comment Text Char"/>
    <w:basedOn w:val="DefaultParagraphFont"/>
    <w:link w:val="CommentText"/>
    <w:uiPriority w:val="99"/>
    <w:semiHidden/>
    <w:rsid w:val="0083351B"/>
    <w:rPr>
      <w:lang w:val="en-US" w:eastAsia="en-US"/>
    </w:rPr>
  </w:style>
  <w:style w:type="paragraph" w:styleId="CommentSubject">
    <w:name w:val="annotation subject"/>
    <w:basedOn w:val="CommentText"/>
    <w:next w:val="CommentText"/>
    <w:link w:val="CommentSubjectChar"/>
    <w:uiPriority w:val="99"/>
    <w:semiHidden/>
    <w:unhideWhenUsed/>
    <w:rsid w:val="0083351B"/>
    <w:rPr>
      <w:b/>
      <w:bCs/>
    </w:rPr>
  </w:style>
  <w:style w:type="character" w:customStyle="1" w:styleId="CommentSubjectChar">
    <w:name w:val="Comment Subject Char"/>
    <w:basedOn w:val="CommentTextChar"/>
    <w:link w:val="CommentSubject"/>
    <w:uiPriority w:val="99"/>
    <w:semiHidden/>
    <w:rsid w:val="0083351B"/>
    <w:rPr>
      <w:b/>
      <w:bCs/>
      <w:lang w:val="en-US" w:eastAsia="en-US"/>
    </w:rPr>
  </w:style>
  <w:style w:type="character" w:styleId="UnresolvedMention">
    <w:name w:val="Unresolved Mention"/>
    <w:basedOn w:val="DefaultParagraphFont"/>
    <w:uiPriority w:val="99"/>
    <w:semiHidden/>
    <w:unhideWhenUsed/>
    <w:rsid w:val="005147AF"/>
    <w:rPr>
      <w:color w:val="605E5C"/>
      <w:shd w:val="clear" w:color="auto" w:fill="E1DFDD"/>
    </w:rPr>
  </w:style>
  <w:style w:type="character" w:styleId="PlaceholderText">
    <w:name w:val="Placeholder Text"/>
    <w:basedOn w:val="DefaultParagraphFont"/>
    <w:uiPriority w:val="99"/>
    <w:semiHidden/>
    <w:rsid w:val="005E3EEA"/>
    <w:rPr>
      <w:color w:val="808080"/>
    </w:rPr>
  </w:style>
  <w:style w:type="paragraph" w:customStyle="1" w:styleId="show">
    <w:name w:val="show"/>
    <w:basedOn w:val="Normal"/>
    <w:rsid w:val="007A2DBF"/>
    <w:pPr>
      <w:spacing w:before="100" w:beforeAutospacing="1" w:after="100" w:afterAutospacing="1" w:line="240" w:lineRule="auto"/>
    </w:pPr>
    <w:rPr>
      <w:rFonts w:ascii="Times New Roman" w:eastAsia="Times New Roman" w:hAnsi="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80537">
      <w:bodyDiv w:val="1"/>
      <w:marLeft w:val="0"/>
      <w:marRight w:val="0"/>
      <w:marTop w:val="0"/>
      <w:marBottom w:val="0"/>
      <w:divBdr>
        <w:top w:val="none" w:sz="0" w:space="0" w:color="auto"/>
        <w:left w:val="none" w:sz="0" w:space="0" w:color="auto"/>
        <w:bottom w:val="none" w:sz="0" w:space="0" w:color="auto"/>
        <w:right w:val="none" w:sz="0" w:space="0" w:color="auto"/>
      </w:divBdr>
    </w:div>
    <w:div w:id="228077853">
      <w:bodyDiv w:val="1"/>
      <w:marLeft w:val="0"/>
      <w:marRight w:val="0"/>
      <w:marTop w:val="0"/>
      <w:marBottom w:val="0"/>
      <w:divBdr>
        <w:top w:val="none" w:sz="0" w:space="0" w:color="auto"/>
        <w:left w:val="none" w:sz="0" w:space="0" w:color="auto"/>
        <w:bottom w:val="none" w:sz="0" w:space="0" w:color="auto"/>
        <w:right w:val="none" w:sz="0" w:space="0" w:color="auto"/>
      </w:divBdr>
      <w:divsChild>
        <w:div w:id="865489115">
          <w:marLeft w:val="0"/>
          <w:marRight w:val="0"/>
          <w:marTop w:val="0"/>
          <w:marBottom w:val="200"/>
          <w:divBdr>
            <w:top w:val="none" w:sz="0" w:space="0" w:color="auto"/>
            <w:left w:val="none" w:sz="0" w:space="0" w:color="auto"/>
            <w:bottom w:val="none" w:sz="0" w:space="0" w:color="auto"/>
            <w:right w:val="none" w:sz="0" w:space="0" w:color="auto"/>
          </w:divBdr>
        </w:div>
      </w:divsChild>
    </w:div>
    <w:div w:id="276759755">
      <w:bodyDiv w:val="1"/>
      <w:marLeft w:val="0"/>
      <w:marRight w:val="0"/>
      <w:marTop w:val="0"/>
      <w:marBottom w:val="0"/>
      <w:divBdr>
        <w:top w:val="none" w:sz="0" w:space="0" w:color="auto"/>
        <w:left w:val="none" w:sz="0" w:space="0" w:color="auto"/>
        <w:bottom w:val="none" w:sz="0" w:space="0" w:color="auto"/>
        <w:right w:val="none" w:sz="0" w:space="0" w:color="auto"/>
      </w:divBdr>
    </w:div>
    <w:div w:id="299774960">
      <w:bodyDiv w:val="1"/>
      <w:marLeft w:val="0"/>
      <w:marRight w:val="0"/>
      <w:marTop w:val="0"/>
      <w:marBottom w:val="0"/>
      <w:divBdr>
        <w:top w:val="none" w:sz="0" w:space="0" w:color="auto"/>
        <w:left w:val="none" w:sz="0" w:space="0" w:color="auto"/>
        <w:bottom w:val="none" w:sz="0" w:space="0" w:color="auto"/>
        <w:right w:val="none" w:sz="0" w:space="0" w:color="auto"/>
      </w:divBdr>
    </w:div>
    <w:div w:id="327176079">
      <w:bodyDiv w:val="1"/>
      <w:marLeft w:val="0"/>
      <w:marRight w:val="0"/>
      <w:marTop w:val="0"/>
      <w:marBottom w:val="0"/>
      <w:divBdr>
        <w:top w:val="none" w:sz="0" w:space="0" w:color="auto"/>
        <w:left w:val="none" w:sz="0" w:space="0" w:color="auto"/>
        <w:bottom w:val="none" w:sz="0" w:space="0" w:color="auto"/>
        <w:right w:val="none" w:sz="0" w:space="0" w:color="auto"/>
      </w:divBdr>
    </w:div>
    <w:div w:id="354119954">
      <w:bodyDiv w:val="1"/>
      <w:marLeft w:val="0"/>
      <w:marRight w:val="0"/>
      <w:marTop w:val="0"/>
      <w:marBottom w:val="0"/>
      <w:divBdr>
        <w:top w:val="none" w:sz="0" w:space="0" w:color="auto"/>
        <w:left w:val="none" w:sz="0" w:space="0" w:color="auto"/>
        <w:bottom w:val="none" w:sz="0" w:space="0" w:color="auto"/>
        <w:right w:val="none" w:sz="0" w:space="0" w:color="auto"/>
      </w:divBdr>
    </w:div>
    <w:div w:id="389813405">
      <w:bodyDiv w:val="1"/>
      <w:marLeft w:val="0"/>
      <w:marRight w:val="0"/>
      <w:marTop w:val="0"/>
      <w:marBottom w:val="0"/>
      <w:divBdr>
        <w:top w:val="none" w:sz="0" w:space="0" w:color="auto"/>
        <w:left w:val="none" w:sz="0" w:space="0" w:color="auto"/>
        <w:bottom w:val="none" w:sz="0" w:space="0" w:color="auto"/>
        <w:right w:val="none" w:sz="0" w:space="0" w:color="auto"/>
      </w:divBdr>
    </w:div>
    <w:div w:id="557012995">
      <w:bodyDiv w:val="1"/>
      <w:marLeft w:val="0"/>
      <w:marRight w:val="0"/>
      <w:marTop w:val="0"/>
      <w:marBottom w:val="0"/>
      <w:divBdr>
        <w:top w:val="none" w:sz="0" w:space="0" w:color="auto"/>
        <w:left w:val="none" w:sz="0" w:space="0" w:color="auto"/>
        <w:bottom w:val="none" w:sz="0" w:space="0" w:color="auto"/>
        <w:right w:val="none" w:sz="0" w:space="0" w:color="auto"/>
      </w:divBdr>
    </w:div>
    <w:div w:id="566454934">
      <w:bodyDiv w:val="1"/>
      <w:marLeft w:val="0"/>
      <w:marRight w:val="0"/>
      <w:marTop w:val="0"/>
      <w:marBottom w:val="0"/>
      <w:divBdr>
        <w:top w:val="none" w:sz="0" w:space="0" w:color="auto"/>
        <w:left w:val="none" w:sz="0" w:space="0" w:color="auto"/>
        <w:bottom w:val="none" w:sz="0" w:space="0" w:color="auto"/>
        <w:right w:val="none" w:sz="0" w:space="0" w:color="auto"/>
      </w:divBdr>
    </w:div>
    <w:div w:id="595676903">
      <w:bodyDiv w:val="1"/>
      <w:marLeft w:val="0"/>
      <w:marRight w:val="0"/>
      <w:marTop w:val="0"/>
      <w:marBottom w:val="0"/>
      <w:divBdr>
        <w:top w:val="none" w:sz="0" w:space="0" w:color="auto"/>
        <w:left w:val="none" w:sz="0" w:space="0" w:color="auto"/>
        <w:bottom w:val="none" w:sz="0" w:space="0" w:color="auto"/>
        <w:right w:val="none" w:sz="0" w:space="0" w:color="auto"/>
      </w:divBdr>
    </w:div>
    <w:div w:id="598679350">
      <w:bodyDiv w:val="1"/>
      <w:marLeft w:val="0"/>
      <w:marRight w:val="0"/>
      <w:marTop w:val="0"/>
      <w:marBottom w:val="0"/>
      <w:divBdr>
        <w:top w:val="none" w:sz="0" w:space="0" w:color="auto"/>
        <w:left w:val="none" w:sz="0" w:space="0" w:color="auto"/>
        <w:bottom w:val="none" w:sz="0" w:space="0" w:color="auto"/>
        <w:right w:val="none" w:sz="0" w:space="0" w:color="auto"/>
      </w:divBdr>
    </w:div>
    <w:div w:id="613944284">
      <w:bodyDiv w:val="1"/>
      <w:marLeft w:val="0"/>
      <w:marRight w:val="0"/>
      <w:marTop w:val="0"/>
      <w:marBottom w:val="0"/>
      <w:divBdr>
        <w:top w:val="none" w:sz="0" w:space="0" w:color="auto"/>
        <w:left w:val="none" w:sz="0" w:space="0" w:color="auto"/>
        <w:bottom w:val="none" w:sz="0" w:space="0" w:color="auto"/>
        <w:right w:val="none" w:sz="0" w:space="0" w:color="auto"/>
      </w:divBdr>
    </w:div>
    <w:div w:id="622809394">
      <w:bodyDiv w:val="1"/>
      <w:marLeft w:val="0"/>
      <w:marRight w:val="0"/>
      <w:marTop w:val="0"/>
      <w:marBottom w:val="0"/>
      <w:divBdr>
        <w:top w:val="none" w:sz="0" w:space="0" w:color="auto"/>
        <w:left w:val="none" w:sz="0" w:space="0" w:color="auto"/>
        <w:bottom w:val="none" w:sz="0" w:space="0" w:color="auto"/>
        <w:right w:val="none" w:sz="0" w:space="0" w:color="auto"/>
      </w:divBdr>
    </w:div>
    <w:div w:id="1036273041">
      <w:bodyDiv w:val="1"/>
      <w:marLeft w:val="0"/>
      <w:marRight w:val="0"/>
      <w:marTop w:val="0"/>
      <w:marBottom w:val="0"/>
      <w:divBdr>
        <w:top w:val="none" w:sz="0" w:space="0" w:color="auto"/>
        <w:left w:val="none" w:sz="0" w:space="0" w:color="auto"/>
        <w:bottom w:val="none" w:sz="0" w:space="0" w:color="auto"/>
        <w:right w:val="none" w:sz="0" w:space="0" w:color="auto"/>
      </w:divBdr>
    </w:div>
    <w:div w:id="1044716094">
      <w:bodyDiv w:val="1"/>
      <w:marLeft w:val="0"/>
      <w:marRight w:val="0"/>
      <w:marTop w:val="0"/>
      <w:marBottom w:val="0"/>
      <w:divBdr>
        <w:top w:val="none" w:sz="0" w:space="0" w:color="auto"/>
        <w:left w:val="none" w:sz="0" w:space="0" w:color="auto"/>
        <w:bottom w:val="none" w:sz="0" w:space="0" w:color="auto"/>
        <w:right w:val="none" w:sz="0" w:space="0" w:color="auto"/>
      </w:divBdr>
    </w:div>
    <w:div w:id="1151292811">
      <w:bodyDiv w:val="1"/>
      <w:marLeft w:val="0"/>
      <w:marRight w:val="0"/>
      <w:marTop w:val="0"/>
      <w:marBottom w:val="0"/>
      <w:divBdr>
        <w:top w:val="none" w:sz="0" w:space="0" w:color="auto"/>
        <w:left w:val="none" w:sz="0" w:space="0" w:color="auto"/>
        <w:bottom w:val="none" w:sz="0" w:space="0" w:color="auto"/>
        <w:right w:val="none" w:sz="0" w:space="0" w:color="auto"/>
      </w:divBdr>
    </w:div>
    <w:div w:id="1159881641">
      <w:bodyDiv w:val="1"/>
      <w:marLeft w:val="0"/>
      <w:marRight w:val="0"/>
      <w:marTop w:val="0"/>
      <w:marBottom w:val="0"/>
      <w:divBdr>
        <w:top w:val="none" w:sz="0" w:space="0" w:color="auto"/>
        <w:left w:val="none" w:sz="0" w:space="0" w:color="auto"/>
        <w:bottom w:val="none" w:sz="0" w:space="0" w:color="auto"/>
        <w:right w:val="none" w:sz="0" w:space="0" w:color="auto"/>
      </w:divBdr>
    </w:div>
    <w:div w:id="1200555259">
      <w:bodyDiv w:val="1"/>
      <w:marLeft w:val="0"/>
      <w:marRight w:val="0"/>
      <w:marTop w:val="0"/>
      <w:marBottom w:val="0"/>
      <w:divBdr>
        <w:top w:val="none" w:sz="0" w:space="0" w:color="auto"/>
        <w:left w:val="none" w:sz="0" w:space="0" w:color="auto"/>
        <w:bottom w:val="none" w:sz="0" w:space="0" w:color="auto"/>
        <w:right w:val="none" w:sz="0" w:space="0" w:color="auto"/>
      </w:divBdr>
    </w:div>
    <w:div w:id="1270964759">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439907037">
      <w:bodyDiv w:val="1"/>
      <w:marLeft w:val="0"/>
      <w:marRight w:val="0"/>
      <w:marTop w:val="0"/>
      <w:marBottom w:val="0"/>
      <w:divBdr>
        <w:top w:val="none" w:sz="0" w:space="0" w:color="auto"/>
        <w:left w:val="none" w:sz="0" w:space="0" w:color="auto"/>
        <w:bottom w:val="none" w:sz="0" w:space="0" w:color="auto"/>
        <w:right w:val="none" w:sz="0" w:space="0" w:color="auto"/>
      </w:divBdr>
    </w:div>
    <w:div w:id="1586767246">
      <w:bodyDiv w:val="1"/>
      <w:marLeft w:val="0"/>
      <w:marRight w:val="0"/>
      <w:marTop w:val="0"/>
      <w:marBottom w:val="0"/>
      <w:divBdr>
        <w:top w:val="none" w:sz="0" w:space="0" w:color="auto"/>
        <w:left w:val="none" w:sz="0" w:space="0" w:color="auto"/>
        <w:bottom w:val="none" w:sz="0" w:space="0" w:color="auto"/>
        <w:right w:val="none" w:sz="0" w:space="0" w:color="auto"/>
      </w:divBdr>
    </w:div>
    <w:div w:id="1638607601">
      <w:bodyDiv w:val="1"/>
      <w:marLeft w:val="0"/>
      <w:marRight w:val="0"/>
      <w:marTop w:val="0"/>
      <w:marBottom w:val="0"/>
      <w:divBdr>
        <w:top w:val="none" w:sz="0" w:space="0" w:color="auto"/>
        <w:left w:val="none" w:sz="0" w:space="0" w:color="auto"/>
        <w:bottom w:val="none" w:sz="0" w:space="0" w:color="auto"/>
        <w:right w:val="none" w:sz="0" w:space="0" w:color="auto"/>
      </w:divBdr>
    </w:div>
    <w:div w:id="1695379010">
      <w:bodyDiv w:val="1"/>
      <w:marLeft w:val="0"/>
      <w:marRight w:val="0"/>
      <w:marTop w:val="0"/>
      <w:marBottom w:val="0"/>
      <w:divBdr>
        <w:top w:val="none" w:sz="0" w:space="0" w:color="auto"/>
        <w:left w:val="none" w:sz="0" w:space="0" w:color="auto"/>
        <w:bottom w:val="none" w:sz="0" w:space="0" w:color="auto"/>
        <w:right w:val="none" w:sz="0" w:space="0" w:color="auto"/>
      </w:divBdr>
    </w:div>
    <w:div w:id="1814328783">
      <w:bodyDiv w:val="1"/>
      <w:marLeft w:val="0"/>
      <w:marRight w:val="0"/>
      <w:marTop w:val="0"/>
      <w:marBottom w:val="0"/>
      <w:divBdr>
        <w:top w:val="none" w:sz="0" w:space="0" w:color="auto"/>
        <w:left w:val="none" w:sz="0" w:space="0" w:color="auto"/>
        <w:bottom w:val="none" w:sz="0" w:space="0" w:color="auto"/>
        <w:right w:val="none" w:sz="0" w:space="0" w:color="auto"/>
      </w:divBdr>
    </w:div>
    <w:div w:id="2019774552">
      <w:bodyDiv w:val="1"/>
      <w:marLeft w:val="0"/>
      <w:marRight w:val="0"/>
      <w:marTop w:val="0"/>
      <w:marBottom w:val="0"/>
      <w:divBdr>
        <w:top w:val="none" w:sz="0" w:space="0" w:color="auto"/>
        <w:left w:val="none" w:sz="0" w:space="0" w:color="auto"/>
        <w:bottom w:val="none" w:sz="0" w:space="0" w:color="auto"/>
        <w:right w:val="none" w:sz="0" w:space="0" w:color="auto"/>
      </w:divBdr>
    </w:div>
    <w:div w:id="2094620320">
      <w:bodyDiv w:val="1"/>
      <w:marLeft w:val="0"/>
      <w:marRight w:val="0"/>
      <w:marTop w:val="0"/>
      <w:marBottom w:val="0"/>
      <w:divBdr>
        <w:top w:val="none" w:sz="0" w:space="0" w:color="auto"/>
        <w:left w:val="none" w:sz="0" w:space="0" w:color="auto"/>
        <w:bottom w:val="none" w:sz="0" w:space="0" w:color="auto"/>
        <w:right w:val="none" w:sz="0" w:space="0" w:color="auto"/>
      </w:divBdr>
    </w:div>
    <w:div w:id="209940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07/relationships/hdphoto" Target="media/hdphoto1.wdp"/><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s://doi.org/10.47970/siskom-kb.v4i1.169" TargetMode="External"/><Relationship Id="rId2" Type="http://schemas.openxmlformats.org/officeDocument/2006/relationships/numbering" Target="numbering.xml"/><Relationship Id="rId16" Type="http://schemas.openxmlformats.org/officeDocument/2006/relationships/image" Target="media/image2.emf"/><Relationship Id="rId20" Type="http://schemas.microsoft.com/office/2007/relationships/hdphoto" Target="media/hdphoto2.wdp"/><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yperlink" Target="https://doi.org/10.30646/tikomsin.v8i2.50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doi.org/10.46964/justti.v11i2.153"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2" TargetMode="External"/><Relationship Id="rId14" Type="http://schemas.openxmlformats.org/officeDocument/2006/relationships/footer" Target="footer3.xml"/><Relationship Id="rId22" Type="http://schemas.microsoft.com/office/2007/relationships/hdphoto" Target="media/hdphoto3.wdp"/><Relationship Id="rId27" Type="http://schemas.microsoft.com/office/2007/relationships/hdphoto" Target="media/hdphoto4.wdp"/><Relationship Id="rId30" Type="http://schemas.openxmlformats.org/officeDocument/2006/relationships/image" Target="media/image12.png"/><Relationship Id="rId35" Type="http://schemas.openxmlformats.org/officeDocument/2006/relationships/hyperlink" Target="https://doi.org/10.32528/justindo.v7i1.4949" TargetMode="External"/><Relationship Id="rId8" Type="http://schemas.openxmlformats.org/officeDocument/2006/relationships/hyperlink" Target="mailto:1lucy.simorangkir@yahoo.co.id"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623AE-48FC-4909-B2BE-3DE525BC7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8</Pages>
  <Words>3778</Words>
  <Characters>21537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25265</CharactersWithSpaces>
  <SharedDoc>false</SharedDoc>
  <HLinks>
    <vt:vector size="12" baseType="variant">
      <vt:variant>
        <vt:i4>5963837</vt:i4>
      </vt:variant>
      <vt:variant>
        <vt:i4>3</vt:i4>
      </vt:variant>
      <vt:variant>
        <vt:i4>0</vt:i4>
      </vt:variant>
      <vt:variant>
        <vt:i4>5</vt:i4>
      </vt:variant>
      <vt:variant>
        <vt:lpwstr>mailto:2pujaanggaraini@gmail.com</vt:lpwstr>
      </vt:variant>
      <vt:variant>
        <vt:lpwstr/>
      </vt:variant>
      <vt:variant>
        <vt:i4>1245284</vt:i4>
      </vt:variant>
      <vt:variant>
        <vt:i4>0</vt:i4>
      </vt:variant>
      <vt:variant>
        <vt:i4>0</vt:i4>
      </vt:variant>
      <vt:variant>
        <vt:i4>5</vt:i4>
      </vt:variant>
      <vt:variant>
        <vt:lpwstr>mailto:1lucy.simorangkir@yahoo.co.id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ACER</cp:lastModifiedBy>
  <cp:revision>19</cp:revision>
  <cp:lastPrinted>2015-05-11T06:08:00Z</cp:lastPrinted>
  <dcterms:created xsi:type="dcterms:W3CDTF">2024-11-11T07:07:00Z</dcterms:created>
  <dcterms:modified xsi:type="dcterms:W3CDTF">2024-11-19T08:00:00Z</dcterms:modified>
</cp:coreProperties>
</file>