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36A0C" w14:textId="0D07FD5B" w:rsidR="0014100F" w:rsidRDefault="00B6584E" w:rsidP="0033184F">
      <w:pPr>
        <w:spacing w:after="0" w:line="240" w:lineRule="auto"/>
        <w:jc w:val="center"/>
        <w:rPr>
          <w:rFonts w:ascii="Times New Roman" w:eastAsia="Batang" w:hAnsi="Times New Roman"/>
          <w:b/>
          <w:color w:val="000000"/>
          <w:sz w:val="28"/>
          <w:szCs w:val="28"/>
          <w:lang w:eastAsia="ko-KR"/>
        </w:rPr>
      </w:pPr>
      <w:commentRangeStart w:id="0"/>
      <w:r w:rsidRPr="00B6584E">
        <w:rPr>
          <w:rFonts w:ascii="Times New Roman" w:eastAsia="Batang" w:hAnsi="Times New Roman"/>
          <w:b/>
          <w:color w:val="000000"/>
          <w:sz w:val="28"/>
          <w:szCs w:val="28"/>
          <w:lang w:eastAsia="ko-KR"/>
        </w:rPr>
        <w:t xml:space="preserve">APLIKASI PENDATAAN STOK BERBASIS WEB </w:t>
      </w:r>
    </w:p>
    <w:p w14:paraId="0A384892" w14:textId="77777777" w:rsidR="0033184F" w:rsidRPr="0033184F" w:rsidRDefault="00B6584E" w:rsidP="0033184F">
      <w:pPr>
        <w:spacing w:after="0" w:line="240" w:lineRule="auto"/>
        <w:jc w:val="center"/>
        <w:rPr>
          <w:rFonts w:ascii="Times New Roman" w:eastAsia="Batang" w:hAnsi="Times New Roman"/>
          <w:b/>
          <w:color w:val="000000"/>
          <w:sz w:val="28"/>
          <w:szCs w:val="28"/>
          <w:lang w:eastAsia="ko-KR"/>
        </w:rPr>
      </w:pPr>
      <w:r w:rsidRPr="00B6584E">
        <w:rPr>
          <w:rFonts w:ascii="Times New Roman" w:eastAsia="Batang" w:hAnsi="Times New Roman"/>
          <w:b/>
          <w:color w:val="000000"/>
          <w:sz w:val="28"/>
          <w:szCs w:val="28"/>
          <w:lang w:eastAsia="ko-KR"/>
        </w:rPr>
        <w:t xml:space="preserve">PADA </w:t>
      </w:r>
      <w:proofErr w:type="gramStart"/>
      <w:r w:rsidRPr="00B6584E">
        <w:rPr>
          <w:rFonts w:ascii="Times New Roman" w:eastAsia="Batang" w:hAnsi="Times New Roman"/>
          <w:b/>
          <w:color w:val="000000"/>
          <w:sz w:val="28"/>
          <w:szCs w:val="28"/>
          <w:lang w:eastAsia="ko-KR"/>
        </w:rPr>
        <w:t>CV.CITRA</w:t>
      </w:r>
      <w:proofErr w:type="gramEnd"/>
      <w:r w:rsidRPr="00B6584E">
        <w:rPr>
          <w:rFonts w:ascii="Times New Roman" w:eastAsia="Batang" w:hAnsi="Times New Roman"/>
          <w:b/>
          <w:color w:val="000000"/>
          <w:sz w:val="28"/>
          <w:szCs w:val="28"/>
          <w:lang w:eastAsia="ko-KR"/>
        </w:rPr>
        <w:t xml:space="preserve"> TANI SUBUR</w:t>
      </w:r>
      <w:commentRangeEnd w:id="0"/>
      <w:r w:rsidR="002B7AF1">
        <w:rPr>
          <w:rStyle w:val="CommentReference"/>
        </w:rPr>
        <w:commentReference w:id="0"/>
      </w:r>
    </w:p>
    <w:p w14:paraId="2C44C668" w14:textId="77777777" w:rsidR="00C723A0" w:rsidRDefault="00C723A0" w:rsidP="006D106B">
      <w:pPr>
        <w:spacing w:after="0" w:line="240" w:lineRule="auto"/>
        <w:jc w:val="center"/>
        <w:rPr>
          <w:rFonts w:ascii="Times New Roman" w:hAnsi="Times New Roman"/>
          <w:b/>
          <w:sz w:val="32"/>
          <w:szCs w:val="24"/>
        </w:rPr>
      </w:pPr>
    </w:p>
    <w:p w14:paraId="657C548D" w14:textId="77777777" w:rsidR="006D106B" w:rsidRPr="009A5590" w:rsidRDefault="006D106B" w:rsidP="006D106B">
      <w:pPr>
        <w:spacing w:after="0" w:line="240" w:lineRule="auto"/>
        <w:jc w:val="center"/>
        <w:rPr>
          <w:rFonts w:ascii="Times New Roman" w:hAnsi="Times New Roman"/>
          <w:b/>
          <w:sz w:val="20"/>
          <w:szCs w:val="20"/>
        </w:rPr>
      </w:pPr>
    </w:p>
    <w:p w14:paraId="6DC49E14" w14:textId="77777777" w:rsidR="0033184F" w:rsidRPr="0033184F" w:rsidRDefault="006D106B" w:rsidP="006D106B">
      <w:pPr>
        <w:pBdr>
          <w:top w:val="single" w:sz="24" w:space="1" w:color="auto"/>
          <w:bottom w:val="single" w:sz="24" w:space="1" w:color="auto"/>
        </w:pBdr>
        <w:jc w:val="both"/>
        <w:rPr>
          <w:rStyle w:val="hps"/>
          <w:rFonts w:ascii="Times New Roman" w:hAnsi="Times New Roman"/>
          <w:i/>
          <w:sz w:val="20"/>
          <w:szCs w:val="20"/>
        </w:rPr>
      </w:pPr>
      <w:commentRangeStart w:id="1"/>
      <w:commentRangeStart w:id="2"/>
      <w:r w:rsidRPr="00DA7AB6">
        <w:rPr>
          <w:rStyle w:val="hps"/>
          <w:rFonts w:ascii="Times New Roman" w:hAnsi="Times New Roman"/>
          <w:b/>
          <w:i/>
          <w:sz w:val="20"/>
          <w:szCs w:val="20"/>
          <w:lang w:val="en"/>
        </w:rPr>
        <w:t>Abstract</w:t>
      </w:r>
      <w:r w:rsidRPr="00953B88">
        <w:rPr>
          <w:rStyle w:val="hps"/>
          <w:rFonts w:ascii="Times New Roman" w:hAnsi="Times New Roman"/>
          <w:sz w:val="20"/>
          <w:szCs w:val="20"/>
          <w:lang w:val="en"/>
        </w:rPr>
        <w:t xml:space="preserve"> </w:t>
      </w:r>
      <w:r w:rsidR="006545D5" w:rsidRPr="00953B88">
        <w:rPr>
          <w:rStyle w:val="hps"/>
          <w:rFonts w:ascii="Times New Roman" w:hAnsi="Times New Roman"/>
          <w:sz w:val="20"/>
          <w:szCs w:val="20"/>
          <w:lang w:val="en"/>
        </w:rPr>
        <w:t>–</w:t>
      </w:r>
      <w:r w:rsidRPr="00953B88">
        <w:rPr>
          <w:rStyle w:val="hps"/>
          <w:rFonts w:ascii="Times New Roman" w:hAnsi="Times New Roman"/>
          <w:sz w:val="20"/>
          <w:szCs w:val="20"/>
          <w:lang w:val="en"/>
        </w:rPr>
        <w:t xml:space="preserve"> </w:t>
      </w:r>
      <w:r w:rsidR="00C5139E" w:rsidRPr="00C5139E">
        <w:rPr>
          <w:rStyle w:val="hps"/>
          <w:rFonts w:ascii="Times New Roman" w:hAnsi="Times New Roman"/>
          <w:i/>
          <w:sz w:val="20"/>
          <w:szCs w:val="20"/>
          <w:lang w:val="en"/>
        </w:rPr>
        <w:t xml:space="preserve">V. Citra Tani </w:t>
      </w:r>
      <w:proofErr w:type="spellStart"/>
      <w:r w:rsidR="00C5139E" w:rsidRPr="00C5139E">
        <w:rPr>
          <w:rStyle w:val="hps"/>
          <w:rFonts w:ascii="Times New Roman" w:hAnsi="Times New Roman"/>
          <w:i/>
          <w:sz w:val="20"/>
          <w:szCs w:val="20"/>
          <w:lang w:val="en"/>
        </w:rPr>
        <w:t>Subur</w:t>
      </w:r>
      <w:proofErr w:type="spellEnd"/>
      <w:r w:rsidR="00C5139E" w:rsidRPr="00C5139E">
        <w:rPr>
          <w:rStyle w:val="hps"/>
          <w:rFonts w:ascii="Times New Roman" w:hAnsi="Times New Roman"/>
          <w:i/>
          <w:sz w:val="20"/>
          <w:szCs w:val="20"/>
          <w:lang w:val="en"/>
        </w:rPr>
        <w:t xml:space="preserve">, an agricultural distributor specializing in plant medicines, fertilizers, and seeds, currently employs a manual inventory management system. This manual approach leads to inefficiencies in stock tracking, increasing the risk of errors and hindering timely decision-making. To optimize inventory control, this study focuses on the design and development of a web-based inventory management application.  Following the waterfall methodology, the application leverages PHP, HTML, and a MySQL database hosted on XAMPP.  The system facilitates the efficient recording of incoming and outgoing goods, enabling accurate stock monitoring and generating comprehensive reports on inventory status, including goods received, goods dispatched, and current stock levels. By automating these processes, the application enhances operational efficiency and accuracy in inventory management for CV. Citra Tani </w:t>
      </w:r>
      <w:proofErr w:type="spellStart"/>
      <w:r w:rsidR="00C5139E" w:rsidRPr="00C5139E">
        <w:rPr>
          <w:rStyle w:val="hps"/>
          <w:rFonts w:ascii="Times New Roman" w:hAnsi="Times New Roman"/>
          <w:i/>
          <w:sz w:val="20"/>
          <w:szCs w:val="20"/>
          <w:lang w:val="en"/>
        </w:rPr>
        <w:t>Subur</w:t>
      </w:r>
      <w:proofErr w:type="spellEnd"/>
      <w:r w:rsidR="00C5139E" w:rsidRPr="00C5139E">
        <w:rPr>
          <w:rStyle w:val="hps"/>
          <w:rFonts w:ascii="Times New Roman" w:hAnsi="Times New Roman"/>
          <w:i/>
          <w:sz w:val="20"/>
          <w:szCs w:val="20"/>
          <w:lang w:val="en"/>
        </w:rPr>
        <w:t>.  Future research could explore extending the application's functionality through the development of an Android-based mobile interface, further improving accessibility and real-time data management capabilities.</w:t>
      </w:r>
      <w:commentRangeEnd w:id="1"/>
      <w:r w:rsidR="002B7AF1">
        <w:rPr>
          <w:rStyle w:val="CommentReference"/>
        </w:rPr>
        <w:commentReference w:id="1"/>
      </w:r>
      <w:commentRangeEnd w:id="2"/>
      <w:r w:rsidR="002B7AF1">
        <w:rPr>
          <w:rStyle w:val="CommentReference"/>
        </w:rPr>
        <w:commentReference w:id="2"/>
      </w:r>
    </w:p>
    <w:p w14:paraId="2AF164F2" w14:textId="77777777" w:rsidR="00EC7078" w:rsidRDefault="00607526" w:rsidP="006D106B">
      <w:pPr>
        <w:pBdr>
          <w:top w:val="single" w:sz="24" w:space="1" w:color="auto"/>
          <w:bottom w:val="single" w:sz="24" w:space="1" w:color="auto"/>
        </w:pBdr>
        <w:jc w:val="both"/>
        <w:rPr>
          <w:rFonts w:ascii="Times New Roman" w:hAnsi="Times New Roman"/>
          <w:i/>
          <w:sz w:val="20"/>
          <w:szCs w:val="20"/>
        </w:rPr>
      </w:pPr>
      <w:proofErr w:type="gramStart"/>
      <w:r w:rsidRPr="00DA7AB6">
        <w:rPr>
          <w:rFonts w:ascii="Times New Roman" w:hAnsi="Times New Roman"/>
          <w:i/>
          <w:sz w:val="20"/>
          <w:szCs w:val="20"/>
        </w:rPr>
        <w:t>Keywords :</w:t>
      </w:r>
      <w:proofErr w:type="gramEnd"/>
      <w:r w:rsidR="0033184F">
        <w:rPr>
          <w:rFonts w:ascii="Times New Roman" w:hAnsi="Times New Roman"/>
          <w:i/>
          <w:sz w:val="20"/>
          <w:szCs w:val="20"/>
        </w:rPr>
        <w:t xml:space="preserve"> </w:t>
      </w:r>
      <w:r w:rsidR="00941E92" w:rsidRPr="00941E92">
        <w:rPr>
          <w:rFonts w:ascii="Times New Roman" w:hAnsi="Times New Roman"/>
          <w:i/>
          <w:sz w:val="20"/>
          <w:szCs w:val="20"/>
        </w:rPr>
        <w:t>System, Information, MySQL, Application, Stock, Web.</w:t>
      </w:r>
    </w:p>
    <w:p w14:paraId="09BA5F2D" w14:textId="77777777" w:rsidR="0033184F" w:rsidRPr="00953B88" w:rsidRDefault="0033184F" w:rsidP="006D106B">
      <w:pPr>
        <w:pBdr>
          <w:top w:val="single" w:sz="24" w:space="1" w:color="auto"/>
          <w:bottom w:val="single" w:sz="24" w:space="1" w:color="auto"/>
        </w:pBdr>
        <w:jc w:val="both"/>
        <w:rPr>
          <w:rFonts w:ascii="Times New Roman" w:hAnsi="Times New Roman"/>
          <w:sz w:val="20"/>
          <w:szCs w:val="20"/>
        </w:rPr>
        <w:sectPr w:rsidR="0033184F" w:rsidRPr="00953B88" w:rsidSect="00682FCD">
          <w:headerReference w:type="default" r:id="rId11"/>
          <w:footerReference w:type="default" r:id="rId12"/>
          <w:footerReference w:type="first" r:id="rId13"/>
          <w:type w:val="continuous"/>
          <w:pgSz w:w="11907" w:h="16839" w:code="9"/>
          <w:pgMar w:top="1440" w:right="1134" w:bottom="1440" w:left="1701" w:header="397" w:footer="454" w:gutter="0"/>
          <w:pgNumType w:start="47"/>
          <w:cols w:space="568"/>
          <w:docGrid w:linePitch="360"/>
        </w:sectPr>
      </w:pPr>
    </w:p>
    <w:p w14:paraId="4DE1EADB" w14:textId="77777777" w:rsidR="006D106B" w:rsidRDefault="006D106B" w:rsidP="00631670">
      <w:pPr>
        <w:pStyle w:val="ListParagraph"/>
        <w:numPr>
          <w:ilvl w:val="0"/>
          <w:numId w:val="1"/>
        </w:numPr>
        <w:spacing w:after="200" w:line="276" w:lineRule="auto"/>
        <w:jc w:val="center"/>
        <w:rPr>
          <w:b/>
          <w:sz w:val="20"/>
          <w:szCs w:val="20"/>
        </w:rPr>
      </w:pPr>
      <w:r w:rsidRPr="00A73379">
        <w:rPr>
          <w:b/>
          <w:sz w:val="20"/>
          <w:szCs w:val="20"/>
        </w:rPr>
        <w:t>PENDAHULUAN</w:t>
      </w:r>
    </w:p>
    <w:p w14:paraId="6EFBC586" w14:textId="77777777" w:rsidR="00A67778" w:rsidRDefault="00A67778" w:rsidP="00A67778">
      <w:pPr>
        <w:pStyle w:val="ListParagraph"/>
        <w:spacing w:after="200" w:line="276" w:lineRule="auto"/>
        <w:ind w:left="1080"/>
        <w:rPr>
          <w:b/>
          <w:sz w:val="20"/>
          <w:szCs w:val="20"/>
        </w:rPr>
      </w:pPr>
    </w:p>
    <w:p w14:paraId="4BD58A15" w14:textId="77777777" w:rsidR="0033184F" w:rsidRDefault="00A85507" w:rsidP="001C57C8">
      <w:pPr>
        <w:pStyle w:val="ListParagraph"/>
        <w:spacing w:line="480" w:lineRule="auto"/>
        <w:ind w:left="0"/>
        <w:rPr>
          <w:b/>
          <w:sz w:val="20"/>
          <w:szCs w:val="20"/>
          <w:lang w:val="en-US"/>
        </w:rPr>
      </w:pPr>
      <w:r>
        <w:rPr>
          <w:b/>
          <w:sz w:val="20"/>
          <w:szCs w:val="20"/>
          <w:lang w:val="en-US"/>
        </w:rPr>
        <w:t xml:space="preserve">1.1 Latar </w:t>
      </w:r>
      <w:proofErr w:type="spellStart"/>
      <w:r>
        <w:rPr>
          <w:b/>
          <w:sz w:val="20"/>
          <w:szCs w:val="20"/>
          <w:lang w:val="en-US"/>
        </w:rPr>
        <w:t>Belakang</w:t>
      </w:r>
      <w:proofErr w:type="spellEnd"/>
    </w:p>
    <w:p w14:paraId="5A1F30C1" w14:textId="53847860" w:rsidR="00941E92" w:rsidRDefault="00941E92" w:rsidP="00941E92">
      <w:pPr>
        <w:pStyle w:val="ListParagraph"/>
        <w:ind w:left="0" w:firstLine="720"/>
        <w:jc w:val="both"/>
        <w:rPr>
          <w:sz w:val="20"/>
          <w:szCs w:val="20"/>
          <w:lang w:val="en-US"/>
        </w:rPr>
      </w:pPr>
      <w:proofErr w:type="spellStart"/>
      <w:r w:rsidRPr="00941E92">
        <w:rPr>
          <w:sz w:val="20"/>
          <w:szCs w:val="20"/>
          <w:lang w:val="en-US"/>
        </w:rPr>
        <w:t>Penggunaan</w:t>
      </w:r>
      <w:proofErr w:type="spellEnd"/>
      <w:r w:rsidRPr="00941E92">
        <w:rPr>
          <w:sz w:val="20"/>
          <w:szCs w:val="20"/>
          <w:lang w:val="en-US"/>
        </w:rPr>
        <w:t xml:space="preserve"> </w:t>
      </w:r>
      <w:proofErr w:type="spellStart"/>
      <w:r w:rsidRPr="00941E92">
        <w:rPr>
          <w:sz w:val="20"/>
          <w:szCs w:val="20"/>
          <w:lang w:val="en-US"/>
        </w:rPr>
        <w:t>komputer</w:t>
      </w:r>
      <w:proofErr w:type="spellEnd"/>
      <w:r w:rsidRPr="00941E92">
        <w:rPr>
          <w:sz w:val="20"/>
          <w:szCs w:val="20"/>
          <w:lang w:val="en-US"/>
        </w:rPr>
        <w:t xml:space="preserve"> </w:t>
      </w:r>
      <w:proofErr w:type="spellStart"/>
      <w:r w:rsidRPr="00941E92">
        <w:rPr>
          <w:sz w:val="20"/>
          <w:szCs w:val="20"/>
          <w:lang w:val="en-US"/>
        </w:rPr>
        <w:t>dalam</w:t>
      </w:r>
      <w:proofErr w:type="spellEnd"/>
      <w:r w:rsidRPr="00941E92">
        <w:rPr>
          <w:sz w:val="20"/>
          <w:szCs w:val="20"/>
          <w:lang w:val="en-US"/>
        </w:rPr>
        <w:t xml:space="preserve"> </w:t>
      </w:r>
      <w:proofErr w:type="spellStart"/>
      <w:r w:rsidRPr="00941E92">
        <w:rPr>
          <w:sz w:val="20"/>
          <w:szCs w:val="20"/>
          <w:lang w:val="en-US"/>
        </w:rPr>
        <w:t>teknologi</w:t>
      </w:r>
      <w:proofErr w:type="spellEnd"/>
      <w:r w:rsidRPr="00941E92">
        <w:rPr>
          <w:sz w:val="20"/>
          <w:szCs w:val="20"/>
          <w:lang w:val="en-US"/>
        </w:rPr>
        <w:t xml:space="preserve"> </w:t>
      </w:r>
      <w:proofErr w:type="spellStart"/>
      <w:r w:rsidRPr="00941E92">
        <w:rPr>
          <w:sz w:val="20"/>
          <w:szCs w:val="20"/>
          <w:lang w:val="en-US"/>
        </w:rPr>
        <w:t>informasi</w:t>
      </w:r>
      <w:proofErr w:type="spellEnd"/>
      <w:r w:rsidRPr="00941E92">
        <w:rPr>
          <w:sz w:val="20"/>
          <w:szCs w:val="20"/>
          <w:lang w:val="en-US"/>
        </w:rPr>
        <w:t xml:space="preserve"> </w:t>
      </w:r>
      <w:proofErr w:type="spellStart"/>
      <w:r w:rsidRPr="00941E92">
        <w:rPr>
          <w:sz w:val="20"/>
          <w:szCs w:val="20"/>
          <w:lang w:val="en-US"/>
        </w:rPr>
        <w:t>sudah</w:t>
      </w:r>
      <w:proofErr w:type="spellEnd"/>
      <w:r w:rsidRPr="00941E92">
        <w:rPr>
          <w:sz w:val="20"/>
          <w:szCs w:val="20"/>
          <w:lang w:val="en-US"/>
        </w:rPr>
        <w:t xml:space="preserve"> </w:t>
      </w:r>
      <w:proofErr w:type="spellStart"/>
      <w:r w:rsidRPr="00941E92">
        <w:rPr>
          <w:sz w:val="20"/>
          <w:szCs w:val="20"/>
          <w:lang w:val="en-US"/>
        </w:rPr>
        <w:t>menjadi</w:t>
      </w:r>
      <w:proofErr w:type="spellEnd"/>
      <w:r w:rsidRPr="00941E92">
        <w:rPr>
          <w:sz w:val="20"/>
          <w:szCs w:val="20"/>
          <w:lang w:val="en-US"/>
        </w:rPr>
        <w:t xml:space="preserve"> </w:t>
      </w:r>
      <w:proofErr w:type="spellStart"/>
      <w:r w:rsidRPr="00941E92">
        <w:rPr>
          <w:sz w:val="20"/>
          <w:szCs w:val="20"/>
          <w:lang w:val="en-US"/>
        </w:rPr>
        <w:t>suatu</w:t>
      </w:r>
      <w:proofErr w:type="spellEnd"/>
      <w:r w:rsidRPr="00941E92">
        <w:rPr>
          <w:sz w:val="20"/>
          <w:szCs w:val="20"/>
          <w:lang w:val="en-US"/>
        </w:rPr>
        <w:t xml:space="preserve"> </w:t>
      </w:r>
      <w:proofErr w:type="spellStart"/>
      <w:r w:rsidRPr="00941E92">
        <w:rPr>
          <w:sz w:val="20"/>
          <w:szCs w:val="20"/>
          <w:lang w:val="en-US"/>
        </w:rPr>
        <w:t>keharusan</w:t>
      </w:r>
      <w:proofErr w:type="spellEnd"/>
      <w:r w:rsidRPr="00941E92">
        <w:rPr>
          <w:sz w:val="20"/>
          <w:szCs w:val="20"/>
          <w:lang w:val="en-US"/>
        </w:rPr>
        <w:t xml:space="preserve"> </w:t>
      </w:r>
      <w:proofErr w:type="spellStart"/>
      <w:r w:rsidRPr="00941E92">
        <w:rPr>
          <w:sz w:val="20"/>
          <w:szCs w:val="20"/>
          <w:lang w:val="en-US"/>
        </w:rPr>
        <w:t>dalam</w:t>
      </w:r>
      <w:proofErr w:type="spellEnd"/>
      <w:r w:rsidRPr="00941E92">
        <w:rPr>
          <w:sz w:val="20"/>
          <w:szCs w:val="20"/>
          <w:lang w:val="en-US"/>
        </w:rPr>
        <w:t xml:space="preserve"> </w:t>
      </w:r>
      <w:proofErr w:type="spellStart"/>
      <w:r w:rsidRPr="00941E92">
        <w:rPr>
          <w:sz w:val="20"/>
          <w:szCs w:val="20"/>
          <w:lang w:val="en-US"/>
        </w:rPr>
        <w:t>berbagai</w:t>
      </w:r>
      <w:proofErr w:type="spellEnd"/>
      <w:r w:rsidRPr="00941E92">
        <w:rPr>
          <w:sz w:val="20"/>
          <w:szCs w:val="20"/>
          <w:lang w:val="en-US"/>
        </w:rPr>
        <w:t xml:space="preserve"> </w:t>
      </w:r>
      <w:proofErr w:type="spellStart"/>
      <w:r w:rsidRPr="00941E92">
        <w:rPr>
          <w:sz w:val="20"/>
          <w:szCs w:val="20"/>
          <w:lang w:val="en-US"/>
        </w:rPr>
        <w:t>bidang</w:t>
      </w:r>
      <w:proofErr w:type="spellEnd"/>
      <w:r w:rsidRPr="00941E92">
        <w:rPr>
          <w:sz w:val="20"/>
          <w:szCs w:val="20"/>
          <w:lang w:val="en-US"/>
        </w:rPr>
        <w:t xml:space="preserve"> </w:t>
      </w:r>
      <w:proofErr w:type="spellStart"/>
      <w:r w:rsidRPr="00941E92">
        <w:rPr>
          <w:sz w:val="20"/>
          <w:szCs w:val="20"/>
          <w:lang w:val="en-US"/>
        </w:rPr>
        <w:t>usaha</w:t>
      </w:r>
      <w:proofErr w:type="spellEnd"/>
      <w:r w:rsidRPr="00941E92">
        <w:rPr>
          <w:sz w:val="20"/>
          <w:szCs w:val="20"/>
          <w:lang w:val="en-US"/>
        </w:rPr>
        <w:t xml:space="preserve">. </w:t>
      </w:r>
      <w:proofErr w:type="spellStart"/>
      <w:r w:rsidRPr="00941E92">
        <w:rPr>
          <w:sz w:val="20"/>
          <w:szCs w:val="20"/>
          <w:lang w:val="en-US"/>
        </w:rPr>
        <w:t>Kemampuan</w:t>
      </w:r>
      <w:proofErr w:type="spellEnd"/>
      <w:r w:rsidRPr="00941E92">
        <w:rPr>
          <w:sz w:val="20"/>
          <w:szCs w:val="20"/>
          <w:lang w:val="en-US"/>
        </w:rPr>
        <w:t xml:space="preserve"> </w:t>
      </w:r>
      <w:proofErr w:type="spellStart"/>
      <w:r w:rsidRPr="00941E92">
        <w:rPr>
          <w:sz w:val="20"/>
          <w:szCs w:val="20"/>
          <w:lang w:val="en-US"/>
        </w:rPr>
        <w:t>komputer</w:t>
      </w:r>
      <w:proofErr w:type="spellEnd"/>
      <w:r w:rsidRPr="00941E92">
        <w:rPr>
          <w:sz w:val="20"/>
          <w:szCs w:val="20"/>
          <w:lang w:val="en-US"/>
        </w:rPr>
        <w:t xml:space="preserve"> </w:t>
      </w:r>
      <w:proofErr w:type="spellStart"/>
      <w:r w:rsidRPr="00941E92">
        <w:rPr>
          <w:sz w:val="20"/>
          <w:szCs w:val="20"/>
          <w:lang w:val="en-US"/>
        </w:rPr>
        <w:t>dalam</w:t>
      </w:r>
      <w:proofErr w:type="spellEnd"/>
      <w:r w:rsidRPr="00941E92">
        <w:rPr>
          <w:sz w:val="20"/>
          <w:szCs w:val="20"/>
          <w:lang w:val="en-US"/>
        </w:rPr>
        <w:t xml:space="preserve"> </w:t>
      </w:r>
      <w:proofErr w:type="spellStart"/>
      <w:r w:rsidRPr="00941E92">
        <w:rPr>
          <w:sz w:val="20"/>
          <w:szCs w:val="20"/>
          <w:lang w:val="en-US"/>
        </w:rPr>
        <w:t>melakukan</w:t>
      </w:r>
      <w:proofErr w:type="spellEnd"/>
      <w:r w:rsidRPr="00941E92">
        <w:rPr>
          <w:sz w:val="20"/>
          <w:szCs w:val="20"/>
          <w:lang w:val="en-US"/>
        </w:rPr>
        <w:t xml:space="preserve"> </w:t>
      </w:r>
      <w:proofErr w:type="spellStart"/>
      <w:r w:rsidRPr="00941E92">
        <w:rPr>
          <w:sz w:val="20"/>
          <w:szCs w:val="20"/>
          <w:lang w:val="en-US"/>
        </w:rPr>
        <w:t>pengolahan</w:t>
      </w:r>
      <w:proofErr w:type="spellEnd"/>
      <w:r w:rsidRPr="00941E92">
        <w:rPr>
          <w:sz w:val="20"/>
          <w:szCs w:val="20"/>
          <w:lang w:val="en-US"/>
        </w:rPr>
        <w:t xml:space="preserve"> dan </w:t>
      </w:r>
      <w:proofErr w:type="spellStart"/>
      <w:r w:rsidRPr="00941E92">
        <w:rPr>
          <w:sz w:val="20"/>
          <w:szCs w:val="20"/>
          <w:lang w:val="en-US"/>
        </w:rPr>
        <w:t>perhitungan</w:t>
      </w:r>
      <w:proofErr w:type="spellEnd"/>
      <w:r w:rsidRPr="00941E92">
        <w:rPr>
          <w:sz w:val="20"/>
          <w:szCs w:val="20"/>
          <w:lang w:val="en-US"/>
        </w:rPr>
        <w:t xml:space="preserve"> </w:t>
      </w:r>
      <w:proofErr w:type="spellStart"/>
      <w:r w:rsidRPr="00941E92">
        <w:rPr>
          <w:sz w:val="20"/>
          <w:szCs w:val="20"/>
          <w:lang w:val="en-US"/>
        </w:rPr>
        <w:t>serta</w:t>
      </w:r>
      <w:proofErr w:type="spellEnd"/>
      <w:r w:rsidRPr="00941E92">
        <w:rPr>
          <w:sz w:val="20"/>
          <w:szCs w:val="20"/>
          <w:lang w:val="en-US"/>
        </w:rPr>
        <w:t xml:space="preserve"> </w:t>
      </w:r>
      <w:proofErr w:type="spellStart"/>
      <w:r w:rsidRPr="00941E92">
        <w:rPr>
          <w:sz w:val="20"/>
          <w:szCs w:val="20"/>
          <w:lang w:val="en-US"/>
        </w:rPr>
        <w:t>penyimpanan</w:t>
      </w:r>
      <w:proofErr w:type="spellEnd"/>
      <w:r w:rsidRPr="00941E92">
        <w:rPr>
          <w:sz w:val="20"/>
          <w:szCs w:val="20"/>
          <w:lang w:val="en-US"/>
        </w:rPr>
        <w:t xml:space="preserve"> data </w:t>
      </w:r>
      <w:proofErr w:type="spellStart"/>
      <w:r w:rsidRPr="00941E92">
        <w:rPr>
          <w:sz w:val="20"/>
          <w:szCs w:val="20"/>
          <w:lang w:val="en-US"/>
        </w:rPr>
        <w:t>membuat</w:t>
      </w:r>
      <w:proofErr w:type="spellEnd"/>
      <w:r w:rsidRPr="00941E92">
        <w:rPr>
          <w:sz w:val="20"/>
          <w:szCs w:val="20"/>
          <w:lang w:val="en-US"/>
        </w:rPr>
        <w:t xml:space="preserve"> </w:t>
      </w:r>
      <w:proofErr w:type="spellStart"/>
      <w:r w:rsidRPr="00941E92">
        <w:rPr>
          <w:sz w:val="20"/>
          <w:szCs w:val="20"/>
          <w:lang w:val="en-US"/>
        </w:rPr>
        <w:t>banyak</w:t>
      </w:r>
      <w:proofErr w:type="spellEnd"/>
      <w:r w:rsidRPr="00941E92">
        <w:rPr>
          <w:sz w:val="20"/>
          <w:szCs w:val="20"/>
          <w:lang w:val="en-US"/>
        </w:rPr>
        <w:t xml:space="preserve"> </w:t>
      </w:r>
      <w:proofErr w:type="spellStart"/>
      <w:r w:rsidRPr="00941E92">
        <w:rPr>
          <w:sz w:val="20"/>
          <w:szCs w:val="20"/>
          <w:lang w:val="en-US"/>
        </w:rPr>
        <w:t>perusahaan</w:t>
      </w:r>
      <w:proofErr w:type="spellEnd"/>
      <w:r w:rsidRPr="00941E92">
        <w:rPr>
          <w:sz w:val="20"/>
          <w:szCs w:val="20"/>
          <w:lang w:val="en-US"/>
        </w:rPr>
        <w:t xml:space="preserve"> </w:t>
      </w:r>
      <w:proofErr w:type="spellStart"/>
      <w:r w:rsidRPr="00941E92">
        <w:rPr>
          <w:sz w:val="20"/>
          <w:szCs w:val="20"/>
          <w:lang w:val="en-US"/>
        </w:rPr>
        <w:t>memanfaatkannya</w:t>
      </w:r>
      <w:proofErr w:type="spellEnd"/>
      <w:r w:rsidRPr="00941E92">
        <w:rPr>
          <w:sz w:val="20"/>
          <w:szCs w:val="20"/>
          <w:lang w:val="en-US"/>
        </w:rPr>
        <w:t xml:space="preserve"> </w:t>
      </w:r>
      <w:proofErr w:type="spellStart"/>
      <w:r w:rsidRPr="00941E92">
        <w:rPr>
          <w:sz w:val="20"/>
          <w:szCs w:val="20"/>
          <w:lang w:val="en-US"/>
        </w:rPr>
        <w:t>untuk</w:t>
      </w:r>
      <w:proofErr w:type="spellEnd"/>
      <w:r w:rsidRPr="00941E92">
        <w:rPr>
          <w:sz w:val="20"/>
          <w:szCs w:val="20"/>
          <w:lang w:val="en-US"/>
        </w:rPr>
        <w:t xml:space="preserve"> </w:t>
      </w:r>
      <w:proofErr w:type="spellStart"/>
      <w:r w:rsidRPr="00941E92">
        <w:rPr>
          <w:sz w:val="20"/>
          <w:szCs w:val="20"/>
          <w:lang w:val="en-US"/>
        </w:rPr>
        <w:t>keperluan</w:t>
      </w:r>
      <w:proofErr w:type="spellEnd"/>
      <w:r w:rsidRPr="00941E92">
        <w:rPr>
          <w:sz w:val="20"/>
          <w:szCs w:val="20"/>
          <w:lang w:val="en-US"/>
        </w:rPr>
        <w:t xml:space="preserve"> </w:t>
      </w:r>
      <w:proofErr w:type="spellStart"/>
      <w:r w:rsidRPr="00941E92">
        <w:rPr>
          <w:sz w:val="20"/>
          <w:szCs w:val="20"/>
          <w:lang w:val="en-US"/>
        </w:rPr>
        <w:t>pengolahan</w:t>
      </w:r>
      <w:proofErr w:type="spellEnd"/>
      <w:r w:rsidRPr="00941E92">
        <w:rPr>
          <w:sz w:val="20"/>
          <w:szCs w:val="20"/>
          <w:lang w:val="en-US"/>
        </w:rPr>
        <w:t xml:space="preserve"> data. </w:t>
      </w:r>
      <w:proofErr w:type="spellStart"/>
      <w:r w:rsidRPr="00941E92">
        <w:rPr>
          <w:sz w:val="20"/>
          <w:szCs w:val="20"/>
          <w:lang w:val="en-US"/>
        </w:rPr>
        <w:t>Peranan</w:t>
      </w:r>
      <w:proofErr w:type="spellEnd"/>
      <w:r w:rsidRPr="00941E92">
        <w:rPr>
          <w:sz w:val="20"/>
          <w:szCs w:val="20"/>
          <w:lang w:val="en-US"/>
        </w:rPr>
        <w:t xml:space="preserve"> </w:t>
      </w:r>
      <w:proofErr w:type="spellStart"/>
      <w:r w:rsidRPr="00941E92">
        <w:rPr>
          <w:sz w:val="20"/>
          <w:szCs w:val="20"/>
          <w:lang w:val="en-US"/>
        </w:rPr>
        <w:t>komputer</w:t>
      </w:r>
      <w:proofErr w:type="spellEnd"/>
      <w:r w:rsidRPr="00941E92">
        <w:rPr>
          <w:sz w:val="20"/>
          <w:szCs w:val="20"/>
          <w:lang w:val="en-US"/>
        </w:rPr>
        <w:t xml:space="preserve"> </w:t>
      </w:r>
      <w:proofErr w:type="spellStart"/>
      <w:r w:rsidRPr="00941E92">
        <w:rPr>
          <w:sz w:val="20"/>
          <w:szCs w:val="20"/>
          <w:lang w:val="en-US"/>
        </w:rPr>
        <w:t>sangat</w:t>
      </w:r>
      <w:proofErr w:type="spellEnd"/>
      <w:r w:rsidRPr="00941E92">
        <w:rPr>
          <w:sz w:val="20"/>
          <w:szCs w:val="20"/>
          <w:lang w:val="en-US"/>
        </w:rPr>
        <w:t xml:space="preserve"> </w:t>
      </w:r>
      <w:proofErr w:type="spellStart"/>
      <w:r w:rsidRPr="00941E92">
        <w:rPr>
          <w:sz w:val="20"/>
          <w:szCs w:val="20"/>
          <w:lang w:val="en-US"/>
        </w:rPr>
        <w:t>diperlukan</w:t>
      </w:r>
      <w:proofErr w:type="spellEnd"/>
      <w:r w:rsidRPr="00941E92">
        <w:rPr>
          <w:sz w:val="20"/>
          <w:szCs w:val="20"/>
          <w:lang w:val="en-US"/>
        </w:rPr>
        <w:t xml:space="preserve"> </w:t>
      </w:r>
      <w:proofErr w:type="spellStart"/>
      <w:r w:rsidRPr="00941E92">
        <w:rPr>
          <w:sz w:val="20"/>
          <w:szCs w:val="20"/>
          <w:lang w:val="en-US"/>
        </w:rPr>
        <w:t>diberbagai</w:t>
      </w:r>
      <w:proofErr w:type="spellEnd"/>
      <w:r w:rsidRPr="00941E92">
        <w:rPr>
          <w:sz w:val="20"/>
          <w:szCs w:val="20"/>
          <w:lang w:val="en-US"/>
        </w:rPr>
        <w:t xml:space="preserve"> </w:t>
      </w:r>
      <w:proofErr w:type="spellStart"/>
      <w:r w:rsidRPr="00941E92">
        <w:rPr>
          <w:sz w:val="20"/>
          <w:szCs w:val="20"/>
          <w:lang w:val="en-US"/>
        </w:rPr>
        <w:t>bidang</w:t>
      </w:r>
      <w:proofErr w:type="spellEnd"/>
      <w:r w:rsidRPr="00941E92">
        <w:rPr>
          <w:sz w:val="20"/>
          <w:szCs w:val="20"/>
          <w:lang w:val="en-US"/>
        </w:rPr>
        <w:t xml:space="preserve">, </w:t>
      </w:r>
      <w:proofErr w:type="spellStart"/>
      <w:r w:rsidRPr="00941E92">
        <w:rPr>
          <w:sz w:val="20"/>
          <w:szCs w:val="20"/>
          <w:lang w:val="en-US"/>
        </w:rPr>
        <w:t>baik</w:t>
      </w:r>
      <w:proofErr w:type="spellEnd"/>
      <w:r w:rsidRPr="00941E92">
        <w:rPr>
          <w:sz w:val="20"/>
          <w:szCs w:val="20"/>
          <w:lang w:val="en-US"/>
        </w:rPr>
        <w:t xml:space="preserve"> </w:t>
      </w:r>
      <w:proofErr w:type="spellStart"/>
      <w:r w:rsidRPr="00941E92">
        <w:rPr>
          <w:sz w:val="20"/>
          <w:szCs w:val="20"/>
          <w:lang w:val="en-US"/>
        </w:rPr>
        <w:t>instansi</w:t>
      </w:r>
      <w:proofErr w:type="spellEnd"/>
      <w:r w:rsidRPr="00941E92">
        <w:rPr>
          <w:sz w:val="20"/>
          <w:szCs w:val="20"/>
          <w:lang w:val="en-US"/>
        </w:rPr>
        <w:t xml:space="preserve"> </w:t>
      </w:r>
      <w:proofErr w:type="spellStart"/>
      <w:r w:rsidRPr="00941E92">
        <w:rPr>
          <w:sz w:val="20"/>
          <w:szCs w:val="20"/>
          <w:lang w:val="en-US"/>
        </w:rPr>
        <w:t>maupun</w:t>
      </w:r>
      <w:proofErr w:type="spellEnd"/>
      <w:r w:rsidRPr="00941E92">
        <w:rPr>
          <w:sz w:val="20"/>
          <w:szCs w:val="20"/>
          <w:lang w:val="en-US"/>
        </w:rPr>
        <w:t xml:space="preserve"> </w:t>
      </w:r>
      <w:proofErr w:type="spellStart"/>
      <w:r w:rsidRPr="00941E92">
        <w:rPr>
          <w:sz w:val="20"/>
          <w:szCs w:val="20"/>
          <w:lang w:val="en-US"/>
        </w:rPr>
        <w:t>perusahaan</w:t>
      </w:r>
      <w:proofErr w:type="spellEnd"/>
      <w:r w:rsidRPr="00941E92">
        <w:rPr>
          <w:sz w:val="20"/>
          <w:szCs w:val="20"/>
          <w:lang w:val="en-US"/>
        </w:rPr>
        <w:t xml:space="preserve">. Hal </w:t>
      </w:r>
      <w:proofErr w:type="spellStart"/>
      <w:r w:rsidRPr="00941E92">
        <w:rPr>
          <w:sz w:val="20"/>
          <w:szCs w:val="20"/>
          <w:lang w:val="en-US"/>
        </w:rPr>
        <w:t>ini</w:t>
      </w:r>
      <w:proofErr w:type="spellEnd"/>
      <w:r w:rsidRPr="00941E92">
        <w:rPr>
          <w:sz w:val="20"/>
          <w:szCs w:val="20"/>
          <w:lang w:val="en-US"/>
        </w:rPr>
        <w:t xml:space="preserve"> </w:t>
      </w:r>
      <w:proofErr w:type="spellStart"/>
      <w:r w:rsidRPr="00941E92">
        <w:rPr>
          <w:sz w:val="20"/>
          <w:szCs w:val="20"/>
          <w:lang w:val="en-US"/>
        </w:rPr>
        <w:t>disadari</w:t>
      </w:r>
      <w:proofErr w:type="spellEnd"/>
      <w:r w:rsidRPr="00941E92">
        <w:rPr>
          <w:sz w:val="20"/>
          <w:szCs w:val="20"/>
          <w:lang w:val="en-US"/>
        </w:rPr>
        <w:t xml:space="preserve"> </w:t>
      </w:r>
      <w:proofErr w:type="spellStart"/>
      <w:r w:rsidRPr="00941E92">
        <w:rPr>
          <w:sz w:val="20"/>
          <w:szCs w:val="20"/>
          <w:lang w:val="en-US"/>
        </w:rPr>
        <w:t>mengingat</w:t>
      </w:r>
      <w:proofErr w:type="spellEnd"/>
      <w:r w:rsidRPr="00941E92">
        <w:rPr>
          <w:sz w:val="20"/>
          <w:szCs w:val="20"/>
          <w:lang w:val="en-US"/>
        </w:rPr>
        <w:t xml:space="preserve"> </w:t>
      </w:r>
      <w:proofErr w:type="spellStart"/>
      <w:r w:rsidRPr="00941E92">
        <w:rPr>
          <w:sz w:val="20"/>
          <w:szCs w:val="20"/>
          <w:lang w:val="en-US"/>
        </w:rPr>
        <w:t>kebutuhan</w:t>
      </w:r>
      <w:proofErr w:type="spellEnd"/>
      <w:r w:rsidRPr="00941E92">
        <w:rPr>
          <w:sz w:val="20"/>
          <w:szCs w:val="20"/>
          <w:lang w:val="en-US"/>
        </w:rPr>
        <w:t xml:space="preserve"> </w:t>
      </w:r>
      <w:proofErr w:type="spellStart"/>
      <w:r w:rsidRPr="00941E92">
        <w:rPr>
          <w:sz w:val="20"/>
          <w:szCs w:val="20"/>
          <w:lang w:val="en-US"/>
        </w:rPr>
        <w:t>informasi</w:t>
      </w:r>
      <w:proofErr w:type="spellEnd"/>
      <w:r w:rsidRPr="00941E92">
        <w:rPr>
          <w:sz w:val="20"/>
          <w:szCs w:val="20"/>
          <w:lang w:val="en-US"/>
        </w:rPr>
        <w:t xml:space="preserve"> yang </w:t>
      </w:r>
      <w:proofErr w:type="spellStart"/>
      <w:r w:rsidRPr="00941E92">
        <w:rPr>
          <w:sz w:val="20"/>
          <w:szCs w:val="20"/>
          <w:lang w:val="en-US"/>
        </w:rPr>
        <w:t>cepat</w:t>
      </w:r>
      <w:proofErr w:type="spellEnd"/>
      <w:r w:rsidRPr="00941E92">
        <w:rPr>
          <w:sz w:val="20"/>
          <w:szCs w:val="20"/>
          <w:lang w:val="en-US"/>
        </w:rPr>
        <w:t xml:space="preserve"> dan </w:t>
      </w:r>
      <w:proofErr w:type="spellStart"/>
      <w:r w:rsidRPr="00941E92">
        <w:rPr>
          <w:sz w:val="20"/>
          <w:szCs w:val="20"/>
          <w:lang w:val="en-US"/>
        </w:rPr>
        <w:t>akurat</w:t>
      </w:r>
      <w:proofErr w:type="spellEnd"/>
      <w:r w:rsidRPr="00941E92">
        <w:rPr>
          <w:sz w:val="20"/>
          <w:szCs w:val="20"/>
          <w:lang w:val="en-US"/>
        </w:rPr>
        <w:t xml:space="preserve">. </w:t>
      </w:r>
      <w:proofErr w:type="spellStart"/>
      <w:r w:rsidRPr="00941E92">
        <w:rPr>
          <w:sz w:val="20"/>
          <w:szCs w:val="20"/>
          <w:lang w:val="en-US"/>
        </w:rPr>
        <w:t>Terbukti</w:t>
      </w:r>
      <w:proofErr w:type="spellEnd"/>
      <w:r w:rsidRPr="00941E92">
        <w:rPr>
          <w:sz w:val="20"/>
          <w:szCs w:val="20"/>
          <w:lang w:val="en-US"/>
        </w:rPr>
        <w:t xml:space="preserve"> </w:t>
      </w:r>
      <w:proofErr w:type="spellStart"/>
      <w:r w:rsidRPr="00941E92">
        <w:rPr>
          <w:sz w:val="20"/>
          <w:szCs w:val="20"/>
          <w:lang w:val="en-US"/>
        </w:rPr>
        <w:t>dengan</w:t>
      </w:r>
      <w:proofErr w:type="spellEnd"/>
      <w:r w:rsidRPr="00941E92">
        <w:rPr>
          <w:sz w:val="20"/>
          <w:szCs w:val="20"/>
          <w:lang w:val="en-US"/>
        </w:rPr>
        <w:t xml:space="preserve"> </w:t>
      </w:r>
      <w:proofErr w:type="spellStart"/>
      <w:r w:rsidRPr="00941E92">
        <w:rPr>
          <w:sz w:val="20"/>
          <w:szCs w:val="20"/>
          <w:lang w:val="en-US"/>
        </w:rPr>
        <w:t>banyak</w:t>
      </w:r>
      <w:proofErr w:type="spellEnd"/>
      <w:r w:rsidRPr="00941E92">
        <w:rPr>
          <w:sz w:val="20"/>
          <w:szCs w:val="20"/>
          <w:lang w:val="en-US"/>
        </w:rPr>
        <w:t xml:space="preserve"> </w:t>
      </w:r>
      <w:proofErr w:type="spellStart"/>
      <w:r w:rsidRPr="00941E92">
        <w:rPr>
          <w:sz w:val="20"/>
          <w:szCs w:val="20"/>
          <w:lang w:val="en-US"/>
        </w:rPr>
        <w:t>instansi</w:t>
      </w:r>
      <w:proofErr w:type="spellEnd"/>
      <w:r w:rsidRPr="00941E92">
        <w:rPr>
          <w:sz w:val="20"/>
          <w:szCs w:val="20"/>
          <w:lang w:val="en-US"/>
        </w:rPr>
        <w:t xml:space="preserve"> dan </w:t>
      </w:r>
      <w:proofErr w:type="spellStart"/>
      <w:r w:rsidRPr="00941E92">
        <w:rPr>
          <w:sz w:val="20"/>
          <w:szCs w:val="20"/>
          <w:lang w:val="en-US"/>
        </w:rPr>
        <w:t>perusahaan</w:t>
      </w:r>
      <w:proofErr w:type="spellEnd"/>
      <w:r w:rsidRPr="00941E92">
        <w:rPr>
          <w:sz w:val="20"/>
          <w:szCs w:val="20"/>
          <w:lang w:val="en-US"/>
        </w:rPr>
        <w:t xml:space="preserve"> yang </w:t>
      </w:r>
      <w:proofErr w:type="spellStart"/>
      <w:r w:rsidRPr="00941E92">
        <w:rPr>
          <w:sz w:val="20"/>
          <w:szCs w:val="20"/>
          <w:lang w:val="en-US"/>
        </w:rPr>
        <w:t>telah</w:t>
      </w:r>
      <w:proofErr w:type="spellEnd"/>
      <w:r w:rsidRPr="00941E92">
        <w:rPr>
          <w:sz w:val="20"/>
          <w:szCs w:val="20"/>
          <w:lang w:val="en-US"/>
        </w:rPr>
        <w:t xml:space="preserve"> </w:t>
      </w:r>
      <w:proofErr w:type="spellStart"/>
      <w:r w:rsidRPr="00941E92">
        <w:rPr>
          <w:sz w:val="20"/>
          <w:szCs w:val="20"/>
          <w:lang w:val="en-US"/>
        </w:rPr>
        <w:t>menggunakan</w:t>
      </w:r>
      <w:proofErr w:type="spellEnd"/>
      <w:r w:rsidRPr="00941E92">
        <w:rPr>
          <w:sz w:val="20"/>
          <w:szCs w:val="20"/>
          <w:lang w:val="en-US"/>
        </w:rPr>
        <w:t xml:space="preserve"> </w:t>
      </w:r>
      <w:proofErr w:type="spellStart"/>
      <w:r w:rsidRPr="00941E92">
        <w:rPr>
          <w:sz w:val="20"/>
          <w:szCs w:val="20"/>
          <w:lang w:val="en-US"/>
        </w:rPr>
        <w:t>komputer</w:t>
      </w:r>
      <w:proofErr w:type="spellEnd"/>
      <w:r w:rsidRPr="00941E92">
        <w:rPr>
          <w:sz w:val="20"/>
          <w:szCs w:val="20"/>
          <w:lang w:val="en-US"/>
        </w:rPr>
        <w:t xml:space="preserve"> yang </w:t>
      </w:r>
      <w:proofErr w:type="spellStart"/>
      <w:r w:rsidRPr="00941E92">
        <w:rPr>
          <w:sz w:val="20"/>
          <w:szCs w:val="20"/>
          <w:lang w:val="en-US"/>
        </w:rPr>
        <w:t>dilengkapi</w:t>
      </w:r>
      <w:proofErr w:type="spellEnd"/>
      <w:r w:rsidRPr="00941E92">
        <w:rPr>
          <w:sz w:val="20"/>
          <w:szCs w:val="20"/>
          <w:lang w:val="en-US"/>
        </w:rPr>
        <w:t xml:space="preserve"> </w:t>
      </w:r>
      <w:proofErr w:type="spellStart"/>
      <w:r w:rsidRPr="00941E92">
        <w:rPr>
          <w:sz w:val="20"/>
          <w:szCs w:val="20"/>
          <w:lang w:val="en-US"/>
        </w:rPr>
        <w:t>dengan</w:t>
      </w:r>
      <w:proofErr w:type="spellEnd"/>
      <w:r w:rsidRPr="00941E92">
        <w:rPr>
          <w:sz w:val="20"/>
          <w:szCs w:val="20"/>
          <w:lang w:val="en-US"/>
        </w:rPr>
        <w:t xml:space="preserve"> program </w:t>
      </w:r>
      <w:proofErr w:type="spellStart"/>
      <w:r w:rsidRPr="00941E92">
        <w:rPr>
          <w:sz w:val="20"/>
          <w:szCs w:val="20"/>
          <w:lang w:val="en-US"/>
        </w:rPr>
        <w:t>aplikasi</w:t>
      </w:r>
      <w:proofErr w:type="spellEnd"/>
      <w:r w:rsidRPr="00941E92">
        <w:rPr>
          <w:sz w:val="20"/>
          <w:szCs w:val="20"/>
          <w:lang w:val="en-US"/>
        </w:rPr>
        <w:t xml:space="preserve"> yang </w:t>
      </w:r>
      <w:proofErr w:type="spellStart"/>
      <w:r w:rsidRPr="00941E92">
        <w:rPr>
          <w:sz w:val="20"/>
          <w:szCs w:val="20"/>
          <w:lang w:val="en-US"/>
        </w:rPr>
        <w:t>berguna</w:t>
      </w:r>
      <w:proofErr w:type="spellEnd"/>
      <w:r w:rsidRPr="00941E92">
        <w:rPr>
          <w:sz w:val="20"/>
          <w:szCs w:val="20"/>
          <w:lang w:val="en-US"/>
        </w:rPr>
        <w:t xml:space="preserve"> </w:t>
      </w:r>
      <w:proofErr w:type="spellStart"/>
      <w:r w:rsidRPr="00941E92">
        <w:rPr>
          <w:sz w:val="20"/>
          <w:szCs w:val="20"/>
          <w:lang w:val="en-US"/>
        </w:rPr>
        <w:t>untuk</w:t>
      </w:r>
      <w:proofErr w:type="spellEnd"/>
      <w:r w:rsidRPr="00941E92">
        <w:rPr>
          <w:sz w:val="20"/>
          <w:szCs w:val="20"/>
          <w:lang w:val="en-US"/>
        </w:rPr>
        <w:t xml:space="preserve"> </w:t>
      </w:r>
      <w:proofErr w:type="spellStart"/>
      <w:r w:rsidRPr="00941E92">
        <w:rPr>
          <w:sz w:val="20"/>
          <w:szCs w:val="20"/>
          <w:lang w:val="en-US"/>
        </w:rPr>
        <w:t>memudahkan</w:t>
      </w:r>
      <w:proofErr w:type="spellEnd"/>
      <w:r w:rsidRPr="00941E92">
        <w:rPr>
          <w:sz w:val="20"/>
          <w:szCs w:val="20"/>
          <w:lang w:val="en-US"/>
        </w:rPr>
        <w:t xml:space="preserve"> </w:t>
      </w:r>
      <w:proofErr w:type="spellStart"/>
      <w:r w:rsidRPr="00941E92">
        <w:rPr>
          <w:sz w:val="20"/>
          <w:szCs w:val="20"/>
          <w:lang w:val="en-US"/>
        </w:rPr>
        <w:t>pekerjaan</w:t>
      </w:r>
      <w:proofErr w:type="spellEnd"/>
      <w:r w:rsidRPr="00941E92">
        <w:rPr>
          <w:sz w:val="20"/>
          <w:szCs w:val="20"/>
          <w:lang w:val="en-US"/>
        </w:rPr>
        <w:t xml:space="preserve"> agar </w:t>
      </w:r>
      <w:proofErr w:type="spellStart"/>
      <w:r w:rsidRPr="00941E92">
        <w:rPr>
          <w:sz w:val="20"/>
          <w:szCs w:val="20"/>
          <w:lang w:val="en-US"/>
        </w:rPr>
        <w:t>lebih</w:t>
      </w:r>
      <w:proofErr w:type="spellEnd"/>
      <w:r w:rsidRPr="00941E92">
        <w:rPr>
          <w:sz w:val="20"/>
          <w:szCs w:val="20"/>
          <w:lang w:val="en-US"/>
        </w:rPr>
        <w:t xml:space="preserve"> </w:t>
      </w:r>
      <w:proofErr w:type="spellStart"/>
      <w:r w:rsidRPr="00941E92">
        <w:rPr>
          <w:sz w:val="20"/>
          <w:szCs w:val="20"/>
          <w:lang w:val="en-US"/>
        </w:rPr>
        <w:t>efektif</w:t>
      </w:r>
      <w:proofErr w:type="spellEnd"/>
      <w:r w:rsidRPr="00941E92">
        <w:rPr>
          <w:sz w:val="20"/>
          <w:szCs w:val="20"/>
          <w:lang w:val="en-US"/>
        </w:rPr>
        <w:t xml:space="preserve"> dan </w:t>
      </w:r>
      <w:proofErr w:type="spellStart"/>
      <w:r w:rsidRPr="00941E92">
        <w:rPr>
          <w:sz w:val="20"/>
          <w:szCs w:val="20"/>
          <w:lang w:val="en-US"/>
        </w:rPr>
        <w:t>efisien</w:t>
      </w:r>
      <w:proofErr w:type="spellEnd"/>
      <w:r w:rsidRPr="00941E92">
        <w:rPr>
          <w:sz w:val="20"/>
          <w:szCs w:val="20"/>
          <w:lang w:val="en-US"/>
        </w:rPr>
        <w:t>.</w:t>
      </w:r>
    </w:p>
    <w:p w14:paraId="6A9A1398" w14:textId="4D837F68" w:rsidR="002D3C58" w:rsidRDefault="002D3C58" w:rsidP="002D3C58">
      <w:pPr>
        <w:pStyle w:val="ListParagraph"/>
        <w:spacing w:line="276" w:lineRule="auto"/>
        <w:ind w:left="0" w:firstLine="720"/>
        <w:jc w:val="both"/>
        <w:rPr>
          <w:sz w:val="20"/>
          <w:szCs w:val="20"/>
          <w:lang w:val="en-US"/>
        </w:rPr>
      </w:pPr>
      <w:proofErr w:type="spellStart"/>
      <w:r w:rsidRPr="00941E92">
        <w:rPr>
          <w:sz w:val="20"/>
          <w:szCs w:val="20"/>
          <w:lang w:val="en-US"/>
        </w:rPr>
        <w:t>Teknologi</w:t>
      </w:r>
      <w:proofErr w:type="spellEnd"/>
      <w:r w:rsidRPr="00941E92">
        <w:rPr>
          <w:sz w:val="20"/>
          <w:szCs w:val="20"/>
          <w:lang w:val="en-US"/>
        </w:rPr>
        <w:t xml:space="preserve"> </w:t>
      </w:r>
      <w:proofErr w:type="spellStart"/>
      <w:r w:rsidRPr="00941E92">
        <w:rPr>
          <w:sz w:val="20"/>
          <w:szCs w:val="20"/>
          <w:lang w:val="en-US"/>
        </w:rPr>
        <w:t>menjadi</w:t>
      </w:r>
      <w:proofErr w:type="spellEnd"/>
      <w:r w:rsidRPr="00941E92">
        <w:rPr>
          <w:sz w:val="20"/>
          <w:szCs w:val="20"/>
          <w:lang w:val="en-US"/>
        </w:rPr>
        <w:t xml:space="preserve"> salah </w:t>
      </w:r>
      <w:proofErr w:type="spellStart"/>
      <w:r w:rsidRPr="00941E92">
        <w:rPr>
          <w:sz w:val="20"/>
          <w:szCs w:val="20"/>
          <w:lang w:val="en-US"/>
        </w:rPr>
        <w:t>satu</w:t>
      </w:r>
      <w:proofErr w:type="spellEnd"/>
      <w:r w:rsidRPr="00941E92">
        <w:rPr>
          <w:sz w:val="20"/>
          <w:szCs w:val="20"/>
          <w:lang w:val="en-US"/>
        </w:rPr>
        <w:t xml:space="preserve"> </w:t>
      </w:r>
      <w:proofErr w:type="spellStart"/>
      <w:r w:rsidRPr="00941E92">
        <w:rPr>
          <w:sz w:val="20"/>
          <w:szCs w:val="20"/>
          <w:lang w:val="en-US"/>
        </w:rPr>
        <w:t>kehidupan</w:t>
      </w:r>
      <w:proofErr w:type="spellEnd"/>
      <w:r w:rsidRPr="00941E92">
        <w:rPr>
          <w:sz w:val="20"/>
          <w:szCs w:val="20"/>
          <w:lang w:val="en-US"/>
        </w:rPr>
        <w:t xml:space="preserve"> </w:t>
      </w:r>
      <w:proofErr w:type="spellStart"/>
      <w:r w:rsidRPr="00941E92">
        <w:rPr>
          <w:sz w:val="20"/>
          <w:szCs w:val="20"/>
          <w:lang w:val="en-US"/>
        </w:rPr>
        <w:t>manusia</w:t>
      </w:r>
      <w:proofErr w:type="spellEnd"/>
      <w:r w:rsidRPr="00941E92">
        <w:rPr>
          <w:sz w:val="20"/>
          <w:szCs w:val="20"/>
          <w:lang w:val="en-US"/>
        </w:rPr>
        <w:t xml:space="preserve"> yang </w:t>
      </w:r>
      <w:proofErr w:type="spellStart"/>
      <w:r w:rsidRPr="00941E92">
        <w:rPr>
          <w:sz w:val="20"/>
          <w:szCs w:val="20"/>
          <w:lang w:val="en-US"/>
        </w:rPr>
        <w:t>penting</w:t>
      </w:r>
      <w:proofErr w:type="spellEnd"/>
      <w:r w:rsidRPr="00941E92">
        <w:rPr>
          <w:sz w:val="20"/>
          <w:szCs w:val="20"/>
          <w:lang w:val="en-US"/>
        </w:rPr>
        <w:t xml:space="preserve"> pada </w:t>
      </w:r>
      <w:proofErr w:type="spellStart"/>
      <w:r w:rsidRPr="00941E92">
        <w:rPr>
          <w:sz w:val="20"/>
          <w:szCs w:val="20"/>
          <w:lang w:val="en-US"/>
        </w:rPr>
        <w:t>saat</w:t>
      </w:r>
      <w:proofErr w:type="spellEnd"/>
      <w:r w:rsidRPr="00941E92">
        <w:rPr>
          <w:sz w:val="20"/>
          <w:szCs w:val="20"/>
          <w:lang w:val="en-US"/>
        </w:rPr>
        <w:t xml:space="preserve"> </w:t>
      </w:r>
      <w:proofErr w:type="spellStart"/>
      <w:r w:rsidRPr="00941E92">
        <w:rPr>
          <w:sz w:val="20"/>
          <w:szCs w:val="20"/>
          <w:lang w:val="en-US"/>
        </w:rPr>
        <w:t>ini</w:t>
      </w:r>
      <w:proofErr w:type="spellEnd"/>
      <w:r w:rsidRPr="00941E92">
        <w:rPr>
          <w:sz w:val="20"/>
          <w:szCs w:val="20"/>
          <w:lang w:val="en-US"/>
        </w:rPr>
        <w:t xml:space="preserve">. </w:t>
      </w:r>
      <w:proofErr w:type="spellStart"/>
      <w:r w:rsidRPr="00941E92">
        <w:rPr>
          <w:sz w:val="20"/>
          <w:szCs w:val="20"/>
          <w:lang w:val="en-US"/>
        </w:rPr>
        <w:t>Semakin</w:t>
      </w:r>
      <w:proofErr w:type="spellEnd"/>
      <w:r w:rsidRPr="00941E92">
        <w:rPr>
          <w:sz w:val="20"/>
          <w:szCs w:val="20"/>
          <w:lang w:val="en-US"/>
        </w:rPr>
        <w:t xml:space="preserve"> </w:t>
      </w:r>
      <w:proofErr w:type="spellStart"/>
      <w:r w:rsidRPr="00941E92">
        <w:rPr>
          <w:sz w:val="20"/>
          <w:szCs w:val="20"/>
          <w:lang w:val="en-US"/>
        </w:rPr>
        <w:t>berkembangnya</w:t>
      </w:r>
      <w:proofErr w:type="spellEnd"/>
      <w:r w:rsidRPr="00941E92">
        <w:rPr>
          <w:sz w:val="20"/>
          <w:szCs w:val="20"/>
          <w:lang w:val="en-US"/>
        </w:rPr>
        <w:t xml:space="preserve"> </w:t>
      </w:r>
      <w:proofErr w:type="spellStart"/>
      <w:r w:rsidRPr="00941E92">
        <w:rPr>
          <w:sz w:val="20"/>
          <w:szCs w:val="20"/>
          <w:lang w:val="en-US"/>
        </w:rPr>
        <w:t>teknologi</w:t>
      </w:r>
      <w:proofErr w:type="spellEnd"/>
      <w:r w:rsidRPr="00941E92">
        <w:rPr>
          <w:sz w:val="20"/>
          <w:szCs w:val="20"/>
          <w:lang w:val="en-US"/>
        </w:rPr>
        <w:t xml:space="preserve"> </w:t>
      </w:r>
      <w:proofErr w:type="spellStart"/>
      <w:r w:rsidRPr="00941E92">
        <w:rPr>
          <w:sz w:val="20"/>
          <w:szCs w:val="20"/>
          <w:lang w:val="en-US"/>
        </w:rPr>
        <w:t>menunjukkan</w:t>
      </w:r>
      <w:proofErr w:type="spellEnd"/>
      <w:r w:rsidRPr="00941E92">
        <w:rPr>
          <w:sz w:val="20"/>
          <w:szCs w:val="20"/>
          <w:lang w:val="en-US"/>
        </w:rPr>
        <w:t xml:space="preserve"> </w:t>
      </w:r>
      <w:proofErr w:type="spellStart"/>
      <w:r w:rsidRPr="00941E92">
        <w:rPr>
          <w:sz w:val="20"/>
          <w:szCs w:val="20"/>
          <w:lang w:val="en-US"/>
        </w:rPr>
        <w:t>bahwa</w:t>
      </w:r>
      <w:proofErr w:type="spellEnd"/>
      <w:r w:rsidRPr="00941E92">
        <w:rPr>
          <w:sz w:val="20"/>
          <w:szCs w:val="20"/>
          <w:lang w:val="en-US"/>
        </w:rPr>
        <w:t xml:space="preserve"> </w:t>
      </w:r>
      <w:proofErr w:type="spellStart"/>
      <w:r w:rsidRPr="00941E92">
        <w:rPr>
          <w:sz w:val="20"/>
          <w:szCs w:val="20"/>
          <w:lang w:val="en-US"/>
        </w:rPr>
        <w:t>akses</w:t>
      </w:r>
      <w:proofErr w:type="spellEnd"/>
      <w:r w:rsidRPr="00941E92">
        <w:rPr>
          <w:sz w:val="20"/>
          <w:szCs w:val="20"/>
          <w:lang w:val="en-US"/>
        </w:rPr>
        <w:t xml:space="preserve"> </w:t>
      </w:r>
      <w:proofErr w:type="spellStart"/>
      <w:r w:rsidRPr="00941E92">
        <w:rPr>
          <w:sz w:val="20"/>
          <w:szCs w:val="20"/>
          <w:lang w:val="en-US"/>
        </w:rPr>
        <w:t>informai</w:t>
      </w:r>
      <w:proofErr w:type="spellEnd"/>
      <w:r w:rsidRPr="00941E92">
        <w:rPr>
          <w:sz w:val="20"/>
          <w:szCs w:val="20"/>
          <w:lang w:val="en-US"/>
        </w:rPr>
        <w:t xml:space="preserve"> yang </w:t>
      </w:r>
      <w:proofErr w:type="spellStart"/>
      <w:r w:rsidRPr="00941E92">
        <w:rPr>
          <w:sz w:val="20"/>
          <w:szCs w:val="20"/>
          <w:lang w:val="en-US"/>
        </w:rPr>
        <w:t>didapatkan</w:t>
      </w:r>
      <w:proofErr w:type="spellEnd"/>
      <w:r w:rsidRPr="00941E92">
        <w:rPr>
          <w:sz w:val="20"/>
          <w:szCs w:val="20"/>
          <w:lang w:val="en-US"/>
        </w:rPr>
        <w:t xml:space="preserve"> </w:t>
      </w:r>
      <w:proofErr w:type="spellStart"/>
      <w:r w:rsidRPr="00941E92">
        <w:rPr>
          <w:sz w:val="20"/>
          <w:szCs w:val="20"/>
          <w:lang w:val="en-US"/>
        </w:rPr>
        <w:t>lebih</w:t>
      </w:r>
      <w:proofErr w:type="spellEnd"/>
      <w:r w:rsidRPr="00941E92">
        <w:rPr>
          <w:sz w:val="20"/>
          <w:szCs w:val="20"/>
          <w:lang w:val="en-US"/>
        </w:rPr>
        <w:t xml:space="preserve"> </w:t>
      </w:r>
      <w:proofErr w:type="spellStart"/>
      <w:r w:rsidRPr="00941E92">
        <w:rPr>
          <w:sz w:val="20"/>
          <w:szCs w:val="20"/>
          <w:lang w:val="en-US"/>
        </w:rPr>
        <w:t>mudah</w:t>
      </w:r>
      <w:proofErr w:type="spellEnd"/>
      <w:r w:rsidRPr="00941E92">
        <w:rPr>
          <w:sz w:val="20"/>
          <w:szCs w:val="20"/>
          <w:lang w:val="en-US"/>
        </w:rPr>
        <w:t xml:space="preserve"> dan </w:t>
      </w:r>
      <w:proofErr w:type="spellStart"/>
      <w:r w:rsidRPr="00941E92">
        <w:rPr>
          <w:sz w:val="20"/>
          <w:szCs w:val="20"/>
          <w:lang w:val="en-US"/>
        </w:rPr>
        <w:t>cepat</w:t>
      </w:r>
      <w:proofErr w:type="spellEnd"/>
      <w:r>
        <w:rPr>
          <w:sz w:val="20"/>
          <w:szCs w:val="20"/>
          <w:lang w:val="en-US"/>
        </w:rPr>
        <w:t>.</w:t>
      </w:r>
      <w:r w:rsidRPr="00941E92">
        <w:rPr>
          <w:sz w:val="20"/>
          <w:szCs w:val="20"/>
          <w:lang w:val="en-US"/>
        </w:rPr>
        <w:t xml:space="preserve"> </w:t>
      </w:r>
      <w:proofErr w:type="spellStart"/>
      <w:r>
        <w:rPr>
          <w:sz w:val="20"/>
          <w:szCs w:val="20"/>
          <w:lang w:val="en-US"/>
        </w:rPr>
        <w:t>K</w:t>
      </w:r>
      <w:r w:rsidRPr="00941E92">
        <w:rPr>
          <w:sz w:val="20"/>
          <w:szCs w:val="20"/>
          <w:lang w:val="en-US"/>
        </w:rPr>
        <w:t>emajuan</w:t>
      </w:r>
      <w:proofErr w:type="spellEnd"/>
      <w:r w:rsidRPr="00941E92">
        <w:rPr>
          <w:sz w:val="20"/>
          <w:szCs w:val="20"/>
          <w:lang w:val="en-US"/>
        </w:rPr>
        <w:t xml:space="preserve"> </w:t>
      </w:r>
      <w:proofErr w:type="spellStart"/>
      <w:r w:rsidRPr="00941E92">
        <w:rPr>
          <w:sz w:val="20"/>
          <w:szCs w:val="20"/>
          <w:lang w:val="en-US"/>
        </w:rPr>
        <w:t>teknologi</w:t>
      </w:r>
      <w:proofErr w:type="spellEnd"/>
      <w:r w:rsidRPr="00941E92">
        <w:rPr>
          <w:sz w:val="20"/>
          <w:szCs w:val="20"/>
          <w:lang w:val="en-US"/>
        </w:rPr>
        <w:t xml:space="preserve"> </w:t>
      </w:r>
      <w:proofErr w:type="spellStart"/>
      <w:r w:rsidRPr="00941E92">
        <w:rPr>
          <w:sz w:val="20"/>
          <w:szCs w:val="20"/>
          <w:lang w:val="en-US"/>
        </w:rPr>
        <w:t>informasi</w:t>
      </w:r>
      <w:proofErr w:type="spellEnd"/>
      <w:r w:rsidRPr="00941E92">
        <w:rPr>
          <w:sz w:val="20"/>
          <w:szCs w:val="20"/>
          <w:lang w:val="en-US"/>
        </w:rPr>
        <w:t xml:space="preserve"> </w:t>
      </w:r>
      <w:proofErr w:type="spellStart"/>
      <w:r w:rsidRPr="00941E92">
        <w:rPr>
          <w:sz w:val="20"/>
          <w:szCs w:val="20"/>
          <w:lang w:val="en-US"/>
        </w:rPr>
        <w:t>dalam</w:t>
      </w:r>
      <w:proofErr w:type="spellEnd"/>
      <w:r w:rsidRPr="00941E92">
        <w:rPr>
          <w:sz w:val="20"/>
          <w:szCs w:val="20"/>
          <w:lang w:val="en-US"/>
        </w:rPr>
        <w:t xml:space="preserve"> dunia </w:t>
      </w:r>
      <w:proofErr w:type="spellStart"/>
      <w:r w:rsidRPr="00941E92">
        <w:rPr>
          <w:sz w:val="20"/>
          <w:szCs w:val="20"/>
          <w:lang w:val="en-US"/>
        </w:rPr>
        <w:t>bisnis</w:t>
      </w:r>
      <w:proofErr w:type="spellEnd"/>
      <w:r w:rsidRPr="00941E92">
        <w:rPr>
          <w:sz w:val="20"/>
          <w:szCs w:val="20"/>
          <w:lang w:val="en-US"/>
        </w:rPr>
        <w:t xml:space="preserve"> juga </w:t>
      </w:r>
      <w:proofErr w:type="spellStart"/>
      <w:r w:rsidRPr="00941E92">
        <w:rPr>
          <w:sz w:val="20"/>
          <w:szCs w:val="20"/>
          <w:lang w:val="en-US"/>
        </w:rPr>
        <w:t>menguntungkan</w:t>
      </w:r>
      <w:proofErr w:type="spellEnd"/>
      <w:r>
        <w:rPr>
          <w:sz w:val="20"/>
          <w:szCs w:val="20"/>
          <w:lang w:val="en-US"/>
        </w:rPr>
        <w:t xml:space="preserve">, </w:t>
      </w:r>
      <w:proofErr w:type="spellStart"/>
      <w:r>
        <w:rPr>
          <w:sz w:val="20"/>
          <w:szCs w:val="20"/>
          <w:lang w:val="en-US"/>
        </w:rPr>
        <w:t>dimana</w:t>
      </w:r>
      <w:proofErr w:type="spellEnd"/>
      <w:r w:rsidRPr="00941E92">
        <w:rPr>
          <w:sz w:val="20"/>
          <w:szCs w:val="20"/>
          <w:lang w:val="en-US"/>
        </w:rPr>
        <w:t xml:space="preserve"> </w:t>
      </w:r>
      <w:proofErr w:type="spellStart"/>
      <w:r>
        <w:rPr>
          <w:sz w:val="20"/>
          <w:szCs w:val="20"/>
          <w:lang w:val="en-US"/>
        </w:rPr>
        <w:t>penggunaan</w:t>
      </w:r>
      <w:proofErr w:type="spellEnd"/>
      <w:r w:rsidRPr="00941E92">
        <w:rPr>
          <w:sz w:val="20"/>
          <w:szCs w:val="20"/>
          <w:lang w:val="en-US"/>
        </w:rPr>
        <w:t xml:space="preserve"> </w:t>
      </w:r>
      <w:proofErr w:type="spellStart"/>
      <w:r w:rsidRPr="00941E92">
        <w:rPr>
          <w:sz w:val="20"/>
          <w:szCs w:val="20"/>
          <w:lang w:val="en-US"/>
        </w:rPr>
        <w:t>jaringan</w:t>
      </w:r>
      <w:proofErr w:type="spellEnd"/>
      <w:r w:rsidRPr="00941E92">
        <w:rPr>
          <w:sz w:val="20"/>
          <w:szCs w:val="20"/>
          <w:lang w:val="en-US"/>
        </w:rPr>
        <w:t xml:space="preserve"> internet, </w:t>
      </w:r>
      <w:proofErr w:type="spellStart"/>
      <w:r w:rsidRPr="00941E92">
        <w:rPr>
          <w:sz w:val="20"/>
          <w:szCs w:val="20"/>
          <w:lang w:val="en-US"/>
        </w:rPr>
        <w:t>dapat</w:t>
      </w:r>
      <w:proofErr w:type="spellEnd"/>
      <w:r w:rsidRPr="00941E92">
        <w:rPr>
          <w:sz w:val="20"/>
          <w:szCs w:val="20"/>
          <w:lang w:val="en-US"/>
        </w:rPr>
        <w:t xml:space="preserve"> </w:t>
      </w:r>
      <w:proofErr w:type="spellStart"/>
      <w:r w:rsidRPr="00941E92">
        <w:rPr>
          <w:sz w:val="20"/>
          <w:szCs w:val="20"/>
          <w:lang w:val="en-US"/>
        </w:rPr>
        <w:t>digunakan</w:t>
      </w:r>
      <w:proofErr w:type="spellEnd"/>
      <w:r w:rsidRPr="00941E92">
        <w:rPr>
          <w:sz w:val="20"/>
          <w:szCs w:val="20"/>
          <w:lang w:val="en-US"/>
        </w:rPr>
        <w:t xml:space="preserve"> </w:t>
      </w:r>
      <w:proofErr w:type="spellStart"/>
      <w:r w:rsidRPr="00941E92">
        <w:rPr>
          <w:sz w:val="20"/>
          <w:szCs w:val="20"/>
          <w:lang w:val="en-US"/>
        </w:rPr>
        <w:t>untuk</w:t>
      </w:r>
      <w:proofErr w:type="spellEnd"/>
      <w:r w:rsidRPr="00941E92">
        <w:rPr>
          <w:sz w:val="20"/>
          <w:szCs w:val="20"/>
          <w:lang w:val="en-US"/>
        </w:rPr>
        <w:t xml:space="preserve"> </w:t>
      </w:r>
      <w:proofErr w:type="spellStart"/>
      <w:r w:rsidRPr="00941E92">
        <w:rPr>
          <w:sz w:val="20"/>
          <w:szCs w:val="20"/>
          <w:lang w:val="en-US"/>
        </w:rPr>
        <w:t>pemasaran</w:t>
      </w:r>
      <w:proofErr w:type="spellEnd"/>
      <w:r w:rsidRPr="00941E92">
        <w:rPr>
          <w:sz w:val="20"/>
          <w:szCs w:val="20"/>
          <w:lang w:val="en-US"/>
        </w:rPr>
        <w:t xml:space="preserve"> </w:t>
      </w:r>
      <w:proofErr w:type="spellStart"/>
      <w:r w:rsidRPr="00941E92">
        <w:rPr>
          <w:sz w:val="20"/>
          <w:szCs w:val="20"/>
          <w:lang w:val="en-US"/>
        </w:rPr>
        <w:t>ntuk</w:t>
      </w:r>
      <w:proofErr w:type="spellEnd"/>
      <w:r w:rsidRPr="00941E92">
        <w:rPr>
          <w:sz w:val="20"/>
          <w:szCs w:val="20"/>
          <w:lang w:val="en-US"/>
        </w:rPr>
        <w:t xml:space="preserve"> </w:t>
      </w:r>
      <w:proofErr w:type="spellStart"/>
      <w:r w:rsidRPr="00941E92">
        <w:rPr>
          <w:sz w:val="20"/>
          <w:szCs w:val="20"/>
          <w:lang w:val="en-US"/>
        </w:rPr>
        <w:t>berjualan</w:t>
      </w:r>
      <w:proofErr w:type="spellEnd"/>
      <w:r w:rsidRPr="00941E92">
        <w:rPr>
          <w:sz w:val="20"/>
          <w:szCs w:val="20"/>
          <w:lang w:val="en-US"/>
        </w:rPr>
        <w:t xml:space="preserve"> dan </w:t>
      </w:r>
      <w:proofErr w:type="spellStart"/>
      <w:r w:rsidRPr="00941E92">
        <w:rPr>
          <w:sz w:val="20"/>
          <w:szCs w:val="20"/>
          <w:lang w:val="en-US"/>
        </w:rPr>
        <w:t>mempromosikan</w:t>
      </w:r>
      <w:proofErr w:type="spellEnd"/>
      <w:r w:rsidRPr="00941E92">
        <w:rPr>
          <w:sz w:val="20"/>
          <w:szCs w:val="20"/>
          <w:lang w:val="en-US"/>
        </w:rPr>
        <w:t xml:space="preserve"> </w:t>
      </w:r>
      <w:proofErr w:type="spellStart"/>
      <w:r w:rsidRPr="00941E92">
        <w:rPr>
          <w:sz w:val="20"/>
          <w:szCs w:val="20"/>
          <w:lang w:val="en-US"/>
        </w:rPr>
        <w:t>suatu</w:t>
      </w:r>
      <w:proofErr w:type="spellEnd"/>
      <w:r w:rsidRPr="00941E92">
        <w:rPr>
          <w:sz w:val="20"/>
          <w:szCs w:val="20"/>
          <w:lang w:val="en-US"/>
        </w:rPr>
        <w:t xml:space="preserve"> </w:t>
      </w:r>
      <w:proofErr w:type="spellStart"/>
      <w:r w:rsidRPr="00941E92">
        <w:rPr>
          <w:sz w:val="20"/>
          <w:szCs w:val="20"/>
          <w:lang w:val="en-US"/>
        </w:rPr>
        <w:t>produk</w:t>
      </w:r>
      <w:proofErr w:type="spellEnd"/>
      <w:r>
        <w:rPr>
          <w:sz w:val="20"/>
          <w:szCs w:val="20"/>
          <w:lang w:val="en-US"/>
        </w:rPr>
        <w:t>.</w:t>
      </w:r>
    </w:p>
    <w:p w14:paraId="602D6B94" w14:textId="599AA945" w:rsidR="00A95E95" w:rsidRDefault="00941E92" w:rsidP="002A6DED">
      <w:pPr>
        <w:pStyle w:val="ListParagraph"/>
        <w:ind w:left="0" w:firstLine="720"/>
        <w:jc w:val="both"/>
        <w:rPr>
          <w:sz w:val="20"/>
          <w:szCs w:val="20"/>
          <w:lang w:val="en-US"/>
        </w:rPr>
      </w:pPr>
      <w:r w:rsidRPr="00941E92">
        <w:rPr>
          <w:sz w:val="20"/>
          <w:szCs w:val="20"/>
          <w:lang w:val="en-US"/>
        </w:rPr>
        <w:t xml:space="preserve">CV. Citra Tani </w:t>
      </w:r>
      <w:proofErr w:type="spellStart"/>
      <w:r w:rsidRPr="00941E92">
        <w:rPr>
          <w:sz w:val="20"/>
          <w:szCs w:val="20"/>
          <w:lang w:val="en-US"/>
        </w:rPr>
        <w:t>Subur</w:t>
      </w:r>
      <w:proofErr w:type="spellEnd"/>
      <w:r w:rsidRPr="00941E92">
        <w:rPr>
          <w:sz w:val="20"/>
          <w:szCs w:val="20"/>
          <w:lang w:val="en-US"/>
        </w:rPr>
        <w:t xml:space="preserve"> </w:t>
      </w:r>
      <w:proofErr w:type="spellStart"/>
      <w:r w:rsidRPr="00941E92">
        <w:rPr>
          <w:sz w:val="20"/>
          <w:szCs w:val="20"/>
          <w:lang w:val="en-US"/>
        </w:rPr>
        <w:t>perusahaan</w:t>
      </w:r>
      <w:proofErr w:type="spellEnd"/>
      <w:r w:rsidR="002D3C58">
        <w:rPr>
          <w:sz w:val="20"/>
          <w:szCs w:val="20"/>
          <w:lang w:val="en-US"/>
        </w:rPr>
        <w:t xml:space="preserve"> yang </w:t>
      </w:r>
      <w:proofErr w:type="spellStart"/>
      <w:r w:rsidR="002D3C58">
        <w:rPr>
          <w:sz w:val="20"/>
          <w:szCs w:val="20"/>
          <w:lang w:val="en-US"/>
        </w:rPr>
        <w:t>bergerak</w:t>
      </w:r>
      <w:proofErr w:type="spellEnd"/>
      <w:r w:rsidR="002D3C58">
        <w:rPr>
          <w:sz w:val="20"/>
          <w:szCs w:val="20"/>
          <w:lang w:val="en-US"/>
        </w:rPr>
        <w:t xml:space="preserve"> </w:t>
      </w:r>
      <w:proofErr w:type="spellStart"/>
      <w:r w:rsidR="002D3C58">
        <w:rPr>
          <w:sz w:val="20"/>
          <w:szCs w:val="20"/>
          <w:lang w:val="en-US"/>
        </w:rPr>
        <w:t>dalam</w:t>
      </w:r>
      <w:proofErr w:type="spellEnd"/>
      <w:r w:rsidR="002D3C58">
        <w:rPr>
          <w:sz w:val="20"/>
          <w:szCs w:val="20"/>
          <w:lang w:val="en-US"/>
        </w:rPr>
        <w:t xml:space="preserve"> </w:t>
      </w:r>
      <w:proofErr w:type="spellStart"/>
      <w:r w:rsidR="002D3C58">
        <w:rPr>
          <w:sz w:val="20"/>
          <w:szCs w:val="20"/>
          <w:lang w:val="en-US"/>
        </w:rPr>
        <w:t>bidang</w:t>
      </w:r>
      <w:proofErr w:type="spellEnd"/>
      <w:r w:rsidR="002D3C58">
        <w:rPr>
          <w:sz w:val="20"/>
          <w:szCs w:val="20"/>
          <w:lang w:val="en-US"/>
        </w:rPr>
        <w:t xml:space="preserve"> </w:t>
      </w:r>
      <w:proofErr w:type="spellStart"/>
      <w:r w:rsidR="00921794">
        <w:rPr>
          <w:sz w:val="20"/>
          <w:szCs w:val="20"/>
          <w:lang w:val="en-US"/>
        </w:rPr>
        <w:t>penjualan</w:t>
      </w:r>
      <w:proofErr w:type="spellEnd"/>
      <w:r w:rsidR="00921794">
        <w:rPr>
          <w:sz w:val="20"/>
          <w:szCs w:val="20"/>
          <w:lang w:val="en-US"/>
        </w:rPr>
        <w:t xml:space="preserve"> dan distributor </w:t>
      </w:r>
      <w:proofErr w:type="spellStart"/>
      <w:r w:rsidR="002D3C58">
        <w:rPr>
          <w:sz w:val="20"/>
          <w:szCs w:val="20"/>
          <w:lang w:val="en-US"/>
        </w:rPr>
        <w:t>pert</w:t>
      </w:r>
      <w:r w:rsidR="00921794">
        <w:rPr>
          <w:sz w:val="20"/>
          <w:szCs w:val="20"/>
          <w:lang w:val="en-US"/>
        </w:rPr>
        <w:t>anian</w:t>
      </w:r>
      <w:proofErr w:type="spellEnd"/>
      <w:r w:rsidR="00921794">
        <w:rPr>
          <w:sz w:val="20"/>
          <w:szCs w:val="20"/>
          <w:lang w:val="en-US"/>
        </w:rPr>
        <w:t xml:space="preserve"> </w:t>
      </w:r>
      <w:proofErr w:type="spellStart"/>
      <w:r w:rsidR="00921794">
        <w:rPr>
          <w:sz w:val="20"/>
          <w:szCs w:val="20"/>
          <w:lang w:val="en-US"/>
        </w:rPr>
        <w:t>kebeberapa</w:t>
      </w:r>
      <w:proofErr w:type="spellEnd"/>
      <w:r w:rsidR="00921794">
        <w:rPr>
          <w:sz w:val="20"/>
          <w:szCs w:val="20"/>
          <w:lang w:val="en-US"/>
        </w:rPr>
        <w:t xml:space="preserve"> </w:t>
      </w:r>
      <w:proofErr w:type="spellStart"/>
      <w:r w:rsidR="00921794">
        <w:rPr>
          <w:sz w:val="20"/>
          <w:szCs w:val="20"/>
          <w:lang w:val="en-US"/>
        </w:rPr>
        <w:t>daerah</w:t>
      </w:r>
      <w:proofErr w:type="spellEnd"/>
      <w:r w:rsidR="00921794">
        <w:rPr>
          <w:sz w:val="20"/>
          <w:szCs w:val="20"/>
          <w:lang w:val="en-US"/>
        </w:rPr>
        <w:t xml:space="preserve"> di </w:t>
      </w:r>
      <w:proofErr w:type="spellStart"/>
      <w:r w:rsidR="0037536C">
        <w:rPr>
          <w:sz w:val="20"/>
          <w:szCs w:val="20"/>
          <w:lang w:val="en-US"/>
        </w:rPr>
        <w:t>l</w:t>
      </w:r>
      <w:r w:rsidR="00921794">
        <w:rPr>
          <w:sz w:val="20"/>
          <w:szCs w:val="20"/>
          <w:lang w:val="en-US"/>
        </w:rPr>
        <w:t>uar</w:t>
      </w:r>
      <w:proofErr w:type="spellEnd"/>
      <w:r w:rsidR="00921794">
        <w:rPr>
          <w:sz w:val="20"/>
          <w:szCs w:val="20"/>
          <w:lang w:val="en-US"/>
        </w:rPr>
        <w:t xml:space="preserve"> Jambi.</w:t>
      </w:r>
      <w:r w:rsidR="002D3C58">
        <w:rPr>
          <w:sz w:val="20"/>
          <w:szCs w:val="20"/>
          <w:lang w:val="en-US"/>
        </w:rPr>
        <w:t xml:space="preserve"> </w:t>
      </w:r>
      <w:r w:rsidR="0037536C">
        <w:rPr>
          <w:sz w:val="20"/>
          <w:szCs w:val="20"/>
          <w:lang w:val="en-US"/>
        </w:rPr>
        <w:t xml:space="preserve">Perusahaan </w:t>
      </w:r>
      <w:proofErr w:type="spellStart"/>
      <w:r w:rsidR="0037536C">
        <w:rPr>
          <w:sz w:val="20"/>
          <w:szCs w:val="20"/>
          <w:lang w:val="en-US"/>
        </w:rPr>
        <w:t>ini</w:t>
      </w:r>
      <w:proofErr w:type="spellEnd"/>
      <w:r w:rsidR="0037536C">
        <w:rPr>
          <w:sz w:val="20"/>
          <w:szCs w:val="20"/>
          <w:lang w:val="en-US"/>
        </w:rPr>
        <w:t xml:space="preserve"> </w:t>
      </w:r>
      <w:proofErr w:type="spellStart"/>
      <w:r w:rsidR="002D3C58">
        <w:rPr>
          <w:sz w:val="20"/>
          <w:szCs w:val="20"/>
          <w:lang w:val="en-US"/>
        </w:rPr>
        <w:t>dalam</w:t>
      </w:r>
      <w:proofErr w:type="spellEnd"/>
      <w:r w:rsidR="002D3C58">
        <w:rPr>
          <w:sz w:val="20"/>
          <w:szCs w:val="20"/>
          <w:lang w:val="en-US"/>
        </w:rPr>
        <w:t xml:space="preserve"> </w:t>
      </w:r>
      <w:proofErr w:type="spellStart"/>
      <w:r w:rsidR="002D3C58">
        <w:rPr>
          <w:sz w:val="20"/>
          <w:szCs w:val="20"/>
          <w:lang w:val="en-US"/>
        </w:rPr>
        <w:t>semua</w:t>
      </w:r>
      <w:proofErr w:type="spellEnd"/>
      <w:r w:rsidR="002D3C58">
        <w:rPr>
          <w:sz w:val="20"/>
          <w:szCs w:val="20"/>
          <w:lang w:val="en-US"/>
        </w:rPr>
        <w:t xml:space="preserve"> </w:t>
      </w:r>
      <w:proofErr w:type="spellStart"/>
      <w:r w:rsidR="002D3C58">
        <w:rPr>
          <w:sz w:val="20"/>
          <w:szCs w:val="20"/>
          <w:lang w:val="en-US"/>
        </w:rPr>
        <w:t>aktivitas</w:t>
      </w:r>
      <w:proofErr w:type="spellEnd"/>
      <w:r w:rsidR="002D3C58">
        <w:rPr>
          <w:sz w:val="20"/>
          <w:szCs w:val="20"/>
          <w:lang w:val="en-US"/>
        </w:rPr>
        <w:t xml:space="preserve"> </w:t>
      </w:r>
      <w:proofErr w:type="spellStart"/>
      <w:proofErr w:type="gramStart"/>
      <w:r w:rsidR="002D3C58">
        <w:rPr>
          <w:sz w:val="20"/>
          <w:szCs w:val="20"/>
          <w:lang w:val="en-US"/>
        </w:rPr>
        <w:t>usahanya</w:t>
      </w:r>
      <w:proofErr w:type="spellEnd"/>
      <w:r w:rsidRPr="00941E92">
        <w:rPr>
          <w:sz w:val="20"/>
          <w:szCs w:val="20"/>
          <w:lang w:val="en-US"/>
        </w:rPr>
        <w:t xml:space="preserve">  </w:t>
      </w:r>
      <w:proofErr w:type="spellStart"/>
      <w:r w:rsidRPr="00941E92">
        <w:rPr>
          <w:sz w:val="20"/>
          <w:szCs w:val="20"/>
          <w:lang w:val="en-US"/>
        </w:rPr>
        <w:t>masih</w:t>
      </w:r>
      <w:proofErr w:type="spellEnd"/>
      <w:proofErr w:type="gramEnd"/>
      <w:r w:rsidRPr="00941E92">
        <w:rPr>
          <w:sz w:val="20"/>
          <w:szCs w:val="20"/>
          <w:lang w:val="en-US"/>
        </w:rPr>
        <w:t xml:space="preserve"> </w:t>
      </w:r>
      <w:proofErr w:type="spellStart"/>
      <w:r w:rsidR="0037536C">
        <w:rPr>
          <w:sz w:val="20"/>
          <w:szCs w:val="20"/>
          <w:lang w:val="en-US"/>
        </w:rPr>
        <w:t>me</w:t>
      </w:r>
      <w:r w:rsidR="002D3C58">
        <w:rPr>
          <w:sz w:val="20"/>
          <w:szCs w:val="20"/>
          <w:lang w:val="en-US"/>
        </w:rPr>
        <w:t>lakukan</w:t>
      </w:r>
      <w:proofErr w:type="spellEnd"/>
      <w:r w:rsidR="002D3C58">
        <w:rPr>
          <w:sz w:val="20"/>
          <w:szCs w:val="20"/>
          <w:lang w:val="en-US"/>
        </w:rPr>
        <w:t xml:space="preserve"> </w:t>
      </w:r>
      <w:proofErr w:type="spellStart"/>
      <w:r w:rsidR="002D3C58">
        <w:rPr>
          <w:sz w:val="20"/>
          <w:szCs w:val="20"/>
          <w:lang w:val="en-US"/>
        </w:rPr>
        <w:t>secara</w:t>
      </w:r>
      <w:proofErr w:type="spellEnd"/>
      <w:r w:rsidR="002D3C58">
        <w:rPr>
          <w:sz w:val="20"/>
          <w:szCs w:val="20"/>
          <w:lang w:val="en-US"/>
        </w:rPr>
        <w:t xml:space="preserve"> manua</w:t>
      </w:r>
      <w:r w:rsidR="00921794">
        <w:rPr>
          <w:sz w:val="20"/>
          <w:szCs w:val="20"/>
          <w:lang w:val="en-US"/>
        </w:rPr>
        <w:t>l</w:t>
      </w:r>
      <w:r w:rsidR="0037536C">
        <w:rPr>
          <w:sz w:val="20"/>
          <w:szCs w:val="20"/>
          <w:lang w:val="en-US"/>
        </w:rPr>
        <w:t xml:space="preserve"> </w:t>
      </w:r>
      <w:proofErr w:type="spellStart"/>
      <w:r w:rsidR="0037536C">
        <w:rPr>
          <w:sz w:val="20"/>
          <w:szCs w:val="20"/>
          <w:lang w:val="en-US"/>
        </w:rPr>
        <w:t>dengan</w:t>
      </w:r>
      <w:proofErr w:type="spellEnd"/>
      <w:r w:rsidR="0037536C">
        <w:rPr>
          <w:sz w:val="20"/>
          <w:szCs w:val="20"/>
          <w:lang w:val="en-US"/>
        </w:rPr>
        <w:t xml:space="preserve"> </w:t>
      </w:r>
      <w:proofErr w:type="spellStart"/>
      <w:r w:rsidR="0037536C">
        <w:rPr>
          <w:sz w:val="20"/>
          <w:szCs w:val="20"/>
          <w:lang w:val="en-US"/>
        </w:rPr>
        <w:t>mencatat</w:t>
      </w:r>
      <w:proofErr w:type="spellEnd"/>
      <w:r w:rsidR="0037536C">
        <w:rPr>
          <w:sz w:val="20"/>
          <w:szCs w:val="20"/>
          <w:lang w:val="en-US"/>
        </w:rPr>
        <w:t xml:space="preserve"> </w:t>
      </w:r>
      <w:proofErr w:type="spellStart"/>
      <w:r w:rsidR="0037536C">
        <w:rPr>
          <w:sz w:val="20"/>
          <w:szCs w:val="20"/>
          <w:lang w:val="en-US"/>
        </w:rPr>
        <w:t>dibuku</w:t>
      </w:r>
      <w:proofErr w:type="spellEnd"/>
      <w:r w:rsidR="00921794">
        <w:rPr>
          <w:sz w:val="20"/>
          <w:szCs w:val="20"/>
          <w:lang w:val="en-US"/>
        </w:rPr>
        <w:t xml:space="preserve"> agenda, </w:t>
      </w:r>
      <w:proofErr w:type="spellStart"/>
      <w:r w:rsidR="0037536C">
        <w:rPr>
          <w:sz w:val="20"/>
          <w:szCs w:val="20"/>
          <w:lang w:val="en-US"/>
        </w:rPr>
        <w:t>baik</w:t>
      </w:r>
      <w:proofErr w:type="spellEnd"/>
      <w:r w:rsidR="0037536C">
        <w:rPr>
          <w:sz w:val="20"/>
          <w:szCs w:val="20"/>
          <w:lang w:val="en-US"/>
        </w:rPr>
        <w:t xml:space="preserve"> </w:t>
      </w:r>
      <w:r w:rsidR="00921794">
        <w:rPr>
          <w:sz w:val="20"/>
          <w:szCs w:val="20"/>
          <w:lang w:val="en-US"/>
        </w:rPr>
        <w:t>data</w:t>
      </w:r>
      <w:r w:rsidRPr="00941E92">
        <w:rPr>
          <w:sz w:val="20"/>
          <w:szCs w:val="20"/>
          <w:lang w:val="en-US"/>
        </w:rPr>
        <w:t xml:space="preserve"> </w:t>
      </w:r>
      <w:proofErr w:type="spellStart"/>
      <w:r w:rsidRPr="00941E92">
        <w:rPr>
          <w:sz w:val="20"/>
          <w:szCs w:val="20"/>
          <w:lang w:val="en-US"/>
        </w:rPr>
        <w:t>pupuk</w:t>
      </w:r>
      <w:proofErr w:type="spellEnd"/>
      <w:r w:rsidRPr="00941E92">
        <w:rPr>
          <w:sz w:val="20"/>
          <w:szCs w:val="20"/>
          <w:lang w:val="en-US"/>
        </w:rPr>
        <w:t xml:space="preserve">, </w:t>
      </w:r>
      <w:r w:rsidR="00921794">
        <w:rPr>
          <w:sz w:val="20"/>
          <w:szCs w:val="20"/>
          <w:lang w:val="en-US"/>
        </w:rPr>
        <w:t xml:space="preserve">data </w:t>
      </w:r>
      <w:proofErr w:type="spellStart"/>
      <w:r w:rsidRPr="00941E92">
        <w:rPr>
          <w:sz w:val="20"/>
          <w:szCs w:val="20"/>
          <w:lang w:val="en-US"/>
        </w:rPr>
        <w:t>obat-obatan</w:t>
      </w:r>
      <w:proofErr w:type="spellEnd"/>
      <w:r w:rsidRPr="00941E92">
        <w:rPr>
          <w:sz w:val="20"/>
          <w:szCs w:val="20"/>
          <w:lang w:val="en-US"/>
        </w:rPr>
        <w:t xml:space="preserve">, </w:t>
      </w:r>
      <w:r w:rsidR="00921794">
        <w:rPr>
          <w:sz w:val="20"/>
          <w:szCs w:val="20"/>
          <w:lang w:val="en-US"/>
        </w:rPr>
        <w:t xml:space="preserve">data </w:t>
      </w:r>
      <w:proofErr w:type="spellStart"/>
      <w:r w:rsidRPr="00941E92">
        <w:rPr>
          <w:sz w:val="20"/>
          <w:szCs w:val="20"/>
          <w:lang w:val="en-US"/>
        </w:rPr>
        <w:t>bibit</w:t>
      </w:r>
      <w:proofErr w:type="spellEnd"/>
      <w:r w:rsidRPr="00941E92">
        <w:rPr>
          <w:sz w:val="20"/>
          <w:szCs w:val="20"/>
          <w:lang w:val="en-US"/>
        </w:rPr>
        <w:t xml:space="preserve"> dan </w:t>
      </w:r>
      <w:proofErr w:type="spellStart"/>
      <w:r w:rsidRPr="00941E92">
        <w:rPr>
          <w:sz w:val="20"/>
          <w:szCs w:val="20"/>
          <w:lang w:val="en-US"/>
        </w:rPr>
        <w:t>alat-alat</w:t>
      </w:r>
      <w:proofErr w:type="spellEnd"/>
      <w:r w:rsidRPr="00941E92">
        <w:rPr>
          <w:sz w:val="20"/>
          <w:szCs w:val="20"/>
          <w:lang w:val="en-US"/>
        </w:rPr>
        <w:t xml:space="preserve"> </w:t>
      </w:r>
      <w:proofErr w:type="spellStart"/>
      <w:r w:rsidRPr="00941E92">
        <w:rPr>
          <w:sz w:val="20"/>
          <w:szCs w:val="20"/>
          <w:lang w:val="en-US"/>
        </w:rPr>
        <w:t>pertanian</w:t>
      </w:r>
      <w:proofErr w:type="spellEnd"/>
      <w:r w:rsidR="0037536C">
        <w:rPr>
          <w:sz w:val="20"/>
          <w:szCs w:val="20"/>
          <w:lang w:val="en-US"/>
        </w:rPr>
        <w:t xml:space="preserve">. Tentu </w:t>
      </w:r>
      <w:proofErr w:type="spellStart"/>
      <w:r w:rsidR="00921794">
        <w:rPr>
          <w:sz w:val="20"/>
          <w:szCs w:val="20"/>
          <w:lang w:val="en-US"/>
        </w:rPr>
        <w:t>hal</w:t>
      </w:r>
      <w:proofErr w:type="spellEnd"/>
      <w:r w:rsidR="0037536C">
        <w:rPr>
          <w:sz w:val="20"/>
          <w:szCs w:val="20"/>
          <w:lang w:val="en-US"/>
        </w:rPr>
        <w:t xml:space="preserve"> </w:t>
      </w:r>
      <w:proofErr w:type="spellStart"/>
      <w:r w:rsidR="0037536C">
        <w:rPr>
          <w:sz w:val="20"/>
          <w:szCs w:val="20"/>
          <w:lang w:val="en-US"/>
        </w:rPr>
        <w:t>ini</w:t>
      </w:r>
      <w:proofErr w:type="spellEnd"/>
      <w:r w:rsidR="00921794">
        <w:rPr>
          <w:sz w:val="20"/>
          <w:szCs w:val="20"/>
          <w:lang w:val="en-US"/>
        </w:rPr>
        <w:t xml:space="preserve"> </w:t>
      </w:r>
      <w:proofErr w:type="spellStart"/>
      <w:r w:rsidR="00921794">
        <w:rPr>
          <w:sz w:val="20"/>
          <w:szCs w:val="20"/>
          <w:lang w:val="en-US"/>
        </w:rPr>
        <w:t>menyebabkan</w:t>
      </w:r>
      <w:proofErr w:type="spellEnd"/>
      <w:r w:rsidR="00921794">
        <w:rPr>
          <w:sz w:val="20"/>
          <w:szCs w:val="20"/>
          <w:lang w:val="en-US"/>
        </w:rPr>
        <w:t xml:space="preserve"> </w:t>
      </w:r>
      <w:proofErr w:type="spellStart"/>
      <w:r w:rsidR="00921794">
        <w:rPr>
          <w:sz w:val="20"/>
          <w:szCs w:val="20"/>
          <w:lang w:val="en-US"/>
        </w:rPr>
        <w:t>penggolahan</w:t>
      </w:r>
      <w:proofErr w:type="spellEnd"/>
      <w:r w:rsidR="00921794">
        <w:rPr>
          <w:sz w:val="20"/>
          <w:szCs w:val="20"/>
          <w:lang w:val="en-US"/>
        </w:rPr>
        <w:t xml:space="preserve"> data </w:t>
      </w:r>
      <w:proofErr w:type="spellStart"/>
      <w:r w:rsidR="0037536C">
        <w:rPr>
          <w:sz w:val="20"/>
          <w:szCs w:val="20"/>
          <w:lang w:val="en-US"/>
        </w:rPr>
        <w:t>perusahaan</w:t>
      </w:r>
      <w:proofErr w:type="spellEnd"/>
      <w:r w:rsidR="0037536C">
        <w:rPr>
          <w:sz w:val="20"/>
          <w:szCs w:val="20"/>
          <w:lang w:val="en-US"/>
        </w:rPr>
        <w:t xml:space="preserve"> </w:t>
      </w:r>
      <w:proofErr w:type="spellStart"/>
      <w:r w:rsidR="00921794">
        <w:rPr>
          <w:sz w:val="20"/>
          <w:szCs w:val="20"/>
          <w:lang w:val="en-US"/>
        </w:rPr>
        <w:t>tidak</w:t>
      </w:r>
      <w:proofErr w:type="spellEnd"/>
      <w:r w:rsidR="00921794">
        <w:rPr>
          <w:sz w:val="20"/>
          <w:szCs w:val="20"/>
          <w:lang w:val="en-US"/>
        </w:rPr>
        <w:t xml:space="preserve"> </w:t>
      </w:r>
      <w:proofErr w:type="spellStart"/>
      <w:r w:rsidR="00921794">
        <w:rPr>
          <w:sz w:val="20"/>
          <w:szCs w:val="20"/>
          <w:lang w:val="en-US"/>
        </w:rPr>
        <w:t>efekti</w:t>
      </w:r>
      <w:proofErr w:type="spellEnd"/>
      <w:r w:rsidR="0037536C">
        <w:rPr>
          <w:sz w:val="20"/>
          <w:szCs w:val="20"/>
          <w:lang w:val="en-US"/>
        </w:rPr>
        <w:t xml:space="preserve">. </w:t>
      </w:r>
      <w:r w:rsidR="00921794">
        <w:rPr>
          <w:sz w:val="20"/>
          <w:szCs w:val="20"/>
          <w:lang w:val="en-US"/>
        </w:rPr>
        <w:t xml:space="preserve"> </w:t>
      </w:r>
      <w:r w:rsidR="0037536C">
        <w:rPr>
          <w:sz w:val="20"/>
          <w:szCs w:val="20"/>
          <w:lang w:val="en-US"/>
        </w:rPr>
        <w:t>S</w:t>
      </w:r>
      <w:r w:rsidR="00921794">
        <w:rPr>
          <w:sz w:val="20"/>
          <w:szCs w:val="20"/>
          <w:lang w:val="en-US"/>
        </w:rPr>
        <w:t>tok</w:t>
      </w:r>
      <w:r w:rsidR="0037536C">
        <w:rPr>
          <w:sz w:val="20"/>
          <w:szCs w:val="20"/>
          <w:lang w:val="en-US"/>
        </w:rPr>
        <w:t xml:space="preserve"> </w:t>
      </w:r>
      <w:proofErr w:type="spellStart"/>
      <w:r w:rsidR="0037536C">
        <w:rPr>
          <w:sz w:val="20"/>
          <w:szCs w:val="20"/>
          <w:lang w:val="en-US"/>
        </w:rPr>
        <w:t>barang</w:t>
      </w:r>
      <w:proofErr w:type="spellEnd"/>
      <w:r w:rsidR="0037536C">
        <w:rPr>
          <w:sz w:val="20"/>
          <w:szCs w:val="20"/>
          <w:lang w:val="en-US"/>
        </w:rPr>
        <w:t xml:space="preserve"> </w:t>
      </w:r>
      <w:proofErr w:type="spellStart"/>
      <w:r w:rsidR="0037536C">
        <w:rPr>
          <w:sz w:val="20"/>
          <w:szCs w:val="20"/>
          <w:lang w:val="en-US"/>
        </w:rPr>
        <w:t>tidak</w:t>
      </w:r>
      <w:proofErr w:type="spellEnd"/>
      <w:r w:rsidR="0037536C">
        <w:rPr>
          <w:sz w:val="20"/>
          <w:szCs w:val="20"/>
          <w:lang w:val="en-US"/>
        </w:rPr>
        <w:t xml:space="preserve"> </w:t>
      </w:r>
      <w:proofErr w:type="spellStart"/>
      <w:r w:rsidR="0037536C">
        <w:rPr>
          <w:sz w:val="20"/>
          <w:szCs w:val="20"/>
          <w:lang w:val="en-US"/>
        </w:rPr>
        <w:t>diketahui</w:t>
      </w:r>
      <w:proofErr w:type="spellEnd"/>
      <w:r w:rsidR="0037536C">
        <w:rPr>
          <w:sz w:val="20"/>
          <w:szCs w:val="20"/>
          <w:lang w:val="en-US"/>
        </w:rPr>
        <w:t xml:space="preserve"> </w:t>
      </w:r>
      <w:proofErr w:type="spellStart"/>
      <w:r w:rsidR="0037536C">
        <w:rPr>
          <w:sz w:val="20"/>
          <w:szCs w:val="20"/>
          <w:lang w:val="en-US"/>
        </w:rPr>
        <w:t>dengan</w:t>
      </w:r>
      <w:proofErr w:type="spellEnd"/>
      <w:r w:rsidR="0037536C">
        <w:rPr>
          <w:sz w:val="20"/>
          <w:szCs w:val="20"/>
          <w:lang w:val="en-US"/>
        </w:rPr>
        <w:t xml:space="preserve"> </w:t>
      </w:r>
      <w:proofErr w:type="spellStart"/>
      <w:r w:rsidR="0037536C">
        <w:rPr>
          <w:sz w:val="20"/>
          <w:szCs w:val="20"/>
          <w:lang w:val="en-US"/>
        </w:rPr>
        <w:t>baik</w:t>
      </w:r>
      <w:proofErr w:type="spellEnd"/>
      <w:r w:rsidR="00921794">
        <w:rPr>
          <w:sz w:val="20"/>
          <w:szCs w:val="20"/>
          <w:lang w:val="en-US"/>
        </w:rPr>
        <w:t xml:space="preserve">, </w:t>
      </w:r>
      <w:proofErr w:type="spellStart"/>
      <w:r w:rsidR="0037536C">
        <w:rPr>
          <w:sz w:val="20"/>
          <w:szCs w:val="20"/>
          <w:lang w:val="en-US"/>
        </w:rPr>
        <w:t>laporan</w:t>
      </w:r>
      <w:proofErr w:type="spellEnd"/>
      <w:r w:rsidR="0037536C">
        <w:rPr>
          <w:sz w:val="20"/>
          <w:szCs w:val="20"/>
          <w:lang w:val="en-US"/>
        </w:rPr>
        <w:t xml:space="preserve"> </w:t>
      </w:r>
      <w:proofErr w:type="spellStart"/>
      <w:r w:rsidR="0037536C">
        <w:rPr>
          <w:sz w:val="20"/>
          <w:szCs w:val="20"/>
          <w:lang w:val="en-US"/>
        </w:rPr>
        <w:t>aktivitas</w:t>
      </w:r>
      <w:proofErr w:type="spellEnd"/>
      <w:r w:rsidR="0037536C">
        <w:rPr>
          <w:sz w:val="20"/>
          <w:szCs w:val="20"/>
          <w:lang w:val="en-US"/>
        </w:rPr>
        <w:t xml:space="preserve"> </w:t>
      </w:r>
      <w:proofErr w:type="spellStart"/>
      <w:r w:rsidR="0037536C">
        <w:rPr>
          <w:sz w:val="20"/>
          <w:szCs w:val="20"/>
          <w:lang w:val="en-US"/>
        </w:rPr>
        <w:t>perdagangan</w:t>
      </w:r>
      <w:proofErr w:type="spellEnd"/>
      <w:r w:rsidR="0037536C">
        <w:rPr>
          <w:sz w:val="20"/>
          <w:szCs w:val="20"/>
          <w:lang w:val="en-US"/>
        </w:rPr>
        <w:t xml:space="preserve"> </w:t>
      </w:r>
      <w:proofErr w:type="spellStart"/>
      <w:r w:rsidR="0037536C">
        <w:rPr>
          <w:sz w:val="20"/>
          <w:szCs w:val="20"/>
          <w:lang w:val="en-US"/>
        </w:rPr>
        <w:t>tidak</w:t>
      </w:r>
      <w:proofErr w:type="spellEnd"/>
      <w:r w:rsidR="0037536C">
        <w:rPr>
          <w:sz w:val="20"/>
          <w:szCs w:val="20"/>
          <w:lang w:val="en-US"/>
        </w:rPr>
        <w:t xml:space="preserve"> </w:t>
      </w:r>
      <w:proofErr w:type="spellStart"/>
      <w:r w:rsidR="0037536C">
        <w:rPr>
          <w:sz w:val="20"/>
          <w:szCs w:val="20"/>
          <w:lang w:val="en-US"/>
        </w:rPr>
        <w:t>akurat</w:t>
      </w:r>
      <w:proofErr w:type="spellEnd"/>
      <w:r w:rsidR="0037536C">
        <w:rPr>
          <w:sz w:val="20"/>
          <w:szCs w:val="20"/>
          <w:lang w:val="en-US"/>
        </w:rPr>
        <w:t>,</w:t>
      </w:r>
      <w:r w:rsidR="00921794">
        <w:rPr>
          <w:sz w:val="20"/>
          <w:szCs w:val="20"/>
          <w:lang w:val="en-US"/>
        </w:rPr>
        <w:t xml:space="preserve"> </w:t>
      </w:r>
      <w:proofErr w:type="spellStart"/>
      <w:r w:rsidR="00921794">
        <w:rPr>
          <w:sz w:val="20"/>
          <w:szCs w:val="20"/>
          <w:lang w:val="en-US"/>
        </w:rPr>
        <w:t>butuh</w:t>
      </w:r>
      <w:proofErr w:type="spellEnd"/>
      <w:r w:rsidR="00921794">
        <w:rPr>
          <w:sz w:val="20"/>
          <w:szCs w:val="20"/>
          <w:lang w:val="en-US"/>
        </w:rPr>
        <w:t xml:space="preserve"> </w:t>
      </w:r>
      <w:proofErr w:type="spellStart"/>
      <w:r w:rsidR="00921794">
        <w:rPr>
          <w:sz w:val="20"/>
          <w:szCs w:val="20"/>
          <w:lang w:val="en-US"/>
        </w:rPr>
        <w:t>waktu</w:t>
      </w:r>
      <w:proofErr w:type="spellEnd"/>
      <w:r w:rsidR="00921794">
        <w:rPr>
          <w:sz w:val="20"/>
          <w:szCs w:val="20"/>
          <w:lang w:val="en-US"/>
        </w:rPr>
        <w:t xml:space="preserve"> </w:t>
      </w:r>
      <w:proofErr w:type="spellStart"/>
      <w:r w:rsidR="00921794">
        <w:rPr>
          <w:sz w:val="20"/>
          <w:szCs w:val="20"/>
          <w:lang w:val="en-US"/>
        </w:rPr>
        <w:t>untuk</w:t>
      </w:r>
      <w:proofErr w:type="spellEnd"/>
      <w:r w:rsidR="00921794">
        <w:rPr>
          <w:sz w:val="20"/>
          <w:szCs w:val="20"/>
          <w:lang w:val="en-US"/>
        </w:rPr>
        <w:t xml:space="preserve"> proses </w:t>
      </w:r>
      <w:proofErr w:type="spellStart"/>
      <w:r w:rsidR="00921794">
        <w:rPr>
          <w:sz w:val="20"/>
          <w:szCs w:val="20"/>
          <w:lang w:val="en-US"/>
        </w:rPr>
        <w:t>pelaporan</w:t>
      </w:r>
      <w:proofErr w:type="spellEnd"/>
      <w:r w:rsidR="0037536C">
        <w:rPr>
          <w:sz w:val="20"/>
          <w:szCs w:val="20"/>
          <w:lang w:val="en-US"/>
        </w:rPr>
        <w:t xml:space="preserve">. CV. </w:t>
      </w:r>
      <w:r w:rsidRPr="00941E92">
        <w:rPr>
          <w:sz w:val="20"/>
          <w:szCs w:val="20"/>
          <w:lang w:val="en-US"/>
        </w:rPr>
        <w:t xml:space="preserve">Citra Tani </w:t>
      </w:r>
      <w:proofErr w:type="spellStart"/>
      <w:r w:rsidRPr="00941E92">
        <w:rPr>
          <w:sz w:val="20"/>
          <w:szCs w:val="20"/>
          <w:lang w:val="en-US"/>
        </w:rPr>
        <w:t>Subur</w:t>
      </w:r>
      <w:proofErr w:type="spellEnd"/>
      <w:r w:rsidRPr="00941E92">
        <w:rPr>
          <w:sz w:val="20"/>
          <w:szCs w:val="20"/>
          <w:lang w:val="en-US"/>
        </w:rPr>
        <w:t xml:space="preserve"> </w:t>
      </w:r>
      <w:proofErr w:type="spellStart"/>
      <w:r w:rsidRPr="00941E92">
        <w:rPr>
          <w:sz w:val="20"/>
          <w:szCs w:val="20"/>
          <w:lang w:val="en-US"/>
        </w:rPr>
        <w:t>membutuhkan</w:t>
      </w:r>
      <w:proofErr w:type="spellEnd"/>
      <w:r w:rsidRPr="00941E92">
        <w:rPr>
          <w:sz w:val="20"/>
          <w:szCs w:val="20"/>
          <w:lang w:val="en-US"/>
        </w:rPr>
        <w:t xml:space="preserve"> </w:t>
      </w:r>
      <w:proofErr w:type="spellStart"/>
      <w:r w:rsidRPr="00941E92">
        <w:rPr>
          <w:sz w:val="20"/>
          <w:szCs w:val="20"/>
          <w:lang w:val="en-US"/>
        </w:rPr>
        <w:t>sistem</w:t>
      </w:r>
      <w:proofErr w:type="spellEnd"/>
      <w:r w:rsidRPr="00941E92">
        <w:rPr>
          <w:sz w:val="20"/>
          <w:szCs w:val="20"/>
          <w:lang w:val="en-US"/>
        </w:rPr>
        <w:t xml:space="preserve"> </w:t>
      </w:r>
      <w:proofErr w:type="spellStart"/>
      <w:r w:rsidRPr="00941E92">
        <w:rPr>
          <w:sz w:val="20"/>
          <w:szCs w:val="20"/>
          <w:lang w:val="en-US"/>
        </w:rPr>
        <w:t>informasi</w:t>
      </w:r>
      <w:proofErr w:type="spellEnd"/>
      <w:r w:rsidRPr="00941E92">
        <w:rPr>
          <w:sz w:val="20"/>
          <w:szCs w:val="20"/>
          <w:lang w:val="en-US"/>
        </w:rPr>
        <w:t xml:space="preserve"> </w:t>
      </w:r>
      <w:proofErr w:type="spellStart"/>
      <w:r w:rsidRPr="00941E92">
        <w:rPr>
          <w:sz w:val="20"/>
          <w:szCs w:val="20"/>
          <w:lang w:val="en-US"/>
        </w:rPr>
        <w:t>terkomputerisasi</w:t>
      </w:r>
      <w:proofErr w:type="spellEnd"/>
      <w:r w:rsidRPr="00941E92">
        <w:rPr>
          <w:sz w:val="20"/>
          <w:szCs w:val="20"/>
          <w:lang w:val="en-US"/>
        </w:rPr>
        <w:t xml:space="preserve"> yang </w:t>
      </w:r>
      <w:proofErr w:type="spellStart"/>
      <w:r w:rsidR="0037536C">
        <w:rPr>
          <w:sz w:val="20"/>
          <w:szCs w:val="20"/>
          <w:lang w:val="en-US"/>
        </w:rPr>
        <w:t>dapat</w:t>
      </w:r>
      <w:proofErr w:type="spellEnd"/>
      <w:r w:rsidR="0037536C">
        <w:rPr>
          <w:sz w:val="20"/>
          <w:szCs w:val="20"/>
          <w:lang w:val="en-US"/>
        </w:rPr>
        <w:t xml:space="preserve"> </w:t>
      </w:r>
      <w:proofErr w:type="spellStart"/>
      <w:r w:rsidR="0037536C">
        <w:rPr>
          <w:sz w:val="20"/>
          <w:szCs w:val="20"/>
          <w:lang w:val="en-US"/>
        </w:rPr>
        <w:t>mengatasi</w:t>
      </w:r>
      <w:proofErr w:type="spellEnd"/>
      <w:r w:rsidR="0037536C">
        <w:rPr>
          <w:sz w:val="20"/>
          <w:szCs w:val="20"/>
          <w:lang w:val="en-US"/>
        </w:rPr>
        <w:t xml:space="preserve"> </w:t>
      </w:r>
      <w:proofErr w:type="spellStart"/>
      <w:r w:rsidR="0037536C">
        <w:rPr>
          <w:sz w:val="20"/>
          <w:szCs w:val="20"/>
          <w:lang w:val="en-US"/>
        </w:rPr>
        <w:t>perm</w:t>
      </w:r>
      <w:r w:rsidR="007B7F0E">
        <w:rPr>
          <w:sz w:val="20"/>
          <w:szCs w:val="20"/>
          <w:lang w:val="en-US"/>
        </w:rPr>
        <w:t>a</w:t>
      </w:r>
      <w:r w:rsidR="0037536C">
        <w:rPr>
          <w:sz w:val="20"/>
          <w:szCs w:val="20"/>
          <w:lang w:val="en-US"/>
        </w:rPr>
        <w:t>salahan</w:t>
      </w:r>
      <w:proofErr w:type="spellEnd"/>
      <w:r w:rsidR="0037536C">
        <w:rPr>
          <w:sz w:val="20"/>
          <w:szCs w:val="20"/>
          <w:lang w:val="en-US"/>
        </w:rPr>
        <w:t xml:space="preserve"> yang </w:t>
      </w:r>
      <w:proofErr w:type="spellStart"/>
      <w:r w:rsidR="0037536C">
        <w:rPr>
          <w:sz w:val="20"/>
          <w:szCs w:val="20"/>
          <w:lang w:val="en-US"/>
        </w:rPr>
        <w:t>mereka</w:t>
      </w:r>
      <w:proofErr w:type="spellEnd"/>
      <w:r w:rsidR="0037536C">
        <w:rPr>
          <w:sz w:val="20"/>
          <w:szCs w:val="20"/>
          <w:lang w:val="en-US"/>
        </w:rPr>
        <w:t xml:space="preserve"> </w:t>
      </w:r>
      <w:proofErr w:type="spellStart"/>
      <w:r w:rsidR="0037536C">
        <w:rPr>
          <w:sz w:val="20"/>
          <w:szCs w:val="20"/>
          <w:lang w:val="en-US"/>
        </w:rPr>
        <w:t>hadapi</w:t>
      </w:r>
      <w:proofErr w:type="spellEnd"/>
      <w:r w:rsidR="0037536C">
        <w:rPr>
          <w:sz w:val="20"/>
          <w:szCs w:val="20"/>
          <w:lang w:val="en-US"/>
        </w:rPr>
        <w:t xml:space="preserve">. </w:t>
      </w:r>
      <w:proofErr w:type="spellStart"/>
      <w:r w:rsidR="007B7F0E">
        <w:rPr>
          <w:sz w:val="20"/>
          <w:szCs w:val="20"/>
          <w:lang w:val="en-US"/>
        </w:rPr>
        <w:t>Mereka</w:t>
      </w:r>
      <w:proofErr w:type="spellEnd"/>
      <w:r w:rsidR="007B7F0E">
        <w:rPr>
          <w:sz w:val="20"/>
          <w:szCs w:val="20"/>
          <w:lang w:val="en-US"/>
        </w:rPr>
        <w:t xml:space="preserve"> </w:t>
      </w:r>
      <w:proofErr w:type="spellStart"/>
      <w:r w:rsidR="007B7F0E">
        <w:rPr>
          <w:sz w:val="20"/>
          <w:szCs w:val="20"/>
          <w:lang w:val="en-US"/>
        </w:rPr>
        <w:t>mem</w:t>
      </w:r>
      <w:r w:rsidRPr="00941E92">
        <w:rPr>
          <w:sz w:val="20"/>
          <w:szCs w:val="20"/>
          <w:lang w:val="en-US"/>
        </w:rPr>
        <w:t>butuhkan</w:t>
      </w:r>
      <w:proofErr w:type="spellEnd"/>
      <w:r w:rsidRPr="00941E92">
        <w:rPr>
          <w:sz w:val="20"/>
          <w:szCs w:val="20"/>
          <w:lang w:val="en-US"/>
        </w:rPr>
        <w:t xml:space="preserve"> </w:t>
      </w:r>
      <w:proofErr w:type="spellStart"/>
      <w:r w:rsidRPr="00941E92">
        <w:rPr>
          <w:sz w:val="20"/>
          <w:szCs w:val="20"/>
          <w:lang w:val="en-US"/>
        </w:rPr>
        <w:t>suatu</w:t>
      </w:r>
      <w:proofErr w:type="spellEnd"/>
      <w:r w:rsidRPr="00941E92">
        <w:rPr>
          <w:sz w:val="20"/>
          <w:szCs w:val="20"/>
          <w:lang w:val="en-US"/>
        </w:rPr>
        <w:t xml:space="preserve"> </w:t>
      </w:r>
      <w:proofErr w:type="spellStart"/>
      <w:r w:rsidRPr="00941E92">
        <w:rPr>
          <w:sz w:val="20"/>
          <w:szCs w:val="20"/>
          <w:lang w:val="en-US"/>
        </w:rPr>
        <w:t>sistem</w:t>
      </w:r>
      <w:proofErr w:type="spellEnd"/>
      <w:r w:rsidRPr="00941E92">
        <w:rPr>
          <w:sz w:val="20"/>
          <w:szCs w:val="20"/>
          <w:lang w:val="en-US"/>
        </w:rPr>
        <w:t xml:space="preserve"> </w:t>
      </w:r>
      <w:proofErr w:type="spellStart"/>
      <w:r w:rsidRPr="00941E92">
        <w:rPr>
          <w:sz w:val="20"/>
          <w:szCs w:val="20"/>
          <w:lang w:val="en-US"/>
        </w:rPr>
        <w:t>informasi</w:t>
      </w:r>
      <w:proofErr w:type="spellEnd"/>
      <w:r w:rsidRPr="00941E92">
        <w:rPr>
          <w:sz w:val="20"/>
          <w:szCs w:val="20"/>
          <w:lang w:val="en-US"/>
        </w:rPr>
        <w:t xml:space="preserve"> yang </w:t>
      </w:r>
      <w:proofErr w:type="spellStart"/>
      <w:r w:rsidRPr="00941E92">
        <w:rPr>
          <w:sz w:val="20"/>
          <w:szCs w:val="20"/>
          <w:lang w:val="en-US"/>
        </w:rPr>
        <w:t>dapat</w:t>
      </w:r>
      <w:proofErr w:type="spellEnd"/>
      <w:r w:rsidRPr="00941E92">
        <w:rPr>
          <w:sz w:val="20"/>
          <w:szCs w:val="20"/>
          <w:lang w:val="en-US"/>
        </w:rPr>
        <w:t xml:space="preserve"> </w:t>
      </w:r>
      <w:proofErr w:type="spellStart"/>
      <w:r w:rsidRPr="00941E92">
        <w:rPr>
          <w:sz w:val="20"/>
          <w:szCs w:val="20"/>
          <w:lang w:val="en-US"/>
        </w:rPr>
        <w:t>membantu</w:t>
      </w:r>
      <w:proofErr w:type="spellEnd"/>
      <w:r w:rsidRPr="00941E92">
        <w:rPr>
          <w:sz w:val="20"/>
          <w:szCs w:val="20"/>
          <w:lang w:val="en-US"/>
        </w:rPr>
        <w:t xml:space="preserve"> </w:t>
      </w:r>
      <w:proofErr w:type="spellStart"/>
      <w:r w:rsidRPr="00941E92">
        <w:rPr>
          <w:sz w:val="20"/>
          <w:szCs w:val="20"/>
          <w:lang w:val="en-US"/>
        </w:rPr>
        <w:t>mengelola</w:t>
      </w:r>
      <w:proofErr w:type="spellEnd"/>
      <w:r w:rsidRPr="00941E92">
        <w:rPr>
          <w:sz w:val="20"/>
          <w:szCs w:val="20"/>
          <w:lang w:val="en-US"/>
        </w:rPr>
        <w:t xml:space="preserve"> data </w:t>
      </w:r>
      <w:proofErr w:type="spellStart"/>
      <w:r w:rsidRPr="00941E92">
        <w:rPr>
          <w:sz w:val="20"/>
          <w:szCs w:val="20"/>
          <w:lang w:val="en-US"/>
        </w:rPr>
        <w:t>stok</w:t>
      </w:r>
      <w:proofErr w:type="spellEnd"/>
      <w:r w:rsidRPr="00941E92">
        <w:rPr>
          <w:sz w:val="20"/>
          <w:szCs w:val="20"/>
          <w:lang w:val="en-US"/>
        </w:rPr>
        <w:t xml:space="preserve"> </w:t>
      </w:r>
      <w:proofErr w:type="spellStart"/>
      <w:r w:rsidRPr="00941E92">
        <w:rPr>
          <w:sz w:val="20"/>
          <w:szCs w:val="20"/>
          <w:lang w:val="en-US"/>
        </w:rPr>
        <w:t>secara</w:t>
      </w:r>
      <w:proofErr w:type="spellEnd"/>
      <w:r w:rsidRPr="00941E92">
        <w:rPr>
          <w:sz w:val="20"/>
          <w:szCs w:val="20"/>
          <w:lang w:val="en-US"/>
        </w:rPr>
        <w:t xml:space="preserve"> </w:t>
      </w:r>
      <w:proofErr w:type="spellStart"/>
      <w:r w:rsidRPr="00941E92">
        <w:rPr>
          <w:sz w:val="20"/>
          <w:szCs w:val="20"/>
          <w:lang w:val="en-US"/>
        </w:rPr>
        <w:t>cepat</w:t>
      </w:r>
      <w:proofErr w:type="spellEnd"/>
      <w:r w:rsidRPr="00941E92">
        <w:rPr>
          <w:sz w:val="20"/>
          <w:szCs w:val="20"/>
          <w:lang w:val="en-US"/>
        </w:rPr>
        <w:t>,</w:t>
      </w:r>
      <w:r w:rsidR="0037536C">
        <w:rPr>
          <w:sz w:val="20"/>
          <w:szCs w:val="20"/>
          <w:lang w:val="en-US"/>
        </w:rPr>
        <w:t xml:space="preserve"> </w:t>
      </w:r>
      <w:proofErr w:type="spellStart"/>
      <w:r w:rsidR="0037536C">
        <w:rPr>
          <w:sz w:val="20"/>
          <w:szCs w:val="20"/>
          <w:lang w:val="en-US"/>
        </w:rPr>
        <w:t>berupa</w:t>
      </w:r>
      <w:proofErr w:type="spellEnd"/>
      <w:r w:rsidR="0037536C">
        <w:rPr>
          <w:sz w:val="20"/>
          <w:szCs w:val="20"/>
          <w:lang w:val="en-US"/>
        </w:rPr>
        <w:t xml:space="preserve"> </w:t>
      </w:r>
      <w:proofErr w:type="spellStart"/>
      <w:r w:rsidR="0037536C">
        <w:rPr>
          <w:sz w:val="20"/>
          <w:szCs w:val="20"/>
          <w:lang w:val="en-US"/>
        </w:rPr>
        <w:t>penggolahan</w:t>
      </w:r>
      <w:proofErr w:type="spellEnd"/>
      <w:r w:rsidR="0037536C">
        <w:rPr>
          <w:sz w:val="20"/>
          <w:szCs w:val="20"/>
          <w:lang w:val="en-US"/>
        </w:rPr>
        <w:t xml:space="preserve"> </w:t>
      </w:r>
      <w:proofErr w:type="spellStart"/>
      <w:r w:rsidR="0037536C">
        <w:rPr>
          <w:sz w:val="20"/>
          <w:szCs w:val="20"/>
          <w:lang w:val="en-US"/>
        </w:rPr>
        <w:t>aktivitas</w:t>
      </w:r>
      <w:proofErr w:type="spellEnd"/>
      <w:r w:rsidR="0037536C">
        <w:rPr>
          <w:sz w:val="20"/>
          <w:szCs w:val="20"/>
          <w:lang w:val="en-US"/>
        </w:rPr>
        <w:t xml:space="preserve"> </w:t>
      </w:r>
      <w:proofErr w:type="spellStart"/>
      <w:r w:rsidR="0037536C">
        <w:rPr>
          <w:sz w:val="20"/>
          <w:szCs w:val="20"/>
          <w:lang w:val="en-US"/>
        </w:rPr>
        <w:t>usaha</w:t>
      </w:r>
      <w:proofErr w:type="spellEnd"/>
      <w:r w:rsidR="0037536C">
        <w:rPr>
          <w:sz w:val="20"/>
          <w:szCs w:val="20"/>
          <w:lang w:val="en-US"/>
        </w:rPr>
        <w:t xml:space="preserve"> </w:t>
      </w:r>
      <w:proofErr w:type="spellStart"/>
      <w:r w:rsidRPr="00941E92">
        <w:rPr>
          <w:sz w:val="20"/>
          <w:szCs w:val="20"/>
          <w:lang w:val="en-US"/>
        </w:rPr>
        <w:t>berbasis</w:t>
      </w:r>
      <w:proofErr w:type="spellEnd"/>
      <w:r w:rsidRPr="00941E92">
        <w:rPr>
          <w:sz w:val="20"/>
          <w:szCs w:val="20"/>
          <w:lang w:val="en-US"/>
        </w:rPr>
        <w:t xml:space="preserve"> web, </w:t>
      </w:r>
      <w:proofErr w:type="spellStart"/>
      <w:r w:rsidR="0037536C">
        <w:rPr>
          <w:sz w:val="20"/>
          <w:szCs w:val="20"/>
          <w:lang w:val="en-US"/>
        </w:rPr>
        <w:t>sebagai</w:t>
      </w:r>
      <w:proofErr w:type="spellEnd"/>
      <w:r w:rsidR="0037536C">
        <w:rPr>
          <w:sz w:val="20"/>
          <w:szCs w:val="20"/>
          <w:lang w:val="en-US"/>
        </w:rPr>
        <w:t xml:space="preserve"> mana yang </w:t>
      </w:r>
      <w:proofErr w:type="spellStart"/>
      <w:r w:rsidR="0037536C">
        <w:rPr>
          <w:sz w:val="20"/>
          <w:szCs w:val="20"/>
          <w:lang w:val="en-US"/>
        </w:rPr>
        <w:t>dilakukan</w:t>
      </w:r>
      <w:proofErr w:type="spellEnd"/>
      <w:r w:rsidR="0037536C">
        <w:rPr>
          <w:sz w:val="20"/>
          <w:szCs w:val="20"/>
          <w:lang w:val="en-US"/>
        </w:rPr>
        <w:t xml:space="preserve"> oleh </w:t>
      </w:r>
      <w:sdt>
        <w:sdtPr>
          <w:rPr>
            <w:color w:val="000000"/>
            <w:sz w:val="20"/>
            <w:szCs w:val="20"/>
            <w:lang w:val="en-US"/>
          </w:rPr>
          <w:tag w:val="MENDELEY_CITATION_v3_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"/>
          <w:id w:val="463940849"/>
          <w:placeholder>
            <w:docPart w:val="DefaultPlaceholder_-1854013440"/>
          </w:placeholder>
        </w:sdtPr>
        <w:sdtEndPr/>
        <w:sdtContent>
          <w:r w:rsidR="00024F6F" w:rsidRPr="00024F6F">
            <w:rPr>
              <w:color w:val="000000"/>
              <w:sz w:val="20"/>
              <w:szCs w:val="20"/>
              <w:lang w:val="en-US"/>
            </w:rPr>
            <w:t>(</w:t>
          </w:r>
          <w:proofErr w:type="spellStart"/>
          <w:r w:rsidR="00024F6F" w:rsidRPr="00024F6F">
            <w:rPr>
              <w:color w:val="000000"/>
              <w:sz w:val="20"/>
              <w:szCs w:val="20"/>
              <w:lang w:val="en-US"/>
            </w:rPr>
            <w:t>Sugiarto</w:t>
          </w:r>
          <w:proofErr w:type="spellEnd"/>
          <w:r w:rsidR="00024F6F" w:rsidRPr="00024F6F">
            <w:rPr>
              <w:color w:val="000000"/>
              <w:sz w:val="20"/>
              <w:szCs w:val="20"/>
              <w:lang w:val="en-US"/>
            </w:rPr>
            <w:t xml:space="preserve"> et al. 2022)</w:t>
          </w:r>
          <w:proofErr w:type="spellStart"/>
        </w:sdtContent>
      </w:sdt>
      <w:r w:rsidR="002A6DED" w:rsidRPr="002A6DED">
        <w:rPr>
          <w:sz w:val="20"/>
          <w:szCs w:val="20"/>
          <w:lang w:val="en-US"/>
        </w:rPr>
        <w:t>penerapan</w:t>
      </w:r>
      <w:proofErr w:type="spellEnd"/>
      <w:r w:rsidR="002A6DED" w:rsidRPr="002A6DED">
        <w:rPr>
          <w:sz w:val="20"/>
          <w:szCs w:val="20"/>
          <w:lang w:val="en-US"/>
        </w:rPr>
        <w:t xml:space="preserve"> </w:t>
      </w:r>
      <w:proofErr w:type="spellStart"/>
      <w:r w:rsidR="002A6DED" w:rsidRPr="002A6DED">
        <w:rPr>
          <w:sz w:val="20"/>
          <w:szCs w:val="20"/>
          <w:lang w:val="en-US"/>
        </w:rPr>
        <w:t>sistem</w:t>
      </w:r>
      <w:proofErr w:type="spellEnd"/>
      <w:r w:rsidR="002A6DED">
        <w:rPr>
          <w:sz w:val="20"/>
          <w:szCs w:val="20"/>
          <w:lang w:val="en-US"/>
        </w:rPr>
        <w:t xml:space="preserve"> </w:t>
      </w:r>
      <w:proofErr w:type="spellStart"/>
      <w:r w:rsidR="002A6DED" w:rsidRPr="002A6DED">
        <w:rPr>
          <w:sz w:val="20"/>
          <w:szCs w:val="20"/>
          <w:lang w:val="en-US"/>
        </w:rPr>
        <w:t>ini</w:t>
      </w:r>
      <w:proofErr w:type="spellEnd"/>
      <w:r w:rsidR="002A6DED" w:rsidRPr="002A6DED">
        <w:rPr>
          <w:sz w:val="20"/>
          <w:szCs w:val="20"/>
          <w:lang w:val="en-US"/>
        </w:rPr>
        <w:t xml:space="preserve"> </w:t>
      </w:r>
      <w:proofErr w:type="spellStart"/>
      <w:r w:rsidR="002A6DED" w:rsidRPr="002A6DED">
        <w:rPr>
          <w:sz w:val="20"/>
          <w:szCs w:val="20"/>
          <w:lang w:val="en-US"/>
        </w:rPr>
        <w:t>bermanfaat</w:t>
      </w:r>
      <w:proofErr w:type="spellEnd"/>
      <w:r w:rsidR="002A6DED" w:rsidRPr="002A6DED">
        <w:rPr>
          <w:sz w:val="20"/>
          <w:szCs w:val="20"/>
          <w:lang w:val="en-US"/>
        </w:rPr>
        <w:t xml:space="preserve"> </w:t>
      </w:r>
      <w:proofErr w:type="spellStart"/>
      <w:r w:rsidR="002A6DED" w:rsidRPr="002A6DED">
        <w:rPr>
          <w:sz w:val="20"/>
          <w:szCs w:val="20"/>
          <w:lang w:val="en-US"/>
        </w:rPr>
        <w:t>untuk</w:t>
      </w:r>
      <w:proofErr w:type="spellEnd"/>
      <w:r w:rsidR="002A6DED" w:rsidRPr="002A6DED">
        <w:rPr>
          <w:sz w:val="20"/>
          <w:szCs w:val="20"/>
          <w:lang w:val="en-US"/>
        </w:rPr>
        <w:t xml:space="preserve"> </w:t>
      </w:r>
      <w:proofErr w:type="spellStart"/>
      <w:r w:rsidR="002A6DED" w:rsidRPr="002A6DED">
        <w:rPr>
          <w:sz w:val="20"/>
          <w:szCs w:val="20"/>
          <w:lang w:val="en-US"/>
        </w:rPr>
        <w:t>mempermudah</w:t>
      </w:r>
      <w:proofErr w:type="spellEnd"/>
      <w:r w:rsidR="002A6DED" w:rsidRPr="002A6DED">
        <w:rPr>
          <w:sz w:val="20"/>
          <w:szCs w:val="20"/>
          <w:lang w:val="en-US"/>
        </w:rPr>
        <w:t xml:space="preserve"> </w:t>
      </w:r>
      <w:proofErr w:type="spellStart"/>
      <w:r w:rsidR="002A6DED" w:rsidRPr="002A6DED">
        <w:rPr>
          <w:sz w:val="20"/>
          <w:szCs w:val="20"/>
          <w:lang w:val="en-US"/>
        </w:rPr>
        <w:t>pihak</w:t>
      </w:r>
      <w:proofErr w:type="spellEnd"/>
      <w:r w:rsidR="002A6DED" w:rsidRPr="002A6DED">
        <w:rPr>
          <w:sz w:val="20"/>
          <w:szCs w:val="20"/>
          <w:lang w:val="en-US"/>
        </w:rPr>
        <w:t xml:space="preserve"> distributor </w:t>
      </w:r>
      <w:proofErr w:type="spellStart"/>
      <w:r w:rsidR="002A6DED" w:rsidRPr="002A6DED">
        <w:rPr>
          <w:sz w:val="20"/>
          <w:szCs w:val="20"/>
          <w:lang w:val="en-US"/>
        </w:rPr>
        <w:t>dalam</w:t>
      </w:r>
      <w:proofErr w:type="spellEnd"/>
      <w:r w:rsidR="002A6DED" w:rsidRPr="002A6DED">
        <w:rPr>
          <w:sz w:val="20"/>
          <w:szCs w:val="20"/>
          <w:lang w:val="en-US"/>
        </w:rPr>
        <w:t xml:space="preserve"> </w:t>
      </w:r>
      <w:proofErr w:type="spellStart"/>
      <w:r w:rsidR="002A6DED" w:rsidRPr="002A6DED">
        <w:rPr>
          <w:sz w:val="20"/>
          <w:szCs w:val="20"/>
          <w:lang w:val="en-US"/>
        </w:rPr>
        <w:t>pencatatan</w:t>
      </w:r>
      <w:proofErr w:type="spellEnd"/>
      <w:r w:rsidR="002A6DED" w:rsidRPr="002A6DED">
        <w:rPr>
          <w:sz w:val="20"/>
          <w:szCs w:val="20"/>
          <w:lang w:val="en-US"/>
        </w:rPr>
        <w:t xml:space="preserve"> </w:t>
      </w:r>
      <w:proofErr w:type="spellStart"/>
      <w:r w:rsidR="002A6DED" w:rsidRPr="002A6DED">
        <w:rPr>
          <w:sz w:val="20"/>
          <w:szCs w:val="20"/>
          <w:lang w:val="en-US"/>
        </w:rPr>
        <w:t>sepeda</w:t>
      </w:r>
      <w:proofErr w:type="spellEnd"/>
      <w:r w:rsidR="002A6DED" w:rsidRPr="002A6DED">
        <w:rPr>
          <w:sz w:val="20"/>
          <w:szCs w:val="20"/>
          <w:lang w:val="en-US"/>
        </w:rPr>
        <w:t xml:space="preserve"> </w:t>
      </w:r>
      <w:proofErr w:type="spellStart"/>
      <w:r w:rsidR="002A6DED" w:rsidRPr="002A6DED">
        <w:rPr>
          <w:sz w:val="20"/>
          <w:szCs w:val="20"/>
          <w:lang w:val="en-US"/>
        </w:rPr>
        <w:t>untuk</w:t>
      </w:r>
      <w:proofErr w:type="spellEnd"/>
      <w:r w:rsidR="002A6DED" w:rsidRPr="002A6DED">
        <w:rPr>
          <w:sz w:val="20"/>
          <w:szCs w:val="20"/>
          <w:lang w:val="en-US"/>
        </w:rPr>
        <w:t xml:space="preserve"> </w:t>
      </w:r>
      <w:proofErr w:type="spellStart"/>
      <w:r w:rsidR="002A6DED" w:rsidRPr="002A6DED">
        <w:rPr>
          <w:sz w:val="20"/>
          <w:szCs w:val="20"/>
          <w:lang w:val="en-US"/>
        </w:rPr>
        <w:t>distribusi</w:t>
      </w:r>
      <w:proofErr w:type="spellEnd"/>
      <w:r w:rsidR="002A6DED" w:rsidRPr="002A6DED">
        <w:rPr>
          <w:sz w:val="20"/>
          <w:szCs w:val="20"/>
          <w:lang w:val="en-US"/>
        </w:rPr>
        <w:t>,</w:t>
      </w:r>
      <w:r w:rsidR="002A6DED">
        <w:rPr>
          <w:sz w:val="20"/>
          <w:szCs w:val="20"/>
          <w:lang w:val="en-US"/>
        </w:rPr>
        <w:t xml:space="preserve"> </w:t>
      </w:r>
      <w:proofErr w:type="spellStart"/>
      <w:r w:rsidR="002A6DED" w:rsidRPr="002A6DED">
        <w:rPr>
          <w:sz w:val="20"/>
          <w:szCs w:val="20"/>
          <w:lang w:val="en-US"/>
        </w:rPr>
        <w:t>membantu</w:t>
      </w:r>
      <w:proofErr w:type="spellEnd"/>
      <w:r w:rsidR="002A6DED" w:rsidRPr="002A6DED">
        <w:rPr>
          <w:sz w:val="20"/>
          <w:szCs w:val="20"/>
          <w:lang w:val="en-US"/>
        </w:rPr>
        <w:t xml:space="preserve"> distributor </w:t>
      </w:r>
      <w:proofErr w:type="spellStart"/>
      <w:r w:rsidR="002A6DED" w:rsidRPr="002A6DED">
        <w:rPr>
          <w:sz w:val="20"/>
          <w:szCs w:val="20"/>
          <w:lang w:val="en-US"/>
        </w:rPr>
        <w:t>untuk</w:t>
      </w:r>
      <w:proofErr w:type="spellEnd"/>
      <w:r w:rsidR="002A6DED" w:rsidRPr="002A6DED">
        <w:rPr>
          <w:sz w:val="20"/>
          <w:szCs w:val="20"/>
          <w:lang w:val="en-US"/>
        </w:rPr>
        <w:t xml:space="preserve"> </w:t>
      </w:r>
      <w:proofErr w:type="spellStart"/>
      <w:r w:rsidR="002A6DED" w:rsidRPr="002A6DED">
        <w:rPr>
          <w:sz w:val="20"/>
          <w:szCs w:val="20"/>
          <w:lang w:val="en-US"/>
        </w:rPr>
        <w:t>meminimalisir</w:t>
      </w:r>
      <w:proofErr w:type="spellEnd"/>
      <w:r w:rsidR="002A6DED" w:rsidRPr="002A6DED">
        <w:rPr>
          <w:sz w:val="20"/>
          <w:szCs w:val="20"/>
          <w:lang w:val="en-US"/>
        </w:rPr>
        <w:t xml:space="preserve"> </w:t>
      </w:r>
      <w:proofErr w:type="spellStart"/>
      <w:r w:rsidR="002A6DED" w:rsidRPr="002A6DED">
        <w:rPr>
          <w:sz w:val="20"/>
          <w:szCs w:val="20"/>
          <w:lang w:val="en-US"/>
        </w:rPr>
        <w:t>terhambatnya</w:t>
      </w:r>
      <w:proofErr w:type="spellEnd"/>
      <w:r w:rsidR="002A6DED" w:rsidRPr="002A6DED">
        <w:rPr>
          <w:sz w:val="20"/>
          <w:szCs w:val="20"/>
          <w:lang w:val="en-US"/>
        </w:rPr>
        <w:t xml:space="preserve"> </w:t>
      </w:r>
      <w:proofErr w:type="spellStart"/>
      <w:r w:rsidR="002A6DED" w:rsidRPr="002A6DED">
        <w:rPr>
          <w:sz w:val="20"/>
          <w:szCs w:val="20"/>
          <w:lang w:val="en-US"/>
        </w:rPr>
        <w:t>pencarian</w:t>
      </w:r>
      <w:proofErr w:type="spellEnd"/>
      <w:r w:rsidR="002A6DED" w:rsidRPr="002A6DED">
        <w:rPr>
          <w:sz w:val="20"/>
          <w:szCs w:val="20"/>
          <w:lang w:val="en-US"/>
        </w:rPr>
        <w:t xml:space="preserve">, </w:t>
      </w:r>
      <w:proofErr w:type="spellStart"/>
      <w:r w:rsidR="002A6DED" w:rsidRPr="002A6DED">
        <w:rPr>
          <w:sz w:val="20"/>
          <w:szCs w:val="20"/>
          <w:lang w:val="en-US"/>
        </w:rPr>
        <w:t>pengecekan</w:t>
      </w:r>
      <w:proofErr w:type="spellEnd"/>
      <w:r w:rsidR="002A6DED" w:rsidRPr="002A6DED">
        <w:rPr>
          <w:sz w:val="20"/>
          <w:szCs w:val="20"/>
          <w:lang w:val="en-US"/>
        </w:rPr>
        <w:t xml:space="preserve"> data </w:t>
      </w:r>
      <w:proofErr w:type="spellStart"/>
      <w:r w:rsidR="002A6DED" w:rsidRPr="002A6DED">
        <w:rPr>
          <w:sz w:val="20"/>
          <w:szCs w:val="20"/>
          <w:lang w:val="en-US"/>
        </w:rPr>
        <w:t>hingga</w:t>
      </w:r>
      <w:proofErr w:type="spellEnd"/>
      <w:r w:rsidR="002A6DED">
        <w:rPr>
          <w:sz w:val="20"/>
          <w:szCs w:val="20"/>
          <w:lang w:val="en-US"/>
        </w:rPr>
        <w:t xml:space="preserve"> </w:t>
      </w:r>
      <w:proofErr w:type="spellStart"/>
      <w:r w:rsidR="002A6DED" w:rsidRPr="002A6DED">
        <w:rPr>
          <w:sz w:val="20"/>
          <w:szCs w:val="20"/>
          <w:lang w:val="en-US"/>
        </w:rPr>
        <w:t>penanganan</w:t>
      </w:r>
      <w:proofErr w:type="spellEnd"/>
      <w:r w:rsidR="002A6DED" w:rsidRPr="002A6DED">
        <w:rPr>
          <w:sz w:val="20"/>
          <w:szCs w:val="20"/>
          <w:lang w:val="en-US"/>
        </w:rPr>
        <w:t xml:space="preserve"> </w:t>
      </w:r>
      <w:proofErr w:type="spellStart"/>
      <w:r w:rsidR="002A6DED" w:rsidRPr="002A6DED">
        <w:rPr>
          <w:sz w:val="20"/>
          <w:szCs w:val="20"/>
          <w:lang w:val="en-US"/>
        </w:rPr>
        <w:t>keluar</w:t>
      </w:r>
      <w:proofErr w:type="spellEnd"/>
      <w:r w:rsidR="002A6DED" w:rsidRPr="002A6DED">
        <w:rPr>
          <w:sz w:val="20"/>
          <w:szCs w:val="20"/>
          <w:lang w:val="en-US"/>
        </w:rPr>
        <w:t xml:space="preserve"> </w:t>
      </w:r>
      <w:proofErr w:type="spellStart"/>
      <w:r w:rsidR="002A6DED" w:rsidRPr="002A6DED">
        <w:rPr>
          <w:sz w:val="20"/>
          <w:szCs w:val="20"/>
          <w:lang w:val="en-US"/>
        </w:rPr>
        <w:t>masuk</w:t>
      </w:r>
      <w:proofErr w:type="spellEnd"/>
      <w:r w:rsidR="002A6DED" w:rsidRPr="002A6DED">
        <w:rPr>
          <w:sz w:val="20"/>
          <w:szCs w:val="20"/>
          <w:lang w:val="en-US"/>
        </w:rPr>
        <w:t xml:space="preserve"> </w:t>
      </w:r>
      <w:proofErr w:type="spellStart"/>
      <w:r w:rsidR="002A6DED" w:rsidRPr="002A6DED">
        <w:rPr>
          <w:sz w:val="20"/>
          <w:szCs w:val="20"/>
          <w:lang w:val="en-US"/>
        </w:rPr>
        <w:t>barang</w:t>
      </w:r>
      <w:proofErr w:type="spellEnd"/>
      <w:r w:rsidR="002A6DED" w:rsidRPr="002A6DED">
        <w:rPr>
          <w:sz w:val="20"/>
          <w:szCs w:val="20"/>
          <w:lang w:val="en-US"/>
        </w:rPr>
        <w:t xml:space="preserve"> </w:t>
      </w:r>
      <w:proofErr w:type="spellStart"/>
      <w:r w:rsidR="002A6DED" w:rsidRPr="002A6DED">
        <w:rPr>
          <w:sz w:val="20"/>
          <w:szCs w:val="20"/>
          <w:lang w:val="en-US"/>
        </w:rPr>
        <w:t>hingga</w:t>
      </w:r>
      <w:proofErr w:type="spellEnd"/>
      <w:r w:rsidR="002A6DED" w:rsidRPr="002A6DED">
        <w:rPr>
          <w:sz w:val="20"/>
          <w:szCs w:val="20"/>
          <w:lang w:val="en-US"/>
        </w:rPr>
        <w:t xml:space="preserve"> distributor </w:t>
      </w:r>
      <w:proofErr w:type="spellStart"/>
      <w:r w:rsidR="002A6DED" w:rsidRPr="002A6DED">
        <w:rPr>
          <w:sz w:val="20"/>
          <w:szCs w:val="20"/>
          <w:lang w:val="en-US"/>
        </w:rPr>
        <w:t>dari</w:t>
      </w:r>
      <w:proofErr w:type="spellEnd"/>
      <w:r w:rsidR="002A6DED" w:rsidRPr="002A6DED">
        <w:rPr>
          <w:sz w:val="20"/>
          <w:szCs w:val="20"/>
          <w:lang w:val="en-US"/>
        </w:rPr>
        <w:t xml:space="preserve"> Dunia Sepeda </w:t>
      </w:r>
      <w:proofErr w:type="spellStart"/>
      <w:r w:rsidR="002A6DED" w:rsidRPr="002A6DED">
        <w:rPr>
          <w:sz w:val="20"/>
          <w:szCs w:val="20"/>
          <w:lang w:val="en-US"/>
        </w:rPr>
        <w:t>mendapatkan</w:t>
      </w:r>
      <w:proofErr w:type="spellEnd"/>
      <w:r w:rsidR="002A6DED" w:rsidRPr="002A6DED">
        <w:rPr>
          <w:sz w:val="20"/>
          <w:szCs w:val="20"/>
          <w:lang w:val="en-US"/>
        </w:rPr>
        <w:t xml:space="preserve"> data yang</w:t>
      </w:r>
      <w:r w:rsidR="002A6DED">
        <w:rPr>
          <w:sz w:val="20"/>
          <w:szCs w:val="20"/>
          <w:lang w:val="en-US"/>
        </w:rPr>
        <w:t xml:space="preserve"> </w:t>
      </w:r>
      <w:r w:rsidR="002A6DED" w:rsidRPr="002A6DED">
        <w:rPr>
          <w:sz w:val="20"/>
          <w:szCs w:val="20"/>
          <w:lang w:val="en-US"/>
        </w:rPr>
        <w:t xml:space="preserve">real time yang </w:t>
      </w:r>
      <w:proofErr w:type="spellStart"/>
      <w:r w:rsidR="002A6DED" w:rsidRPr="002A6DED">
        <w:rPr>
          <w:sz w:val="20"/>
          <w:szCs w:val="20"/>
          <w:lang w:val="en-US"/>
        </w:rPr>
        <w:t>dapat</w:t>
      </w:r>
      <w:proofErr w:type="spellEnd"/>
      <w:r w:rsidR="002A6DED" w:rsidRPr="002A6DED">
        <w:rPr>
          <w:sz w:val="20"/>
          <w:szCs w:val="20"/>
          <w:lang w:val="en-US"/>
        </w:rPr>
        <w:t xml:space="preserve"> </w:t>
      </w:r>
      <w:proofErr w:type="spellStart"/>
      <w:r w:rsidR="002A6DED" w:rsidRPr="002A6DED">
        <w:rPr>
          <w:sz w:val="20"/>
          <w:szCs w:val="20"/>
          <w:lang w:val="en-US"/>
        </w:rPr>
        <w:t>dipantau</w:t>
      </w:r>
      <w:proofErr w:type="spellEnd"/>
      <w:r w:rsidR="002A6DED" w:rsidRPr="002A6DED">
        <w:rPr>
          <w:sz w:val="20"/>
          <w:szCs w:val="20"/>
          <w:lang w:val="en-US"/>
        </w:rPr>
        <w:t xml:space="preserve"> </w:t>
      </w:r>
      <w:proofErr w:type="spellStart"/>
      <w:r w:rsidR="002A6DED" w:rsidRPr="002A6DED">
        <w:rPr>
          <w:sz w:val="20"/>
          <w:szCs w:val="20"/>
          <w:lang w:val="en-US"/>
        </w:rPr>
        <w:t>perubahanya</w:t>
      </w:r>
      <w:proofErr w:type="spellEnd"/>
      <w:r w:rsidR="002A6DED" w:rsidRPr="002A6DED">
        <w:rPr>
          <w:sz w:val="20"/>
          <w:szCs w:val="20"/>
          <w:lang w:val="en-US"/>
        </w:rPr>
        <w:t xml:space="preserve"> </w:t>
      </w:r>
      <w:proofErr w:type="spellStart"/>
      <w:r w:rsidR="002A6DED" w:rsidRPr="002A6DED">
        <w:rPr>
          <w:sz w:val="20"/>
          <w:szCs w:val="20"/>
          <w:lang w:val="en-US"/>
        </w:rPr>
        <w:t>setiap</w:t>
      </w:r>
      <w:proofErr w:type="spellEnd"/>
      <w:r w:rsidR="002A6DED" w:rsidRPr="002A6DED">
        <w:rPr>
          <w:sz w:val="20"/>
          <w:szCs w:val="20"/>
          <w:lang w:val="en-US"/>
        </w:rPr>
        <w:t xml:space="preserve"> </w:t>
      </w:r>
      <w:proofErr w:type="spellStart"/>
      <w:r w:rsidR="002A6DED" w:rsidRPr="002A6DED">
        <w:rPr>
          <w:sz w:val="20"/>
          <w:szCs w:val="20"/>
          <w:lang w:val="en-US"/>
        </w:rPr>
        <w:t>waktu</w:t>
      </w:r>
      <w:proofErr w:type="spellEnd"/>
      <w:r w:rsidR="002A6DED" w:rsidRPr="002A6DED">
        <w:rPr>
          <w:sz w:val="20"/>
          <w:szCs w:val="20"/>
          <w:lang w:val="en-US"/>
        </w:rPr>
        <w:t>.</w:t>
      </w:r>
      <w:r w:rsidR="002A6DED">
        <w:rPr>
          <w:sz w:val="20"/>
          <w:szCs w:val="20"/>
          <w:lang w:val="en-US"/>
        </w:rPr>
        <w:t xml:space="preserve"> </w:t>
      </w:r>
    </w:p>
    <w:p w14:paraId="30E2B7E4" w14:textId="6B89C414" w:rsidR="006E027C" w:rsidRPr="006E027C" w:rsidRDefault="006E027C" w:rsidP="00091A4C">
      <w:pPr>
        <w:pStyle w:val="Bulleteda"/>
        <w:tabs>
          <w:tab w:val="clear" w:pos="284"/>
          <w:tab w:val="clear" w:pos="360"/>
        </w:tabs>
        <w:ind w:left="0" w:firstLine="360"/>
      </w:pPr>
      <w:proofErr w:type="spellStart"/>
      <w:r>
        <w:rPr>
          <w:lang w:val="en-US"/>
        </w:rPr>
        <w:t>Penelitian</w:t>
      </w:r>
      <w:proofErr w:type="spellEnd"/>
      <w:r>
        <w:rPr>
          <w:lang w:val="en-US"/>
        </w:rPr>
        <w:t xml:space="preserve"> yang </w:t>
      </w:r>
      <w:proofErr w:type="spellStart"/>
      <w:r>
        <w:rPr>
          <w:lang w:val="en-US"/>
        </w:rPr>
        <w:t>dilakukan</w:t>
      </w:r>
      <w:proofErr w:type="spellEnd"/>
      <w:r>
        <w:rPr>
          <w:lang w:val="en-US"/>
        </w:rPr>
        <w:t xml:space="preserve"> oleh </w:t>
      </w:r>
      <w:sdt>
        <w:sdtPr>
          <w:rPr>
            <w:color w:val="000000"/>
            <w:lang w:val="en-US"/>
          </w:rPr>
          <w:tag w:val="MENDELEY_CITATION_v3_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"/>
          <w:id w:val="-678433635"/>
          <w:placeholder>
            <w:docPart w:val="DefaultPlaceholder_-1854013440"/>
          </w:placeholder>
        </w:sdtPr>
        <w:sdtEndPr/>
        <w:sdtContent>
          <w:r w:rsidR="00024F6F" w:rsidRPr="00024F6F">
            <w:rPr>
              <w:color w:val="000000"/>
              <w:lang w:val="en-US"/>
            </w:rPr>
            <w:t>(Damayanti 2019)</w:t>
          </w:r>
        </w:sdtContent>
      </w:sdt>
      <w:r>
        <w:rPr>
          <w:lang w:val="en-US"/>
        </w:rPr>
        <w:t xml:space="preserve"> </w:t>
      </w:r>
      <w:proofErr w:type="spellStart"/>
      <w:r w:rsidRPr="006E027C">
        <w:rPr>
          <w:lang w:val="en-US"/>
        </w:rPr>
        <w:t>Pembuatan</w:t>
      </w:r>
      <w:proofErr w:type="spellEnd"/>
      <w:r w:rsidRPr="006E027C">
        <w:rPr>
          <w:lang w:val="en-US"/>
        </w:rPr>
        <w:t xml:space="preserve"> </w:t>
      </w:r>
      <w:proofErr w:type="spellStart"/>
      <w:r w:rsidRPr="006E027C">
        <w:rPr>
          <w:lang w:val="en-US"/>
        </w:rPr>
        <w:t>aplikasi</w:t>
      </w:r>
      <w:proofErr w:type="spellEnd"/>
      <w:r w:rsidRPr="006E027C">
        <w:rPr>
          <w:lang w:val="en-US"/>
        </w:rPr>
        <w:t xml:space="preserve"> </w:t>
      </w:r>
      <w:proofErr w:type="spellStart"/>
      <w:r w:rsidRPr="006E027C">
        <w:rPr>
          <w:lang w:val="en-US"/>
        </w:rPr>
        <w:t>sistem</w:t>
      </w:r>
      <w:proofErr w:type="spellEnd"/>
      <w:r>
        <w:rPr>
          <w:lang w:val="en-US"/>
        </w:rPr>
        <w:t xml:space="preserve"> </w:t>
      </w:r>
      <w:proofErr w:type="spellStart"/>
      <w:r w:rsidRPr="006E027C">
        <w:rPr>
          <w:lang w:val="en-US"/>
        </w:rPr>
        <w:t>Informasi</w:t>
      </w:r>
      <w:proofErr w:type="spellEnd"/>
      <w:r w:rsidRPr="006E027C">
        <w:rPr>
          <w:lang w:val="en-US"/>
        </w:rPr>
        <w:t xml:space="preserve"> </w:t>
      </w:r>
      <w:proofErr w:type="spellStart"/>
      <w:r w:rsidRPr="006E027C">
        <w:rPr>
          <w:lang w:val="en-US"/>
        </w:rPr>
        <w:t>penjualan</w:t>
      </w:r>
      <w:proofErr w:type="spellEnd"/>
      <w:r w:rsidRPr="006E027C">
        <w:rPr>
          <w:lang w:val="en-US"/>
        </w:rPr>
        <w:t xml:space="preserve"> </w:t>
      </w:r>
      <w:proofErr w:type="spellStart"/>
      <w:r w:rsidRPr="006E027C">
        <w:rPr>
          <w:lang w:val="en-US"/>
        </w:rPr>
        <w:t>obat</w:t>
      </w:r>
      <w:proofErr w:type="spellEnd"/>
      <w:r>
        <w:rPr>
          <w:lang w:val="en-US"/>
        </w:rPr>
        <w:t xml:space="preserve"> </w:t>
      </w:r>
      <w:proofErr w:type="spellStart"/>
      <w:r w:rsidRPr="006E027C">
        <w:rPr>
          <w:lang w:val="en-US"/>
        </w:rPr>
        <w:t>pertanian</w:t>
      </w:r>
      <w:proofErr w:type="spellEnd"/>
      <w:r w:rsidRPr="006E027C">
        <w:rPr>
          <w:lang w:val="en-US"/>
        </w:rPr>
        <w:t xml:space="preserve"> </w:t>
      </w:r>
      <w:proofErr w:type="spellStart"/>
      <w:r w:rsidRPr="006E027C">
        <w:rPr>
          <w:lang w:val="en-US"/>
        </w:rPr>
        <w:t>berbasis</w:t>
      </w:r>
      <w:proofErr w:type="spellEnd"/>
      <w:r w:rsidRPr="006E027C">
        <w:rPr>
          <w:lang w:val="en-US"/>
        </w:rPr>
        <w:t xml:space="preserve"> web pada </w:t>
      </w:r>
      <w:r>
        <w:rPr>
          <w:lang w:val="en-US"/>
        </w:rPr>
        <w:t>Toko B</w:t>
      </w:r>
      <w:r w:rsidRPr="006E027C">
        <w:rPr>
          <w:lang w:val="en-US"/>
        </w:rPr>
        <w:t xml:space="preserve">utani </w:t>
      </w:r>
      <w:proofErr w:type="spellStart"/>
      <w:r>
        <w:rPr>
          <w:lang w:val="en-US"/>
        </w:rPr>
        <w:t>B</w:t>
      </w:r>
      <w:r w:rsidRPr="006E027C">
        <w:rPr>
          <w:lang w:val="en-US"/>
        </w:rPr>
        <w:t>lora</w:t>
      </w:r>
      <w:proofErr w:type="spellEnd"/>
      <w:r w:rsidRPr="006E027C">
        <w:rPr>
          <w:lang w:val="en-US"/>
        </w:rPr>
        <w:t xml:space="preserve">, </w:t>
      </w:r>
      <w:proofErr w:type="spellStart"/>
      <w:r w:rsidRPr="006E027C">
        <w:rPr>
          <w:lang w:val="en-US"/>
        </w:rPr>
        <w:t>sudah</w:t>
      </w:r>
      <w:proofErr w:type="spellEnd"/>
      <w:r w:rsidRPr="006E027C">
        <w:rPr>
          <w:lang w:val="en-US"/>
        </w:rPr>
        <w:t xml:space="preserve"> </w:t>
      </w:r>
      <w:proofErr w:type="spellStart"/>
      <w:r w:rsidRPr="006E027C">
        <w:rPr>
          <w:lang w:val="en-US"/>
        </w:rPr>
        <w:t>dapat</w:t>
      </w:r>
      <w:proofErr w:type="spellEnd"/>
      <w:r>
        <w:rPr>
          <w:lang w:val="en-US"/>
        </w:rPr>
        <w:t xml:space="preserve"> </w:t>
      </w:r>
      <w:proofErr w:type="spellStart"/>
      <w:r w:rsidRPr="006E027C">
        <w:rPr>
          <w:lang w:val="en-US"/>
        </w:rPr>
        <w:t>mengurangi</w:t>
      </w:r>
      <w:proofErr w:type="spellEnd"/>
      <w:r w:rsidRPr="006E027C">
        <w:rPr>
          <w:lang w:val="en-US"/>
        </w:rPr>
        <w:t xml:space="preserve"> </w:t>
      </w:r>
      <w:proofErr w:type="spellStart"/>
      <w:r w:rsidRPr="006E027C">
        <w:rPr>
          <w:lang w:val="en-US"/>
        </w:rPr>
        <w:t>permasalahan</w:t>
      </w:r>
      <w:proofErr w:type="spellEnd"/>
      <w:r w:rsidRPr="006E027C">
        <w:rPr>
          <w:lang w:val="en-US"/>
        </w:rPr>
        <w:t xml:space="preserve"> yang</w:t>
      </w:r>
      <w:r>
        <w:rPr>
          <w:lang w:val="en-US"/>
        </w:rPr>
        <w:t xml:space="preserve"> </w:t>
      </w:r>
      <w:proofErr w:type="spellStart"/>
      <w:r w:rsidRPr="006E027C">
        <w:rPr>
          <w:lang w:val="en-US"/>
        </w:rPr>
        <w:t>ada</w:t>
      </w:r>
      <w:proofErr w:type="spellEnd"/>
      <w:r w:rsidRPr="006E027C">
        <w:rPr>
          <w:lang w:val="en-US"/>
        </w:rPr>
        <w:t xml:space="preserve"> pada </w:t>
      </w:r>
      <w:proofErr w:type="spellStart"/>
      <w:r w:rsidRPr="006E027C">
        <w:rPr>
          <w:lang w:val="en-US"/>
        </w:rPr>
        <w:t>toko</w:t>
      </w:r>
      <w:proofErr w:type="spellEnd"/>
      <w:r w:rsidRPr="006E027C">
        <w:rPr>
          <w:lang w:val="en-US"/>
        </w:rPr>
        <w:t xml:space="preserve"> </w:t>
      </w:r>
      <w:proofErr w:type="spellStart"/>
      <w:r w:rsidRPr="006E027C">
        <w:rPr>
          <w:lang w:val="en-US"/>
        </w:rPr>
        <w:t>obat</w:t>
      </w:r>
      <w:proofErr w:type="spellEnd"/>
      <w:r w:rsidRPr="006E027C">
        <w:rPr>
          <w:lang w:val="en-US"/>
        </w:rPr>
        <w:t xml:space="preserve"> </w:t>
      </w:r>
      <w:proofErr w:type="spellStart"/>
      <w:r w:rsidRPr="006E027C">
        <w:rPr>
          <w:lang w:val="en-US"/>
        </w:rPr>
        <w:t>pertanian</w:t>
      </w:r>
      <w:proofErr w:type="spellEnd"/>
      <w:r>
        <w:rPr>
          <w:lang w:val="en-US"/>
        </w:rPr>
        <w:t xml:space="preserve"> </w:t>
      </w:r>
      <w:r w:rsidRPr="006E027C">
        <w:rPr>
          <w:lang w:val="en-US"/>
        </w:rPr>
        <w:t xml:space="preserve">Butani </w:t>
      </w:r>
      <w:proofErr w:type="spellStart"/>
      <w:r w:rsidRPr="006E027C">
        <w:rPr>
          <w:lang w:val="en-US"/>
        </w:rPr>
        <w:t>Blora</w:t>
      </w:r>
      <w:proofErr w:type="spellEnd"/>
      <w:r w:rsidRPr="006E027C">
        <w:rPr>
          <w:lang w:val="en-US"/>
        </w:rPr>
        <w:t xml:space="preserve">, </w:t>
      </w:r>
      <w:proofErr w:type="spellStart"/>
      <w:r w:rsidRPr="006E027C">
        <w:rPr>
          <w:lang w:val="en-US"/>
        </w:rPr>
        <w:t>antara</w:t>
      </w:r>
      <w:proofErr w:type="spellEnd"/>
      <w:r w:rsidRPr="006E027C">
        <w:rPr>
          <w:lang w:val="en-US"/>
        </w:rPr>
        <w:t xml:space="preserve"> </w:t>
      </w:r>
      <w:proofErr w:type="gramStart"/>
      <w:r w:rsidRPr="006E027C">
        <w:rPr>
          <w:lang w:val="en-US"/>
        </w:rPr>
        <w:t>lain :</w:t>
      </w:r>
      <w:proofErr w:type="gramEnd"/>
      <w:r>
        <w:rPr>
          <w:lang w:val="en-US"/>
        </w:rPr>
        <w:t xml:space="preserve"> </w:t>
      </w:r>
      <w:r w:rsidRPr="006E027C">
        <w:rPr>
          <w:lang w:val="en-US"/>
        </w:rPr>
        <w:t xml:space="preserve">1. </w:t>
      </w:r>
      <w:proofErr w:type="spellStart"/>
      <w:r w:rsidRPr="006E027C">
        <w:rPr>
          <w:lang w:val="en-US"/>
        </w:rPr>
        <w:t>Mempermudah</w:t>
      </w:r>
      <w:proofErr w:type="spellEnd"/>
      <w:r w:rsidRPr="006E027C">
        <w:rPr>
          <w:lang w:val="en-US"/>
        </w:rPr>
        <w:t xml:space="preserve"> </w:t>
      </w:r>
      <w:proofErr w:type="spellStart"/>
      <w:r w:rsidRPr="006E027C">
        <w:rPr>
          <w:lang w:val="en-US"/>
        </w:rPr>
        <w:t>pencatatan</w:t>
      </w:r>
      <w:proofErr w:type="spellEnd"/>
      <w:r>
        <w:rPr>
          <w:lang w:val="en-US"/>
        </w:rPr>
        <w:t xml:space="preserve"> </w:t>
      </w:r>
      <w:proofErr w:type="spellStart"/>
      <w:r w:rsidRPr="006E027C">
        <w:rPr>
          <w:lang w:val="en-US"/>
        </w:rPr>
        <w:t>transaksi</w:t>
      </w:r>
      <w:proofErr w:type="spellEnd"/>
      <w:r w:rsidRPr="006E027C">
        <w:rPr>
          <w:lang w:val="en-US"/>
        </w:rPr>
        <w:t xml:space="preserve"> </w:t>
      </w:r>
      <w:proofErr w:type="spellStart"/>
      <w:r w:rsidRPr="006E027C">
        <w:rPr>
          <w:lang w:val="en-US"/>
        </w:rPr>
        <w:t>penjualan</w:t>
      </w:r>
      <w:proofErr w:type="spellEnd"/>
      <w:r w:rsidRPr="006E027C">
        <w:rPr>
          <w:lang w:val="en-US"/>
        </w:rPr>
        <w:t xml:space="preserve"> di </w:t>
      </w:r>
      <w:proofErr w:type="spellStart"/>
      <w:r w:rsidRPr="006E027C">
        <w:rPr>
          <w:lang w:val="en-US"/>
        </w:rPr>
        <w:t>toko</w:t>
      </w:r>
      <w:proofErr w:type="spellEnd"/>
      <w:r w:rsidRPr="006E027C">
        <w:rPr>
          <w:lang w:val="en-US"/>
        </w:rPr>
        <w:t>.</w:t>
      </w:r>
      <w:r>
        <w:rPr>
          <w:lang w:val="en-US"/>
        </w:rPr>
        <w:t xml:space="preserve"> </w:t>
      </w:r>
      <w:r w:rsidRPr="006E027C">
        <w:rPr>
          <w:lang w:val="en-US"/>
        </w:rPr>
        <w:t xml:space="preserve">2. </w:t>
      </w:r>
      <w:proofErr w:type="spellStart"/>
      <w:r w:rsidRPr="006E027C">
        <w:rPr>
          <w:lang w:val="en-US"/>
        </w:rPr>
        <w:t>Memudahkan</w:t>
      </w:r>
      <w:proofErr w:type="spellEnd"/>
      <w:r w:rsidRPr="006E027C">
        <w:rPr>
          <w:lang w:val="en-US"/>
        </w:rPr>
        <w:t xml:space="preserve"> </w:t>
      </w:r>
      <w:proofErr w:type="spellStart"/>
      <w:r w:rsidRPr="006E027C">
        <w:rPr>
          <w:lang w:val="en-US"/>
        </w:rPr>
        <w:t>kasir</w:t>
      </w:r>
      <w:proofErr w:type="spellEnd"/>
      <w:r w:rsidRPr="006E027C">
        <w:rPr>
          <w:lang w:val="en-US"/>
        </w:rPr>
        <w:t xml:space="preserve"> </w:t>
      </w:r>
      <w:proofErr w:type="spellStart"/>
      <w:r w:rsidRPr="006E027C">
        <w:rPr>
          <w:lang w:val="en-US"/>
        </w:rPr>
        <w:t>untuk</w:t>
      </w:r>
      <w:proofErr w:type="spellEnd"/>
      <w:r>
        <w:rPr>
          <w:lang w:val="en-US"/>
        </w:rPr>
        <w:t xml:space="preserve"> </w:t>
      </w:r>
      <w:proofErr w:type="spellStart"/>
      <w:r w:rsidRPr="006E027C">
        <w:rPr>
          <w:lang w:val="en-US"/>
        </w:rPr>
        <w:t>melakukan</w:t>
      </w:r>
      <w:proofErr w:type="spellEnd"/>
      <w:r>
        <w:rPr>
          <w:lang w:val="en-US"/>
        </w:rPr>
        <w:t xml:space="preserve"> </w:t>
      </w:r>
      <w:proofErr w:type="spellStart"/>
      <w:r w:rsidRPr="006E027C">
        <w:rPr>
          <w:lang w:val="en-US"/>
        </w:rPr>
        <w:t>transaksi</w:t>
      </w:r>
      <w:proofErr w:type="spellEnd"/>
      <w:r>
        <w:rPr>
          <w:lang w:val="en-US"/>
        </w:rPr>
        <w:t xml:space="preserve"> </w:t>
      </w:r>
      <w:proofErr w:type="spellStart"/>
      <w:r w:rsidRPr="006E027C">
        <w:rPr>
          <w:lang w:val="en-US"/>
        </w:rPr>
        <w:t>penjualan</w:t>
      </w:r>
      <w:proofErr w:type="spellEnd"/>
      <w:r w:rsidRPr="006E027C">
        <w:rPr>
          <w:lang w:val="en-US"/>
        </w:rPr>
        <w:t xml:space="preserve"> </w:t>
      </w:r>
      <w:proofErr w:type="spellStart"/>
      <w:r w:rsidRPr="006E027C">
        <w:rPr>
          <w:lang w:val="en-US"/>
        </w:rPr>
        <w:t>obat</w:t>
      </w:r>
      <w:proofErr w:type="spellEnd"/>
      <w:r w:rsidRPr="006E027C">
        <w:rPr>
          <w:lang w:val="en-US"/>
        </w:rPr>
        <w:t xml:space="preserve"> </w:t>
      </w:r>
      <w:proofErr w:type="spellStart"/>
      <w:r w:rsidRPr="006E027C">
        <w:rPr>
          <w:lang w:val="en-US"/>
        </w:rPr>
        <w:t>ditoko</w:t>
      </w:r>
      <w:proofErr w:type="spellEnd"/>
      <w:r w:rsidRPr="006E027C">
        <w:rPr>
          <w:lang w:val="en-US"/>
        </w:rPr>
        <w:t>.</w:t>
      </w:r>
      <w:r>
        <w:rPr>
          <w:lang w:val="en-US"/>
        </w:rPr>
        <w:t xml:space="preserve"> </w:t>
      </w:r>
      <w:r w:rsidRPr="006E027C">
        <w:rPr>
          <w:lang w:val="en-US"/>
        </w:rPr>
        <w:t>Dan</w:t>
      </w:r>
      <w:r>
        <w:rPr>
          <w:lang w:val="en-US"/>
        </w:rPr>
        <w:t xml:space="preserve"> </w:t>
      </w:r>
      <w:proofErr w:type="spellStart"/>
      <w:r w:rsidRPr="006E027C">
        <w:t>mempermudah</w:t>
      </w:r>
      <w:proofErr w:type="spellEnd"/>
      <w:r w:rsidRPr="006E027C">
        <w:t xml:space="preserve"> admin</w:t>
      </w:r>
      <w:r>
        <w:rPr>
          <w:lang w:val="en-US"/>
        </w:rPr>
        <w:t xml:space="preserve"> </w:t>
      </w:r>
      <w:proofErr w:type="spellStart"/>
      <w:r w:rsidRPr="006E027C">
        <w:t>untuk</w:t>
      </w:r>
      <w:proofErr w:type="spellEnd"/>
      <w:r w:rsidRPr="006E027C">
        <w:t xml:space="preserve"> </w:t>
      </w:r>
      <w:proofErr w:type="spellStart"/>
      <w:r w:rsidRPr="006E027C">
        <w:t>membuat</w:t>
      </w:r>
      <w:proofErr w:type="spellEnd"/>
      <w:r w:rsidRPr="006E027C">
        <w:t xml:space="preserve"> </w:t>
      </w:r>
      <w:proofErr w:type="spellStart"/>
      <w:r w:rsidRPr="006E027C">
        <w:t>laporan</w:t>
      </w:r>
      <w:proofErr w:type="spellEnd"/>
      <w:r w:rsidRPr="006E027C">
        <w:t xml:space="preserve"> </w:t>
      </w:r>
      <w:proofErr w:type="spellStart"/>
      <w:r w:rsidRPr="006E027C">
        <w:t>stok</w:t>
      </w:r>
      <w:proofErr w:type="spellEnd"/>
      <w:r w:rsidRPr="006E027C">
        <w:t xml:space="preserve"> </w:t>
      </w:r>
      <w:proofErr w:type="spellStart"/>
      <w:r w:rsidRPr="006E027C">
        <w:t>barang</w:t>
      </w:r>
      <w:proofErr w:type="spellEnd"/>
      <w:r w:rsidRPr="006E027C">
        <w:t xml:space="preserve">, </w:t>
      </w:r>
      <w:proofErr w:type="spellStart"/>
      <w:proofErr w:type="gramStart"/>
      <w:r w:rsidRPr="006E027C">
        <w:t>laporan</w:t>
      </w:r>
      <w:proofErr w:type="spellEnd"/>
      <w:r w:rsidRPr="006E027C">
        <w:t xml:space="preserve">  data</w:t>
      </w:r>
      <w:proofErr w:type="gramEnd"/>
      <w:r w:rsidRPr="006E027C">
        <w:t xml:space="preserve"> </w:t>
      </w:r>
      <w:proofErr w:type="spellStart"/>
      <w:r w:rsidRPr="006E027C">
        <w:t>pelanggan</w:t>
      </w:r>
      <w:proofErr w:type="spellEnd"/>
      <w:r w:rsidRPr="006E027C">
        <w:t>,  data supplier,</w:t>
      </w:r>
      <w:r>
        <w:rPr>
          <w:lang w:val="en-US"/>
        </w:rPr>
        <w:t xml:space="preserve"> </w:t>
      </w:r>
      <w:proofErr w:type="spellStart"/>
      <w:r w:rsidRPr="006E027C">
        <w:t>laporan</w:t>
      </w:r>
      <w:proofErr w:type="spellEnd"/>
      <w:r w:rsidRPr="006E027C">
        <w:t xml:space="preserve">   </w:t>
      </w:r>
      <w:proofErr w:type="spellStart"/>
      <w:r w:rsidRPr="006E027C">
        <w:t>penjualan</w:t>
      </w:r>
      <w:proofErr w:type="spellEnd"/>
      <w:r w:rsidRPr="006E027C">
        <w:t xml:space="preserve">, </w:t>
      </w:r>
      <w:proofErr w:type="spellStart"/>
      <w:r w:rsidRPr="006E027C">
        <w:t>laporan</w:t>
      </w:r>
      <w:proofErr w:type="spellEnd"/>
      <w:r w:rsidRPr="006E027C">
        <w:t xml:space="preserve"> </w:t>
      </w:r>
      <w:proofErr w:type="spellStart"/>
      <w:r w:rsidRPr="006E027C">
        <w:t>pembelian</w:t>
      </w:r>
      <w:proofErr w:type="spellEnd"/>
      <w:r w:rsidRPr="006E027C">
        <w:t>,</w:t>
      </w:r>
      <w:r>
        <w:rPr>
          <w:lang w:val="en-US"/>
        </w:rPr>
        <w:t xml:space="preserve"> </w:t>
      </w:r>
      <w:r w:rsidRPr="006E027C">
        <w:t xml:space="preserve">dan </w:t>
      </w:r>
      <w:proofErr w:type="spellStart"/>
      <w:r w:rsidRPr="006E027C">
        <w:t>laporan</w:t>
      </w:r>
      <w:proofErr w:type="spellEnd"/>
      <w:r w:rsidRPr="006E027C">
        <w:t xml:space="preserve">    </w:t>
      </w:r>
      <w:proofErr w:type="spellStart"/>
      <w:r w:rsidRPr="006E027C">
        <w:t>laba</w:t>
      </w:r>
      <w:proofErr w:type="spellEnd"/>
      <w:r w:rsidRPr="006E027C">
        <w:t xml:space="preserve">    </w:t>
      </w:r>
      <w:proofErr w:type="spellStart"/>
      <w:r w:rsidRPr="006E027C">
        <w:t>rugi</w:t>
      </w:r>
      <w:proofErr w:type="spellEnd"/>
      <w:r w:rsidRPr="006E027C">
        <w:t xml:space="preserve">,    </w:t>
      </w:r>
      <w:proofErr w:type="spellStart"/>
      <w:r w:rsidRPr="006E027C">
        <w:t>laporan</w:t>
      </w:r>
      <w:proofErr w:type="spellEnd"/>
      <w:r w:rsidRPr="006E027C">
        <w:t xml:space="preserve"> </w:t>
      </w:r>
      <w:proofErr w:type="spellStart"/>
      <w:r w:rsidRPr="006E027C">
        <w:t>tersimpan</w:t>
      </w:r>
      <w:proofErr w:type="spellEnd"/>
      <w:r w:rsidRPr="006E027C">
        <w:t xml:space="preserve"> dan </w:t>
      </w:r>
      <w:proofErr w:type="spellStart"/>
      <w:r w:rsidRPr="006E027C">
        <w:t>tersusun</w:t>
      </w:r>
      <w:proofErr w:type="spellEnd"/>
      <w:r w:rsidRPr="006E027C">
        <w:t xml:space="preserve"> </w:t>
      </w:r>
      <w:proofErr w:type="spellStart"/>
      <w:r w:rsidRPr="006E027C">
        <w:t>dengan</w:t>
      </w:r>
      <w:proofErr w:type="spellEnd"/>
      <w:r w:rsidRPr="006E027C">
        <w:t xml:space="preserve"> </w:t>
      </w:r>
      <w:proofErr w:type="spellStart"/>
      <w:r w:rsidRPr="006E027C">
        <w:t>baik</w:t>
      </w:r>
      <w:proofErr w:type="spellEnd"/>
      <w:r w:rsidRPr="006E027C">
        <w:t xml:space="preserve">, dan </w:t>
      </w:r>
      <w:proofErr w:type="spellStart"/>
      <w:r w:rsidRPr="006E027C">
        <w:t>pemilik</w:t>
      </w:r>
      <w:proofErr w:type="spellEnd"/>
      <w:r w:rsidRPr="006E027C">
        <w:t xml:space="preserve"> toko </w:t>
      </w:r>
      <w:proofErr w:type="spellStart"/>
      <w:r w:rsidRPr="006E027C">
        <w:t>dapat</w:t>
      </w:r>
      <w:proofErr w:type="spellEnd"/>
      <w:r w:rsidRPr="006E027C">
        <w:t xml:space="preserve">  </w:t>
      </w:r>
      <w:proofErr w:type="spellStart"/>
      <w:r w:rsidRPr="006E027C">
        <w:t>melihat</w:t>
      </w:r>
      <w:proofErr w:type="spellEnd"/>
      <w:r w:rsidRPr="006E027C">
        <w:t xml:space="preserve">  </w:t>
      </w:r>
      <w:proofErr w:type="spellStart"/>
      <w:r w:rsidRPr="006E027C">
        <w:t>sewaktu</w:t>
      </w:r>
      <w:proofErr w:type="spellEnd"/>
      <w:r>
        <w:rPr>
          <w:lang w:val="en-US"/>
        </w:rPr>
        <w:t xml:space="preserve"> </w:t>
      </w:r>
      <w:r w:rsidRPr="006E027C">
        <w:t>-</w:t>
      </w:r>
      <w:r>
        <w:rPr>
          <w:lang w:val="en-US"/>
        </w:rPr>
        <w:t xml:space="preserve"> </w:t>
      </w:r>
      <w:proofErr w:type="spellStart"/>
      <w:r w:rsidRPr="006E027C">
        <w:t>waktu</w:t>
      </w:r>
      <w:proofErr w:type="spellEnd"/>
      <w:r w:rsidRPr="006E027C">
        <w:t xml:space="preserve"> </w:t>
      </w:r>
      <w:proofErr w:type="spellStart"/>
      <w:r w:rsidRPr="006E027C">
        <w:t>laporan</w:t>
      </w:r>
      <w:proofErr w:type="spellEnd"/>
      <w:r w:rsidRPr="006E027C">
        <w:t xml:space="preserve"> </w:t>
      </w:r>
      <w:proofErr w:type="spellStart"/>
      <w:r w:rsidRPr="006E027C">
        <w:t>apabila</w:t>
      </w:r>
      <w:proofErr w:type="spellEnd"/>
      <w:r w:rsidRPr="006E027C">
        <w:t xml:space="preserve">    </w:t>
      </w:r>
      <w:proofErr w:type="spellStart"/>
      <w:r w:rsidRPr="006E027C">
        <w:t>dibutuhkan</w:t>
      </w:r>
      <w:proofErr w:type="spellEnd"/>
      <w:r w:rsidRPr="006E027C">
        <w:t xml:space="preserve"> </w:t>
      </w:r>
      <w:proofErr w:type="spellStart"/>
      <w:r w:rsidRPr="006E027C">
        <w:t>karena</w:t>
      </w:r>
      <w:proofErr w:type="spellEnd"/>
      <w:r w:rsidRPr="006E027C">
        <w:t xml:space="preserve">    </w:t>
      </w:r>
      <w:proofErr w:type="spellStart"/>
      <w:r w:rsidRPr="006E027C">
        <w:t>telah</w:t>
      </w:r>
      <w:proofErr w:type="spellEnd"/>
      <w:r w:rsidRPr="006E027C">
        <w:t xml:space="preserve"> </w:t>
      </w:r>
      <w:proofErr w:type="spellStart"/>
      <w:r w:rsidRPr="006E027C">
        <w:t>menggunakan</w:t>
      </w:r>
      <w:proofErr w:type="spellEnd"/>
      <w:r w:rsidRPr="006E027C">
        <w:t xml:space="preserve"> </w:t>
      </w:r>
      <w:proofErr w:type="spellStart"/>
      <w:r w:rsidRPr="006E027C">
        <w:t>sistem</w:t>
      </w:r>
      <w:proofErr w:type="spellEnd"/>
      <w:r w:rsidRPr="006E027C">
        <w:t xml:space="preserve">  </w:t>
      </w:r>
      <w:proofErr w:type="spellStart"/>
      <w:r w:rsidRPr="006E027C">
        <w:t>jaringan</w:t>
      </w:r>
      <w:proofErr w:type="spellEnd"/>
      <w:r w:rsidRPr="006E027C">
        <w:t xml:space="preserve">  </w:t>
      </w:r>
      <w:proofErr w:type="spellStart"/>
      <w:r w:rsidRPr="006E027C">
        <w:t>berbasis</w:t>
      </w:r>
      <w:proofErr w:type="spellEnd"/>
      <w:r w:rsidRPr="006E027C">
        <w:t xml:space="preserve">  web</w:t>
      </w:r>
      <w:r>
        <w:rPr>
          <w:lang w:val="en-US"/>
        </w:rPr>
        <w:t xml:space="preserve"> </w:t>
      </w:r>
      <w:proofErr w:type="spellStart"/>
      <w:r w:rsidRPr="006E027C">
        <w:t>tanpa</w:t>
      </w:r>
      <w:proofErr w:type="spellEnd"/>
      <w:r w:rsidRPr="006E027C">
        <w:t xml:space="preserve"> </w:t>
      </w:r>
      <w:proofErr w:type="spellStart"/>
      <w:r w:rsidRPr="006E027C">
        <w:t>harus</w:t>
      </w:r>
      <w:proofErr w:type="spellEnd"/>
      <w:r w:rsidRPr="006E027C">
        <w:t xml:space="preserve"> </w:t>
      </w:r>
      <w:proofErr w:type="spellStart"/>
      <w:r w:rsidRPr="006E027C">
        <w:t>mem</w:t>
      </w:r>
      <w:r>
        <w:rPr>
          <w:lang w:val="en-US"/>
        </w:rPr>
        <w:t>i</w:t>
      </w:r>
      <w:r w:rsidRPr="006E027C">
        <w:t>nta</w:t>
      </w:r>
      <w:proofErr w:type="spellEnd"/>
      <w:r w:rsidRPr="006E027C">
        <w:t xml:space="preserve"> </w:t>
      </w:r>
      <w:proofErr w:type="spellStart"/>
      <w:r w:rsidRPr="006E027C">
        <w:t>terhadap</w:t>
      </w:r>
      <w:proofErr w:type="spellEnd"/>
      <w:r w:rsidRPr="006E027C">
        <w:t xml:space="preserve"> </w:t>
      </w:r>
      <w:proofErr w:type="spellStart"/>
      <w:r w:rsidRPr="006E027C">
        <w:t>pihak</w:t>
      </w:r>
      <w:proofErr w:type="spellEnd"/>
      <w:r w:rsidRPr="006E027C">
        <w:t xml:space="preserve"> admin.</w:t>
      </w:r>
      <w:r>
        <w:rPr>
          <w:lang w:val="en-US"/>
        </w:rPr>
        <w:t xml:space="preserve"> </w:t>
      </w:r>
      <w:r w:rsidRPr="006E027C">
        <w:t>3.</w:t>
      </w:r>
      <w:r>
        <w:rPr>
          <w:lang w:val="en-US"/>
        </w:rPr>
        <w:t xml:space="preserve"> </w:t>
      </w:r>
      <w:proofErr w:type="spellStart"/>
      <w:r w:rsidRPr="006E027C">
        <w:t>Mempermudah</w:t>
      </w:r>
      <w:proofErr w:type="spellEnd"/>
      <w:r w:rsidRPr="006E027C">
        <w:t xml:space="preserve"> </w:t>
      </w:r>
      <w:proofErr w:type="spellStart"/>
      <w:r w:rsidRPr="006E027C">
        <w:t>mengontrol</w:t>
      </w:r>
      <w:proofErr w:type="spellEnd"/>
      <w:r w:rsidRPr="006E027C">
        <w:t xml:space="preserve"> </w:t>
      </w:r>
      <w:proofErr w:type="spellStart"/>
      <w:r w:rsidRPr="006E027C">
        <w:t>penjualan</w:t>
      </w:r>
      <w:proofErr w:type="spellEnd"/>
      <w:r w:rsidRPr="006E027C">
        <w:t xml:space="preserve"> yang </w:t>
      </w:r>
      <w:proofErr w:type="spellStart"/>
      <w:r w:rsidRPr="006E027C">
        <w:t>dilakukan</w:t>
      </w:r>
      <w:proofErr w:type="spellEnd"/>
      <w:r w:rsidRPr="006E027C">
        <w:t xml:space="preserve"> oleh</w:t>
      </w:r>
      <w:r>
        <w:rPr>
          <w:lang w:val="en-US"/>
        </w:rPr>
        <w:t xml:space="preserve"> </w:t>
      </w:r>
      <w:proofErr w:type="spellStart"/>
      <w:r w:rsidRPr="006E027C">
        <w:t>bagiankasir</w:t>
      </w:r>
      <w:proofErr w:type="spellEnd"/>
      <w:r w:rsidRPr="006E027C">
        <w:t xml:space="preserve"> </w:t>
      </w:r>
      <w:proofErr w:type="spellStart"/>
      <w:r w:rsidRPr="006E027C">
        <w:t>mempermudah</w:t>
      </w:r>
      <w:proofErr w:type="spellEnd"/>
      <w:r w:rsidRPr="006E027C">
        <w:t xml:space="preserve"> pula  </w:t>
      </w:r>
      <w:proofErr w:type="spellStart"/>
      <w:r w:rsidRPr="006E027C">
        <w:t>mengontrol</w:t>
      </w:r>
      <w:proofErr w:type="spellEnd"/>
      <w:r w:rsidRPr="006E027C">
        <w:t xml:space="preserve">  </w:t>
      </w:r>
      <w:proofErr w:type="spellStart"/>
      <w:r w:rsidRPr="006E027C">
        <w:t>stok</w:t>
      </w:r>
      <w:proofErr w:type="spellEnd"/>
      <w:r w:rsidRPr="006E027C">
        <w:t xml:space="preserve">  </w:t>
      </w:r>
      <w:proofErr w:type="spellStart"/>
      <w:r w:rsidRPr="006E027C">
        <w:t>barang</w:t>
      </w:r>
      <w:proofErr w:type="spellEnd"/>
      <w:r w:rsidRPr="006E027C">
        <w:t xml:space="preserve">, dan </w:t>
      </w:r>
      <w:proofErr w:type="spellStart"/>
      <w:r w:rsidRPr="006E027C">
        <w:t>dilengkapi</w:t>
      </w:r>
      <w:proofErr w:type="spellEnd"/>
      <w:r w:rsidRPr="006E027C">
        <w:t xml:space="preserve"> </w:t>
      </w:r>
      <w:proofErr w:type="spellStart"/>
      <w:r w:rsidRPr="006E027C">
        <w:t>dengan</w:t>
      </w:r>
      <w:proofErr w:type="spellEnd"/>
      <w:r w:rsidRPr="006E027C">
        <w:t xml:space="preserve"> </w:t>
      </w:r>
      <w:proofErr w:type="spellStart"/>
      <w:r w:rsidRPr="006E027C">
        <w:t>aplikasi</w:t>
      </w:r>
      <w:proofErr w:type="spellEnd"/>
      <w:r>
        <w:rPr>
          <w:lang w:val="en-US"/>
        </w:rPr>
        <w:t xml:space="preserve"> </w:t>
      </w:r>
      <w:proofErr w:type="spellStart"/>
      <w:r w:rsidRPr="006E027C">
        <w:t>stok</w:t>
      </w:r>
      <w:proofErr w:type="spellEnd"/>
      <w:r>
        <w:rPr>
          <w:lang w:val="en-US"/>
        </w:rPr>
        <w:t xml:space="preserve"> </w:t>
      </w:r>
      <w:proofErr w:type="spellStart"/>
      <w:r w:rsidRPr="006E027C">
        <w:t>batas</w:t>
      </w:r>
      <w:proofErr w:type="spellEnd"/>
      <w:r>
        <w:rPr>
          <w:lang w:val="en-US"/>
        </w:rPr>
        <w:t xml:space="preserve"> </w:t>
      </w:r>
      <w:proofErr w:type="spellStart"/>
      <w:r w:rsidRPr="006E027C">
        <w:t>minimum,sehingga</w:t>
      </w:r>
      <w:proofErr w:type="spellEnd"/>
      <w:r>
        <w:rPr>
          <w:lang w:val="en-US"/>
        </w:rPr>
        <w:t xml:space="preserve"> </w:t>
      </w:r>
      <w:proofErr w:type="spellStart"/>
      <w:r w:rsidRPr="006E027C">
        <w:t>dapat</w:t>
      </w:r>
      <w:proofErr w:type="spellEnd"/>
      <w:r w:rsidRPr="006E027C">
        <w:t xml:space="preserve"> </w:t>
      </w:r>
      <w:proofErr w:type="spellStart"/>
      <w:r w:rsidRPr="006E027C">
        <w:t>menghemat</w:t>
      </w:r>
      <w:proofErr w:type="spellEnd"/>
      <w:r w:rsidRPr="006E027C">
        <w:t xml:space="preserve"> </w:t>
      </w:r>
      <w:proofErr w:type="spellStart"/>
      <w:r w:rsidRPr="006E027C">
        <w:t>pengeluaran</w:t>
      </w:r>
      <w:proofErr w:type="spellEnd"/>
      <w:r w:rsidRPr="006E027C">
        <w:t xml:space="preserve"> </w:t>
      </w:r>
      <w:proofErr w:type="spellStart"/>
      <w:r w:rsidRPr="006E027C">
        <w:t>biaya</w:t>
      </w:r>
      <w:proofErr w:type="spellEnd"/>
      <w:r w:rsidRPr="006E027C">
        <w:t xml:space="preserve"> </w:t>
      </w:r>
      <w:proofErr w:type="spellStart"/>
      <w:r w:rsidRPr="006E027C">
        <w:t>untuk</w:t>
      </w:r>
      <w:proofErr w:type="spellEnd"/>
      <w:r w:rsidRPr="006E027C">
        <w:t xml:space="preserve"> </w:t>
      </w:r>
      <w:proofErr w:type="spellStart"/>
      <w:r w:rsidRPr="006E027C">
        <w:t>persediaan</w:t>
      </w:r>
      <w:proofErr w:type="spellEnd"/>
      <w:r>
        <w:rPr>
          <w:lang w:val="en-US"/>
        </w:rPr>
        <w:t xml:space="preserve"> </w:t>
      </w:r>
      <w:proofErr w:type="spellStart"/>
      <w:r w:rsidRPr="006E027C">
        <w:t>obat</w:t>
      </w:r>
      <w:proofErr w:type="spellEnd"/>
      <w:r w:rsidRPr="006E027C">
        <w:t>.</w:t>
      </w:r>
      <w:r>
        <w:rPr>
          <w:lang w:val="en-US"/>
        </w:rPr>
        <w:t xml:space="preserve"> </w:t>
      </w:r>
      <w:r w:rsidRPr="006E027C">
        <w:t>4.</w:t>
      </w:r>
      <w:r>
        <w:rPr>
          <w:lang w:val="en-US"/>
        </w:rPr>
        <w:t xml:space="preserve"> </w:t>
      </w:r>
      <w:proofErr w:type="spellStart"/>
      <w:r w:rsidRPr="006E027C">
        <w:t>Sistem</w:t>
      </w:r>
      <w:proofErr w:type="spellEnd"/>
      <w:r w:rsidRPr="006E027C">
        <w:t xml:space="preserve"> yang </w:t>
      </w:r>
      <w:proofErr w:type="spellStart"/>
      <w:r w:rsidRPr="006E027C">
        <w:t>dibangun</w:t>
      </w:r>
      <w:proofErr w:type="spellEnd"/>
      <w:r w:rsidRPr="006E027C">
        <w:t xml:space="preserve"> </w:t>
      </w:r>
      <w:proofErr w:type="spellStart"/>
      <w:r w:rsidRPr="006E027C">
        <w:t>dapatmembantu</w:t>
      </w:r>
      <w:proofErr w:type="spellEnd"/>
      <w:r w:rsidRPr="006E027C">
        <w:t xml:space="preserve"> </w:t>
      </w:r>
      <w:proofErr w:type="spellStart"/>
      <w:r w:rsidRPr="006E027C">
        <w:t>karyawan</w:t>
      </w:r>
      <w:proofErr w:type="spellEnd"/>
      <w:r w:rsidRPr="006E027C">
        <w:t xml:space="preserve"> </w:t>
      </w:r>
      <w:proofErr w:type="spellStart"/>
      <w:r w:rsidRPr="006E027C">
        <w:t>mengelola</w:t>
      </w:r>
      <w:proofErr w:type="spellEnd"/>
      <w:r w:rsidRPr="006E027C">
        <w:t xml:space="preserve"> </w:t>
      </w:r>
      <w:proofErr w:type="spellStart"/>
      <w:r w:rsidRPr="006E027C">
        <w:t>penjualan</w:t>
      </w:r>
      <w:proofErr w:type="spellEnd"/>
      <w:r w:rsidRPr="006E027C">
        <w:t xml:space="preserve"> </w:t>
      </w:r>
      <w:proofErr w:type="spellStart"/>
      <w:r w:rsidRPr="006E027C">
        <w:t>obat</w:t>
      </w:r>
      <w:proofErr w:type="spellEnd"/>
      <w:r w:rsidRPr="006E027C">
        <w:t xml:space="preserve"> </w:t>
      </w:r>
      <w:proofErr w:type="spellStart"/>
      <w:r w:rsidRPr="006E027C">
        <w:t>dengan</w:t>
      </w:r>
      <w:proofErr w:type="spellEnd"/>
      <w:r w:rsidRPr="006E027C">
        <w:t xml:space="preserve"> </w:t>
      </w:r>
      <w:proofErr w:type="spellStart"/>
      <w:r w:rsidRPr="006E027C">
        <w:t>lebih</w:t>
      </w:r>
      <w:proofErr w:type="spellEnd"/>
      <w:r w:rsidRPr="006E027C">
        <w:t xml:space="preserve"> </w:t>
      </w:r>
      <w:proofErr w:type="spellStart"/>
      <w:r w:rsidRPr="006E027C">
        <w:t>mudah</w:t>
      </w:r>
      <w:proofErr w:type="spellEnd"/>
      <w:r w:rsidRPr="006E027C">
        <w:t xml:space="preserve"> dan </w:t>
      </w:r>
      <w:proofErr w:type="spellStart"/>
      <w:r w:rsidRPr="006E027C">
        <w:t>aman</w:t>
      </w:r>
      <w:proofErr w:type="spellEnd"/>
      <w:r w:rsidRPr="006E027C">
        <w:t xml:space="preserve"> di   toko   </w:t>
      </w:r>
      <w:proofErr w:type="spellStart"/>
      <w:r w:rsidRPr="006E027C">
        <w:t>obat</w:t>
      </w:r>
      <w:proofErr w:type="spellEnd"/>
      <w:r>
        <w:rPr>
          <w:lang w:val="en-US"/>
        </w:rPr>
        <w:t xml:space="preserve"> </w:t>
      </w:r>
      <w:r w:rsidRPr="006E027C">
        <w:t xml:space="preserve">Butani   </w:t>
      </w:r>
      <w:proofErr w:type="spellStart"/>
      <w:r w:rsidRPr="006E027C">
        <w:t>Blora</w:t>
      </w:r>
      <w:proofErr w:type="spellEnd"/>
      <w:r w:rsidRPr="006E027C">
        <w:t xml:space="preserve">, yang    </w:t>
      </w:r>
      <w:proofErr w:type="spellStart"/>
      <w:r w:rsidRPr="006E027C">
        <w:t>bisa</w:t>
      </w:r>
      <w:proofErr w:type="spellEnd"/>
      <w:r w:rsidRPr="006E027C">
        <w:t xml:space="preserve">    di    </w:t>
      </w:r>
      <w:proofErr w:type="spellStart"/>
      <w:r w:rsidRPr="006E027C">
        <w:t>akses</w:t>
      </w:r>
      <w:proofErr w:type="spellEnd"/>
      <w:r w:rsidRPr="006E027C">
        <w:t xml:space="preserve"> </w:t>
      </w:r>
      <w:proofErr w:type="spellStart"/>
      <w:r w:rsidRPr="006E027C">
        <w:t>secara</w:t>
      </w:r>
      <w:proofErr w:type="spellEnd"/>
      <w:r w:rsidRPr="006E027C">
        <w:t xml:space="preserve"> online  </w:t>
      </w:r>
      <w:proofErr w:type="spellStart"/>
      <w:r w:rsidRPr="006E027C">
        <w:t>atau</w:t>
      </w:r>
      <w:proofErr w:type="spellEnd"/>
      <w:r w:rsidRPr="006E027C">
        <w:t xml:space="preserve">  </w:t>
      </w:r>
      <w:proofErr w:type="spellStart"/>
      <w:r w:rsidRPr="006E027C">
        <w:t>berbasis</w:t>
      </w:r>
      <w:proofErr w:type="spellEnd"/>
      <w:r w:rsidRPr="006E027C">
        <w:t xml:space="preserve">  web  dan </w:t>
      </w:r>
      <w:proofErr w:type="spellStart"/>
      <w:r w:rsidRPr="006E027C">
        <w:t>di</w:t>
      </w:r>
      <w:r>
        <w:rPr>
          <w:lang w:val="en-US"/>
        </w:rPr>
        <w:t>l</w:t>
      </w:r>
      <w:r w:rsidRPr="006E027C">
        <w:t>engkapi</w:t>
      </w:r>
      <w:proofErr w:type="spellEnd"/>
      <w:r w:rsidRPr="006E027C">
        <w:t xml:space="preserve">   </w:t>
      </w:r>
      <w:proofErr w:type="spellStart"/>
      <w:r w:rsidRPr="006E027C">
        <w:t>hak</w:t>
      </w:r>
      <w:proofErr w:type="spellEnd"/>
      <w:r w:rsidRPr="006E027C">
        <w:t xml:space="preserve">   </w:t>
      </w:r>
      <w:proofErr w:type="spellStart"/>
      <w:r w:rsidRPr="006E027C">
        <w:t>akses</w:t>
      </w:r>
      <w:proofErr w:type="spellEnd"/>
      <w:r w:rsidRPr="006E027C">
        <w:t xml:space="preserve">   pada </w:t>
      </w:r>
      <w:r w:rsidRPr="006E027C">
        <w:lastRenderedPageBreak/>
        <w:t xml:space="preserve">masing  </w:t>
      </w:r>
      <w:proofErr w:type="spellStart"/>
      <w:r w:rsidRPr="006E027C">
        <w:t>masing</w:t>
      </w:r>
      <w:proofErr w:type="spellEnd"/>
      <w:r w:rsidRPr="006E027C">
        <w:t xml:space="preserve"> user.</w:t>
      </w:r>
      <w:r>
        <w:rPr>
          <w:lang w:val="en-US"/>
        </w:rPr>
        <w:t xml:space="preserve"> </w:t>
      </w:r>
      <w:r w:rsidRPr="006E027C">
        <w:t>b.</w:t>
      </w:r>
      <w:r>
        <w:rPr>
          <w:lang w:val="en-US"/>
        </w:rPr>
        <w:t xml:space="preserve"> </w:t>
      </w:r>
      <w:proofErr w:type="spellStart"/>
      <w:r w:rsidRPr="006E027C">
        <w:t>Sistem</w:t>
      </w:r>
      <w:proofErr w:type="spellEnd"/>
      <w:r w:rsidRPr="006E027C">
        <w:t xml:space="preserve">   yang   </w:t>
      </w:r>
      <w:proofErr w:type="spellStart"/>
      <w:r w:rsidRPr="006E027C">
        <w:t>dibagun</w:t>
      </w:r>
      <w:proofErr w:type="spellEnd"/>
      <w:r>
        <w:rPr>
          <w:lang w:val="en-US"/>
        </w:rPr>
        <w:t xml:space="preserve"> </w:t>
      </w:r>
      <w:proofErr w:type="spellStart"/>
      <w:r w:rsidRPr="006E027C">
        <w:t>dapat</w:t>
      </w:r>
      <w:proofErr w:type="spellEnd"/>
      <w:r w:rsidRPr="006E027C">
        <w:t xml:space="preserve"> </w:t>
      </w:r>
      <w:proofErr w:type="spellStart"/>
      <w:r w:rsidRPr="006E027C">
        <w:t>memberikan</w:t>
      </w:r>
      <w:proofErr w:type="spellEnd"/>
      <w:r w:rsidRPr="006E027C">
        <w:t xml:space="preserve">  </w:t>
      </w:r>
      <w:proofErr w:type="spellStart"/>
      <w:r w:rsidRPr="006E027C">
        <w:t>hak</w:t>
      </w:r>
      <w:proofErr w:type="spellEnd"/>
      <w:r w:rsidRPr="006E027C">
        <w:t xml:space="preserve">  </w:t>
      </w:r>
      <w:proofErr w:type="spellStart"/>
      <w:r w:rsidRPr="006E027C">
        <w:t>akses</w:t>
      </w:r>
      <w:proofErr w:type="spellEnd"/>
      <w:r w:rsidRPr="006E027C">
        <w:t xml:space="preserve">  pada  masing</w:t>
      </w:r>
      <w:r>
        <w:rPr>
          <w:lang w:val="en-US"/>
        </w:rPr>
        <w:t xml:space="preserve"> </w:t>
      </w:r>
      <w:proofErr w:type="spellStart"/>
      <w:r w:rsidRPr="006E027C">
        <w:t>masing</w:t>
      </w:r>
      <w:proofErr w:type="spellEnd"/>
      <w:r w:rsidRPr="006E027C">
        <w:t xml:space="preserve"> user </w:t>
      </w:r>
      <w:proofErr w:type="spellStart"/>
      <w:r w:rsidRPr="006E027C">
        <w:t>atau</w:t>
      </w:r>
      <w:proofErr w:type="spellEnd"/>
      <w:r w:rsidRPr="006E027C">
        <w:t xml:space="preserve"> </w:t>
      </w:r>
      <w:proofErr w:type="spellStart"/>
      <w:r w:rsidRPr="006E027C">
        <w:t>pemakai</w:t>
      </w:r>
      <w:proofErr w:type="spellEnd"/>
      <w:r w:rsidRPr="006E027C">
        <w:t>.</w:t>
      </w:r>
    </w:p>
    <w:p w14:paraId="6D01F4EE" w14:textId="3A215344" w:rsidR="006E027C" w:rsidRDefault="00CD1E45" w:rsidP="002A6DED">
      <w:pPr>
        <w:pStyle w:val="ListParagraph"/>
        <w:ind w:left="0" w:firstLine="720"/>
        <w:jc w:val="both"/>
        <w:rPr>
          <w:sz w:val="20"/>
          <w:szCs w:val="20"/>
          <w:lang w:val="en-US"/>
        </w:rPr>
      </w:pPr>
      <w:r>
        <w:rPr>
          <w:sz w:val="20"/>
          <w:szCs w:val="20"/>
          <w:lang w:val="en-US"/>
        </w:rPr>
        <w:t xml:space="preserve">Dari </w:t>
      </w:r>
      <w:proofErr w:type="spellStart"/>
      <w:r>
        <w:rPr>
          <w:sz w:val="20"/>
          <w:szCs w:val="20"/>
          <w:lang w:val="en-US"/>
        </w:rPr>
        <w:t>apa</w:t>
      </w:r>
      <w:proofErr w:type="spellEnd"/>
      <w:r>
        <w:rPr>
          <w:sz w:val="20"/>
          <w:szCs w:val="20"/>
          <w:lang w:val="en-US"/>
        </w:rPr>
        <w:t xml:space="preserve"> yang </w:t>
      </w:r>
      <w:proofErr w:type="spellStart"/>
      <w:r>
        <w:rPr>
          <w:sz w:val="20"/>
          <w:szCs w:val="20"/>
          <w:lang w:val="en-US"/>
        </w:rPr>
        <w:t>dilakukan</w:t>
      </w:r>
      <w:proofErr w:type="spellEnd"/>
      <w:r>
        <w:rPr>
          <w:sz w:val="20"/>
          <w:szCs w:val="20"/>
          <w:lang w:val="en-US"/>
        </w:rPr>
        <w:t xml:space="preserve"> para </w:t>
      </w:r>
      <w:proofErr w:type="spellStart"/>
      <w:r>
        <w:rPr>
          <w:sz w:val="20"/>
          <w:szCs w:val="20"/>
          <w:lang w:val="en-US"/>
        </w:rPr>
        <w:t>peneliti</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mendorong</w:t>
      </w:r>
      <w:proofErr w:type="spellEnd"/>
      <w:r>
        <w:rPr>
          <w:sz w:val="20"/>
          <w:szCs w:val="20"/>
          <w:lang w:val="en-US"/>
        </w:rPr>
        <w:t xml:space="preserve"> </w:t>
      </w:r>
      <w:proofErr w:type="spellStart"/>
      <w:r>
        <w:rPr>
          <w:sz w:val="20"/>
          <w:szCs w:val="20"/>
          <w:lang w:val="en-US"/>
        </w:rPr>
        <w:t>peneliti</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melakukan</w:t>
      </w:r>
      <w:proofErr w:type="spellEnd"/>
      <w:r>
        <w:rPr>
          <w:sz w:val="20"/>
          <w:szCs w:val="20"/>
          <w:lang w:val="en-US"/>
        </w:rPr>
        <w:t xml:space="preserve"> </w:t>
      </w:r>
      <w:proofErr w:type="spellStart"/>
      <w:r>
        <w:rPr>
          <w:sz w:val="20"/>
          <w:szCs w:val="20"/>
          <w:lang w:val="en-US"/>
        </w:rPr>
        <w:t>penelitian</w:t>
      </w:r>
      <w:proofErr w:type="spellEnd"/>
      <w:r>
        <w:rPr>
          <w:sz w:val="20"/>
          <w:szCs w:val="20"/>
          <w:lang w:val="en-US"/>
        </w:rPr>
        <w:t xml:space="preserve"> yang </w:t>
      </w:r>
      <w:proofErr w:type="spellStart"/>
      <w:r>
        <w:rPr>
          <w:sz w:val="20"/>
          <w:szCs w:val="20"/>
          <w:lang w:val="en-US"/>
        </w:rPr>
        <w:t>sama</w:t>
      </w:r>
      <w:proofErr w:type="spellEnd"/>
      <w:r>
        <w:rPr>
          <w:sz w:val="20"/>
          <w:szCs w:val="20"/>
          <w:lang w:val="en-US"/>
        </w:rPr>
        <w:t xml:space="preserve"> pada CV. Citra Tani </w:t>
      </w:r>
      <w:proofErr w:type="spellStart"/>
      <w:r>
        <w:rPr>
          <w:sz w:val="20"/>
          <w:szCs w:val="20"/>
          <w:lang w:val="en-US"/>
        </w:rPr>
        <w:t>Subur</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mengatasi</w:t>
      </w:r>
      <w:proofErr w:type="spellEnd"/>
      <w:r>
        <w:rPr>
          <w:sz w:val="20"/>
          <w:szCs w:val="20"/>
          <w:lang w:val="en-US"/>
        </w:rPr>
        <w:t xml:space="preserve"> </w:t>
      </w:r>
      <w:proofErr w:type="spellStart"/>
      <w:r>
        <w:rPr>
          <w:sz w:val="20"/>
          <w:szCs w:val="20"/>
          <w:lang w:val="en-US"/>
        </w:rPr>
        <w:t>permasalahan</w:t>
      </w:r>
      <w:proofErr w:type="spellEnd"/>
      <w:r>
        <w:rPr>
          <w:sz w:val="20"/>
          <w:szCs w:val="20"/>
          <w:lang w:val="en-US"/>
        </w:rPr>
        <w:t xml:space="preserve"> yang </w:t>
      </w:r>
      <w:proofErr w:type="spellStart"/>
      <w:r>
        <w:rPr>
          <w:sz w:val="20"/>
          <w:szCs w:val="20"/>
          <w:lang w:val="en-US"/>
        </w:rPr>
        <w:t>mereka</w:t>
      </w:r>
      <w:proofErr w:type="spellEnd"/>
      <w:r>
        <w:rPr>
          <w:sz w:val="20"/>
          <w:szCs w:val="20"/>
          <w:lang w:val="en-US"/>
        </w:rPr>
        <w:t xml:space="preserve"> </w:t>
      </w:r>
      <w:proofErr w:type="spellStart"/>
      <w:r>
        <w:rPr>
          <w:sz w:val="20"/>
          <w:szCs w:val="20"/>
          <w:lang w:val="en-US"/>
        </w:rPr>
        <w:t>hadapi</w:t>
      </w:r>
      <w:proofErr w:type="spellEnd"/>
      <w:r>
        <w:rPr>
          <w:sz w:val="20"/>
          <w:szCs w:val="20"/>
          <w:lang w:val="en-US"/>
        </w:rPr>
        <w:t>.</w:t>
      </w:r>
    </w:p>
    <w:p w14:paraId="2B841B84" w14:textId="06205932" w:rsidR="00CD1E45" w:rsidRDefault="00CD1E45" w:rsidP="002A6DED">
      <w:pPr>
        <w:pStyle w:val="ListParagraph"/>
        <w:ind w:left="0" w:firstLine="720"/>
        <w:jc w:val="both"/>
        <w:rPr>
          <w:sz w:val="20"/>
          <w:szCs w:val="20"/>
          <w:lang w:val="en-US"/>
        </w:rPr>
      </w:pPr>
    </w:p>
    <w:p w14:paraId="220A7628" w14:textId="2B272D45" w:rsidR="00CD1E45" w:rsidRPr="00D05A7C" w:rsidRDefault="00CD1E45" w:rsidP="00CD1E45">
      <w:pPr>
        <w:pStyle w:val="ListParagraph"/>
        <w:ind w:left="0"/>
        <w:jc w:val="both"/>
        <w:rPr>
          <w:b/>
          <w:bCs/>
          <w:sz w:val="20"/>
          <w:szCs w:val="20"/>
          <w:lang w:val="en-US"/>
        </w:rPr>
      </w:pPr>
      <w:r>
        <w:rPr>
          <w:sz w:val="20"/>
          <w:szCs w:val="20"/>
          <w:lang w:val="en-US"/>
        </w:rPr>
        <w:t xml:space="preserve">1.2. </w:t>
      </w:r>
      <w:proofErr w:type="spellStart"/>
      <w:r w:rsidRPr="00D05A7C">
        <w:rPr>
          <w:b/>
          <w:bCs/>
          <w:sz w:val="20"/>
          <w:szCs w:val="20"/>
          <w:lang w:val="en-US"/>
        </w:rPr>
        <w:t>Rumusan</w:t>
      </w:r>
      <w:proofErr w:type="spellEnd"/>
      <w:r w:rsidRPr="00D05A7C">
        <w:rPr>
          <w:b/>
          <w:bCs/>
          <w:sz w:val="20"/>
          <w:szCs w:val="20"/>
          <w:lang w:val="en-US"/>
        </w:rPr>
        <w:t xml:space="preserve"> </w:t>
      </w:r>
      <w:proofErr w:type="spellStart"/>
      <w:r w:rsidRPr="00D05A7C">
        <w:rPr>
          <w:b/>
          <w:bCs/>
          <w:sz w:val="20"/>
          <w:szCs w:val="20"/>
          <w:lang w:val="en-US"/>
        </w:rPr>
        <w:t>Masalah</w:t>
      </w:r>
      <w:proofErr w:type="spellEnd"/>
    </w:p>
    <w:p w14:paraId="190076BA" w14:textId="02BF3806" w:rsidR="00CD1E45" w:rsidRDefault="00CD1E45" w:rsidP="00CD1E45">
      <w:pPr>
        <w:pStyle w:val="ListParagraph"/>
        <w:ind w:left="0"/>
        <w:jc w:val="both"/>
        <w:rPr>
          <w:sz w:val="20"/>
          <w:szCs w:val="20"/>
          <w:lang w:val="en-US"/>
        </w:rPr>
      </w:pPr>
      <w:r>
        <w:rPr>
          <w:sz w:val="20"/>
          <w:szCs w:val="20"/>
          <w:lang w:val="en-US"/>
        </w:rPr>
        <w:t xml:space="preserve"> </w:t>
      </w:r>
    </w:p>
    <w:p w14:paraId="7CD4F938" w14:textId="5DD0B8D4" w:rsidR="00CD1E45" w:rsidRDefault="00CD1E45" w:rsidP="00CD1E45">
      <w:pPr>
        <w:pStyle w:val="ListParagraph"/>
        <w:ind w:left="0" w:firstLine="360"/>
        <w:jc w:val="both"/>
        <w:rPr>
          <w:sz w:val="20"/>
          <w:szCs w:val="20"/>
          <w:lang w:val="en-US"/>
        </w:rPr>
      </w:pPr>
      <w:proofErr w:type="spellStart"/>
      <w:r>
        <w:rPr>
          <w:sz w:val="20"/>
          <w:szCs w:val="20"/>
          <w:lang w:val="en-US"/>
        </w:rPr>
        <w:t>Bagaimana</w:t>
      </w:r>
      <w:proofErr w:type="spellEnd"/>
      <w:r>
        <w:rPr>
          <w:sz w:val="20"/>
          <w:szCs w:val="20"/>
          <w:lang w:val="en-US"/>
        </w:rPr>
        <w:t xml:space="preserve"> </w:t>
      </w:r>
      <w:proofErr w:type="spellStart"/>
      <w:r>
        <w:rPr>
          <w:sz w:val="20"/>
          <w:szCs w:val="20"/>
          <w:lang w:val="en-US"/>
        </w:rPr>
        <w:t>merancang</w:t>
      </w:r>
      <w:proofErr w:type="spellEnd"/>
      <w:r>
        <w:rPr>
          <w:sz w:val="20"/>
          <w:szCs w:val="20"/>
          <w:lang w:val="en-US"/>
        </w:rPr>
        <w:t xml:space="preserve"> </w:t>
      </w:r>
      <w:proofErr w:type="spellStart"/>
      <w:r>
        <w:rPr>
          <w:sz w:val="20"/>
          <w:szCs w:val="20"/>
          <w:lang w:val="en-US"/>
        </w:rPr>
        <w:t>Aplikasai</w:t>
      </w:r>
      <w:proofErr w:type="spellEnd"/>
      <w:r>
        <w:rPr>
          <w:sz w:val="20"/>
          <w:szCs w:val="20"/>
          <w:lang w:val="en-US"/>
        </w:rPr>
        <w:t xml:space="preserve"> </w:t>
      </w:r>
      <w:proofErr w:type="spellStart"/>
      <w:r>
        <w:rPr>
          <w:sz w:val="20"/>
          <w:szCs w:val="20"/>
          <w:lang w:val="en-US"/>
        </w:rPr>
        <w:t>Sistem</w:t>
      </w:r>
      <w:proofErr w:type="spellEnd"/>
      <w:r>
        <w:rPr>
          <w:sz w:val="20"/>
          <w:szCs w:val="20"/>
          <w:lang w:val="en-US"/>
        </w:rPr>
        <w:t xml:space="preserve"> </w:t>
      </w:r>
      <w:proofErr w:type="spellStart"/>
      <w:r>
        <w:rPr>
          <w:sz w:val="20"/>
          <w:szCs w:val="20"/>
          <w:lang w:val="en-US"/>
        </w:rPr>
        <w:t>Informasi</w:t>
      </w:r>
      <w:proofErr w:type="spellEnd"/>
      <w:r>
        <w:rPr>
          <w:sz w:val="20"/>
          <w:szCs w:val="20"/>
          <w:lang w:val="en-US"/>
        </w:rPr>
        <w:t xml:space="preserve"> </w:t>
      </w:r>
      <w:proofErr w:type="spellStart"/>
      <w:r w:rsidR="00D05A7C">
        <w:rPr>
          <w:sz w:val="20"/>
          <w:szCs w:val="20"/>
          <w:lang w:val="en-US"/>
        </w:rPr>
        <w:t>Pendataan</w:t>
      </w:r>
      <w:proofErr w:type="spellEnd"/>
      <w:r w:rsidR="00D05A7C">
        <w:rPr>
          <w:sz w:val="20"/>
          <w:szCs w:val="20"/>
          <w:lang w:val="en-US"/>
        </w:rPr>
        <w:t xml:space="preserve"> Stok </w:t>
      </w:r>
      <w:proofErr w:type="spellStart"/>
      <w:r w:rsidR="00D05A7C">
        <w:rPr>
          <w:sz w:val="20"/>
          <w:szCs w:val="20"/>
          <w:lang w:val="en-US"/>
        </w:rPr>
        <w:t>pupuk</w:t>
      </w:r>
      <w:proofErr w:type="spellEnd"/>
      <w:r w:rsidR="00D05A7C">
        <w:rPr>
          <w:sz w:val="20"/>
          <w:szCs w:val="20"/>
          <w:lang w:val="en-US"/>
        </w:rPr>
        <w:t xml:space="preserve">, </w:t>
      </w:r>
      <w:proofErr w:type="spellStart"/>
      <w:r w:rsidR="00D05A7C">
        <w:rPr>
          <w:sz w:val="20"/>
          <w:szCs w:val="20"/>
          <w:lang w:val="en-US"/>
        </w:rPr>
        <w:t>obat-obatan</w:t>
      </w:r>
      <w:proofErr w:type="spellEnd"/>
      <w:r w:rsidR="00D05A7C">
        <w:rPr>
          <w:sz w:val="20"/>
          <w:szCs w:val="20"/>
          <w:lang w:val="en-US"/>
        </w:rPr>
        <w:t xml:space="preserve">, </w:t>
      </w:r>
      <w:proofErr w:type="spellStart"/>
      <w:r w:rsidR="00D05A7C">
        <w:rPr>
          <w:sz w:val="20"/>
          <w:szCs w:val="20"/>
          <w:lang w:val="en-US"/>
        </w:rPr>
        <w:t>bibit</w:t>
      </w:r>
      <w:proofErr w:type="spellEnd"/>
      <w:r w:rsidR="00D05A7C">
        <w:rPr>
          <w:sz w:val="20"/>
          <w:szCs w:val="20"/>
          <w:lang w:val="en-US"/>
        </w:rPr>
        <w:t xml:space="preserve"> dan </w:t>
      </w:r>
      <w:proofErr w:type="spellStart"/>
      <w:r w:rsidR="00D05A7C">
        <w:rPr>
          <w:sz w:val="20"/>
          <w:szCs w:val="20"/>
          <w:lang w:val="en-US"/>
        </w:rPr>
        <w:t>alat</w:t>
      </w:r>
      <w:proofErr w:type="spellEnd"/>
      <w:r w:rsidR="00D05A7C">
        <w:rPr>
          <w:sz w:val="20"/>
          <w:szCs w:val="20"/>
          <w:lang w:val="en-US"/>
        </w:rPr>
        <w:t xml:space="preserve"> </w:t>
      </w:r>
      <w:proofErr w:type="spellStart"/>
      <w:r w:rsidR="00D05A7C">
        <w:rPr>
          <w:sz w:val="20"/>
          <w:szCs w:val="20"/>
          <w:lang w:val="en-US"/>
        </w:rPr>
        <w:t>pertanian</w:t>
      </w:r>
      <w:proofErr w:type="spellEnd"/>
      <w:r w:rsidR="00D05A7C">
        <w:rPr>
          <w:sz w:val="20"/>
          <w:szCs w:val="20"/>
          <w:lang w:val="en-US"/>
        </w:rPr>
        <w:t xml:space="preserve"> CV. Citra Tani </w:t>
      </w:r>
      <w:proofErr w:type="spellStart"/>
      <w:r w:rsidR="00D05A7C">
        <w:rPr>
          <w:sz w:val="20"/>
          <w:szCs w:val="20"/>
          <w:lang w:val="en-US"/>
        </w:rPr>
        <w:t>Subur</w:t>
      </w:r>
      <w:proofErr w:type="spellEnd"/>
      <w:r w:rsidR="00D05A7C">
        <w:rPr>
          <w:sz w:val="20"/>
          <w:szCs w:val="20"/>
          <w:lang w:val="en-US"/>
        </w:rPr>
        <w:t xml:space="preserve"> </w:t>
      </w:r>
      <w:proofErr w:type="spellStart"/>
      <w:r w:rsidR="00D05A7C">
        <w:rPr>
          <w:sz w:val="20"/>
          <w:szCs w:val="20"/>
          <w:lang w:val="en-US"/>
        </w:rPr>
        <w:t>Berbasis</w:t>
      </w:r>
      <w:proofErr w:type="spellEnd"/>
      <w:r w:rsidR="00D05A7C">
        <w:rPr>
          <w:sz w:val="20"/>
          <w:szCs w:val="20"/>
          <w:lang w:val="en-US"/>
        </w:rPr>
        <w:t xml:space="preserve"> Web</w:t>
      </w:r>
      <w:r w:rsidR="007B7F0E">
        <w:rPr>
          <w:sz w:val="20"/>
          <w:szCs w:val="20"/>
          <w:lang w:val="en-US"/>
        </w:rPr>
        <w:t>site</w:t>
      </w:r>
    </w:p>
    <w:p w14:paraId="48CD2DF0" w14:textId="02681EA4" w:rsidR="00D05A7C" w:rsidRDefault="00D05A7C" w:rsidP="00CD1E45">
      <w:pPr>
        <w:pStyle w:val="ListParagraph"/>
        <w:ind w:left="0" w:firstLine="360"/>
        <w:jc w:val="both"/>
        <w:rPr>
          <w:sz w:val="20"/>
          <w:szCs w:val="20"/>
          <w:lang w:val="en-US"/>
        </w:rPr>
      </w:pPr>
    </w:p>
    <w:p w14:paraId="6F6C33DF" w14:textId="00520AFC" w:rsidR="00D05A7C" w:rsidRPr="00D05A7C" w:rsidRDefault="00D05A7C" w:rsidP="00D05A7C">
      <w:pPr>
        <w:pStyle w:val="ListParagraph"/>
        <w:ind w:left="0"/>
        <w:jc w:val="both"/>
        <w:rPr>
          <w:b/>
          <w:bCs/>
          <w:sz w:val="20"/>
          <w:szCs w:val="20"/>
          <w:lang w:val="en-US"/>
        </w:rPr>
      </w:pPr>
      <w:r w:rsidRPr="00D05A7C">
        <w:rPr>
          <w:b/>
          <w:bCs/>
          <w:sz w:val="20"/>
          <w:szCs w:val="20"/>
          <w:lang w:val="en-US"/>
        </w:rPr>
        <w:t xml:space="preserve">1.3. Tujuan </w:t>
      </w:r>
      <w:proofErr w:type="spellStart"/>
      <w:r w:rsidRPr="00D05A7C">
        <w:rPr>
          <w:b/>
          <w:bCs/>
          <w:sz w:val="20"/>
          <w:szCs w:val="20"/>
          <w:lang w:val="en-US"/>
        </w:rPr>
        <w:t>Penelitian</w:t>
      </w:r>
      <w:proofErr w:type="spellEnd"/>
    </w:p>
    <w:p w14:paraId="667C19FF" w14:textId="41FE2B2C" w:rsidR="00D05A7C" w:rsidRDefault="00D05A7C" w:rsidP="00D05A7C">
      <w:pPr>
        <w:pStyle w:val="ListParagraph"/>
        <w:ind w:left="0"/>
        <w:jc w:val="both"/>
        <w:rPr>
          <w:sz w:val="20"/>
          <w:szCs w:val="20"/>
          <w:lang w:val="en-US"/>
        </w:rPr>
      </w:pPr>
    </w:p>
    <w:p w14:paraId="4ECB0F8D" w14:textId="16284DF2" w:rsidR="00D05A7C" w:rsidRDefault="00D05A7C" w:rsidP="00D05A7C">
      <w:pPr>
        <w:pStyle w:val="ListParagraph"/>
        <w:ind w:left="0" w:firstLine="360"/>
        <w:jc w:val="both"/>
        <w:rPr>
          <w:sz w:val="20"/>
          <w:szCs w:val="20"/>
          <w:lang w:val="en-US"/>
        </w:rPr>
      </w:pPr>
      <w:proofErr w:type="spellStart"/>
      <w:r>
        <w:rPr>
          <w:sz w:val="20"/>
          <w:szCs w:val="20"/>
          <w:lang w:val="en-US"/>
        </w:rPr>
        <w:t>Membantu</w:t>
      </w:r>
      <w:proofErr w:type="spellEnd"/>
      <w:r>
        <w:rPr>
          <w:sz w:val="20"/>
          <w:szCs w:val="20"/>
          <w:lang w:val="en-US"/>
        </w:rPr>
        <w:t xml:space="preserve"> CV. Citra Tani </w:t>
      </w:r>
      <w:proofErr w:type="spellStart"/>
      <w:r>
        <w:rPr>
          <w:sz w:val="20"/>
          <w:szCs w:val="20"/>
          <w:lang w:val="en-US"/>
        </w:rPr>
        <w:t>subur</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pendataan</w:t>
      </w:r>
      <w:proofErr w:type="spellEnd"/>
      <w:r>
        <w:rPr>
          <w:sz w:val="20"/>
          <w:szCs w:val="20"/>
          <w:lang w:val="en-US"/>
        </w:rPr>
        <w:t xml:space="preserve"> </w:t>
      </w:r>
      <w:proofErr w:type="spellStart"/>
      <w:r>
        <w:rPr>
          <w:sz w:val="20"/>
          <w:szCs w:val="20"/>
          <w:lang w:val="en-US"/>
        </w:rPr>
        <w:t>stok</w:t>
      </w:r>
      <w:proofErr w:type="spellEnd"/>
      <w:r>
        <w:rPr>
          <w:sz w:val="20"/>
          <w:szCs w:val="20"/>
          <w:lang w:val="en-US"/>
        </w:rPr>
        <w:t xml:space="preserve"> </w:t>
      </w:r>
      <w:proofErr w:type="spellStart"/>
      <w:r>
        <w:rPr>
          <w:sz w:val="20"/>
          <w:szCs w:val="20"/>
          <w:lang w:val="en-US"/>
        </w:rPr>
        <w:t>pupuk</w:t>
      </w:r>
      <w:proofErr w:type="spellEnd"/>
      <w:r>
        <w:rPr>
          <w:sz w:val="20"/>
          <w:szCs w:val="20"/>
          <w:lang w:val="en-US"/>
        </w:rPr>
        <w:t xml:space="preserve">, </w:t>
      </w:r>
      <w:proofErr w:type="spellStart"/>
      <w:r>
        <w:rPr>
          <w:sz w:val="20"/>
          <w:szCs w:val="20"/>
          <w:lang w:val="en-US"/>
        </w:rPr>
        <w:t>obat-obatan</w:t>
      </w:r>
      <w:proofErr w:type="spellEnd"/>
      <w:r>
        <w:rPr>
          <w:sz w:val="20"/>
          <w:szCs w:val="20"/>
          <w:lang w:val="en-US"/>
        </w:rPr>
        <w:t xml:space="preserve">, </w:t>
      </w:r>
      <w:proofErr w:type="spellStart"/>
      <w:r>
        <w:rPr>
          <w:sz w:val="20"/>
          <w:szCs w:val="20"/>
          <w:lang w:val="en-US"/>
        </w:rPr>
        <w:t>bibit</w:t>
      </w:r>
      <w:proofErr w:type="spellEnd"/>
      <w:r>
        <w:rPr>
          <w:sz w:val="20"/>
          <w:szCs w:val="20"/>
          <w:lang w:val="en-US"/>
        </w:rPr>
        <w:t xml:space="preserve"> dan </w:t>
      </w:r>
      <w:proofErr w:type="spellStart"/>
      <w:r>
        <w:rPr>
          <w:sz w:val="20"/>
          <w:szCs w:val="20"/>
          <w:lang w:val="en-US"/>
        </w:rPr>
        <w:t>alat</w:t>
      </w:r>
      <w:proofErr w:type="spellEnd"/>
      <w:r>
        <w:rPr>
          <w:sz w:val="20"/>
          <w:szCs w:val="20"/>
          <w:lang w:val="en-US"/>
        </w:rPr>
        <w:t xml:space="preserve"> </w:t>
      </w:r>
      <w:proofErr w:type="spellStart"/>
      <w:r>
        <w:rPr>
          <w:sz w:val="20"/>
          <w:szCs w:val="20"/>
          <w:lang w:val="en-US"/>
        </w:rPr>
        <w:t>pertanian</w:t>
      </w:r>
      <w:proofErr w:type="spellEnd"/>
      <w:r>
        <w:rPr>
          <w:sz w:val="20"/>
          <w:szCs w:val="20"/>
          <w:lang w:val="en-US"/>
        </w:rPr>
        <w:t xml:space="preserve"> yang </w:t>
      </w:r>
      <w:proofErr w:type="spellStart"/>
      <w:r>
        <w:rPr>
          <w:sz w:val="20"/>
          <w:szCs w:val="20"/>
          <w:lang w:val="en-US"/>
        </w:rPr>
        <w:t>lebih</w:t>
      </w:r>
      <w:proofErr w:type="spellEnd"/>
      <w:r>
        <w:rPr>
          <w:sz w:val="20"/>
          <w:szCs w:val="20"/>
          <w:lang w:val="en-US"/>
        </w:rPr>
        <w:t xml:space="preserve"> </w:t>
      </w:r>
      <w:proofErr w:type="spellStart"/>
      <w:r>
        <w:rPr>
          <w:sz w:val="20"/>
          <w:szCs w:val="20"/>
          <w:lang w:val="en-US"/>
        </w:rPr>
        <w:t>efektif</w:t>
      </w:r>
      <w:proofErr w:type="spellEnd"/>
      <w:r>
        <w:rPr>
          <w:sz w:val="20"/>
          <w:szCs w:val="20"/>
          <w:lang w:val="en-US"/>
        </w:rPr>
        <w:t>.</w:t>
      </w:r>
    </w:p>
    <w:p w14:paraId="234305BF" w14:textId="5D403924" w:rsidR="00D05A7C" w:rsidRDefault="00D05A7C" w:rsidP="00D05A7C">
      <w:pPr>
        <w:pStyle w:val="ListParagraph"/>
        <w:ind w:left="0" w:firstLine="360"/>
        <w:jc w:val="both"/>
        <w:rPr>
          <w:sz w:val="20"/>
          <w:szCs w:val="20"/>
          <w:lang w:val="en-US"/>
        </w:rPr>
      </w:pPr>
    </w:p>
    <w:p w14:paraId="03DD023C" w14:textId="312D55A9" w:rsidR="00D05A7C" w:rsidRPr="00091A4C" w:rsidRDefault="00D05A7C" w:rsidP="00091A4C">
      <w:pPr>
        <w:pStyle w:val="ListParagraph"/>
        <w:numPr>
          <w:ilvl w:val="0"/>
          <w:numId w:val="1"/>
        </w:numPr>
        <w:spacing w:line="480" w:lineRule="auto"/>
        <w:ind w:left="270" w:hanging="270"/>
        <w:jc w:val="center"/>
        <w:rPr>
          <w:sz w:val="20"/>
          <w:szCs w:val="20"/>
          <w:lang w:val="en-US"/>
        </w:rPr>
      </w:pPr>
      <w:r w:rsidRPr="00091A4C">
        <w:rPr>
          <w:sz w:val="20"/>
          <w:szCs w:val="20"/>
          <w:lang w:val="en-US"/>
        </w:rPr>
        <w:t>TINJAUAN PUSTAKA</w:t>
      </w:r>
    </w:p>
    <w:p w14:paraId="3D0AA2B9" w14:textId="0A21BCA8" w:rsidR="00D05A7C" w:rsidRDefault="00D05A7C" w:rsidP="0045086E">
      <w:pPr>
        <w:rPr>
          <w:rFonts w:ascii="Times New Roman" w:hAnsi="Times New Roman"/>
          <w:sz w:val="20"/>
          <w:szCs w:val="20"/>
        </w:rPr>
      </w:pPr>
      <w:r w:rsidRPr="00091A4C">
        <w:rPr>
          <w:rFonts w:ascii="Times New Roman" w:hAnsi="Times New Roman"/>
          <w:sz w:val="20"/>
          <w:szCs w:val="20"/>
        </w:rPr>
        <w:t xml:space="preserve">2.1. </w:t>
      </w:r>
      <w:proofErr w:type="spellStart"/>
      <w:r w:rsidR="00091A4C" w:rsidRPr="00091A4C">
        <w:rPr>
          <w:rFonts w:ascii="Times New Roman" w:hAnsi="Times New Roman"/>
          <w:sz w:val="20"/>
          <w:szCs w:val="20"/>
        </w:rPr>
        <w:t>Aplikasi</w:t>
      </w:r>
      <w:proofErr w:type="spellEnd"/>
    </w:p>
    <w:p w14:paraId="4B4F37D2" w14:textId="144245FC" w:rsidR="0045086E" w:rsidRPr="0045086E" w:rsidRDefault="004562D7" w:rsidP="007B7F0E">
      <w:pPr>
        <w:ind w:firstLine="360"/>
        <w:jc w:val="both"/>
        <w:rPr>
          <w:rFonts w:ascii="Times New Roman" w:hAnsi="Times New Roman"/>
          <w:sz w:val="20"/>
          <w:szCs w:val="20"/>
        </w:rPr>
      </w:pPr>
      <w:proofErr w:type="spellStart"/>
      <w:r>
        <w:rPr>
          <w:rFonts w:ascii="Times New Roman" w:hAnsi="Times New Roman"/>
          <w:sz w:val="20"/>
          <w:szCs w:val="20"/>
        </w:rPr>
        <w:t>Pemahaman</w:t>
      </w:r>
      <w:proofErr w:type="spellEnd"/>
      <w:r>
        <w:rPr>
          <w:rFonts w:ascii="Times New Roman" w:hAnsi="Times New Roman"/>
          <w:sz w:val="20"/>
          <w:szCs w:val="20"/>
        </w:rPr>
        <w:t xml:space="preserve"> </w:t>
      </w:r>
      <w:proofErr w:type="spellStart"/>
      <w:r>
        <w:rPr>
          <w:rFonts w:ascii="Times New Roman" w:hAnsi="Times New Roman"/>
          <w:sz w:val="20"/>
          <w:szCs w:val="20"/>
        </w:rPr>
        <w:t>aplikasi</w:t>
      </w:r>
      <w:proofErr w:type="spellEnd"/>
      <w:r>
        <w:rPr>
          <w:rFonts w:ascii="Times New Roman" w:hAnsi="Times New Roman"/>
          <w:sz w:val="20"/>
          <w:szCs w:val="20"/>
        </w:rPr>
        <w:t xml:space="preserve"> </w:t>
      </w:r>
      <w:proofErr w:type="spellStart"/>
      <w:r>
        <w:rPr>
          <w:rFonts w:ascii="Times New Roman" w:hAnsi="Times New Roman"/>
          <w:sz w:val="20"/>
          <w:szCs w:val="20"/>
        </w:rPr>
        <w:t>menurut</w:t>
      </w:r>
      <w:proofErr w:type="spellEnd"/>
      <w:r>
        <w:rPr>
          <w:rFonts w:ascii="Times New Roman" w:hAnsi="Times New Roman"/>
          <w:sz w:val="20"/>
          <w:szCs w:val="20"/>
        </w:rPr>
        <w:t xml:space="preserve"> </w:t>
      </w:r>
      <w:proofErr w:type="spellStart"/>
      <w:r>
        <w:rPr>
          <w:rFonts w:ascii="Times New Roman" w:hAnsi="Times New Roman"/>
          <w:sz w:val="20"/>
          <w:szCs w:val="20"/>
        </w:rPr>
        <w:t>beberapa</w:t>
      </w:r>
      <w:proofErr w:type="spellEnd"/>
      <w:r>
        <w:rPr>
          <w:rFonts w:ascii="Times New Roman" w:hAnsi="Times New Roman"/>
          <w:sz w:val="20"/>
          <w:szCs w:val="20"/>
        </w:rPr>
        <w:t xml:space="preserve"> </w:t>
      </w:r>
      <w:proofErr w:type="spellStart"/>
      <w:r>
        <w:rPr>
          <w:rFonts w:ascii="Times New Roman" w:hAnsi="Times New Roman"/>
          <w:sz w:val="20"/>
          <w:szCs w:val="20"/>
        </w:rPr>
        <w:t>pendapat</w:t>
      </w:r>
      <w:proofErr w:type="spellEnd"/>
      <w:r>
        <w:rPr>
          <w:rFonts w:ascii="Times New Roman" w:hAnsi="Times New Roman"/>
          <w:sz w:val="20"/>
          <w:szCs w:val="20"/>
        </w:rPr>
        <w:t xml:space="preserve"> yang </w:t>
      </w:r>
      <w:proofErr w:type="spellStart"/>
      <w:r>
        <w:rPr>
          <w:rFonts w:ascii="Times New Roman" w:hAnsi="Times New Roman"/>
          <w:sz w:val="20"/>
          <w:szCs w:val="20"/>
        </w:rPr>
        <w:t>dikuti</w:t>
      </w:r>
      <w:proofErr w:type="spellEnd"/>
      <w:r>
        <w:rPr>
          <w:rFonts w:ascii="Times New Roman" w:hAnsi="Times New Roman"/>
          <w:sz w:val="20"/>
          <w:szCs w:val="20"/>
        </w:rPr>
        <w:t xml:space="preserve"> </w:t>
      </w:r>
      <w:proofErr w:type="spellStart"/>
      <w:r>
        <w:rPr>
          <w:rFonts w:ascii="Times New Roman" w:hAnsi="Times New Roman"/>
          <w:sz w:val="20"/>
          <w:szCs w:val="20"/>
        </w:rPr>
        <w:t>dalam</w:t>
      </w:r>
      <w:proofErr w:type="spellEnd"/>
      <w:r>
        <w:rPr>
          <w:rFonts w:ascii="Times New Roman" w:hAnsi="Times New Roman"/>
          <w:sz w:val="20"/>
          <w:szCs w:val="20"/>
        </w:rPr>
        <w:t xml:space="preserve"> </w:t>
      </w:r>
      <w:proofErr w:type="spellStart"/>
      <w:r>
        <w:rPr>
          <w:rFonts w:ascii="Times New Roman" w:hAnsi="Times New Roman"/>
          <w:sz w:val="20"/>
          <w:szCs w:val="20"/>
        </w:rPr>
        <w:t>jurnal</w:t>
      </w:r>
      <w:proofErr w:type="spellEnd"/>
      <w:r>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"/>
          <w:id w:val="-1032564068"/>
          <w:placeholder>
            <w:docPart w:val="D8698016B74241AAA4DB26B28826AC30"/>
          </w:placeholder>
        </w:sdtPr>
        <w:sdtContent>
          <w:r w:rsidRPr="00024F6F">
            <w:rPr>
              <w:rFonts w:eastAsia="Times New Roman"/>
              <w:color w:val="000000"/>
              <w:sz w:val="20"/>
            </w:rPr>
            <w:t>(</w:t>
          </w:r>
          <w:proofErr w:type="spellStart"/>
          <w:r w:rsidRPr="007B7F0E">
            <w:rPr>
              <w:rFonts w:ascii="Times New Roman" w:eastAsia="Times New Roman" w:hAnsi="Times New Roman"/>
              <w:color w:val="000000"/>
              <w:sz w:val="20"/>
            </w:rPr>
            <w:t>Suhimarita</w:t>
          </w:r>
          <w:proofErr w:type="spellEnd"/>
          <w:r w:rsidRPr="007B7F0E">
            <w:rPr>
              <w:rFonts w:ascii="Times New Roman" w:eastAsia="Times New Roman" w:hAnsi="Times New Roman"/>
              <w:color w:val="000000"/>
              <w:sz w:val="20"/>
            </w:rPr>
            <w:t xml:space="preserve"> and </w:t>
          </w:r>
          <w:proofErr w:type="spellStart"/>
          <w:r w:rsidRPr="007B7F0E">
            <w:rPr>
              <w:rFonts w:ascii="Times New Roman" w:eastAsia="Times New Roman" w:hAnsi="Times New Roman"/>
              <w:color w:val="000000"/>
              <w:sz w:val="20"/>
            </w:rPr>
            <w:t>Susianto</w:t>
          </w:r>
          <w:proofErr w:type="spellEnd"/>
          <w:r w:rsidRPr="007B7F0E">
            <w:rPr>
              <w:rFonts w:ascii="Times New Roman" w:eastAsia="Times New Roman" w:hAnsi="Times New Roman"/>
              <w:color w:val="000000"/>
              <w:sz w:val="20"/>
            </w:rPr>
            <w:t xml:space="preserve"> 2019)</w:t>
          </w:r>
          <w:r w:rsidR="007B7F0E">
            <w:rPr>
              <w:rFonts w:eastAsia="Times New Roman"/>
              <w:color w:val="000000"/>
              <w:sz w:val="20"/>
            </w:rPr>
            <w:t xml:space="preserve"> </w:t>
          </w:r>
        </w:sdtContent>
      </w:sdt>
      <w:proofErr w:type="spellStart"/>
      <w:r w:rsidR="007B7F0E">
        <w:rPr>
          <w:rFonts w:ascii="Times New Roman" w:hAnsi="Times New Roman"/>
          <w:sz w:val="20"/>
          <w:szCs w:val="20"/>
        </w:rPr>
        <w:t>menyebutkan</w:t>
      </w:r>
      <w:proofErr w:type="spellEnd"/>
      <w:r w:rsidR="007B7F0E">
        <w:rPr>
          <w:rFonts w:ascii="Times New Roman" w:hAnsi="Times New Roman"/>
          <w:sz w:val="20"/>
          <w:szCs w:val="20"/>
        </w:rPr>
        <w:t xml:space="preserve"> </w:t>
      </w:r>
      <w:proofErr w:type="spellStart"/>
      <w:r w:rsidR="007B7F0E">
        <w:rPr>
          <w:rFonts w:ascii="Times New Roman" w:hAnsi="Times New Roman"/>
          <w:sz w:val="20"/>
          <w:szCs w:val="20"/>
        </w:rPr>
        <w:t>pandangan</w:t>
      </w:r>
      <w:proofErr w:type="spellEnd"/>
      <w:r w:rsidR="007B7F0E">
        <w:rPr>
          <w:rFonts w:ascii="Times New Roman" w:hAnsi="Times New Roman"/>
          <w:sz w:val="20"/>
          <w:szCs w:val="20"/>
        </w:rPr>
        <w:t xml:space="preserve"> </w:t>
      </w:r>
      <w:r w:rsidR="0045086E" w:rsidRPr="0045086E">
        <w:rPr>
          <w:rFonts w:ascii="Times New Roman" w:hAnsi="Times New Roman"/>
          <w:sz w:val="20"/>
          <w:szCs w:val="20"/>
        </w:rPr>
        <w:t xml:space="preserve">Irawan, Deni. (2013) </w:t>
      </w:r>
      <w:proofErr w:type="spellStart"/>
      <w:r w:rsidR="0045086E" w:rsidRPr="0045086E">
        <w:rPr>
          <w:rFonts w:ascii="Times New Roman" w:hAnsi="Times New Roman"/>
          <w:sz w:val="20"/>
          <w:szCs w:val="20"/>
        </w:rPr>
        <w:t>dalam</w:t>
      </w:r>
      <w:proofErr w:type="spellEnd"/>
      <w:r w:rsidR="0045086E" w:rsidRPr="0045086E">
        <w:rPr>
          <w:rFonts w:ascii="Times New Roman" w:hAnsi="Times New Roman"/>
          <w:sz w:val="20"/>
          <w:szCs w:val="20"/>
        </w:rPr>
        <w:t xml:space="preserve"> </w:t>
      </w:r>
      <w:proofErr w:type="spellStart"/>
      <w:proofErr w:type="gramStart"/>
      <w:r w:rsidR="0045086E" w:rsidRPr="0045086E">
        <w:rPr>
          <w:rFonts w:ascii="Times New Roman" w:hAnsi="Times New Roman"/>
          <w:sz w:val="20"/>
          <w:szCs w:val="20"/>
        </w:rPr>
        <w:t>bukunya</w:t>
      </w:r>
      <w:proofErr w:type="spellEnd"/>
      <w:r w:rsidR="0045086E" w:rsidRPr="0045086E">
        <w:rPr>
          <w:rFonts w:ascii="Times New Roman" w:hAnsi="Times New Roman"/>
          <w:sz w:val="20"/>
          <w:szCs w:val="20"/>
        </w:rPr>
        <w:t xml:space="preserve"> ”Pendidikan</w:t>
      </w:r>
      <w:proofErr w:type="gram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Tekhnologi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Informasi</w:t>
      </w:r>
      <w:proofErr w:type="spellEnd"/>
      <w:r w:rsidR="0045086E" w:rsidRPr="0045086E">
        <w:rPr>
          <w:rFonts w:ascii="Times New Roman" w:hAnsi="Times New Roman"/>
          <w:sz w:val="20"/>
          <w:szCs w:val="20"/>
        </w:rPr>
        <w:t xml:space="preserve"> dan </w:t>
      </w:r>
      <w:proofErr w:type="spellStart"/>
      <w:r w:rsidR="0045086E" w:rsidRPr="0045086E">
        <w:rPr>
          <w:rFonts w:ascii="Times New Roman" w:hAnsi="Times New Roman"/>
          <w:sz w:val="20"/>
          <w:szCs w:val="20"/>
        </w:rPr>
        <w:t>Komunikasi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menyatakan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bahwa</w:t>
      </w:r>
      <w:proofErr w:type="spellEnd"/>
      <w:r w:rsidR="0045086E" w:rsidRPr="0045086E">
        <w:rPr>
          <w:rFonts w:ascii="Times New Roman" w:hAnsi="Times New Roman"/>
          <w:sz w:val="20"/>
          <w:szCs w:val="20"/>
        </w:rPr>
        <w:t xml:space="preserve"> : </w:t>
      </w:r>
      <w:proofErr w:type="spellStart"/>
      <w:r w:rsidR="0045086E" w:rsidRPr="0045086E">
        <w:rPr>
          <w:rFonts w:ascii="Times New Roman" w:hAnsi="Times New Roman"/>
          <w:sz w:val="20"/>
          <w:szCs w:val="20"/>
        </w:rPr>
        <w:t>Aplikasi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atau</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bisa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disebut</w:t>
      </w:r>
      <w:proofErr w:type="spellEnd"/>
      <w:r w:rsidR="0045086E" w:rsidRPr="0045086E">
        <w:rPr>
          <w:rFonts w:ascii="Times New Roman" w:hAnsi="Times New Roman"/>
          <w:sz w:val="20"/>
          <w:szCs w:val="20"/>
        </w:rPr>
        <w:t xml:space="preserve"> juga </w:t>
      </w:r>
      <w:proofErr w:type="spellStart"/>
      <w:r w:rsidR="0045086E" w:rsidRPr="0045086E">
        <w:rPr>
          <w:rFonts w:ascii="Times New Roman" w:hAnsi="Times New Roman"/>
          <w:sz w:val="20"/>
          <w:szCs w:val="20"/>
        </w:rPr>
        <w:t>dengan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perangkat</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lunak</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aplikasi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merupakan</w:t>
      </w:r>
      <w:proofErr w:type="spellEnd"/>
      <w:r w:rsidR="0045086E" w:rsidRPr="0045086E">
        <w:rPr>
          <w:rFonts w:ascii="Times New Roman" w:hAnsi="Times New Roman"/>
          <w:sz w:val="20"/>
          <w:szCs w:val="20"/>
        </w:rPr>
        <w:t xml:space="preserve"> software </w:t>
      </w:r>
      <w:proofErr w:type="spellStart"/>
      <w:r w:rsidR="0045086E" w:rsidRPr="0045086E">
        <w:rPr>
          <w:rFonts w:ascii="Times New Roman" w:hAnsi="Times New Roman"/>
          <w:sz w:val="20"/>
          <w:szCs w:val="20"/>
        </w:rPr>
        <w:t>jadi</w:t>
      </w:r>
      <w:proofErr w:type="spellEnd"/>
      <w:r w:rsidR="0045086E" w:rsidRPr="0045086E">
        <w:rPr>
          <w:rFonts w:ascii="Times New Roman" w:hAnsi="Times New Roman"/>
          <w:sz w:val="20"/>
          <w:szCs w:val="20"/>
        </w:rPr>
        <w:t xml:space="preserve"> yang </w:t>
      </w:r>
      <w:proofErr w:type="spellStart"/>
      <w:r w:rsidR="0045086E" w:rsidRPr="0045086E">
        <w:rPr>
          <w:rFonts w:ascii="Times New Roman" w:hAnsi="Times New Roman"/>
          <w:sz w:val="20"/>
          <w:szCs w:val="20"/>
        </w:rPr>
        <w:t>siap</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untuk</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digunakan</w:t>
      </w:r>
      <w:proofErr w:type="spellEnd"/>
      <w:r w:rsidR="0045086E" w:rsidRPr="0045086E">
        <w:rPr>
          <w:rFonts w:ascii="Times New Roman" w:hAnsi="Times New Roman"/>
          <w:sz w:val="20"/>
          <w:szCs w:val="20"/>
        </w:rPr>
        <w:t xml:space="preserve">. Selain </w:t>
      </w:r>
      <w:proofErr w:type="spellStart"/>
      <w:r w:rsidR="0045086E" w:rsidRPr="0045086E">
        <w:rPr>
          <w:rFonts w:ascii="Times New Roman" w:hAnsi="Times New Roman"/>
          <w:sz w:val="20"/>
          <w:szCs w:val="20"/>
        </w:rPr>
        <w:t>pengertian</w:t>
      </w:r>
      <w:proofErr w:type="spellEnd"/>
      <w:r w:rsidR="0045086E" w:rsidRPr="0045086E">
        <w:rPr>
          <w:rFonts w:ascii="Times New Roman" w:hAnsi="Times New Roman"/>
          <w:sz w:val="20"/>
          <w:szCs w:val="20"/>
        </w:rPr>
        <w:t xml:space="preserve"> di </w:t>
      </w:r>
      <w:proofErr w:type="spellStart"/>
      <w:r w:rsidR="0045086E" w:rsidRPr="0045086E">
        <w:rPr>
          <w:rFonts w:ascii="Times New Roman" w:hAnsi="Times New Roman"/>
          <w:sz w:val="20"/>
          <w:szCs w:val="20"/>
        </w:rPr>
        <w:t>atas</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ada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banyak</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pengertian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dari</w:t>
      </w:r>
      <w:proofErr w:type="spellEnd"/>
      <w:r w:rsidR="0045086E" w:rsidRPr="0045086E">
        <w:rPr>
          <w:rFonts w:ascii="Times New Roman" w:hAnsi="Times New Roman"/>
          <w:sz w:val="20"/>
          <w:szCs w:val="20"/>
        </w:rPr>
        <w:t xml:space="preserve"> kata ‘</w:t>
      </w:r>
      <w:proofErr w:type="spellStart"/>
      <w:r w:rsidR="0045086E" w:rsidRPr="0045086E">
        <w:rPr>
          <w:rFonts w:ascii="Times New Roman" w:hAnsi="Times New Roman"/>
          <w:sz w:val="20"/>
          <w:szCs w:val="20"/>
        </w:rPr>
        <w:t>Aplikasi</w:t>
      </w:r>
      <w:proofErr w:type="spellEnd"/>
      <w:r w:rsidR="0045086E" w:rsidRPr="0045086E">
        <w:rPr>
          <w:rFonts w:ascii="Times New Roman" w:hAnsi="Times New Roman"/>
          <w:sz w:val="20"/>
          <w:szCs w:val="20"/>
        </w:rPr>
        <w:t xml:space="preserve">’ yang </w:t>
      </w:r>
      <w:proofErr w:type="spellStart"/>
      <w:r w:rsidR="0045086E" w:rsidRPr="0045086E">
        <w:rPr>
          <w:rFonts w:ascii="Times New Roman" w:hAnsi="Times New Roman"/>
          <w:sz w:val="20"/>
          <w:szCs w:val="20"/>
        </w:rPr>
        <w:t>dikemukakan</w:t>
      </w:r>
      <w:proofErr w:type="spellEnd"/>
      <w:r w:rsidR="0045086E" w:rsidRPr="0045086E">
        <w:rPr>
          <w:rFonts w:ascii="Times New Roman" w:hAnsi="Times New Roman"/>
          <w:sz w:val="20"/>
          <w:szCs w:val="20"/>
        </w:rPr>
        <w:t xml:space="preserve"> oleh para </w:t>
      </w:r>
      <w:proofErr w:type="spellStart"/>
      <w:r w:rsidR="0045086E" w:rsidRPr="0045086E">
        <w:rPr>
          <w:rFonts w:ascii="Times New Roman" w:hAnsi="Times New Roman"/>
          <w:sz w:val="20"/>
          <w:szCs w:val="20"/>
        </w:rPr>
        <w:t>ahli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Berikut</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ini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beberapa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definisi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aplikasi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menurut</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beberapa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ahli</w:t>
      </w:r>
      <w:proofErr w:type="spellEnd"/>
      <w:r w:rsidR="0045086E" w:rsidRPr="0045086E">
        <w:rPr>
          <w:rFonts w:ascii="Times New Roman" w:hAnsi="Times New Roman"/>
          <w:sz w:val="20"/>
          <w:szCs w:val="20"/>
        </w:rPr>
        <w:t xml:space="preserve"> yang </w:t>
      </w:r>
      <w:proofErr w:type="spellStart"/>
      <w:r w:rsidR="0045086E" w:rsidRPr="0045086E">
        <w:rPr>
          <w:rFonts w:ascii="Times New Roman" w:hAnsi="Times New Roman"/>
          <w:sz w:val="20"/>
          <w:szCs w:val="20"/>
        </w:rPr>
        <w:t>cukup</w:t>
      </w:r>
      <w:proofErr w:type="spellEnd"/>
      <w:r w:rsidR="0045086E" w:rsidRPr="0045086E">
        <w:rPr>
          <w:rFonts w:ascii="Times New Roman" w:hAnsi="Times New Roman"/>
          <w:sz w:val="20"/>
          <w:szCs w:val="20"/>
        </w:rPr>
        <w:t xml:space="preserve"> popular </w:t>
      </w:r>
      <w:proofErr w:type="spellStart"/>
      <w:r w:rsidR="0045086E" w:rsidRPr="0045086E">
        <w:rPr>
          <w:rFonts w:ascii="Times New Roman" w:hAnsi="Times New Roman"/>
          <w:sz w:val="20"/>
          <w:szCs w:val="20"/>
        </w:rPr>
        <w:t>menurut</w:t>
      </w:r>
      <w:proofErr w:type="spellEnd"/>
      <w:r w:rsidR="0045086E" w:rsidRPr="0045086E">
        <w:rPr>
          <w:rFonts w:ascii="Times New Roman" w:hAnsi="Times New Roman"/>
          <w:sz w:val="20"/>
          <w:szCs w:val="20"/>
        </w:rPr>
        <w:t xml:space="preserve"> Ali Zaki dan </w:t>
      </w:r>
      <w:proofErr w:type="spellStart"/>
      <w:r w:rsidR="0045086E" w:rsidRPr="0045086E">
        <w:rPr>
          <w:rFonts w:ascii="Times New Roman" w:hAnsi="Times New Roman"/>
          <w:sz w:val="20"/>
          <w:szCs w:val="20"/>
        </w:rPr>
        <w:t>Smitdev</w:t>
      </w:r>
      <w:proofErr w:type="spellEnd"/>
      <w:r w:rsidR="0045086E" w:rsidRPr="0045086E">
        <w:rPr>
          <w:rFonts w:ascii="Times New Roman" w:hAnsi="Times New Roman"/>
          <w:sz w:val="20"/>
          <w:szCs w:val="20"/>
        </w:rPr>
        <w:t xml:space="preserve"> Community, </w:t>
      </w:r>
      <w:proofErr w:type="spellStart"/>
      <w:r w:rsidR="0045086E" w:rsidRPr="0045086E">
        <w:rPr>
          <w:rFonts w:ascii="Times New Roman" w:hAnsi="Times New Roman"/>
          <w:sz w:val="20"/>
          <w:szCs w:val="20"/>
        </w:rPr>
        <w:t>Aplikasi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merupakan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komponen</w:t>
      </w:r>
      <w:proofErr w:type="spellEnd"/>
      <w:r w:rsidR="0045086E" w:rsidRPr="0045086E">
        <w:rPr>
          <w:rFonts w:ascii="Times New Roman" w:hAnsi="Times New Roman"/>
          <w:sz w:val="20"/>
          <w:szCs w:val="20"/>
        </w:rPr>
        <w:t xml:space="preserve"> yang </w:t>
      </w:r>
      <w:proofErr w:type="spellStart"/>
      <w:r w:rsidR="0045086E" w:rsidRPr="0045086E">
        <w:rPr>
          <w:rFonts w:ascii="Times New Roman" w:hAnsi="Times New Roman"/>
          <w:sz w:val="20"/>
          <w:szCs w:val="20"/>
        </w:rPr>
        <w:t>bermanfaat</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sebagai</w:t>
      </w:r>
      <w:proofErr w:type="spellEnd"/>
      <w:r w:rsidR="0045086E" w:rsidRPr="0045086E">
        <w:rPr>
          <w:rFonts w:ascii="Times New Roman" w:hAnsi="Times New Roman"/>
          <w:sz w:val="20"/>
          <w:szCs w:val="20"/>
        </w:rPr>
        <w:t xml:space="preserve"> media </w:t>
      </w:r>
      <w:proofErr w:type="spellStart"/>
      <w:r w:rsidR="0045086E" w:rsidRPr="0045086E">
        <w:rPr>
          <w:rFonts w:ascii="Times New Roman" w:hAnsi="Times New Roman"/>
          <w:sz w:val="20"/>
          <w:szCs w:val="20"/>
        </w:rPr>
        <w:t>untuk</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menjalankan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pengolahan</w:t>
      </w:r>
      <w:proofErr w:type="spellEnd"/>
      <w:r w:rsidR="0045086E" w:rsidRPr="0045086E">
        <w:rPr>
          <w:rFonts w:ascii="Times New Roman" w:hAnsi="Times New Roman"/>
          <w:sz w:val="20"/>
          <w:szCs w:val="20"/>
        </w:rPr>
        <w:t xml:space="preserve"> data </w:t>
      </w:r>
      <w:proofErr w:type="spellStart"/>
      <w:r w:rsidR="0045086E" w:rsidRPr="0045086E">
        <w:rPr>
          <w:rFonts w:ascii="Times New Roman" w:hAnsi="Times New Roman"/>
          <w:sz w:val="20"/>
          <w:szCs w:val="20"/>
        </w:rPr>
        <w:t>ataupun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berbagai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kegiatan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lainnya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seperti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pembuatan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ataupun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pengolahan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dokumen</w:t>
      </w:r>
      <w:proofErr w:type="spellEnd"/>
      <w:r w:rsidR="0045086E" w:rsidRPr="0045086E">
        <w:rPr>
          <w:rFonts w:ascii="Times New Roman" w:hAnsi="Times New Roman"/>
          <w:sz w:val="20"/>
          <w:szCs w:val="20"/>
        </w:rPr>
        <w:t xml:space="preserve"> dan file. </w:t>
      </w:r>
      <w:proofErr w:type="spellStart"/>
      <w:r w:rsidR="0045086E" w:rsidRPr="0045086E">
        <w:rPr>
          <w:rFonts w:ascii="Times New Roman" w:hAnsi="Times New Roman"/>
          <w:sz w:val="20"/>
          <w:szCs w:val="20"/>
        </w:rPr>
        <w:t>Menurut</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Asropudin</w:t>
      </w:r>
      <w:proofErr w:type="spellEnd"/>
      <w:r w:rsidR="0045086E" w:rsidRPr="0045086E">
        <w:rPr>
          <w:rFonts w:ascii="Times New Roman" w:hAnsi="Times New Roman"/>
          <w:sz w:val="20"/>
          <w:szCs w:val="20"/>
        </w:rPr>
        <w:t xml:space="preserve"> (</w:t>
      </w:r>
      <w:proofErr w:type="gramStart"/>
      <w:r w:rsidR="0045086E" w:rsidRPr="0045086E">
        <w:rPr>
          <w:rFonts w:ascii="Times New Roman" w:hAnsi="Times New Roman"/>
          <w:sz w:val="20"/>
          <w:szCs w:val="20"/>
        </w:rPr>
        <w:t>2013 :</w:t>
      </w:r>
      <w:proofErr w:type="gramEnd"/>
      <w:r w:rsidR="0045086E" w:rsidRPr="0045086E">
        <w:rPr>
          <w:rFonts w:ascii="Times New Roman" w:hAnsi="Times New Roman"/>
          <w:sz w:val="20"/>
          <w:szCs w:val="20"/>
        </w:rPr>
        <w:t xml:space="preserve"> 6) </w:t>
      </w:r>
      <w:proofErr w:type="spellStart"/>
      <w:r w:rsidR="0045086E" w:rsidRPr="0045086E">
        <w:rPr>
          <w:rFonts w:ascii="Times New Roman" w:hAnsi="Times New Roman"/>
          <w:sz w:val="20"/>
          <w:szCs w:val="20"/>
        </w:rPr>
        <w:t>menyatakan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bahwa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Aplikasi</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adalah</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sofwer</w:t>
      </w:r>
      <w:proofErr w:type="spellEnd"/>
      <w:r w:rsidR="0045086E" w:rsidRPr="0045086E">
        <w:rPr>
          <w:rFonts w:ascii="Times New Roman" w:hAnsi="Times New Roman"/>
          <w:sz w:val="20"/>
          <w:szCs w:val="20"/>
        </w:rPr>
        <w:t xml:space="preserve"> yang </w:t>
      </w:r>
      <w:proofErr w:type="spellStart"/>
      <w:r w:rsidR="0045086E" w:rsidRPr="0045086E">
        <w:rPr>
          <w:rFonts w:ascii="Times New Roman" w:hAnsi="Times New Roman"/>
          <w:sz w:val="20"/>
          <w:szCs w:val="20"/>
        </w:rPr>
        <w:t>dibuat</w:t>
      </w:r>
      <w:proofErr w:type="spellEnd"/>
      <w:r w:rsidR="0045086E" w:rsidRPr="0045086E">
        <w:rPr>
          <w:rFonts w:ascii="Times New Roman" w:hAnsi="Times New Roman"/>
          <w:sz w:val="20"/>
          <w:szCs w:val="20"/>
        </w:rPr>
        <w:t xml:space="preserve"> oleh </w:t>
      </w:r>
      <w:proofErr w:type="spellStart"/>
      <w:r w:rsidR="0045086E" w:rsidRPr="0045086E">
        <w:rPr>
          <w:rFonts w:ascii="Times New Roman" w:hAnsi="Times New Roman"/>
          <w:sz w:val="20"/>
          <w:szCs w:val="20"/>
        </w:rPr>
        <w:t>suatu</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perusahaan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komputer</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untuk</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mengerjakan</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tugas-tugas</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tertentu</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misalnya</w:t>
      </w:r>
      <w:proofErr w:type="spellEnd"/>
      <w:r w:rsidR="0045086E" w:rsidRPr="0045086E">
        <w:rPr>
          <w:rFonts w:ascii="Times New Roman" w:hAnsi="Times New Roman"/>
          <w:sz w:val="20"/>
          <w:szCs w:val="20"/>
        </w:rPr>
        <w:t xml:space="preserve"> </w:t>
      </w:r>
      <w:proofErr w:type="spellStart"/>
      <w:r w:rsidR="0045086E" w:rsidRPr="0045086E">
        <w:rPr>
          <w:rFonts w:ascii="Times New Roman" w:hAnsi="Times New Roman"/>
          <w:sz w:val="20"/>
          <w:szCs w:val="20"/>
        </w:rPr>
        <w:t>Ms</w:t>
      </w:r>
      <w:proofErr w:type="spellEnd"/>
      <w:r w:rsidR="0045086E" w:rsidRPr="0045086E">
        <w:rPr>
          <w:rFonts w:ascii="Times New Roman" w:hAnsi="Times New Roman"/>
          <w:sz w:val="20"/>
          <w:szCs w:val="20"/>
        </w:rPr>
        <w:t xml:space="preserve">, World, </w:t>
      </w:r>
      <w:proofErr w:type="spellStart"/>
      <w:r w:rsidR="0045086E" w:rsidRPr="0045086E">
        <w:rPr>
          <w:rFonts w:ascii="Times New Roman" w:hAnsi="Times New Roman"/>
          <w:sz w:val="20"/>
          <w:szCs w:val="20"/>
        </w:rPr>
        <w:t>Ms</w:t>
      </w:r>
      <w:proofErr w:type="spellEnd"/>
      <w:r w:rsidR="0045086E" w:rsidRPr="0045086E">
        <w:rPr>
          <w:rFonts w:ascii="Times New Roman" w:hAnsi="Times New Roman"/>
          <w:sz w:val="20"/>
          <w:szCs w:val="20"/>
        </w:rPr>
        <w:t xml:space="preserve"> Excel.</w:t>
      </w:r>
      <w:r w:rsidR="0045086E">
        <w:rPr>
          <w:rFonts w:ascii="Times New Roman" w:hAnsi="Times New Roman"/>
          <w:sz w:val="20"/>
          <w:szCs w:val="20"/>
        </w:rPr>
        <w:t xml:space="preserve"> Dalam </w:t>
      </w:r>
      <w:proofErr w:type="spellStart"/>
      <w:r w:rsidR="0045086E">
        <w:rPr>
          <w:rFonts w:ascii="Times New Roman" w:hAnsi="Times New Roman"/>
          <w:sz w:val="20"/>
          <w:szCs w:val="20"/>
        </w:rPr>
        <w:t>jurnal</w:t>
      </w:r>
      <w:proofErr w:type="spellEnd"/>
      <w:r w:rsidR="0045086E">
        <w:rPr>
          <w:rFonts w:ascii="Times New Roman" w:hAnsi="Times New Roman"/>
          <w:sz w:val="20"/>
          <w:szCs w:val="20"/>
        </w:rPr>
        <w:t xml:space="preserve"> </w:t>
      </w:r>
    </w:p>
    <w:p w14:paraId="00CCE921" w14:textId="1D472D6F" w:rsidR="0045086E" w:rsidRDefault="00010076" w:rsidP="004C0BCF">
      <w:pPr>
        <w:spacing w:after="0" w:line="240" w:lineRule="auto"/>
        <w:ind w:firstLine="446"/>
        <w:jc w:val="both"/>
        <w:rPr>
          <w:rFonts w:ascii="Times New Roman" w:hAnsi="Times New Roman"/>
          <w:sz w:val="20"/>
          <w:szCs w:val="20"/>
        </w:rPr>
      </w:pPr>
      <w:proofErr w:type="spellStart"/>
      <w:r w:rsidRPr="004C0BCF">
        <w:rPr>
          <w:rFonts w:ascii="Times New Roman" w:hAnsi="Times New Roman"/>
          <w:sz w:val="20"/>
          <w:szCs w:val="20"/>
        </w:rPr>
        <w:t>Menurut</w:t>
      </w:r>
      <w:proofErr w:type="spellEnd"/>
      <w:r w:rsidRPr="004C0BCF">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"/>
          <w:id w:val="77259944"/>
          <w:placeholder>
            <w:docPart w:val="DefaultPlaceholder_-1854013440"/>
          </w:placeholder>
        </w:sdtPr>
        <w:sdtEndPr/>
        <w:sdtContent>
          <w:r w:rsidR="00024F6F" w:rsidRPr="00024F6F">
            <w:rPr>
              <w:rFonts w:ascii="Times New Roman" w:hAnsi="Times New Roman"/>
              <w:color w:val="000000"/>
              <w:sz w:val="20"/>
              <w:szCs w:val="20"/>
            </w:rPr>
            <w:t>(</w:t>
          </w:r>
          <w:proofErr w:type="spellStart"/>
          <w:r w:rsidR="00024F6F" w:rsidRPr="00024F6F">
            <w:rPr>
              <w:rFonts w:ascii="Times New Roman" w:hAnsi="Times New Roman"/>
              <w:color w:val="000000"/>
              <w:sz w:val="20"/>
              <w:szCs w:val="20"/>
            </w:rPr>
            <w:t>Indrayana</w:t>
          </w:r>
          <w:proofErr w:type="spellEnd"/>
          <w:r w:rsidR="00024F6F" w:rsidRPr="00024F6F">
            <w:rPr>
              <w:rFonts w:ascii="Times New Roman" w:hAnsi="Times New Roman"/>
              <w:color w:val="000000"/>
              <w:sz w:val="20"/>
              <w:szCs w:val="20"/>
            </w:rPr>
            <w:t xml:space="preserve"> 2021)</w:t>
          </w:r>
          <w:proofErr w:type="spellStart"/>
        </w:sdtContent>
      </w:sdt>
      <w:r w:rsidR="004C0BCF" w:rsidRPr="004C0BCF">
        <w:rPr>
          <w:rFonts w:ascii="Times New Roman" w:hAnsi="Times New Roman"/>
          <w:sz w:val="20"/>
          <w:szCs w:val="20"/>
        </w:rPr>
        <w:t>Pengertian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Aplikasi</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perangkat</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lunak</w:t>
      </w:r>
      <w:proofErr w:type="spellEnd"/>
      <w:r w:rsidR="004C0BCF" w:rsidRPr="004C0BCF">
        <w:rPr>
          <w:rFonts w:ascii="Times New Roman" w:hAnsi="Times New Roman"/>
          <w:sz w:val="20"/>
          <w:szCs w:val="20"/>
        </w:rPr>
        <w:t xml:space="preserve"> (software application) </w:t>
      </w:r>
      <w:proofErr w:type="spellStart"/>
      <w:r w:rsidR="004C0BCF" w:rsidRPr="004C0BCF">
        <w:rPr>
          <w:rFonts w:ascii="Times New Roman" w:hAnsi="Times New Roman"/>
          <w:sz w:val="20"/>
          <w:szCs w:val="20"/>
        </w:rPr>
        <w:t>menurut</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wikipedia</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adalah</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suatu</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subkelas</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perangkat</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lunak</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komputer</w:t>
      </w:r>
      <w:proofErr w:type="spellEnd"/>
      <w:r w:rsidR="004C0BCF" w:rsidRPr="004C0BCF">
        <w:rPr>
          <w:rFonts w:ascii="Times New Roman" w:hAnsi="Times New Roman"/>
          <w:sz w:val="20"/>
          <w:szCs w:val="20"/>
        </w:rPr>
        <w:t xml:space="preserve"> yang </w:t>
      </w:r>
      <w:proofErr w:type="spellStart"/>
      <w:r w:rsidR="004C0BCF" w:rsidRPr="004C0BCF">
        <w:rPr>
          <w:rFonts w:ascii="Times New Roman" w:hAnsi="Times New Roman"/>
          <w:sz w:val="20"/>
          <w:szCs w:val="20"/>
        </w:rPr>
        <w:t>memanfaatkan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kemampuan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komputer</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langsung</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untuk</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melakukan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suatu</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tugas</w:t>
      </w:r>
      <w:proofErr w:type="spellEnd"/>
      <w:r w:rsidR="004C0BCF" w:rsidRPr="004C0BCF">
        <w:rPr>
          <w:rFonts w:ascii="Times New Roman" w:hAnsi="Times New Roman"/>
          <w:sz w:val="20"/>
          <w:szCs w:val="20"/>
        </w:rPr>
        <w:t xml:space="preserve"> yang </w:t>
      </w:r>
      <w:proofErr w:type="spellStart"/>
      <w:r w:rsidR="004C0BCF" w:rsidRPr="004C0BCF">
        <w:rPr>
          <w:rFonts w:ascii="Times New Roman" w:hAnsi="Times New Roman"/>
          <w:sz w:val="20"/>
          <w:szCs w:val="20"/>
        </w:rPr>
        <w:t>diinginkan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pengguna</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Biasanya</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dibandingkan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dengan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perangkat</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lunak</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sistem</w:t>
      </w:r>
      <w:proofErr w:type="spellEnd"/>
      <w:r w:rsidR="004C0BCF" w:rsidRPr="004C0BCF">
        <w:rPr>
          <w:rFonts w:ascii="Times New Roman" w:hAnsi="Times New Roman"/>
          <w:sz w:val="20"/>
          <w:szCs w:val="20"/>
        </w:rPr>
        <w:t xml:space="preserve"> yang </w:t>
      </w:r>
      <w:proofErr w:type="spellStart"/>
      <w:r w:rsidR="004C0BCF" w:rsidRPr="004C0BCF">
        <w:rPr>
          <w:rFonts w:ascii="Times New Roman" w:hAnsi="Times New Roman"/>
          <w:sz w:val="20"/>
          <w:szCs w:val="20"/>
        </w:rPr>
        <w:t>mengintegrasikan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berbagai</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kemampuan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komputer</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tetapi</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tidak</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secara</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langsung</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menerapkan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kemampuan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tersebut</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untuk</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mengerjakan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suatu</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tugas</w:t>
      </w:r>
      <w:proofErr w:type="spellEnd"/>
      <w:r w:rsidR="004C0BCF" w:rsidRPr="004C0BCF">
        <w:rPr>
          <w:rFonts w:ascii="Times New Roman" w:hAnsi="Times New Roman"/>
          <w:sz w:val="20"/>
          <w:szCs w:val="20"/>
        </w:rPr>
        <w:t xml:space="preserve"> yang </w:t>
      </w:r>
      <w:proofErr w:type="spellStart"/>
      <w:r w:rsidR="004C0BCF" w:rsidRPr="004C0BCF">
        <w:rPr>
          <w:rFonts w:ascii="Times New Roman" w:hAnsi="Times New Roman"/>
          <w:sz w:val="20"/>
          <w:szCs w:val="20"/>
        </w:rPr>
        <w:t>menguntungkan</w:t>
      </w:r>
      <w:proofErr w:type="spellEnd"/>
      <w:r w:rsidR="004C0BCF" w:rsidRPr="004C0BCF">
        <w:rPr>
          <w:rFonts w:ascii="Times New Roman" w:hAnsi="Times New Roman"/>
          <w:sz w:val="20"/>
          <w:szCs w:val="20"/>
        </w:rPr>
        <w:t xml:space="preserve"> </w:t>
      </w:r>
      <w:proofErr w:type="spellStart"/>
      <w:r w:rsidR="004C0BCF" w:rsidRPr="004C0BCF">
        <w:rPr>
          <w:rFonts w:ascii="Times New Roman" w:hAnsi="Times New Roman"/>
          <w:sz w:val="20"/>
          <w:szCs w:val="20"/>
        </w:rPr>
        <w:t>pengguna</w:t>
      </w:r>
      <w:proofErr w:type="spellEnd"/>
      <w:r w:rsidR="004C0BCF">
        <w:rPr>
          <w:rFonts w:ascii="Times New Roman" w:hAnsi="Times New Roman"/>
          <w:sz w:val="20"/>
          <w:szCs w:val="20"/>
        </w:rPr>
        <w:t>.</w:t>
      </w:r>
    </w:p>
    <w:p w14:paraId="2EAC085E" w14:textId="351B61E6" w:rsidR="004C0BCF" w:rsidRDefault="004C0BCF" w:rsidP="0003660A">
      <w:pPr>
        <w:spacing w:after="0" w:line="240" w:lineRule="auto"/>
        <w:ind w:firstLine="446"/>
        <w:jc w:val="both"/>
        <w:rPr>
          <w:rFonts w:ascii="Times New Roman" w:hAnsi="Times New Roman"/>
          <w:sz w:val="20"/>
          <w:szCs w:val="20"/>
        </w:rPr>
      </w:pPr>
      <w:r>
        <w:rPr>
          <w:rFonts w:ascii="Times New Roman" w:hAnsi="Times New Roman"/>
          <w:sz w:val="20"/>
          <w:szCs w:val="20"/>
        </w:rPr>
        <w:t xml:space="preserve">Dari </w:t>
      </w:r>
      <w:proofErr w:type="spellStart"/>
      <w:r>
        <w:rPr>
          <w:rFonts w:ascii="Times New Roman" w:hAnsi="Times New Roman"/>
          <w:sz w:val="20"/>
          <w:szCs w:val="20"/>
        </w:rPr>
        <w:t>Definisi</w:t>
      </w:r>
      <w:proofErr w:type="spellEnd"/>
      <w:r>
        <w:rPr>
          <w:rFonts w:ascii="Times New Roman" w:hAnsi="Times New Roman"/>
          <w:sz w:val="20"/>
          <w:szCs w:val="20"/>
        </w:rPr>
        <w:t xml:space="preserve"> </w:t>
      </w:r>
      <w:proofErr w:type="spellStart"/>
      <w:r>
        <w:rPr>
          <w:rFonts w:ascii="Times New Roman" w:hAnsi="Times New Roman"/>
          <w:sz w:val="20"/>
          <w:szCs w:val="20"/>
        </w:rPr>
        <w:t>ahli</w:t>
      </w:r>
      <w:proofErr w:type="spellEnd"/>
      <w:r>
        <w:rPr>
          <w:rFonts w:ascii="Times New Roman" w:hAnsi="Times New Roman"/>
          <w:sz w:val="20"/>
          <w:szCs w:val="20"/>
        </w:rPr>
        <w:t xml:space="preserve"> </w:t>
      </w:r>
      <w:proofErr w:type="spellStart"/>
      <w:r>
        <w:rPr>
          <w:rFonts w:ascii="Times New Roman" w:hAnsi="Times New Roman"/>
          <w:sz w:val="20"/>
          <w:szCs w:val="20"/>
        </w:rPr>
        <w:t>tersebut</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disimpulkan</w:t>
      </w:r>
      <w:proofErr w:type="spellEnd"/>
      <w:r>
        <w:rPr>
          <w:rFonts w:ascii="Times New Roman" w:hAnsi="Times New Roman"/>
          <w:sz w:val="20"/>
          <w:szCs w:val="20"/>
        </w:rPr>
        <w:t xml:space="preserve"> </w:t>
      </w:r>
      <w:proofErr w:type="spellStart"/>
      <w:r>
        <w:rPr>
          <w:rFonts w:ascii="Times New Roman" w:hAnsi="Times New Roman"/>
          <w:sz w:val="20"/>
          <w:szCs w:val="20"/>
        </w:rPr>
        <w:t>bahwa</w:t>
      </w:r>
      <w:proofErr w:type="spellEnd"/>
      <w:r>
        <w:rPr>
          <w:rFonts w:ascii="Times New Roman" w:hAnsi="Times New Roman"/>
          <w:sz w:val="20"/>
          <w:szCs w:val="20"/>
        </w:rPr>
        <w:t xml:space="preserve"> </w:t>
      </w:r>
      <w:proofErr w:type="spellStart"/>
      <w:r>
        <w:rPr>
          <w:rFonts w:ascii="Times New Roman" w:hAnsi="Times New Roman"/>
          <w:sz w:val="20"/>
          <w:szCs w:val="20"/>
        </w:rPr>
        <w:t>aplikasi</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merupakan</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perangkat</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lunak</w:t>
      </w:r>
      <w:proofErr w:type="spellEnd"/>
      <w:r w:rsidR="0003660A">
        <w:rPr>
          <w:rFonts w:ascii="Times New Roman" w:hAnsi="Times New Roman"/>
          <w:sz w:val="20"/>
          <w:szCs w:val="20"/>
        </w:rPr>
        <w:t xml:space="preserve"> (software) yang </w:t>
      </w:r>
      <w:proofErr w:type="spellStart"/>
      <w:r w:rsidR="0003660A">
        <w:rPr>
          <w:rFonts w:ascii="Times New Roman" w:hAnsi="Times New Roman"/>
          <w:sz w:val="20"/>
          <w:szCs w:val="20"/>
        </w:rPr>
        <w:t>dirancang</w:t>
      </w:r>
      <w:proofErr w:type="spellEnd"/>
      <w:r w:rsidR="0003660A">
        <w:rPr>
          <w:rFonts w:ascii="Times New Roman" w:hAnsi="Times New Roman"/>
          <w:sz w:val="20"/>
          <w:szCs w:val="20"/>
        </w:rPr>
        <w:t xml:space="preserve"> oleh </w:t>
      </w:r>
      <w:proofErr w:type="spellStart"/>
      <w:r w:rsidR="0003660A">
        <w:rPr>
          <w:rFonts w:ascii="Times New Roman" w:hAnsi="Times New Roman"/>
          <w:sz w:val="20"/>
          <w:szCs w:val="20"/>
        </w:rPr>
        <w:t>seseorang</w:t>
      </w:r>
      <w:proofErr w:type="spellEnd"/>
      <w:r w:rsidR="0003660A">
        <w:rPr>
          <w:rFonts w:ascii="Times New Roman" w:hAnsi="Times New Roman"/>
          <w:sz w:val="20"/>
          <w:szCs w:val="20"/>
        </w:rPr>
        <w:t xml:space="preserve"> programmer </w:t>
      </w:r>
      <w:proofErr w:type="spellStart"/>
      <w:r w:rsidR="0003660A">
        <w:rPr>
          <w:rFonts w:ascii="Times New Roman" w:hAnsi="Times New Roman"/>
          <w:sz w:val="20"/>
          <w:szCs w:val="20"/>
        </w:rPr>
        <w:t>untuk</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memecahkan</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masalah</w:t>
      </w:r>
      <w:proofErr w:type="spellEnd"/>
      <w:r w:rsidR="0003660A">
        <w:rPr>
          <w:rFonts w:ascii="Times New Roman" w:hAnsi="Times New Roman"/>
          <w:sz w:val="20"/>
          <w:szCs w:val="20"/>
        </w:rPr>
        <w:t xml:space="preserve"> yang </w:t>
      </w:r>
      <w:proofErr w:type="spellStart"/>
      <w:r w:rsidR="0003660A">
        <w:rPr>
          <w:rFonts w:ascii="Times New Roman" w:hAnsi="Times New Roman"/>
          <w:sz w:val="20"/>
          <w:szCs w:val="20"/>
        </w:rPr>
        <w:t>dihadapi</w:t>
      </w:r>
      <w:proofErr w:type="spellEnd"/>
      <w:r w:rsidR="0003660A">
        <w:rPr>
          <w:rFonts w:ascii="Times New Roman" w:hAnsi="Times New Roman"/>
          <w:sz w:val="20"/>
          <w:szCs w:val="20"/>
        </w:rPr>
        <w:t xml:space="preserve"> oleh </w:t>
      </w:r>
      <w:proofErr w:type="spellStart"/>
      <w:r w:rsidR="0003660A">
        <w:rPr>
          <w:rFonts w:ascii="Times New Roman" w:hAnsi="Times New Roman"/>
          <w:sz w:val="20"/>
          <w:szCs w:val="20"/>
        </w:rPr>
        <w:t>seseorang</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dalam</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aktivitas</w:t>
      </w:r>
      <w:proofErr w:type="spellEnd"/>
      <w:r w:rsidR="0003660A">
        <w:rPr>
          <w:rFonts w:ascii="Times New Roman" w:hAnsi="Times New Roman"/>
          <w:sz w:val="20"/>
          <w:szCs w:val="20"/>
        </w:rPr>
        <w:t xml:space="preserve"> </w:t>
      </w:r>
      <w:proofErr w:type="spellStart"/>
      <w:r w:rsidR="0003660A">
        <w:rPr>
          <w:rFonts w:ascii="Times New Roman" w:hAnsi="Times New Roman"/>
          <w:sz w:val="20"/>
          <w:szCs w:val="20"/>
        </w:rPr>
        <w:t>sehari-harinya</w:t>
      </w:r>
      <w:proofErr w:type="spellEnd"/>
      <w:r w:rsidR="0003660A">
        <w:rPr>
          <w:rFonts w:ascii="Times New Roman" w:hAnsi="Times New Roman"/>
          <w:sz w:val="20"/>
          <w:szCs w:val="20"/>
        </w:rPr>
        <w:t>.</w:t>
      </w:r>
      <w:r>
        <w:rPr>
          <w:rFonts w:ascii="Times New Roman" w:hAnsi="Times New Roman"/>
          <w:sz w:val="20"/>
          <w:szCs w:val="20"/>
        </w:rPr>
        <w:t xml:space="preserve"> </w:t>
      </w:r>
    </w:p>
    <w:p w14:paraId="622D5FAB" w14:textId="77777777" w:rsidR="0003660A" w:rsidRDefault="0003660A" w:rsidP="0003660A">
      <w:pPr>
        <w:spacing w:after="0" w:line="240" w:lineRule="auto"/>
        <w:rPr>
          <w:rFonts w:ascii="Times New Roman" w:hAnsi="Times New Roman"/>
          <w:sz w:val="20"/>
          <w:szCs w:val="20"/>
        </w:rPr>
      </w:pPr>
    </w:p>
    <w:p w14:paraId="3F161641" w14:textId="068F3D71" w:rsidR="00091A4C" w:rsidRDefault="00091A4C" w:rsidP="0003660A">
      <w:pPr>
        <w:spacing w:after="0" w:line="240" w:lineRule="auto"/>
        <w:rPr>
          <w:rFonts w:ascii="Times New Roman" w:hAnsi="Times New Roman"/>
          <w:sz w:val="20"/>
          <w:szCs w:val="20"/>
        </w:rPr>
      </w:pPr>
      <w:r>
        <w:rPr>
          <w:rFonts w:ascii="Times New Roman" w:hAnsi="Times New Roman"/>
          <w:sz w:val="20"/>
          <w:szCs w:val="20"/>
        </w:rPr>
        <w:t>2.2. Stok</w:t>
      </w:r>
    </w:p>
    <w:p w14:paraId="4034C010" w14:textId="42B8FF80" w:rsidR="00B24899" w:rsidRDefault="00B24899" w:rsidP="0003660A">
      <w:pPr>
        <w:spacing w:after="0" w:line="240" w:lineRule="auto"/>
        <w:rPr>
          <w:rFonts w:ascii="Times New Roman" w:hAnsi="Times New Roman"/>
          <w:sz w:val="20"/>
          <w:szCs w:val="20"/>
        </w:rPr>
      </w:pPr>
    </w:p>
    <w:p w14:paraId="7E88B40F" w14:textId="6CEC4F52" w:rsidR="00A573AA" w:rsidRPr="00A573AA" w:rsidRDefault="00B24899" w:rsidP="00024F6F">
      <w:pPr>
        <w:pStyle w:val="Bulleteda"/>
        <w:tabs>
          <w:tab w:val="clear" w:pos="284"/>
          <w:tab w:val="clear" w:pos="360"/>
        </w:tabs>
        <w:ind w:left="0" w:firstLine="540"/>
        <w:rPr>
          <w:rStyle w:val="Emphasis"/>
          <w:i w:val="0"/>
          <w:iCs w:val="0"/>
          <w:lang w:val="en-US"/>
        </w:rPr>
      </w:pPr>
      <w:proofErr w:type="spellStart"/>
      <w:r w:rsidRPr="00B24899">
        <w:t>Definisi</w:t>
      </w:r>
      <w:proofErr w:type="spellEnd"/>
      <w:r w:rsidRPr="00B24899">
        <w:t xml:space="preserve">  </w:t>
      </w:r>
      <w:proofErr w:type="spellStart"/>
      <w:r w:rsidRPr="00B24899">
        <w:t>stok</w:t>
      </w:r>
      <w:proofErr w:type="spellEnd"/>
      <w:r w:rsidRPr="00B24899">
        <w:t xml:space="preserve"> </w:t>
      </w:r>
      <w:proofErr w:type="spellStart"/>
      <w:r w:rsidRPr="00B24899">
        <w:t>menurut</w:t>
      </w:r>
      <w:proofErr w:type="spellEnd"/>
      <w:r w:rsidRPr="00B24899">
        <w:t xml:space="preserve">  Kamus  Besar  Bahasa Indonesia   (KBBI) </w:t>
      </w:r>
      <w:proofErr w:type="spellStart"/>
      <w:r w:rsidR="002B57BE">
        <w:rPr>
          <w:lang w:val="en-US"/>
        </w:rPr>
        <w:t>dalam</w:t>
      </w:r>
      <w:proofErr w:type="spellEnd"/>
      <w:r w:rsidR="002B57BE">
        <w:rPr>
          <w:lang w:val="en-US"/>
        </w:rPr>
        <w:t xml:space="preserve"> </w:t>
      </w:r>
      <w:sdt>
        <w:sdtPr>
          <w:rPr>
            <w:color w:val="000000"/>
            <w:lang w:val="en-US"/>
          </w:rPr>
          <w:tag w:val="MENDELEY_CITATION_v3_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"/>
          <w:id w:val="151102206"/>
          <w:placeholder>
            <w:docPart w:val="F025CEEDEF864766957493EB890D3ABD"/>
          </w:placeholder>
        </w:sdtPr>
        <w:sdtEndPr/>
        <w:sdtContent>
          <w:r w:rsidR="00024F6F" w:rsidRPr="00024F6F">
            <w:rPr>
              <w:color w:val="000000"/>
              <w:lang w:val="en-US"/>
            </w:rPr>
            <w:t>(Danny and Muhidin 2023),</w:t>
          </w:r>
        </w:sdtContent>
      </w:sdt>
      <w:proofErr w:type="spellStart"/>
      <w:r w:rsidRPr="00B24899">
        <w:t>adalah</w:t>
      </w:r>
      <w:proofErr w:type="spellEnd"/>
      <w:r w:rsidRPr="00B24899">
        <w:t xml:space="preserve">   </w:t>
      </w:r>
      <w:proofErr w:type="spellStart"/>
      <w:r w:rsidRPr="00B24899">
        <w:t>persediaan</w:t>
      </w:r>
      <w:proofErr w:type="spellEnd"/>
      <w:r w:rsidRPr="00B24899">
        <w:t xml:space="preserve">   </w:t>
      </w:r>
      <w:proofErr w:type="spellStart"/>
      <w:r w:rsidRPr="00B24899">
        <w:t>barang</w:t>
      </w:r>
      <w:proofErr w:type="spellEnd"/>
      <w:r w:rsidRPr="00B24899">
        <w:t xml:space="preserve">   </w:t>
      </w:r>
      <w:proofErr w:type="spellStart"/>
      <w:r w:rsidRPr="00B24899">
        <w:t>untuk</w:t>
      </w:r>
      <w:proofErr w:type="spellEnd"/>
      <w:r w:rsidRPr="00B24899">
        <w:t xml:space="preserve"> </w:t>
      </w:r>
      <w:proofErr w:type="spellStart"/>
      <w:r w:rsidRPr="00B24899">
        <w:t>perbekalan</w:t>
      </w:r>
      <w:proofErr w:type="spellEnd"/>
      <w:r w:rsidRPr="00B24899">
        <w:t xml:space="preserve">; </w:t>
      </w:r>
      <w:proofErr w:type="spellStart"/>
      <w:r w:rsidRPr="00B24899">
        <w:t>sediaan</w:t>
      </w:r>
      <w:proofErr w:type="spellEnd"/>
      <w:r w:rsidRPr="00B24899">
        <w:t xml:space="preserve"> </w:t>
      </w:r>
      <w:proofErr w:type="spellStart"/>
      <w:r w:rsidRPr="00B24899">
        <w:t>barang</w:t>
      </w:r>
      <w:proofErr w:type="spellEnd"/>
      <w:r w:rsidRPr="00B24899">
        <w:t xml:space="preserve"> yang </w:t>
      </w:r>
      <w:r w:rsidR="00A573AA">
        <w:rPr>
          <w:lang w:val="en-US"/>
        </w:rPr>
        <w:t>d</w:t>
      </w:r>
      <w:proofErr w:type="spellStart"/>
      <w:r w:rsidRPr="00B24899">
        <w:t>iperdagangkan</w:t>
      </w:r>
      <w:proofErr w:type="spellEnd"/>
      <w:r w:rsidR="00A573AA">
        <w:rPr>
          <w:lang w:val="en-US"/>
        </w:rPr>
        <w:t xml:space="preserve">,  </w:t>
      </w:r>
      <w:proofErr w:type="spellStart"/>
      <w:r w:rsidR="00A573AA">
        <w:rPr>
          <w:lang w:val="en-US"/>
        </w:rPr>
        <w:t>sedangkan</w:t>
      </w:r>
      <w:proofErr w:type="spellEnd"/>
      <w:r w:rsidR="00A573AA">
        <w:rPr>
          <w:lang w:val="en-US"/>
        </w:rPr>
        <w:t xml:space="preserve"> oleh</w:t>
      </w:r>
      <w:r w:rsidR="00564227">
        <w:rPr>
          <w:lang w:val="en-US"/>
        </w:rPr>
        <w:t xml:space="preserve"> </w:t>
      </w:r>
      <w:sdt>
        <w:sdtPr>
          <w:rPr>
            <w:color w:val="000000"/>
            <w:lang w:val="en-US"/>
          </w:rPr>
          <w:tag w:val="MENDELEY_CITATION_v3_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"/>
          <w:id w:val="-11916499"/>
          <w:placeholder>
            <w:docPart w:val="DefaultPlaceholder_-1854013440"/>
          </w:placeholder>
        </w:sdtPr>
        <w:sdtEndPr/>
        <w:sdtContent>
          <w:r w:rsidR="00024F6F" w:rsidRPr="00024F6F">
            <w:rPr>
              <w:color w:val="000000"/>
              <w:lang w:val="en-US"/>
            </w:rPr>
            <w:t>(</w:t>
          </w:r>
          <w:proofErr w:type="spellStart"/>
          <w:r w:rsidR="00024F6F" w:rsidRPr="00024F6F">
            <w:rPr>
              <w:color w:val="000000"/>
              <w:lang w:val="en-US"/>
            </w:rPr>
            <w:t>Kokom</w:t>
          </w:r>
          <w:proofErr w:type="spellEnd"/>
          <w:r w:rsidR="00024F6F" w:rsidRPr="00024F6F">
            <w:rPr>
              <w:color w:val="000000"/>
              <w:lang w:val="en-US"/>
            </w:rPr>
            <w:t xml:space="preserve"> </w:t>
          </w:r>
          <w:proofErr w:type="spellStart"/>
          <w:r w:rsidR="00024F6F" w:rsidRPr="00024F6F">
            <w:rPr>
              <w:color w:val="000000"/>
              <w:lang w:val="en-US"/>
            </w:rPr>
            <w:t>Komariyah</w:t>
          </w:r>
          <w:proofErr w:type="spellEnd"/>
          <w:r w:rsidR="00024F6F" w:rsidRPr="00024F6F">
            <w:rPr>
              <w:color w:val="000000"/>
              <w:lang w:val="en-US"/>
            </w:rPr>
            <w:t xml:space="preserve"> et al. 2020)</w:t>
          </w:r>
        </w:sdtContent>
      </w:sdt>
      <w:r w:rsidR="00A573AA">
        <w:rPr>
          <w:lang w:val="en-US"/>
        </w:rPr>
        <w:t xml:space="preserve"> </w:t>
      </w:r>
      <w:r w:rsidR="00A573AA">
        <w:rPr>
          <w:rStyle w:val="Emphasis"/>
          <w:i w:val="0"/>
          <w:iCs w:val="0"/>
          <w:lang w:val="en-US"/>
        </w:rPr>
        <w:t xml:space="preserve"> </w:t>
      </w:r>
      <w:proofErr w:type="spellStart"/>
      <w:r w:rsidR="00A573AA" w:rsidRPr="00A573AA">
        <w:rPr>
          <w:rStyle w:val="Emphasis"/>
          <w:i w:val="0"/>
          <w:iCs w:val="0"/>
          <w:lang w:val="en-US"/>
        </w:rPr>
        <w:t>Persediaan</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barang</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merupakan</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barang</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atau</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bahan</w:t>
      </w:r>
      <w:proofErr w:type="spellEnd"/>
      <w:r w:rsidR="00A573AA" w:rsidRPr="00A573AA">
        <w:rPr>
          <w:rStyle w:val="Emphasis"/>
          <w:i w:val="0"/>
          <w:iCs w:val="0"/>
          <w:lang w:val="en-US"/>
        </w:rPr>
        <w:t xml:space="preserve"> yang</w:t>
      </w:r>
      <w:r w:rsidR="00A573AA">
        <w:rPr>
          <w:rStyle w:val="Emphasis"/>
          <w:i w:val="0"/>
          <w:iCs w:val="0"/>
          <w:lang w:val="en-US"/>
        </w:rPr>
        <w:t xml:space="preserve"> </w:t>
      </w:r>
      <w:proofErr w:type="spellStart"/>
      <w:r w:rsidR="00A573AA">
        <w:rPr>
          <w:rStyle w:val="Emphasis"/>
          <w:i w:val="0"/>
          <w:iCs w:val="0"/>
          <w:lang w:val="en-US"/>
        </w:rPr>
        <w:t>d</w:t>
      </w:r>
      <w:r w:rsidR="00A573AA" w:rsidRPr="00A573AA">
        <w:rPr>
          <w:rStyle w:val="Emphasis"/>
          <w:i w:val="0"/>
          <w:iCs w:val="0"/>
          <w:lang w:val="en-US"/>
        </w:rPr>
        <w:t>isimpan</w:t>
      </w:r>
      <w:proofErr w:type="spellEnd"/>
      <w:r w:rsidR="00A573AA" w:rsidRPr="00A573AA">
        <w:rPr>
          <w:rStyle w:val="Emphasis"/>
          <w:i w:val="0"/>
          <w:iCs w:val="0"/>
          <w:lang w:val="en-US"/>
        </w:rPr>
        <w:t xml:space="preserve"> dan </w:t>
      </w:r>
      <w:proofErr w:type="spellStart"/>
      <w:r w:rsidR="00A573AA" w:rsidRPr="00A573AA">
        <w:rPr>
          <w:rStyle w:val="Emphasis"/>
          <w:i w:val="0"/>
          <w:iCs w:val="0"/>
          <w:lang w:val="en-US"/>
        </w:rPr>
        <w:t>akan</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digunakan</w:t>
      </w:r>
      <w:proofErr w:type="spellEnd"/>
      <w:r w:rsidR="00A573AA" w:rsidRPr="00A573AA">
        <w:rPr>
          <w:rStyle w:val="Emphasis"/>
          <w:i w:val="0"/>
          <w:iCs w:val="0"/>
          <w:lang w:val="en-US"/>
        </w:rPr>
        <w:t xml:space="preserve"> pada </w:t>
      </w:r>
      <w:proofErr w:type="spellStart"/>
      <w:r w:rsidR="00A573AA" w:rsidRPr="00A573AA">
        <w:rPr>
          <w:rStyle w:val="Emphasis"/>
          <w:i w:val="0"/>
          <w:iCs w:val="0"/>
          <w:lang w:val="en-US"/>
        </w:rPr>
        <w:t>saat</w:t>
      </w:r>
      <w:proofErr w:type="spellEnd"/>
      <w:r w:rsidR="00A573AA" w:rsidRPr="00A573AA">
        <w:rPr>
          <w:rStyle w:val="Emphasis"/>
          <w:i w:val="0"/>
          <w:iCs w:val="0"/>
          <w:lang w:val="en-US"/>
        </w:rPr>
        <w:t xml:space="preserve"> </w:t>
      </w:r>
      <w:proofErr w:type="spellStart"/>
      <w:r w:rsidR="00A573AA" w:rsidRPr="00A573AA">
        <w:rPr>
          <w:rStyle w:val="Emphasis"/>
          <w:i w:val="0"/>
          <w:iCs w:val="0"/>
          <w:lang w:val="en-US"/>
        </w:rPr>
        <w:t>tertentu</w:t>
      </w:r>
      <w:proofErr w:type="spellEnd"/>
      <w:r w:rsidR="00A573AA" w:rsidRPr="00A573AA">
        <w:rPr>
          <w:rStyle w:val="Emphasis"/>
          <w:i w:val="0"/>
          <w:iCs w:val="0"/>
          <w:lang w:val="en-US"/>
        </w:rPr>
        <w:t xml:space="preserve"> dan </w:t>
      </w:r>
      <w:proofErr w:type="spellStart"/>
      <w:r w:rsidR="00A573AA" w:rsidRPr="00A573AA">
        <w:rPr>
          <w:rStyle w:val="Emphasis"/>
          <w:i w:val="0"/>
          <w:iCs w:val="0"/>
          <w:lang w:val="en-US"/>
        </w:rPr>
        <w:t>dengan</w:t>
      </w:r>
      <w:proofErr w:type="spellEnd"/>
    </w:p>
    <w:p w14:paraId="4E2EBB99" w14:textId="34F45337" w:rsidR="00B24899" w:rsidRDefault="00A573AA" w:rsidP="00A573AA">
      <w:pPr>
        <w:pStyle w:val="Bulleteda"/>
        <w:tabs>
          <w:tab w:val="clear" w:pos="284"/>
          <w:tab w:val="clear" w:pos="360"/>
        </w:tabs>
        <w:ind w:left="0" w:firstLine="0"/>
        <w:rPr>
          <w:rStyle w:val="Emphasis"/>
          <w:i w:val="0"/>
          <w:iCs w:val="0"/>
          <w:lang w:val="en-US"/>
        </w:rPr>
      </w:pPr>
      <w:proofErr w:type="spellStart"/>
      <w:r w:rsidRPr="00A573AA">
        <w:rPr>
          <w:rStyle w:val="Emphasis"/>
          <w:i w:val="0"/>
          <w:iCs w:val="0"/>
          <w:lang w:val="en-US"/>
        </w:rPr>
        <w:t>tujuan</w:t>
      </w:r>
      <w:proofErr w:type="spellEnd"/>
      <w:r w:rsidRPr="00A573AA">
        <w:rPr>
          <w:rStyle w:val="Emphasis"/>
          <w:i w:val="0"/>
          <w:iCs w:val="0"/>
          <w:lang w:val="en-US"/>
        </w:rPr>
        <w:t xml:space="preserve"> </w:t>
      </w:r>
      <w:proofErr w:type="spellStart"/>
      <w:r w:rsidRPr="00A573AA">
        <w:rPr>
          <w:rStyle w:val="Emphasis"/>
          <w:i w:val="0"/>
          <w:iCs w:val="0"/>
          <w:lang w:val="en-US"/>
        </w:rPr>
        <w:t>tertentu</w:t>
      </w:r>
      <w:proofErr w:type="spellEnd"/>
      <w:r w:rsidR="00024F6F">
        <w:rPr>
          <w:rStyle w:val="Emphasis"/>
          <w:i w:val="0"/>
          <w:iCs w:val="0"/>
          <w:lang w:val="en-US"/>
        </w:rPr>
        <w:t>.</w:t>
      </w:r>
    </w:p>
    <w:p w14:paraId="1C29438B" w14:textId="10624C10" w:rsidR="00024F6F" w:rsidRPr="002B57BE" w:rsidRDefault="00024F6F" w:rsidP="00024F6F">
      <w:pPr>
        <w:pStyle w:val="Bulleteda"/>
        <w:tabs>
          <w:tab w:val="clear" w:pos="284"/>
          <w:tab w:val="clear" w:pos="360"/>
        </w:tabs>
        <w:ind w:left="0" w:firstLine="540"/>
      </w:pPr>
      <w:r>
        <w:rPr>
          <w:rStyle w:val="Emphasis"/>
          <w:i w:val="0"/>
          <w:iCs w:val="0"/>
          <w:lang w:val="en-US"/>
        </w:rPr>
        <w:t xml:space="preserve">Dari </w:t>
      </w:r>
      <w:proofErr w:type="spellStart"/>
      <w:r>
        <w:rPr>
          <w:rStyle w:val="Emphasis"/>
          <w:i w:val="0"/>
          <w:iCs w:val="0"/>
          <w:lang w:val="en-US"/>
        </w:rPr>
        <w:t>definisi</w:t>
      </w:r>
      <w:proofErr w:type="spellEnd"/>
      <w:r>
        <w:rPr>
          <w:rStyle w:val="Emphasis"/>
          <w:i w:val="0"/>
          <w:iCs w:val="0"/>
          <w:lang w:val="en-US"/>
        </w:rPr>
        <w:t xml:space="preserve"> </w:t>
      </w:r>
      <w:proofErr w:type="spellStart"/>
      <w:r>
        <w:rPr>
          <w:rStyle w:val="Emphasis"/>
          <w:i w:val="0"/>
          <w:iCs w:val="0"/>
          <w:lang w:val="en-US"/>
        </w:rPr>
        <w:t>diatas</w:t>
      </w:r>
      <w:proofErr w:type="spellEnd"/>
      <w:r>
        <w:rPr>
          <w:rStyle w:val="Emphasis"/>
          <w:i w:val="0"/>
          <w:iCs w:val="0"/>
          <w:lang w:val="en-US"/>
        </w:rPr>
        <w:t xml:space="preserve"> </w:t>
      </w:r>
      <w:proofErr w:type="spellStart"/>
      <w:r>
        <w:rPr>
          <w:rStyle w:val="Emphasis"/>
          <w:i w:val="0"/>
          <w:iCs w:val="0"/>
          <w:lang w:val="en-US"/>
        </w:rPr>
        <w:t>dapat</w:t>
      </w:r>
      <w:proofErr w:type="spellEnd"/>
      <w:r>
        <w:rPr>
          <w:rStyle w:val="Emphasis"/>
          <w:i w:val="0"/>
          <w:iCs w:val="0"/>
          <w:lang w:val="en-US"/>
        </w:rPr>
        <w:t xml:space="preserve"> </w:t>
      </w:r>
      <w:proofErr w:type="spellStart"/>
      <w:r>
        <w:rPr>
          <w:rStyle w:val="Emphasis"/>
          <w:i w:val="0"/>
          <w:iCs w:val="0"/>
          <w:lang w:val="en-US"/>
        </w:rPr>
        <w:t>ditarik</w:t>
      </w:r>
      <w:proofErr w:type="spellEnd"/>
      <w:r>
        <w:rPr>
          <w:rStyle w:val="Emphasis"/>
          <w:i w:val="0"/>
          <w:iCs w:val="0"/>
          <w:lang w:val="en-US"/>
        </w:rPr>
        <w:t xml:space="preserve"> </w:t>
      </w:r>
      <w:proofErr w:type="spellStart"/>
      <w:r>
        <w:rPr>
          <w:rStyle w:val="Emphasis"/>
          <w:i w:val="0"/>
          <w:iCs w:val="0"/>
          <w:lang w:val="en-US"/>
        </w:rPr>
        <w:t>kesimpulan</w:t>
      </w:r>
      <w:proofErr w:type="spellEnd"/>
      <w:r>
        <w:rPr>
          <w:rStyle w:val="Emphasis"/>
          <w:i w:val="0"/>
          <w:iCs w:val="0"/>
          <w:lang w:val="en-US"/>
        </w:rPr>
        <w:t xml:space="preserve"> </w:t>
      </w:r>
      <w:proofErr w:type="spellStart"/>
      <w:r>
        <w:rPr>
          <w:rStyle w:val="Emphasis"/>
          <w:i w:val="0"/>
          <w:iCs w:val="0"/>
          <w:lang w:val="en-US"/>
        </w:rPr>
        <w:t>bahwa</w:t>
      </w:r>
      <w:proofErr w:type="spellEnd"/>
      <w:r>
        <w:rPr>
          <w:rStyle w:val="Emphasis"/>
          <w:i w:val="0"/>
          <w:iCs w:val="0"/>
          <w:lang w:val="en-US"/>
        </w:rPr>
        <w:t xml:space="preserve"> </w:t>
      </w:r>
      <w:proofErr w:type="spellStart"/>
      <w:r>
        <w:rPr>
          <w:rStyle w:val="Emphasis"/>
          <w:i w:val="0"/>
          <w:iCs w:val="0"/>
          <w:lang w:val="en-US"/>
        </w:rPr>
        <w:t>stok</w:t>
      </w:r>
      <w:proofErr w:type="spellEnd"/>
      <w:r>
        <w:rPr>
          <w:rStyle w:val="Emphasis"/>
          <w:i w:val="0"/>
          <w:iCs w:val="0"/>
          <w:lang w:val="en-US"/>
        </w:rPr>
        <w:t xml:space="preserve"> </w:t>
      </w:r>
      <w:proofErr w:type="spellStart"/>
      <w:r>
        <w:rPr>
          <w:rStyle w:val="Emphasis"/>
          <w:i w:val="0"/>
          <w:iCs w:val="0"/>
          <w:lang w:val="en-US"/>
        </w:rPr>
        <w:t>sangat</w:t>
      </w:r>
      <w:proofErr w:type="spellEnd"/>
      <w:r>
        <w:rPr>
          <w:rStyle w:val="Emphasis"/>
          <w:i w:val="0"/>
          <w:iCs w:val="0"/>
          <w:lang w:val="en-US"/>
        </w:rPr>
        <w:t xml:space="preserve"> </w:t>
      </w:r>
      <w:proofErr w:type="spellStart"/>
      <w:r>
        <w:rPr>
          <w:rStyle w:val="Emphasis"/>
          <w:i w:val="0"/>
          <w:iCs w:val="0"/>
          <w:lang w:val="en-US"/>
        </w:rPr>
        <w:t>penting</w:t>
      </w:r>
      <w:proofErr w:type="spellEnd"/>
      <w:r>
        <w:rPr>
          <w:rStyle w:val="Emphasis"/>
          <w:i w:val="0"/>
          <w:iCs w:val="0"/>
          <w:lang w:val="en-US"/>
        </w:rPr>
        <w:t xml:space="preserve"> </w:t>
      </w:r>
      <w:proofErr w:type="spellStart"/>
      <w:r>
        <w:rPr>
          <w:rStyle w:val="Emphasis"/>
          <w:i w:val="0"/>
          <w:iCs w:val="0"/>
          <w:lang w:val="en-US"/>
        </w:rPr>
        <w:t>dalam</w:t>
      </w:r>
      <w:proofErr w:type="spellEnd"/>
      <w:r>
        <w:rPr>
          <w:rStyle w:val="Emphasis"/>
          <w:i w:val="0"/>
          <w:iCs w:val="0"/>
          <w:lang w:val="en-US"/>
        </w:rPr>
        <w:t xml:space="preserve"> </w:t>
      </w:r>
      <w:proofErr w:type="spellStart"/>
      <w:r>
        <w:rPr>
          <w:rStyle w:val="Emphasis"/>
          <w:i w:val="0"/>
          <w:iCs w:val="0"/>
          <w:lang w:val="en-US"/>
        </w:rPr>
        <w:t>menjamin</w:t>
      </w:r>
      <w:proofErr w:type="spellEnd"/>
      <w:r>
        <w:rPr>
          <w:rStyle w:val="Emphasis"/>
          <w:i w:val="0"/>
          <w:iCs w:val="0"/>
          <w:lang w:val="en-US"/>
        </w:rPr>
        <w:t xml:space="preserve"> </w:t>
      </w:r>
      <w:proofErr w:type="spellStart"/>
      <w:r>
        <w:rPr>
          <w:rStyle w:val="Emphasis"/>
          <w:i w:val="0"/>
          <w:iCs w:val="0"/>
          <w:lang w:val="en-US"/>
        </w:rPr>
        <w:t>keterseduab</w:t>
      </w:r>
      <w:proofErr w:type="spellEnd"/>
      <w:r>
        <w:rPr>
          <w:rStyle w:val="Emphasis"/>
          <w:i w:val="0"/>
          <w:iCs w:val="0"/>
          <w:lang w:val="en-US"/>
        </w:rPr>
        <w:t xml:space="preserve"> </w:t>
      </w:r>
      <w:proofErr w:type="spellStart"/>
      <w:r>
        <w:rPr>
          <w:rStyle w:val="Emphasis"/>
          <w:i w:val="0"/>
          <w:iCs w:val="0"/>
          <w:lang w:val="en-US"/>
        </w:rPr>
        <w:t>suatu</w:t>
      </w:r>
      <w:proofErr w:type="spellEnd"/>
      <w:r>
        <w:rPr>
          <w:rStyle w:val="Emphasis"/>
          <w:i w:val="0"/>
          <w:iCs w:val="0"/>
          <w:lang w:val="en-US"/>
        </w:rPr>
        <w:t xml:space="preserve"> </w:t>
      </w:r>
      <w:proofErr w:type="spellStart"/>
      <w:r>
        <w:rPr>
          <w:rStyle w:val="Emphasis"/>
          <w:i w:val="0"/>
          <w:iCs w:val="0"/>
          <w:lang w:val="en-US"/>
        </w:rPr>
        <w:t>barang</w:t>
      </w:r>
      <w:proofErr w:type="spellEnd"/>
      <w:r>
        <w:rPr>
          <w:rStyle w:val="Emphasis"/>
          <w:i w:val="0"/>
          <w:iCs w:val="0"/>
          <w:lang w:val="en-US"/>
        </w:rPr>
        <w:t xml:space="preserve"> </w:t>
      </w:r>
      <w:proofErr w:type="spellStart"/>
      <w:r>
        <w:rPr>
          <w:rStyle w:val="Emphasis"/>
          <w:i w:val="0"/>
          <w:iCs w:val="0"/>
          <w:lang w:val="en-US"/>
        </w:rPr>
        <w:t>untuk</w:t>
      </w:r>
      <w:proofErr w:type="spellEnd"/>
      <w:r>
        <w:rPr>
          <w:rStyle w:val="Emphasis"/>
          <w:i w:val="0"/>
          <w:iCs w:val="0"/>
          <w:lang w:val="en-US"/>
        </w:rPr>
        <w:t xml:space="preserve"> </w:t>
      </w:r>
      <w:proofErr w:type="spellStart"/>
      <w:r>
        <w:rPr>
          <w:rStyle w:val="Emphasis"/>
          <w:i w:val="0"/>
          <w:iCs w:val="0"/>
          <w:lang w:val="en-US"/>
        </w:rPr>
        <w:t>didistribusikan</w:t>
      </w:r>
      <w:proofErr w:type="spellEnd"/>
      <w:r>
        <w:rPr>
          <w:rStyle w:val="Emphasis"/>
          <w:i w:val="0"/>
          <w:iCs w:val="0"/>
          <w:lang w:val="en-US"/>
        </w:rPr>
        <w:t>.</w:t>
      </w:r>
    </w:p>
    <w:p w14:paraId="0FC9EEE9" w14:textId="77777777" w:rsidR="0003660A" w:rsidRDefault="0003660A" w:rsidP="0003660A">
      <w:pPr>
        <w:spacing w:after="120" w:line="240" w:lineRule="auto"/>
        <w:rPr>
          <w:rFonts w:ascii="Times New Roman" w:hAnsi="Times New Roman"/>
          <w:sz w:val="20"/>
          <w:szCs w:val="20"/>
        </w:rPr>
      </w:pPr>
    </w:p>
    <w:p w14:paraId="0F17F162" w14:textId="3ABADD47" w:rsidR="00091A4C" w:rsidRDefault="00091A4C" w:rsidP="00024F6F">
      <w:pPr>
        <w:spacing w:after="120" w:line="240" w:lineRule="auto"/>
        <w:rPr>
          <w:rFonts w:ascii="Times New Roman" w:hAnsi="Times New Roman"/>
          <w:sz w:val="20"/>
          <w:szCs w:val="20"/>
        </w:rPr>
      </w:pPr>
      <w:r>
        <w:rPr>
          <w:rFonts w:ascii="Times New Roman" w:hAnsi="Times New Roman"/>
          <w:sz w:val="20"/>
          <w:szCs w:val="20"/>
        </w:rPr>
        <w:t>2.3. Website</w:t>
      </w:r>
    </w:p>
    <w:p w14:paraId="2DC7C223" w14:textId="29944400" w:rsidR="00024F6F" w:rsidRDefault="00024F6F" w:rsidP="00024F6F">
      <w:pPr>
        <w:spacing w:after="0" w:line="240" w:lineRule="auto"/>
        <w:ind w:firstLine="547"/>
        <w:jc w:val="both"/>
        <w:rPr>
          <w:rFonts w:ascii="Times New Roman" w:hAnsi="Times New Roman"/>
          <w:sz w:val="20"/>
          <w:szCs w:val="20"/>
        </w:rPr>
      </w:pPr>
      <w:proofErr w:type="spellStart"/>
      <w:r w:rsidRPr="00024F6F">
        <w:rPr>
          <w:rFonts w:ascii="Times New Roman" w:hAnsi="Times New Roman"/>
          <w:sz w:val="20"/>
          <w:szCs w:val="20"/>
        </w:rPr>
        <w:t>Secara</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umum</w:t>
      </w:r>
      <w:proofErr w:type="spellEnd"/>
      <w:r w:rsidRPr="00024F6F">
        <w:rPr>
          <w:rFonts w:ascii="Times New Roman" w:hAnsi="Times New Roman"/>
          <w:sz w:val="20"/>
          <w:szCs w:val="20"/>
        </w:rPr>
        <w:t xml:space="preserve">, website (web) </w:t>
      </w:r>
      <w:proofErr w:type="spellStart"/>
      <w:r w:rsidRPr="00024F6F">
        <w:rPr>
          <w:rFonts w:ascii="Times New Roman" w:hAnsi="Times New Roman"/>
          <w:sz w:val="20"/>
          <w:szCs w:val="20"/>
        </w:rPr>
        <w:t>dipahami</w:t>
      </w:r>
      <w:proofErr w:type="spellEnd"/>
      <w:r>
        <w:rPr>
          <w:rFonts w:ascii="Times New Roman" w:hAnsi="Times New Roman"/>
          <w:sz w:val="20"/>
          <w:szCs w:val="20"/>
        </w:rPr>
        <w:t xml:space="preserve"> </w:t>
      </w:r>
      <w:proofErr w:type="spellStart"/>
      <w:r w:rsidRPr="00024F6F">
        <w:rPr>
          <w:rFonts w:ascii="Times New Roman" w:hAnsi="Times New Roman"/>
          <w:sz w:val="20"/>
          <w:szCs w:val="20"/>
        </w:rPr>
        <w:t>sebagai</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sekumpulan</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halaman</w:t>
      </w:r>
      <w:proofErr w:type="spellEnd"/>
      <w:r w:rsidRPr="00024F6F">
        <w:rPr>
          <w:rFonts w:ascii="Times New Roman" w:hAnsi="Times New Roman"/>
          <w:sz w:val="20"/>
          <w:szCs w:val="20"/>
        </w:rPr>
        <w:t xml:space="preserve"> yang </w:t>
      </w:r>
      <w:proofErr w:type="spellStart"/>
      <w:r w:rsidRPr="00024F6F">
        <w:rPr>
          <w:rFonts w:ascii="Times New Roman" w:hAnsi="Times New Roman"/>
          <w:sz w:val="20"/>
          <w:szCs w:val="20"/>
        </w:rPr>
        <w:t>terdiri</w:t>
      </w:r>
      <w:proofErr w:type="spellEnd"/>
      <w:r>
        <w:rPr>
          <w:rFonts w:ascii="Times New Roman" w:hAnsi="Times New Roman"/>
          <w:sz w:val="20"/>
          <w:szCs w:val="20"/>
        </w:rPr>
        <w:t xml:space="preserve"> </w:t>
      </w:r>
      <w:proofErr w:type="spellStart"/>
      <w:r w:rsidRPr="00024F6F">
        <w:rPr>
          <w:rFonts w:ascii="Times New Roman" w:hAnsi="Times New Roman"/>
          <w:sz w:val="20"/>
          <w:szCs w:val="20"/>
        </w:rPr>
        <w:t>dari</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beberapa</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laman</w:t>
      </w:r>
      <w:proofErr w:type="spellEnd"/>
      <w:r w:rsidRPr="00024F6F">
        <w:rPr>
          <w:rFonts w:ascii="Times New Roman" w:hAnsi="Times New Roman"/>
          <w:sz w:val="20"/>
          <w:szCs w:val="20"/>
        </w:rPr>
        <w:t xml:space="preserve"> yang </w:t>
      </w:r>
      <w:proofErr w:type="spellStart"/>
      <w:r w:rsidRPr="00024F6F">
        <w:rPr>
          <w:rFonts w:ascii="Times New Roman" w:hAnsi="Times New Roman"/>
          <w:sz w:val="20"/>
          <w:szCs w:val="20"/>
        </w:rPr>
        <w:t>berisi</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informasi</w:t>
      </w:r>
      <w:proofErr w:type="spellEnd"/>
      <w:r>
        <w:rPr>
          <w:rFonts w:ascii="Times New Roman" w:hAnsi="Times New Roman"/>
          <w:sz w:val="20"/>
          <w:szCs w:val="20"/>
        </w:rPr>
        <w:t xml:space="preserve"> </w:t>
      </w:r>
      <w:proofErr w:type="spellStart"/>
      <w:r w:rsidRPr="00024F6F">
        <w:rPr>
          <w:rFonts w:ascii="Times New Roman" w:hAnsi="Times New Roman"/>
          <w:sz w:val="20"/>
          <w:szCs w:val="20"/>
        </w:rPr>
        <w:t>dalam</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bentuk</w:t>
      </w:r>
      <w:proofErr w:type="spellEnd"/>
      <w:r w:rsidRPr="00024F6F">
        <w:rPr>
          <w:rFonts w:ascii="Times New Roman" w:hAnsi="Times New Roman"/>
          <w:sz w:val="20"/>
          <w:szCs w:val="20"/>
        </w:rPr>
        <w:t xml:space="preserve"> digital </w:t>
      </w:r>
      <w:proofErr w:type="spellStart"/>
      <w:r w:rsidRPr="00024F6F">
        <w:rPr>
          <w:rFonts w:ascii="Times New Roman" w:hAnsi="Times New Roman"/>
          <w:sz w:val="20"/>
          <w:szCs w:val="20"/>
        </w:rPr>
        <w:t>baik</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itu</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teks</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gambar</w:t>
      </w:r>
      <w:proofErr w:type="spellEnd"/>
      <w:r w:rsidRPr="00024F6F">
        <w:rPr>
          <w:rFonts w:ascii="Times New Roman" w:hAnsi="Times New Roman"/>
          <w:sz w:val="20"/>
          <w:szCs w:val="20"/>
        </w:rPr>
        <w:t>,</w:t>
      </w:r>
      <w:r>
        <w:rPr>
          <w:rFonts w:ascii="Times New Roman" w:hAnsi="Times New Roman"/>
          <w:sz w:val="20"/>
          <w:szCs w:val="20"/>
        </w:rPr>
        <w:t xml:space="preserve"> </w:t>
      </w:r>
      <w:proofErr w:type="spellStart"/>
      <w:r w:rsidRPr="00024F6F">
        <w:rPr>
          <w:rFonts w:ascii="Times New Roman" w:hAnsi="Times New Roman"/>
          <w:sz w:val="20"/>
          <w:szCs w:val="20"/>
        </w:rPr>
        <w:t>animasi</w:t>
      </w:r>
      <w:proofErr w:type="spellEnd"/>
      <w:r w:rsidRPr="00024F6F">
        <w:rPr>
          <w:rFonts w:ascii="Times New Roman" w:hAnsi="Times New Roman"/>
          <w:sz w:val="20"/>
          <w:szCs w:val="20"/>
        </w:rPr>
        <w:t xml:space="preserve"> yang </w:t>
      </w:r>
      <w:proofErr w:type="spellStart"/>
      <w:r w:rsidRPr="00024F6F">
        <w:rPr>
          <w:rFonts w:ascii="Times New Roman" w:hAnsi="Times New Roman"/>
          <w:sz w:val="20"/>
          <w:szCs w:val="20"/>
        </w:rPr>
        <w:t>disediakan</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melalui</w:t>
      </w:r>
      <w:proofErr w:type="spellEnd"/>
      <w:r w:rsidRPr="00024F6F">
        <w:rPr>
          <w:rFonts w:ascii="Times New Roman" w:hAnsi="Times New Roman"/>
          <w:sz w:val="20"/>
          <w:szCs w:val="20"/>
        </w:rPr>
        <w:t xml:space="preserve"> </w:t>
      </w:r>
      <w:proofErr w:type="spellStart"/>
      <w:r w:rsidRPr="00024F6F">
        <w:rPr>
          <w:rFonts w:ascii="Times New Roman" w:hAnsi="Times New Roman"/>
          <w:sz w:val="20"/>
          <w:szCs w:val="20"/>
        </w:rPr>
        <w:t>jalur</w:t>
      </w:r>
      <w:proofErr w:type="spellEnd"/>
      <w:r>
        <w:rPr>
          <w:rFonts w:ascii="Times New Roman" w:hAnsi="Times New Roman"/>
          <w:sz w:val="20"/>
          <w:szCs w:val="20"/>
        </w:rPr>
        <w:t xml:space="preserve"> </w:t>
      </w:r>
      <w:r w:rsidRPr="00024F6F">
        <w:rPr>
          <w:rFonts w:ascii="Times New Roman" w:hAnsi="Times New Roman"/>
          <w:sz w:val="20"/>
          <w:szCs w:val="20"/>
        </w:rPr>
        <w:t>internet</w:t>
      </w:r>
      <w:r>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"/>
          <w:id w:val="463856099"/>
          <w:placeholder>
            <w:docPart w:val="DefaultPlaceholder_-1854013440"/>
          </w:placeholder>
        </w:sdtPr>
        <w:sdtEndPr/>
        <w:sdtContent>
          <w:r w:rsidR="00282790" w:rsidRPr="00282790">
            <w:rPr>
              <w:rFonts w:ascii="Times New Roman" w:hAnsi="Times New Roman"/>
              <w:color w:val="000000"/>
              <w:sz w:val="20"/>
              <w:szCs w:val="20"/>
            </w:rPr>
            <w:t>(</w:t>
          </w:r>
          <w:proofErr w:type="spellStart"/>
          <w:r w:rsidR="00282790" w:rsidRPr="00282790">
            <w:rPr>
              <w:rFonts w:ascii="Times New Roman" w:hAnsi="Times New Roman"/>
              <w:color w:val="000000"/>
              <w:sz w:val="20"/>
              <w:szCs w:val="20"/>
            </w:rPr>
            <w:t>Prasetyo</w:t>
          </w:r>
          <w:proofErr w:type="spellEnd"/>
          <w:r w:rsidR="00282790" w:rsidRPr="00282790">
            <w:rPr>
              <w:rFonts w:ascii="Times New Roman" w:hAnsi="Times New Roman"/>
              <w:color w:val="000000"/>
              <w:sz w:val="20"/>
              <w:szCs w:val="20"/>
            </w:rPr>
            <w:t>, Rendi, 2020)</w:t>
          </w:r>
        </w:sdtContent>
      </w:sdt>
    </w:p>
    <w:p w14:paraId="4ED074DC" w14:textId="77777777" w:rsidR="00024F6F" w:rsidRPr="00091A4C" w:rsidRDefault="00024F6F" w:rsidP="00091A4C">
      <w:pPr>
        <w:spacing w:line="480" w:lineRule="auto"/>
        <w:rPr>
          <w:rFonts w:ascii="Times New Roman" w:hAnsi="Times New Roman"/>
          <w:sz w:val="20"/>
          <w:szCs w:val="20"/>
        </w:rPr>
      </w:pPr>
    </w:p>
    <w:p w14:paraId="7576CF54" w14:textId="65524401" w:rsidR="00941E92" w:rsidRDefault="0087654E" w:rsidP="0087654E">
      <w:pPr>
        <w:pStyle w:val="ListParagraph"/>
        <w:spacing w:line="276" w:lineRule="auto"/>
        <w:ind w:left="0"/>
        <w:jc w:val="center"/>
        <w:rPr>
          <w:b/>
          <w:bCs/>
          <w:sz w:val="20"/>
          <w:szCs w:val="20"/>
          <w:lang w:val="en-US"/>
        </w:rPr>
      </w:pPr>
      <w:r w:rsidRPr="0087654E">
        <w:rPr>
          <w:b/>
          <w:bCs/>
          <w:sz w:val="20"/>
          <w:szCs w:val="20"/>
          <w:lang w:val="en-US"/>
        </w:rPr>
        <w:t>III. HASIL DAN PEMBAHASAN</w:t>
      </w:r>
    </w:p>
    <w:p w14:paraId="2007C284" w14:textId="77777777" w:rsidR="0087654E" w:rsidRPr="0087654E" w:rsidRDefault="0087654E" w:rsidP="0087654E">
      <w:pPr>
        <w:pStyle w:val="ListParagraph"/>
        <w:spacing w:line="276" w:lineRule="auto"/>
        <w:ind w:left="0"/>
        <w:jc w:val="center"/>
        <w:rPr>
          <w:b/>
          <w:bCs/>
          <w:sz w:val="20"/>
          <w:szCs w:val="20"/>
          <w:lang w:val="en-US"/>
        </w:rPr>
      </w:pPr>
    </w:p>
    <w:p w14:paraId="69FCC91E" w14:textId="4FB02EAA" w:rsidR="00A67778" w:rsidRDefault="0087654E" w:rsidP="001C57C8">
      <w:pPr>
        <w:spacing w:after="0" w:line="480" w:lineRule="auto"/>
        <w:jc w:val="both"/>
        <w:rPr>
          <w:rFonts w:ascii="Times New Roman" w:hAnsi="Times New Roman"/>
          <w:b/>
          <w:sz w:val="20"/>
          <w:szCs w:val="20"/>
        </w:rPr>
      </w:pPr>
      <w:r>
        <w:rPr>
          <w:rFonts w:ascii="Times New Roman" w:hAnsi="Times New Roman"/>
          <w:b/>
          <w:sz w:val="20"/>
          <w:szCs w:val="20"/>
        </w:rPr>
        <w:t xml:space="preserve">3.1. Metode </w:t>
      </w:r>
      <w:proofErr w:type="spellStart"/>
      <w:r>
        <w:rPr>
          <w:rFonts w:ascii="Times New Roman" w:hAnsi="Times New Roman"/>
          <w:b/>
          <w:sz w:val="20"/>
          <w:szCs w:val="20"/>
        </w:rPr>
        <w:t>Penelitian</w:t>
      </w:r>
      <w:proofErr w:type="spellEnd"/>
    </w:p>
    <w:p w14:paraId="1C40D477" w14:textId="206FEA73" w:rsidR="00343615" w:rsidRPr="00343615" w:rsidRDefault="00C96428" w:rsidP="00343615">
      <w:pPr>
        <w:spacing w:after="0"/>
        <w:jc w:val="both"/>
        <w:rPr>
          <w:rFonts w:ascii="Times New Roman" w:hAnsi="Times New Roman"/>
          <w:sz w:val="20"/>
          <w:szCs w:val="20"/>
        </w:rPr>
      </w:pPr>
      <w:r>
        <w:rPr>
          <w:rFonts w:ascii="Times New Roman" w:hAnsi="Times New Roman"/>
          <w:b/>
          <w:sz w:val="20"/>
          <w:szCs w:val="20"/>
        </w:rPr>
        <w:tab/>
      </w:r>
      <w:proofErr w:type="spellStart"/>
      <w:r w:rsidR="00343615" w:rsidRPr="00343615">
        <w:rPr>
          <w:rFonts w:ascii="Times New Roman" w:hAnsi="Times New Roman"/>
          <w:sz w:val="20"/>
          <w:szCs w:val="20"/>
        </w:rPr>
        <w:t>Penelitian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ini</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menggunakan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metode</w:t>
      </w:r>
      <w:proofErr w:type="spellEnd"/>
      <w:r w:rsidR="00343615" w:rsidRPr="00343615">
        <w:rPr>
          <w:rFonts w:ascii="Times New Roman" w:hAnsi="Times New Roman"/>
          <w:sz w:val="20"/>
          <w:szCs w:val="20"/>
        </w:rPr>
        <w:t xml:space="preserve"> </w:t>
      </w:r>
      <w:r w:rsidR="00343615" w:rsidRPr="00237C0E">
        <w:rPr>
          <w:rFonts w:ascii="Times New Roman" w:hAnsi="Times New Roman"/>
          <w:i/>
          <w:sz w:val="20"/>
          <w:szCs w:val="20"/>
        </w:rPr>
        <w:t>system development life cycle</w:t>
      </w:r>
      <w:r w:rsidR="00343615" w:rsidRPr="00343615">
        <w:rPr>
          <w:rFonts w:ascii="Times New Roman" w:hAnsi="Times New Roman"/>
          <w:sz w:val="20"/>
          <w:szCs w:val="20"/>
        </w:rPr>
        <w:t xml:space="preserve"> (SDLC). </w:t>
      </w:r>
      <w:proofErr w:type="spellStart"/>
      <w:r w:rsidR="00343615" w:rsidRPr="00343615">
        <w:rPr>
          <w:rFonts w:ascii="Times New Roman" w:hAnsi="Times New Roman"/>
          <w:sz w:val="20"/>
          <w:szCs w:val="20"/>
        </w:rPr>
        <w:t>Tahapan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tahap</w:t>
      </w:r>
      <w:proofErr w:type="spellEnd"/>
      <w:r w:rsidR="00343615" w:rsidRPr="00343615">
        <w:rPr>
          <w:rFonts w:ascii="Times New Roman" w:hAnsi="Times New Roman"/>
          <w:sz w:val="20"/>
          <w:szCs w:val="20"/>
        </w:rPr>
        <w:t xml:space="preserve"> yang </w:t>
      </w:r>
      <w:proofErr w:type="spellStart"/>
      <w:r w:rsidR="00343615" w:rsidRPr="00343615">
        <w:rPr>
          <w:rFonts w:ascii="Times New Roman" w:hAnsi="Times New Roman"/>
          <w:sz w:val="20"/>
          <w:szCs w:val="20"/>
        </w:rPr>
        <w:t>dilakukan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adalah</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sebagai</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berikut</w:t>
      </w:r>
      <w:proofErr w:type="spellEnd"/>
      <w:r w:rsidR="00343615" w:rsidRPr="00343615">
        <w:rPr>
          <w:rFonts w:ascii="Times New Roman" w:hAnsi="Times New Roman"/>
          <w:sz w:val="20"/>
          <w:szCs w:val="20"/>
        </w:rPr>
        <w:t>:</w:t>
      </w:r>
    </w:p>
    <w:p w14:paraId="7E239B2A" w14:textId="77777777" w:rsidR="00343615" w:rsidRPr="00343615" w:rsidRDefault="008F68DD" w:rsidP="008F68DD">
      <w:pPr>
        <w:spacing w:after="0"/>
        <w:jc w:val="both"/>
        <w:rPr>
          <w:rFonts w:ascii="Times New Roman" w:hAnsi="Times New Roman"/>
          <w:sz w:val="20"/>
          <w:szCs w:val="20"/>
        </w:rPr>
      </w:pPr>
      <w:r w:rsidRPr="008F68DD">
        <w:rPr>
          <w:rFonts w:ascii="Times New Roman" w:hAnsi="Times New Roman"/>
          <w:sz w:val="20"/>
          <w:szCs w:val="20"/>
        </w:rPr>
        <w:t>1.</w:t>
      </w:r>
      <w:r>
        <w:rPr>
          <w:rFonts w:ascii="Times New Roman" w:hAnsi="Times New Roman"/>
          <w:sz w:val="20"/>
          <w:szCs w:val="20"/>
        </w:rPr>
        <w:t xml:space="preserve"> </w:t>
      </w:r>
      <w:r w:rsidR="00343615" w:rsidRPr="00343615">
        <w:rPr>
          <w:rFonts w:ascii="Times New Roman" w:hAnsi="Times New Roman"/>
          <w:sz w:val="20"/>
          <w:szCs w:val="20"/>
        </w:rPr>
        <w:t xml:space="preserve">Studi </w:t>
      </w:r>
      <w:proofErr w:type="spellStart"/>
      <w:r w:rsidR="00343615" w:rsidRPr="00343615">
        <w:rPr>
          <w:rFonts w:ascii="Times New Roman" w:hAnsi="Times New Roman"/>
          <w:sz w:val="20"/>
          <w:szCs w:val="20"/>
        </w:rPr>
        <w:t>Literatur</w:t>
      </w:r>
      <w:proofErr w:type="spellEnd"/>
      <w:r w:rsidR="00343615" w:rsidRPr="00343615">
        <w:rPr>
          <w:rFonts w:ascii="Times New Roman" w:hAnsi="Times New Roman"/>
          <w:sz w:val="20"/>
          <w:szCs w:val="20"/>
        </w:rPr>
        <w:t xml:space="preserve"> </w:t>
      </w:r>
    </w:p>
    <w:p w14:paraId="37049477" w14:textId="77777777" w:rsidR="00343615" w:rsidRDefault="00343615" w:rsidP="008F68DD">
      <w:pPr>
        <w:spacing w:after="0"/>
        <w:ind w:firstLine="720"/>
        <w:jc w:val="both"/>
        <w:rPr>
          <w:rFonts w:ascii="Times New Roman" w:hAnsi="Times New Roman"/>
          <w:sz w:val="20"/>
          <w:szCs w:val="20"/>
        </w:rPr>
      </w:pPr>
      <w:r w:rsidRPr="00343615">
        <w:rPr>
          <w:rFonts w:ascii="Times New Roman" w:hAnsi="Times New Roman"/>
          <w:sz w:val="20"/>
          <w:szCs w:val="20"/>
        </w:rPr>
        <w:t xml:space="preserve">Pada </w:t>
      </w:r>
      <w:proofErr w:type="spellStart"/>
      <w:r w:rsidRPr="00343615">
        <w:rPr>
          <w:rFonts w:ascii="Times New Roman" w:hAnsi="Times New Roman"/>
          <w:sz w:val="20"/>
          <w:szCs w:val="20"/>
        </w:rPr>
        <w:t>tahap</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ini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dilakukan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pencarian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landasan-landasan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teori</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dipeoleh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dari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berbagai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buku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perpustakaan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jurnal-jurnal</w:t>
      </w:r>
      <w:proofErr w:type="spellEnd"/>
      <w:r w:rsidRPr="00343615">
        <w:rPr>
          <w:rFonts w:ascii="Times New Roman" w:hAnsi="Times New Roman"/>
          <w:sz w:val="20"/>
          <w:szCs w:val="20"/>
        </w:rPr>
        <w:t xml:space="preserve"> dan juga internet </w:t>
      </w:r>
      <w:proofErr w:type="spellStart"/>
      <w:r w:rsidRPr="00343615">
        <w:rPr>
          <w:rFonts w:ascii="Times New Roman" w:hAnsi="Times New Roman"/>
          <w:sz w:val="20"/>
          <w:szCs w:val="20"/>
        </w:rPr>
        <w:t>untuk</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melengkapi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tentang</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konsep</w:t>
      </w:r>
      <w:proofErr w:type="spellEnd"/>
      <w:r w:rsidRPr="00343615">
        <w:rPr>
          <w:rFonts w:ascii="Times New Roman" w:hAnsi="Times New Roman"/>
          <w:sz w:val="20"/>
          <w:szCs w:val="20"/>
        </w:rPr>
        <w:t xml:space="preserve"> dan </w:t>
      </w:r>
      <w:proofErr w:type="spellStart"/>
      <w:r w:rsidRPr="00343615">
        <w:rPr>
          <w:rFonts w:ascii="Times New Roman" w:hAnsi="Times New Roman"/>
          <w:sz w:val="20"/>
          <w:szCs w:val="20"/>
        </w:rPr>
        <w:t>teori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sehingga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memeiliki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landasan</w:t>
      </w:r>
      <w:proofErr w:type="spellEnd"/>
      <w:r w:rsidRPr="00343615">
        <w:rPr>
          <w:rFonts w:ascii="Times New Roman" w:hAnsi="Times New Roman"/>
          <w:sz w:val="20"/>
          <w:szCs w:val="20"/>
        </w:rPr>
        <w:t xml:space="preserve"> dan </w:t>
      </w:r>
      <w:proofErr w:type="spellStart"/>
      <w:r w:rsidRPr="00343615">
        <w:rPr>
          <w:rFonts w:ascii="Times New Roman" w:hAnsi="Times New Roman"/>
          <w:sz w:val="20"/>
          <w:szCs w:val="20"/>
        </w:rPr>
        <w:t>keilmuan</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baik</w:t>
      </w:r>
      <w:proofErr w:type="spellEnd"/>
      <w:r w:rsidRPr="00343615">
        <w:rPr>
          <w:rFonts w:ascii="Times New Roman" w:hAnsi="Times New Roman"/>
          <w:sz w:val="20"/>
          <w:szCs w:val="20"/>
        </w:rPr>
        <w:t xml:space="preserve"> dan </w:t>
      </w:r>
      <w:proofErr w:type="spellStart"/>
      <w:r w:rsidRPr="00343615">
        <w:rPr>
          <w:rFonts w:ascii="Times New Roman" w:hAnsi="Times New Roman"/>
          <w:sz w:val="20"/>
          <w:szCs w:val="20"/>
        </w:rPr>
        <w:t>sesuai</w:t>
      </w:r>
      <w:proofErr w:type="spellEnd"/>
      <w:r w:rsidRPr="00343615">
        <w:rPr>
          <w:rFonts w:ascii="Times New Roman" w:hAnsi="Times New Roman"/>
          <w:sz w:val="20"/>
          <w:szCs w:val="20"/>
        </w:rPr>
        <w:t xml:space="preserve">. </w:t>
      </w:r>
    </w:p>
    <w:p w14:paraId="45C07CF6" w14:textId="77777777" w:rsidR="00343615" w:rsidRPr="00343615" w:rsidRDefault="00343615" w:rsidP="00343615">
      <w:pPr>
        <w:spacing w:after="0"/>
        <w:jc w:val="both"/>
        <w:rPr>
          <w:rFonts w:ascii="Times New Roman" w:hAnsi="Times New Roman"/>
          <w:sz w:val="20"/>
          <w:szCs w:val="20"/>
        </w:rPr>
      </w:pPr>
    </w:p>
    <w:p w14:paraId="0486BA25" w14:textId="77777777" w:rsidR="008F68DD" w:rsidRDefault="008F68DD" w:rsidP="00343615">
      <w:pPr>
        <w:spacing w:after="0"/>
        <w:jc w:val="both"/>
        <w:rPr>
          <w:rFonts w:ascii="Times New Roman" w:hAnsi="Times New Roman"/>
          <w:sz w:val="20"/>
          <w:szCs w:val="20"/>
        </w:rPr>
      </w:pPr>
      <w:r>
        <w:rPr>
          <w:rFonts w:ascii="Times New Roman" w:hAnsi="Times New Roman"/>
          <w:sz w:val="20"/>
          <w:szCs w:val="20"/>
        </w:rPr>
        <w:t>2</w:t>
      </w:r>
      <w:r w:rsidRPr="008F68DD">
        <w:rPr>
          <w:rFonts w:ascii="Times New Roman" w:hAnsi="Times New Roman"/>
          <w:sz w:val="20"/>
          <w:szCs w:val="20"/>
        </w:rPr>
        <w:t xml:space="preserve">. </w:t>
      </w:r>
      <w:proofErr w:type="spellStart"/>
      <w:r w:rsidRPr="008F68DD">
        <w:rPr>
          <w:rFonts w:ascii="Times New Roman" w:hAnsi="Times New Roman"/>
          <w:sz w:val="20"/>
          <w:szCs w:val="20"/>
        </w:rPr>
        <w:t>Pengumpulan</w:t>
      </w:r>
      <w:proofErr w:type="spellEnd"/>
      <w:r w:rsidRPr="008F68DD">
        <w:rPr>
          <w:rFonts w:ascii="Times New Roman" w:hAnsi="Times New Roman"/>
          <w:sz w:val="20"/>
          <w:szCs w:val="20"/>
        </w:rPr>
        <w:t xml:space="preserve"> Data </w:t>
      </w:r>
    </w:p>
    <w:p w14:paraId="7004E5B7" w14:textId="3AE16D1D" w:rsidR="00343615" w:rsidRDefault="00343615" w:rsidP="0087654E">
      <w:pPr>
        <w:spacing w:after="0"/>
        <w:ind w:firstLine="720"/>
        <w:jc w:val="both"/>
        <w:rPr>
          <w:rFonts w:ascii="Times New Roman" w:hAnsi="Times New Roman"/>
          <w:sz w:val="20"/>
          <w:szCs w:val="20"/>
        </w:rPr>
      </w:pPr>
      <w:proofErr w:type="spellStart"/>
      <w:r w:rsidRPr="00343615">
        <w:rPr>
          <w:rFonts w:ascii="Times New Roman" w:hAnsi="Times New Roman"/>
          <w:sz w:val="20"/>
          <w:szCs w:val="20"/>
        </w:rPr>
        <w:t>Pengumpulan</w:t>
      </w:r>
      <w:proofErr w:type="spellEnd"/>
      <w:r w:rsidRPr="00343615">
        <w:rPr>
          <w:rFonts w:ascii="Times New Roman" w:hAnsi="Times New Roman"/>
          <w:sz w:val="20"/>
          <w:szCs w:val="20"/>
        </w:rPr>
        <w:t xml:space="preserve"> data </w:t>
      </w:r>
      <w:proofErr w:type="spellStart"/>
      <w:r w:rsidRPr="00343615">
        <w:rPr>
          <w:rFonts w:ascii="Times New Roman" w:hAnsi="Times New Roman"/>
          <w:sz w:val="20"/>
          <w:szCs w:val="20"/>
        </w:rPr>
        <w:t>dilakukan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untuk</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memperoleh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informasi</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dibutuhkan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dalam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rangka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mencapai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tujuan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penelitian</w:t>
      </w:r>
      <w:proofErr w:type="spellEnd"/>
      <w:r w:rsidRPr="00343615">
        <w:rPr>
          <w:rFonts w:ascii="Times New Roman" w:hAnsi="Times New Roman"/>
          <w:sz w:val="20"/>
          <w:szCs w:val="20"/>
        </w:rPr>
        <w:t xml:space="preserve">. Hasil </w:t>
      </w:r>
      <w:proofErr w:type="spellStart"/>
      <w:r w:rsidRPr="00343615">
        <w:rPr>
          <w:rFonts w:ascii="Times New Roman" w:hAnsi="Times New Roman"/>
          <w:sz w:val="20"/>
          <w:szCs w:val="20"/>
        </w:rPr>
        <w:t>dari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pengumpulan</w:t>
      </w:r>
      <w:proofErr w:type="spellEnd"/>
      <w:r w:rsidRPr="00343615">
        <w:rPr>
          <w:rFonts w:ascii="Times New Roman" w:hAnsi="Times New Roman"/>
          <w:sz w:val="20"/>
          <w:szCs w:val="20"/>
        </w:rPr>
        <w:t xml:space="preserve"> data dan </w:t>
      </w:r>
      <w:proofErr w:type="spellStart"/>
      <w:r w:rsidRPr="00343615">
        <w:rPr>
          <w:rFonts w:ascii="Times New Roman" w:hAnsi="Times New Roman"/>
          <w:sz w:val="20"/>
          <w:szCs w:val="20"/>
        </w:rPr>
        <w:t>informasi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ini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biasa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digunakan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sebagai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bahan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untuk</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implementasi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Sistem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Informasi</w:t>
      </w:r>
      <w:proofErr w:type="spellEnd"/>
      <w:r w:rsidRPr="00343615">
        <w:rPr>
          <w:rFonts w:ascii="Times New Roman" w:hAnsi="Times New Roman"/>
          <w:sz w:val="20"/>
          <w:szCs w:val="20"/>
        </w:rPr>
        <w:t xml:space="preserve"> Pada </w:t>
      </w:r>
      <w:r w:rsidR="0087654E">
        <w:rPr>
          <w:rFonts w:ascii="Times New Roman" w:hAnsi="Times New Roman"/>
          <w:sz w:val="20"/>
          <w:szCs w:val="20"/>
        </w:rPr>
        <w:t xml:space="preserve">CV. Citra Tani </w:t>
      </w:r>
      <w:proofErr w:type="spellStart"/>
      <w:r w:rsidR="0087654E">
        <w:rPr>
          <w:rFonts w:ascii="Times New Roman" w:hAnsi="Times New Roman"/>
          <w:sz w:val="20"/>
          <w:szCs w:val="20"/>
        </w:rPr>
        <w:t>Subur</w:t>
      </w:r>
      <w:proofErr w:type="spellEnd"/>
      <w:r w:rsidRPr="00343615">
        <w:rPr>
          <w:rFonts w:ascii="Times New Roman" w:hAnsi="Times New Roman"/>
          <w:sz w:val="20"/>
          <w:szCs w:val="20"/>
        </w:rPr>
        <w:t>.</w:t>
      </w:r>
      <w:r w:rsidR="0087654E">
        <w:rPr>
          <w:rFonts w:ascii="Times New Roman" w:hAnsi="Times New Roman"/>
          <w:sz w:val="20"/>
          <w:szCs w:val="20"/>
        </w:rPr>
        <w:t xml:space="preserve"> </w:t>
      </w:r>
      <w:proofErr w:type="spellStart"/>
      <w:r w:rsidRPr="00343615">
        <w:rPr>
          <w:rFonts w:ascii="Times New Roman" w:hAnsi="Times New Roman"/>
          <w:sz w:val="20"/>
          <w:szCs w:val="20"/>
        </w:rPr>
        <w:t>Pengumpulan</w:t>
      </w:r>
      <w:proofErr w:type="spellEnd"/>
      <w:r w:rsidRPr="00343615">
        <w:rPr>
          <w:rFonts w:ascii="Times New Roman" w:hAnsi="Times New Roman"/>
          <w:sz w:val="20"/>
          <w:szCs w:val="20"/>
        </w:rPr>
        <w:t xml:space="preserve"> data yang </w:t>
      </w:r>
      <w:proofErr w:type="spellStart"/>
      <w:r w:rsidRPr="00343615">
        <w:rPr>
          <w:rFonts w:ascii="Times New Roman" w:hAnsi="Times New Roman"/>
          <w:sz w:val="20"/>
          <w:szCs w:val="20"/>
        </w:rPr>
        <w:t>dilakukan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peneliti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sebagai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berikut</w:t>
      </w:r>
      <w:proofErr w:type="spellEnd"/>
      <w:r w:rsidRPr="00343615">
        <w:rPr>
          <w:rFonts w:ascii="Times New Roman" w:hAnsi="Times New Roman"/>
          <w:sz w:val="20"/>
          <w:szCs w:val="20"/>
        </w:rPr>
        <w:t>:</w:t>
      </w:r>
    </w:p>
    <w:p w14:paraId="06ED8B1B" w14:textId="77777777" w:rsidR="00343615" w:rsidRPr="00343615" w:rsidRDefault="00343615" w:rsidP="0087654E">
      <w:pPr>
        <w:numPr>
          <w:ilvl w:val="0"/>
          <w:numId w:val="24"/>
        </w:numPr>
        <w:spacing w:after="0"/>
        <w:ind w:left="270" w:hanging="270"/>
        <w:jc w:val="both"/>
        <w:rPr>
          <w:rFonts w:ascii="Times New Roman" w:hAnsi="Times New Roman"/>
          <w:sz w:val="20"/>
          <w:szCs w:val="20"/>
        </w:rPr>
      </w:pPr>
      <w:proofErr w:type="spellStart"/>
      <w:r w:rsidRPr="00343615">
        <w:rPr>
          <w:rFonts w:ascii="Times New Roman" w:hAnsi="Times New Roman"/>
          <w:sz w:val="20"/>
          <w:szCs w:val="20"/>
        </w:rPr>
        <w:t>Observasi</w:t>
      </w:r>
      <w:proofErr w:type="spellEnd"/>
      <w:r w:rsidRPr="00343615">
        <w:rPr>
          <w:rFonts w:ascii="Times New Roman" w:hAnsi="Times New Roman"/>
          <w:sz w:val="20"/>
          <w:szCs w:val="20"/>
        </w:rPr>
        <w:t xml:space="preserve"> </w:t>
      </w:r>
    </w:p>
    <w:p w14:paraId="61FE3464" w14:textId="2F59F6F7" w:rsidR="00343615" w:rsidRPr="00343615" w:rsidRDefault="0087654E" w:rsidP="0087654E">
      <w:pPr>
        <w:tabs>
          <w:tab w:val="left" w:pos="360"/>
        </w:tabs>
        <w:spacing w:after="0"/>
        <w:ind w:left="270"/>
        <w:jc w:val="both"/>
        <w:rPr>
          <w:rFonts w:ascii="Times New Roman" w:hAnsi="Times New Roman"/>
          <w:sz w:val="20"/>
          <w:szCs w:val="20"/>
        </w:rPr>
      </w:pPr>
      <w:proofErr w:type="spellStart"/>
      <w:r>
        <w:rPr>
          <w:rFonts w:ascii="Times New Roman" w:hAnsi="Times New Roman"/>
          <w:sz w:val="20"/>
          <w:szCs w:val="20"/>
        </w:rPr>
        <w:lastRenderedPageBreak/>
        <w:t>Penelitia</w:t>
      </w:r>
      <w:proofErr w:type="spellEnd"/>
      <w:r>
        <w:rPr>
          <w:rFonts w:ascii="Times New Roman" w:hAnsi="Times New Roman"/>
          <w:sz w:val="20"/>
          <w:szCs w:val="20"/>
        </w:rPr>
        <w:t xml:space="preserve"> </w:t>
      </w:r>
      <w:proofErr w:type="spellStart"/>
      <w:r>
        <w:rPr>
          <w:rFonts w:ascii="Times New Roman" w:hAnsi="Times New Roman"/>
          <w:sz w:val="20"/>
          <w:szCs w:val="20"/>
        </w:rPr>
        <w:t>terjun</w:t>
      </w:r>
      <w:proofErr w:type="spellEnd"/>
      <w:r>
        <w:rPr>
          <w:rFonts w:ascii="Times New Roman" w:hAnsi="Times New Roman"/>
          <w:sz w:val="20"/>
          <w:szCs w:val="20"/>
        </w:rPr>
        <w:t xml:space="preserve"> </w:t>
      </w:r>
      <w:proofErr w:type="spellStart"/>
      <w:r>
        <w:rPr>
          <w:rFonts w:ascii="Times New Roman" w:hAnsi="Times New Roman"/>
          <w:sz w:val="20"/>
          <w:szCs w:val="20"/>
        </w:rPr>
        <w:t>langsung</w:t>
      </w:r>
      <w:proofErr w:type="spellEnd"/>
      <w:r>
        <w:rPr>
          <w:rFonts w:ascii="Times New Roman" w:hAnsi="Times New Roman"/>
          <w:sz w:val="20"/>
          <w:szCs w:val="20"/>
        </w:rPr>
        <w:t xml:space="preserve"> </w:t>
      </w:r>
      <w:proofErr w:type="spellStart"/>
      <w:r>
        <w:rPr>
          <w:rFonts w:ascii="Times New Roman" w:hAnsi="Times New Roman"/>
          <w:sz w:val="20"/>
          <w:szCs w:val="20"/>
        </w:rPr>
        <w:t>kelapangan</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sidR="00343615" w:rsidRPr="00343615">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proofErr w:type="gramStart"/>
      <w:r w:rsidR="00343615" w:rsidRPr="00343615">
        <w:rPr>
          <w:rFonts w:ascii="Times New Roman" w:hAnsi="Times New Roman"/>
          <w:sz w:val="20"/>
          <w:szCs w:val="20"/>
        </w:rPr>
        <w:t>peninjauan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terhadap</w:t>
      </w:r>
      <w:proofErr w:type="spellEnd"/>
      <w:proofErr w:type="gram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permasalahan</w:t>
      </w:r>
      <w:proofErr w:type="spellEnd"/>
      <w:r w:rsidR="00343615" w:rsidRPr="00343615">
        <w:rPr>
          <w:rFonts w:ascii="Times New Roman" w:hAnsi="Times New Roman"/>
          <w:sz w:val="20"/>
          <w:szCs w:val="20"/>
        </w:rPr>
        <w:t xml:space="preserve"> yang </w:t>
      </w:r>
      <w:proofErr w:type="spellStart"/>
      <w:r w:rsidR="00343615" w:rsidRPr="00343615">
        <w:rPr>
          <w:rFonts w:ascii="Times New Roman" w:hAnsi="Times New Roman"/>
          <w:sz w:val="20"/>
          <w:szCs w:val="20"/>
        </w:rPr>
        <w:t>diambil</w:t>
      </w:r>
      <w:proofErr w:type="spellEnd"/>
      <w:r w:rsidR="00343615" w:rsidRPr="00343615">
        <w:rPr>
          <w:rFonts w:ascii="Times New Roman" w:hAnsi="Times New Roman"/>
          <w:sz w:val="20"/>
          <w:szCs w:val="20"/>
        </w:rPr>
        <w:t xml:space="preserve"> pada </w:t>
      </w:r>
      <w:r>
        <w:rPr>
          <w:rFonts w:ascii="Times New Roman" w:hAnsi="Times New Roman"/>
          <w:sz w:val="20"/>
          <w:szCs w:val="20"/>
        </w:rPr>
        <w:t xml:space="preserve">CV. Citra Tani </w:t>
      </w:r>
      <w:proofErr w:type="spellStart"/>
      <w:r>
        <w:rPr>
          <w:rFonts w:ascii="Times New Roman" w:hAnsi="Times New Roman"/>
          <w:sz w:val="20"/>
          <w:szCs w:val="20"/>
        </w:rPr>
        <w:t>Subur</w:t>
      </w:r>
      <w:proofErr w:type="spellEnd"/>
      <w:r w:rsidR="00343615" w:rsidRPr="00343615">
        <w:rPr>
          <w:rFonts w:ascii="Times New Roman" w:hAnsi="Times New Roman"/>
          <w:sz w:val="20"/>
          <w:szCs w:val="20"/>
        </w:rPr>
        <w:t>.</w:t>
      </w:r>
    </w:p>
    <w:p w14:paraId="702CD943" w14:textId="77777777" w:rsidR="00343615" w:rsidRPr="00343615" w:rsidRDefault="00343615" w:rsidP="0087654E">
      <w:pPr>
        <w:numPr>
          <w:ilvl w:val="0"/>
          <w:numId w:val="24"/>
        </w:numPr>
        <w:spacing w:after="0"/>
        <w:ind w:left="270" w:hanging="270"/>
        <w:jc w:val="both"/>
        <w:rPr>
          <w:rFonts w:ascii="Times New Roman" w:hAnsi="Times New Roman"/>
          <w:sz w:val="20"/>
          <w:szCs w:val="20"/>
        </w:rPr>
      </w:pPr>
      <w:r w:rsidRPr="00343615">
        <w:rPr>
          <w:rFonts w:ascii="Times New Roman" w:hAnsi="Times New Roman"/>
          <w:sz w:val="20"/>
          <w:szCs w:val="20"/>
        </w:rPr>
        <w:t xml:space="preserve">Studi </w:t>
      </w:r>
      <w:proofErr w:type="spellStart"/>
      <w:r w:rsidRPr="00343615">
        <w:rPr>
          <w:rFonts w:ascii="Times New Roman" w:hAnsi="Times New Roman"/>
          <w:sz w:val="20"/>
          <w:szCs w:val="20"/>
        </w:rPr>
        <w:t>Kepustakaan</w:t>
      </w:r>
      <w:proofErr w:type="spellEnd"/>
      <w:r w:rsidRPr="00343615">
        <w:rPr>
          <w:rFonts w:ascii="Times New Roman" w:hAnsi="Times New Roman"/>
          <w:sz w:val="20"/>
          <w:szCs w:val="20"/>
        </w:rPr>
        <w:t xml:space="preserve"> </w:t>
      </w:r>
    </w:p>
    <w:p w14:paraId="0397BFA0" w14:textId="77777777" w:rsidR="00343615" w:rsidRPr="00343615" w:rsidRDefault="00343615" w:rsidP="0087654E">
      <w:pPr>
        <w:tabs>
          <w:tab w:val="left" w:pos="270"/>
        </w:tabs>
        <w:spacing w:after="0"/>
        <w:ind w:left="270"/>
        <w:jc w:val="both"/>
        <w:rPr>
          <w:rFonts w:ascii="Times New Roman" w:hAnsi="Times New Roman"/>
          <w:sz w:val="20"/>
          <w:szCs w:val="20"/>
        </w:rPr>
      </w:pPr>
      <w:proofErr w:type="spellStart"/>
      <w:r w:rsidRPr="00343615">
        <w:rPr>
          <w:rFonts w:ascii="Times New Roman" w:hAnsi="Times New Roman"/>
          <w:sz w:val="20"/>
          <w:szCs w:val="20"/>
        </w:rPr>
        <w:t>Pengumpulan</w:t>
      </w:r>
      <w:proofErr w:type="spellEnd"/>
      <w:r w:rsidRPr="00343615">
        <w:rPr>
          <w:rFonts w:ascii="Times New Roman" w:hAnsi="Times New Roman"/>
          <w:sz w:val="20"/>
          <w:szCs w:val="20"/>
        </w:rPr>
        <w:t xml:space="preserve"> data </w:t>
      </w:r>
      <w:proofErr w:type="spellStart"/>
      <w:r w:rsidRPr="00343615">
        <w:rPr>
          <w:rFonts w:ascii="Times New Roman" w:hAnsi="Times New Roman"/>
          <w:sz w:val="20"/>
          <w:szCs w:val="20"/>
        </w:rPr>
        <w:t>dengan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cara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mengumpulkan</w:t>
      </w:r>
      <w:proofErr w:type="spellEnd"/>
      <w:r w:rsidRPr="00343615">
        <w:rPr>
          <w:rFonts w:ascii="Times New Roman" w:hAnsi="Times New Roman"/>
          <w:sz w:val="20"/>
          <w:szCs w:val="20"/>
        </w:rPr>
        <w:t xml:space="preserve"> literature, </w:t>
      </w:r>
      <w:proofErr w:type="spellStart"/>
      <w:r w:rsidRPr="00343615">
        <w:rPr>
          <w:rFonts w:ascii="Times New Roman" w:hAnsi="Times New Roman"/>
          <w:sz w:val="20"/>
          <w:szCs w:val="20"/>
        </w:rPr>
        <w:t>jurnal</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buku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perpustakaan</w:t>
      </w:r>
      <w:proofErr w:type="spellEnd"/>
      <w:r w:rsidRPr="00343615">
        <w:rPr>
          <w:rFonts w:ascii="Times New Roman" w:hAnsi="Times New Roman"/>
          <w:sz w:val="20"/>
          <w:szCs w:val="20"/>
        </w:rPr>
        <w:t xml:space="preserve">, dan E-book yang </w:t>
      </w:r>
      <w:proofErr w:type="spellStart"/>
      <w:r w:rsidRPr="00343615">
        <w:rPr>
          <w:rFonts w:ascii="Times New Roman" w:hAnsi="Times New Roman"/>
          <w:sz w:val="20"/>
          <w:szCs w:val="20"/>
        </w:rPr>
        <w:t>ada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kaitanya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dengan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judul</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penelitian</w:t>
      </w:r>
      <w:proofErr w:type="spellEnd"/>
      <w:r w:rsidRPr="00343615">
        <w:rPr>
          <w:rFonts w:ascii="Times New Roman" w:hAnsi="Times New Roman"/>
          <w:sz w:val="20"/>
          <w:szCs w:val="20"/>
        </w:rPr>
        <w:t>.</w:t>
      </w:r>
    </w:p>
    <w:p w14:paraId="6F9F2055" w14:textId="77777777" w:rsidR="00343615" w:rsidRPr="00343615" w:rsidRDefault="00343615" w:rsidP="0087654E">
      <w:pPr>
        <w:numPr>
          <w:ilvl w:val="0"/>
          <w:numId w:val="24"/>
        </w:numPr>
        <w:spacing w:after="0"/>
        <w:ind w:left="270" w:hanging="270"/>
        <w:jc w:val="both"/>
        <w:rPr>
          <w:rFonts w:ascii="Times New Roman" w:hAnsi="Times New Roman"/>
          <w:sz w:val="20"/>
          <w:szCs w:val="20"/>
        </w:rPr>
      </w:pPr>
      <w:proofErr w:type="spellStart"/>
      <w:r w:rsidRPr="00343615">
        <w:rPr>
          <w:rFonts w:ascii="Times New Roman" w:hAnsi="Times New Roman"/>
          <w:sz w:val="20"/>
          <w:szCs w:val="20"/>
        </w:rPr>
        <w:t>Wawancara</w:t>
      </w:r>
      <w:proofErr w:type="spellEnd"/>
      <w:r w:rsidRPr="00343615">
        <w:rPr>
          <w:rFonts w:ascii="Times New Roman" w:hAnsi="Times New Roman"/>
          <w:sz w:val="20"/>
          <w:szCs w:val="20"/>
        </w:rPr>
        <w:t xml:space="preserve"> </w:t>
      </w:r>
    </w:p>
    <w:p w14:paraId="46A85A75" w14:textId="277E7F2B" w:rsidR="00343615" w:rsidRDefault="008619B8" w:rsidP="0087654E">
      <w:pPr>
        <w:tabs>
          <w:tab w:val="left" w:pos="270"/>
        </w:tabs>
        <w:ind w:left="270"/>
        <w:jc w:val="both"/>
        <w:rPr>
          <w:rFonts w:ascii="Times New Roman" w:hAnsi="Times New Roman"/>
          <w:sz w:val="20"/>
          <w:szCs w:val="20"/>
        </w:rPr>
      </w:pPr>
      <w:proofErr w:type="spellStart"/>
      <w:r>
        <w:rPr>
          <w:rFonts w:ascii="Times New Roman" w:hAnsi="Times New Roman"/>
          <w:sz w:val="20"/>
          <w:szCs w:val="20"/>
        </w:rPr>
        <w:t>Peneliti</w:t>
      </w:r>
      <w:proofErr w:type="spellEnd"/>
      <w:r>
        <w:rPr>
          <w:rFonts w:ascii="Times New Roman" w:hAnsi="Times New Roman"/>
          <w:sz w:val="20"/>
          <w:szCs w:val="20"/>
        </w:rPr>
        <w:t xml:space="preserve"> </w:t>
      </w:r>
      <w:proofErr w:type="spellStart"/>
      <w:r>
        <w:rPr>
          <w:rFonts w:ascii="Times New Roman" w:hAnsi="Times New Roman"/>
          <w:sz w:val="20"/>
          <w:szCs w:val="20"/>
        </w:rPr>
        <w:t>mengumpulkan</w:t>
      </w:r>
      <w:proofErr w:type="spellEnd"/>
      <w:r>
        <w:rPr>
          <w:rFonts w:ascii="Times New Roman" w:hAnsi="Times New Roman"/>
          <w:sz w:val="20"/>
          <w:szCs w:val="20"/>
        </w:rPr>
        <w:t xml:space="preserve"> </w:t>
      </w:r>
      <w:r w:rsidR="00343615" w:rsidRPr="00343615">
        <w:rPr>
          <w:rFonts w:ascii="Times New Roman" w:hAnsi="Times New Roman"/>
          <w:sz w:val="20"/>
          <w:szCs w:val="20"/>
        </w:rPr>
        <w:t xml:space="preserve">data </w:t>
      </w:r>
      <w:proofErr w:type="spellStart"/>
      <w:r w:rsidR="00343615" w:rsidRPr="00343615">
        <w:rPr>
          <w:rFonts w:ascii="Times New Roman" w:hAnsi="Times New Roman"/>
          <w:sz w:val="20"/>
          <w:szCs w:val="20"/>
        </w:rPr>
        <w:t>dengan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mengadakan</w:t>
      </w:r>
      <w:proofErr w:type="spellEnd"/>
      <w:r w:rsidR="00343615" w:rsidRPr="00343615">
        <w:rPr>
          <w:rFonts w:ascii="Times New Roman" w:hAnsi="Times New Roman"/>
          <w:sz w:val="20"/>
          <w:szCs w:val="20"/>
        </w:rPr>
        <w:t xml:space="preserve"> Tanya Jawab </w:t>
      </w:r>
      <w:proofErr w:type="spellStart"/>
      <w:r w:rsidR="00343615" w:rsidRPr="00343615">
        <w:rPr>
          <w:rFonts w:ascii="Times New Roman" w:hAnsi="Times New Roman"/>
          <w:sz w:val="20"/>
          <w:szCs w:val="20"/>
        </w:rPr>
        <w:t>secara</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langsung</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dengan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pemilik</w:t>
      </w:r>
      <w:proofErr w:type="spellEnd"/>
      <w:r w:rsidR="00343615" w:rsidRPr="00343615">
        <w:rPr>
          <w:rFonts w:ascii="Times New Roman" w:hAnsi="Times New Roman"/>
          <w:sz w:val="20"/>
          <w:szCs w:val="20"/>
        </w:rPr>
        <w:t xml:space="preserve"> pada </w:t>
      </w:r>
      <w:r w:rsidR="0087654E">
        <w:rPr>
          <w:rFonts w:ascii="Times New Roman" w:hAnsi="Times New Roman"/>
          <w:sz w:val="20"/>
          <w:szCs w:val="20"/>
        </w:rPr>
        <w:t xml:space="preserve">CV. Citra Tani </w:t>
      </w:r>
      <w:proofErr w:type="spellStart"/>
      <w:r w:rsidR="0087654E">
        <w:rPr>
          <w:rFonts w:ascii="Times New Roman" w:hAnsi="Times New Roman"/>
          <w:sz w:val="20"/>
          <w:szCs w:val="20"/>
        </w:rPr>
        <w:t>Subur</w:t>
      </w:r>
      <w:proofErr w:type="spellEnd"/>
      <w:r w:rsidR="00343615" w:rsidRPr="00343615">
        <w:rPr>
          <w:rFonts w:ascii="Times New Roman" w:hAnsi="Times New Roman"/>
          <w:sz w:val="20"/>
          <w:szCs w:val="20"/>
        </w:rPr>
        <w:t xml:space="preserve"> yang </w:t>
      </w:r>
      <w:proofErr w:type="spellStart"/>
      <w:r w:rsidR="00343615" w:rsidRPr="00343615">
        <w:rPr>
          <w:rFonts w:ascii="Times New Roman" w:hAnsi="Times New Roman"/>
          <w:sz w:val="20"/>
          <w:szCs w:val="20"/>
        </w:rPr>
        <w:t>ada</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kaitanya</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dengan</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topik</w:t>
      </w:r>
      <w:proofErr w:type="spellEnd"/>
      <w:r w:rsidR="00343615" w:rsidRPr="00343615">
        <w:rPr>
          <w:rFonts w:ascii="Times New Roman" w:hAnsi="Times New Roman"/>
          <w:sz w:val="20"/>
          <w:szCs w:val="20"/>
        </w:rPr>
        <w:t xml:space="preserve"> yang </w:t>
      </w:r>
      <w:proofErr w:type="spellStart"/>
      <w:r w:rsidR="00343615" w:rsidRPr="00343615">
        <w:rPr>
          <w:rFonts w:ascii="Times New Roman" w:hAnsi="Times New Roman"/>
          <w:sz w:val="20"/>
          <w:szCs w:val="20"/>
        </w:rPr>
        <w:t>diambil</w:t>
      </w:r>
      <w:proofErr w:type="spellEnd"/>
      <w:r w:rsidR="00343615" w:rsidRPr="00343615">
        <w:rPr>
          <w:rFonts w:ascii="Times New Roman" w:hAnsi="Times New Roman"/>
          <w:sz w:val="20"/>
          <w:szCs w:val="20"/>
        </w:rPr>
        <w:t>.</w:t>
      </w:r>
    </w:p>
    <w:p w14:paraId="43A324D4" w14:textId="77777777" w:rsidR="00343615" w:rsidRPr="00343615" w:rsidRDefault="008F68DD" w:rsidP="008F68DD">
      <w:pPr>
        <w:spacing w:after="0"/>
        <w:jc w:val="both"/>
        <w:rPr>
          <w:rFonts w:ascii="Times New Roman" w:hAnsi="Times New Roman"/>
          <w:sz w:val="20"/>
          <w:szCs w:val="20"/>
        </w:rPr>
      </w:pPr>
      <w:r w:rsidRPr="008F68DD">
        <w:rPr>
          <w:rFonts w:ascii="Times New Roman" w:hAnsi="Times New Roman"/>
          <w:sz w:val="20"/>
          <w:szCs w:val="20"/>
        </w:rPr>
        <w:t>3.</w:t>
      </w:r>
      <w:r>
        <w:rPr>
          <w:rFonts w:ascii="Times New Roman" w:hAnsi="Times New Roman"/>
          <w:sz w:val="20"/>
          <w:szCs w:val="20"/>
        </w:rPr>
        <w:t xml:space="preserve"> </w:t>
      </w:r>
      <w:proofErr w:type="spellStart"/>
      <w:r w:rsidR="00343615" w:rsidRPr="00343615">
        <w:rPr>
          <w:rFonts w:ascii="Times New Roman" w:hAnsi="Times New Roman"/>
          <w:sz w:val="20"/>
          <w:szCs w:val="20"/>
        </w:rPr>
        <w:t>Identifikasi</w:t>
      </w:r>
      <w:proofErr w:type="spellEnd"/>
      <w:r w:rsidR="00343615" w:rsidRPr="00343615">
        <w:rPr>
          <w:rFonts w:ascii="Times New Roman" w:hAnsi="Times New Roman"/>
          <w:sz w:val="20"/>
          <w:szCs w:val="20"/>
        </w:rPr>
        <w:t xml:space="preserve"> </w:t>
      </w:r>
      <w:proofErr w:type="spellStart"/>
      <w:r w:rsidR="00343615" w:rsidRPr="00343615">
        <w:rPr>
          <w:rFonts w:ascii="Times New Roman" w:hAnsi="Times New Roman"/>
          <w:sz w:val="20"/>
          <w:szCs w:val="20"/>
        </w:rPr>
        <w:t>Masalah</w:t>
      </w:r>
      <w:proofErr w:type="spellEnd"/>
      <w:r w:rsidR="00343615" w:rsidRPr="00343615">
        <w:rPr>
          <w:rFonts w:ascii="Times New Roman" w:hAnsi="Times New Roman"/>
          <w:sz w:val="20"/>
          <w:szCs w:val="20"/>
        </w:rPr>
        <w:t xml:space="preserve"> </w:t>
      </w:r>
    </w:p>
    <w:p w14:paraId="64C8A930" w14:textId="68164113" w:rsidR="00343615" w:rsidRPr="00343615" w:rsidRDefault="00343615" w:rsidP="008F68DD">
      <w:pPr>
        <w:ind w:firstLine="720"/>
        <w:jc w:val="both"/>
        <w:rPr>
          <w:rFonts w:ascii="Times New Roman" w:hAnsi="Times New Roman"/>
          <w:sz w:val="20"/>
          <w:szCs w:val="20"/>
        </w:rPr>
      </w:pPr>
      <w:proofErr w:type="spellStart"/>
      <w:r w:rsidRPr="00343615">
        <w:rPr>
          <w:rFonts w:ascii="Times New Roman" w:hAnsi="Times New Roman"/>
          <w:sz w:val="20"/>
          <w:szCs w:val="20"/>
        </w:rPr>
        <w:t>Merupakan</w:t>
      </w:r>
      <w:proofErr w:type="spellEnd"/>
      <w:r w:rsidRPr="00343615">
        <w:rPr>
          <w:rFonts w:ascii="Times New Roman" w:hAnsi="Times New Roman"/>
          <w:sz w:val="20"/>
          <w:szCs w:val="20"/>
        </w:rPr>
        <w:t xml:space="preserve"> salah </w:t>
      </w:r>
      <w:proofErr w:type="spellStart"/>
      <w:r w:rsidRPr="00343615">
        <w:rPr>
          <w:rFonts w:ascii="Times New Roman" w:hAnsi="Times New Roman"/>
          <w:sz w:val="20"/>
          <w:szCs w:val="20"/>
        </w:rPr>
        <w:t>satu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langkah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kerja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penelitian</w:t>
      </w:r>
      <w:proofErr w:type="spellEnd"/>
      <w:r w:rsidRPr="00343615">
        <w:rPr>
          <w:rFonts w:ascii="Times New Roman" w:hAnsi="Times New Roman"/>
          <w:sz w:val="20"/>
          <w:szCs w:val="20"/>
        </w:rPr>
        <w:t xml:space="preserve"> yang paling </w:t>
      </w:r>
      <w:proofErr w:type="spellStart"/>
      <w:r w:rsidRPr="00343615">
        <w:rPr>
          <w:rFonts w:ascii="Times New Roman" w:hAnsi="Times New Roman"/>
          <w:sz w:val="20"/>
          <w:szCs w:val="20"/>
        </w:rPr>
        <w:t>penting</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peneliti</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lakukan</w:t>
      </w:r>
      <w:proofErr w:type="spellEnd"/>
      <w:r w:rsidRPr="00343615">
        <w:rPr>
          <w:rFonts w:ascii="Times New Roman" w:hAnsi="Times New Roman"/>
          <w:sz w:val="20"/>
          <w:szCs w:val="20"/>
        </w:rPr>
        <w:t>,</w:t>
      </w:r>
      <w:r w:rsidR="008619B8">
        <w:rPr>
          <w:rFonts w:ascii="Times New Roman" w:hAnsi="Times New Roman"/>
          <w:sz w:val="20"/>
          <w:szCs w:val="20"/>
        </w:rPr>
        <w:t xml:space="preserve"> </w:t>
      </w:r>
      <w:proofErr w:type="spellStart"/>
      <w:r w:rsidR="008619B8">
        <w:rPr>
          <w:rFonts w:ascii="Times New Roman" w:hAnsi="Times New Roman"/>
          <w:sz w:val="20"/>
          <w:szCs w:val="20"/>
        </w:rPr>
        <w:t>fase</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ini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akan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menentukan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kualitas</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dari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penelitian</w:t>
      </w:r>
      <w:proofErr w:type="spellEnd"/>
      <w:r w:rsidRPr="00343615">
        <w:rPr>
          <w:rFonts w:ascii="Times New Roman" w:hAnsi="Times New Roman"/>
          <w:sz w:val="20"/>
          <w:szCs w:val="20"/>
        </w:rPr>
        <w:t xml:space="preserve">. </w:t>
      </w:r>
      <w:r w:rsidR="008619B8">
        <w:rPr>
          <w:rFonts w:ascii="Times New Roman" w:hAnsi="Times New Roman"/>
          <w:sz w:val="20"/>
          <w:szCs w:val="20"/>
        </w:rPr>
        <w:t xml:space="preserve">Pada </w:t>
      </w:r>
      <w:proofErr w:type="spellStart"/>
      <w:r w:rsidR="008619B8">
        <w:rPr>
          <w:rFonts w:ascii="Times New Roman" w:hAnsi="Times New Roman"/>
          <w:sz w:val="20"/>
          <w:szCs w:val="20"/>
        </w:rPr>
        <w:t>fase</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ini</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peneliti</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mengidentifikasi</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semua</w:t>
      </w:r>
      <w:proofErr w:type="spellEnd"/>
      <w:r w:rsidR="008619B8">
        <w:rPr>
          <w:rFonts w:ascii="Times New Roman" w:hAnsi="Times New Roman"/>
          <w:sz w:val="20"/>
          <w:szCs w:val="20"/>
        </w:rPr>
        <w:t xml:space="preserve"> data yang </w:t>
      </w:r>
      <w:proofErr w:type="spellStart"/>
      <w:r w:rsidR="008619B8">
        <w:rPr>
          <w:rFonts w:ascii="Times New Roman" w:hAnsi="Times New Roman"/>
          <w:sz w:val="20"/>
          <w:szCs w:val="20"/>
        </w:rPr>
        <w:t>peneliti</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dapat</w:t>
      </w:r>
      <w:proofErr w:type="spellEnd"/>
      <w:r w:rsidR="008619B8">
        <w:rPr>
          <w:rFonts w:ascii="Times New Roman" w:hAnsi="Times New Roman"/>
          <w:sz w:val="20"/>
          <w:szCs w:val="20"/>
        </w:rPr>
        <w:t xml:space="preserve"> </w:t>
      </w:r>
      <w:proofErr w:type="spellStart"/>
      <w:r w:rsidR="008619B8">
        <w:rPr>
          <w:rFonts w:ascii="Times New Roman" w:hAnsi="Times New Roman"/>
          <w:sz w:val="20"/>
          <w:szCs w:val="20"/>
        </w:rPr>
        <w:t>dilapangan</w:t>
      </w:r>
      <w:proofErr w:type="spellEnd"/>
      <w:r w:rsidR="008619B8">
        <w:rPr>
          <w:rFonts w:ascii="Times New Roman" w:hAnsi="Times New Roman"/>
          <w:sz w:val="20"/>
          <w:szCs w:val="20"/>
        </w:rPr>
        <w:t xml:space="preserve">. </w:t>
      </w:r>
    </w:p>
    <w:p w14:paraId="010F7DEB" w14:textId="77777777" w:rsidR="008F68DD" w:rsidRDefault="008F68DD" w:rsidP="00343615">
      <w:pPr>
        <w:spacing w:after="0"/>
        <w:jc w:val="both"/>
        <w:rPr>
          <w:rFonts w:ascii="Times New Roman" w:hAnsi="Times New Roman"/>
          <w:sz w:val="20"/>
          <w:szCs w:val="20"/>
        </w:rPr>
      </w:pPr>
      <w:r>
        <w:rPr>
          <w:rFonts w:ascii="Times New Roman" w:hAnsi="Times New Roman"/>
          <w:sz w:val="20"/>
          <w:szCs w:val="20"/>
        </w:rPr>
        <w:t>4</w:t>
      </w:r>
      <w:r w:rsidRPr="008F68DD">
        <w:rPr>
          <w:rFonts w:ascii="Times New Roman" w:hAnsi="Times New Roman"/>
          <w:sz w:val="20"/>
          <w:szCs w:val="20"/>
        </w:rPr>
        <w:t xml:space="preserve">. </w:t>
      </w:r>
      <w:proofErr w:type="spellStart"/>
      <w:r w:rsidRPr="008F68DD">
        <w:rPr>
          <w:rFonts w:ascii="Times New Roman" w:hAnsi="Times New Roman"/>
          <w:sz w:val="20"/>
          <w:szCs w:val="20"/>
        </w:rPr>
        <w:t>Perancangan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Sistem</w:t>
      </w:r>
      <w:proofErr w:type="spellEnd"/>
      <w:r w:rsidRPr="008F68DD">
        <w:rPr>
          <w:rFonts w:ascii="Times New Roman" w:hAnsi="Times New Roman"/>
          <w:sz w:val="20"/>
          <w:szCs w:val="20"/>
        </w:rPr>
        <w:t xml:space="preserve"> </w:t>
      </w:r>
    </w:p>
    <w:p w14:paraId="4A5E4DED" w14:textId="77777777" w:rsidR="00343615" w:rsidRDefault="00343615" w:rsidP="008F68DD">
      <w:pPr>
        <w:spacing w:after="0"/>
        <w:ind w:firstLine="360"/>
        <w:jc w:val="both"/>
        <w:rPr>
          <w:rFonts w:ascii="Times New Roman" w:hAnsi="Times New Roman"/>
          <w:sz w:val="20"/>
          <w:szCs w:val="20"/>
        </w:rPr>
      </w:pPr>
      <w:r w:rsidRPr="00343615">
        <w:rPr>
          <w:rFonts w:ascii="Times New Roman" w:hAnsi="Times New Roman"/>
          <w:sz w:val="20"/>
          <w:szCs w:val="20"/>
        </w:rPr>
        <w:t xml:space="preserve">Pada </w:t>
      </w:r>
      <w:proofErr w:type="spellStart"/>
      <w:r w:rsidRPr="00343615">
        <w:rPr>
          <w:rFonts w:ascii="Times New Roman" w:hAnsi="Times New Roman"/>
          <w:sz w:val="20"/>
          <w:szCs w:val="20"/>
        </w:rPr>
        <w:t>tahap</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ini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dilakukan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Perancangan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sistem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dengan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menggunakan</w:t>
      </w:r>
      <w:proofErr w:type="spellEnd"/>
      <w:r w:rsidRPr="00343615">
        <w:rPr>
          <w:rFonts w:ascii="Times New Roman" w:hAnsi="Times New Roman"/>
          <w:sz w:val="20"/>
          <w:szCs w:val="20"/>
        </w:rPr>
        <w:t xml:space="preserve"> model </w:t>
      </w:r>
      <w:r w:rsidRPr="00237C0E">
        <w:rPr>
          <w:rFonts w:ascii="Times New Roman" w:hAnsi="Times New Roman"/>
          <w:i/>
          <w:sz w:val="20"/>
          <w:szCs w:val="20"/>
        </w:rPr>
        <w:t>waterfall</w:t>
      </w:r>
      <w:r w:rsidRPr="00343615">
        <w:rPr>
          <w:rFonts w:ascii="Times New Roman" w:hAnsi="Times New Roman"/>
          <w:sz w:val="20"/>
          <w:szCs w:val="20"/>
        </w:rPr>
        <w:t xml:space="preserve">, model waterfall </w:t>
      </w:r>
      <w:proofErr w:type="spellStart"/>
      <w:r w:rsidRPr="00343615">
        <w:rPr>
          <w:rFonts w:ascii="Times New Roman" w:hAnsi="Times New Roman"/>
          <w:sz w:val="20"/>
          <w:szCs w:val="20"/>
        </w:rPr>
        <w:t>adalah</w:t>
      </w:r>
      <w:proofErr w:type="spellEnd"/>
      <w:r w:rsidRPr="00343615">
        <w:rPr>
          <w:rFonts w:ascii="Times New Roman" w:hAnsi="Times New Roman"/>
          <w:sz w:val="20"/>
          <w:szCs w:val="20"/>
        </w:rPr>
        <w:t xml:space="preserve"> model </w:t>
      </w:r>
      <w:proofErr w:type="spellStart"/>
      <w:r w:rsidRPr="00343615">
        <w:rPr>
          <w:rFonts w:ascii="Times New Roman" w:hAnsi="Times New Roman"/>
          <w:sz w:val="20"/>
          <w:szCs w:val="20"/>
        </w:rPr>
        <w:t>klasik</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bersifat</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sistematis</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berurutan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dalam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membangun</w:t>
      </w:r>
      <w:proofErr w:type="spellEnd"/>
      <w:r w:rsidRPr="00343615">
        <w:rPr>
          <w:rFonts w:ascii="Times New Roman" w:hAnsi="Times New Roman"/>
          <w:sz w:val="20"/>
          <w:szCs w:val="20"/>
        </w:rPr>
        <w:t xml:space="preserve"> </w:t>
      </w:r>
      <w:r w:rsidRPr="00237C0E">
        <w:rPr>
          <w:rFonts w:ascii="Times New Roman" w:hAnsi="Times New Roman"/>
          <w:i/>
          <w:sz w:val="20"/>
          <w:szCs w:val="20"/>
        </w:rPr>
        <w:t>software</w:t>
      </w:r>
      <w:r w:rsidRPr="00343615">
        <w:rPr>
          <w:rFonts w:ascii="Times New Roman" w:hAnsi="Times New Roman"/>
          <w:sz w:val="20"/>
          <w:szCs w:val="20"/>
        </w:rPr>
        <w:t xml:space="preserve">. </w:t>
      </w:r>
      <w:proofErr w:type="spellStart"/>
      <w:r w:rsidRPr="00343615">
        <w:rPr>
          <w:rFonts w:ascii="Times New Roman" w:hAnsi="Times New Roman"/>
          <w:sz w:val="20"/>
          <w:szCs w:val="20"/>
        </w:rPr>
        <w:t>Beberapa</w:t>
      </w:r>
      <w:proofErr w:type="spellEnd"/>
      <w:r w:rsidRPr="00343615">
        <w:rPr>
          <w:rFonts w:ascii="Times New Roman" w:hAnsi="Times New Roman"/>
          <w:sz w:val="20"/>
          <w:szCs w:val="20"/>
        </w:rPr>
        <w:t xml:space="preserve"> proses </w:t>
      </w:r>
      <w:proofErr w:type="spellStart"/>
      <w:r w:rsidRPr="00343615">
        <w:rPr>
          <w:rFonts w:ascii="Times New Roman" w:hAnsi="Times New Roman"/>
          <w:sz w:val="20"/>
          <w:szCs w:val="20"/>
        </w:rPr>
        <w:t>diantaranya</w:t>
      </w:r>
      <w:proofErr w:type="spellEnd"/>
      <w:r w:rsidRPr="00343615">
        <w:rPr>
          <w:rFonts w:ascii="Times New Roman" w:hAnsi="Times New Roman"/>
          <w:sz w:val="20"/>
          <w:szCs w:val="20"/>
        </w:rPr>
        <w:t>:</w:t>
      </w:r>
    </w:p>
    <w:p w14:paraId="1EE067B9" w14:textId="77777777" w:rsidR="00343615" w:rsidRPr="00343615" w:rsidRDefault="00343615" w:rsidP="008619B8">
      <w:pPr>
        <w:numPr>
          <w:ilvl w:val="0"/>
          <w:numId w:val="25"/>
        </w:numPr>
        <w:spacing w:after="0"/>
        <w:ind w:left="270" w:hanging="270"/>
        <w:jc w:val="both"/>
        <w:rPr>
          <w:rFonts w:ascii="Times New Roman" w:hAnsi="Times New Roman"/>
          <w:sz w:val="20"/>
          <w:szCs w:val="20"/>
        </w:rPr>
      </w:pPr>
      <w:proofErr w:type="spellStart"/>
      <w:r w:rsidRPr="00343615">
        <w:rPr>
          <w:rFonts w:ascii="Times New Roman" w:hAnsi="Times New Roman"/>
          <w:sz w:val="20"/>
          <w:szCs w:val="20"/>
        </w:rPr>
        <w:t>Analisis</w:t>
      </w:r>
      <w:proofErr w:type="spellEnd"/>
      <w:r w:rsidRPr="00343615">
        <w:rPr>
          <w:rFonts w:ascii="Times New Roman" w:hAnsi="Times New Roman"/>
          <w:sz w:val="20"/>
          <w:szCs w:val="20"/>
        </w:rPr>
        <w:t xml:space="preserve"> </w:t>
      </w:r>
    </w:p>
    <w:p w14:paraId="21F7F55B" w14:textId="77777777" w:rsidR="00343615" w:rsidRPr="00343615" w:rsidRDefault="00343615" w:rsidP="008619B8">
      <w:pPr>
        <w:tabs>
          <w:tab w:val="left" w:pos="270"/>
        </w:tabs>
        <w:spacing w:after="0"/>
        <w:ind w:left="270"/>
        <w:jc w:val="both"/>
        <w:rPr>
          <w:rFonts w:ascii="Times New Roman" w:hAnsi="Times New Roman"/>
          <w:sz w:val="20"/>
          <w:szCs w:val="20"/>
        </w:rPr>
      </w:pPr>
      <w:proofErr w:type="spellStart"/>
      <w:r w:rsidRPr="00343615">
        <w:rPr>
          <w:rFonts w:ascii="Times New Roman" w:hAnsi="Times New Roman"/>
          <w:sz w:val="20"/>
          <w:szCs w:val="20"/>
        </w:rPr>
        <w:t>Merupakan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tahap</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menganalisis</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hal-hal</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diperlukan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dalam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pelaksanaan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proyek</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pembuatan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perangkat</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lunak</w:t>
      </w:r>
      <w:proofErr w:type="spellEnd"/>
      <w:r w:rsidRPr="00343615">
        <w:rPr>
          <w:rFonts w:ascii="Times New Roman" w:hAnsi="Times New Roman"/>
          <w:sz w:val="20"/>
          <w:szCs w:val="20"/>
        </w:rPr>
        <w:t>.</w:t>
      </w:r>
    </w:p>
    <w:p w14:paraId="408C7309" w14:textId="77777777" w:rsidR="00343615" w:rsidRPr="00237C0E" w:rsidRDefault="00343615" w:rsidP="008619B8">
      <w:pPr>
        <w:numPr>
          <w:ilvl w:val="0"/>
          <w:numId w:val="25"/>
        </w:numPr>
        <w:spacing w:after="0"/>
        <w:ind w:left="270" w:hanging="270"/>
        <w:jc w:val="both"/>
        <w:rPr>
          <w:rFonts w:ascii="Times New Roman" w:hAnsi="Times New Roman"/>
          <w:i/>
          <w:sz w:val="20"/>
          <w:szCs w:val="20"/>
        </w:rPr>
      </w:pPr>
      <w:r w:rsidRPr="00237C0E">
        <w:rPr>
          <w:rFonts w:ascii="Times New Roman" w:hAnsi="Times New Roman"/>
          <w:i/>
          <w:sz w:val="20"/>
          <w:szCs w:val="20"/>
        </w:rPr>
        <w:t>Design</w:t>
      </w:r>
    </w:p>
    <w:p w14:paraId="6725E4FA" w14:textId="153F1FF1" w:rsidR="00343615" w:rsidRPr="00343615" w:rsidRDefault="00343615" w:rsidP="008619B8">
      <w:pPr>
        <w:tabs>
          <w:tab w:val="left" w:pos="270"/>
        </w:tabs>
        <w:spacing w:after="0"/>
        <w:ind w:left="270"/>
        <w:jc w:val="both"/>
        <w:rPr>
          <w:rFonts w:ascii="Times New Roman" w:hAnsi="Times New Roman"/>
          <w:sz w:val="20"/>
          <w:szCs w:val="20"/>
        </w:rPr>
      </w:pPr>
      <w:r w:rsidRPr="00343615">
        <w:rPr>
          <w:rFonts w:ascii="Times New Roman" w:hAnsi="Times New Roman"/>
          <w:sz w:val="20"/>
          <w:szCs w:val="20"/>
        </w:rPr>
        <w:t xml:space="preserve">Tahap </w:t>
      </w:r>
      <w:proofErr w:type="spellStart"/>
      <w:r w:rsidRPr="00343615">
        <w:rPr>
          <w:rFonts w:ascii="Times New Roman" w:hAnsi="Times New Roman"/>
          <w:sz w:val="20"/>
          <w:szCs w:val="20"/>
        </w:rPr>
        <w:t>penerjemah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dari</w:t>
      </w:r>
      <w:proofErr w:type="spellEnd"/>
      <w:r w:rsidRPr="00343615">
        <w:rPr>
          <w:rFonts w:ascii="Times New Roman" w:hAnsi="Times New Roman"/>
          <w:sz w:val="20"/>
          <w:szCs w:val="20"/>
        </w:rPr>
        <w:t xml:space="preserve"> data yang </w:t>
      </w:r>
      <w:proofErr w:type="spellStart"/>
      <w:r w:rsidRPr="00343615">
        <w:rPr>
          <w:rFonts w:ascii="Times New Roman" w:hAnsi="Times New Roman"/>
          <w:sz w:val="20"/>
          <w:szCs w:val="20"/>
        </w:rPr>
        <w:t>sudah</w:t>
      </w:r>
      <w:proofErr w:type="spellEnd"/>
      <w:r w:rsidRPr="00343615">
        <w:rPr>
          <w:rFonts w:ascii="Times New Roman" w:hAnsi="Times New Roman"/>
          <w:sz w:val="20"/>
          <w:szCs w:val="20"/>
        </w:rPr>
        <w:t xml:space="preserve"> di </w:t>
      </w:r>
      <w:proofErr w:type="spellStart"/>
      <w:r w:rsidRPr="00343615">
        <w:rPr>
          <w:rFonts w:ascii="Times New Roman" w:hAnsi="Times New Roman"/>
          <w:sz w:val="20"/>
          <w:szCs w:val="20"/>
        </w:rPr>
        <w:t>analisis</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kedalam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bentuk</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mudah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dipahami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atau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dimengerti</w:t>
      </w:r>
      <w:proofErr w:type="spellEnd"/>
      <w:r w:rsidRPr="00343615">
        <w:rPr>
          <w:rFonts w:ascii="Times New Roman" w:hAnsi="Times New Roman"/>
          <w:sz w:val="20"/>
          <w:szCs w:val="20"/>
        </w:rPr>
        <w:t xml:space="preserve"> oleh </w:t>
      </w:r>
      <w:r w:rsidRPr="00237C0E">
        <w:rPr>
          <w:rFonts w:ascii="Times New Roman" w:hAnsi="Times New Roman"/>
          <w:i/>
          <w:sz w:val="20"/>
          <w:szCs w:val="20"/>
        </w:rPr>
        <w:t>user</w:t>
      </w:r>
      <w:r w:rsidRPr="00343615">
        <w:rPr>
          <w:rFonts w:ascii="Times New Roman" w:hAnsi="Times New Roman"/>
          <w:sz w:val="20"/>
          <w:szCs w:val="20"/>
        </w:rPr>
        <w:t xml:space="preserve"> dan </w:t>
      </w:r>
      <w:proofErr w:type="spellStart"/>
      <w:r w:rsidRPr="00343615">
        <w:rPr>
          <w:rFonts w:ascii="Times New Roman" w:hAnsi="Times New Roman"/>
          <w:sz w:val="20"/>
          <w:szCs w:val="20"/>
        </w:rPr>
        <w:t>sesuai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dengan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kebutuhan</w:t>
      </w:r>
      <w:proofErr w:type="spellEnd"/>
      <w:r w:rsidRPr="00343615">
        <w:rPr>
          <w:rFonts w:ascii="Times New Roman" w:hAnsi="Times New Roman"/>
          <w:sz w:val="20"/>
          <w:szCs w:val="20"/>
        </w:rPr>
        <w:t xml:space="preserve"> pada </w:t>
      </w:r>
      <w:r w:rsidR="0087654E">
        <w:rPr>
          <w:rFonts w:ascii="Times New Roman" w:hAnsi="Times New Roman"/>
          <w:sz w:val="20"/>
          <w:szCs w:val="20"/>
        </w:rPr>
        <w:t xml:space="preserve">CV. Citra Tani </w:t>
      </w:r>
      <w:proofErr w:type="spellStart"/>
      <w:r w:rsidR="0087654E">
        <w:rPr>
          <w:rFonts w:ascii="Times New Roman" w:hAnsi="Times New Roman"/>
          <w:sz w:val="20"/>
          <w:szCs w:val="20"/>
        </w:rPr>
        <w:t>Subur</w:t>
      </w:r>
      <w:proofErr w:type="spellEnd"/>
      <w:r w:rsidRPr="00343615">
        <w:rPr>
          <w:rFonts w:ascii="Times New Roman" w:hAnsi="Times New Roman"/>
          <w:sz w:val="20"/>
          <w:szCs w:val="20"/>
        </w:rPr>
        <w:t xml:space="preserve">. </w:t>
      </w:r>
    </w:p>
    <w:p w14:paraId="33CE3A51" w14:textId="77777777" w:rsidR="00343615" w:rsidRPr="00237C0E" w:rsidRDefault="00237C0E" w:rsidP="008619B8">
      <w:pPr>
        <w:numPr>
          <w:ilvl w:val="0"/>
          <w:numId w:val="25"/>
        </w:numPr>
        <w:spacing w:after="0"/>
        <w:ind w:left="270" w:hanging="270"/>
        <w:jc w:val="both"/>
        <w:rPr>
          <w:rFonts w:ascii="Times New Roman" w:hAnsi="Times New Roman"/>
          <w:i/>
          <w:sz w:val="20"/>
          <w:szCs w:val="20"/>
        </w:rPr>
      </w:pPr>
      <w:r w:rsidRPr="00237C0E">
        <w:rPr>
          <w:rFonts w:ascii="Times New Roman" w:hAnsi="Times New Roman"/>
          <w:i/>
          <w:sz w:val="20"/>
          <w:szCs w:val="20"/>
        </w:rPr>
        <w:t>C</w:t>
      </w:r>
      <w:r w:rsidR="00343615" w:rsidRPr="00237C0E">
        <w:rPr>
          <w:rFonts w:ascii="Times New Roman" w:hAnsi="Times New Roman"/>
          <w:i/>
          <w:sz w:val="20"/>
          <w:szCs w:val="20"/>
        </w:rPr>
        <w:t xml:space="preserve">oding </w:t>
      </w:r>
    </w:p>
    <w:p w14:paraId="099FF3B2" w14:textId="77777777" w:rsidR="00343615" w:rsidRPr="00343615" w:rsidRDefault="00343615" w:rsidP="008619B8">
      <w:pPr>
        <w:tabs>
          <w:tab w:val="left" w:pos="360"/>
        </w:tabs>
        <w:spacing w:after="0"/>
        <w:ind w:left="270"/>
        <w:jc w:val="both"/>
        <w:rPr>
          <w:rFonts w:ascii="Times New Roman" w:hAnsi="Times New Roman"/>
          <w:sz w:val="20"/>
          <w:szCs w:val="20"/>
        </w:rPr>
      </w:pPr>
      <w:r w:rsidRPr="00343615">
        <w:rPr>
          <w:rFonts w:ascii="Times New Roman" w:hAnsi="Times New Roman"/>
          <w:sz w:val="20"/>
          <w:szCs w:val="20"/>
        </w:rPr>
        <w:t xml:space="preserve">Tahap </w:t>
      </w:r>
      <w:proofErr w:type="spellStart"/>
      <w:r w:rsidRPr="00343615">
        <w:rPr>
          <w:rFonts w:ascii="Times New Roman" w:hAnsi="Times New Roman"/>
          <w:sz w:val="20"/>
          <w:szCs w:val="20"/>
        </w:rPr>
        <w:t>penerjemah</w:t>
      </w:r>
      <w:proofErr w:type="spellEnd"/>
      <w:r w:rsidRPr="00343615">
        <w:rPr>
          <w:rFonts w:ascii="Times New Roman" w:hAnsi="Times New Roman"/>
          <w:sz w:val="20"/>
          <w:szCs w:val="20"/>
        </w:rPr>
        <w:t xml:space="preserve"> data </w:t>
      </w:r>
      <w:proofErr w:type="spellStart"/>
      <w:r w:rsidRPr="00343615">
        <w:rPr>
          <w:rFonts w:ascii="Times New Roman" w:hAnsi="Times New Roman"/>
          <w:sz w:val="20"/>
          <w:szCs w:val="20"/>
        </w:rPr>
        <w:t>atau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pemecah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masalah</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telah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dirancang</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kedalam</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bahasa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pemograman</w:t>
      </w:r>
      <w:proofErr w:type="spellEnd"/>
      <w:r w:rsidRPr="00343615">
        <w:rPr>
          <w:rFonts w:ascii="Times New Roman" w:hAnsi="Times New Roman"/>
          <w:sz w:val="20"/>
          <w:szCs w:val="20"/>
        </w:rPr>
        <w:t xml:space="preserve"> </w:t>
      </w:r>
      <w:r w:rsidRPr="00237C0E">
        <w:rPr>
          <w:rFonts w:ascii="Times New Roman" w:hAnsi="Times New Roman"/>
          <w:i/>
          <w:sz w:val="20"/>
          <w:szCs w:val="20"/>
        </w:rPr>
        <w:t>Web</w:t>
      </w:r>
      <w:r w:rsidRPr="00343615">
        <w:rPr>
          <w:rFonts w:ascii="Times New Roman" w:hAnsi="Times New Roman"/>
          <w:sz w:val="20"/>
          <w:szCs w:val="20"/>
        </w:rPr>
        <w:t>.</w:t>
      </w:r>
    </w:p>
    <w:p w14:paraId="5854A4F7" w14:textId="77777777" w:rsidR="00343615" w:rsidRPr="00343615" w:rsidRDefault="00343615" w:rsidP="008619B8">
      <w:pPr>
        <w:numPr>
          <w:ilvl w:val="0"/>
          <w:numId w:val="25"/>
        </w:numPr>
        <w:spacing w:after="0"/>
        <w:ind w:left="270" w:hanging="270"/>
        <w:jc w:val="both"/>
        <w:rPr>
          <w:rFonts w:ascii="Times New Roman" w:hAnsi="Times New Roman"/>
          <w:sz w:val="20"/>
          <w:szCs w:val="20"/>
        </w:rPr>
      </w:pPr>
      <w:proofErr w:type="spellStart"/>
      <w:r w:rsidRPr="00343615">
        <w:rPr>
          <w:rFonts w:ascii="Times New Roman" w:hAnsi="Times New Roman"/>
          <w:sz w:val="20"/>
          <w:szCs w:val="20"/>
        </w:rPr>
        <w:t>Pengujian</w:t>
      </w:r>
      <w:proofErr w:type="spellEnd"/>
      <w:r w:rsidRPr="00343615">
        <w:rPr>
          <w:rFonts w:ascii="Times New Roman" w:hAnsi="Times New Roman"/>
          <w:sz w:val="20"/>
          <w:szCs w:val="20"/>
        </w:rPr>
        <w:t xml:space="preserve"> </w:t>
      </w:r>
    </w:p>
    <w:p w14:paraId="42498580" w14:textId="77777777" w:rsidR="00343615" w:rsidRPr="00343615" w:rsidRDefault="00343615" w:rsidP="008619B8">
      <w:pPr>
        <w:tabs>
          <w:tab w:val="left" w:pos="360"/>
        </w:tabs>
        <w:spacing w:after="0"/>
        <w:ind w:left="270"/>
        <w:jc w:val="both"/>
        <w:rPr>
          <w:rFonts w:ascii="Times New Roman" w:hAnsi="Times New Roman"/>
          <w:sz w:val="20"/>
          <w:szCs w:val="20"/>
        </w:rPr>
      </w:pPr>
      <w:proofErr w:type="spellStart"/>
      <w:r w:rsidRPr="00343615">
        <w:rPr>
          <w:rFonts w:ascii="Times New Roman" w:hAnsi="Times New Roman"/>
          <w:sz w:val="20"/>
          <w:szCs w:val="20"/>
        </w:rPr>
        <w:t>Merupakan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tahap</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pengujian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terhadap</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perangkat</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lunak</w:t>
      </w:r>
      <w:proofErr w:type="spellEnd"/>
      <w:r w:rsidRPr="00343615">
        <w:rPr>
          <w:rFonts w:ascii="Times New Roman" w:hAnsi="Times New Roman"/>
          <w:sz w:val="20"/>
          <w:szCs w:val="20"/>
        </w:rPr>
        <w:t xml:space="preserve">. </w:t>
      </w:r>
    </w:p>
    <w:p w14:paraId="19935D50" w14:textId="77777777" w:rsidR="00343615" w:rsidRPr="00237C0E" w:rsidRDefault="00343615" w:rsidP="008619B8">
      <w:pPr>
        <w:numPr>
          <w:ilvl w:val="0"/>
          <w:numId w:val="25"/>
        </w:numPr>
        <w:spacing w:after="0"/>
        <w:ind w:left="270" w:hanging="270"/>
        <w:jc w:val="both"/>
        <w:rPr>
          <w:rFonts w:ascii="Times New Roman" w:hAnsi="Times New Roman"/>
          <w:i/>
          <w:sz w:val="20"/>
          <w:szCs w:val="20"/>
        </w:rPr>
      </w:pPr>
      <w:r w:rsidRPr="00237C0E">
        <w:rPr>
          <w:rFonts w:ascii="Times New Roman" w:hAnsi="Times New Roman"/>
          <w:i/>
          <w:sz w:val="20"/>
          <w:szCs w:val="20"/>
        </w:rPr>
        <w:t xml:space="preserve">Maintenance </w:t>
      </w:r>
    </w:p>
    <w:p w14:paraId="456F896C" w14:textId="77777777" w:rsidR="00343615" w:rsidRDefault="00343615" w:rsidP="003E3CDE">
      <w:pPr>
        <w:tabs>
          <w:tab w:val="left" w:pos="360"/>
        </w:tabs>
        <w:spacing w:after="0"/>
        <w:ind w:left="270"/>
        <w:jc w:val="both"/>
        <w:rPr>
          <w:rFonts w:ascii="Times New Roman" w:hAnsi="Times New Roman"/>
          <w:sz w:val="20"/>
          <w:szCs w:val="20"/>
        </w:rPr>
      </w:pPr>
      <w:r w:rsidRPr="00343615">
        <w:rPr>
          <w:rFonts w:ascii="Times New Roman" w:hAnsi="Times New Roman"/>
          <w:sz w:val="20"/>
          <w:szCs w:val="20"/>
        </w:rPr>
        <w:t xml:space="preserve">Tahap </w:t>
      </w:r>
      <w:proofErr w:type="spellStart"/>
      <w:r w:rsidRPr="00343615">
        <w:rPr>
          <w:rFonts w:ascii="Times New Roman" w:hAnsi="Times New Roman"/>
          <w:sz w:val="20"/>
          <w:szCs w:val="20"/>
        </w:rPr>
        <w:t>akhir</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dimana</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suatu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perangkat</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lunak</w:t>
      </w:r>
      <w:proofErr w:type="spellEnd"/>
      <w:r w:rsidRPr="00343615">
        <w:rPr>
          <w:rFonts w:ascii="Times New Roman" w:hAnsi="Times New Roman"/>
          <w:sz w:val="20"/>
          <w:szCs w:val="20"/>
        </w:rPr>
        <w:t xml:space="preserve"> yang </w:t>
      </w:r>
      <w:proofErr w:type="spellStart"/>
      <w:r w:rsidRPr="00343615">
        <w:rPr>
          <w:rFonts w:ascii="Times New Roman" w:hAnsi="Times New Roman"/>
          <w:sz w:val="20"/>
          <w:szCs w:val="20"/>
        </w:rPr>
        <w:t>sudah</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selesai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dapat</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mengalami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perubahan-perubahan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atau</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penambahan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sesuai</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dengan</w:t>
      </w:r>
      <w:proofErr w:type="spellEnd"/>
      <w:r w:rsidRPr="00343615">
        <w:rPr>
          <w:rFonts w:ascii="Times New Roman" w:hAnsi="Times New Roman"/>
          <w:sz w:val="20"/>
          <w:szCs w:val="20"/>
        </w:rPr>
        <w:t xml:space="preserve"> </w:t>
      </w:r>
      <w:proofErr w:type="spellStart"/>
      <w:r w:rsidRPr="00343615">
        <w:rPr>
          <w:rFonts w:ascii="Times New Roman" w:hAnsi="Times New Roman"/>
          <w:sz w:val="20"/>
          <w:szCs w:val="20"/>
        </w:rPr>
        <w:t>permintaan</w:t>
      </w:r>
      <w:proofErr w:type="spellEnd"/>
      <w:r w:rsidRPr="00343615">
        <w:rPr>
          <w:rFonts w:ascii="Times New Roman" w:hAnsi="Times New Roman"/>
          <w:sz w:val="20"/>
          <w:szCs w:val="20"/>
        </w:rPr>
        <w:t xml:space="preserve"> </w:t>
      </w:r>
      <w:r w:rsidRPr="00237C0E">
        <w:rPr>
          <w:rFonts w:ascii="Times New Roman" w:hAnsi="Times New Roman"/>
          <w:i/>
          <w:sz w:val="20"/>
          <w:szCs w:val="20"/>
        </w:rPr>
        <w:t>user</w:t>
      </w:r>
      <w:r w:rsidRPr="00343615">
        <w:rPr>
          <w:rFonts w:ascii="Times New Roman" w:hAnsi="Times New Roman"/>
          <w:sz w:val="20"/>
          <w:szCs w:val="20"/>
        </w:rPr>
        <w:t>.</w:t>
      </w:r>
    </w:p>
    <w:p w14:paraId="62F7D963" w14:textId="77777777" w:rsidR="008F68DD" w:rsidRDefault="008F68DD" w:rsidP="00343615">
      <w:pPr>
        <w:spacing w:after="0"/>
        <w:jc w:val="both"/>
        <w:rPr>
          <w:rFonts w:ascii="Times New Roman" w:hAnsi="Times New Roman"/>
          <w:sz w:val="20"/>
          <w:szCs w:val="20"/>
        </w:rPr>
      </w:pPr>
    </w:p>
    <w:p w14:paraId="595B8D0B" w14:textId="77777777" w:rsidR="008F68DD" w:rsidRPr="008F68DD" w:rsidRDefault="008F68DD" w:rsidP="008F68DD">
      <w:pPr>
        <w:spacing w:after="0"/>
        <w:jc w:val="both"/>
        <w:rPr>
          <w:rFonts w:ascii="Times New Roman" w:hAnsi="Times New Roman"/>
          <w:sz w:val="20"/>
          <w:szCs w:val="20"/>
        </w:rPr>
      </w:pPr>
      <w:r w:rsidRPr="008F68DD">
        <w:rPr>
          <w:rFonts w:ascii="Times New Roman" w:hAnsi="Times New Roman"/>
          <w:sz w:val="20"/>
          <w:szCs w:val="20"/>
        </w:rPr>
        <w:t xml:space="preserve">5. </w:t>
      </w:r>
      <w:proofErr w:type="spellStart"/>
      <w:r w:rsidRPr="008F68DD">
        <w:rPr>
          <w:rFonts w:ascii="Times New Roman" w:hAnsi="Times New Roman"/>
          <w:sz w:val="20"/>
          <w:szCs w:val="20"/>
        </w:rPr>
        <w:t>Implementasi</w:t>
      </w:r>
      <w:proofErr w:type="spellEnd"/>
      <w:r w:rsidRPr="008F68DD">
        <w:rPr>
          <w:rFonts w:ascii="Times New Roman" w:hAnsi="Times New Roman"/>
          <w:sz w:val="20"/>
          <w:szCs w:val="20"/>
        </w:rPr>
        <w:t xml:space="preserve"> </w:t>
      </w:r>
    </w:p>
    <w:p w14:paraId="283ED649" w14:textId="51DFA0AD" w:rsidR="008F68DD" w:rsidRDefault="008F68DD" w:rsidP="008F68DD">
      <w:pPr>
        <w:spacing w:after="0"/>
        <w:ind w:firstLine="720"/>
        <w:jc w:val="both"/>
        <w:rPr>
          <w:rFonts w:ascii="Times New Roman" w:hAnsi="Times New Roman"/>
          <w:sz w:val="20"/>
          <w:szCs w:val="20"/>
        </w:rPr>
      </w:pPr>
      <w:r w:rsidRPr="008F68DD">
        <w:rPr>
          <w:rFonts w:ascii="Times New Roman" w:hAnsi="Times New Roman"/>
          <w:sz w:val="20"/>
          <w:szCs w:val="20"/>
        </w:rPr>
        <w:t xml:space="preserve">Tahap </w:t>
      </w:r>
      <w:proofErr w:type="spellStart"/>
      <w:r w:rsidRPr="008F68DD">
        <w:rPr>
          <w:rFonts w:ascii="Times New Roman" w:hAnsi="Times New Roman"/>
          <w:sz w:val="20"/>
          <w:szCs w:val="20"/>
        </w:rPr>
        <w:t>implementasi</w:t>
      </w:r>
      <w:proofErr w:type="spellEnd"/>
      <w:r w:rsidRPr="008F68DD">
        <w:rPr>
          <w:rFonts w:ascii="Times New Roman" w:hAnsi="Times New Roman"/>
          <w:sz w:val="20"/>
          <w:szCs w:val="20"/>
        </w:rPr>
        <w:t xml:space="preserve"> pada </w:t>
      </w:r>
      <w:proofErr w:type="spellStart"/>
      <w:r w:rsidRPr="008F68DD">
        <w:rPr>
          <w:rFonts w:ascii="Times New Roman" w:hAnsi="Times New Roman"/>
          <w:sz w:val="20"/>
          <w:szCs w:val="20"/>
        </w:rPr>
        <w:t>Sistem</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Informasi</w:t>
      </w:r>
      <w:proofErr w:type="spellEnd"/>
      <w:r w:rsidRPr="008F68DD">
        <w:rPr>
          <w:rFonts w:ascii="Times New Roman" w:hAnsi="Times New Roman"/>
          <w:sz w:val="20"/>
          <w:szCs w:val="20"/>
        </w:rPr>
        <w:t xml:space="preserve"> </w:t>
      </w:r>
      <w:r w:rsidR="0087654E">
        <w:rPr>
          <w:rFonts w:ascii="Times New Roman" w:hAnsi="Times New Roman"/>
          <w:sz w:val="20"/>
          <w:szCs w:val="20"/>
        </w:rPr>
        <w:t xml:space="preserve">CV. Citra Tani </w:t>
      </w:r>
      <w:proofErr w:type="spellStart"/>
      <w:r w:rsidR="0087654E">
        <w:rPr>
          <w:rFonts w:ascii="Times New Roman" w:hAnsi="Times New Roman"/>
          <w:sz w:val="20"/>
          <w:szCs w:val="20"/>
        </w:rPr>
        <w:t>Subur</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akan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dilakukan</w:t>
      </w:r>
      <w:proofErr w:type="spellEnd"/>
      <w:r w:rsidRPr="008F68DD">
        <w:rPr>
          <w:rFonts w:ascii="Times New Roman" w:hAnsi="Times New Roman"/>
          <w:sz w:val="20"/>
          <w:szCs w:val="20"/>
        </w:rPr>
        <w:t xml:space="preserve"> uji </w:t>
      </w:r>
      <w:proofErr w:type="spellStart"/>
      <w:r w:rsidRPr="008F68DD">
        <w:rPr>
          <w:rFonts w:ascii="Times New Roman" w:hAnsi="Times New Roman"/>
          <w:sz w:val="20"/>
          <w:szCs w:val="20"/>
        </w:rPr>
        <w:t>coba</w:t>
      </w:r>
      <w:proofErr w:type="spellEnd"/>
      <w:r w:rsidRPr="008F68DD">
        <w:rPr>
          <w:rFonts w:ascii="Times New Roman" w:hAnsi="Times New Roman"/>
          <w:sz w:val="20"/>
          <w:szCs w:val="20"/>
        </w:rPr>
        <w:t xml:space="preserve"> </w:t>
      </w:r>
      <w:r w:rsidRPr="00237C0E">
        <w:rPr>
          <w:rFonts w:ascii="Times New Roman" w:hAnsi="Times New Roman"/>
          <w:i/>
          <w:sz w:val="20"/>
          <w:szCs w:val="20"/>
        </w:rPr>
        <w:t>login</w:t>
      </w:r>
      <w:r w:rsidRPr="008F68DD">
        <w:rPr>
          <w:rFonts w:ascii="Times New Roman" w:hAnsi="Times New Roman"/>
          <w:sz w:val="20"/>
          <w:szCs w:val="20"/>
        </w:rPr>
        <w:t xml:space="preserve">, </w:t>
      </w:r>
      <w:r w:rsidRPr="00237C0E">
        <w:rPr>
          <w:rFonts w:ascii="Times New Roman" w:hAnsi="Times New Roman"/>
          <w:i/>
          <w:sz w:val="20"/>
          <w:szCs w:val="20"/>
        </w:rPr>
        <w:t>input</w:t>
      </w:r>
      <w:r w:rsidRPr="008F68DD">
        <w:rPr>
          <w:rFonts w:ascii="Times New Roman" w:hAnsi="Times New Roman"/>
          <w:sz w:val="20"/>
          <w:szCs w:val="20"/>
        </w:rPr>
        <w:t xml:space="preserve"> </w:t>
      </w:r>
      <w:proofErr w:type="spellStart"/>
      <w:r w:rsidRPr="008F68DD">
        <w:rPr>
          <w:rFonts w:ascii="Times New Roman" w:hAnsi="Times New Roman"/>
          <w:sz w:val="20"/>
          <w:szCs w:val="20"/>
        </w:rPr>
        <w:t>laporan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input </w:t>
      </w:r>
      <w:proofErr w:type="spellStart"/>
      <w:r w:rsidRPr="008F68DD">
        <w:rPr>
          <w:rFonts w:ascii="Times New Roman" w:hAnsi="Times New Roman"/>
          <w:sz w:val="20"/>
          <w:szCs w:val="20"/>
        </w:rPr>
        <w:t>laporan</w:t>
      </w:r>
      <w:proofErr w:type="spellEnd"/>
      <w:r w:rsidRPr="008F68DD">
        <w:rPr>
          <w:rFonts w:ascii="Times New Roman" w:hAnsi="Times New Roman"/>
          <w:sz w:val="20"/>
          <w:szCs w:val="20"/>
        </w:rPr>
        <w:t xml:space="preserve"> data </w:t>
      </w:r>
      <w:proofErr w:type="spellStart"/>
      <w:r w:rsidRPr="008F68DD">
        <w:rPr>
          <w:rFonts w:ascii="Times New Roman" w:hAnsi="Times New Roman"/>
          <w:sz w:val="20"/>
          <w:szCs w:val="20"/>
        </w:rPr>
        <w:t>paket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dan </w:t>
      </w:r>
      <w:proofErr w:type="spellStart"/>
      <w:r w:rsidRPr="008F68DD">
        <w:rPr>
          <w:rFonts w:ascii="Times New Roman" w:hAnsi="Times New Roman"/>
          <w:sz w:val="20"/>
          <w:szCs w:val="20"/>
        </w:rPr>
        <w:t>semuanya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akan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diproses</w:t>
      </w:r>
      <w:proofErr w:type="spellEnd"/>
      <w:r w:rsidRPr="008F68DD">
        <w:rPr>
          <w:rFonts w:ascii="Times New Roman" w:hAnsi="Times New Roman"/>
          <w:sz w:val="20"/>
          <w:szCs w:val="20"/>
        </w:rPr>
        <w:t xml:space="preserve"> di </w:t>
      </w:r>
      <w:proofErr w:type="spellStart"/>
      <w:r w:rsidRPr="008F68DD">
        <w:rPr>
          <w:rFonts w:ascii="Times New Roman" w:hAnsi="Times New Roman"/>
          <w:sz w:val="20"/>
          <w:szCs w:val="20"/>
        </w:rPr>
        <w:t>dalam</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Sistem</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Informasi</w:t>
      </w:r>
      <w:proofErr w:type="spellEnd"/>
      <w:r w:rsidRPr="008F68DD">
        <w:rPr>
          <w:rFonts w:ascii="Times New Roman" w:hAnsi="Times New Roman"/>
          <w:sz w:val="20"/>
          <w:szCs w:val="20"/>
        </w:rPr>
        <w:t xml:space="preserve"> </w:t>
      </w:r>
      <w:r w:rsidR="0087654E">
        <w:rPr>
          <w:rFonts w:ascii="Times New Roman" w:hAnsi="Times New Roman"/>
          <w:sz w:val="20"/>
          <w:szCs w:val="20"/>
        </w:rPr>
        <w:t xml:space="preserve">CV. Citra Tani </w:t>
      </w:r>
      <w:proofErr w:type="spellStart"/>
      <w:r w:rsidR="0087654E">
        <w:rPr>
          <w:rFonts w:ascii="Times New Roman" w:hAnsi="Times New Roman"/>
          <w:sz w:val="20"/>
          <w:szCs w:val="20"/>
        </w:rPr>
        <w:t>Subur</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akan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menghasilkan</w:t>
      </w:r>
      <w:proofErr w:type="spellEnd"/>
      <w:r w:rsidRPr="008F68DD">
        <w:rPr>
          <w:rFonts w:ascii="Times New Roman" w:hAnsi="Times New Roman"/>
          <w:sz w:val="20"/>
          <w:szCs w:val="20"/>
        </w:rPr>
        <w:t xml:space="preserve"> output. </w:t>
      </w:r>
      <w:proofErr w:type="spellStart"/>
      <w:r w:rsidRPr="008F68DD">
        <w:rPr>
          <w:rFonts w:ascii="Times New Roman" w:hAnsi="Times New Roman"/>
          <w:sz w:val="20"/>
          <w:szCs w:val="20"/>
        </w:rPr>
        <w:t>Berdasarkan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kerangka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kerja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penelitian</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telah</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digambarkan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maka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dapat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diuraikan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pembahasan</w:t>
      </w:r>
      <w:proofErr w:type="spellEnd"/>
      <w:r w:rsidRPr="008F68DD">
        <w:rPr>
          <w:rFonts w:ascii="Times New Roman" w:hAnsi="Times New Roman"/>
          <w:sz w:val="20"/>
          <w:szCs w:val="20"/>
        </w:rPr>
        <w:t xml:space="preserve"> masing-masing </w:t>
      </w:r>
      <w:proofErr w:type="spellStart"/>
      <w:r w:rsidRPr="008F68DD">
        <w:rPr>
          <w:rFonts w:ascii="Times New Roman" w:hAnsi="Times New Roman"/>
          <w:sz w:val="20"/>
          <w:szCs w:val="20"/>
        </w:rPr>
        <w:t>tahap</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dalam</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penelitian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adalah</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sebagai</w:t>
      </w:r>
      <w:proofErr w:type="spellEnd"/>
      <w:r w:rsidRPr="008F68DD">
        <w:rPr>
          <w:rFonts w:ascii="Times New Roman" w:hAnsi="Times New Roman"/>
          <w:sz w:val="20"/>
          <w:szCs w:val="20"/>
        </w:rPr>
        <w:t xml:space="preserve"> </w:t>
      </w:r>
      <w:proofErr w:type="spellStart"/>
      <w:proofErr w:type="gramStart"/>
      <w:r w:rsidRPr="008F68DD">
        <w:rPr>
          <w:rFonts w:ascii="Times New Roman" w:hAnsi="Times New Roman"/>
          <w:sz w:val="20"/>
          <w:szCs w:val="20"/>
        </w:rPr>
        <w:t>berikut</w:t>
      </w:r>
      <w:proofErr w:type="spellEnd"/>
      <w:r w:rsidRPr="008F68DD">
        <w:rPr>
          <w:rFonts w:ascii="Times New Roman" w:hAnsi="Times New Roman"/>
          <w:sz w:val="20"/>
          <w:szCs w:val="20"/>
        </w:rPr>
        <w:t xml:space="preserve"> :</w:t>
      </w:r>
      <w:proofErr w:type="gramEnd"/>
    </w:p>
    <w:p w14:paraId="0DAF6898" w14:textId="77777777" w:rsidR="00B6584E" w:rsidRDefault="00B6584E" w:rsidP="008F68DD">
      <w:pPr>
        <w:spacing w:after="0"/>
        <w:ind w:firstLine="720"/>
        <w:jc w:val="both"/>
        <w:rPr>
          <w:rFonts w:ascii="Times New Roman" w:hAnsi="Times New Roman"/>
          <w:sz w:val="20"/>
          <w:szCs w:val="20"/>
        </w:rPr>
      </w:pPr>
    </w:p>
    <w:p w14:paraId="1D4C39EE" w14:textId="7ADDDB6E" w:rsidR="008F68DD" w:rsidRDefault="00F96ECF" w:rsidP="008F68DD">
      <w:pPr>
        <w:spacing w:after="0"/>
        <w:ind w:firstLine="720"/>
        <w:jc w:val="center"/>
        <w:rPr>
          <w:noProof/>
        </w:rPr>
      </w:pPr>
      <w:r w:rsidRPr="00A31F66">
        <w:rPr>
          <w:noProof/>
        </w:rPr>
        <w:drawing>
          <wp:inline distT="0" distB="0" distL="0" distR="0" wp14:anchorId="2A573F54" wp14:editId="4BA7AE7D">
            <wp:extent cx="1247775" cy="1266825"/>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l="45189" t="30598" r="40524" b="23247"/>
                    <a:stretch>
                      <a:fillRect/>
                    </a:stretch>
                  </pic:blipFill>
                  <pic:spPr bwMode="auto">
                    <a:xfrm>
                      <a:off x="0" y="0"/>
                      <a:ext cx="1247775" cy="1266825"/>
                    </a:xfrm>
                    <a:prstGeom prst="rect">
                      <a:avLst/>
                    </a:prstGeom>
                    <a:noFill/>
                    <a:ln>
                      <a:noFill/>
                    </a:ln>
                  </pic:spPr>
                </pic:pic>
              </a:graphicData>
            </a:graphic>
          </wp:inline>
        </w:drawing>
      </w:r>
    </w:p>
    <w:p w14:paraId="10572778" w14:textId="77777777" w:rsidR="008F68DD" w:rsidRDefault="008F68DD" w:rsidP="008F68DD">
      <w:pPr>
        <w:spacing w:after="0"/>
        <w:ind w:firstLine="720"/>
        <w:jc w:val="center"/>
        <w:rPr>
          <w:rFonts w:ascii="Times New Roman" w:hAnsi="Times New Roman"/>
          <w:sz w:val="20"/>
          <w:szCs w:val="20"/>
        </w:rPr>
      </w:pPr>
      <w:r w:rsidRPr="008F68DD">
        <w:rPr>
          <w:rFonts w:ascii="Times New Roman" w:hAnsi="Times New Roman"/>
          <w:b/>
          <w:sz w:val="20"/>
          <w:szCs w:val="20"/>
        </w:rPr>
        <w:t>Gambar 1.</w:t>
      </w:r>
      <w:r w:rsidRPr="008F68DD">
        <w:rPr>
          <w:rFonts w:ascii="Times New Roman" w:hAnsi="Times New Roman"/>
          <w:sz w:val="20"/>
          <w:szCs w:val="20"/>
        </w:rPr>
        <w:t xml:space="preserve"> </w:t>
      </w:r>
      <w:proofErr w:type="spellStart"/>
      <w:r w:rsidRPr="008F68DD">
        <w:rPr>
          <w:rFonts w:ascii="Times New Roman" w:hAnsi="Times New Roman"/>
          <w:sz w:val="20"/>
          <w:szCs w:val="20"/>
        </w:rPr>
        <w:t>Kerangka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Kerja</w:t>
      </w:r>
      <w:proofErr w:type="spellEnd"/>
    </w:p>
    <w:p w14:paraId="7A91EF6C" w14:textId="77777777" w:rsidR="008F68DD" w:rsidRDefault="008F68DD" w:rsidP="008F68DD">
      <w:pPr>
        <w:spacing w:after="0"/>
        <w:ind w:firstLine="720"/>
        <w:jc w:val="center"/>
        <w:rPr>
          <w:rFonts w:ascii="Times New Roman" w:hAnsi="Times New Roman"/>
          <w:sz w:val="20"/>
          <w:szCs w:val="20"/>
        </w:rPr>
      </w:pPr>
    </w:p>
    <w:p w14:paraId="4B9AF15A" w14:textId="34441946" w:rsidR="008F68DD" w:rsidRPr="008F68DD" w:rsidRDefault="003E3CDE" w:rsidP="008F68DD">
      <w:pPr>
        <w:spacing w:after="0"/>
        <w:jc w:val="both"/>
        <w:rPr>
          <w:rFonts w:ascii="Times New Roman" w:hAnsi="Times New Roman"/>
          <w:b/>
          <w:sz w:val="20"/>
          <w:szCs w:val="20"/>
        </w:rPr>
      </w:pPr>
      <w:r>
        <w:rPr>
          <w:rFonts w:ascii="Times New Roman" w:hAnsi="Times New Roman"/>
          <w:b/>
          <w:sz w:val="20"/>
          <w:szCs w:val="20"/>
        </w:rPr>
        <w:t xml:space="preserve">5.1. Diagram </w:t>
      </w:r>
      <w:proofErr w:type="spellStart"/>
      <w:r>
        <w:rPr>
          <w:rFonts w:ascii="Times New Roman" w:hAnsi="Times New Roman"/>
          <w:b/>
          <w:sz w:val="20"/>
          <w:szCs w:val="20"/>
        </w:rPr>
        <w:t>Konteks</w:t>
      </w:r>
      <w:proofErr w:type="spellEnd"/>
    </w:p>
    <w:p w14:paraId="1229F1EC" w14:textId="6C18D779" w:rsidR="008F68DD" w:rsidRDefault="008F68DD" w:rsidP="008F68DD">
      <w:pPr>
        <w:spacing w:after="0"/>
        <w:ind w:firstLine="720"/>
        <w:jc w:val="both"/>
        <w:rPr>
          <w:rFonts w:ascii="Times New Roman" w:hAnsi="Times New Roman"/>
          <w:sz w:val="20"/>
          <w:szCs w:val="20"/>
        </w:rPr>
      </w:pPr>
      <w:r w:rsidRPr="008F68DD">
        <w:rPr>
          <w:rFonts w:ascii="Times New Roman" w:hAnsi="Times New Roman"/>
          <w:sz w:val="20"/>
          <w:szCs w:val="20"/>
        </w:rPr>
        <w:t xml:space="preserve">Diagram </w:t>
      </w:r>
      <w:proofErr w:type="spellStart"/>
      <w:r w:rsidRPr="008F68DD">
        <w:rPr>
          <w:rFonts w:ascii="Times New Roman" w:hAnsi="Times New Roman"/>
          <w:sz w:val="20"/>
          <w:szCs w:val="20"/>
        </w:rPr>
        <w:t>Konteks</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Aplikasi</w:t>
      </w:r>
      <w:proofErr w:type="spellEnd"/>
      <w:r w:rsidRPr="008F68DD">
        <w:rPr>
          <w:rFonts w:ascii="Times New Roman" w:hAnsi="Times New Roman"/>
          <w:sz w:val="20"/>
          <w:szCs w:val="20"/>
        </w:rPr>
        <w:t xml:space="preserve"> </w:t>
      </w:r>
      <w:proofErr w:type="spellStart"/>
      <w:r w:rsidR="003E3CDE">
        <w:rPr>
          <w:rFonts w:ascii="Times New Roman" w:hAnsi="Times New Roman"/>
          <w:sz w:val="20"/>
          <w:szCs w:val="20"/>
        </w:rPr>
        <w:t>Pendataan</w:t>
      </w:r>
      <w:proofErr w:type="spellEnd"/>
      <w:r w:rsidR="003E3CDE">
        <w:rPr>
          <w:rFonts w:ascii="Times New Roman" w:hAnsi="Times New Roman"/>
          <w:sz w:val="20"/>
          <w:szCs w:val="20"/>
        </w:rPr>
        <w:t xml:space="preserve"> Stok</w:t>
      </w:r>
      <w:r w:rsidRPr="008F68DD">
        <w:rPr>
          <w:rFonts w:ascii="Times New Roman" w:hAnsi="Times New Roman"/>
          <w:sz w:val="20"/>
          <w:szCs w:val="20"/>
        </w:rPr>
        <w:t xml:space="preserve"> Pada </w:t>
      </w:r>
      <w:r w:rsidR="0087654E">
        <w:rPr>
          <w:rFonts w:ascii="Times New Roman" w:hAnsi="Times New Roman"/>
          <w:sz w:val="20"/>
          <w:szCs w:val="20"/>
        </w:rPr>
        <w:t xml:space="preserve">CV. Citra Tani </w:t>
      </w:r>
      <w:proofErr w:type="spellStart"/>
      <w:r w:rsidR="0087654E">
        <w:rPr>
          <w:rFonts w:ascii="Times New Roman" w:hAnsi="Times New Roman"/>
          <w:sz w:val="20"/>
          <w:szCs w:val="20"/>
        </w:rPr>
        <w:t>Subur</w:t>
      </w:r>
      <w:proofErr w:type="spellEnd"/>
      <w:r w:rsidRPr="008F68DD">
        <w:rPr>
          <w:rFonts w:ascii="Times New Roman" w:hAnsi="Times New Roman"/>
          <w:sz w:val="20"/>
          <w:szCs w:val="20"/>
        </w:rPr>
        <w:t xml:space="preserve"> </w:t>
      </w:r>
      <w:proofErr w:type="spellStart"/>
      <w:r w:rsidR="003E3CDE">
        <w:rPr>
          <w:rFonts w:ascii="Times New Roman" w:hAnsi="Times New Roman"/>
          <w:sz w:val="20"/>
          <w:szCs w:val="20"/>
        </w:rPr>
        <w:t>tergambar</w:t>
      </w:r>
      <w:proofErr w:type="spellEnd"/>
      <w:r w:rsidR="003E3CDE">
        <w:rPr>
          <w:rFonts w:ascii="Times New Roman" w:hAnsi="Times New Roman"/>
          <w:sz w:val="20"/>
          <w:szCs w:val="20"/>
        </w:rPr>
        <w:t xml:space="preserve"> pada Gambar 2. Diagram </w:t>
      </w:r>
      <w:proofErr w:type="spellStart"/>
      <w:r w:rsidR="003E3CDE">
        <w:rPr>
          <w:rFonts w:ascii="Times New Roman" w:hAnsi="Times New Roman"/>
          <w:sz w:val="20"/>
          <w:szCs w:val="20"/>
        </w:rPr>
        <w:t>Konteks</w:t>
      </w:r>
      <w:proofErr w:type="spellEnd"/>
    </w:p>
    <w:p w14:paraId="6E32B79C" w14:textId="77777777" w:rsidR="00B6584E" w:rsidRDefault="00B6584E" w:rsidP="008F68DD">
      <w:pPr>
        <w:spacing w:after="0"/>
        <w:ind w:firstLine="720"/>
        <w:jc w:val="both"/>
        <w:rPr>
          <w:rFonts w:ascii="Times New Roman" w:hAnsi="Times New Roman"/>
          <w:sz w:val="20"/>
          <w:szCs w:val="20"/>
        </w:rPr>
      </w:pPr>
    </w:p>
    <w:p w14:paraId="2ABAC373" w14:textId="0AED58C2" w:rsidR="008F68DD" w:rsidRDefault="00F96ECF" w:rsidP="008F68DD">
      <w:pPr>
        <w:spacing w:after="0"/>
        <w:ind w:firstLine="720"/>
        <w:jc w:val="center"/>
        <w:rPr>
          <w:noProof/>
        </w:rPr>
      </w:pPr>
      <w:r w:rsidRPr="00A31F66">
        <w:rPr>
          <w:noProof/>
        </w:rPr>
        <w:drawing>
          <wp:inline distT="0" distB="0" distL="0" distR="0" wp14:anchorId="70254BA2" wp14:editId="7E973C32">
            <wp:extent cx="2343150" cy="628650"/>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l="34985" t="53934" r="31487" b="13394"/>
                    <a:stretch>
                      <a:fillRect/>
                    </a:stretch>
                  </pic:blipFill>
                  <pic:spPr bwMode="auto">
                    <a:xfrm>
                      <a:off x="0" y="0"/>
                      <a:ext cx="2343150" cy="628650"/>
                    </a:xfrm>
                    <a:prstGeom prst="rect">
                      <a:avLst/>
                    </a:prstGeom>
                    <a:noFill/>
                    <a:ln>
                      <a:noFill/>
                    </a:ln>
                  </pic:spPr>
                </pic:pic>
              </a:graphicData>
            </a:graphic>
          </wp:inline>
        </w:drawing>
      </w:r>
    </w:p>
    <w:p w14:paraId="59E8DC48" w14:textId="36BF3341" w:rsidR="008F68DD" w:rsidRDefault="008F68DD" w:rsidP="008F68DD">
      <w:pPr>
        <w:spacing w:after="0"/>
        <w:ind w:firstLine="720"/>
        <w:jc w:val="center"/>
        <w:rPr>
          <w:rFonts w:ascii="Times New Roman" w:hAnsi="Times New Roman"/>
          <w:sz w:val="20"/>
          <w:szCs w:val="20"/>
        </w:rPr>
      </w:pPr>
      <w:r w:rsidRPr="008F68DD">
        <w:rPr>
          <w:rFonts w:ascii="Times New Roman" w:hAnsi="Times New Roman"/>
          <w:b/>
          <w:sz w:val="20"/>
          <w:szCs w:val="20"/>
        </w:rPr>
        <w:t>Gambar 2.</w:t>
      </w:r>
      <w:r w:rsidRPr="008F68DD">
        <w:rPr>
          <w:rFonts w:ascii="Times New Roman" w:hAnsi="Times New Roman"/>
          <w:sz w:val="20"/>
          <w:szCs w:val="20"/>
        </w:rPr>
        <w:t xml:space="preserve"> </w:t>
      </w:r>
      <w:r w:rsidR="003E3CDE">
        <w:rPr>
          <w:rFonts w:ascii="Times New Roman" w:hAnsi="Times New Roman"/>
          <w:sz w:val="20"/>
          <w:szCs w:val="20"/>
        </w:rPr>
        <w:t xml:space="preserve">Diagram </w:t>
      </w:r>
      <w:proofErr w:type="spellStart"/>
      <w:r w:rsidR="003E3CDE">
        <w:rPr>
          <w:rFonts w:ascii="Times New Roman" w:hAnsi="Times New Roman"/>
          <w:sz w:val="20"/>
          <w:szCs w:val="20"/>
        </w:rPr>
        <w:t>Konteks</w:t>
      </w:r>
      <w:proofErr w:type="spellEnd"/>
    </w:p>
    <w:p w14:paraId="55579743" w14:textId="77777777" w:rsidR="008F68DD" w:rsidRDefault="008F68DD" w:rsidP="008F68DD">
      <w:pPr>
        <w:spacing w:after="0"/>
        <w:jc w:val="both"/>
        <w:rPr>
          <w:rFonts w:ascii="Times New Roman" w:hAnsi="Times New Roman"/>
          <w:sz w:val="20"/>
          <w:szCs w:val="20"/>
        </w:rPr>
      </w:pPr>
    </w:p>
    <w:p w14:paraId="1C52CEC4" w14:textId="77A60873" w:rsidR="008F68DD" w:rsidRDefault="008F68DD" w:rsidP="008F68DD">
      <w:pPr>
        <w:spacing w:after="0"/>
        <w:ind w:firstLine="720"/>
        <w:jc w:val="both"/>
        <w:rPr>
          <w:rFonts w:ascii="Times New Roman" w:hAnsi="Times New Roman"/>
          <w:sz w:val="20"/>
          <w:szCs w:val="20"/>
        </w:rPr>
      </w:pPr>
      <w:proofErr w:type="spellStart"/>
      <w:r w:rsidRPr="008F68DD">
        <w:rPr>
          <w:rFonts w:ascii="Times New Roman" w:hAnsi="Times New Roman"/>
          <w:sz w:val="20"/>
          <w:szCs w:val="20"/>
        </w:rPr>
        <w:t>Berdasarkan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gambar</w:t>
      </w:r>
      <w:proofErr w:type="spellEnd"/>
      <w:r w:rsidRPr="008F68DD">
        <w:rPr>
          <w:rFonts w:ascii="Times New Roman" w:hAnsi="Times New Roman"/>
          <w:sz w:val="20"/>
          <w:szCs w:val="20"/>
        </w:rPr>
        <w:t xml:space="preserve"> 2, </w:t>
      </w:r>
      <w:proofErr w:type="spellStart"/>
      <w:r w:rsidRPr="008F68DD">
        <w:rPr>
          <w:rFonts w:ascii="Times New Roman" w:hAnsi="Times New Roman"/>
          <w:sz w:val="20"/>
          <w:szCs w:val="20"/>
        </w:rPr>
        <w:t>terdapat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pelanggan</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dapat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melakukan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pengambilan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pembayaran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w:t>
      </w:r>
      <w:proofErr w:type="spellEnd"/>
      <w:r w:rsidRPr="008F68DD">
        <w:rPr>
          <w:rFonts w:ascii="Times New Roman" w:hAnsi="Times New Roman"/>
          <w:sz w:val="20"/>
          <w:szCs w:val="20"/>
        </w:rPr>
        <w:t xml:space="preserve"> dan </w:t>
      </w:r>
      <w:proofErr w:type="spellStart"/>
      <w:r w:rsidRPr="008F68DD">
        <w:rPr>
          <w:rFonts w:ascii="Times New Roman" w:hAnsi="Times New Roman"/>
          <w:sz w:val="20"/>
          <w:szCs w:val="20"/>
        </w:rPr>
        <w:t>memberikan</w:t>
      </w:r>
      <w:proofErr w:type="spellEnd"/>
      <w:r w:rsidRPr="008F68DD">
        <w:rPr>
          <w:rFonts w:ascii="Times New Roman" w:hAnsi="Times New Roman"/>
          <w:sz w:val="20"/>
          <w:szCs w:val="20"/>
        </w:rPr>
        <w:t xml:space="preserve"> data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ingin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dibeli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dapat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menerima</w:t>
      </w:r>
      <w:proofErr w:type="spellEnd"/>
      <w:r w:rsidRPr="008F68DD">
        <w:rPr>
          <w:rFonts w:ascii="Times New Roman" w:hAnsi="Times New Roman"/>
          <w:sz w:val="20"/>
          <w:szCs w:val="20"/>
        </w:rPr>
        <w:t xml:space="preserve"> data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nota </w:t>
      </w:r>
      <w:proofErr w:type="spellStart"/>
      <w:r w:rsidRPr="008F68DD">
        <w:rPr>
          <w:rFonts w:ascii="Times New Roman" w:hAnsi="Times New Roman"/>
          <w:sz w:val="20"/>
          <w:szCs w:val="20"/>
        </w:rPr>
        <w:t>pembelian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hasil</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periksa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mata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bukti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pengambilan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admin </w:t>
      </w:r>
      <w:proofErr w:type="spellStart"/>
      <w:r w:rsidRPr="008F68DD">
        <w:rPr>
          <w:rFonts w:ascii="Times New Roman" w:hAnsi="Times New Roman"/>
          <w:sz w:val="20"/>
          <w:szCs w:val="20"/>
        </w:rPr>
        <w:t>menerima</w:t>
      </w:r>
      <w:proofErr w:type="spellEnd"/>
      <w:r w:rsidRPr="008F68DD">
        <w:rPr>
          <w:rFonts w:ascii="Times New Roman" w:hAnsi="Times New Roman"/>
          <w:sz w:val="20"/>
          <w:szCs w:val="20"/>
        </w:rPr>
        <w:t xml:space="preserve"> data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ingin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dibeli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toko</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pembayaran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toko</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pengambilan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dan return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admin </w:t>
      </w:r>
      <w:proofErr w:type="spellStart"/>
      <w:r w:rsidRPr="008F68DD">
        <w:rPr>
          <w:rFonts w:ascii="Times New Roman" w:hAnsi="Times New Roman"/>
          <w:sz w:val="20"/>
          <w:szCs w:val="20"/>
        </w:rPr>
        <w:t>dapat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membuat</w:t>
      </w:r>
      <w:proofErr w:type="spellEnd"/>
      <w:r w:rsidRPr="008F68DD">
        <w:rPr>
          <w:rFonts w:ascii="Times New Roman" w:hAnsi="Times New Roman"/>
          <w:sz w:val="20"/>
          <w:szCs w:val="20"/>
        </w:rPr>
        <w:t xml:space="preserve"> nota </w:t>
      </w:r>
      <w:proofErr w:type="spellStart"/>
      <w:r w:rsidRPr="008F68DD">
        <w:rPr>
          <w:rFonts w:ascii="Times New Roman" w:hAnsi="Times New Roman"/>
          <w:sz w:val="20"/>
          <w:szCs w:val="20"/>
        </w:rPr>
        <w:t>pembelian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laporanlaporan</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akan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diserahkan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kepada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pimpinan</w:t>
      </w:r>
      <w:proofErr w:type="spellEnd"/>
      <w:r w:rsidRPr="008F68DD">
        <w:rPr>
          <w:rFonts w:ascii="Times New Roman" w:hAnsi="Times New Roman"/>
          <w:sz w:val="20"/>
          <w:szCs w:val="20"/>
        </w:rPr>
        <w:t xml:space="preserve">, </w:t>
      </w:r>
      <w:proofErr w:type="spellStart"/>
      <w:r w:rsidR="003E3CDE">
        <w:rPr>
          <w:rFonts w:ascii="Times New Roman" w:hAnsi="Times New Roman"/>
          <w:sz w:val="20"/>
          <w:szCs w:val="20"/>
        </w:rPr>
        <w:t>b</w:t>
      </w:r>
      <w:r w:rsidRPr="008F68DD">
        <w:rPr>
          <w:rFonts w:ascii="Times New Roman" w:hAnsi="Times New Roman"/>
          <w:sz w:val="20"/>
          <w:szCs w:val="20"/>
        </w:rPr>
        <w:t>ukti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pengambilan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003E3CDE">
        <w:rPr>
          <w:rFonts w:ascii="Times New Roman" w:hAnsi="Times New Roman"/>
          <w:sz w:val="20"/>
          <w:szCs w:val="20"/>
        </w:rPr>
        <w:t xml:space="preserve">, </w:t>
      </w:r>
      <w:proofErr w:type="spellStart"/>
      <w:r w:rsidRPr="008F68DD">
        <w:rPr>
          <w:rFonts w:ascii="Times New Roman" w:hAnsi="Times New Roman"/>
          <w:sz w:val="20"/>
          <w:szCs w:val="20"/>
        </w:rPr>
        <w:t>bukti</w:t>
      </w:r>
      <w:proofErr w:type="spellEnd"/>
      <w:r w:rsidRPr="008F68DD">
        <w:rPr>
          <w:rFonts w:ascii="Times New Roman" w:hAnsi="Times New Roman"/>
          <w:sz w:val="20"/>
          <w:szCs w:val="20"/>
        </w:rPr>
        <w:t xml:space="preserve"> return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dan </w:t>
      </w:r>
      <w:proofErr w:type="spellStart"/>
      <w:r w:rsidRPr="008F68DD">
        <w:rPr>
          <w:rFonts w:ascii="Times New Roman" w:hAnsi="Times New Roman"/>
          <w:sz w:val="20"/>
          <w:szCs w:val="20"/>
        </w:rPr>
        <w:t>menyerahkan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admin </w:t>
      </w:r>
      <w:proofErr w:type="spellStart"/>
      <w:r w:rsidRPr="008F68DD">
        <w:rPr>
          <w:rFonts w:ascii="Times New Roman" w:hAnsi="Times New Roman"/>
          <w:sz w:val="20"/>
          <w:szCs w:val="20"/>
        </w:rPr>
        <w:t>menerima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toko</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lalu</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menyerahkan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barang</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toko</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kepada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kasir</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Pemilik</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menerima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laporan-laporan</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dibuat</w:t>
      </w:r>
      <w:proofErr w:type="spellEnd"/>
      <w:r w:rsidRPr="008F68DD">
        <w:rPr>
          <w:rFonts w:ascii="Times New Roman" w:hAnsi="Times New Roman"/>
          <w:sz w:val="20"/>
          <w:szCs w:val="20"/>
        </w:rPr>
        <w:t xml:space="preserve"> oleh </w:t>
      </w:r>
      <w:proofErr w:type="spellStart"/>
      <w:r w:rsidRPr="008F68DD">
        <w:rPr>
          <w:rFonts w:ascii="Times New Roman" w:hAnsi="Times New Roman"/>
          <w:sz w:val="20"/>
          <w:szCs w:val="20"/>
        </w:rPr>
        <w:t>kasir</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lalu</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membuat</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pesanan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toko</w:t>
      </w:r>
      <w:proofErr w:type="spellEnd"/>
      <w:r w:rsidRPr="008F68DD">
        <w:rPr>
          <w:rFonts w:ascii="Times New Roman" w:hAnsi="Times New Roman"/>
          <w:sz w:val="20"/>
          <w:szCs w:val="20"/>
        </w:rPr>
        <w:t xml:space="preserve"> yang </w:t>
      </w:r>
      <w:proofErr w:type="spellStart"/>
      <w:r w:rsidRPr="008F68DD">
        <w:rPr>
          <w:rFonts w:ascii="Times New Roman" w:hAnsi="Times New Roman"/>
          <w:sz w:val="20"/>
          <w:szCs w:val="20"/>
        </w:rPr>
        <w:t>akan</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diterima</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entitas</w:t>
      </w:r>
      <w:proofErr w:type="spellEnd"/>
      <w:r w:rsidRPr="008F68DD">
        <w:rPr>
          <w:rFonts w:ascii="Times New Roman" w:hAnsi="Times New Roman"/>
          <w:sz w:val="20"/>
          <w:szCs w:val="20"/>
        </w:rPr>
        <w:t xml:space="preserve"> </w:t>
      </w:r>
      <w:proofErr w:type="spellStart"/>
      <w:r w:rsidRPr="008F68DD">
        <w:rPr>
          <w:rFonts w:ascii="Times New Roman" w:hAnsi="Times New Roman"/>
          <w:sz w:val="20"/>
          <w:szCs w:val="20"/>
        </w:rPr>
        <w:t>pembeli</w:t>
      </w:r>
      <w:proofErr w:type="spellEnd"/>
      <w:r w:rsidRPr="008F68DD">
        <w:rPr>
          <w:rFonts w:ascii="Times New Roman" w:hAnsi="Times New Roman"/>
          <w:sz w:val="20"/>
          <w:szCs w:val="20"/>
        </w:rPr>
        <w:t>.</w:t>
      </w:r>
    </w:p>
    <w:p w14:paraId="4C79A740" w14:textId="6E4E698B" w:rsidR="008F68DD" w:rsidRDefault="003E3CDE" w:rsidP="008F68DD">
      <w:pPr>
        <w:spacing w:after="0"/>
        <w:ind w:firstLine="720"/>
        <w:jc w:val="both"/>
        <w:rPr>
          <w:rFonts w:ascii="Times New Roman" w:hAnsi="Times New Roman"/>
          <w:sz w:val="20"/>
          <w:szCs w:val="20"/>
        </w:rPr>
      </w:pPr>
      <w:r>
        <w:rPr>
          <w:rFonts w:ascii="Times New Roman" w:hAnsi="Times New Roman"/>
          <w:sz w:val="20"/>
          <w:szCs w:val="20"/>
        </w:rPr>
        <w:t xml:space="preserve">Dari diagram </w:t>
      </w:r>
      <w:proofErr w:type="spellStart"/>
      <w:r>
        <w:rPr>
          <w:rFonts w:ascii="Times New Roman" w:hAnsi="Times New Roman"/>
          <w:sz w:val="20"/>
          <w:szCs w:val="20"/>
        </w:rPr>
        <w:t>konteks</w:t>
      </w:r>
      <w:proofErr w:type="spellEnd"/>
      <w:r>
        <w:rPr>
          <w:rFonts w:ascii="Times New Roman" w:hAnsi="Times New Roman"/>
          <w:sz w:val="20"/>
          <w:szCs w:val="20"/>
        </w:rPr>
        <w:t xml:space="preserve"> </w:t>
      </w:r>
      <w:proofErr w:type="spellStart"/>
      <w:r>
        <w:rPr>
          <w:rFonts w:ascii="Times New Roman" w:hAnsi="Times New Roman"/>
          <w:sz w:val="20"/>
          <w:szCs w:val="20"/>
        </w:rPr>
        <w:t>tersebut</w:t>
      </w:r>
      <w:proofErr w:type="spellEnd"/>
      <w:r>
        <w:rPr>
          <w:rFonts w:ascii="Times New Roman" w:hAnsi="Times New Roman"/>
          <w:sz w:val="20"/>
          <w:szCs w:val="20"/>
        </w:rPr>
        <w:t xml:space="preserve"> </w:t>
      </w:r>
      <w:proofErr w:type="spellStart"/>
      <w:r>
        <w:rPr>
          <w:rFonts w:ascii="Times New Roman" w:hAnsi="Times New Roman"/>
          <w:sz w:val="20"/>
          <w:szCs w:val="20"/>
        </w:rPr>
        <w:t>peneliti</w:t>
      </w:r>
      <w:proofErr w:type="spellEnd"/>
      <w:r>
        <w:rPr>
          <w:rFonts w:ascii="Times New Roman" w:hAnsi="Times New Roman"/>
          <w:sz w:val="20"/>
          <w:szCs w:val="20"/>
        </w:rPr>
        <w:t xml:space="preserve"> </w:t>
      </w:r>
      <w:proofErr w:type="spellStart"/>
      <w:r>
        <w:rPr>
          <w:rFonts w:ascii="Times New Roman" w:hAnsi="Times New Roman"/>
          <w:sz w:val="20"/>
          <w:szCs w:val="20"/>
        </w:rPr>
        <w:t>deskripsikan</w:t>
      </w:r>
      <w:proofErr w:type="spellEnd"/>
      <w:r>
        <w:rPr>
          <w:rFonts w:ascii="Times New Roman" w:hAnsi="Times New Roman"/>
          <w:sz w:val="20"/>
          <w:szCs w:val="20"/>
        </w:rPr>
        <w:t xml:space="preserve"> </w:t>
      </w:r>
      <w:proofErr w:type="spellStart"/>
      <w:r>
        <w:rPr>
          <w:rFonts w:ascii="Times New Roman" w:hAnsi="Times New Roman"/>
          <w:sz w:val="20"/>
          <w:szCs w:val="20"/>
        </w:rPr>
        <w:t>ke</w:t>
      </w:r>
      <w:proofErr w:type="spellEnd"/>
      <w:r>
        <w:rPr>
          <w:rFonts w:ascii="Times New Roman" w:hAnsi="Times New Roman"/>
          <w:sz w:val="20"/>
          <w:szCs w:val="20"/>
        </w:rPr>
        <w:t xml:space="preserve"> d</w:t>
      </w:r>
      <w:r w:rsidR="008F68DD" w:rsidRPr="008F68DD">
        <w:rPr>
          <w:rFonts w:ascii="Times New Roman" w:hAnsi="Times New Roman"/>
          <w:sz w:val="20"/>
          <w:szCs w:val="20"/>
        </w:rPr>
        <w:t xml:space="preserve">iagram </w:t>
      </w:r>
      <w:r w:rsidR="008F68DD" w:rsidRPr="00237C0E">
        <w:rPr>
          <w:rFonts w:ascii="Times New Roman" w:hAnsi="Times New Roman"/>
          <w:i/>
          <w:sz w:val="20"/>
          <w:szCs w:val="20"/>
        </w:rPr>
        <w:t>Nol</w:t>
      </w:r>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merupakan</w:t>
      </w:r>
      <w:proofErr w:type="spellEnd"/>
      <w:r w:rsidR="008F68DD" w:rsidRPr="008F68DD">
        <w:rPr>
          <w:rFonts w:ascii="Times New Roman" w:hAnsi="Times New Roman"/>
          <w:sz w:val="20"/>
          <w:szCs w:val="20"/>
        </w:rPr>
        <w:t xml:space="preserve"> </w:t>
      </w:r>
      <w:r>
        <w:rPr>
          <w:rFonts w:ascii="Times New Roman" w:hAnsi="Times New Roman"/>
          <w:sz w:val="20"/>
          <w:szCs w:val="20"/>
        </w:rPr>
        <w:t xml:space="preserve">diagram yang </w:t>
      </w:r>
      <w:proofErr w:type="spellStart"/>
      <w:r>
        <w:rPr>
          <w:rFonts w:ascii="Times New Roman" w:hAnsi="Times New Roman"/>
          <w:sz w:val="20"/>
          <w:szCs w:val="20"/>
        </w:rPr>
        <w:t>menggambar</w:t>
      </w:r>
      <w:proofErr w:type="spellEnd"/>
      <w:r>
        <w:rPr>
          <w:rFonts w:ascii="Times New Roman" w:hAnsi="Times New Roman"/>
          <w:sz w:val="20"/>
          <w:szCs w:val="20"/>
        </w:rPr>
        <w:t xml:space="preserve"> proses yang </w:t>
      </w:r>
      <w:proofErr w:type="spellStart"/>
      <w:r>
        <w:rPr>
          <w:rFonts w:ascii="Times New Roman" w:hAnsi="Times New Roman"/>
          <w:sz w:val="20"/>
          <w:szCs w:val="20"/>
        </w:rPr>
        <w:t>terjadi</w:t>
      </w:r>
      <w:proofErr w:type="spellEnd"/>
      <w:r>
        <w:rPr>
          <w:rFonts w:ascii="Times New Roman" w:hAnsi="Times New Roman"/>
          <w:sz w:val="20"/>
          <w:szCs w:val="20"/>
        </w:rPr>
        <w:t xml:space="preserve"> </w:t>
      </w:r>
      <w:proofErr w:type="spellStart"/>
      <w:r>
        <w:rPr>
          <w:rFonts w:ascii="Times New Roman" w:hAnsi="Times New Roman"/>
          <w:sz w:val="20"/>
          <w:szCs w:val="20"/>
        </w:rPr>
        <w:t>dalam</w:t>
      </w:r>
      <w:proofErr w:type="spellEnd"/>
      <w:r>
        <w:rPr>
          <w:rFonts w:ascii="Times New Roman" w:hAnsi="Times New Roman"/>
          <w:sz w:val="20"/>
          <w:szCs w:val="20"/>
        </w:rPr>
        <w:t xml:space="preserve"> </w:t>
      </w:r>
      <w:proofErr w:type="spellStart"/>
      <w:r>
        <w:rPr>
          <w:rFonts w:ascii="Times New Roman" w:hAnsi="Times New Roman"/>
          <w:sz w:val="20"/>
          <w:szCs w:val="20"/>
        </w:rPr>
        <w:t>sistem</w:t>
      </w:r>
      <w:proofErr w:type="spellEnd"/>
      <w:r>
        <w:rPr>
          <w:rFonts w:ascii="Times New Roman" w:hAnsi="Times New Roman"/>
          <w:sz w:val="20"/>
          <w:szCs w:val="20"/>
        </w:rPr>
        <w:t xml:space="preserve"> yang </w:t>
      </w:r>
      <w:proofErr w:type="spellStart"/>
      <w:r>
        <w:rPr>
          <w:rFonts w:ascii="Times New Roman" w:hAnsi="Times New Roman"/>
          <w:sz w:val="20"/>
          <w:szCs w:val="20"/>
        </w:rPr>
        <w:t>dibangun</w:t>
      </w:r>
      <w:proofErr w:type="spellEnd"/>
      <w:r>
        <w:rPr>
          <w:rFonts w:ascii="Times New Roman" w:hAnsi="Times New Roman"/>
          <w:sz w:val="20"/>
          <w:szCs w:val="20"/>
        </w:rPr>
        <w:t xml:space="preserve"> yang </w:t>
      </w:r>
      <w:proofErr w:type="spellStart"/>
      <w:r w:rsidR="008F68DD" w:rsidRPr="008F68DD">
        <w:rPr>
          <w:rFonts w:ascii="Times New Roman" w:hAnsi="Times New Roman"/>
          <w:sz w:val="20"/>
          <w:szCs w:val="20"/>
        </w:rPr>
        <w:t>menunjukkan</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tentang</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fungsi-fungsi</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utama</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atau</w:t>
      </w:r>
      <w:proofErr w:type="spellEnd"/>
      <w:r w:rsidR="008F68DD" w:rsidRPr="008F68DD">
        <w:rPr>
          <w:rFonts w:ascii="Times New Roman" w:hAnsi="Times New Roman"/>
          <w:sz w:val="20"/>
          <w:szCs w:val="20"/>
        </w:rPr>
        <w:t xml:space="preserve"> proses yang </w:t>
      </w:r>
      <w:proofErr w:type="spellStart"/>
      <w:r w:rsidR="008F68DD" w:rsidRPr="008F68DD">
        <w:rPr>
          <w:rFonts w:ascii="Times New Roman" w:hAnsi="Times New Roman"/>
          <w:sz w:val="20"/>
          <w:szCs w:val="20"/>
        </w:rPr>
        <w:t>ada</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aliran</w:t>
      </w:r>
      <w:proofErr w:type="spellEnd"/>
      <w:r w:rsidR="008F68DD" w:rsidRPr="008F68DD">
        <w:rPr>
          <w:rFonts w:ascii="Times New Roman" w:hAnsi="Times New Roman"/>
          <w:sz w:val="20"/>
          <w:szCs w:val="20"/>
        </w:rPr>
        <w:t xml:space="preserve"> data, dan </w:t>
      </w:r>
      <w:proofErr w:type="spellStart"/>
      <w:r w:rsidR="008F68DD" w:rsidRPr="008F68DD">
        <w:rPr>
          <w:rFonts w:ascii="Times New Roman" w:hAnsi="Times New Roman"/>
          <w:sz w:val="20"/>
          <w:szCs w:val="20"/>
        </w:rPr>
        <w:t>eksternal</w:t>
      </w:r>
      <w:proofErr w:type="spellEnd"/>
      <w:r w:rsidR="008F68DD" w:rsidRPr="008F68DD">
        <w:rPr>
          <w:rFonts w:ascii="Times New Roman" w:hAnsi="Times New Roman"/>
          <w:sz w:val="20"/>
          <w:szCs w:val="20"/>
        </w:rPr>
        <w:t xml:space="preserve"> </w:t>
      </w:r>
      <w:r w:rsidR="008F68DD" w:rsidRPr="00237C0E">
        <w:rPr>
          <w:rFonts w:ascii="Times New Roman" w:hAnsi="Times New Roman"/>
          <w:i/>
          <w:sz w:val="20"/>
          <w:szCs w:val="20"/>
        </w:rPr>
        <w:t>entity</w:t>
      </w:r>
      <w:r w:rsidR="008F68DD" w:rsidRPr="008F68DD">
        <w:rPr>
          <w:rFonts w:ascii="Times New Roman" w:hAnsi="Times New Roman"/>
          <w:sz w:val="20"/>
          <w:szCs w:val="20"/>
        </w:rPr>
        <w:t xml:space="preserve">. Pada level </w:t>
      </w:r>
      <w:proofErr w:type="spellStart"/>
      <w:r w:rsidR="008F68DD" w:rsidRPr="008F68DD">
        <w:rPr>
          <w:rFonts w:ascii="Times New Roman" w:hAnsi="Times New Roman"/>
          <w:sz w:val="20"/>
          <w:szCs w:val="20"/>
        </w:rPr>
        <w:t>ini</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sudah</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dimungkinkan</w:t>
      </w:r>
      <w:proofErr w:type="spellEnd"/>
      <w:r w:rsidR="008F68DD" w:rsidRPr="008F68DD">
        <w:rPr>
          <w:rFonts w:ascii="Times New Roman" w:hAnsi="Times New Roman"/>
          <w:sz w:val="20"/>
          <w:szCs w:val="20"/>
        </w:rPr>
        <w:t xml:space="preserve"> </w:t>
      </w:r>
      <w:proofErr w:type="spellStart"/>
      <w:r w:rsidR="008F68DD" w:rsidRPr="008F68DD">
        <w:rPr>
          <w:rFonts w:ascii="Times New Roman" w:hAnsi="Times New Roman"/>
          <w:sz w:val="20"/>
          <w:szCs w:val="20"/>
        </w:rPr>
        <w:t>adanya</w:t>
      </w:r>
      <w:proofErr w:type="spellEnd"/>
      <w:r w:rsidR="008F68DD" w:rsidRPr="008F68DD">
        <w:rPr>
          <w:rFonts w:ascii="Times New Roman" w:hAnsi="Times New Roman"/>
          <w:sz w:val="20"/>
          <w:szCs w:val="20"/>
        </w:rPr>
        <w:t xml:space="preserve"> / </w:t>
      </w:r>
      <w:proofErr w:type="spellStart"/>
      <w:r w:rsidR="008F68DD" w:rsidRPr="008F68DD">
        <w:rPr>
          <w:rFonts w:ascii="Times New Roman" w:hAnsi="Times New Roman"/>
          <w:sz w:val="20"/>
          <w:szCs w:val="20"/>
        </w:rPr>
        <w:t>digambarkan</w:t>
      </w:r>
      <w:proofErr w:type="spellEnd"/>
      <w:r w:rsidR="008F68DD" w:rsidRPr="008F68DD">
        <w:rPr>
          <w:rFonts w:ascii="Times New Roman" w:hAnsi="Times New Roman"/>
          <w:sz w:val="20"/>
          <w:szCs w:val="20"/>
        </w:rPr>
        <w:t xml:space="preserve"> data </w:t>
      </w:r>
      <w:r w:rsidR="008F68DD" w:rsidRPr="00237C0E">
        <w:rPr>
          <w:rFonts w:ascii="Times New Roman" w:hAnsi="Times New Roman"/>
          <w:i/>
          <w:sz w:val="20"/>
          <w:szCs w:val="20"/>
        </w:rPr>
        <w:t>store</w:t>
      </w:r>
      <w:r w:rsidR="008F68DD" w:rsidRPr="008F68DD">
        <w:rPr>
          <w:rFonts w:ascii="Times New Roman" w:hAnsi="Times New Roman"/>
          <w:sz w:val="20"/>
          <w:szCs w:val="20"/>
        </w:rPr>
        <w:t xml:space="preserve"> yang </w:t>
      </w:r>
      <w:proofErr w:type="spellStart"/>
      <w:r w:rsidR="008F68DD" w:rsidRPr="008F68DD">
        <w:rPr>
          <w:rFonts w:ascii="Times New Roman" w:hAnsi="Times New Roman"/>
          <w:sz w:val="20"/>
          <w:szCs w:val="20"/>
        </w:rPr>
        <w:t>digunakan</w:t>
      </w:r>
      <w:proofErr w:type="spellEnd"/>
      <w:r w:rsidR="008F68DD" w:rsidRPr="008F68DD">
        <w:rPr>
          <w:rFonts w:ascii="Times New Roman" w:hAnsi="Times New Roman"/>
          <w:sz w:val="20"/>
          <w:szCs w:val="20"/>
        </w:rPr>
        <w:t>.</w:t>
      </w:r>
      <w:r>
        <w:rPr>
          <w:rFonts w:ascii="Times New Roman" w:hAnsi="Times New Roman"/>
          <w:sz w:val="20"/>
          <w:szCs w:val="20"/>
        </w:rPr>
        <w:t xml:space="preserve"> </w:t>
      </w:r>
      <w:proofErr w:type="spellStart"/>
      <w:r>
        <w:rPr>
          <w:rFonts w:ascii="Times New Roman" w:hAnsi="Times New Roman"/>
          <w:sz w:val="20"/>
          <w:szCs w:val="20"/>
        </w:rPr>
        <w:t>Terlihat</w:t>
      </w:r>
      <w:proofErr w:type="spellEnd"/>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3. Diagram Level Nol</w:t>
      </w:r>
      <w:r w:rsidR="008F68DD" w:rsidRPr="008F68DD">
        <w:rPr>
          <w:rFonts w:ascii="Times New Roman" w:hAnsi="Times New Roman"/>
          <w:sz w:val="20"/>
          <w:szCs w:val="20"/>
        </w:rPr>
        <w:t>:</w:t>
      </w:r>
    </w:p>
    <w:p w14:paraId="721211AC" w14:textId="49B3E6C8" w:rsidR="008F68DD" w:rsidRDefault="00F96ECF" w:rsidP="008F68DD">
      <w:pPr>
        <w:spacing w:after="0"/>
        <w:jc w:val="center"/>
        <w:rPr>
          <w:noProof/>
        </w:rPr>
      </w:pPr>
      <w:r w:rsidRPr="00A31F66">
        <w:rPr>
          <w:noProof/>
        </w:rPr>
        <w:lastRenderedPageBreak/>
        <w:drawing>
          <wp:inline distT="0" distB="0" distL="0" distR="0" wp14:anchorId="61D3890D" wp14:editId="2A84F4E6">
            <wp:extent cx="2209800" cy="1076325"/>
            <wp:effectExtent l="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l="33528" t="32672" r="30612" b="18581"/>
                    <a:stretch>
                      <a:fillRect/>
                    </a:stretch>
                  </pic:blipFill>
                  <pic:spPr bwMode="auto">
                    <a:xfrm>
                      <a:off x="0" y="0"/>
                      <a:ext cx="2209800" cy="1076325"/>
                    </a:xfrm>
                    <a:prstGeom prst="rect">
                      <a:avLst/>
                    </a:prstGeom>
                    <a:noFill/>
                    <a:ln>
                      <a:noFill/>
                    </a:ln>
                  </pic:spPr>
                </pic:pic>
              </a:graphicData>
            </a:graphic>
          </wp:inline>
        </w:drawing>
      </w:r>
    </w:p>
    <w:p w14:paraId="3A3CE201" w14:textId="77777777" w:rsidR="008F68DD" w:rsidRDefault="008F68DD" w:rsidP="008F68DD">
      <w:pPr>
        <w:spacing w:after="0"/>
        <w:jc w:val="center"/>
        <w:rPr>
          <w:rFonts w:ascii="Times New Roman" w:hAnsi="Times New Roman"/>
          <w:sz w:val="20"/>
          <w:szCs w:val="20"/>
        </w:rPr>
      </w:pPr>
      <w:r w:rsidRPr="008F68DD">
        <w:rPr>
          <w:rFonts w:ascii="Times New Roman" w:hAnsi="Times New Roman"/>
          <w:b/>
          <w:sz w:val="20"/>
          <w:szCs w:val="20"/>
        </w:rPr>
        <w:t xml:space="preserve">Gambar 3. </w:t>
      </w:r>
      <w:r w:rsidRPr="008F68DD">
        <w:rPr>
          <w:rFonts w:ascii="Times New Roman" w:hAnsi="Times New Roman"/>
          <w:sz w:val="20"/>
          <w:szCs w:val="20"/>
        </w:rPr>
        <w:t>Diagram Level Nol</w:t>
      </w:r>
    </w:p>
    <w:p w14:paraId="4CB71734" w14:textId="1B4630A3" w:rsidR="00832CBB" w:rsidRDefault="00832CBB" w:rsidP="008F68DD">
      <w:pPr>
        <w:spacing w:after="0"/>
        <w:jc w:val="center"/>
        <w:rPr>
          <w:rFonts w:ascii="Times New Roman" w:hAnsi="Times New Roman"/>
          <w:sz w:val="20"/>
          <w:szCs w:val="20"/>
        </w:rPr>
      </w:pPr>
    </w:p>
    <w:p w14:paraId="51E81ACF" w14:textId="0E43C146" w:rsidR="003E3CDE" w:rsidRDefault="003E3CDE" w:rsidP="003E3CDE">
      <w:pPr>
        <w:spacing w:after="0"/>
        <w:rPr>
          <w:rFonts w:ascii="Times New Roman" w:hAnsi="Times New Roman"/>
          <w:sz w:val="20"/>
          <w:szCs w:val="20"/>
        </w:rPr>
      </w:pPr>
      <w:r>
        <w:rPr>
          <w:rFonts w:ascii="Times New Roman" w:hAnsi="Times New Roman"/>
          <w:sz w:val="20"/>
          <w:szCs w:val="20"/>
        </w:rPr>
        <w:t xml:space="preserve">5.2. Hasil </w:t>
      </w:r>
      <w:proofErr w:type="spellStart"/>
      <w:r>
        <w:rPr>
          <w:rFonts w:ascii="Times New Roman" w:hAnsi="Times New Roman"/>
          <w:sz w:val="20"/>
          <w:szCs w:val="20"/>
        </w:rPr>
        <w:t>Aplikasi</w:t>
      </w:r>
      <w:proofErr w:type="spellEnd"/>
    </w:p>
    <w:p w14:paraId="270213BD" w14:textId="6B2212B0" w:rsidR="00832CBB" w:rsidRDefault="00832CBB" w:rsidP="002A3C52">
      <w:pPr>
        <w:spacing w:after="0"/>
        <w:ind w:firstLine="360"/>
        <w:jc w:val="both"/>
        <w:rPr>
          <w:rFonts w:ascii="Times New Roman" w:hAnsi="Times New Roman"/>
          <w:sz w:val="20"/>
          <w:szCs w:val="20"/>
        </w:rPr>
      </w:pPr>
      <w:proofErr w:type="spellStart"/>
      <w:r w:rsidRPr="00832CBB">
        <w:rPr>
          <w:rFonts w:ascii="Times New Roman" w:hAnsi="Times New Roman"/>
          <w:sz w:val="20"/>
          <w:szCs w:val="20"/>
        </w:rPr>
        <w:t>Aplikasi</w:t>
      </w:r>
      <w:proofErr w:type="spellEnd"/>
      <w:r w:rsidRPr="00832CBB">
        <w:rPr>
          <w:rFonts w:ascii="Times New Roman" w:hAnsi="Times New Roman"/>
          <w:sz w:val="20"/>
          <w:szCs w:val="20"/>
        </w:rPr>
        <w:t xml:space="preserve"> </w:t>
      </w:r>
      <w:proofErr w:type="spellStart"/>
      <w:r w:rsidR="002A3C52">
        <w:rPr>
          <w:rFonts w:ascii="Times New Roman" w:hAnsi="Times New Roman"/>
          <w:sz w:val="20"/>
          <w:szCs w:val="20"/>
        </w:rPr>
        <w:t>Pendataan</w:t>
      </w:r>
      <w:proofErr w:type="spellEnd"/>
      <w:r w:rsidR="002A3C52">
        <w:rPr>
          <w:rFonts w:ascii="Times New Roman" w:hAnsi="Times New Roman"/>
          <w:sz w:val="20"/>
          <w:szCs w:val="20"/>
        </w:rPr>
        <w:t xml:space="preserve"> Stok </w:t>
      </w:r>
      <w:proofErr w:type="spellStart"/>
      <w:r w:rsidR="002A3C52">
        <w:rPr>
          <w:rFonts w:ascii="Times New Roman" w:hAnsi="Times New Roman"/>
          <w:sz w:val="20"/>
          <w:szCs w:val="20"/>
        </w:rPr>
        <w:t>terlihat</w:t>
      </w:r>
      <w:proofErr w:type="spellEnd"/>
      <w:r w:rsidR="002A3C52">
        <w:rPr>
          <w:rFonts w:ascii="Times New Roman" w:hAnsi="Times New Roman"/>
          <w:sz w:val="20"/>
          <w:szCs w:val="20"/>
        </w:rPr>
        <w:t xml:space="preserve"> pada Gambar 4</w:t>
      </w:r>
    </w:p>
    <w:p w14:paraId="15BBF814" w14:textId="03291C81" w:rsidR="00832CBB" w:rsidRDefault="00F96ECF" w:rsidP="00832CBB">
      <w:pPr>
        <w:spacing w:after="0"/>
        <w:jc w:val="center"/>
        <w:rPr>
          <w:noProof/>
        </w:rPr>
      </w:pPr>
      <w:r w:rsidRPr="00A31F66">
        <w:rPr>
          <w:noProof/>
        </w:rPr>
        <w:drawing>
          <wp:inline distT="0" distB="0" distL="0" distR="0" wp14:anchorId="0B3D93AA" wp14:editId="4E7FC783">
            <wp:extent cx="2695575" cy="664234"/>
            <wp:effectExtent l="0" t="0" r="0" b="254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l="37901" t="50822" r="32361" b="19099"/>
                    <a:stretch>
                      <a:fillRect/>
                    </a:stretch>
                  </pic:blipFill>
                  <pic:spPr bwMode="auto">
                    <a:xfrm>
                      <a:off x="0" y="0"/>
                      <a:ext cx="2705189" cy="666603"/>
                    </a:xfrm>
                    <a:prstGeom prst="rect">
                      <a:avLst/>
                    </a:prstGeom>
                    <a:noFill/>
                    <a:ln>
                      <a:noFill/>
                    </a:ln>
                  </pic:spPr>
                </pic:pic>
              </a:graphicData>
            </a:graphic>
          </wp:inline>
        </w:drawing>
      </w:r>
    </w:p>
    <w:p w14:paraId="6728D681" w14:textId="77777777" w:rsidR="00832CBB" w:rsidRDefault="00832CBB" w:rsidP="00832CBB">
      <w:pPr>
        <w:spacing w:after="0"/>
        <w:jc w:val="center"/>
        <w:rPr>
          <w:rFonts w:ascii="Times New Roman" w:hAnsi="Times New Roman"/>
          <w:sz w:val="20"/>
          <w:szCs w:val="20"/>
        </w:rPr>
      </w:pPr>
      <w:r w:rsidRPr="00832CBB">
        <w:rPr>
          <w:rFonts w:ascii="Times New Roman" w:hAnsi="Times New Roman"/>
          <w:b/>
          <w:sz w:val="20"/>
          <w:szCs w:val="20"/>
        </w:rPr>
        <w:t>Gambar 4.</w:t>
      </w:r>
      <w:r w:rsidRPr="00832CBB">
        <w:rPr>
          <w:rFonts w:ascii="Times New Roman" w:hAnsi="Times New Roman"/>
          <w:sz w:val="20"/>
          <w:szCs w:val="20"/>
        </w:rPr>
        <w:t xml:space="preserve"> </w:t>
      </w:r>
      <w:r w:rsidRPr="00237C0E">
        <w:rPr>
          <w:rFonts w:ascii="Times New Roman" w:hAnsi="Times New Roman"/>
          <w:i/>
          <w:sz w:val="20"/>
          <w:szCs w:val="20"/>
        </w:rPr>
        <w:t>Login</w:t>
      </w:r>
    </w:p>
    <w:p w14:paraId="24B9F865" w14:textId="77777777" w:rsidR="00832CBB" w:rsidRDefault="00832CBB" w:rsidP="00313F83">
      <w:pPr>
        <w:spacing w:after="0"/>
        <w:jc w:val="both"/>
        <w:rPr>
          <w:rFonts w:ascii="Times New Roman" w:hAnsi="Times New Roman"/>
          <w:sz w:val="20"/>
          <w:szCs w:val="20"/>
        </w:rPr>
      </w:pPr>
      <w:r w:rsidRPr="00832CBB">
        <w:rPr>
          <w:rFonts w:ascii="Times New Roman" w:hAnsi="Times New Roman"/>
          <w:sz w:val="20"/>
          <w:szCs w:val="20"/>
        </w:rPr>
        <w:t xml:space="preserve">Gambar </w:t>
      </w:r>
      <w:proofErr w:type="spellStart"/>
      <w:r w:rsidRPr="00832CBB">
        <w:rPr>
          <w:rFonts w:ascii="Times New Roman" w:hAnsi="Times New Roman"/>
          <w:sz w:val="20"/>
          <w:szCs w:val="20"/>
        </w:rPr>
        <w:t>diatas</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merupakan</w:t>
      </w:r>
      <w:proofErr w:type="spellEnd"/>
      <w:r w:rsidRPr="00832CBB">
        <w:rPr>
          <w:rFonts w:ascii="Times New Roman" w:hAnsi="Times New Roman"/>
          <w:sz w:val="20"/>
          <w:szCs w:val="20"/>
        </w:rPr>
        <w:t xml:space="preserve"> </w:t>
      </w:r>
      <w:r w:rsidRPr="00237C0E">
        <w:rPr>
          <w:rFonts w:ascii="Times New Roman" w:hAnsi="Times New Roman"/>
          <w:i/>
          <w:sz w:val="20"/>
          <w:szCs w:val="20"/>
        </w:rPr>
        <w:t>Form login</w:t>
      </w:r>
      <w:r w:rsidRPr="00832CBB">
        <w:rPr>
          <w:rFonts w:ascii="Times New Roman" w:hAnsi="Times New Roman"/>
          <w:sz w:val="20"/>
          <w:szCs w:val="20"/>
        </w:rPr>
        <w:t xml:space="preserve"> yang </w:t>
      </w:r>
      <w:proofErr w:type="spellStart"/>
      <w:r w:rsidRPr="00832CBB">
        <w:rPr>
          <w:rFonts w:ascii="Times New Roman" w:hAnsi="Times New Roman"/>
          <w:sz w:val="20"/>
          <w:szCs w:val="20"/>
        </w:rPr>
        <w:t>digunakan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untuk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melakukan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akses</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ke</w:t>
      </w:r>
      <w:proofErr w:type="spellEnd"/>
      <w:r w:rsidRPr="00832CBB">
        <w:rPr>
          <w:rFonts w:ascii="Times New Roman" w:hAnsi="Times New Roman"/>
          <w:sz w:val="20"/>
          <w:szCs w:val="20"/>
        </w:rPr>
        <w:t xml:space="preserve"> menu </w:t>
      </w:r>
      <w:proofErr w:type="spellStart"/>
      <w:r w:rsidRPr="00832CBB">
        <w:rPr>
          <w:rFonts w:ascii="Times New Roman" w:hAnsi="Times New Roman"/>
          <w:sz w:val="20"/>
          <w:szCs w:val="20"/>
        </w:rPr>
        <w:t>utama</w:t>
      </w:r>
      <w:proofErr w:type="spellEnd"/>
      <w:r w:rsidRPr="00832CBB">
        <w:rPr>
          <w:rFonts w:ascii="Times New Roman" w:hAnsi="Times New Roman"/>
          <w:sz w:val="20"/>
          <w:szCs w:val="20"/>
        </w:rPr>
        <w:t xml:space="preserve"> dan </w:t>
      </w:r>
      <w:proofErr w:type="spellStart"/>
      <w:r w:rsidRPr="00832CBB">
        <w:rPr>
          <w:rFonts w:ascii="Times New Roman" w:hAnsi="Times New Roman"/>
          <w:sz w:val="20"/>
          <w:szCs w:val="20"/>
        </w:rPr>
        <w:t>mendaftar</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sebagai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pengguna</w:t>
      </w:r>
      <w:proofErr w:type="spellEnd"/>
      <w:r w:rsidRPr="00832CBB">
        <w:rPr>
          <w:rFonts w:ascii="Times New Roman" w:hAnsi="Times New Roman"/>
          <w:sz w:val="20"/>
          <w:szCs w:val="20"/>
        </w:rPr>
        <w:t>.</w:t>
      </w:r>
    </w:p>
    <w:p w14:paraId="0D7AF2E4" w14:textId="77777777" w:rsidR="00832CBB" w:rsidRDefault="00832CBB" w:rsidP="00832CBB">
      <w:pPr>
        <w:spacing w:after="0"/>
        <w:jc w:val="both"/>
        <w:rPr>
          <w:rFonts w:ascii="Times New Roman" w:hAnsi="Times New Roman"/>
          <w:sz w:val="20"/>
          <w:szCs w:val="20"/>
        </w:rPr>
      </w:pPr>
    </w:p>
    <w:p w14:paraId="40C4D125" w14:textId="77777777" w:rsidR="00832CBB" w:rsidRPr="00832CBB" w:rsidRDefault="00832CBB" w:rsidP="00832CBB">
      <w:pPr>
        <w:spacing w:after="0"/>
        <w:jc w:val="both"/>
        <w:rPr>
          <w:rFonts w:ascii="Times New Roman" w:hAnsi="Times New Roman"/>
          <w:sz w:val="20"/>
          <w:szCs w:val="20"/>
        </w:rPr>
      </w:pPr>
      <w:r w:rsidRPr="00832CBB">
        <w:rPr>
          <w:rFonts w:ascii="Times New Roman" w:hAnsi="Times New Roman"/>
          <w:sz w:val="20"/>
          <w:szCs w:val="20"/>
        </w:rPr>
        <w:t xml:space="preserve">2.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Halaman Utama Admin</w:t>
      </w:r>
    </w:p>
    <w:p w14:paraId="59985ABF" w14:textId="77777777" w:rsidR="00832CBB" w:rsidRDefault="00832CBB" w:rsidP="00832CBB">
      <w:pPr>
        <w:spacing w:after="0"/>
        <w:ind w:firstLine="720"/>
        <w:jc w:val="both"/>
        <w:rPr>
          <w:rFonts w:ascii="Times New Roman" w:hAnsi="Times New Roman"/>
          <w:sz w:val="20"/>
          <w:szCs w:val="20"/>
        </w:rPr>
      </w:pPr>
      <w:r w:rsidRPr="00832CBB">
        <w:rPr>
          <w:rFonts w:ascii="Times New Roman" w:hAnsi="Times New Roman"/>
          <w:sz w:val="20"/>
          <w:szCs w:val="20"/>
        </w:rPr>
        <w:t xml:space="preserve">Halaman </w:t>
      </w:r>
      <w:proofErr w:type="spellStart"/>
      <w:r w:rsidRPr="00832CBB">
        <w:rPr>
          <w:rFonts w:ascii="Times New Roman" w:hAnsi="Times New Roman"/>
          <w:sz w:val="20"/>
          <w:szCs w:val="20"/>
        </w:rPr>
        <w:t>utama</w:t>
      </w:r>
      <w:proofErr w:type="spellEnd"/>
      <w:r w:rsidRPr="00832CBB">
        <w:rPr>
          <w:rFonts w:ascii="Times New Roman" w:hAnsi="Times New Roman"/>
          <w:sz w:val="20"/>
          <w:szCs w:val="20"/>
        </w:rPr>
        <w:t xml:space="preserve"> admin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untuk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melakukan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pengolahan</w:t>
      </w:r>
      <w:proofErr w:type="spellEnd"/>
      <w:r w:rsidRPr="00832CBB">
        <w:rPr>
          <w:rFonts w:ascii="Times New Roman" w:hAnsi="Times New Roman"/>
          <w:sz w:val="20"/>
          <w:szCs w:val="20"/>
        </w:rPr>
        <w:t xml:space="preserve"> data, </w:t>
      </w:r>
      <w:proofErr w:type="spellStart"/>
      <w:r w:rsidRPr="00832CBB">
        <w:rPr>
          <w:rFonts w:ascii="Times New Roman" w:hAnsi="Times New Roman"/>
          <w:sz w:val="20"/>
          <w:szCs w:val="20"/>
        </w:rPr>
        <w:t>terdiri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dari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katalog</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produk</w:t>
      </w:r>
      <w:proofErr w:type="spellEnd"/>
      <w:r w:rsidRPr="00832CBB">
        <w:rPr>
          <w:rFonts w:ascii="Times New Roman" w:hAnsi="Times New Roman"/>
          <w:sz w:val="20"/>
          <w:szCs w:val="20"/>
        </w:rPr>
        <w:t xml:space="preserve">, daftar </w:t>
      </w:r>
      <w:proofErr w:type="spellStart"/>
      <w:r w:rsidRPr="00832CBB">
        <w:rPr>
          <w:rFonts w:ascii="Times New Roman" w:hAnsi="Times New Roman"/>
          <w:sz w:val="20"/>
          <w:szCs w:val="20"/>
        </w:rPr>
        <w:t>produk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konfirmasi</w:t>
      </w:r>
      <w:proofErr w:type="spellEnd"/>
      <w:r w:rsidRPr="00832CBB">
        <w:rPr>
          <w:rFonts w:ascii="Times New Roman" w:hAnsi="Times New Roman"/>
          <w:sz w:val="20"/>
          <w:szCs w:val="20"/>
        </w:rPr>
        <w:t xml:space="preserve"> order, </w:t>
      </w:r>
      <w:proofErr w:type="spellStart"/>
      <w:r w:rsidRPr="00832CBB">
        <w:rPr>
          <w:rFonts w:ascii="Times New Roman" w:hAnsi="Times New Roman"/>
          <w:sz w:val="20"/>
          <w:szCs w:val="20"/>
        </w:rPr>
        <w:t>pelanggan</w:t>
      </w:r>
      <w:proofErr w:type="spellEnd"/>
      <w:r w:rsidRPr="00832CBB">
        <w:rPr>
          <w:rFonts w:ascii="Times New Roman" w:hAnsi="Times New Roman"/>
          <w:sz w:val="20"/>
          <w:szCs w:val="20"/>
        </w:rPr>
        <w:t xml:space="preserve">, </w:t>
      </w:r>
      <w:r w:rsidRPr="00443D32">
        <w:rPr>
          <w:rFonts w:ascii="Times New Roman" w:hAnsi="Times New Roman"/>
          <w:i/>
          <w:sz w:val="20"/>
          <w:szCs w:val="20"/>
        </w:rPr>
        <w:t>user</w:t>
      </w:r>
      <w:r w:rsidRPr="00832CBB">
        <w:rPr>
          <w:rFonts w:ascii="Times New Roman" w:hAnsi="Times New Roman"/>
          <w:sz w:val="20"/>
          <w:szCs w:val="20"/>
        </w:rPr>
        <w:t xml:space="preserve">, </w:t>
      </w:r>
      <w:proofErr w:type="spellStart"/>
      <w:r w:rsidRPr="00832CBB">
        <w:rPr>
          <w:rFonts w:ascii="Times New Roman" w:hAnsi="Times New Roman"/>
          <w:sz w:val="20"/>
          <w:szCs w:val="20"/>
        </w:rPr>
        <w:t>ubah</w:t>
      </w:r>
      <w:proofErr w:type="spellEnd"/>
      <w:r w:rsidRPr="00832CBB">
        <w:rPr>
          <w:rFonts w:ascii="Times New Roman" w:hAnsi="Times New Roman"/>
          <w:sz w:val="20"/>
          <w:szCs w:val="20"/>
        </w:rPr>
        <w:t xml:space="preserve"> </w:t>
      </w:r>
      <w:r w:rsidRPr="00443D32">
        <w:rPr>
          <w:rFonts w:ascii="Times New Roman" w:hAnsi="Times New Roman"/>
          <w:i/>
          <w:sz w:val="20"/>
          <w:szCs w:val="20"/>
        </w:rPr>
        <w:t>password</w:t>
      </w:r>
      <w:r w:rsidRPr="00832CBB">
        <w:rPr>
          <w:rFonts w:ascii="Times New Roman" w:hAnsi="Times New Roman"/>
          <w:sz w:val="20"/>
          <w:szCs w:val="20"/>
        </w:rPr>
        <w:t xml:space="preserve">, dan </w:t>
      </w:r>
      <w:r w:rsidRPr="00443D32">
        <w:rPr>
          <w:rFonts w:ascii="Times New Roman" w:hAnsi="Times New Roman"/>
          <w:i/>
          <w:sz w:val="20"/>
          <w:szCs w:val="20"/>
        </w:rPr>
        <w:t>logout</w:t>
      </w:r>
      <w:r w:rsidRPr="00832CBB">
        <w:rPr>
          <w:rFonts w:ascii="Times New Roman" w:hAnsi="Times New Roman"/>
          <w:sz w:val="20"/>
          <w:szCs w:val="20"/>
        </w:rPr>
        <w:t xml:space="preserve">.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utama</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seperti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gambar</w:t>
      </w:r>
      <w:proofErr w:type="spellEnd"/>
      <w:r w:rsidRPr="00832CBB">
        <w:rPr>
          <w:rFonts w:ascii="Times New Roman" w:hAnsi="Times New Roman"/>
          <w:sz w:val="20"/>
          <w:szCs w:val="20"/>
        </w:rPr>
        <w:t xml:space="preserve"> 5.</w:t>
      </w:r>
    </w:p>
    <w:p w14:paraId="44DE3737" w14:textId="77777777" w:rsidR="00832CBB" w:rsidRDefault="00832CBB" w:rsidP="00832CBB">
      <w:pPr>
        <w:spacing w:after="0"/>
        <w:ind w:firstLine="720"/>
        <w:jc w:val="both"/>
        <w:rPr>
          <w:rFonts w:ascii="Times New Roman" w:hAnsi="Times New Roman"/>
          <w:sz w:val="20"/>
          <w:szCs w:val="20"/>
        </w:rPr>
      </w:pPr>
    </w:p>
    <w:p w14:paraId="1BF90D0D" w14:textId="4CF343D4" w:rsidR="00832CBB" w:rsidRDefault="00F96ECF" w:rsidP="00832CBB">
      <w:pPr>
        <w:spacing w:after="0"/>
        <w:jc w:val="center"/>
        <w:rPr>
          <w:noProof/>
        </w:rPr>
      </w:pPr>
      <w:r w:rsidRPr="00A31F66">
        <w:rPr>
          <w:noProof/>
        </w:rPr>
        <w:drawing>
          <wp:inline distT="0" distB="0" distL="0" distR="0" wp14:anchorId="54568F5D" wp14:editId="27BE5C9A">
            <wp:extent cx="2476500" cy="847725"/>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l="37608" t="29042" r="34111" b="43991"/>
                    <a:stretch>
                      <a:fillRect/>
                    </a:stretch>
                  </pic:blipFill>
                  <pic:spPr bwMode="auto">
                    <a:xfrm>
                      <a:off x="0" y="0"/>
                      <a:ext cx="2476500" cy="847725"/>
                    </a:xfrm>
                    <a:prstGeom prst="rect">
                      <a:avLst/>
                    </a:prstGeom>
                    <a:noFill/>
                    <a:ln>
                      <a:noFill/>
                    </a:ln>
                  </pic:spPr>
                </pic:pic>
              </a:graphicData>
            </a:graphic>
          </wp:inline>
        </w:drawing>
      </w:r>
    </w:p>
    <w:p w14:paraId="3C767DEB" w14:textId="77777777" w:rsidR="00832CBB" w:rsidRDefault="00832CBB" w:rsidP="00832CBB">
      <w:pPr>
        <w:spacing w:after="0"/>
        <w:jc w:val="center"/>
        <w:rPr>
          <w:rFonts w:ascii="Times New Roman" w:hAnsi="Times New Roman"/>
          <w:sz w:val="20"/>
          <w:szCs w:val="20"/>
        </w:rPr>
      </w:pPr>
      <w:r w:rsidRPr="00832CBB">
        <w:rPr>
          <w:rFonts w:ascii="Times New Roman" w:hAnsi="Times New Roman"/>
          <w:b/>
          <w:sz w:val="20"/>
          <w:szCs w:val="20"/>
        </w:rPr>
        <w:t>Gambar 5.</w:t>
      </w:r>
      <w:r w:rsidRPr="00832CBB">
        <w:rPr>
          <w:rFonts w:ascii="Times New Roman" w:hAnsi="Times New Roman"/>
          <w:sz w:val="20"/>
          <w:szCs w:val="20"/>
        </w:rPr>
        <w:t xml:space="preserve"> Halaman </w:t>
      </w:r>
      <w:proofErr w:type="spellStart"/>
      <w:r w:rsidRPr="00832CBB">
        <w:rPr>
          <w:rFonts w:ascii="Times New Roman" w:hAnsi="Times New Roman"/>
          <w:sz w:val="20"/>
          <w:szCs w:val="20"/>
        </w:rPr>
        <w:t>utama</w:t>
      </w:r>
      <w:proofErr w:type="spellEnd"/>
    </w:p>
    <w:p w14:paraId="28C9842D" w14:textId="77777777" w:rsidR="00832CBB" w:rsidRDefault="00832CBB" w:rsidP="00832CBB">
      <w:pPr>
        <w:spacing w:after="0"/>
        <w:rPr>
          <w:rFonts w:ascii="Times New Roman" w:hAnsi="Times New Roman"/>
          <w:sz w:val="20"/>
          <w:szCs w:val="20"/>
        </w:rPr>
      </w:pPr>
    </w:p>
    <w:p w14:paraId="55E08A16" w14:textId="77777777" w:rsidR="00832CBB" w:rsidRPr="00832CBB" w:rsidRDefault="00832CBB" w:rsidP="00832CBB">
      <w:pPr>
        <w:spacing w:after="0"/>
        <w:rPr>
          <w:rFonts w:ascii="Times New Roman" w:hAnsi="Times New Roman"/>
          <w:sz w:val="20"/>
          <w:szCs w:val="20"/>
        </w:rPr>
      </w:pPr>
      <w:r w:rsidRPr="00832CBB">
        <w:rPr>
          <w:rFonts w:ascii="Times New Roman" w:hAnsi="Times New Roman"/>
          <w:sz w:val="20"/>
          <w:szCs w:val="20"/>
        </w:rPr>
        <w:t xml:space="preserve">3.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Halaman </w:t>
      </w:r>
      <w:proofErr w:type="spellStart"/>
      <w:r w:rsidRPr="00832CBB">
        <w:rPr>
          <w:rFonts w:ascii="Times New Roman" w:hAnsi="Times New Roman"/>
          <w:sz w:val="20"/>
          <w:szCs w:val="20"/>
        </w:rPr>
        <w:t>katalog</w:t>
      </w:r>
      <w:proofErr w:type="spellEnd"/>
    </w:p>
    <w:p w14:paraId="221E62BC" w14:textId="4331F64C" w:rsidR="00832CBB" w:rsidRDefault="00832CBB" w:rsidP="00313F83">
      <w:pPr>
        <w:spacing w:after="0"/>
        <w:ind w:firstLine="720"/>
        <w:rPr>
          <w:rFonts w:ascii="Times New Roman" w:hAnsi="Times New Roman"/>
          <w:sz w:val="20"/>
          <w:szCs w:val="20"/>
        </w:rPr>
      </w:pPr>
      <w:r w:rsidRPr="00832CBB">
        <w:rPr>
          <w:rFonts w:ascii="Times New Roman" w:hAnsi="Times New Roman"/>
          <w:sz w:val="20"/>
          <w:szCs w:val="20"/>
        </w:rPr>
        <w:t xml:space="preserve">Halaman </w:t>
      </w:r>
      <w:proofErr w:type="spellStart"/>
      <w:r w:rsidRPr="00832CBB">
        <w:rPr>
          <w:rFonts w:ascii="Times New Roman" w:hAnsi="Times New Roman"/>
          <w:sz w:val="20"/>
          <w:szCs w:val="20"/>
        </w:rPr>
        <w:t>katalog</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untuk</w:t>
      </w:r>
      <w:proofErr w:type="spellEnd"/>
      <w:r w:rsidRPr="00832CBB">
        <w:rPr>
          <w:rFonts w:ascii="Times New Roman" w:hAnsi="Times New Roman"/>
          <w:sz w:val="20"/>
          <w:szCs w:val="20"/>
        </w:rPr>
        <w:t xml:space="preserve"> admin </w:t>
      </w:r>
      <w:proofErr w:type="spellStart"/>
      <w:r w:rsidRPr="00832CBB">
        <w:rPr>
          <w:rFonts w:ascii="Times New Roman" w:hAnsi="Times New Roman"/>
          <w:sz w:val="20"/>
          <w:szCs w:val="20"/>
        </w:rPr>
        <w:t>menambahkan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katalog</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baru</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katalog</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seperti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gambar</w:t>
      </w:r>
      <w:proofErr w:type="spellEnd"/>
      <w:r w:rsidRPr="00832CBB">
        <w:rPr>
          <w:rFonts w:ascii="Times New Roman" w:hAnsi="Times New Roman"/>
          <w:sz w:val="20"/>
          <w:szCs w:val="20"/>
        </w:rPr>
        <w:t xml:space="preserve"> 6.</w:t>
      </w:r>
    </w:p>
    <w:p w14:paraId="02BE79A0" w14:textId="64BC59DA" w:rsidR="00832CBB" w:rsidRDefault="00F96ECF" w:rsidP="00832CBB">
      <w:pPr>
        <w:spacing w:after="0"/>
        <w:ind w:firstLine="720"/>
        <w:jc w:val="center"/>
        <w:rPr>
          <w:noProof/>
        </w:rPr>
      </w:pPr>
      <w:r w:rsidRPr="00A31F66">
        <w:rPr>
          <w:noProof/>
        </w:rPr>
        <w:drawing>
          <wp:inline distT="0" distB="0" distL="0" distR="0" wp14:anchorId="17C6BBE1" wp14:editId="004B5303">
            <wp:extent cx="2228850" cy="125730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l="38484" t="50304" r="33237" b="21173"/>
                    <a:stretch>
                      <a:fillRect/>
                    </a:stretch>
                  </pic:blipFill>
                  <pic:spPr bwMode="auto">
                    <a:xfrm>
                      <a:off x="0" y="0"/>
                      <a:ext cx="2228850" cy="1257300"/>
                    </a:xfrm>
                    <a:prstGeom prst="rect">
                      <a:avLst/>
                    </a:prstGeom>
                    <a:noFill/>
                    <a:ln>
                      <a:noFill/>
                    </a:ln>
                  </pic:spPr>
                </pic:pic>
              </a:graphicData>
            </a:graphic>
          </wp:inline>
        </w:drawing>
      </w:r>
    </w:p>
    <w:p w14:paraId="604CB2DC" w14:textId="77777777" w:rsidR="00343615" w:rsidRPr="00324E78" w:rsidRDefault="00832CBB" w:rsidP="00832CBB">
      <w:pPr>
        <w:spacing w:after="0"/>
        <w:ind w:firstLine="720"/>
        <w:jc w:val="center"/>
        <w:rPr>
          <w:rFonts w:ascii="Times New Roman" w:hAnsi="Times New Roman"/>
          <w:sz w:val="20"/>
          <w:szCs w:val="20"/>
        </w:rPr>
      </w:pPr>
      <w:r w:rsidRPr="00832CBB">
        <w:rPr>
          <w:rFonts w:ascii="Times New Roman" w:hAnsi="Times New Roman"/>
          <w:b/>
          <w:sz w:val="20"/>
          <w:szCs w:val="20"/>
        </w:rPr>
        <w:t>Gambar 6</w:t>
      </w:r>
      <w:r w:rsidRPr="00832CBB">
        <w:rPr>
          <w:rFonts w:ascii="Times New Roman" w:hAnsi="Times New Roman"/>
          <w:sz w:val="20"/>
          <w:szCs w:val="20"/>
        </w:rPr>
        <w:t xml:space="preserve">. Halaman </w:t>
      </w:r>
      <w:proofErr w:type="spellStart"/>
      <w:r w:rsidRPr="00832CBB">
        <w:rPr>
          <w:rFonts w:ascii="Times New Roman" w:hAnsi="Times New Roman"/>
          <w:sz w:val="20"/>
          <w:szCs w:val="20"/>
        </w:rPr>
        <w:t>Katalog</w:t>
      </w:r>
      <w:proofErr w:type="spellEnd"/>
    </w:p>
    <w:p w14:paraId="7976838D" w14:textId="77777777" w:rsidR="00313F83" w:rsidRDefault="00313F83" w:rsidP="00832CBB">
      <w:pPr>
        <w:spacing w:after="0" w:line="240" w:lineRule="auto"/>
        <w:jc w:val="both"/>
        <w:rPr>
          <w:rFonts w:ascii="Times New Roman" w:hAnsi="Times New Roman"/>
          <w:sz w:val="20"/>
          <w:szCs w:val="20"/>
        </w:rPr>
      </w:pPr>
    </w:p>
    <w:p w14:paraId="52A1C310" w14:textId="77777777" w:rsidR="00832CBB" w:rsidRPr="00832CBB" w:rsidRDefault="00832CBB" w:rsidP="00832CBB">
      <w:pPr>
        <w:spacing w:after="0" w:line="240" w:lineRule="auto"/>
        <w:jc w:val="both"/>
        <w:rPr>
          <w:rFonts w:ascii="Times New Roman" w:hAnsi="Times New Roman"/>
          <w:sz w:val="20"/>
          <w:szCs w:val="20"/>
        </w:rPr>
      </w:pPr>
      <w:r w:rsidRPr="00832CBB">
        <w:rPr>
          <w:rFonts w:ascii="Times New Roman" w:hAnsi="Times New Roman"/>
          <w:sz w:val="20"/>
          <w:szCs w:val="20"/>
        </w:rPr>
        <w:t xml:space="preserve">4.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Halaman </w:t>
      </w:r>
      <w:proofErr w:type="spellStart"/>
      <w:r w:rsidRPr="00832CBB">
        <w:rPr>
          <w:rFonts w:ascii="Times New Roman" w:hAnsi="Times New Roman"/>
          <w:sz w:val="20"/>
          <w:szCs w:val="20"/>
        </w:rPr>
        <w:t>produk</w:t>
      </w:r>
      <w:proofErr w:type="spellEnd"/>
    </w:p>
    <w:p w14:paraId="22C52CFB" w14:textId="77777777" w:rsidR="00832CBB" w:rsidRDefault="00832CBB" w:rsidP="00832CBB">
      <w:pPr>
        <w:spacing w:after="0" w:line="240" w:lineRule="auto"/>
        <w:ind w:firstLine="720"/>
        <w:jc w:val="both"/>
        <w:rPr>
          <w:rFonts w:ascii="Times New Roman" w:hAnsi="Times New Roman"/>
          <w:sz w:val="20"/>
          <w:szCs w:val="20"/>
        </w:rPr>
      </w:pPr>
      <w:r w:rsidRPr="00832CBB">
        <w:rPr>
          <w:rFonts w:ascii="Times New Roman" w:hAnsi="Times New Roman"/>
          <w:sz w:val="20"/>
          <w:szCs w:val="20"/>
        </w:rPr>
        <w:t xml:space="preserve">Halaman </w:t>
      </w:r>
      <w:proofErr w:type="spellStart"/>
      <w:r w:rsidRPr="00832CBB">
        <w:rPr>
          <w:rFonts w:ascii="Times New Roman" w:hAnsi="Times New Roman"/>
          <w:sz w:val="20"/>
          <w:szCs w:val="20"/>
        </w:rPr>
        <w:t>produk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yang </w:t>
      </w:r>
      <w:proofErr w:type="spellStart"/>
      <w:r w:rsidRPr="00832CBB">
        <w:rPr>
          <w:rFonts w:ascii="Times New Roman" w:hAnsi="Times New Roman"/>
          <w:sz w:val="20"/>
          <w:szCs w:val="20"/>
        </w:rPr>
        <w:t>berisi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tentang</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produk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dimana</w:t>
      </w:r>
      <w:proofErr w:type="spellEnd"/>
      <w:r w:rsidRPr="00832CBB">
        <w:rPr>
          <w:rFonts w:ascii="Times New Roman" w:hAnsi="Times New Roman"/>
          <w:sz w:val="20"/>
          <w:szCs w:val="20"/>
        </w:rPr>
        <w:t xml:space="preserve"> admin </w:t>
      </w:r>
      <w:proofErr w:type="spellStart"/>
      <w:r w:rsidRPr="00832CBB">
        <w:rPr>
          <w:rFonts w:ascii="Times New Roman" w:hAnsi="Times New Roman"/>
          <w:sz w:val="20"/>
          <w:szCs w:val="20"/>
        </w:rPr>
        <w:t>bisa</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menambah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produk-produk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baru</w:t>
      </w:r>
      <w:proofErr w:type="spellEnd"/>
      <w:r w:rsidRPr="00832CBB">
        <w:rPr>
          <w:rFonts w:ascii="Times New Roman" w:hAnsi="Times New Roman"/>
          <w:sz w:val="20"/>
          <w:szCs w:val="20"/>
        </w:rPr>
        <w:t xml:space="preserve"> yang </w:t>
      </w:r>
      <w:proofErr w:type="spellStart"/>
      <w:r w:rsidRPr="00832CBB">
        <w:rPr>
          <w:rFonts w:ascii="Times New Roman" w:hAnsi="Times New Roman"/>
          <w:sz w:val="20"/>
          <w:szCs w:val="20"/>
        </w:rPr>
        <w:t>akan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dilihat</w:t>
      </w:r>
      <w:proofErr w:type="spellEnd"/>
      <w:r w:rsidRPr="00832CBB">
        <w:rPr>
          <w:rFonts w:ascii="Times New Roman" w:hAnsi="Times New Roman"/>
          <w:sz w:val="20"/>
          <w:szCs w:val="20"/>
        </w:rPr>
        <w:t xml:space="preserve"> oleh </w:t>
      </w:r>
      <w:proofErr w:type="spellStart"/>
      <w:r w:rsidRPr="00832CBB">
        <w:rPr>
          <w:rFonts w:ascii="Times New Roman" w:hAnsi="Times New Roman"/>
          <w:sz w:val="20"/>
          <w:szCs w:val="20"/>
        </w:rPr>
        <w:t>pelanggan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nantinya</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utama</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seperti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gambar</w:t>
      </w:r>
      <w:proofErr w:type="spellEnd"/>
      <w:r w:rsidRPr="00832CBB">
        <w:rPr>
          <w:rFonts w:ascii="Times New Roman" w:hAnsi="Times New Roman"/>
          <w:sz w:val="20"/>
          <w:szCs w:val="20"/>
        </w:rPr>
        <w:t xml:space="preserve"> 7</w:t>
      </w:r>
      <w:r>
        <w:rPr>
          <w:rFonts w:ascii="Times New Roman" w:hAnsi="Times New Roman"/>
          <w:sz w:val="20"/>
          <w:szCs w:val="20"/>
        </w:rPr>
        <w:t>.</w:t>
      </w:r>
    </w:p>
    <w:p w14:paraId="015B6FCE" w14:textId="77777777" w:rsidR="00B6584E" w:rsidRDefault="00B6584E" w:rsidP="00832CBB">
      <w:pPr>
        <w:spacing w:after="0" w:line="240" w:lineRule="auto"/>
        <w:ind w:firstLine="720"/>
        <w:jc w:val="both"/>
        <w:rPr>
          <w:rFonts w:ascii="Times New Roman" w:hAnsi="Times New Roman"/>
          <w:sz w:val="20"/>
          <w:szCs w:val="20"/>
        </w:rPr>
      </w:pPr>
    </w:p>
    <w:p w14:paraId="2BDCE46A" w14:textId="43FA76B9" w:rsidR="00832CBB" w:rsidRDefault="00F96ECF" w:rsidP="00832CBB">
      <w:pPr>
        <w:spacing w:after="0" w:line="240" w:lineRule="auto"/>
        <w:ind w:firstLine="720"/>
        <w:jc w:val="center"/>
        <w:rPr>
          <w:noProof/>
        </w:rPr>
      </w:pPr>
      <w:r w:rsidRPr="00A31F66">
        <w:rPr>
          <w:noProof/>
        </w:rPr>
        <w:drawing>
          <wp:inline distT="0" distB="0" distL="0" distR="0" wp14:anchorId="3E225917" wp14:editId="134B1F3F">
            <wp:extent cx="2286000" cy="1133475"/>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l="38193" t="48228" r="32652" b="22211"/>
                    <a:stretch>
                      <a:fillRect/>
                    </a:stretch>
                  </pic:blipFill>
                  <pic:spPr bwMode="auto">
                    <a:xfrm>
                      <a:off x="0" y="0"/>
                      <a:ext cx="2286000" cy="1133475"/>
                    </a:xfrm>
                    <a:prstGeom prst="rect">
                      <a:avLst/>
                    </a:prstGeom>
                    <a:noFill/>
                    <a:ln>
                      <a:noFill/>
                    </a:ln>
                  </pic:spPr>
                </pic:pic>
              </a:graphicData>
            </a:graphic>
          </wp:inline>
        </w:drawing>
      </w:r>
    </w:p>
    <w:p w14:paraId="54338149" w14:textId="77777777" w:rsidR="00832CBB" w:rsidRDefault="00832CBB" w:rsidP="00832CBB">
      <w:pPr>
        <w:spacing w:after="0" w:line="240" w:lineRule="auto"/>
        <w:ind w:firstLine="720"/>
        <w:jc w:val="center"/>
        <w:rPr>
          <w:rFonts w:ascii="Times New Roman" w:hAnsi="Times New Roman"/>
          <w:sz w:val="20"/>
          <w:szCs w:val="20"/>
        </w:rPr>
      </w:pPr>
      <w:r w:rsidRPr="00832CBB">
        <w:rPr>
          <w:rFonts w:ascii="Times New Roman" w:hAnsi="Times New Roman"/>
          <w:b/>
          <w:sz w:val="20"/>
          <w:szCs w:val="20"/>
        </w:rPr>
        <w:t>Gambar 7.</w:t>
      </w:r>
      <w:r w:rsidRPr="00832CBB">
        <w:rPr>
          <w:rFonts w:ascii="Times New Roman" w:hAnsi="Times New Roman"/>
          <w:sz w:val="20"/>
          <w:szCs w:val="20"/>
        </w:rPr>
        <w:t xml:space="preserve"> Halaman </w:t>
      </w:r>
      <w:proofErr w:type="spellStart"/>
      <w:r w:rsidRPr="00832CBB">
        <w:rPr>
          <w:rFonts w:ascii="Times New Roman" w:hAnsi="Times New Roman"/>
          <w:sz w:val="20"/>
          <w:szCs w:val="20"/>
        </w:rPr>
        <w:t>Produk</w:t>
      </w:r>
      <w:proofErr w:type="spellEnd"/>
    </w:p>
    <w:p w14:paraId="56F3BD80" w14:textId="77777777" w:rsidR="00832CBB" w:rsidRDefault="00832CBB" w:rsidP="00832CBB">
      <w:pPr>
        <w:spacing w:after="0" w:line="240" w:lineRule="auto"/>
        <w:ind w:firstLine="720"/>
        <w:jc w:val="center"/>
        <w:rPr>
          <w:rFonts w:ascii="Times New Roman" w:hAnsi="Times New Roman"/>
          <w:sz w:val="20"/>
          <w:szCs w:val="20"/>
        </w:rPr>
      </w:pPr>
    </w:p>
    <w:p w14:paraId="5FB9AFEA" w14:textId="77777777" w:rsidR="00832CBB" w:rsidRPr="00832CBB" w:rsidRDefault="00832CBB" w:rsidP="00832CBB">
      <w:pPr>
        <w:spacing w:after="0" w:line="240" w:lineRule="auto"/>
        <w:jc w:val="both"/>
        <w:rPr>
          <w:rFonts w:ascii="Times New Roman" w:hAnsi="Times New Roman"/>
          <w:sz w:val="20"/>
          <w:szCs w:val="20"/>
        </w:rPr>
      </w:pPr>
      <w:r>
        <w:rPr>
          <w:rFonts w:ascii="Times New Roman" w:hAnsi="Times New Roman"/>
          <w:sz w:val="20"/>
          <w:szCs w:val="20"/>
        </w:rPr>
        <w:t xml:space="preserve">5.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Halaman daftar order</w:t>
      </w:r>
    </w:p>
    <w:p w14:paraId="719E8ABB" w14:textId="77777777" w:rsidR="00832CBB" w:rsidRDefault="00832CBB" w:rsidP="00832CBB">
      <w:pPr>
        <w:spacing w:after="0" w:line="240" w:lineRule="auto"/>
        <w:ind w:firstLine="720"/>
        <w:jc w:val="both"/>
        <w:rPr>
          <w:rFonts w:ascii="Times New Roman" w:hAnsi="Times New Roman"/>
          <w:sz w:val="20"/>
          <w:szCs w:val="20"/>
        </w:rPr>
      </w:pPr>
      <w:r w:rsidRPr="00832CBB">
        <w:rPr>
          <w:rFonts w:ascii="Times New Roman" w:hAnsi="Times New Roman"/>
          <w:sz w:val="20"/>
          <w:szCs w:val="20"/>
        </w:rPr>
        <w:t xml:space="preserve">Halaman daftar order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yang </w:t>
      </w:r>
      <w:proofErr w:type="spellStart"/>
      <w:r w:rsidRPr="00832CBB">
        <w:rPr>
          <w:rFonts w:ascii="Times New Roman" w:hAnsi="Times New Roman"/>
          <w:sz w:val="20"/>
          <w:szCs w:val="20"/>
        </w:rPr>
        <w:t>berisi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laporan</w:t>
      </w:r>
      <w:proofErr w:type="spellEnd"/>
      <w:r w:rsidRPr="00832CBB">
        <w:rPr>
          <w:rFonts w:ascii="Times New Roman" w:hAnsi="Times New Roman"/>
          <w:sz w:val="20"/>
          <w:szCs w:val="20"/>
        </w:rPr>
        <w:t xml:space="preserve"> older </w:t>
      </w:r>
      <w:proofErr w:type="spellStart"/>
      <w:r w:rsidRPr="00832CBB">
        <w:rPr>
          <w:rFonts w:ascii="Times New Roman" w:hAnsi="Times New Roman"/>
          <w:sz w:val="20"/>
          <w:szCs w:val="20"/>
        </w:rPr>
        <w:t>dari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pelanggan</w:t>
      </w:r>
      <w:proofErr w:type="spellEnd"/>
      <w:r w:rsidRPr="00832CBB">
        <w:rPr>
          <w:rFonts w:ascii="Times New Roman" w:hAnsi="Times New Roman"/>
          <w:sz w:val="20"/>
          <w:szCs w:val="20"/>
        </w:rPr>
        <w:t xml:space="preserve"> yang </w:t>
      </w:r>
      <w:proofErr w:type="spellStart"/>
      <w:r w:rsidRPr="00832CBB">
        <w:rPr>
          <w:rFonts w:ascii="Times New Roman" w:hAnsi="Times New Roman"/>
          <w:sz w:val="20"/>
          <w:szCs w:val="20"/>
        </w:rPr>
        <w:t>telah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mendaftarkan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dirinya</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menjadi</w:t>
      </w:r>
      <w:proofErr w:type="spellEnd"/>
      <w:r w:rsidRPr="00832CBB">
        <w:rPr>
          <w:rFonts w:ascii="Times New Roman" w:hAnsi="Times New Roman"/>
          <w:sz w:val="20"/>
          <w:szCs w:val="20"/>
        </w:rPr>
        <w:t xml:space="preserve"> member dan </w:t>
      </w:r>
      <w:proofErr w:type="spellStart"/>
      <w:r w:rsidRPr="00832CBB">
        <w:rPr>
          <w:rFonts w:ascii="Times New Roman" w:hAnsi="Times New Roman"/>
          <w:sz w:val="20"/>
          <w:szCs w:val="20"/>
        </w:rPr>
        <w:t>memiliki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akun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untuk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memesan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barang</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laporan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ini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hanya</w:t>
      </w:r>
      <w:proofErr w:type="spellEnd"/>
      <w:r w:rsidRPr="00832CBB">
        <w:rPr>
          <w:rFonts w:ascii="Times New Roman" w:hAnsi="Times New Roman"/>
          <w:sz w:val="20"/>
          <w:szCs w:val="20"/>
        </w:rPr>
        <w:t xml:space="preserve"> admin dan </w:t>
      </w:r>
      <w:proofErr w:type="spellStart"/>
      <w:r w:rsidRPr="00832CBB">
        <w:rPr>
          <w:rFonts w:ascii="Times New Roman" w:hAnsi="Times New Roman"/>
          <w:sz w:val="20"/>
          <w:szCs w:val="20"/>
        </w:rPr>
        <w:t>pimpinan</w:t>
      </w:r>
      <w:proofErr w:type="spellEnd"/>
      <w:r w:rsidRPr="00832CBB">
        <w:rPr>
          <w:rFonts w:ascii="Times New Roman" w:hAnsi="Times New Roman"/>
          <w:sz w:val="20"/>
          <w:szCs w:val="20"/>
        </w:rPr>
        <w:t xml:space="preserve"> yang </w:t>
      </w:r>
      <w:proofErr w:type="spellStart"/>
      <w:r w:rsidRPr="00832CBB">
        <w:rPr>
          <w:rFonts w:ascii="Times New Roman" w:hAnsi="Times New Roman"/>
          <w:sz w:val="20"/>
          <w:szCs w:val="20"/>
        </w:rPr>
        <w:t>bisa</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melihat</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daftar order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seperti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gambar</w:t>
      </w:r>
      <w:proofErr w:type="spellEnd"/>
      <w:r w:rsidRPr="00832CBB">
        <w:rPr>
          <w:rFonts w:ascii="Times New Roman" w:hAnsi="Times New Roman"/>
          <w:sz w:val="20"/>
          <w:szCs w:val="20"/>
        </w:rPr>
        <w:t xml:space="preserve"> 8.</w:t>
      </w:r>
    </w:p>
    <w:p w14:paraId="6A3D2942" w14:textId="77777777" w:rsidR="00832CBB" w:rsidRDefault="00832CBB" w:rsidP="00832CBB">
      <w:pPr>
        <w:spacing w:after="0" w:line="240" w:lineRule="auto"/>
        <w:ind w:firstLine="720"/>
        <w:jc w:val="both"/>
        <w:rPr>
          <w:rFonts w:ascii="Times New Roman" w:hAnsi="Times New Roman"/>
          <w:sz w:val="20"/>
          <w:szCs w:val="20"/>
        </w:rPr>
      </w:pPr>
    </w:p>
    <w:p w14:paraId="4764B699" w14:textId="61A06C73" w:rsidR="00832CBB" w:rsidRDefault="00F96ECF" w:rsidP="00832CBB">
      <w:pPr>
        <w:spacing w:after="0" w:line="240" w:lineRule="auto"/>
        <w:ind w:firstLine="720"/>
        <w:jc w:val="center"/>
        <w:rPr>
          <w:noProof/>
        </w:rPr>
      </w:pPr>
      <w:r w:rsidRPr="00A31F66">
        <w:rPr>
          <w:noProof/>
        </w:rPr>
        <w:drawing>
          <wp:inline distT="0" distB="0" distL="0" distR="0" wp14:anchorId="46C0A398" wp14:editId="2D1A3643">
            <wp:extent cx="2105025" cy="1095375"/>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l="38776" t="64307" r="33237" b="8501"/>
                    <a:stretch>
                      <a:fillRect/>
                    </a:stretch>
                  </pic:blipFill>
                  <pic:spPr bwMode="auto">
                    <a:xfrm>
                      <a:off x="0" y="0"/>
                      <a:ext cx="2105025" cy="1095375"/>
                    </a:xfrm>
                    <a:prstGeom prst="rect">
                      <a:avLst/>
                    </a:prstGeom>
                    <a:noFill/>
                    <a:ln>
                      <a:noFill/>
                    </a:ln>
                  </pic:spPr>
                </pic:pic>
              </a:graphicData>
            </a:graphic>
          </wp:inline>
        </w:drawing>
      </w:r>
    </w:p>
    <w:p w14:paraId="7DBDDB74" w14:textId="77777777" w:rsidR="00832CBB" w:rsidRDefault="00832CBB" w:rsidP="00832CBB">
      <w:pPr>
        <w:spacing w:after="0" w:line="240" w:lineRule="auto"/>
        <w:ind w:firstLine="720"/>
        <w:jc w:val="center"/>
        <w:rPr>
          <w:rFonts w:ascii="Times New Roman" w:hAnsi="Times New Roman"/>
          <w:sz w:val="20"/>
          <w:szCs w:val="20"/>
        </w:rPr>
      </w:pPr>
      <w:r w:rsidRPr="00832CBB">
        <w:rPr>
          <w:rFonts w:ascii="Times New Roman" w:hAnsi="Times New Roman"/>
          <w:b/>
          <w:sz w:val="20"/>
          <w:szCs w:val="20"/>
        </w:rPr>
        <w:t>Gambar 8.</w:t>
      </w:r>
      <w:r w:rsidRPr="00832CBB">
        <w:rPr>
          <w:rFonts w:ascii="Times New Roman" w:hAnsi="Times New Roman"/>
          <w:sz w:val="20"/>
          <w:szCs w:val="20"/>
        </w:rPr>
        <w:t xml:space="preserve"> Daftar Order</w:t>
      </w:r>
    </w:p>
    <w:p w14:paraId="7798E31A" w14:textId="77777777" w:rsidR="00832CBB" w:rsidRDefault="00832CBB" w:rsidP="00832CBB">
      <w:pPr>
        <w:spacing w:after="0" w:line="240" w:lineRule="auto"/>
        <w:ind w:firstLine="720"/>
        <w:jc w:val="both"/>
        <w:rPr>
          <w:rFonts w:ascii="Times New Roman" w:hAnsi="Times New Roman"/>
          <w:sz w:val="20"/>
          <w:szCs w:val="20"/>
        </w:rPr>
      </w:pPr>
    </w:p>
    <w:p w14:paraId="3F4D674A" w14:textId="77777777" w:rsidR="00832CBB" w:rsidRPr="00832CBB" w:rsidRDefault="00832CBB" w:rsidP="00832CBB">
      <w:pPr>
        <w:spacing w:after="0" w:line="240" w:lineRule="auto"/>
        <w:jc w:val="both"/>
        <w:rPr>
          <w:rFonts w:ascii="Times New Roman" w:hAnsi="Times New Roman"/>
          <w:sz w:val="20"/>
          <w:szCs w:val="20"/>
        </w:rPr>
      </w:pPr>
      <w:r w:rsidRPr="00832CBB">
        <w:rPr>
          <w:rFonts w:ascii="Times New Roman" w:hAnsi="Times New Roman"/>
          <w:sz w:val="20"/>
          <w:szCs w:val="20"/>
        </w:rPr>
        <w:t xml:space="preserve">6.  </w:t>
      </w:r>
      <w:proofErr w:type="spellStart"/>
      <w:proofErr w:type="gram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cetak</w:t>
      </w:r>
      <w:proofErr w:type="spellEnd"/>
      <w:proofErr w:type="gramEnd"/>
      <w:r w:rsidRPr="00832CBB">
        <w:rPr>
          <w:rFonts w:ascii="Times New Roman" w:hAnsi="Times New Roman"/>
          <w:sz w:val="20"/>
          <w:szCs w:val="20"/>
        </w:rPr>
        <w:t xml:space="preserve">  data order</w:t>
      </w:r>
    </w:p>
    <w:p w14:paraId="17804BB1" w14:textId="77777777" w:rsidR="00832CBB" w:rsidRDefault="00832CBB" w:rsidP="00832CBB">
      <w:pPr>
        <w:spacing w:after="0" w:line="240" w:lineRule="auto"/>
        <w:ind w:firstLine="720"/>
        <w:jc w:val="both"/>
        <w:rPr>
          <w:rFonts w:ascii="Times New Roman" w:hAnsi="Times New Roman"/>
          <w:sz w:val="20"/>
          <w:szCs w:val="20"/>
        </w:rPr>
      </w:pPr>
      <w:r w:rsidRPr="00832CBB">
        <w:rPr>
          <w:rFonts w:ascii="Times New Roman" w:hAnsi="Times New Roman"/>
          <w:sz w:val="20"/>
          <w:szCs w:val="20"/>
        </w:rPr>
        <w:t xml:space="preserve">Halaman </w:t>
      </w:r>
      <w:proofErr w:type="spellStart"/>
      <w:r w:rsidRPr="00832CBB">
        <w:rPr>
          <w:rFonts w:ascii="Times New Roman" w:hAnsi="Times New Roman"/>
          <w:sz w:val="20"/>
          <w:szCs w:val="20"/>
        </w:rPr>
        <w:t>cetak</w:t>
      </w:r>
      <w:proofErr w:type="spellEnd"/>
      <w:r w:rsidRPr="00832CBB">
        <w:rPr>
          <w:rFonts w:ascii="Times New Roman" w:hAnsi="Times New Roman"/>
          <w:sz w:val="20"/>
          <w:szCs w:val="20"/>
        </w:rPr>
        <w:t xml:space="preserve"> order </w:t>
      </w:r>
      <w:proofErr w:type="spellStart"/>
      <w:r w:rsidRPr="00832CBB">
        <w:rPr>
          <w:rFonts w:ascii="Times New Roman" w:hAnsi="Times New Roman"/>
          <w:sz w:val="20"/>
          <w:szCs w:val="20"/>
        </w:rPr>
        <w:t>adalah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cetak</w:t>
      </w:r>
      <w:proofErr w:type="spellEnd"/>
      <w:r w:rsidRPr="00832CBB">
        <w:rPr>
          <w:rFonts w:ascii="Times New Roman" w:hAnsi="Times New Roman"/>
          <w:sz w:val="20"/>
          <w:szCs w:val="20"/>
        </w:rPr>
        <w:t xml:space="preserve"> order </w:t>
      </w:r>
      <w:proofErr w:type="spellStart"/>
      <w:r w:rsidRPr="00832CBB">
        <w:rPr>
          <w:rFonts w:ascii="Times New Roman" w:hAnsi="Times New Roman"/>
          <w:sz w:val="20"/>
          <w:szCs w:val="20"/>
        </w:rPr>
        <w:t>pelanggan</w:t>
      </w:r>
      <w:proofErr w:type="spellEnd"/>
      <w:r w:rsidRPr="00832CBB">
        <w:rPr>
          <w:rFonts w:ascii="Times New Roman" w:hAnsi="Times New Roman"/>
          <w:sz w:val="20"/>
          <w:szCs w:val="20"/>
        </w:rPr>
        <w:t xml:space="preserve"> yang </w:t>
      </w:r>
      <w:proofErr w:type="spellStart"/>
      <w:r w:rsidRPr="00832CBB">
        <w:rPr>
          <w:rFonts w:ascii="Times New Roman" w:hAnsi="Times New Roman"/>
          <w:sz w:val="20"/>
          <w:szCs w:val="20"/>
        </w:rPr>
        <w:t>telah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bertransaksi</w:t>
      </w:r>
      <w:proofErr w:type="spellEnd"/>
      <w:r w:rsidRPr="00832CBB">
        <w:rPr>
          <w:rFonts w:ascii="Times New Roman" w:hAnsi="Times New Roman"/>
          <w:sz w:val="20"/>
          <w:szCs w:val="20"/>
        </w:rPr>
        <w:t xml:space="preserve"> dan </w:t>
      </w:r>
      <w:proofErr w:type="spellStart"/>
      <w:r w:rsidRPr="00832CBB">
        <w:rPr>
          <w:rFonts w:ascii="Times New Roman" w:hAnsi="Times New Roman"/>
          <w:sz w:val="20"/>
          <w:szCs w:val="20"/>
        </w:rPr>
        <w:t>akan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dicetak</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sesuai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kebutuhan</w:t>
      </w:r>
      <w:proofErr w:type="spellEnd"/>
      <w:r w:rsidRPr="00832CBB">
        <w:rPr>
          <w:rFonts w:ascii="Times New Roman" w:hAnsi="Times New Roman"/>
          <w:sz w:val="20"/>
          <w:szCs w:val="20"/>
        </w:rPr>
        <w:t xml:space="preserve"> admin yang </w:t>
      </w:r>
      <w:proofErr w:type="spellStart"/>
      <w:r w:rsidRPr="00832CBB">
        <w:rPr>
          <w:rFonts w:ascii="Times New Roman" w:hAnsi="Times New Roman"/>
          <w:sz w:val="20"/>
          <w:szCs w:val="20"/>
        </w:rPr>
        <w:t>mengelolah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Tampilan</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halaman</w:t>
      </w:r>
      <w:proofErr w:type="spellEnd"/>
      <w:r w:rsidRPr="00832CBB">
        <w:rPr>
          <w:rFonts w:ascii="Times New Roman" w:hAnsi="Times New Roman"/>
          <w:sz w:val="20"/>
          <w:szCs w:val="20"/>
        </w:rPr>
        <w:t xml:space="preserve"> menu </w:t>
      </w:r>
      <w:proofErr w:type="spellStart"/>
      <w:r w:rsidRPr="00832CBB">
        <w:rPr>
          <w:rFonts w:ascii="Times New Roman" w:hAnsi="Times New Roman"/>
          <w:sz w:val="20"/>
          <w:szCs w:val="20"/>
        </w:rPr>
        <w:t>cetak</w:t>
      </w:r>
      <w:proofErr w:type="spellEnd"/>
      <w:r w:rsidRPr="00832CBB">
        <w:rPr>
          <w:rFonts w:ascii="Times New Roman" w:hAnsi="Times New Roman"/>
          <w:sz w:val="20"/>
          <w:szCs w:val="20"/>
        </w:rPr>
        <w:t xml:space="preserve"> pada data order </w:t>
      </w:r>
      <w:proofErr w:type="spellStart"/>
      <w:r w:rsidRPr="00832CBB">
        <w:rPr>
          <w:rFonts w:ascii="Times New Roman" w:hAnsi="Times New Roman"/>
          <w:sz w:val="20"/>
          <w:szCs w:val="20"/>
        </w:rPr>
        <w:t>dalah</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seperti</w:t>
      </w:r>
      <w:proofErr w:type="spellEnd"/>
      <w:r w:rsidRPr="00832CBB">
        <w:rPr>
          <w:rFonts w:ascii="Times New Roman" w:hAnsi="Times New Roman"/>
          <w:sz w:val="20"/>
          <w:szCs w:val="20"/>
        </w:rPr>
        <w:t xml:space="preserve"> </w:t>
      </w:r>
      <w:proofErr w:type="spellStart"/>
      <w:r w:rsidRPr="00832CBB">
        <w:rPr>
          <w:rFonts w:ascii="Times New Roman" w:hAnsi="Times New Roman"/>
          <w:sz w:val="20"/>
          <w:szCs w:val="20"/>
        </w:rPr>
        <w:t>gambar</w:t>
      </w:r>
      <w:proofErr w:type="spellEnd"/>
      <w:r w:rsidRPr="00832CBB">
        <w:rPr>
          <w:rFonts w:ascii="Times New Roman" w:hAnsi="Times New Roman"/>
          <w:sz w:val="20"/>
          <w:szCs w:val="20"/>
        </w:rPr>
        <w:t xml:space="preserve"> 9.</w:t>
      </w:r>
    </w:p>
    <w:p w14:paraId="2FE4758E" w14:textId="77777777" w:rsidR="00B6584E" w:rsidRDefault="00B6584E" w:rsidP="00832CBB">
      <w:pPr>
        <w:spacing w:after="0" w:line="240" w:lineRule="auto"/>
        <w:ind w:firstLine="720"/>
        <w:jc w:val="both"/>
        <w:rPr>
          <w:rFonts w:ascii="Times New Roman" w:hAnsi="Times New Roman"/>
          <w:sz w:val="20"/>
          <w:szCs w:val="20"/>
        </w:rPr>
      </w:pPr>
    </w:p>
    <w:p w14:paraId="6A7EA186" w14:textId="2559997D" w:rsidR="00832CBB" w:rsidRDefault="00F96ECF" w:rsidP="00832CBB">
      <w:pPr>
        <w:spacing w:after="0" w:line="240" w:lineRule="auto"/>
        <w:ind w:firstLine="720"/>
        <w:jc w:val="center"/>
        <w:rPr>
          <w:noProof/>
        </w:rPr>
      </w:pPr>
      <w:r w:rsidRPr="00A31F66">
        <w:rPr>
          <w:noProof/>
        </w:rPr>
        <w:drawing>
          <wp:inline distT="0" distB="0" distL="0" distR="0" wp14:anchorId="6750C8B2" wp14:editId="5CFE5D99">
            <wp:extent cx="2343150" cy="866775"/>
            <wp:effectExtent l="0" t="0" r="0" b="0"/>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l="37257" t="46155" r="32130" b="23766"/>
                    <a:stretch>
                      <a:fillRect/>
                    </a:stretch>
                  </pic:blipFill>
                  <pic:spPr bwMode="auto">
                    <a:xfrm>
                      <a:off x="0" y="0"/>
                      <a:ext cx="2343150" cy="866775"/>
                    </a:xfrm>
                    <a:prstGeom prst="rect">
                      <a:avLst/>
                    </a:prstGeom>
                    <a:noFill/>
                    <a:ln>
                      <a:noFill/>
                    </a:ln>
                  </pic:spPr>
                </pic:pic>
              </a:graphicData>
            </a:graphic>
          </wp:inline>
        </w:drawing>
      </w:r>
    </w:p>
    <w:p w14:paraId="170782D3" w14:textId="77777777" w:rsidR="00832CBB" w:rsidRDefault="00832CBB" w:rsidP="00832CBB">
      <w:pPr>
        <w:spacing w:after="0" w:line="240" w:lineRule="auto"/>
        <w:ind w:firstLine="720"/>
        <w:jc w:val="center"/>
        <w:rPr>
          <w:rFonts w:ascii="Times New Roman" w:hAnsi="Times New Roman"/>
          <w:sz w:val="20"/>
          <w:szCs w:val="20"/>
        </w:rPr>
      </w:pPr>
      <w:r w:rsidRPr="00832CBB">
        <w:rPr>
          <w:rFonts w:ascii="Times New Roman" w:hAnsi="Times New Roman"/>
          <w:b/>
          <w:sz w:val="20"/>
          <w:szCs w:val="20"/>
        </w:rPr>
        <w:t xml:space="preserve">Gambar 9. </w:t>
      </w:r>
      <w:proofErr w:type="spellStart"/>
      <w:r w:rsidRPr="00832CBB">
        <w:rPr>
          <w:rFonts w:ascii="Times New Roman" w:hAnsi="Times New Roman"/>
          <w:sz w:val="20"/>
          <w:szCs w:val="20"/>
        </w:rPr>
        <w:t>Cetak</w:t>
      </w:r>
      <w:proofErr w:type="spellEnd"/>
      <w:r w:rsidRPr="00832CBB">
        <w:rPr>
          <w:rFonts w:ascii="Times New Roman" w:hAnsi="Times New Roman"/>
          <w:sz w:val="20"/>
          <w:szCs w:val="20"/>
        </w:rPr>
        <w:t xml:space="preserve"> data or</w:t>
      </w:r>
      <w:r w:rsidRPr="00313F83">
        <w:rPr>
          <w:rFonts w:ascii="Times New Roman" w:hAnsi="Times New Roman"/>
          <w:sz w:val="20"/>
          <w:szCs w:val="20"/>
        </w:rPr>
        <w:t>der</w:t>
      </w:r>
    </w:p>
    <w:p w14:paraId="163296C5" w14:textId="77777777" w:rsidR="00B6584E" w:rsidRDefault="00B6584E" w:rsidP="00313F83">
      <w:pPr>
        <w:spacing w:after="0" w:line="240" w:lineRule="auto"/>
        <w:jc w:val="both"/>
        <w:rPr>
          <w:rFonts w:ascii="Times New Roman" w:hAnsi="Times New Roman"/>
          <w:sz w:val="20"/>
          <w:szCs w:val="20"/>
        </w:rPr>
      </w:pPr>
    </w:p>
    <w:p w14:paraId="2DCECD4C" w14:textId="77777777" w:rsidR="00313F83" w:rsidRPr="00313F83" w:rsidRDefault="00313F83" w:rsidP="00313F83">
      <w:pPr>
        <w:spacing w:after="0" w:line="240" w:lineRule="auto"/>
        <w:jc w:val="both"/>
        <w:rPr>
          <w:rFonts w:ascii="Times New Roman" w:hAnsi="Times New Roman"/>
          <w:sz w:val="20"/>
          <w:szCs w:val="20"/>
        </w:rPr>
      </w:pPr>
      <w:r w:rsidRPr="00313F83">
        <w:rPr>
          <w:rFonts w:ascii="Times New Roman" w:hAnsi="Times New Roman"/>
          <w:sz w:val="20"/>
          <w:szCs w:val="20"/>
        </w:rPr>
        <w:t xml:space="preserve">7. </w:t>
      </w:r>
      <w:proofErr w:type="spellStart"/>
      <w:r w:rsidRPr="00313F83">
        <w:rPr>
          <w:rFonts w:ascii="Times New Roman" w:hAnsi="Times New Roman"/>
          <w:sz w:val="20"/>
          <w:szCs w:val="20"/>
        </w:rPr>
        <w:t>Tampilan</w:t>
      </w:r>
      <w:proofErr w:type="spellEnd"/>
      <w:r w:rsidRPr="00313F83">
        <w:rPr>
          <w:rFonts w:ascii="Times New Roman" w:hAnsi="Times New Roman"/>
          <w:sz w:val="20"/>
          <w:szCs w:val="20"/>
        </w:rPr>
        <w:t xml:space="preserve"> Halaman </w:t>
      </w:r>
      <w:proofErr w:type="spellStart"/>
      <w:r w:rsidRPr="00313F83">
        <w:rPr>
          <w:rFonts w:ascii="Times New Roman" w:hAnsi="Times New Roman"/>
          <w:sz w:val="20"/>
          <w:szCs w:val="20"/>
        </w:rPr>
        <w:t>konfirmasi</w:t>
      </w:r>
      <w:proofErr w:type="spellEnd"/>
      <w:r w:rsidRPr="00313F83">
        <w:rPr>
          <w:rFonts w:ascii="Times New Roman" w:hAnsi="Times New Roman"/>
          <w:sz w:val="20"/>
          <w:szCs w:val="20"/>
        </w:rPr>
        <w:t xml:space="preserve"> order</w:t>
      </w:r>
    </w:p>
    <w:p w14:paraId="71A6AC41" w14:textId="77777777" w:rsidR="00313F83" w:rsidRDefault="00313F83" w:rsidP="00313F83">
      <w:pPr>
        <w:spacing w:after="0" w:line="240" w:lineRule="auto"/>
        <w:ind w:firstLine="720"/>
        <w:jc w:val="both"/>
        <w:rPr>
          <w:rFonts w:ascii="Times New Roman" w:hAnsi="Times New Roman"/>
          <w:sz w:val="20"/>
          <w:szCs w:val="20"/>
        </w:rPr>
      </w:pPr>
      <w:r w:rsidRPr="00313F83">
        <w:rPr>
          <w:rFonts w:ascii="Times New Roman" w:hAnsi="Times New Roman"/>
          <w:sz w:val="20"/>
          <w:szCs w:val="20"/>
        </w:rPr>
        <w:t xml:space="preserve">Halaman </w:t>
      </w:r>
      <w:proofErr w:type="spellStart"/>
      <w:r w:rsidRPr="00313F83">
        <w:rPr>
          <w:rFonts w:ascii="Times New Roman" w:hAnsi="Times New Roman"/>
          <w:sz w:val="20"/>
          <w:szCs w:val="20"/>
        </w:rPr>
        <w:t>konfirmasi</w:t>
      </w:r>
      <w:proofErr w:type="spellEnd"/>
      <w:r w:rsidRPr="00313F83">
        <w:rPr>
          <w:rFonts w:ascii="Times New Roman" w:hAnsi="Times New Roman"/>
          <w:sz w:val="20"/>
          <w:szCs w:val="20"/>
        </w:rPr>
        <w:t xml:space="preserve"> order </w:t>
      </w:r>
      <w:proofErr w:type="spellStart"/>
      <w:r w:rsidRPr="00313F83">
        <w:rPr>
          <w:rFonts w:ascii="Times New Roman" w:hAnsi="Times New Roman"/>
          <w:sz w:val="20"/>
          <w:szCs w:val="20"/>
        </w:rPr>
        <w:t>adalah</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halaman</w:t>
      </w:r>
      <w:proofErr w:type="spellEnd"/>
      <w:r w:rsidRPr="00313F83">
        <w:rPr>
          <w:rFonts w:ascii="Times New Roman" w:hAnsi="Times New Roman"/>
          <w:sz w:val="20"/>
          <w:szCs w:val="20"/>
        </w:rPr>
        <w:t xml:space="preserve"> yang </w:t>
      </w:r>
      <w:proofErr w:type="spellStart"/>
      <w:r w:rsidRPr="00313F83">
        <w:rPr>
          <w:rFonts w:ascii="Times New Roman" w:hAnsi="Times New Roman"/>
          <w:sz w:val="20"/>
          <w:szCs w:val="20"/>
        </w:rPr>
        <w:t>berisi</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tabel</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konfirmasi</w:t>
      </w:r>
      <w:proofErr w:type="spellEnd"/>
      <w:r w:rsidRPr="00313F83">
        <w:rPr>
          <w:rFonts w:ascii="Times New Roman" w:hAnsi="Times New Roman"/>
          <w:sz w:val="20"/>
          <w:szCs w:val="20"/>
        </w:rPr>
        <w:t xml:space="preserve"> order </w:t>
      </w:r>
      <w:proofErr w:type="spellStart"/>
      <w:r w:rsidRPr="00313F83">
        <w:rPr>
          <w:rFonts w:ascii="Times New Roman" w:hAnsi="Times New Roman"/>
          <w:sz w:val="20"/>
          <w:szCs w:val="20"/>
        </w:rPr>
        <w:t>pelanggan</w:t>
      </w:r>
      <w:proofErr w:type="spellEnd"/>
      <w:r w:rsidRPr="00313F83">
        <w:rPr>
          <w:rFonts w:ascii="Times New Roman" w:hAnsi="Times New Roman"/>
          <w:sz w:val="20"/>
          <w:szCs w:val="20"/>
        </w:rPr>
        <w:t xml:space="preserve"> yang </w:t>
      </w:r>
      <w:proofErr w:type="spellStart"/>
      <w:r w:rsidRPr="00313F83">
        <w:rPr>
          <w:rFonts w:ascii="Times New Roman" w:hAnsi="Times New Roman"/>
          <w:sz w:val="20"/>
          <w:szCs w:val="20"/>
        </w:rPr>
        <w:t>telah</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memesan</w:t>
      </w:r>
      <w:proofErr w:type="spellEnd"/>
      <w:r w:rsidRPr="00313F83">
        <w:rPr>
          <w:rFonts w:ascii="Times New Roman" w:hAnsi="Times New Roman"/>
          <w:sz w:val="20"/>
          <w:szCs w:val="20"/>
        </w:rPr>
        <w:t xml:space="preserve"> yang </w:t>
      </w:r>
      <w:proofErr w:type="spellStart"/>
      <w:r w:rsidRPr="00313F83">
        <w:rPr>
          <w:rFonts w:ascii="Times New Roman" w:hAnsi="Times New Roman"/>
          <w:sz w:val="20"/>
          <w:szCs w:val="20"/>
        </w:rPr>
        <w:t>akan</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masuk</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ke</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tabel</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konfirmasi</w:t>
      </w:r>
      <w:proofErr w:type="spellEnd"/>
      <w:r w:rsidRPr="00313F83">
        <w:rPr>
          <w:rFonts w:ascii="Times New Roman" w:hAnsi="Times New Roman"/>
          <w:sz w:val="20"/>
          <w:szCs w:val="20"/>
        </w:rPr>
        <w:t xml:space="preserve"> order </w:t>
      </w:r>
      <w:proofErr w:type="spellStart"/>
      <w:r w:rsidRPr="00313F83">
        <w:rPr>
          <w:rFonts w:ascii="Times New Roman" w:hAnsi="Times New Roman"/>
          <w:sz w:val="20"/>
          <w:szCs w:val="20"/>
        </w:rPr>
        <w:t>ini</w:t>
      </w:r>
      <w:proofErr w:type="spellEnd"/>
      <w:r w:rsidRPr="00313F83">
        <w:rPr>
          <w:rFonts w:ascii="Times New Roman" w:hAnsi="Times New Roman"/>
          <w:sz w:val="20"/>
          <w:szCs w:val="20"/>
        </w:rPr>
        <w:t xml:space="preserve">, yang </w:t>
      </w:r>
      <w:proofErr w:type="spellStart"/>
      <w:r w:rsidRPr="00313F83">
        <w:rPr>
          <w:rFonts w:ascii="Times New Roman" w:hAnsi="Times New Roman"/>
          <w:sz w:val="20"/>
          <w:szCs w:val="20"/>
        </w:rPr>
        <w:t>akan</w:t>
      </w:r>
      <w:proofErr w:type="spellEnd"/>
      <w:r w:rsidRPr="00313F83">
        <w:rPr>
          <w:rFonts w:ascii="Times New Roman" w:hAnsi="Times New Roman"/>
          <w:sz w:val="20"/>
          <w:szCs w:val="20"/>
        </w:rPr>
        <w:t xml:space="preserve"> di proses oleh </w:t>
      </w:r>
      <w:r w:rsidRPr="00443D32">
        <w:rPr>
          <w:rFonts w:ascii="Times New Roman" w:hAnsi="Times New Roman"/>
          <w:i/>
          <w:sz w:val="20"/>
          <w:szCs w:val="20"/>
        </w:rPr>
        <w:t>admin</w:t>
      </w:r>
      <w:r w:rsidRPr="00313F83">
        <w:rPr>
          <w:rFonts w:ascii="Times New Roman" w:hAnsi="Times New Roman"/>
          <w:sz w:val="20"/>
          <w:szCs w:val="20"/>
        </w:rPr>
        <w:t xml:space="preserve">. </w:t>
      </w:r>
      <w:proofErr w:type="spellStart"/>
      <w:r w:rsidRPr="00313F83">
        <w:rPr>
          <w:rFonts w:ascii="Times New Roman" w:hAnsi="Times New Roman"/>
          <w:sz w:val="20"/>
          <w:szCs w:val="20"/>
        </w:rPr>
        <w:t>Tampilan</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konfirmasi</w:t>
      </w:r>
      <w:proofErr w:type="spellEnd"/>
      <w:r w:rsidRPr="00313F83">
        <w:rPr>
          <w:rFonts w:ascii="Times New Roman" w:hAnsi="Times New Roman"/>
          <w:sz w:val="20"/>
          <w:szCs w:val="20"/>
        </w:rPr>
        <w:t xml:space="preserve"> order </w:t>
      </w:r>
      <w:proofErr w:type="spellStart"/>
      <w:r w:rsidRPr="00313F83">
        <w:rPr>
          <w:rFonts w:ascii="Times New Roman" w:hAnsi="Times New Roman"/>
          <w:sz w:val="20"/>
          <w:szCs w:val="20"/>
        </w:rPr>
        <w:t>adalah</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seperti</w:t>
      </w:r>
      <w:proofErr w:type="spellEnd"/>
      <w:r w:rsidRPr="00313F83">
        <w:rPr>
          <w:rFonts w:ascii="Times New Roman" w:hAnsi="Times New Roman"/>
          <w:sz w:val="20"/>
          <w:szCs w:val="20"/>
        </w:rPr>
        <w:t xml:space="preserve"> </w:t>
      </w:r>
      <w:proofErr w:type="spellStart"/>
      <w:r w:rsidRPr="00313F83">
        <w:rPr>
          <w:rFonts w:ascii="Times New Roman" w:hAnsi="Times New Roman"/>
          <w:sz w:val="20"/>
          <w:szCs w:val="20"/>
        </w:rPr>
        <w:t>gambar</w:t>
      </w:r>
      <w:proofErr w:type="spellEnd"/>
      <w:r w:rsidRPr="00313F83">
        <w:rPr>
          <w:rFonts w:ascii="Times New Roman" w:hAnsi="Times New Roman"/>
          <w:sz w:val="20"/>
          <w:szCs w:val="20"/>
        </w:rPr>
        <w:t xml:space="preserve"> 10.</w:t>
      </w:r>
    </w:p>
    <w:p w14:paraId="222B3D0A" w14:textId="77777777" w:rsidR="00B6584E" w:rsidRDefault="00B6584E" w:rsidP="00313F83">
      <w:pPr>
        <w:spacing w:after="0" w:line="240" w:lineRule="auto"/>
        <w:ind w:firstLine="720"/>
        <w:jc w:val="both"/>
        <w:rPr>
          <w:rFonts w:ascii="Times New Roman" w:hAnsi="Times New Roman"/>
          <w:sz w:val="20"/>
          <w:szCs w:val="20"/>
        </w:rPr>
      </w:pPr>
    </w:p>
    <w:p w14:paraId="6FD1732F" w14:textId="3D507570" w:rsidR="00313F83" w:rsidRDefault="00F96ECF" w:rsidP="00313F83">
      <w:pPr>
        <w:spacing w:after="0"/>
        <w:ind w:firstLine="720"/>
        <w:jc w:val="center"/>
        <w:rPr>
          <w:rFonts w:ascii="Times New Roman" w:hAnsi="Times New Roman"/>
          <w:sz w:val="20"/>
          <w:szCs w:val="20"/>
        </w:rPr>
      </w:pPr>
      <w:r w:rsidRPr="00A31F66">
        <w:rPr>
          <w:noProof/>
        </w:rPr>
        <w:drawing>
          <wp:inline distT="0" distB="0" distL="0" distR="0" wp14:anchorId="213043A3" wp14:editId="18638776">
            <wp:extent cx="2286000" cy="800100"/>
            <wp:effectExtent l="0" t="0" r="0"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l="38776" t="40451" r="30612" b="28952"/>
                    <a:stretch>
                      <a:fillRect/>
                    </a:stretch>
                  </pic:blipFill>
                  <pic:spPr bwMode="auto">
                    <a:xfrm>
                      <a:off x="0" y="0"/>
                      <a:ext cx="2286000" cy="800100"/>
                    </a:xfrm>
                    <a:prstGeom prst="rect">
                      <a:avLst/>
                    </a:prstGeom>
                    <a:noFill/>
                    <a:ln>
                      <a:noFill/>
                    </a:ln>
                  </pic:spPr>
                </pic:pic>
              </a:graphicData>
            </a:graphic>
          </wp:inline>
        </w:drawing>
      </w:r>
    </w:p>
    <w:p w14:paraId="513CC803" w14:textId="77777777" w:rsidR="00313F83" w:rsidRDefault="00313F83" w:rsidP="00313F83">
      <w:pPr>
        <w:pStyle w:val="ListParagraph"/>
        <w:spacing w:line="360" w:lineRule="auto"/>
        <w:ind w:left="284"/>
        <w:jc w:val="center"/>
        <w:rPr>
          <w:color w:val="171717"/>
          <w:sz w:val="20"/>
          <w:szCs w:val="20"/>
          <w:lang w:val="en-US"/>
        </w:rPr>
      </w:pPr>
      <w:r w:rsidRPr="00313F83">
        <w:rPr>
          <w:b/>
          <w:color w:val="171717"/>
          <w:sz w:val="20"/>
          <w:szCs w:val="20"/>
          <w:lang w:val="id-ID"/>
        </w:rPr>
        <w:t>Gambar 10.</w:t>
      </w:r>
      <w:r w:rsidRPr="00313F83">
        <w:rPr>
          <w:color w:val="171717"/>
          <w:sz w:val="20"/>
          <w:szCs w:val="20"/>
          <w:lang w:val="id-ID"/>
        </w:rPr>
        <w:t xml:space="preserve"> Konfirmasi order</w:t>
      </w:r>
    </w:p>
    <w:p w14:paraId="23D1F156" w14:textId="77777777" w:rsidR="00B6584E" w:rsidRPr="00B6584E" w:rsidRDefault="00B6584E" w:rsidP="00313F83">
      <w:pPr>
        <w:pStyle w:val="ListParagraph"/>
        <w:spacing w:line="360" w:lineRule="auto"/>
        <w:ind w:left="284"/>
        <w:jc w:val="center"/>
        <w:rPr>
          <w:color w:val="171717"/>
          <w:sz w:val="20"/>
          <w:szCs w:val="20"/>
          <w:lang w:val="en-US"/>
        </w:rPr>
      </w:pPr>
    </w:p>
    <w:p w14:paraId="48242657" w14:textId="77777777" w:rsidR="00313F83" w:rsidRPr="00313F83" w:rsidRDefault="00313F83" w:rsidP="00313F83">
      <w:pPr>
        <w:pStyle w:val="ListParagraph"/>
        <w:spacing w:line="360" w:lineRule="auto"/>
        <w:ind w:left="0"/>
        <w:jc w:val="both"/>
        <w:rPr>
          <w:b/>
          <w:color w:val="171717"/>
          <w:sz w:val="20"/>
          <w:szCs w:val="20"/>
          <w:lang w:val="en-US"/>
        </w:rPr>
      </w:pPr>
      <w:r w:rsidRPr="00313F83">
        <w:rPr>
          <w:b/>
          <w:color w:val="171717"/>
          <w:sz w:val="20"/>
          <w:szCs w:val="20"/>
          <w:lang w:val="en-US"/>
        </w:rPr>
        <w:t>KESIMPULAN</w:t>
      </w:r>
      <w:r w:rsidRPr="00313F83">
        <w:rPr>
          <w:b/>
          <w:color w:val="171717"/>
          <w:sz w:val="20"/>
          <w:szCs w:val="20"/>
          <w:lang w:val="en-US"/>
        </w:rPr>
        <w:tab/>
      </w:r>
    </w:p>
    <w:p w14:paraId="2DDFB6FE" w14:textId="0CFCAB09" w:rsidR="00313F83" w:rsidRPr="00313F83" w:rsidRDefault="00313F83" w:rsidP="00443D32">
      <w:pPr>
        <w:pStyle w:val="ListParagraph"/>
        <w:ind w:left="0" w:firstLine="720"/>
        <w:jc w:val="both"/>
        <w:rPr>
          <w:color w:val="171717"/>
          <w:sz w:val="20"/>
          <w:szCs w:val="20"/>
          <w:lang w:val="en-US"/>
        </w:rPr>
      </w:pPr>
      <w:r w:rsidRPr="00313F83">
        <w:rPr>
          <w:color w:val="171717"/>
          <w:sz w:val="20"/>
          <w:szCs w:val="20"/>
          <w:lang w:val="en-US"/>
        </w:rPr>
        <w:lastRenderedPageBreak/>
        <w:t xml:space="preserve">Setelah </w:t>
      </w:r>
      <w:proofErr w:type="spellStart"/>
      <w:r w:rsidRPr="00313F83">
        <w:rPr>
          <w:color w:val="171717"/>
          <w:sz w:val="20"/>
          <w:szCs w:val="20"/>
          <w:lang w:val="en-US"/>
        </w:rPr>
        <w:t>melakukan</w:t>
      </w:r>
      <w:proofErr w:type="spellEnd"/>
      <w:r w:rsidRPr="00313F83">
        <w:rPr>
          <w:color w:val="171717"/>
          <w:sz w:val="20"/>
          <w:szCs w:val="20"/>
          <w:lang w:val="en-US"/>
        </w:rPr>
        <w:t xml:space="preserve"> </w:t>
      </w:r>
      <w:proofErr w:type="spellStart"/>
      <w:r w:rsidRPr="00313F83">
        <w:rPr>
          <w:color w:val="171717"/>
          <w:sz w:val="20"/>
          <w:szCs w:val="20"/>
          <w:lang w:val="en-US"/>
        </w:rPr>
        <w:t>penelitian</w:t>
      </w:r>
      <w:proofErr w:type="spellEnd"/>
      <w:r w:rsidRPr="00313F83">
        <w:rPr>
          <w:color w:val="171717"/>
          <w:sz w:val="20"/>
          <w:szCs w:val="20"/>
          <w:lang w:val="en-US"/>
        </w:rPr>
        <w:t xml:space="preserve"> dan </w:t>
      </w:r>
      <w:proofErr w:type="spellStart"/>
      <w:r w:rsidRPr="00313F83">
        <w:rPr>
          <w:color w:val="171717"/>
          <w:sz w:val="20"/>
          <w:szCs w:val="20"/>
          <w:lang w:val="en-US"/>
        </w:rPr>
        <w:t>analisis</w:t>
      </w:r>
      <w:proofErr w:type="spellEnd"/>
      <w:r w:rsidRPr="00313F83">
        <w:rPr>
          <w:color w:val="171717"/>
          <w:sz w:val="20"/>
          <w:szCs w:val="20"/>
          <w:lang w:val="en-US"/>
        </w:rPr>
        <w:t xml:space="preserve"> </w:t>
      </w:r>
      <w:proofErr w:type="spellStart"/>
      <w:r w:rsidRPr="00313F83">
        <w:rPr>
          <w:color w:val="171717"/>
          <w:sz w:val="20"/>
          <w:szCs w:val="20"/>
          <w:lang w:val="en-US"/>
        </w:rPr>
        <w:t>untuk</w:t>
      </w:r>
      <w:proofErr w:type="spellEnd"/>
      <w:r w:rsidRPr="00313F83">
        <w:rPr>
          <w:color w:val="171717"/>
          <w:sz w:val="20"/>
          <w:szCs w:val="20"/>
          <w:lang w:val="en-US"/>
        </w:rPr>
        <w:t xml:space="preserve"> </w:t>
      </w:r>
      <w:proofErr w:type="spellStart"/>
      <w:r w:rsidR="004562D7">
        <w:rPr>
          <w:color w:val="171717"/>
          <w:sz w:val="20"/>
          <w:szCs w:val="20"/>
          <w:lang w:val="en-US"/>
        </w:rPr>
        <w:t>Aplikasi</w:t>
      </w:r>
      <w:proofErr w:type="spellEnd"/>
      <w:r w:rsidR="004562D7">
        <w:rPr>
          <w:color w:val="171717"/>
          <w:sz w:val="20"/>
          <w:szCs w:val="20"/>
          <w:lang w:val="en-US"/>
        </w:rPr>
        <w:t xml:space="preserve"> </w:t>
      </w:r>
      <w:proofErr w:type="spellStart"/>
      <w:r w:rsidR="004562D7">
        <w:rPr>
          <w:color w:val="171717"/>
          <w:sz w:val="20"/>
          <w:szCs w:val="20"/>
          <w:lang w:val="en-US"/>
        </w:rPr>
        <w:t>Pendataan</w:t>
      </w:r>
      <w:proofErr w:type="spellEnd"/>
      <w:r w:rsidR="004562D7">
        <w:rPr>
          <w:color w:val="171717"/>
          <w:sz w:val="20"/>
          <w:szCs w:val="20"/>
          <w:lang w:val="en-US"/>
        </w:rPr>
        <w:t xml:space="preserve"> Stok </w:t>
      </w:r>
      <w:proofErr w:type="spellStart"/>
      <w:r w:rsidR="004562D7">
        <w:rPr>
          <w:color w:val="171717"/>
          <w:sz w:val="20"/>
          <w:szCs w:val="20"/>
          <w:lang w:val="en-US"/>
        </w:rPr>
        <w:t>berbasis</w:t>
      </w:r>
      <w:proofErr w:type="spellEnd"/>
      <w:r w:rsidR="004562D7">
        <w:rPr>
          <w:color w:val="171717"/>
          <w:sz w:val="20"/>
          <w:szCs w:val="20"/>
          <w:lang w:val="en-US"/>
        </w:rPr>
        <w:t xml:space="preserve"> Website</w:t>
      </w:r>
      <w:r w:rsidRPr="00313F83">
        <w:rPr>
          <w:color w:val="171717"/>
          <w:sz w:val="20"/>
          <w:szCs w:val="20"/>
          <w:lang w:val="en-US"/>
        </w:rPr>
        <w:t xml:space="preserve"> Pada </w:t>
      </w:r>
      <w:r w:rsidR="0087654E">
        <w:rPr>
          <w:color w:val="171717"/>
          <w:sz w:val="20"/>
          <w:szCs w:val="20"/>
          <w:lang w:val="en-US"/>
        </w:rPr>
        <w:t xml:space="preserve">CV. Citra Tani </w:t>
      </w:r>
      <w:proofErr w:type="spellStart"/>
      <w:r w:rsidR="0087654E">
        <w:rPr>
          <w:color w:val="171717"/>
          <w:sz w:val="20"/>
          <w:szCs w:val="20"/>
          <w:lang w:val="en-US"/>
        </w:rPr>
        <w:t>Subur</w:t>
      </w:r>
      <w:proofErr w:type="spellEnd"/>
      <w:r w:rsidR="004562D7">
        <w:rPr>
          <w:color w:val="171717"/>
          <w:sz w:val="20"/>
          <w:szCs w:val="20"/>
          <w:lang w:val="en-US"/>
        </w:rPr>
        <w:t>.</w:t>
      </w:r>
      <w:r w:rsidRPr="00313F83">
        <w:rPr>
          <w:color w:val="171717"/>
          <w:sz w:val="20"/>
          <w:szCs w:val="20"/>
          <w:lang w:val="en-US"/>
        </w:rPr>
        <w:t xml:space="preserve"> </w:t>
      </w:r>
      <w:r w:rsidR="004562D7">
        <w:rPr>
          <w:color w:val="171717"/>
          <w:sz w:val="20"/>
          <w:szCs w:val="20"/>
          <w:lang w:val="en-US"/>
        </w:rPr>
        <w:t>M</w:t>
      </w:r>
      <w:r w:rsidRPr="00313F83">
        <w:rPr>
          <w:color w:val="171717"/>
          <w:sz w:val="20"/>
          <w:szCs w:val="20"/>
          <w:lang w:val="en-US"/>
        </w:rPr>
        <w:t xml:space="preserve">aka </w:t>
      </w:r>
      <w:proofErr w:type="spellStart"/>
      <w:r w:rsidRPr="00313F83">
        <w:rPr>
          <w:color w:val="171717"/>
          <w:sz w:val="20"/>
          <w:szCs w:val="20"/>
          <w:lang w:val="en-US"/>
        </w:rPr>
        <w:t>penulis</w:t>
      </w:r>
      <w:proofErr w:type="spellEnd"/>
      <w:r w:rsidRPr="00313F83">
        <w:rPr>
          <w:color w:val="171717"/>
          <w:sz w:val="20"/>
          <w:szCs w:val="20"/>
          <w:lang w:val="en-US"/>
        </w:rPr>
        <w:t xml:space="preserve"> </w:t>
      </w:r>
      <w:proofErr w:type="spellStart"/>
      <w:r w:rsidRPr="00313F83">
        <w:rPr>
          <w:color w:val="171717"/>
          <w:sz w:val="20"/>
          <w:szCs w:val="20"/>
          <w:lang w:val="en-US"/>
        </w:rPr>
        <w:t>mengambil</w:t>
      </w:r>
      <w:proofErr w:type="spellEnd"/>
      <w:r w:rsidRPr="00313F83">
        <w:rPr>
          <w:color w:val="171717"/>
          <w:sz w:val="20"/>
          <w:szCs w:val="20"/>
          <w:lang w:val="en-US"/>
        </w:rPr>
        <w:t xml:space="preserve"> </w:t>
      </w:r>
      <w:proofErr w:type="spellStart"/>
      <w:r w:rsidRPr="00313F83">
        <w:rPr>
          <w:color w:val="171717"/>
          <w:sz w:val="20"/>
          <w:szCs w:val="20"/>
          <w:lang w:val="en-US"/>
        </w:rPr>
        <w:t>beberapa</w:t>
      </w:r>
      <w:proofErr w:type="spellEnd"/>
      <w:r w:rsidRPr="00313F83">
        <w:rPr>
          <w:color w:val="171717"/>
          <w:sz w:val="20"/>
          <w:szCs w:val="20"/>
          <w:lang w:val="en-US"/>
        </w:rPr>
        <w:t xml:space="preserve"> </w:t>
      </w:r>
      <w:proofErr w:type="spellStart"/>
      <w:r w:rsidRPr="00313F83">
        <w:rPr>
          <w:color w:val="171717"/>
          <w:sz w:val="20"/>
          <w:szCs w:val="20"/>
          <w:lang w:val="en-US"/>
        </w:rPr>
        <w:t>kesimpulan</w:t>
      </w:r>
      <w:proofErr w:type="spellEnd"/>
      <w:r w:rsidRPr="00313F83">
        <w:rPr>
          <w:color w:val="171717"/>
          <w:sz w:val="20"/>
          <w:szCs w:val="20"/>
          <w:lang w:val="en-US"/>
        </w:rPr>
        <w:t xml:space="preserve"> </w:t>
      </w:r>
      <w:proofErr w:type="spellStart"/>
      <w:r w:rsidRPr="00313F83">
        <w:rPr>
          <w:color w:val="171717"/>
          <w:sz w:val="20"/>
          <w:szCs w:val="20"/>
          <w:lang w:val="en-US"/>
        </w:rPr>
        <w:t>sebagai</w:t>
      </w:r>
      <w:proofErr w:type="spellEnd"/>
      <w:r w:rsidRPr="00313F83">
        <w:rPr>
          <w:color w:val="171717"/>
          <w:sz w:val="20"/>
          <w:szCs w:val="20"/>
          <w:lang w:val="en-US"/>
        </w:rPr>
        <w:t xml:space="preserve"> </w:t>
      </w:r>
      <w:proofErr w:type="spellStart"/>
      <w:r w:rsidRPr="00313F83">
        <w:rPr>
          <w:color w:val="171717"/>
          <w:sz w:val="20"/>
          <w:szCs w:val="20"/>
          <w:lang w:val="en-US"/>
        </w:rPr>
        <w:t>berikut</w:t>
      </w:r>
      <w:proofErr w:type="spellEnd"/>
      <w:r w:rsidRPr="00313F83">
        <w:rPr>
          <w:color w:val="171717"/>
          <w:sz w:val="20"/>
          <w:szCs w:val="20"/>
          <w:lang w:val="en-US"/>
        </w:rPr>
        <w:t xml:space="preserve">: </w:t>
      </w:r>
    </w:p>
    <w:p w14:paraId="7A7BEA83" w14:textId="4439C157" w:rsidR="00313F83" w:rsidRPr="00313F83" w:rsidRDefault="004562D7" w:rsidP="00443D32">
      <w:pPr>
        <w:pStyle w:val="ListParagraph"/>
        <w:numPr>
          <w:ilvl w:val="0"/>
          <w:numId w:val="36"/>
        </w:numPr>
        <w:jc w:val="both"/>
        <w:rPr>
          <w:color w:val="171717"/>
          <w:sz w:val="20"/>
          <w:szCs w:val="20"/>
          <w:lang w:val="en-US"/>
        </w:rPr>
      </w:pPr>
      <w:proofErr w:type="spellStart"/>
      <w:r>
        <w:rPr>
          <w:color w:val="171717"/>
          <w:sz w:val="20"/>
          <w:szCs w:val="20"/>
          <w:lang w:val="en-US"/>
        </w:rPr>
        <w:t>Penggolahan</w:t>
      </w:r>
      <w:proofErr w:type="spellEnd"/>
      <w:r>
        <w:rPr>
          <w:color w:val="171717"/>
          <w:sz w:val="20"/>
          <w:szCs w:val="20"/>
          <w:lang w:val="en-US"/>
        </w:rPr>
        <w:t xml:space="preserve"> </w:t>
      </w:r>
      <w:proofErr w:type="spellStart"/>
      <w:r>
        <w:rPr>
          <w:color w:val="171717"/>
          <w:sz w:val="20"/>
          <w:szCs w:val="20"/>
          <w:lang w:val="en-US"/>
        </w:rPr>
        <w:t>pendataan</w:t>
      </w:r>
      <w:proofErr w:type="spellEnd"/>
      <w:r>
        <w:rPr>
          <w:color w:val="171717"/>
          <w:sz w:val="20"/>
          <w:szCs w:val="20"/>
          <w:lang w:val="en-US"/>
        </w:rPr>
        <w:t xml:space="preserve"> </w:t>
      </w:r>
      <w:proofErr w:type="spellStart"/>
      <w:r>
        <w:rPr>
          <w:color w:val="171717"/>
          <w:sz w:val="20"/>
          <w:szCs w:val="20"/>
          <w:lang w:val="en-US"/>
        </w:rPr>
        <w:t>stok</w:t>
      </w:r>
      <w:proofErr w:type="spellEnd"/>
      <w:r>
        <w:rPr>
          <w:color w:val="171717"/>
          <w:sz w:val="20"/>
          <w:szCs w:val="20"/>
          <w:lang w:val="en-US"/>
        </w:rPr>
        <w:t xml:space="preserve"> pada </w:t>
      </w:r>
      <w:r w:rsidR="0087654E">
        <w:rPr>
          <w:color w:val="171717"/>
          <w:sz w:val="20"/>
          <w:szCs w:val="20"/>
          <w:lang w:val="en-US"/>
        </w:rPr>
        <w:t xml:space="preserve">CV. Citra Tani </w:t>
      </w:r>
      <w:proofErr w:type="spellStart"/>
      <w:proofErr w:type="gramStart"/>
      <w:r w:rsidR="0087654E">
        <w:rPr>
          <w:color w:val="171717"/>
          <w:sz w:val="20"/>
          <w:szCs w:val="20"/>
          <w:lang w:val="en-US"/>
        </w:rPr>
        <w:t>Subur</w:t>
      </w:r>
      <w:proofErr w:type="spellEnd"/>
      <w:r w:rsidR="00313F83" w:rsidRPr="00313F83">
        <w:rPr>
          <w:color w:val="171717"/>
          <w:sz w:val="20"/>
          <w:szCs w:val="20"/>
          <w:lang w:val="en-US"/>
        </w:rPr>
        <w:t xml:space="preserve">  </w:t>
      </w:r>
      <w:proofErr w:type="spellStart"/>
      <w:r>
        <w:rPr>
          <w:color w:val="171717"/>
          <w:sz w:val="20"/>
          <w:szCs w:val="20"/>
          <w:lang w:val="en-US"/>
        </w:rPr>
        <w:t>masih</w:t>
      </w:r>
      <w:proofErr w:type="spellEnd"/>
      <w:proofErr w:type="gramEnd"/>
      <w:r>
        <w:rPr>
          <w:color w:val="171717"/>
          <w:sz w:val="20"/>
          <w:szCs w:val="20"/>
          <w:lang w:val="en-US"/>
        </w:rPr>
        <w:t xml:space="preserve"> </w:t>
      </w:r>
      <w:proofErr w:type="spellStart"/>
      <w:r>
        <w:rPr>
          <w:color w:val="171717"/>
          <w:sz w:val="20"/>
          <w:szCs w:val="20"/>
          <w:lang w:val="en-US"/>
        </w:rPr>
        <w:t>dilakukan</w:t>
      </w:r>
      <w:proofErr w:type="spellEnd"/>
      <w:r>
        <w:rPr>
          <w:color w:val="171717"/>
          <w:sz w:val="20"/>
          <w:szCs w:val="20"/>
          <w:lang w:val="en-US"/>
        </w:rPr>
        <w:t xml:space="preserve"> </w:t>
      </w:r>
      <w:proofErr w:type="spellStart"/>
      <w:r>
        <w:rPr>
          <w:color w:val="171717"/>
          <w:sz w:val="20"/>
          <w:szCs w:val="20"/>
          <w:lang w:val="en-US"/>
        </w:rPr>
        <w:t>secara</w:t>
      </w:r>
      <w:proofErr w:type="spellEnd"/>
      <w:r>
        <w:rPr>
          <w:color w:val="171717"/>
          <w:sz w:val="20"/>
          <w:szCs w:val="20"/>
          <w:lang w:val="en-US"/>
        </w:rPr>
        <w:t xml:space="preserve"> manual </w:t>
      </w:r>
    </w:p>
    <w:p w14:paraId="161A2C06" w14:textId="36886CBD" w:rsidR="00443D32" w:rsidRPr="004562D7" w:rsidRDefault="004562D7" w:rsidP="004562D7">
      <w:pPr>
        <w:pStyle w:val="ListParagraph"/>
        <w:numPr>
          <w:ilvl w:val="0"/>
          <w:numId w:val="36"/>
        </w:numPr>
        <w:jc w:val="both"/>
        <w:rPr>
          <w:b/>
          <w:sz w:val="20"/>
          <w:szCs w:val="20"/>
        </w:rPr>
      </w:pPr>
      <w:r>
        <w:rPr>
          <w:color w:val="171717"/>
          <w:sz w:val="20"/>
          <w:szCs w:val="20"/>
          <w:lang w:val="en-US"/>
        </w:rPr>
        <w:t xml:space="preserve">Telah </w:t>
      </w:r>
      <w:proofErr w:type="spellStart"/>
      <w:r>
        <w:rPr>
          <w:color w:val="171717"/>
          <w:sz w:val="20"/>
          <w:szCs w:val="20"/>
          <w:lang w:val="en-US"/>
        </w:rPr>
        <w:t>dihasilkan</w:t>
      </w:r>
      <w:proofErr w:type="spellEnd"/>
      <w:r>
        <w:rPr>
          <w:color w:val="171717"/>
          <w:sz w:val="20"/>
          <w:szCs w:val="20"/>
          <w:lang w:val="en-US"/>
        </w:rPr>
        <w:t xml:space="preserve"> </w:t>
      </w:r>
      <w:proofErr w:type="spellStart"/>
      <w:r>
        <w:rPr>
          <w:color w:val="171717"/>
          <w:sz w:val="20"/>
          <w:szCs w:val="20"/>
          <w:lang w:val="en-US"/>
        </w:rPr>
        <w:t>sebuah</w:t>
      </w:r>
      <w:proofErr w:type="spellEnd"/>
      <w:r>
        <w:rPr>
          <w:color w:val="171717"/>
          <w:sz w:val="20"/>
          <w:szCs w:val="20"/>
          <w:lang w:val="en-US"/>
        </w:rPr>
        <w:t xml:space="preserve"> </w:t>
      </w:r>
      <w:proofErr w:type="spellStart"/>
      <w:r>
        <w:rPr>
          <w:color w:val="171717"/>
          <w:sz w:val="20"/>
          <w:szCs w:val="20"/>
          <w:lang w:val="en-US"/>
        </w:rPr>
        <w:t>Aplikasi</w:t>
      </w:r>
      <w:proofErr w:type="spellEnd"/>
      <w:r>
        <w:rPr>
          <w:color w:val="171717"/>
          <w:sz w:val="20"/>
          <w:szCs w:val="20"/>
          <w:lang w:val="en-US"/>
        </w:rPr>
        <w:t xml:space="preserve"> </w:t>
      </w:r>
      <w:proofErr w:type="spellStart"/>
      <w:r>
        <w:rPr>
          <w:color w:val="171717"/>
          <w:sz w:val="20"/>
          <w:szCs w:val="20"/>
          <w:lang w:val="en-US"/>
        </w:rPr>
        <w:t>Pendataan</w:t>
      </w:r>
      <w:proofErr w:type="spellEnd"/>
      <w:r>
        <w:rPr>
          <w:color w:val="171717"/>
          <w:sz w:val="20"/>
          <w:szCs w:val="20"/>
          <w:lang w:val="en-US"/>
        </w:rPr>
        <w:t xml:space="preserve"> Stok </w:t>
      </w:r>
      <w:proofErr w:type="spellStart"/>
      <w:r>
        <w:rPr>
          <w:color w:val="171717"/>
          <w:sz w:val="20"/>
          <w:szCs w:val="20"/>
          <w:lang w:val="en-US"/>
        </w:rPr>
        <w:t>berbasis</w:t>
      </w:r>
      <w:proofErr w:type="spellEnd"/>
      <w:r>
        <w:rPr>
          <w:color w:val="171717"/>
          <w:sz w:val="20"/>
          <w:szCs w:val="20"/>
          <w:lang w:val="en-US"/>
        </w:rPr>
        <w:t xml:space="preserve"> Website </w:t>
      </w:r>
      <w:proofErr w:type="spellStart"/>
      <w:r>
        <w:rPr>
          <w:color w:val="171717"/>
          <w:sz w:val="20"/>
          <w:szCs w:val="20"/>
          <w:lang w:val="en-US"/>
        </w:rPr>
        <w:t>untuk</w:t>
      </w:r>
      <w:proofErr w:type="spellEnd"/>
      <w:r>
        <w:rPr>
          <w:color w:val="171717"/>
          <w:sz w:val="20"/>
          <w:szCs w:val="20"/>
          <w:lang w:val="en-US"/>
        </w:rPr>
        <w:t xml:space="preserve"> </w:t>
      </w:r>
      <w:r w:rsidR="0087654E">
        <w:rPr>
          <w:color w:val="171717"/>
          <w:sz w:val="20"/>
          <w:szCs w:val="20"/>
          <w:lang w:val="en-US"/>
        </w:rPr>
        <w:t xml:space="preserve">CV. Citra Tani </w:t>
      </w:r>
      <w:proofErr w:type="spellStart"/>
      <w:r w:rsidR="0087654E">
        <w:rPr>
          <w:color w:val="171717"/>
          <w:sz w:val="20"/>
          <w:szCs w:val="20"/>
          <w:lang w:val="en-US"/>
        </w:rPr>
        <w:t>Subur</w:t>
      </w:r>
      <w:proofErr w:type="spellEnd"/>
      <w:r w:rsidR="00313F83" w:rsidRPr="00313F83">
        <w:rPr>
          <w:color w:val="171717"/>
          <w:sz w:val="20"/>
          <w:szCs w:val="20"/>
          <w:lang w:val="en-US"/>
        </w:rPr>
        <w:t xml:space="preserve"> </w:t>
      </w:r>
      <w:proofErr w:type="spellStart"/>
      <w:r>
        <w:rPr>
          <w:color w:val="171717"/>
          <w:sz w:val="20"/>
          <w:szCs w:val="20"/>
          <w:lang w:val="en-US"/>
        </w:rPr>
        <w:t>dalam</w:t>
      </w:r>
      <w:proofErr w:type="spellEnd"/>
      <w:r>
        <w:rPr>
          <w:color w:val="171717"/>
          <w:sz w:val="20"/>
          <w:szCs w:val="20"/>
          <w:lang w:val="en-US"/>
        </w:rPr>
        <w:t xml:space="preserve"> </w:t>
      </w:r>
      <w:proofErr w:type="spellStart"/>
      <w:r>
        <w:rPr>
          <w:color w:val="171717"/>
          <w:sz w:val="20"/>
          <w:szCs w:val="20"/>
          <w:lang w:val="en-US"/>
        </w:rPr>
        <w:t>mengelola</w:t>
      </w:r>
      <w:proofErr w:type="spellEnd"/>
      <w:r>
        <w:rPr>
          <w:color w:val="171717"/>
          <w:sz w:val="20"/>
          <w:szCs w:val="20"/>
          <w:lang w:val="en-US"/>
        </w:rPr>
        <w:t xml:space="preserve"> </w:t>
      </w:r>
      <w:proofErr w:type="spellStart"/>
      <w:r>
        <w:rPr>
          <w:color w:val="171717"/>
          <w:sz w:val="20"/>
          <w:szCs w:val="20"/>
          <w:lang w:val="en-US"/>
        </w:rPr>
        <w:t>transaksi</w:t>
      </w:r>
      <w:proofErr w:type="spellEnd"/>
      <w:r>
        <w:rPr>
          <w:color w:val="171717"/>
          <w:sz w:val="20"/>
          <w:szCs w:val="20"/>
          <w:lang w:val="en-US"/>
        </w:rPr>
        <w:t xml:space="preserve"> </w:t>
      </w:r>
      <w:proofErr w:type="spellStart"/>
      <w:r>
        <w:rPr>
          <w:color w:val="171717"/>
          <w:sz w:val="20"/>
          <w:szCs w:val="20"/>
          <w:lang w:val="en-US"/>
        </w:rPr>
        <w:t>produk</w:t>
      </w:r>
      <w:proofErr w:type="spellEnd"/>
      <w:r>
        <w:rPr>
          <w:color w:val="171717"/>
          <w:sz w:val="20"/>
          <w:szCs w:val="20"/>
          <w:lang w:val="en-US"/>
        </w:rPr>
        <w:t xml:space="preserve"> yang </w:t>
      </w:r>
      <w:proofErr w:type="spellStart"/>
      <w:r>
        <w:rPr>
          <w:color w:val="171717"/>
          <w:sz w:val="20"/>
          <w:szCs w:val="20"/>
          <w:lang w:val="en-US"/>
        </w:rPr>
        <w:t>mereka</w:t>
      </w:r>
      <w:proofErr w:type="spellEnd"/>
      <w:r>
        <w:rPr>
          <w:color w:val="171717"/>
          <w:sz w:val="20"/>
          <w:szCs w:val="20"/>
          <w:lang w:val="en-US"/>
        </w:rPr>
        <w:t xml:space="preserve"> </w:t>
      </w:r>
      <w:proofErr w:type="spellStart"/>
      <w:r>
        <w:rPr>
          <w:color w:val="171717"/>
          <w:sz w:val="20"/>
          <w:szCs w:val="20"/>
          <w:lang w:val="en-US"/>
        </w:rPr>
        <w:t>jual</w:t>
      </w:r>
      <w:proofErr w:type="spellEnd"/>
      <w:r>
        <w:rPr>
          <w:color w:val="171717"/>
          <w:sz w:val="20"/>
          <w:szCs w:val="20"/>
          <w:lang w:val="en-US"/>
        </w:rPr>
        <w:t xml:space="preserve">. </w:t>
      </w:r>
    </w:p>
    <w:p w14:paraId="2AC06C19" w14:textId="77777777" w:rsidR="004562D7" w:rsidRDefault="004562D7" w:rsidP="004562D7">
      <w:pPr>
        <w:pStyle w:val="ListParagraph"/>
        <w:jc w:val="both"/>
        <w:rPr>
          <w:b/>
          <w:sz w:val="20"/>
          <w:szCs w:val="20"/>
        </w:rPr>
      </w:pPr>
    </w:p>
    <w:p w14:paraId="05179463" w14:textId="77777777" w:rsidR="006A769A" w:rsidRPr="006A769A" w:rsidRDefault="006D106B" w:rsidP="006A769A">
      <w:pPr>
        <w:spacing w:line="240" w:lineRule="auto"/>
        <w:jc w:val="center"/>
        <w:rPr>
          <w:rFonts w:ascii="Times New Roman" w:hAnsi="Times New Roman"/>
          <w:b/>
          <w:sz w:val="20"/>
          <w:szCs w:val="20"/>
        </w:rPr>
      </w:pPr>
      <w:r w:rsidRPr="00A73379">
        <w:rPr>
          <w:rFonts w:ascii="Times New Roman" w:hAnsi="Times New Roman"/>
          <w:b/>
          <w:sz w:val="20"/>
          <w:szCs w:val="20"/>
        </w:rPr>
        <w:t>DAFTAR REFERENSI</w:t>
      </w:r>
    </w:p>
    <w:sdt>
      <w:sdtPr>
        <w:rPr>
          <w:rFonts w:ascii="Times New Roman" w:eastAsia="Times New Roman" w:hAnsi="Times New Roman"/>
          <w:bCs/>
          <w:color w:val="000000"/>
          <w:sz w:val="20"/>
          <w:szCs w:val="20"/>
          <w:lang w:val="x-none" w:eastAsia="x-none"/>
        </w:rPr>
        <w:tag w:val="MENDELEY_BIBLIOGRAPHY"/>
        <w:id w:val="802362359"/>
        <w:placeholder>
          <w:docPart w:val="DefaultPlaceholder_-1854013440"/>
        </w:placeholder>
      </w:sdtPr>
      <w:sdtEndPr/>
      <w:sdtContent>
        <w:p w14:paraId="6A788792" w14:textId="77777777" w:rsidR="00282790" w:rsidRDefault="00282790">
          <w:pPr>
            <w:autoSpaceDE w:val="0"/>
            <w:autoSpaceDN w:val="0"/>
            <w:ind w:hanging="480"/>
            <w:divId w:val="1208444404"/>
            <w:rPr>
              <w:rFonts w:eastAsia="Times New Roman"/>
              <w:sz w:val="24"/>
              <w:szCs w:val="24"/>
            </w:rPr>
          </w:pPr>
          <w:r>
            <w:rPr>
              <w:rFonts w:eastAsia="Times New Roman"/>
            </w:rPr>
            <w:t>Damayanti, Erni. 2019. “</w:t>
          </w:r>
          <w:proofErr w:type="spellStart"/>
          <w:r>
            <w:rPr>
              <w:rFonts w:eastAsia="Times New Roman"/>
            </w:rPr>
            <w:t>Sistem</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w:t>
          </w:r>
          <w:proofErr w:type="spellStart"/>
          <w:r>
            <w:rPr>
              <w:rFonts w:eastAsia="Times New Roman"/>
            </w:rPr>
            <w:t>Penjualan</w:t>
          </w:r>
          <w:proofErr w:type="spellEnd"/>
          <w:r>
            <w:rPr>
              <w:rFonts w:eastAsia="Times New Roman"/>
            </w:rPr>
            <w:t xml:space="preserve"> Obat </w:t>
          </w:r>
          <w:proofErr w:type="spellStart"/>
          <w:r>
            <w:rPr>
              <w:rFonts w:eastAsia="Times New Roman"/>
            </w:rPr>
            <w:t>Pertanian</w:t>
          </w:r>
          <w:proofErr w:type="spellEnd"/>
          <w:r>
            <w:rPr>
              <w:rFonts w:eastAsia="Times New Roman"/>
            </w:rPr>
            <w:t xml:space="preserve"> </w:t>
          </w:r>
          <w:proofErr w:type="spellStart"/>
          <w:r>
            <w:rPr>
              <w:rFonts w:eastAsia="Times New Roman"/>
            </w:rPr>
            <w:t>Berbasis</w:t>
          </w:r>
          <w:proofErr w:type="spellEnd"/>
          <w:r>
            <w:rPr>
              <w:rFonts w:eastAsia="Times New Roman"/>
            </w:rPr>
            <w:t xml:space="preserve"> Web Pada Toko BUTANI </w:t>
          </w:r>
          <w:proofErr w:type="spellStart"/>
          <w:r>
            <w:rPr>
              <w:rFonts w:eastAsia="Times New Roman"/>
            </w:rPr>
            <w:t>Blora</w:t>
          </w:r>
          <w:proofErr w:type="spellEnd"/>
          <w:r>
            <w:rPr>
              <w:rFonts w:eastAsia="Times New Roman"/>
            </w:rPr>
            <w:t xml:space="preserve">.” </w:t>
          </w:r>
          <w:proofErr w:type="spellStart"/>
          <w:r>
            <w:rPr>
              <w:rFonts w:eastAsia="Times New Roman"/>
              <w:i/>
              <w:iCs/>
            </w:rPr>
            <w:t>Walisongo</w:t>
          </w:r>
          <w:proofErr w:type="spellEnd"/>
          <w:r>
            <w:rPr>
              <w:rFonts w:eastAsia="Times New Roman"/>
              <w:i/>
              <w:iCs/>
            </w:rPr>
            <w:t xml:space="preserve"> Journal of Information Technology</w:t>
          </w:r>
          <w:r>
            <w:rPr>
              <w:rFonts w:eastAsia="Times New Roman"/>
            </w:rPr>
            <w:t xml:space="preserve"> 1(2):161. </w:t>
          </w:r>
          <w:proofErr w:type="spellStart"/>
          <w:r>
            <w:rPr>
              <w:rFonts w:eastAsia="Times New Roman"/>
            </w:rPr>
            <w:t>doi</w:t>
          </w:r>
          <w:proofErr w:type="spellEnd"/>
          <w:r>
            <w:rPr>
              <w:rFonts w:eastAsia="Times New Roman"/>
            </w:rPr>
            <w:t>: 10.21580/wjit.2019.1.2.4520.</w:t>
          </w:r>
        </w:p>
        <w:p w14:paraId="2CF5E739" w14:textId="77777777" w:rsidR="00282790" w:rsidRDefault="00282790">
          <w:pPr>
            <w:autoSpaceDE w:val="0"/>
            <w:autoSpaceDN w:val="0"/>
            <w:ind w:hanging="480"/>
            <w:divId w:val="1579943688"/>
            <w:rPr>
              <w:rFonts w:eastAsia="Times New Roman"/>
            </w:rPr>
          </w:pPr>
          <w:r>
            <w:rPr>
              <w:rFonts w:eastAsia="Times New Roman"/>
            </w:rPr>
            <w:t xml:space="preserve">Danny, </w:t>
          </w:r>
          <w:proofErr w:type="spellStart"/>
          <w:r>
            <w:rPr>
              <w:rFonts w:eastAsia="Times New Roman"/>
            </w:rPr>
            <w:t>Muhtajuddin</w:t>
          </w:r>
          <w:proofErr w:type="spellEnd"/>
          <w:r>
            <w:rPr>
              <w:rFonts w:eastAsia="Times New Roman"/>
            </w:rPr>
            <w:t xml:space="preserve">, and </w:t>
          </w:r>
          <w:proofErr w:type="spellStart"/>
          <w:r>
            <w:rPr>
              <w:rFonts w:eastAsia="Times New Roman"/>
            </w:rPr>
            <w:t>Asep</w:t>
          </w:r>
          <w:proofErr w:type="spellEnd"/>
          <w:r>
            <w:rPr>
              <w:rFonts w:eastAsia="Times New Roman"/>
            </w:rPr>
            <w:t xml:space="preserve"> Muhidin. 2023. “SISTEM STOK BAUT BERBASIS DESKTOP PADA PT. IKOMA ECHO ROBOTECH INDONESIA (DESKTOP BASED BOLT STOCK SYSTEM AT PT. IKOMA ECHO ROBOTECH INDONESIA).” 14(2).</w:t>
          </w:r>
        </w:p>
        <w:p w14:paraId="70B440DC" w14:textId="77777777" w:rsidR="00282790" w:rsidRDefault="00282790">
          <w:pPr>
            <w:autoSpaceDE w:val="0"/>
            <w:autoSpaceDN w:val="0"/>
            <w:ind w:hanging="480"/>
            <w:divId w:val="1020206469"/>
            <w:rPr>
              <w:rFonts w:eastAsia="Times New Roman"/>
            </w:rPr>
          </w:pPr>
          <w:proofErr w:type="spellStart"/>
          <w:r>
            <w:rPr>
              <w:rFonts w:eastAsia="Times New Roman"/>
            </w:rPr>
            <w:t>Indrayana</w:t>
          </w:r>
          <w:proofErr w:type="spellEnd"/>
          <w:r>
            <w:rPr>
              <w:rFonts w:eastAsia="Times New Roman"/>
            </w:rPr>
            <w:t xml:space="preserve">, Bayu. 2021. “APLIKASI KATALOG </w:t>
          </w:r>
          <w:proofErr w:type="gramStart"/>
          <w:r>
            <w:rPr>
              <w:rFonts w:eastAsia="Times New Roman"/>
            </w:rPr>
            <w:t>PRODUK  PT.</w:t>
          </w:r>
          <w:proofErr w:type="gramEnd"/>
          <w:r>
            <w:rPr>
              <w:rFonts w:eastAsia="Times New Roman"/>
            </w:rPr>
            <w:t xml:space="preserve"> MEDION ARDHIKA BHAKTI  CABANG PALEMBANG BERBASIS WEB.” </w:t>
          </w:r>
          <w:r>
            <w:rPr>
              <w:rFonts w:eastAsia="Times New Roman"/>
              <w:i/>
              <w:iCs/>
            </w:rPr>
            <w:t xml:space="preserve">KEMENTERIAN PENDIDIKAN DAN </w:t>
          </w:r>
          <w:proofErr w:type="gramStart"/>
          <w:r>
            <w:rPr>
              <w:rFonts w:eastAsia="Times New Roman"/>
              <w:i/>
              <w:iCs/>
            </w:rPr>
            <w:t>KEBUDAYAAN  SEKOLAH</w:t>
          </w:r>
          <w:proofErr w:type="gramEnd"/>
          <w:r>
            <w:rPr>
              <w:rFonts w:eastAsia="Times New Roman"/>
              <w:i/>
              <w:iCs/>
            </w:rPr>
            <w:t xml:space="preserve"> TINGGI MANAJEMEN INFORMATIKA DAN KOMPUTER  PALCOMTEC</w:t>
          </w:r>
          <w:r>
            <w:rPr>
              <w:rFonts w:eastAsia="Times New Roman"/>
            </w:rPr>
            <w:t xml:space="preserve"> 1–47.</w:t>
          </w:r>
        </w:p>
        <w:p w14:paraId="4E2918E1" w14:textId="77777777" w:rsidR="00282790" w:rsidRDefault="00282790">
          <w:pPr>
            <w:autoSpaceDE w:val="0"/>
            <w:autoSpaceDN w:val="0"/>
            <w:ind w:hanging="480"/>
            <w:divId w:val="14381875"/>
            <w:rPr>
              <w:rFonts w:eastAsia="Times New Roman"/>
            </w:rPr>
          </w:pPr>
          <w:proofErr w:type="spellStart"/>
          <w:r>
            <w:rPr>
              <w:rFonts w:eastAsia="Times New Roman"/>
            </w:rPr>
            <w:t>Kokom</w:t>
          </w:r>
          <w:proofErr w:type="spellEnd"/>
          <w:r>
            <w:rPr>
              <w:rFonts w:eastAsia="Times New Roman"/>
            </w:rPr>
            <w:t xml:space="preserve"> </w:t>
          </w:r>
          <w:proofErr w:type="spellStart"/>
          <w:r>
            <w:rPr>
              <w:rFonts w:eastAsia="Times New Roman"/>
            </w:rPr>
            <w:t>Komariyah</w:t>
          </w:r>
          <w:proofErr w:type="spellEnd"/>
          <w:r>
            <w:rPr>
              <w:rFonts w:eastAsia="Times New Roman"/>
            </w:rPr>
            <w:t xml:space="preserve">, </w:t>
          </w:r>
          <w:proofErr w:type="spellStart"/>
          <w:r>
            <w:rPr>
              <w:rFonts w:eastAsia="Times New Roman"/>
            </w:rPr>
            <w:t>Rahaditya</w:t>
          </w:r>
          <w:proofErr w:type="spellEnd"/>
          <w:r>
            <w:rPr>
              <w:rFonts w:eastAsia="Times New Roman"/>
            </w:rPr>
            <w:t xml:space="preserve"> Dasuki, Dias Bayu Saputra, </w:t>
          </w:r>
          <w:proofErr w:type="spellStart"/>
          <w:r>
            <w:rPr>
              <w:rFonts w:eastAsia="Times New Roman"/>
            </w:rPr>
            <w:t>Saeful</w:t>
          </w:r>
          <w:proofErr w:type="spellEnd"/>
          <w:r>
            <w:rPr>
              <w:rFonts w:eastAsia="Times New Roman"/>
            </w:rPr>
            <w:t xml:space="preserve"> Anwar, and </w:t>
          </w:r>
          <w:proofErr w:type="spellStart"/>
          <w:r>
            <w:rPr>
              <w:rFonts w:eastAsia="Times New Roman"/>
            </w:rPr>
            <w:t>Gifthera</w:t>
          </w:r>
          <w:proofErr w:type="spellEnd"/>
          <w:r>
            <w:rPr>
              <w:rFonts w:eastAsia="Times New Roman"/>
            </w:rPr>
            <w:t xml:space="preserve"> </w:t>
          </w:r>
          <w:proofErr w:type="spellStart"/>
          <w:r>
            <w:rPr>
              <w:rFonts w:eastAsia="Times New Roman"/>
            </w:rPr>
            <w:t>Dwilestari</w:t>
          </w:r>
          <w:proofErr w:type="spellEnd"/>
          <w:r>
            <w:rPr>
              <w:rFonts w:eastAsia="Times New Roman"/>
            </w:rPr>
            <w:t>. 2020. “</w:t>
          </w:r>
          <w:proofErr w:type="spellStart"/>
          <w:r>
            <w:rPr>
              <w:rFonts w:eastAsia="Times New Roman"/>
            </w:rPr>
            <w:t>Klasifikasi</w:t>
          </w:r>
          <w:proofErr w:type="spellEnd"/>
          <w:r>
            <w:rPr>
              <w:rFonts w:eastAsia="Times New Roman"/>
            </w:rPr>
            <w:t xml:space="preserve"> Stok Barang </w:t>
          </w:r>
          <w:proofErr w:type="spellStart"/>
          <w:r>
            <w:rPr>
              <w:rFonts w:eastAsia="Times New Roman"/>
            </w:rPr>
            <w:t>Menggunakan</w:t>
          </w:r>
          <w:proofErr w:type="spellEnd"/>
          <w:r>
            <w:rPr>
              <w:rFonts w:eastAsia="Times New Roman"/>
            </w:rPr>
            <w:t xml:space="preserve"> </w:t>
          </w:r>
          <w:proofErr w:type="spellStart"/>
          <w:r>
            <w:rPr>
              <w:rFonts w:eastAsia="Times New Roman"/>
            </w:rPr>
            <w:t>Algoritma</w:t>
          </w:r>
          <w:proofErr w:type="spellEnd"/>
          <w:r>
            <w:rPr>
              <w:rFonts w:eastAsia="Times New Roman"/>
            </w:rPr>
            <w:t xml:space="preserve"> Naïve Bayes Pada </w:t>
          </w:r>
          <w:proofErr w:type="spellStart"/>
          <w:proofErr w:type="gramStart"/>
          <w:r>
            <w:rPr>
              <w:rFonts w:eastAsia="Times New Roman"/>
            </w:rPr>
            <w:t>Pt.Dharma</w:t>
          </w:r>
          <w:proofErr w:type="spellEnd"/>
          <w:proofErr w:type="gramEnd"/>
          <w:r>
            <w:rPr>
              <w:rFonts w:eastAsia="Times New Roman"/>
            </w:rPr>
            <w:t xml:space="preserve"> </w:t>
          </w:r>
          <w:proofErr w:type="spellStart"/>
          <w:r>
            <w:rPr>
              <w:rFonts w:eastAsia="Times New Roman"/>
            </w:rPr>
            <w:t>Electrindo</w:t>
          </w:r>
          <w:proofErr w:type="spellEnd"/>
          <w:r>
            <w:rPr>
              <w:rFonts w:eastAsia="Times New Roman"/>
            </w:rPr>
            <w:t xml:space="preserve"> Manufacturing.” </w:t>
          </w:r>
          <w:proofErr w:type="gramStart"/>
          <w:r>
            <w:rPr>
              <w:rFonts w:eastAsia="Times New Roman"/>
              <w:i/>
              <w:iCs/>
            </w:rPr>
            <w:t>KOPERTIP :</w:t>
          </w:r>
          <w:proofErr w:type="gram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r>
            <w:rPr>
              <w:rFonts w:eastAsia="Times New Roman"/>
              <w:i/>
              <w:iCs/>
            </w:rPr>
            <w:t>Manajemen</w:t>
          </w:r>
          <w:proofErr w:type="spellEnd"/>
          <w:r>
            <w:rPr>
              <w:rFonts w:eastAsia="Times New Roman"/>
              <w:i/>
              <w:iCs/>
            </w:rPr>
            <w:t xml:space="preserve"> </w:t>
          </w:r>
          <w:proofErr w:type="spellStart"/>
          <w:r>
            <w:rPr>
              <w:rFonts w:eastAsia="Times New Roman"/>
              <w:i/>
              <w:iCs/>
            </w:rPr>
            <w:t>Informatika</w:t>
          </w:r>
          <w:proofErr w:type="spellEnd"/>
          <w:r>
            <w:rPr>
              <w:rFonts w:eastAsia="Times New Roman"/>
              <w:i/>
              <w:iCs/>
            </w:rPr>
            <w:t xml:space="preserve"> Dan </w:t>
          </w:r>
          <w:proofErr w:type="spellStart"/>
          <w:r>
            <w:rPr>
              <w:rFonts w:eastAsia="Times New Roman"/>
              <w:i/>
              <w:iCs/>
            </w:rPr>
            <w:t>Komputer</w:t>
          </w:r>
          <w:proofErr w:type="spellEnd"/>
          <w:r>
            <w:rPr>
              <w:rFonts w:eastAsia="Times New Roman"/>
            </w:rPr>
            <w:t xml:space="preserve"> 4(2):35–41. </w:t>
          </w:r>
          <w:proofErr w:type="spellStart"/>
          <w:r>
            <w:rPr>
              <w:rFonts w:eastAsia="Times New Roman"/>
            </w:rPr>
            <w:t>doi</w:t>
          </w:r>
          <w:proofErr w:type="spellEnd"/>
          <w:r>
            <w:rPr>
              <w:rFonts w:eastAsia="Times New Roman"/>
            </w:rPr>
            <w:t>: 10.32485/</w:t>
          </w:r>
          <w:proofErr w:type="gramStart"/>
          <w:r>
            <w:rPr>
              <w:rFonts w:eastAsia="Times New Roman"/>
            </w:rPr>
            <w:t>kopertip.v</w:t>
          </w:r>
          <w:proofErr w:type="gramEnd"/>
          <w:r>
            <w:rPr>
              <w:rFonts w:eastAsia="Times New Roman"/>
            </w:rPr>
            <w:t>4i2.117.</w:t>
          </w:r>
        </w:p>
        <w:p w14:paraId="19AC4B61" w14:textId="77777777" w:rsidR="00282790" w:rsidRDefault="00282790">
          <w:pPr>
            <w:autoSpaceDE w:val="0"/>
            <w:autoSpaceDN w:val="0"/>
            <w:ind w:hanging="480"/>
            <w:divId w:val="321665132"/>
            <w:rPr>
              <w:rFonts w:eastAsia="Times New Roman"/>
            </w:rPr>
          </w:pPr>
          <w:proofErr w:type="spellStart"/>
          <w:r>
            <w:rPr>
              <w:rFonts w:eastAsia="Times New Roman"/>
            </w:rPr>
            <w:t>Prasetyo</w:t>
          </w:r>
          <w:proofErr w:type="spellEnd"/>
          <w:r>
            <w:rPr>
              <w:rFonts w:eastAsia="Times New Roman"/>
            </w:rPr>
            <w:t xml:space="preserve">, Rendi. n.d. </w:t>
          </w:r>
          <w:r>
            <w:rPr>
              <w:rFonts w:eastAsia="Times New Roman"/>
              <w:i/>
              <w:iCs/>
            </w:rPr>
            <w:t>PENGGUNAAN WEBSITE SEBAGAI SARANA EVALUASI KEGIATAN AKADEMIK SISWA DI SMA NEGERI 1 PUNGGUR LAMPUNG TENGAH</w:t>
          </w:r>
          <w:r>
            <w:rPr>
              <w:rFonts w:eastAsia="Times New Roman"/>
            </w:rPr>
            <w:t>.</w:t>
          </w:r>
        </w:p>
        <w:p w14:paraId="01D48156" w14:textId="77777777" w:rsidR="00282790" w:rsidRDefault="00282790">
          <w:pPr>
            <w:autoSpaceDE w:val="0"/>
            <w:autoSpaceDN w:val="0"/>
            <w:ind w:hanging="480"/>
            <w:divId w:val="450975034"/>
            <w:rPr>
              <w:rFonts w:eastAsia="Times New Roman"/>
            </w:rPr>
          </w:pPr>
          <w:proofErr w:type="spellStart"/>
          <w:r>
            <w:rPr>
              <w:rFonts w:eastAsia="Times New Roman"/>
            </w:rPr>
            <w:t>Sugiarto</w:t>
          </w:r>
          <w:proofErr w:type="spellEnd"/>
          <w:r>
            <w:rPr>
              <w:rFonts w:eastAsia="Times New Roman"/>
            </w:rPr>
            <w:t xml:space="preserve">, </w:t>
          </w:r>
          <w:proofErr w:type="spellStart"/>
          <w:r>
            <w:rPr>
              <w:rFonts w:eastAsia="Times New Roman"/>
            </w:rPr>
            <w:t>Yulius</w:t>
          </w:r>
          <w:proofErr w:type="spellEnd"/>
          <w:r>
            <w:rPr>
              <w:rFonts w:eastAsia="Times New Roman"/>
            </w:rPr>
            <w:t xml:space="preserve"> Arif, </w:t>
          </w:r>
          <w:proofErr w:type="spellStart"/>
          <w:r>
            <w:rPr>
              <w:rFonts w:eastAsia="Times New Roman"/>
            </w:rPr>
            <w:t>Hindriyanto</w:t>
          </w:r>
          <w:proofErr w:type="spellEnd"/>
          <w:r>
            <w:rPr>
              <w:rFonts w:eastAsia="Times New Roman"/>
            </w:rPr>
            <w:t xml:space="preserve"> Dwi Purnomo, Sri Yulianto, and Joko </w:t>
          </w:r>
          <w:proofErr w:type="spellStart"/>
          <w:r>
            <w:rPr>
              <w:rFonts w:eastAsia="Times New Roman"/>
            </w:rPr>
            <w:t>Prasetyo</w:t>
          </w:r>
          <w:proofErr w:type="spellEnd"/>
          <w:r>
            <w:rPr>
              <w:rFonts w:eastAsia="Times New Roman"/>
            </w:rPr>
            <w:t xml:space="preserve">. 2022. </w:t>
          </w:r>
          <w:proofErr w:type="spellStart"/>
          <w:r>
            <w:rPr>
              <w:rFonts w:eastAsia="Times New Roman"/>
              <w:i/>
              <w:iCs/>
            </w:rPr>
            <w:t>Perancangan</w:t>
          </w:r>
          <w:proofErr w:type="spellEnd"/>
          <w:r>
            <w:rPr>
              <w:rFonts w:eastAsia="Times New Roman"/>
              <w:i/>
              <w:iCs/>
            </w:rPr>
            <w:t xml:space="preserve"> Dan </w:t>
          </w:r>
          <w:proofErr w:type="spellStart"/>
          <w:r>
            <w:rPr>
              <w:rFonts w:eastAsia="Times New Roman"/>
              <w:i/>
              <w:iCs/>
            </w:rPr>
            <w:t>Implementasi</w:t>
          </w:r>
          <w:proofErr w:type="spellEnd"/>
          <w:r>
            <w:rPr>
              <w:rFonts w:eastAsia="Times New Roman"/>
              <w:i/>
              <w:iCs/>
            </w:rPr>
            <w:t xml:space="preserve"> </w:t>
          </w:r>
          <w:proofErr w:type="spellStart"/>
          <w:r>
            <w:rPr>
              <w:rFonts w:eastAsia="Times New Roman"/>
              <w:i/>
              <w:iCs/>
            </w:rPr>
            <w:t>Sistem</w:t>
          </w:r>
          <w:proofErr w:type="spellEnd"/>
          <w:r>
            <w:rPr>
              <w:rFonts w:eastAsia="Times New Roman"/>
              <w:i/>
              <w:iCs/>
            </w:rPr>
            <w:t xml:space="preserve"> </w:t>
          </w:r>
          <w:proofErr w:type="spellStart"/>
          <w:r>
            <w:rPr>
              <w:rFonts w:eastAsia="Times New Roman"/>
              <w:i/>
              <w:iCs/>
            </w:rPr>
            <w:t>Informasi</w:t>
          </w:r>
          <w:proofErr w:type="spellEnd"/>
          <w:r>
            <w:rPr>
              <w:rFonts w:eastAsia="Times New Roman"/>
              <w:i/>
              <w:iCs/>
            </w:rPr>
            <w:t xml:space="preserve"> Distributor Sepeda “Dunia Sepeda Pati” </w:t>
          </w:r>
          <w:proofErr w:type="spellStart"/>
          <w:r>
            <w:rPr>
              <w:rFonts w:eastAsia="Times New Roman"/>
              <w:i/>
              <w:iCs/>
            </w:rPr>
            <w:t>Berbasis</w:t>
          </w:r>
          <w:proofErr w:type="spellEnd"/>
          <w:r>
            <w:rPr>
              <w:rFonts w:eastAsia="Times New Roman"/>
              <w:i/>
              <w:iCs/>
            </w:rPr>
            <w:t xml:space="preserve"> Web </w:t>
          </w:r>
          <w:proofErr w:type="spellStart"/>
          <w:r>
            <w:rPr>
              <w:rFonts w:eastAsia="Times New Roman"/>
              <w:i/>
              <w:iCs/>
            </w:rPr>
            <w:t>Menggunakan</w:t>
          </w:r>
          <w:proofErr w:type="spellEnd"/>
          <w:r>
            <w:rPr>
              <w:rFonts w:eastAsia="Times New Roman"/>
              <w:i/>
              <w:iCs/>
            </w:rPr>
            <w:t xml:space="preserve"> Framework Laravel</w:t>
          </w:r>
          <w:r>
            <w:rPr>
              <w:rFonts w:eastAsia="Times New Roman"/>
            </w:rPr>
            <w:t>. Vol. 9.</w:t>
          </w:r>
        </w:p>
        <w:p w14:paraId="50728374" w14:textId="77777777" w:rsidR="00282790" w:rsidRDefault="00282790">
          <w:pPr>
            <w:autoSpaceDE w:val="0"/>
            <w:autoSpaceDN w:val="0"/>
            <w:ind w:hanging="480"/>
            <w:divId w:val="747649714"/>
            <w:rPr>
              <w:rFonts w:eastAsia="Times New Roman"/>
            </w:rPr>
          </w:pPr>
          <w:proofErr w:type="spellStart"/>
          <w:r>
            <w:rPr>
              <w:rFonts w:eastAsia="Times New Roman"/>
            </w:rPr>
            <w:t>Suhimarita</w:t>
          </w:r>
          <w:proofErr w:type="spellEnd"/>
          <w:r>
            <w:rPr>
              <w:rFonts w:eastAsia="Times New Roman"/>
            </w:rPr>
            <w:t xml:space="preserve">, </w:t>
          </w:r>
          <w:proofErr w:type="spellStart"/>
          <w:r>
            <w:rPr>
              <w:rFonts w:eastAsia="Times New Roman"/>
            </w:rPr>
            <w:t>Juzinar</w:t>
          </w:r>
          <w:proofErr w:type="spellEnd"/>
          <w:r>
            <w:rPr>
              <w:rFonts w:eastAsia="Times New Roman"/>
            </w:rPr>
            <w:t xml:space="preserve">, and Didi </w:t>
          </w:r>
          <w:proofErr w:type="spellStart"/>
          <w:r>
            <w:rPr>
              <w:rFonts w:eastAsia="Times New Roman"/>
            </w:rPr>
            <w:t>Susianto</w:t>
          </w:r>
          <w:proofErr w:type="spellEnd"/>
          <w:r>
            <w:rPr>
              <w:rFonts w:eastAsia="Times New Roman"/>
            </w:rPr>
            <w:t xml:space="preserve">. 2019. “AMIK Dian Cipta </w:t>
          </w:r>
          <w:proofErr w:type="spellStart"/>
          <w:r>
            <w:rPr>
              <w:rFonts w:eastAsia="Times New Roman"/>
            </w:rPr>
            <w:t>Cendikia</w:t>
          </w:r>
          <w:proofErr w:type="spellEnd"/>
          <w:r>
            <w:rPr>
              <w:rFonts w:eastAsia="Times New Roman"/>
            </w:rPr>
            <w:t xml:space="preserve"> APLIKASI AKUTANSI PERSEDIAAN OBAT PADA KLINIK KANTOR BADAN PEMERIKSA KEUANGAN PERWAKILAN LAMPUNG.”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Sistem</w:t>
          </w:r>
          <w:proofErr w:type="spellEnd"/>
          <w:r>
            <w:rPr>
              <w:rFonts w:eastAsia="Times New Roman"/>
              <w:i/>
              <w:iCs/>
            </w:rPr>
            <w:t xml:space="preserve"> </w:t>
          </w:r>
          <w:proofErr w:type="spellStart"/>
          <w:r>
            <w:rPr>
              <w:rFonts w:eastAsia="Times New Roman"/>
              <w:i/>
              <w:iCs/>
            </w:rPr>
            <w:t>Informasi</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(JUSINTA) JUSINTA |</w:t>
          </w:r>
          <w:r>
            <w:rPr>
              <w:rFonts w:eastAsia="Times New Roman"/>
            </w:rPr>
            <w:t xml:space="preserve"> 2(1).</w:t>
          </w:r>
        </w:p>
        <w:p w14:paraId="2FB53BA4" w14:textId="5429D05C" w:rsidR="0087319B" w:rsidRPr="00C33FFE" w:rsidRDefault="00282790" w:rsidP="00C33FFE">
          <w:pPr>
            <w:pStyle w:val="ListParagraph"/>
            <w:ind w:left="0"/>
            <w:rPr>
              <w:b/>
              <w:bCs/>
              <w:sz w:val="20"/>
              <w:szCs w:val="20"/>
              <w:lang w:val="en-US"/>
            </w:rPr>
          </w:pPr>
          <w:r>
            <w:t> </w:t>
          </w:r>
        </w:p>
      </w:sdtContent>
    </w:sdt>
    <w:p w14:paraId="56BDC63D" w14:textId="77777777" w:rsidR="00E74013" w:rsidRPr="00415E52" w:rsidRDefault="00E74013" w:rsidP="00CD1E45">
      <w:pPr>
        <w:pStyle w:val="ListParagraph"/>
        <w:tabs>
          <w:tab w:val="left" w:pos="1276"/>
          <w:tab w:val="left" w:pos="1418"/>
        </w:tabs>
        <w:ind w:left="0"/>
        <w:jc w:val="both"/>
        <w:rPr>
          <w:sz w:val="20"/>
          <w:szCs w:val="20"/>
          <w:lang w:val="en-US"/>
        </w:rPr>
      </w:pPr>
    </w:p>
    <w:p w14:paraId="496AECD3" w14:textId="77777777" w:rsidR="006D106B" w:rsidRPr="004B2BA5" w:rsidRDefault="006D106B" w:rsidP="006D106B">
      <w:pPr>
        <w:pStyle w:val="ListParagraph"/>
        <w:ind w:left="0"/>
        <w:rPr>
          <w:b/>
          <w:bCs/>
          <w:sz w:val="20"/>
          <w:szCs w:val="20"/>
          <w:lang w:val="en-US"/>
        </w:rPr>
      </w:pPr>
    </w:p>
    <w:p w14:paraId="260C2C40" w14:textId="77777777" w:rsidR="006D106B" w:rsidRPr="007A12A9" w:rsidRDefault="006D106B" w:rsidP="006D106B">
      <w:pPr>
        <w:spacing w:line="240" w:lineRule="auto"/>
        <w:jc w:val="both"/>
        <w:rPr>
          <w:rFonts w:ascii="Times New Roman" w:hAnsi="Times New Roman"/>
          <w:sz w:val="24"/>
          <w:szCs w:val="24"/>
        </w:rPr>
      </w:pPr>
    </w:p>
    <w:p w14:paraId="3C0A65AC" w14:textId="77777777" w:rsidR="006D106B" w:rsidRDefault="006D106B" w:rsidP="009128CB">
      <w:pPr>
        <w:pStyle w:val="ListParagraph"/>
        <w:ind w:left="0"/>
        <w:jc w:val="center"/>
        <w:rPr>
          <w:b/>
          <w:bCs/>
          <w:sz w:val="20"/>
          <w:szCs w:val="20"/>
          <w:lang w:val="id-ID"/>
        </w:rPr>
      </w:pPr>
    </w:p>
    <w:p w14:paraId="75EB49D4" w14:textId="77777777" w:rsidR="001F72AF" w:rsidRDefault="001F72AF" w:rsidP="009128CB">
      <w:pPr>
        <w:pStyle w:val="ListParagraph"/>
        <w:ind w:left="0"/>
        <w:jc w:val="center"/>
        <w:rPr>
          <w:b/>
          <w:bCs/>
          <w:sz w:val="20"/>
          <w:szCs w:val="20"/>
          <w:lang w:val="id-ID"/>
        </w:rPr>
      </w:pPr>
    </w:p>
    <w:p w14:paraId="5E7C3BC1" w14:textId="77777777" w:rsidR="001F72AF" w:rsidRDefault="001F72AF" w:rsidP="009128CB">
      <w:pPr>
        <w:pStyle w:val="ListParagraph"/>
        <w:ind w:left="0"/>
        <w:jc w:val="center"/>
        <w:rPr>
          <w:b/>
          <w:bCs/>
          <w:sz w:val="20"/>
          <w:szCs w:val="20"/>
          <w:lang w:val="id-ID"/>
        </w:rPr>
      </w:pPr>
    </w:p>
    <w:p w14:paraId="5F0D5120" w14:textId="77777777" w:rsidR="00C96428" w:rsidRDefault="00C96428" w:rsidP="009128CB">
      <w:pPr>
        <w:pStyle w:val="ListParagraph"/>
        <w:ind w:left="0"/>
        <w:jc w:val="center"/>
        <w:rPr>
          <w:b/>
          <w:bCs/>
          <w:sz w:val="20"/>
          <w:szCs w:val="20"/>
          <w:lang w:val="id-ID"/>
        </w:rPr>
        <w:sectPr w:rsidR="00C96428" w:rsidSect="00C96428">
          <w:type w:val="continuous"/>
          <w:pgSz w:w="11907" w:h="16839" w:code="9"/>
          <w:pgMar w:top="1440" w:right="1134" w:bottom="1440" w:left="1701" w:header="397" w:footer="454" w:gutter="0"/>
          <w:cols w:num="2" w:space="568"/>
          <w:docGrid w:linePitch="360"/>
        </w:sectPr>
      </w:pPr>
    </w:p>
    <w:p w14:paraId="1CEE15B0" w14:textId="77777777" w:rsidR="001F72AF" w:rsidRPr="00434B39" w:rsidRDefault="00C96428" w:rsidP="00C5139E">
      <w:pPr>
        <w:pStyle w:val="ListParagraph"/>
        <w:ind w:left="0"/>
        <w:jc w:val="center"/>
        <w:rPr>
          <w:b/>
          <w:bCs/>
          <w:sz w:val="20"/>
          <w:szCs w:val="20"/>
          <w:lang w:val="id-ID"/>
        </w:rPr>
      </w:pPr>
      <w:r>
        <w:rPr>
          <w:b/>
          <w:bCs/>
          <w:sz w:val="20"/>
          <w:szCs w:val="20"/>
          <w:lang w:val="id-ID"/>
        </w:rPr>
        <w:br w:type="page"/>
      </w:r>
    </w:p>
    <w:sectPr w:rsidR="001F72AF" w:rsidRPr="00434B39" w:rsidSect="00C96428">
      <w:type w:val="continuous"/>
      <w:pgSz w:w="11907" w:h="16839" w:code="9"/>
      <w:pgMar w:top="1440" w:right="1134" w:bottom="1440" w:left="1701" w:header="397" w:footer="454" w:gutter="0"/>
      <w:cols w:space="56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ulyadi rusli" w:date="2024-11-18T18:34:00Z" w:initials="mr">
    <w:p w14:paraId="74C2CB57" w14:textId="77777777" w:rsidR="002B7AF1" w:rsidRDefault="002B7AF1" w:rsidP="002B7AF1">
      <w:pPr>
        <w:spacing w:after="0" w:line="240" w:lineRule="auto"/>
        <w:jc w:val="center"/>
        <w:rPr>
          <w:rFonts w:ascii="Times New Roman" w:eastAsia="Batang" w:hAnsi="Times New Roman"/>
          <w:b/>
          <w:color w:val="000000"/>
          <w:sz w:val="28"/>
          <w:szCs w:val="28"/>
          <w:lang w:eastAsia="ko-KR"/>
        </w:rPr>
      </w:pPr>
      <w:r>
        <w:rPr>
          <w:rStyle w:val="CommentReference"/>
        </w:rPr>
        <w:annotationRef/>
      </w:r>
      <w:r w:rsidRPr="00B6584E">
        <w:rPr>
          <w:rFonts w:ascii="Times New Roman" w:eastAsia="Batang" w:hAnsi="Times New Roman"/>
          <w:b/>
          <w:color w:val="000000"/>
          <w:sz w:val="28"/>
          <w:szCs w:val="28"/>
          <w:lang w:eastAsia="ko-KR"/>
        </w:rPr>
        <w:t xml:space="preserve">APLIKASI PENDATAAN STOK BERBASIS WEB </w:t>
      </w:r>
    </w:p>
    <w:p w14:paraId="6FFFB09A" w14:textId="77777777" w:rsidR="002B7AF1" w:rsidRDefault="002B7AF1" w:rsidP="002B7AF1">
      <w:pPr>
        <w:spacing w:after="0" w:line="240" w:lineRule="auto"/>
        <w:jc w:val="center"/>
        <w:rPr>
          <w:rFonts w:ascii="Times New Roman" w:eastAsia="Batang" w:hAnsi="Times New Roman"/>
          <w:b/>
          <w:color w:val="000000"/>
          <w:sz w:val="28"/>
          <w:szCs w:val="28"/>
          <w:lang w:eastAsia="ko-KR"/>
        </w:rPr>
      </w:pPr>
      <w:r w:rsidRPr="00B6584E">
        <w:rPr>
          <w:rFonts w:ascii="Times New Roman" w:eastAsia="Batang" w:hAnsi="Times New Roman"/>
          <w:b/>
          <w:color w:val="000000"/>
          <w:sz w:val="28"/>
          <w:szCs w:val="28"/>
          <w:lang w:eastAsia="ko-KR"/>
        </w:rPr>
        <w:t>PADA CV.CITRA TANI SUBUR</w:t>
      </w:r>
      <w:r>
        <w:rPr>
          <w:rStyle w:val="CommentReference"/>
        </w:rPr>
        <w:annotationRef/>
      </w:r>
    </w:p>
    <w:p w14:paraId="3F2708A5" w14:textId="77777777" w:rsidR="002B7AF1" w:rsidRPr="0033184F" w:rsidRDefault="002B7AF1" w:rsidP="002B7AF1">
      <w:pPr>
        <w:spacing w:after="0" w:line="240" w:lineRule="auto"/>
        <w:jc w:val="center"/>
        <w:rPr>
          <w:rFonts w:ascii="Times New Roman" w:eastAsia="Batang" w:hAnsi="Times New Roman"/>
          <w:b/>
          <w:color w:val="000000"/>
          <w:sz w:val="28"/>
          <w:szCs w:val="28"/>
          <w:lang w:eastAsia="ko-KR"/>
        </w:rPr>
      </w:pPr>
    </w:p>
    <w:p w14:paraId="57836FCA" w14:textId="77777777" w:rsidR="002B7AF1" w:rsidRDefault="002B7AF1">
      <w:pPr>
        <w:pStyle w:val="CommentText"/>
      </w:pPr>
    </w:p>
  </w:comment>
  <w:comment w:id="1" w:author="mulyadi rusli" w:date="2024-11-18T18:35:00Z" w:initials="mr">
    <w:p w14:paraId="68648E05" w14:textId="77777777" w:rsidR="002B7AF1" w:rsidRDefault="002B7AF1">
      <w:pPr>
        <w:pStyle w:val="CommentText"/>
      </w:pPr>
      <w:r>
        <w:rPr>
          <w:rStyle w:val="CommentReference"/>
        </w:rPr>
        <w:annotationRef/>
      </w:r>
      <w:r w:rsidRPr="002B7AF1">
        <w:t>Abstrak harus menyatakan secara singkat tujuan dari penelitian, metode yang digunakan, hasil, dan kesimpulan inti</w:t>
      </w:r>
    </w:p>
  </w:comment>
  <w:comment w:id="2" w:author="mulyadi rusli" w:date="2024-11-18T18:35:00Z" w:initials="mr">
    <w:p w14:paraId="74A93665" w14:textId="77777777" w:rsidR="002B7AF1" w:rsidRDefault="002B7AF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836FCA" w15:done="0"/>
  <w15:commentEx w15:paraId="68648E05" w15:done="0"/>
  <w15:commentEx w15:paraId="74A93665" w15:paraIdParent="68648E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836FCA" w16cid:durableId="737052FB"/>
  <w16cid:commentId w16cid:paraId="68648E05" w16cid:durableId="57A6D14E"/>
  <w16cid:commentId w16cid:paraId="74A93665" w16cid:durableId="5D720E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51118" w14:textId="77777777" w:rsidR="00280E95" w:rsidRDefault="00280E95" w:rsidP="009135AA">
      <w:pPr>
        <w:spacing w:after="0" w:line="240" w:lineRule="auto"/>
      </w:pPr>
      <w:r>
        <w:separator/>
      </w:r>
    </w:p>
  </w:endnote>
  <w:endnote w:type="continuationSeparator" w:id="0">
    <w:p w14:paraId="2504A768" w14:textId="77777777" w:rsidR="00280E95" w:rsidRDefault="00280E95"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E31AB" w14:textId="2EE1CDB4" w:rsidR="009B0A82" w:rsidRPr="00F96ECF" w:rsidRDefault="00F96ECF"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F96ECF">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405C767" wp14:editId="2BC13A2E">
              <wp:simplePos x="0" y="0"/>
              <wp:positionH relativeFrom="column">
                <wp:posOffset>0</wp:posOffset>
              </wp:positionH>
              <wp:positionV relativeFrom="paragraph">
                <wp:posOffset>47625</wp:posOffset>
              </wp:positionV>
              <wp:extent cx="5730240" cy="0"/>
              <wp:effectExtent l="9525" t="9525" r="13335" b="952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1EAB5"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54A45964" w14:textId="3196715B" w:rsidR="009B0A82" w:rsidRPr="00146AC7" w:rsidRDefault="00F96ECF" w:rsidP="00E22279">
    <w:pPr>
      <w:pStyle w:val="Footer"/>
      <w:tabs>
        <w:tab w:val="clear" w:pos="9026"/>
        <w:tab w:val="right" w:pos="9072"/>
      </w:tabs>
      <w:rPr>
        <w:lang w:val="id-ID"/>
      </w:rPr>
    </w:pPr>
    <w:r w:rsidRPr="00F96ECF">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0CBF87D3" wp14:editId="49FE086F">
              <wp:simplePos x="0" y="0"/>
              <wp:positionH relativeFrom="column">
                <wp:posOffset>2596515</wp:posOffset>
              </wp:positionH>
              <wp:positionV relativeFrom="paragraph">
                <wp:posOffset>85090</wp:posOffset>
              </wp:positionV>
              <wp:extent cx="2943225" cy="0"/>
              <wp:effectExtent l="43815" t="46990" r="41910" b="3873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700E6"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9B0A82" w:rsidRPr="00F96ECF">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9B0A82" w:rsidRPr="00F96ECF">
      <w:rPr>
        <w14:shadow w14:blurRad="50800" w14:dist="38100" w14:dir="2700000" w14:sx="100000" w14:sy="100000" w14:kx="0" w14:ky="0" w14:algn="tl">
          <w14:srgbClr w14:val="000000">
            <w14:alpha w14:val="60000"/>
          </w14:srgbClr>
        </w14:shadow>
      </w:rPr>
      <w:tab/>
    </w:r>
    <w:r w:rsidR="009B0A82" w:rsidRPr="00F96ECF">
      <w:rPr>
        <w14:shadow w14:blurRad="50800" w14:dist="38100" w14:dir="2700000" w14:sx="100000" w14:sy="100000" w14:kx="0" w14:ky="0" w14:algn="tl">
          <w14:srgbClr w14:val="000000">
            <w14:alpha w14:val="60000"/>
          </w14:srgbClr>
        </w14:shadow>
      </w:rPr>
      <w:tab/>
    </w:r>
    <w:r w:rsidR="009B0A82" w:rsidRPr="00F96ECF">
      <w:rPr>
        <w:lang w:val="id-ID"/>
        <w14:shadow w14:blurRad="50800" w14:dist="38100" w14:dir="2700000" w14:sx="100000" w14:sy="100000" w14:kx="0" w14:ky="0" w14:algn="tl">
          <w14:srgbClr w14:val="000000">
            <w14:alpha w14:val="60000"/>
          </w14:srgbClr>
        </w14:shadow>
      </w:rPr>
      <w:t xml:space="preserve">  </w:t>
    </w:r>
  </w:p>
  <w:p w14:paraId="40063D3A" w14:textId="77777777" w:rsidR="009B0A82" w:rsidRDefault="009B0A8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9E04A" w14:textId="17ABDFBC" w:rsidR="009B0A82" w:rsidRPr="00146AC7" w:rsidRDefault="00F96ECF" w:rsidP="00194FC8">
    <w:pPr>
      <w:pStyle w:val="Footer"/>
      <w:tabs>
        <w:tab w:val="clear" w:pos="9026"/>
        <w:tab w:val="right" w:pos="9072"/>
      </w:tabs>
      <w:rPr>
        <w:lang w:val="id-ID"/>
      </w:rPr>
    </w:pPr>
    <w:r w:rsidRPr="00F96ECF">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2ACA4F1E" wp14:editId="14C2FE8B">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C4CF"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9B0A82" w:rsidRPr="00F96ECF">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9B0A82" w:rsidRPr="00F96ECF">
      <w:rPr>
        <w14:shadow w14:blurRad="50800" w14:dist="38100" w14:dir="2700000" w14:sx="100000" w14:sy="100000" w14:kx="0" w14:ky="0" w14:algn="tl">
          <w14:srgbClr w14:val="000000">
            <w14:alpha w14:val="60000"/>
          </w14:srgbClr>
        </w14:shadow>
      </w:rPr>
      <w:tab/>
    </w:r>
    <w:r w:rsidR="009B0A82" w:rsidRPr="00F96ECF">
      <w:rPr>
        <w14:shadow w14:blurRad="50800" w14:dist="38100" w14:dir="2700000" w14:sx="100000" w14:sy="100000" w14:kx="0" w14:ky="0" w14:algn="tl">
          <w14:srgbClr w14:val="000000">
            <w14:alpha w14:val="60000"/>
          </w14:srgbClr>
        </w14:shadow>
      </w:rPr>
      <w:tab/>
    </w:r>
    <w:r w:rsidR="009B0A82" w:rsidRPr="00F96ECF">
      <w:rPr>
        <w:lang w:val="id-ID"/>
        <w14:shadow w14:blurRad="50800" w14:dist="38100" w14:dir="2700000" w14:sx="100000" w14:sy="100000" w14:kx="0" w14:ky="0" w14:algn="tl">
          <w14:srgbClr w14:val="000000">
            <w14:alpha w14:val="60000"/>
          </w14:srgbClr>
        </w14:shadow>
      </w:rPr>
      <w:t xml:space="preserve">  </w:t>
    </w:r>
    <w:r w:rsidR="000D1BCA">
      <w:fldChar w:fldCharType="begin"/>
    </w:r>
    <w:r w:rsidR="000D1BCA">
      <w:instrText xml:space="preserve"> PAGE   \* MERGEFORMAT </w:instrText>
    </w:r>
    <w:r w:rsidR="000D1BCA">
      <w:fldChar w:fldCharType="separate"/>
    </w:r>
    <w:r w:rsidR="00E73184">
      <w:rPr>
        <w:noProof/>
      </w:rPr>
      <w:t>109</w:t>
    </w:r>
    <w:r w:rsidR="000D1BCA">
      <w:fldChar w:fldCharType="end"/>
    </w:r>
  </w:p>
  <w:p w14:paraId="1B4E2C4F" w14:textId="77777777" w:rsidR="009B0A82" w:rsidRPr="00194FC8" w:rsidRDefault="009B0A8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11FCE" w14:textId="77777777" w:rsidR="00280E95" w:rsidRDefault="00280E95" w:rsidP="009135AA">
      <w:pPr>
        <w:spacing w:after="0" w:line="240" w:lineRule="auto"/>
      </w:pPr>
      <w:r>
        <w:separator/>
      </w:r>
    </w:p>
  </w:footnote>
  <w:footnote w:type="continuationSeparator" w:id="0">
    <w:p w14:paraId="4C4552F8" w14:textId="77777777" w:rsidR="00280E95" w:rsidRDefault="00280E95"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73450" w14:textId="77777777" w:rsidR="009B0A82" w:rsidRPr="00A9220E" w:rsidRDefault="009B0A8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359ECF6F" w14:textId="6739A518" w:rsidR="009B0A82" w:rsidRPr="00A9220E" w:rsidRDefault="00F96ECF"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7F6014AA" wp14:editId="55D854CA">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77F7"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28889E28" w14:textId="77777777" w:rsidR="009B0A82" w:rsidRDefault="009B0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5574FA"/>
    <w:multiLevelType w:val="hybridMultilevel"/>
    <w:tmpl w:val="F1E0BCC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10F515B"/>
    <w:multiLevelType w:val="hybridMultilevel"/>
    <w:tmpl w:val="7B10A410"/>
    <w:lvl w:ilvl="0" w:tplc="A39C01C2">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A280C"/>
    <w:multiLevelType w:val="hybridMultilevel"/>
    <w:tmpl w:val="38903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B50812"/>
    <w:multiLevelType w:val="hybridMultilevel"/>
    <w:tmpl w:val="0B306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E11BB2"/>
    <w:multiLevelType w:val="hybridMultilevel"/>
    <w:tmpl w:val="6DCCCB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55E130A"/>
    <w:multiLevelType w:val="hybridMultilevel"/>
    <w:tmpl w:val="100E4E70"/>
    <w:lvl w:ilvl="0" w:tplc="7B76D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855FB5"/>
    <w:multiLevelType w:val="hybridMultilevel"/>
    <w:tmpl w:val="98127A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9D69C0"/>
    <w:multiLevelType w:val="hybridMultilevel"/>
    <w:tmpl w:val="E49CB07A"/>
    <w:lvl w:ilvl="0" w:tplc="CBAC17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7C5160"/>
    <w:multiLevelType w:val="multilevel"/>
    <w:tmpl w:val="383EFB38"/>
    <w:lvl w:ilvl="0">
      <w:start w:val="1"/>
      <w:numFmt w:val="decimal"/>
      <w:lvlText w:val="%1"/>
      <w:lvlJc w:val="left"/>
      <w:pPr>
        <w:ind w:left="2268" w:hanging="572"/>
      </w:pPr>
      <w:rPr>
        <w:rFonts w:hint="default"/>
        <w:lang w:val="en-US" w:eastAsia="en-US" w:bidi="ar-SA"/>
      </w:rPr>
    </w:lvl>
    <w:lvl w:ilvl="1">
      <w:start w:val="1"/>
      <w:numFmt w:val="decimal"/>
      <w:lvlText w:val="%1.%2."/>
      <w:lvlJc w:val="left"/>
      <w:pPr>
        <w:ind w:left="3002" w:hanging="572"/>
        <w:jc w:val="right"/>
      </w:pPr>
      <w:rPr>
        <w:rFonts w:ascii="Times New Roman" w:eastAsia="Times New Roman" w:hAnsi="Times New Roman" w:cs="Times New Roman" w:hint="default"/>
        <w:b/>
        <w:bCs/>
        <w:spacing w:val="0"/>
        <w:w w:val="99"/>
        <w:sz w:val="20"/>
        <w:szCs w:val="20"/>
        <w:lang w:val="en-US" w:eastAsia="en-US" w:bidi="ar-SA"/>
      </w:rPr>
    </w:lvl>
    <w:lvl w:ilvl="2">
      <w:numFmt w:val="bullet"/>
      <w:lvlText w:val="•"/>
      <w:lvlJc w:val="left"/>
      <w:pPr>
        <w:ind w:left="2951" w:hanging="572"/>
      </w:pPr>
      <w:rPr>
        <w:rFonts w:hint="default"/>
        <w:lang w:val="en-US" w:eastAsia="en-US" w:bidi="ar-SA"/>
      </w:rPr>
    </w:lvl>
    <w:lvl w:ilvl="3">
      <w:numFmt w:val="bullet"/>
      <w:lvlText w:val="•"/>
      <w:lvlJc w:val="left"/>
      <w:pPr>
        <w:ind w:left="3297" w:hanging="572"/>
      </w:pPr>
      <w:rPr>
        <w:rFonts w:hint="default"/>
        <w:lang w:val="en-US" w:eastAsia="en-US" w:bidi="ar-SA"/>
      </w:rPr>
    </w:lvl>
    <w:lvl w:ilvl="4">
      <w:numFmt w:val="bullet"/>
      <w:lvlText w:val="•"/>
      <w:lvlJc w:val="left"/>
      <w:pPr>
        <w:ind w:left="3643" w:hanging="572"/>
      </w:pPr>
      <w:rPr>
        <w:rFonts w:hint="default"/>
        <w:lang w:val="en-US" w:eastAsia="en-US" w:bidi="ar-SA"/>
      </w:rPr>
    </w:lvl>
    <w:lvl w:ilvl="5">
      <w:numFmt w:val="bullet"/>
      <w:lvlText w:val="•"/>
      <w:lvlJc w:val="left"/>
      <w:pPr>
        <w:ind w:left="3988" w:hanging="572"/>
      </w:pPr>
      <w:rPr>
        <w:rFonts w:hint="default"/>
        <w:lang w:val="en-US" w:eastAsia="en-US" w:bidi="ar-SA"/>
      </w:rPr>
    </w:lvl>
    <w:lvl w:ilvl="6">
      <w:numFmt w:val="bullet"/>
      <w:lvlText w:val="•"/>
      <w:lvlJc w:val="left"/>
      <w:pPr>
        <w:ind w:left="4334" w:hanging="572"/>
      </w:pPr>
      <w:rPr>
        <w:rFonts w:hint="default"/>
        <w:lang w:val="en-US" w:eastAsia="en-US" w:bidi="ar-SA"/>
      </w:rPr>
    </w:lvl>
    <w:lvl w:ilvl="7">
      <w:numFmt w:val="bullet"/>
      <w:lvlText w:val="•"/>
      <w:lvlJc w:val="left"/>
      <w:pPr>
        <w:ind w:left="4680" w:hanging="572"/>
      </w:pPr>
      <w:rPr>
        <w:rFonts w:hint="default"/>
        <w:lang w:val="en-US" w:eastAsia="en-US" w:bidi="ar-SA"/>
      </w:rPr>
    </w:lvl>
    <w:lvl w:ilvl="8">
      <w:numFmt w:val="bullet"/>
      <w:lvlText w:val="•"/>
      <w:lvlJc w:val="left"/>
      <w:pPr>
        <w:ind w:left="5026" w:hanging="572"/>
      </w:pPr>
      <w:rPr>
        <w:rFonts w:hint="default"/>
        <w:lang w:val="en-US" w:eastAsia="en-US" w:bidi="ar-SA"/>
      </w:rPr>
    </w:lvl>
  </w:abstractNum>
  <w:abstractNum w:abstractNumId="12" w15:restartNumberingAfterBreak="0">
    <w:nsid w:val="0EBE478C"/>
    <w:multiLevelType w:val="multilevel"/>
    <w:tmpl w:val="281057F0"/>
    <w:lvl w:ilvl="0">
      <w:start w:val="3"/>
      <w:numFmt w:val="decimal"/>
      <w:lvlText w:val="%1"/>
      <w:lvlJc w:val="left"/>
      <w:pPr>
        <w:ind w:left="435" w:hanging="43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0FA973B3"/>
    <w:multiLevelType w:val="multilevel"/>
    <w:tmpl w:val="F288F230"/>
    <w:lvl w:ilvl="0">
      <w:start w:val="3"/>
      <w:numFmt w:val="decimal"/>
      <w:lvlText w:val="%1"/>
      <w:lvlJc w:val="left"/>
      <w:pPr>
        <w:ind w:left="1979" w:hanging="874"/>
      </w:pPr>
      <w:rPr>
        <w:rFonts w:hint="default"/>
        <w:lang w:val="en-US" w:eastAsia="en-US" w:bidi="ar-SA"/>
      </w:rPr>
    </w:lvl>
    <w:lvl w:ilvl="1">
      <w:start w:val="1"/>
      <w:numFmt w:val="decimal"/>
      <w:lvlText w:val="%1.%2"/>
      <w:lvlJc w:val="left"/>
      <w:pPr>
        <w:ind w:left="2854" w:hanging="874"/>
        <w:jc w:val="right"/>
      </w:pPr>
      <w:rPr>
        <w:rFonts w:ascii="Times New Roman" w:eastAsia="Times New Roman" w:hAnsi="Times New Roman" w:cs="Times New Roman" w:hint="default"/>
        <w:b/>
        <w:bCs/>
        <w:spacing w:val="0"/>
        <w:w w:val="99"/>
        <w:sz w:val="20"/>
        <w:szCs w:val="20"/>
        <w:lang w:val="en-US" w:eastAsia="en-US" w:bidi="ar-SA"/>
      </w:rPr>
    </w:lvl>
    <w:lvl w:ilvl="2">
      <w:start w:val="1"/>
      <w:numFmt w:val="decimal"/>
      <w:lvlText w:val="%3."/>
      <w:lvlJc w:val="left"/>
      <w:pPr>
        <w:ind w:left="2158" w:hanging="335"/>
        <w:jc w:val="right"/>
      </w:pPr>
      <w:rPr>
        <w:rFonts w:ascii="Times New Roman" w:eastAsia="Times New Roman" w:hAnsi="Times New Roman" w:cs="Times New Roman" w:hint="default"/>
        <w:b/>
        <w:bCs/>
        <w:spacing w:val="0"/>
        <w:w w:val="99"/>
        <w:sz w:val="20"/>
        <w:szCs w:val="20"/>
        <w:lang w:val="en-US" w:eastAsia="en-US" w:bidi="ar-SA"/>
      </w:rPr>
    </w:lvl>
    <w:lvl w:ilvl="3">
      <w:numFmt w:val="bullet"/>
      <w:lvlText w:val="•"/>
      <w:lvlJc w:val="left"/>
      <w:pPr>
        <w:ind w:left="2912" w:hanging="335"/>
      </w:pPr>
      <w:rPr>
        <w:rFonts w:hint="default"/>
        <w:lang w:val="en-US" w:eastAsia="en-US" w:bidi="ar-SA"/>
      </w:rPr>
    </w:lvl>
    <w:lvl w:ilvl="4">
      <w:numFmt w:val="bullet"/>
      <w:lvlText w:val="•"/>
      <w:lvlJc w:val="left"/>
      <w:pPr>
        <w:ind w:left="3288" w:hanging="335"/>
      </w:pPr>
      <w:rPr>
        <w:rFonts w:hint="default"/>
        <w:lang w:val="en-US" w:eastAsia="en-US" w:bidi="ar-SA"/>
      </w:rPr>
    </w:lvl>
    <w:lvl w:ilvl="5">
      <w:numFmt w:val="bullet"/>
      <w:lvlText w:val="•"/>
      <w:lvlJc w:val="left"/>
      <w:pPr>
        <w:ind w:left="3664" w:hanging="335"/>
      </w:pPr>
      <w:rPr>
        <w:rFonts w:hint="default"/>
        <w:lang w:val="en-US" w:eastAsia="en-US" w:bidi="ar-SA"/>
      </w:rPr>
    </w:lvl>
    <w:lvl w:ilvl="6">
      <w:numFmt w:val="bullet"/>
      <w:lvlText w:val="•"/>
      <w:lvlJc w:val="left"/>
      <w:pPr>
        <w:ind w:left="4040" w:hanging="335"/>
      </w:pPr>
      <w:rPr>
        <w:rFonts w:hint="default"/>
        <w:lang w:val="en-US" w:eastAsia="en-US" w:bidi="ar-SA"/>
      </w:rPr>
    </w:lvl>
    <w:lvl w:ilvl="7">
      <w:numFmt w:val="bullet"/>
      <w:lvlText w:val="•"/>
      <w:lvlJc w:val="left"/>
      <w:pPr>
        <w:ind w:left="4416" w:hanging="335"/>
      </w:pPr>
      <w:rPr>
        <w:rFonts w:hint="default"/>
        <w:lang w:val="en-US" w:eastAsia="en-US" w:bidi="ar-SA"/>
      </w:rPr>
    </w:lvl>
    <w:lvl w:ilvl="8">
      <w:numFmt w:val="bullet"/>
      <w:lvlText w:val="•"/>
      <w:lvlJc w:val="left"/>
      <w:pPr>
        <w:ind w:left="4792" w:hanging="335"/>
      </w:pPr>
      <w:rPr>
        <w:rFonts w:hint="default"/>
        <w:lang w:val="en-US" w:eastAsia="en-US" w:bidi="ar-SA"/>
      </w:rPr>
    </w:lvl>
  </w:abstractNum>
  <w:abstractNum w:abstractNumId="14" w15:restartNumberingAfterBreak="0">
    <w:nsid w:val="16F62032"/>
    <w:multiLevelType w:val="multilevel"/>
    <w:tmpl w:val="25269BD8"/>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BFB13FD"/>
    <w:multiLevelType w:val="hybridMultilevel"/>
    <w:tmpl w:val="112AF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CE74CD"/>
    <w:multiLevelType w:val="hybridMultilevel"/>
    <w:tmpl w:val="52B0C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036255"/>
    <w:multiLevelType w:val="hybridMultilevel"/>
    <w:tmpl w:val="623E5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B4553"/>
    <w:multiLevelType w:val="hybridMultilevel"/>
    <w:tmpl w:val="90E886D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15:restartNumberingAfterBreak="0">
    <w:nsid w:val="235A6054"/>
    <w:multiLevelType w:val="multilevel"/>
    <w:tmpl w:val="25269BD8"/>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4CA15C7"/>
    <w:multiLevelType w:val="hybridMultilevel"/>
    <w:tmpl w:val="DB2CD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886AE1"/>
    <w:multiLevelType w:val="hybridMultilevel"/>
    <w:tmpl w:val="305A74E0"/>
    <w:lvl w:ilvl="0" w:tplc="CBAC173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D44A12"/>
    <w:multiLevelType w:val="hybridMultilevel"/>
    <w:tmpl w:val="E72041F0"/>
    <w:lvl w:ilvl="0" w:tplc="CBAC173E">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B916C84"/>
    <w:multiLevelType w:val="hybridMultilevel"/>
    <w:tmpl w:val="6BE47A88"/>
    <w:lvl w:ilvl="0" w:tplc="CBE6F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E33151"/>
    <w:multiLevelType w:val="hybridMultilevel"/>
    <w:tmpl w:val="4ACC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0D4014"/>
    <w:multiLevelType w:val="hybridMultilevel"/>
    <w:tmpl w:val="FE6AD138"/>
    <w:lvl w:ilvl="0" w:tplc="CBAC17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550D2B"/>
    <w:multiLevelType w:val="hybridMultilevel"/>
    <w:tmpl w:val="5A76CB88"/>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9F6556"/>
    <w:multiLevelType w:val="hybridMultilevel"/>
    <w:tmpl w:val="62A265F0"/>
    <w:lvl w:ilvl="0" w:tplc="A394D56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C58B5"/>
    <w:multiLevelType w:val="hybridMultilevel"/>
    <w:tmpl w:val="CB4CBBC6"/>
    <w:lvl w:ilvl="0" w:tplc="CBAC17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490348"/>
    <w:multiLevelType w:val="hybridMultilevel"/>
    <w:tmpl w:val="4998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B2F33"/>
    <w:multiLevelType w:val="hybridMultilevel"/>
    <w:tmpl w:val="3662A510"/>
    <w:lvl w:ilvl="0" w:tplc="B3F2F6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311D1C"/>
    <w:multiLevelType w:val="hybridMultilevel"/>
    <w:tmpl w:val="C7BE5122"/>
    <w:lvl w:ilvl="0" w:tplc="DD5A6B10">
      <w:numFmt w:val="bullet"/>
      <w:lvlText w:val="-"/>
      <w:lvlJc w:val="left"/>
      <w:pPr>
        <w:tabs>
          <w:tab w:val="num" w:pos="720"/>
        </w:tabs>
        <w:ind w:left="720" w:hanging="360"/>
      </w:pPr>
      <w:rPr>
        <w:rFonts w:ascii="Times New Roman" w:eastAsia="Batang"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33" w15:restartNumberingAfterBreak="0">
    <w:nsid w:val="5BF20A6E"/>
    <w:multiLevelType w:val="hybridMultilevel"/>
    <w:tmpl w:val="8EDAE0B2"/>
    <w:lvl w:ilvl="0" w:tplc="04A2375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6016E"/>
    <w:multiLevelType w:val="hybridMultilevel"/>
    <w:tmpl w:val="EB0A8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C14CAE"/>
    <w:multiLevelType w:val="multilevel"/>
    <w:tmpl w:val="C5D4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5C2A1D"/>
    <w:multiLevelType w:val="hybridMultilevel"/>
    <w:tmpl w:val="B4B07C86"/>
    <w:lvl w:ilvl="0" w:tplc="CBAC173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05F4B"/>
    <w:multiLevelType w:val="hybridMultilevel"/>
    <w:tmpl w:val="32FC4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C0626D"/>
    <w:multiLevelType w:val="hybridMultilevel"/>
    <w:tmpl w:val="B3D0D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452C5D"/>
    <w:multiLevelType w:val="hybridMultilevel"/>
    <w:tmpl w:val="3E6AE68E"/>
    <w:lvl w:ilvl="0" w:tplc="B7C0B6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CB70C5"/>
    <w:multiLevelType w:val="multilevel"/>
    <w:tmpl w:val="2E4461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4"/>
  </w:num>
  <w:num w:numId="2">
    <w:abstractNumId w:val="16"/>
  </w:num>
  <w:num w:numId="3">
    <w:abstractNumId w:val="26"/>
  </w:num>
  <w:num w:numId="4">
    <w:abstractNumId w:val="5"/>
  </w:num>
  <w:num w:numId="5">
    <w:abstractNumId w:val="3"/>
  </w:num>
  <w:num w:numId="6">
    <w:abstractNumId w:val="17"/>
  </w:num>
  <w:num w:numId="7">
    <w:abstractNumId w:val="27"/>
  </w:num>
  <w:num w:numId="8">
    <w:abstractNumId w:val="31"/>
  </w:num>
  <w:num w:numId="9">
    <w:abstractNumId w:val="4"/>
  </w:num>
  <w:num w:numId="10">
    <w:abstractNumId w:val="9"/>
  </w:num>
  <w:num w:numId="11">
    <w:abstractNumId w:val="7"/>
  </w:num>
  <w:num w:numId="12">
    <w:abstractNumId w:val="11"/>
  </w:num>
  <w:num w:numId="13">
    <w:abstractNumId w:val="19"/>
  </w:num>
  <w:num w:numId="14">
    <w:abstractNumId w:val="40"/>
  </w:num>
  <w:num w:numId="15">
    <w:abstractNumId w:val="13"/>
  </w:num>
  <w:num w:numId="16">
    <w:abstractNumId w:val="20"/>
  </w:num>
  <w:num w:numId="17">
    <w:abstractNumId w:val="34"/>
  </w:num>
  <w:num w:numId="18">
    <w:abstractNumId w:val="6"/>
  </w:num>
  <w:num w:numId="19">
    <w:abstractNumId w:val="12"/>
  </w:num>
  <w:num w:numId="20">
    <w:abstractNumId w:val="29"/>
  </w:num>
  <w:num w:numId="21">
    <w:abstractNumId w:val="37"/>
  </w:num>
  <w:num w:numId="22">
    <w:abstractNumId w:val="38"/>
  </w:num>
  <w:num w:numId="23">
    <w:abstractNumId w:val="18"/>
  </w:num>
  <w:num w:numId="24">
    <w:abstractNumId w:val="15"/>
  </w:num>
  <w:num w:numId="25">
    <w:abstractNumId w:val="30"/>
  </w:num>
  <w:num w:numId="26">
    <w:abstractNumId w:val="23"/>
  </w:num>
  <w:num w:numId="27">
    <w:abstractNumId w:val="8"/>
  </w:num>
  <w:num w:numId="28">
    <w:abstractNumId w:val="39"/>
  </w:num>
  <w:num w:numId="29">
    <w:abstractNumId w:val="33"/>
  </w:num>
  <w:num w:numId="30">
    <w:abstractNumId w:val="10"/>
  </w:num>
  <w:num w:numId="31">
    <w:abstractNumId w:val="21"/>
  </w:num>
  <w:num w:numId="32">
    <w:abstractNumId w:val="22"/>
  </w:num>
  <w:num w:numId="33">
    <w:abstractNumId w:val="25"/>
  </w:num>
  <w:num w:numId="34">
    <w:abstractNumId w:val="36"/>
  </w:num>
  <w:num w:numId="35">
    <w:abstractNumId w:val="28"/>
  </w:num>
  <w:num w:numId="36">
    <w:abstractNumId w:val="24"/>
  </w:num>
  <w:num w:numId="37">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398F"/>
    <w:rsid w:val="000044B4"/>
    <w:rsid w:val="0000765A"/>
    <w:rsid w:val="00010076"/>
    <w:rsid w:val="00012B22"/>
    <w:rsid w:val="0001378D"/>
    <w:rsid w:val="00017E9A"/>
    <w:rsid w:val="00021C7F"/>
    <w:rsid w:val="0002450D"/>
    <w:rsid w:val="00024F6F"/>
    <w:rsid w:val="00026AE6"/>
    <w:rsid w:val="0003054B"/>
    <w:rsid w:val="0003660A"/>
    <w:rsid w:val="00043D18"/>
    <w:rsid w:val="00053694"/>
    <w:rsid w:val="0005463C"/>
    <w:rsid w:val="00064EA4"/>
    <w:rsid w:val="000673D0"/>
    <w:rsid w:val="00072AEA"/>
    <w:rsid w:val="000735D6"/>
    <w:rsid w:val="00075698"/>
    <w:rsid w:val="00075F18"/>
    <w:rsid w:val="000765AB"/>
    <w:rsid w:val="000807FB"/>
    <w:rsid w:val="00084329"/>
    <w:rsid w:val="00091A4C"/>
    <w:rsid w:val="00092028"/>
    <w:rsid w:val="00095F22"/>
    <w:rsid w:val="000976CA"/>
    <w:rsid w:val="000A1823"/>
    <w:rsid w:val="000A32FA"/>
    <w:rsid w:val="000A5F8D"/>
    <w:rsid w:val="000A697E"/>
    <w:rsid w:val="000B3077"/>
    <w:rsid w:val="000B4F63"/>
    <w:rsid w:val="000B7E9D"/>
    <w:rsid w:val="000C0375"/>
    <w:rsid w:val="000C23C8"/>
    <w:rsid w:val="000C5159"/>
    <w:rsid w:val="000C6313"/>
    <w:rsid w:val="000C680C"/>
    <w:rsid w:val="000D153F"/>
    <w:rsid w:val="000D1BCA"/>
    <w:rsid w:val="000E0E82"/>
    <w:rsid w:val="000E16FA"/>
    <w:rsid w:val="000F01B4"/>
    <w:rsid w:val="000F10F4"/>
    <w:rsid w:val="000F3C4D"/>
    <w:rsid w:val="000F523B"/>
    <w:rsid w:val="001032CE"/>
    <w:rsid w:val="00112907"/>
    <w:rsid w:val="00117736"/>
    <w:rsid w:val="00120116"/>
    <w:rsid w:val="00125027"/>
    <w:rsid w:val="00134F72"/>
    <w:rsid w:val="0014100F"/>
    <w:rsid w:val="001415BA"/>
    <w:rsid w:val="001448ED"/>
    <w:rsid w:val="00146AC7"/>
    <w:rsid w:val="001477ED"/>
    <w:rsid w:val="001550C5"/>
    <w:rsid w:val="00161D07"/>
    <w:rsid w:val="00164BCB"/>
    <w:rsid w:val="001731A7"/>
    <w:rsid w:val="001744C7"/>
    <w:rsid w:val="0017539E"/>
    <w:rsid w:val="00175F69"/>
    <w:rsid w:val="00180A75"/>
    <w:rsid w:val="00180AF1"/>
    <w:rsid w:val="00192138"/>
    <w:rsid w:val="00193722"/>
    <w:rsid w:val="00194FC8"/>
    <w:rsid w:val="00197965"/>
    <w:rsid w:val="001A0D49"/>
    <w:rsid w:val="001A2714"/>
    <w:rsid w:val="001A3BA7"/>
    <w:rsid w:val="001B1501"/>
    <w:rsid w:val="001B29BD"/>
    <w:rsid w:val="001B3E6B"/>
    <w:rsid w:val="001B5B02"/>
    <w:rsid w:val="001C57C8"/>
    <w:rsid w:val="001C7A3D"/>
    <w:rsid w:val="001D0518"/>
    <w:rsid w:val="001D1705"/>
    <w:rsid w:val="001D1C54"/>
    <w:rsid w:val="001D45BB"/>
    <w:rsid w:val="001E15C5"/>
    <w:rsid w:val="001E1AAE"/>
    <w:rsid w:val="001E1ACF"/>
    <w:rsid w:val="001E6846"/>
    <w:rsid w:val="001E7643"/>
    <w:rsid w:val="001E7FD2"/>
    <w:rsid w:val="001F6744"/>
    <w:rsid w:val="001F6A8D"/>
    <w:rsid w:val="001F72AF"/>
    <w:rsid w:val="002049F9"/>
    <w:rsid w:val="0022472A"/>
    <w:rsid w:val="00224E0C"/>
    <w:rsid w:val="002270EC"/>
    <w:rsid w:val="00227284"/>
    <w:rsid w:val="0023255B"/>
    <w:rsid w:val="0023303B"/>
    <w:rsid w:val="002355CB"/>
    <w:rsid w:val="00237C0E"/>
    <w:rsid w:val="00237F70"/>
    <w:rsid w:val="00245605"/>
    <w:rsid w:val="00246F5F"/>
    <w:rsid w:val="0024780D"/>
    <w:rsid w:val="00262D09"/>
    <w:rsid w:val="0026355A"/>
    <w:rsid w:val="00265B60"/>
    <w:rsid w:val="00266AE7"/>
    <w:rsid w:val="002675F2"/>
    <w:rsid w:val="0027332C"/>
    <w:rsid w:val="00274C86"/>
    <w:rsid w:val="0027645A"/>
    <w:rsid w:val="00280E95"/>
    <w:rsid w:val="00282790"/>
    <w:rsid w:val="002837B0"/>
    <w:rsid w:val="00290974"/>
    <w:rsid w:val="00290F41"/>
    <w:rsid w:val="00291A96"/>
    <w:rsid w:val="0029246B"/>
    <w:rsid w:val="002956A0"/>
    <w:rsid w:val="00296A6D"/>
    <w:rsid w:val="002A12A1"/>
    <w:rsid w:val="002A1AEE"/>
    <w:rsid w:val="002A2B4F"/>
    <w:rsid w:val="002A3C52"/>
    <w:rsid w:val="002A67A3"/>
    <w:rsid w:val="002A6DED"/>
    <w:rsid w:val="002A6E15"/>
    <w:rsid w:val="002A79D8"/>
    <w:rsid w:val="002B26DD"/>
    <w:rsid w:val="002B2738"/>
    <w:rsid w:val="002B5345"/>
    <w:rsid w:val="002B57BE"/>
    <w:rsid w:val="002B5BC3"/>
    <w:rsid w:val="002B5F8D"/>
    <w:rsid w:val="002B604F"/>
    <w:rsid w:val="002B6268"/>
    <w:rsid w:val="002B7AF1"/>
    <w:rsid w:val="002C1040"/>
    <w:rsid w:val="002C237B"/>
    <w:rsid w:val="002C2CE8"/>
    <w:rsid w:val="002C2E71"/>
    <w:rsid w:val="002C46B6"/>
    <w:rsid w:val="002D089A"/>
    <w:rsid w:val="002D0A0F"/>
    <w:rsid w:val="002D3C58"/>
    <w:rsid w:val="002D42C4"/>
    <w:rsid w:val="002E0B38"/>
    <w:rsid w:val="002E1FBE"/>
    <w:rsid w:val="002E5243"/>
    <w:rsid w:val="002F267C"/>
    <w:rsid w:val="002F2D11"/>
    <w:rsid w:val="002F445F"/>
    <w:rsid w:val="002F5292"/>
    <w:rsid w:val="002F694D"/>
    <w:rsid w:val="002F73BD"/>
    <w:rsid w:val="00300623"/>
    <w:rsid w:val="00301114"/>
    <w:rsid w:val="003047C4"/>
    <w:rsid w:val="003104D8"/>
    <w:rsid w:val="003138C0"/>
    <w:rsid w:val="00313F83"/>
    <w:rsid w:val="0031684B"/>
    <w:rsid w:val="00317063"/>
    <w:rsid w:val="00324E78"/>
    <w:rsid w:val="00324F6D"/>
    <w:rsid w:val="00330911"/>
    <w:rsid w:val="0033184F"/>
    <w:rsid w:val="003409BF"/>
    <w:rsid w:val="0034211B"/>
    <w:rsid w:val="00343615"/>
    <w:rsid w:val="00344CE3"/>
    <w:rsid w:val="0034715D"/>
    <w:rsid w:val="00347A2A"/>
    <w:rsid w:val="00365395"/>
    <w:rsid w:val="00371B18"/>
    <w:rsid w:val="0037536C"/>
    <w:rsid w:val="003760C4"/>
    <w:rsid w:val="0038247F"/>
    <w:rsid w:val="00383ED6"/>
    <w:rsid w:val="003869E0"/>
    <w:rsid w:val="00393C1C"/>
    <w:rsid w:val="0039405F"/>
    <w:rsid w:val="00396DF1"/>
    <w:rsid w:val="00396FCC"/>
    <w:rsid w:val="0039789E"/>
    <w:rsid w:val="003A0ABA"/>
    <w:rsid w:val="003B3C75"/>
    <w:rsid w:val="003B3EE7"/>
    <w:rsid w:val="003B6A05"/>
    <w:rsid w:val="003B7918"/>
    <w:rsid w:val="003C2FA8"/>
    <w:rsid w:val="003D7ACF"/>
    <w:rsid w:val="003E1855"/>
    <w:rsid w:val="003E1E9D"/>
    <w:rsid w:val="003E2E09"/>
    <w:rsid w:val="003E3CDE"/>
    <w:rsid w:val="003E694E"/>
    <w:rsid w:val="003F0D0D"/>
    <w:rsid w:val="003F34A5"/>
    <w:rsid w:val="003F4567"/>
    <w:rsid w:val="003F4636"/>
    <w:rsid w:val="003F5465"/>
    <w:rsid w:val="003F5F6D"/>
    <w:rsid w:val="0040468C"/>
    <w:rsid w:val="004149B7"/>
    <w:rsid w:val="00415E52"/>
    <w:rsid w:val="00416560"/>
    <w:rsid w:val="004169B4"/>
    <w:rsid w:val="00417D46"/>
    <w:rsid w:val="0042084D"/>
    <w:rsid w:val="00434B39"/>
    <w:rsid w:val="004350F3"/>
    <w:rsid w:val="00440A51"/>
    <w:rsid w:val="00443D32"/>
    <w:rsid w:val="00446A8B"/>
    <w:rsid w:val="0045086E"/>
    <w:rsid w:val="00455E07"/>
    <w:rsid w:val="00456232"/>
    <w:rsid w:val="004562D7"/>
    <w:rsid w:val="00460644"/>
    <w:rsid w:val="00461C3C"/>
    <w:rsid w:val="00465C9E"/>
    <w:rsid w:val="004671C5"/>
    <w:rsid w:val="00470413"/>
    <w:rsid w:val="00473754"/>
    <w:rsid w:val="00480CB2"/>
    <w:rsid w:val="00486934"/>
    <w:rsid w:val="00487EE0"/>
    <w:rsid w:val="00490323"/>
    <w:rsid w:val="00491319"/>
    <w:rsid w:val="00494188"/>
    <w:rsid w:val="00494B77"/>
    <w:rsid w:val="004A14D3"/>
    <w:rsid w:val="004A326C"/>
    <w:rsid w:val="004B0031"/>
    <w:rsid w:val="004B1D8F"/>
    <w:rsid w:val="004B299E"/>
    <w:rsid w:val="004B68D6"/>
    <w:rsid w:val="004B7E6B"/>
    <w:rsid w:val="004B7FCD"/>
    <w:rsid w:val="004C0B9D"/>
    <w:rsid w:val="004C0BCF"/>
    <w:rsid w:val="004C2C46"/>
    <w:rsid w:val="004C3FA2"/>
    <w:rsid w:val="004C5C98"/>
    <w:rsid w:val="004D259D"/>
    <w:rsid w:val="004D3814"/>
    <w:rsid w:val="004E0A3D"/>
    <w:rsid w:val="004E0D30"/>
    <w:rsid w:val="004E1E07"/>
    <w:rsid w:val="004E1F40"/>
    <w:rsid w:val="004E2CCE"/>
    <w:rsid w:val="004E2E86"/>
    <w:rsid w:val="004F0DC8"/>
    <w:rsid w:val="004F1DBD"/>
    <w:rsid w:val="004F3693"/>
    <w:rsid w:val="00503EA7"/>
    <w:rsid w:val="00506966"/>
    <w:rsid w:val="00520D1B"/>
    <w:rsid w:val="00522C0A"/>
    <w:rsid w:val="00524863"/>
    <w:rsid w:val="00524F91"/>
    <w:rsid w:val="00525257"/>
    <w:rsid w:val="005257BA"/>
    <w:rsid w:val="00532AD2"/>
    <w:rsid w:val="00542B46"/>
    <w:rsid w:val="00546194"/>
    <w:rsid w:val="005478F6"/>
    <w:rsid w:val="0055096C"/>
    <w:rsid w:val="00552661"/>
    <w:rsid w:val="00561931"/>
    <w:rsid w:val="005628B7"/>
    <w:rsid w:val="00564227"/>
    <w:rsid w:val="00564417"/>
    <w:rsid w:val="005657A9"/>
    <w:rsid w:val="0056586D"/>
    <w:rsid w:val="0056759C"/>
    <w:rsid w:val="00567B3B"/>
    <w:rsid w:val="00570A21"/>
    <w:rsid w:val="00573247"/>
    <w:rsid w:val="0057366D"/>
    <w:rsid w:val="00574D6E"/>
    <w:rsid w:val="00585C93"/>
    <w:rsid w:val="00587E07"/>
    <w:rsid w:val="00590238"/>
    <w:rsid w:val="0059633A"/>
    <w:rsid w:val="0059750D"/>
    <w:rsid w:val="005A184D"/>
    <w:rsid w:val="005A403D"/>
    <w:rsid w:val="005A51EB"/>
    <w:rsid w:val="005A67BE"/>
    <w:rsid w:val="005A7EB4"/>
    <w:rsid w:val="005B07E5"/>
    <w:rsid w:val="005B0A15"/>
    <w:rsid w:val="005B0D68"/>
    <w:rsid w:val="005B4A6B"/>
    <w:rsid w:val="005B5C8E"/>
    <w:rsid w:val="005C26F2"/>
    <w:rsid w:val="005C2F2D"/>
    <w:rsid w:val="005C3621"/>
    <w:rsid w:val="005C5269"/>
    <w:rsid w:val="005C7927"/>
    <w:rsid w:val="005D22E1"/>
    <w:rsid w:val="005D3F83"/>
    <w:rsid w:val="005D6C11"/>
    <w:rsid w:val="005E016E"/>
    <w:rsid w:val="005E0EB3"/>
    <w:rsid w:val="005E29E4"/>
    <w:rsid w:val="005E3983"/>
    <w:rsid w:val="005F1C7D"/>
    <w:rsid w:val="005F3402"/>
    <w:rsid w:val="005F50FB"/>
    <w:rsid w:val="005F699E"/>
    <w:rsid w:val="005F6BFB"/>
    <w:rsid w:val="005F7A8C"/>
    <w:rsid w:val="00604E96"/>
    <w:rsid w:val="00605258"/>
    <w:rsid w:val="00607526"/>
    <w:rsid w:val="006079FA"/>
    <w:rsid w:val="00614461"/>
    <w:rsid w:val="00615095"/>
    <w:rsid w:val="0061642E"/>
    <w:rsid w:val="00616EBF"/>
    <w:rsid w:val="00617C34"/>
    <w:rsid w:val="006201AD"/>
    <w:rsid w:val="00620AB5"/>
    <w:rsid w:val="00622FCC"/>
    <w:rsid w:val="0062358E"/>
    <w:rsid w:val="00625646"/>
    <w:rsid w:val="00631670"/>
    <w:rsid w:val="0063266E"/>
    <w:rsid w:val="0063549E"/>
    <w:rsid w:val="00637152"/>
    <w:rsid w:val="00641DC5"/>
    <w:rsid w:val="006430B7"/>
    <w:rsid w:val="00643CA8"/>
    <w:rsid w:val="00645140"/>
    <w:rsid w:val="006457AD"/>
    <w:rsid w:val="006470DD"/>
    <w:rsid w:val="00650F97"/>
    <w:rsid w:val="006535EE"/>
    <w:rsid w:val="00654546"/>
    <w:rsid w:val="006545D5"/>
    <w:rsid w:val="00654D18"/>
    <w:rsid w:val="0065545A"/>
    <w:rsid w:val="00656DE5"/>
    <w:rsid w:val="00665006"/>
    <w:rsid w:val="00666230"/>
    <w:rsid w:val="00667BB1"/>
    <w:rsid w:val="00671D9E"/>
    <w:rsid w:val="006826C1"/>
    <w:rsid w:val="00682FCD"/>
    <w:rsid w:val="00686685"/>
    <w:rsid w:val="006908EB"/>
    <w:rsid w:val="006A5A13"/>
    <w:rsid w:val="006A729E"/>
    <w:rsid w:val="006A769A"/>
    <w:rsid w:val="006B3F7D"/>
    <w:rsid w:val="006B57D5"/>
    <w:rsid w:val="006B5C79"/>
    <w:rsid w:val="006B751B"/>
    <w:rsid w:val="006C1679"/>
    <w:rsid w:val="006C4056"/>
    <w:rsid w:val="006D106B"/>
    <w:rsid w:val="006D14B0"/>
    <w:rsid w:val="006D189D"/>
    <w:rsid w:val="006E027C"/>
    <w:rsid w:val="006E1AAF"/>
    <w:rsid w:val="006E1C90"/>
    <w:rsid w:val="006E2D87"/>
    <w:rsid w:val="006E6176"/>
    <w:rsid w:val="006E6B49"/>
    <w:rsid w:val="006E7984"/>
    <w:rsid w:val="006F245B"/>
    <w:rsid w:val="006F3F93"/>
    <w:rsid w:val="006F4396"/>
    <w:rsid w:val="006F5EE7"/>
    <w:rsid w:val="00701011"/>
    <w:rsid w:val="007032B7"/>
    <w:rsid w:val="007057A2"/>
    <w:rsid w:val="00716C0E"/>
    <w:rsid w:val="00725028"/>
    <w:rsid w:val="00726C9E"/>
    <w:rsid w:val="007324B4"/>
    <w:rsid w:val="007373B0"/>
    <w:rsid w:val="007412BA"/>
    <w:rsid w:val="00742F01"/>
    <w:rsid w:val="007506E9"/>
    <w:rsid w:val="0075093E"/>
    <w:rsid w:val="00753B06"/>
    <w:rsid w:val="00755018"/>
    <w:rsid w:val="00755523"/>
    <w:rsid w:val="00755FB5"/>
    <w:rsid w:val="00762038"/>
    <w:rsid w:val="00764260"/>
    <w:rsid w:val="007665FE"/>
    <w:rsid w:val="00772E3F"/>
    <w:rsid w:val="00773939"/>
    <w:rsid w:val="00775F3B"/>
    <w:rsid w:val="00776BDC"/>
    <w:rsid w:val="00783483"/>
    <w:rsid w:val="00786020"/>
    <w:rsid w:val="007868A6"/>
    <w:rsid w:val="007870F1"/>
    <w:rsid w:val="007911DA"/>
    <w:rsid w:val="00796CBB"/>
    <w:rsid w:val="00796CC5"/>
    <w:rsid w:val="007A1741"/>
    <w:rsid w:val="007A6852"/>
    <w:rsid w:val="007B55E4"/>
    <w:rsid w:val="007B7F0E"/>
    <w:rsid w:val="007C1597"/>
    <w:rsid w:val="007D08E3"/>
    <w:rsid w:val="007E2287"/>
    <w:rsid w:val="007E2556"/>
    <w:rsid w:val="007E2D03"/>
    <w:rsid w:val="007E6A11"/>
    <w:rsid w:val="007F0A68"/>
    <w:rsid w:val="007F0F4A"/>
    <w:rsid w:val="007F1B34"/>
    <w:rsid w:val="007F27FF"/>
    <w:rsid w:val="0080046B"/>
    <w:rsid w:val="008043BE"/>
    <w:rsid w:val="00804B2F"/>
    <w:rsid w:val="00805E17"/>
    <w:rsid w:val="00817F98"/>
    <w:rsid w:val="00821833"/>
    <w:rsid w:val="0082385E"/>
    <w:rsid w:val="00823AFA"/>
    <w:rsid w:val="008322BB"/>
    <w:rsid w:val="00832CBB"/>
    <w:rsid w:val="00834EA5"/>
    <w:rsid w:val="0083556E"/>
    <w:rsid w:val="00835DC2"/>
    <w:rsid w:val="008413BA"/>
    <w:rsid w:val="008416B8"/>
    <w:rsid w:val="008447DF"/>
    <w:rsid w:val="00845C84"/>
    <w:rsid w:val="00850C61"/>
    <w:rsid w:val="00852312"/>
    <w:rsid w:val="00852736"/>
    <w:rsid w:val="00853008"/>
    <w:rsid w:val="008617DE"/>
    <w:rsid w:val="008619B8"/>
    <w:rsid w:val="008652F4"/>
    <w:rsid w:val="008706B5"/>
    <w:rsid w:val="0087319B"/>
    <w:rsid w:val="00875C5F"/>
    <w:rsid w:val="0087654E"/>
    <w:rsid w:val="00882873"/>
    <w:rsid w:val="008845E6"/>
    <w:rsid w:val="00885926"/>
    <w:rsid w:val="008913AC"/>
    <w:rsid w:val="00895B7F"/>
    <w:rsid w:val="008A2742"/>
    <w:rsid w:val="008A3E69"/>
    <w:rsid w:val="008A5322"/>
    <w:rsid w:val="008A60E0"/>
    <w:rsid w:val="008B0947"/>
    <w:rsid w:val="008B5BA0"/>
    <w:rsid w:val="008B6E3A"/>
    <w:rsid w:val="008C10F8"/>
    <w:rsid w:val="008C24E1"/>
    <w:rsid w:val="008C7280"/>
    <w:rsid w:val="008C7FF0"/>
    <w:rsid w:val="008D06D2"/>
    <w:rsid w:val="008D4436"/>
    <w:rsid w:val="008D5DCC"/>
    <w:rsid w:val="008D629A"/>
    <w:rsid w:val="008D63B0"/>
    <w:rsid w:val="008E4FEC"/>
    <w:rsid w:val="008F2932"/>
    <w:rsid w:val="008F2B95"/>
    <w:rsid w:val="008F5590"/>
    <w:rsid w:val="008F68DD"/>
    <w:rsid w:val="00901140"/>
    <w:rsid w:val="00903064"/>
    <w:rsid w:val="009030E2"/>
    <w:rsid w:val="00911BAF"/>
    <w:rsid w:val="00912564"/>
    <w:rsid w:val="009128CB"/>
    <w:rsid w:val="009135AA"/>
    <w:rsid w:val="00915ED6"/>
    <w:rsid w:val="00921794"/>
    <w:rsid w:val="0092374C"/>
    <w:rsid w:val="00924667"/>
    <w:rsid w:val="009259AD"/>
    <w:rsid w:val="0093201D"/>
    <w:rsid w:val="009322BB"/>
    <w:rsid w:val="00941E92"/>
    <w:rsid w:val="00942323"/>
    <w:rsid w:val="00947A48"/>
    <w:rsid w:val="00950A7C"/>
    <w:rsid w:val="00952713"/>
    <w:rsid w:val="00953B88"/>
    <w:rsid w:val="00960A4F"/>
    <w:rsid w:val="00960F00"/>
    <w:rsid w:val="00964C44"/>
    <w:rsid w:val="00964F70"/>
    <w:rsid w:val="00965F5E"/>
    <w:rsid w:val="009704DC"/>
    <w:rsid w:val="00971214"/>
    <w:rsid w:val="009718D4"/>
    <w:rsid w:val="009764A3"/>
    <w:rsid w:val="009825DA"/>
    <w:rsid w:val="00984BD9"/>
    <w:rsid w:val="00987D53"/>
    <w:rsid w:val="00996071"/>
    <w:rsid w:val="009A210B"/>
    <w:rsid w:val="009A31AE"/>
    <w:rsid w:val="009A6E81"/>
    <w:rsid w:val="009A78EF"/>
    <w:rsid w:val="009B0A82"/>
    <w:rsid w:val="009B0BDD"/>
    <w:rsid w:val="009B3DD4"/>
    <w:rsid w:val="009B7B1E"/>
    <w:rsid w:val="009C06C1"/>
    <w:rsid w:val="009C612A"/>
    <w:rsid w:val="009D5455"/>
    <w:rsid w:val="009E48B6"/>
    <w:rsid w:val="009E6623"/>
    <w:rsid w:val="009F0871"/>
    <w:rsid w:val="009F3BBA"/>
    <w:rsid w:val="009F478D"/>
    <w:rsid w:val="00A00106"/>
    <w:rsid w:val="00A0131C"/>
    <w:rsid w:val="00A05080"/>
    <w:rsid w:val="00A14B9F"/>
    <w:rsid w:val="00A167B5"/>
    <w:rsid w:val="00A2777E"/>
    <w:rsid w:val="00A32000"/>
    <w:rsid w:val="00A327D4"/>
    <w:rsid w:val="00A40B84"/>
    <w:rsid w:val="00A42C78"/>
    <w:rsid w:val="00A467E3"/>
    <w:rsid w:val="00A46AB1"/>
    <w:rsid w:val="00A52802"/>
    <w:rsid w:val="00A5591A"/>
    <w:rsid w:val="00A55E28"/>
    <w:rsid w:val="00A5689F"/>
    <w:rsid w:val="00A573AA"/>
    <w:rsid w:val="00A60195"/>
    <w:rsid w:val="00A62E5A"/>
    <w:rsid w:val="00A6380C"/>
    <w:rsid w:val="00A63CD2"/>
    <w:rsid w:val="00A64596"/>
    <w:rsid w:val="00A67778"/>
    <w:rsid w:val="00A70712"/>
    <w:rsid w:val="00A76422"/>
    <w:rsid w:val="00A8085F"/>
    <w:rsid w:val="00A85507"/>
    <w:rsid w:val="00A9331E"/>
    <w:rsid w:val="00A948FE"/>
    <w:rsid w:val="00A95754"/>
    <w:rsid w:val="00A95E95"/>
    <w:rsid w:val="00AA1255"/>
    <w:rsid w:val="00AA15A2"/>
    <w:rsid w:val="00AA1C45"/>
    <w:rsid w:val="00AA6990"/>
    <w:rsid w:val="00AA6C99"/>
    <w:rsid w:val="00AB0954"/>
    <w:rsid w:val="00AB1C16"/>
    <w:rsid w:val="00AB2281"/>
    <w:rsid w:val="00AB3709"/>
    <w:rsid w:val="00AB4B58"/>
    <w:rsid w:val="00AB4D3D"/>
    <w:rsid w:val="00AC0F58"/>
    <w:rsid w:val="00AC1A4A"/>
    <w:rsid w:val="00AC49BF"/>
    <w:rsid w:val="00AD1CD6"/>
    <w:rsid w:val="00AD2288"/>
    <w:rsid w:val="00AD2409"/>
    <w:rsid w:val="00AD2BCA"/>
    <w:rsid w:val="00AD5B3F"/>
    <w:rsid w:val="00AD6D95"/>
    <w:rsid w:val="00AE2FD2"/>
    <w:rsid w:val="00AE4160"/>
    <w:rsid w:val="00AE5705"/>
    <w:rsid w:val="00AE5755"/>
    <w:rsid w:val="00AE59EB"/>
    <w:rsid w:val="00AE7AD2"/>
    <w:rsid w:val="00AF163F"/>
    <w:rsid w:val="00AF792B"/>
    <w:rsid w:val="00B05296"/>
    <w:rsid w:val="00B12351"/>
    <w:rsid w:val="00B13FDF"/>
    <w:rsid w:val="00B24899"/>
    <w:rsid w:val="00B25531"/>
    <w:rsid w:val="00B2596F"/>
    <w:rsid w:val="00B271D5"/>
    <w:rsid w:val="00B274EB"/>
    <w:rsid w:val="00B3005B"/>
    <w:rsid w:val="00B30B0B"/>
    <w:rsid w:val="00B32242"/>
    <w:rsid w:val="00B34E45"/>
    <w:rsid w:val="00B35392"/>
    <w:rsid w:val="00B42640"/>
    <w:rsid w:val="00B42C7E"/>
    <w:rsid w:val="00B44493"/>
    <w:rsid w:val="00B45A16"/>
    <w:rsid w:val="00B5279F"/>
    <w:rsid w:val="00B542AA"/>
    <w:rsid w:val="00B5494D"/>
    <w:rsid w:val="00B6584E"/>
    <w:rsid w:val="00B81121"/>
    <w:rsid w:val="00B878E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D5645"/>
    <w:rsid w:val="00BD74C6"/>
    <w:rsid w:val="00BE165A"/>
    <w:rsid w:val="00BE66C0"/>
    <w:rsid w:val="00BE6E9F"/>
    <w:rsid w:val="00BF25DF"/>
    <w:rsid w:val="00BF4701"/>
    <w:rsid w:val="00BF71DE"/>
    <w:rsid w:val="00C018C9"/>
    <w:rsid w:val="00C043CC"/>
    <w:rsid w:val="00C14139"/>
    <w:rsid w:val="00C17323"/>
    <w:rsid w:val="00C2199B"/>
    <w:rsid w:val="00C219A8"/>
    <w:rsid w:val="00C26E8B"/>
    <w:rsid w:val="00C27108"/>
    <w:rsid w:val="00C33FFE"/>
    <w:rsid w:val="00C34AF5"/>
    <w:rsid w:val="00C3542F"/>
    <w:rsid w:val="00C4003A"/>
    <w:rsid w:val="00C42420"/>
    <w:rsid w:val="00C4262A"/>
    <w:rsid w:val="00C4391C"/>
    <w:rsid w:val="00C44063"/>
    <w:rsid w:val="00C47484"/>
    <w:rsid w:val="00C5139E"/>
    <w:rsid w:val="00C525F2"/>
    <w:rsid w:val="00C55E94"/>
    <w:rsid w:val="00C63D0D"/>
    <w:rsid w:val="00C643BE"/>
    <w:rsid w:val="00C654B5"/>
    <w:rsid w:val="00C723A0"/>
    <w:rsid w:val="00C75C0D"/>
    <w:rsid w:val="00C76F6F"/>
    <w:rsid w:val="00C80AD8"/>
    <w:rsid w:val="00C9238F"/>
    <w:rsid w:val="00C93E40"/>
    <w:rsid w:val="00C96428"/>
    <w:rsid w:val="00CA1758"/>
    <w:rsid w:val="00CA4BE7"/>
    <w:rsid w:val="00CB14D3"/>
    <w:rsid w:val="00CB2C35"/>
    <w:rsid w:val="00CC144C"/>
    <w:rsid w:val="00CC4F1D"/>
    <w:rsid w:val="00CD1E45"/>
    <w:rsid w:val="00CD5BF3"/>
    <w:rsid w:val="00CD6476"/>
    <w:rsid w:val="00CD706E"/>
    <w:rsid w:val="00CD74B9"/>
    <w:rsid w:val="00CE5A28"/>
    <w:rsid w:val="00CF3125"/>
    <w:rsid w:val="00D04AFF"/>
    <w:rsid w:val="00D05A7C"/>
    <w:rsid w:val="00D2169C"/>
    <w:rsid w:val="00D25808"/>
    <w:rsid w:val="00D27EAB"/>
    <w:rsid w:val="00D304AD"/>
    <w:rsid w:val="00D34040"/>
    <w:rsid w:val="00D36173"/>
    <w:rsid w:val="00D36B52"/>
    <w:rsid w:val="00D60149"/>
    <w:rsid w:val="00D72598"/>
    <w:rsid w:val="00D74899"/>
    <w:rsid w:val="00D76872"/>
    <w:rsid w:val="00D770D2"/>
    <w:rsid w:val="00D80940"/>
    <w:rsid w:val="00D917FD"/>
    <w:rsid w:val="00D920C4"/>
    <w:rsid w:val="00D95E43"/>
    <w:rsid w:val="00D965E3"/>
    <w:rsid w:val="00DA239B"/>
    <w:rsid w:val="00DA43A8"/>
    <w:rsid w:val="00DA7AB6"/>
    <w:rsid w:val="00DB07F5"/>
    <w:rsid w:val="00DB1965"/>
    <w:rsid w:val="00DB4CEE"/>
    <w:rsid w:val="00DB5F6F"/>
    <w:rsid w:val="00DD0B2D"/>
    <w:rsid w:val="00DD35F0"/>
    <w:rsid w:val="00DD42E2"/>
    <w:rsid w:val="00DD5529"/>
    <w:rsid w:val="00DE0147"/>
    <w:rsid w:val="00DE0D62"/>
    <w:rsid w:val="00DE0F30"/>
    <w:rsid w:val="00DE1758"/>
    <w:rsid w:val="00DE4B0B"/>
    <w:rsid w:val="00DE5829"/>
    <w:rsid w:val="00DE66EC"/>
    <w:rsid w:val="00DF0A75"/>
    <w:rsid w:val="00DF1CC5"/>
    <w:rsid w:val="00E03911"/>
    <w:rsid w:val="00E10C4F"/>
    <w:rsid w:val="00E1166A"/>
    <w:rsid w:val="00E154F2"/>
    <w:rsid w:val="00E17885"/>
    <w:rsid w:val="00E22279"/>
    <w:rsid w:val="00E27D85"/>
    <w:rsid w:val="00E310FC"/>
    <w:rsid w:val="00E313F8"/>
    <w:rsid w:val="00E41F93"/>
    <w:rsid w:val="00E46A2C"/>
    <w:rsid w:val="00E46CB6"/>
    <w:rsid w:val="00E57119"/>
    <w:rsid w:val="00E65708"/>
    <w:rsid w:val="00E67C9F"/>
    <w:rsid w:val="00E70EDE"/>
    <w:rsid w:val="00E721BF"/>
    <w:rsid w:val="00E73184"/>
    <w:rsid w:val="00E74013"/>
    <w:rsid w:val="00E8072F"/>
    <w:rsid w:val="00E83699"/>
    <w:rsid w:val="00E90C63"/>
    <w:rsid w:val="00E949C3"/>
    <w:rsid w:val="00E94B2A"/>
    <w:rsid w:val="00EA02EA"/>
    <w:rsid w:val="00EA395E"/>
    <w:rsid w:val="00EA7531"/>
    <w:rsid w:val="00EB0E1B"/>
    <w:rsid w:val="00EB11F1"/>
    <w:rsid w:val="00EB1C13"/>
    <w:rsid w:val="00EB4798"/>
    <w:rsid w:val="00EB7702"/>
    <w:rsid w:val="00EC7059"/>
    <w:rsid w:val="00EC7078"/>
    <w:rsid w:val="00ED18A7"/>
    <w:rsid w:val="00ED43F6"/>
    <w:rsid w:val="00ED63A3"/>
    <w:rsid w:val="00ED6CDD"/>
    <w:rsid w:val="00EE370B"/>
    <w:rsid w:val="00EF20AF"/>
    <w:rsid w:val="00EF3826"/>
    <w:rsid w:val="00EF537E"/>
    <w:rsid w:val="00EF5930"/>
    <w:rsid w:val="00EF6153"/>
    <w:rsid w:val="00EF64AF"/>
    <w:rsid w:val="00EF7565"/>
    <w:rsid w:val="00EF7F7A"/>
    <w:rsid w:val="00F011E4"/>
    <w:rsid w:val="00F048F9"/>
    <w:rsid w:val="00F0581B"/>
    <w:rsid w:val="00F076C1"/>
    <w:rsid w:val="00F102A1"/>
    <w:rsid w:val="00F11397"/>
    <w:rsid w:val="00F11B87"/>
    <w:rsid w:val="00F15FC4"/>
    <w:rsid w:val="00F171BE"/>
    <w:rsid w:val="00F20354"/>
    <w:rsid w:val="00F26F87"/>
    <w:rsid w:val="00F27B09"/>
    <w:rsid w:val="00F27ECA"/>
    <w:rsid w:val="00F3338B"/>
    <w:rsid w:val="00F35C2A"/>
    <w:rsid w:val="00F36004"/>
    <w:rsid w:val="00F41316"/>
    <w:rsid w:val="00F47187"/>
    <w:rsid w:val="00F5397C"/>
    <w:rsid w:val="00F55584"/>
    <w:rsid w:val="00F614ED"/>
    <w:rsid w:val="00F63BA9"/>
    <w:rsid w:val="00F66400"/>
    <w:rsid w:val="00F67227"/>
    <w:rsid w:val="00F74957"/>
    <w:rsid w:val="00F74F48"/>
    <w:rsid w:val="00F87D28"/>
    <w:rsid w:val="00F901E4"/>
    <w:rsid w:val="00F96ECF"/>
    <w:rsid w:val="00F96FC5"/>
    <w:rsid w:val="00FA0BC1"/>
    <w:rsid w:val="00FA32EC"/>
    <w:rsid w:val="00FA746D"/>
    <w:rsid w:val="00FB04A7"/>
    <w:rsid w:val="00FB50B6"/>
    <w:rsid w:val="00FB5EBF"/>
    <w:rsid w:val="00FB7D2E"/>
    <w:rsid w:val="00FC4B39"/>
    <w:rsid w:val="00FC6BDB"/>
    <w:rsid w:val="00FC7286"/>
    <w:rsid w:val="00FC7755"/>
    <w:rsid w:val="00FD1B8D"/>
    <w:rsid w:val="00FD2044"/>
    <w:rsid w:val="00FD3047"/>
    <w:rsid w:val="00FD3E3A"/>
    <w:rsid w:val="00FD6E21"/>
    <w:rsid w:val="00FE2E2F"/>
    <w:rsid w:val="00FE34B0"/>
    <w:rsid w:val="00FE4278"/>
    <w:rsid w:val="00FF530D"/>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8AF3A"/>
  <w15:chartTrackingRefBased/>
  <w15:docId w15:val="{7F9FC009-982C-4302-89E1-7EEDC853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uiPriority w:val="99"/>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1"/>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styleId="CommentReference">
    <w:name w:val="annotation reference"/>
    <w:uiPriority w:val="99"/>
    <w:semiHidden/>
    <w:unhideWhenUsed/>
    <w:rsid w:val="002B7AF1"/>
    <w:rPr>
      <w:sz w:val="16"/>
      <w:szCs w:val="16"/>
    </w:rPr>
  </w:style>
  <w:style w:type="paragraph" w:styleId="CommentText">
    <w:name w:val="annotation text"/>
    <w:basedOn w:val="Normal"/>
    <w:link w:val="CommentTextChar"/>
    <w:uiPriority w:val="99"/>
    <w:semiHidden/>
    <w:unhideWhenUsed/>
    <w:rsid w:val="002B7AF1"/>
    <w:rPr>
      <w:sz w:val="20"/>
      <w:szCs w:val="20"/>
    </w:rPr>
  </w:style>
  <w:style w:type="character" w:customStyle="1" w:styleId="CommentTextChar">
    <w:name w:val="Comment Text Char"/>
    <w:basedOn w:val="DefaultParagraphFont"/>
    <w:link w:val="CommentText"/>
    <w:uiPriority w:val="99"/>
    <w:semiHidden/>
    <w:rsid w:val="002B7AF1"/>
  </w:style>
  <w:style w:type="paragraph" w:styleId="CommentSubject">
    <w:name w:val="annotation subject"/>
    <w:basedOn w:val="CommentText"/>
    <w:next w:val="CommentText"/>
    <w:link w:val="CommentSubjectChar"/>
    <w:uiPriority w:val="99"/>
    <w:semiHidden/>
    <w:unhideWhenUsed/>
    <w:rsid w:val="002B7AF1"/>
    <w:rPr>
      <w:b/>
      <w:bCs/>
    </w:rPr>
  </w:style>
  <w:style w:type="character" w:customStyle="1" w:styleId="CommentSubjectChar">
    <w:name w:val="Comment Subject Char"/>
    <w:link w:val="CommentSubject"/>
    <w:uiPriority w:val="99"/>
    <w:semiHidden/>
    <w:rsid w:val="002B7AF1"/>
    <w:rPr>
      <w:b/>
      <w:bCs/>
    </w:rPr>
  </w:style>
  <w:style w:type="character" w:styleId="PlaceholderText">
    <w:name w:val="Placeholder Text"/>
    <w:basedOn w:val="DefaultParagraphFont"/>
    <w:uiPriority w:val="99"/>
    <w:semiHidden/>
    <w:rsid w:val="002A6D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1076">
      <w:bodyDiv w:val="1"/>
      <w:marLeft w:val="0"/>
      <w:marRight w:val="0"/>
      <w:marTop w:val="0"/>
      <w:marBottom w:val="0"/>
      <w:divBdr>
        <w:top w:val="none" w:sz="0" w:space="0" w:color="auto"/>
        <w:left w:val="none" w:sz="0" w:space="0" w:color="auto"/>
        <w:bottom w:val="none" w:sz="0" w:space="0" w:color="auto"/>
        <w:right w:val="none" w:sz="0" w:space="0" w:color="auto"/>
      </w:divBdr>
      <w:divsChild>
        <w:div w:id="1140459644">
          <w:marLeft w:val="480"/>
          <w:marRight w:val="0"/>
          <w:marTop w:val="0"/>
          <w:marBottom w:val="0"/>
          <w:divBdr>
            <w:top w:val="none" w:sz="0" w:space="0" w:color="auto"/>
            <w:left w:val="none" w:sz="0" w:space="0" w:color="auto"/>
            <w:bottom w:val="none" w:sz="0" w:space="0" w:color="auto"/>
            <w:right w:val="none" w:sz="0" w:space="0" w:color="auto"/>
          </w:divBdr>
        </w:div>
        <w:div w:id="234710957">
          <w:marLeft w:val="480"/>
          <w:marRight w:val="0"/>
          <w:marTop w:val="0"/>
          <w:marBottom w:val="0"/>
          <w:divBdr>
            <w:top w:val="none" w:sz="0" w:space="0" w:color="auto"/>
            <w:left w:val="none" w:sz="0" w:space="0" w:color="auto"/>
            <w:bottom w:val="none" w:sz="0" w:space="0" w:color="auto"/>
            <w:right w:val="none" w:sz="0" w:space="0" w:color="auto"/>
          </w:divBdr>
        </w:div>
        <w:div w:id="254440363">
          <w:marLeft w:val="480"/>
          <w:marRight w:val="0"/>
          <w:marTop w:val="0"/>
          <w:marBottom w:val="0"/>
          <w:divBdr>
            <w:top w:val="none" w:sz="0" w:space="0" w:color="auto"/>
            <w:left w:val="none" w:sz="0" w:space="0" w:color="auto"/>
            <w:bottom w:val="none" w:sz="0" w:space="0" w:color="auto"/>
            <w:right w:val="none" w:sz="0" w:space="0" w:color="auto"/>
          </w:divBdr>
        </w:div>
      </w:divsChild>
    </w:div>
    <w:div w:id="40714675">
      <w:bodyDiv w:val="1"/>
      <w:marLeft w:val="0"/>
      <w:marRight w:val="0"/>
      <w:marTop w:val="0"/>
      <w:marBottom w:val="0"/>
      <w:divBdr>
        <w:top w:val="none" w:sz="0" w:space="0" w:color="auto"/>
        <w:left w:val="none" w:sz="0" w:space="0" w:color="auto"/>
        <w:bottom w:val="none" w:sz="0" w:space="0" w:color="auto"/>
        <w:right w:val="none" w:sz="0" w:space="0" w:color="auto"/>
      </w:divBdr>
    </w:div>
    <w:div w:id="43212801">
      <w:bodyDiv w:val="1"/>
      <w:marLeft w:val="0"/>
      <w:marRight w:val="0"/>
      <w:marTop w:val="0"/>
      <w:marBottom w:val="0"/>
      <w:divBdr>
        <w:top w:val="none" w:sz="0" w:space="0" w:color="auto"/>
        <w:left w:val="none" w:sz="0" w:space="0" w:color="auto"/>
        <w:bottom w:val="none" w:sz="0" w:space="0" w:color="auto"/>
        <w:right w:val="none" w:sz="0" w:space="0" w:color="auto"/>
      </w:divBdr>
      <w:divsChild>
        <w:div w:id="1968658902">
          <w:marLeft w:val="480"/>
          <w:marRight w:val="0"/>
          <w:marTop w:val="0"/>
          <w:marBottom w:val="0"/>
          <w:divBdr>
            <w:top w:val="none" w:sz="0" w:space="0" w:color="auto"/>
            <w:left w:val="none" w:sz="0" w:space="0" w:color="auto"/>
            <w:bottom w:val="none" w:sz="0" w:space="0" w:color="auto"/>
            <w:right w:val="none" w:sz="0" w:space="0" w:color="auto"/>
          </w:divBdr>
        </w:div>
        <w:div w:id="58750527">
          <w:marLeft w:val="480"/>
          <w:marRight w:val="0"/>
          <w:marTop w:val="0"/>
          <w:marBottom w:val="0"/>
          <w:divBdr>
            <w:top w:val="none" w:sz="0" w:space="0" w:color="auto"/>
            <w:left w:val="none" w:sz="0" w:space="0" w:color="auto"/>
            <w:bottom w:val="none" w:sz="0" w:space="0" w:color="auto"/>
            <w:right w:val="none" w:sz="0" w:space="0" w:color="auto"/>
          </w:divBdr>
        </w:div>
        <w:div w:id="2019770135">
          <w:marLeft w:val="480"/>
          <w:marRight w:val="0"/>
          <w:marTop w:val="0"/>
          <w:marBottom w:val="0"/>
          <w:divBdr>
            <w:top w:val="none" w:sz="0" w:space="0" w:color="auto"/>
            <w:left w:val="none" w:sz="0" w:space="0" w:color="auto"/>
            <w:bottom w:val="none" w:sz="0" w:space="0" w:color="auto"/>
            <w:right w:val="none" w:sz="0" w:space="0" w:color="auto"/>
          </w:divBdr>
        </w:div>
      </w:divsChild>
    </w:div>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74793583">
      <w:bodyDiv w:val="1"/>
      <w:marLeft w:val="0"/>
      <w:marRight w:val="0"/>
      <w:marTop w:val="0"/>
      <w:marBottom w:val="0"/>
      <w:divBdr>
        <w:top w:val="none" w:sz="0" w:space="0" w:color="auto"/>
        <w:left w:val="none" w:sz="0" w:space="0" w:color="auto"/>
        <w:bottom w:val="none" w:sz="0" w:space="0" w:color="auto"/>
        <w:right w:val="none" w:sz="0" w:space="0" w:color="auto"/>
      </w:divBdr>
      <w:divsChild>
        <w:div w:id="521747557">
          <w:marLeft w:val="480"/>
          <w:marRight w:val="0"/>
          <w:marTop w:val="0"/>
          <w:marBottom w:val="0"/>
          <w:divBdr>
            <w:top w:val="none" w:sz="0" w:space="0" w:color="auto"/>
            <w:left w:val="none" w:sz="0" w:space="0" w:color="auto"/>
            <w:bottom w:val="none" w:sz="0" w:space="0" w:color="auto"/>
            <w:right w:val="none" w:sz="0" w:space="0" w:color="auto"/>
          </w:divBdr>
        </w:div>
        <w:div w:id="27610442">
          <w:marLeft w:val="480"/>
          <w:marRight w:val="0"/>
          <w:marTop w:val="0"/>
          <w:marBottom w:val="0"/>
          <w:divBdr>
            <w:top w:val="none" w:sz="0" w:space="0" w:color="auto"/>
            <w:left w:val="none" w:sz="0" w:space="0" w:color="auto"/>
            <w:bottom w:val="none" w:sz="0" w:space="0" w:color="auto"/>
            <w:right w:val="none" w:sz="0" w:space="0" w:color="auto"/>
          </w:divBdr>
        </w:div>
        <w:div w:id="960309139">
          <w:marLeft w:val="480"/>
          <w:marRight w:val="0"/>
          <w:marTop w:val="0"/>
          <w:marBottom w:val="0"/>
          <w:divBdr>
            <w:top w:val="none" w:sz="0" w:space="0" w:color="auto"/>
            <w:left w:val="none" w:sz="0" w:space="0" w:color="auto"/>
            <w:bottom w:val="none" w:sz="0" w:space="0" w:color="auto"/>
            <w:right w:val="none" w:sz="0" w:space="0" w:color="auto"/>
          </w:divBdr>
        </w:div>
        <w:div w:id="978918089">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15299486">
      <w:bodyDiv w:val="1"/>
      <w:marLeft w:val="0"/>
      <w:marRight w:val="0"/>
      <w:marTop w:val="0"/>
      <w:marBottom w:val="0"/>
      <w:divBdr>
        <w:top w:val="none" w:sz="0" w:space="0" w:color="auto"/>
        <w:left w:val="none" w:sz="0" w:space="0" w:color="auto"/>
        <w:bottom w:val="none" w:sz="0" w:space="0" w:color="auto"/>
        <w:right w:val="none" w:sz="0" w:space="0" w:color="auto"/>
      </w:divBdr>
      <w:divsChild>
        <w:div w:id="124352685">
          <w:marLeft w:val="480"/>
          <w:marRight w:val="0"/>
          <w:marTop w:val="0"/>
          <w:marBottom w:val="0"/>
          <w:divBdr>
            <w:top w:val="none" w:sz="0" w:space="0" w:color="auto"/>
            <w:left w:val="none" w:sz="0" w:space="0" w:color="auto"/>
            <w:bottom w:val="none" w:sz="0" w:space="0" w:color="auto"/>
            <w:right w:val="none" w:sz="0" w:space="0" w:color="auto"/>
          </w:divBdr>
        </w:div>
        <w:div w:id="795953811">
          <w:marLeft w:val="480"/>
          <w:marRight w:val="0"/>
          <w:marTop w:val="0"/>
          <w:marBottom w:val="0"/>
          <w:divBdr>
            <w:top w:val="none" w:sz="0" w:space="0" w:color="auto"/>
            <w:left w:val="none" w:sz="0" w:space="0" w:color="auto"/>
            <w:bottom w:val="none" w:sz="0" w:space="0" w:color="auto"/>
            <w:right w:val="none" w:sz="0" w:space="0" w:color="auto"/>
          </w:divBdr>
        </w:div>
        <w:div w:id="288321299">
          <w:marLeft w:val="480"/>
          <w:marRight w:val="0"/>
          <w:marTop w:val="0"/>
          <w:marBottom w:val="0"/>
          <w:divBdr>
            <w:top w:val="none" w:sz="0" w:space="0" w:color="auto"/>
            <w:left w:val="none" w:sz="0" w:space="0" w:color="auto"/>
            <w:bottom w:val="none" w:sz="0" w:space="0" w:color="auto"/>
            <w:right w:val="none" w:sz="0" w:space="0" w:color="auto"/>
          </w:divBdr>
        </w:div>
        <w:div w:id="1165704834">
          <w:marLeft w:val="480"/>
          <w:marRight w:val="0"/>
          <w:marTop w:val="0"/>
          <w:marBottom w:val="0"/>
          <w:divBdr>
            <w:top w:val="none" w:sz="0" w:space="0" w:color="auto"/>
            <w:left w:val="none" w:sz="0" w:space="0" w:color="auto"/>
            <w:bottom w:val="none" w:sz="0" w:space="0" w:color="auto"/>
            <w:right w:val="none" w:sz="0" w:space="0" w:color="auto"/>
          </w:divBdr>
        </w:div>
        <w:div w:id="525018949">
          <w:marLeft w:val="480"/>
          <w:marRight w:val="0"/>
          <w:marTop w:val="0"/>
          <w:marBottom w:val="0"/>
          <w:divBdr>
            <w:top w:val="none" w:sz="0" w:space="0" w:color="auto"/>
            <w:left w:val="none" w:sz="0" w:space="0" w:color="auto"/>
            <w:bottom w:val="none" w:sz="0" w:space="0" w:color="auto"/>
            <w:right w:val="none" w:sz="0" w:space="0" w:color="auto"/>
          </w:divBdr>
        </w:div>
      </w:divsChild>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78094467">
      <w:bodyDiv w:val="1"/>
      <w:marLeft w:val="0"/>
      <w:marRight w:val="0"/>
      <w:marTop w:val="0"/>
      <w:marBottom w:val="0"/>
      <w:divBdr>
        <w:top w:val="none" w:sz="0" w:space="0" w:color="auto"/>
        <w:left w:val="none" w:sz="0" w:space="0" w:color="auto"/>
        <w:bottom w:val="none" w:sz="0" w:space="0" w:color="auto"/>
        <w:right w:val="none" w:sz="0" w:space="0" w:color="auto"/>
      </w:divBdr>
      <w:divsChild>
        <w:div w:id="1102993720">
          <w:marLeft w:val="480"/>
          <w:marRight w:val="0"/>
          <w:marTop w:val="0"/>
          <w:marBottom w:val="0"/>
          <w:divBdr>
            <w:top w:val="none" w:sz="0" w:space="0" w:color="auto"/>
            <w:left w:val="none" w:sz="0" w:space="0" w:color="auto"/>
            <w:bottom w:val="none" w:sz="0" w:space="0" w:color="auto"/>
            <w:right w:val="none" w:sz="0" w:space="0" w:color="auto"/>
          </w:divBdr>
        </w:div>
        <w:div w:id="1702515777">
          <w:marLeft w:val="480"/>
          <w:marRight w:val="0"/>
          <w:marTop w:val="0"/>
          <w:marBottom w:val="0"/>
          <w:divBdr>
            <w:top w:val="none" w:sz="0" w:space="0" w:color="auto"/>
            <w:left w:val="none" w:sz="0" w:space="0" w:color="auto"/>
            <w:bottom w:val="none" w:sz="0" w:space="0" w:color="auto"/>
            <w:right w:val="none" w:sz="0" w:space="0" w:color="auto"/>
          </w:divBdr>
        </w:div>
        <w:div w:id="1529640672">
          <w:marLeft w:val="480"/>
          <w:marRight w:val="0"/>
          <w:marTop w:val="0"/>
          <w:marBottom w:val="0"/>
          <w:divBdr>
            <w:top w:val="none" w:sz="0" w:space="0" w:color="auto"/>
            <w:left w:val="none" w:sz="0" w:space="0" w:color="auto"/>
            <w:bottom w:val="none" w:sz="0" w:space="0" w:color="auto"/>
            <w:right w:val="none" w:sz="0" w:space="0" w:color="auto"/>
          </w:divBdr>
        </w:div>
      </w:divsChild>
    </w:div>
    <w:div w:id="490025689">
      <w:bodyDiv w:val="1"/>
      <w:marLeft w:val="0"/>
      <w:marRight w:val="0"/>
      <w:marTop w:val="0"/>
      <w:marBottom w:val="0"/>
      <w:divBdr>
        <w:top w:val="none" w:sz="0" w:space="0" w:color="auto"/>
        <w:left w:val="none" w:sz="0" w:space="0" w:color="auto"/>
        <w:bottom w:val="none" w:sz="0" w:space="0" w:color="auto"/>
        <w:right w:val="none" w:sz="0" w:space="0" w:color="auto"/>
      </w:divBdr>
      <w:divsChild>
        <w:div w:id="1156216116">
          <w:marLeft w:val="480"/>
          <w:marRight w:val="0"/>
          <w:marTop w:val="0"/>
          <w:marBottom w:val="0"/>
          <w:divBdr>
            <w:top w:val="none" w:sz="0" w:space="0" w:color="auto"/>
            <w:left w:val="none" w:sz="0" w:space="0" w:color="auto"/>
            <w:bottom w:val="none" w:sz="0" w:space="0" w:color="auto"/>
            <w:right w:val="none" w:sz="0" w:space="0" w:color="auto"/>
          </w:divBdr>
        </w:div>
        <w:div w:id="2046514745">
          <w:marLeft w:val="480"/>
          <w:marRight w:val="0"/>
          <w:marTop w:val="0"/>
          <w:marBottom w:val="0"/>
          <w:divBdr>
            <w:top w:val="none" w:sz="0" w:space="0" w:color="auto"/>
            <w:left w:val="none" w:sz="0" w:space="0" w:color="auto"/>
            <w:bottom w:val="none" w:sz="0" w:space="0" w:color="auto"/>
            <w:right w:val="none" w:sz="0" w:space="0" w:color="auto"/>
          </w:divBdr>
        </w:div>
        <w:div w:id="2006859994">
          <w:marLeft w:val="480"/>
          <w:marRight w:val="0"/>
          <w:marTop w:val="0"/>
          <w:marBottom w:val="0"/>
          <w:divBdr>
            <w:top w:val="none" w:sz="0" w:space="0" w:color="auto"/>
            <w:left w:val="none" w:sz="0" w:space="0" w:color="auto"/>
            <w:bottom w:val="none" w:sz="0" w:space="0" w:color="auto"/>
            <w:right w:val="none" w:sz="0" w:space="0" w:color="auto"/>
          </w:divBdr>
        </w:div>
        <w:div w:id="195000910">
          <w:marLeft w:val="480"/>
          <w:marRight w:val="0"/>
          <w:marTop w:val="0"/>
          <w:marBottom w:val="0"/>
          <w:divBdr>
            <w:top w:val="none" w:sz="0" w:space="0" w:color="auto"/>
            <w:left w:val="none" w:sz="0" w:space="0" w:color="auto"/>
            <w:bottom w:val="none" w:sz="0" w:space="0" w:color="auto"/>
            <w:right w:val="none" w:sz="0" w:space="0" w:color="auto"/>
          </w:divBdr>
        </w:div>
        <w:div w:id="545332711">
          <w:marLeft w:val="480"/>
          <w:marRight w:val="0"/>
          <w:marTop w:val="0"/>
          <w:marBottom w:val="0"/>
          <w:divBdr>
            <w:top w:val="none" w:sz="0" w:space="0" w:color="auto"/>
            <w:left w:val="none" w:sz="0" w:space="0" w:color="auto"/>
            <w:bottom w:val="none" w:sz="0" w:space="0" w:color="auto"/>
            <w:right w:val="none" w:sz="0" w:space="0" w:color="auto"/>
          </w:divBdr>
        </w:div>
        <w:div w:id="713894275">
          <w:marLeft w:val="480"/>
          <w:marRight w:val="0"/>
          <w:marTop w:val="0"/>
          <w:marBottom w:val="0"/>
          <w:divBdr>
            <w:top w:val="none" w:sz="0" w:space="0" w:color="auto"/>
            <w:left w:val="none" w:sz="0" w:space="0" w:color="auto"/>
            <w:bottom w:val="none" w:sz="0" w:space="0" w:color="auto"/>
            <w:right w:val="none" w:sz="0" w:space="0" w:color="auto"/>
          </w:divBdr>
        </w:div>
      </w:divsChild>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1599945">
      <w:bodyDiv w:val="1"/>
      <w:marLeft w:val="0"/>
      <w:marRight w:val="0"/>
      <w:marTop w:val="0"/>
      <w:marBottom w:val="0"/>
      <w:divBdr>
        <w:top w:val="none" w:sz="0" w:space="0" w:color="auto"/>
        <w:left w:val="none" w:sz="0" w:space="0" w:color="auto"/>
        <w:bottom w:val="none" w:sz="0" w:space="0" w:color="auto"/>
        <w:right w:val="none" w:sz="0" w:space="0" w:color="auto"/>
      </w:divBdr>
      <w:divsChild>
        <w:div w:id="1736581854">
          <w:marLeft w:val="480"/>
          <w:marRight w:val="0"/>
          <w:marTop w:val="0"/>
          <w:marBottom w:val="0"/>
          <w:divBdr>
            <w:top w:val="none" w:sz="0" w:space="0" w:color="auto"/>
            <w:left w:val="none" w:sz="0" w:space="0" w:color="auto"/>
            <w:bottom w:val="none" w:sz="0" w:space="0" w:color="auto"/>
            <w:right w:val="none" w:sz="0" w:space="0" w:color="auto"/>
          </w:divBdr>
        </w:div>
        <w:div w:id="621230231">
          <w:marLeft w:val="480"/>
          <w:marRight w:val="0"/>
          <w:marTop w:val="0"/>
          <w:marBottom w:val="0"/>
          <w:divBdr>
            <w:top w:val="none" w:sz="0" w:space="0" w:color="auto"/>
            <w:left w:val="none" w:sz="0" w:space="0" w:color="auto"/>
            <w:bottom w:val="none" w:sz="0" w:space="0" w:color="auto"/>
            <w:right w:val="none" w:sz="0" w:space="0" w:color="auto"/>
          </w:divBdr>
        </w:div>
        <w:div w:id="585236650">
          <w:marLeft w:val="480"/>
          <w:marRight w:val="0"/>
          <w:marTop w:val="0"/>
          <w:marBottom w:val="0"/>
          <w:divBdr>
            <w:top w:val="none" w:sz="0" w:space="0" w:color="auto"/>
            <w:left w:val="none" w:sz="0" w:space="0" w:color="auto"/>
            <w:bottom w:val="none" w:sz="0" w:space="0" w:color="auto"/>
            <w:right w:val="none" w:sz="0" w:space="0" w:color="auto"/>
          </w:divBdr>
        </w:div>
        <w:div w:id="1916891520">
          <w:marLeft w:val="480"/>
          <w:marRight w:val="0"/>
          <w:marTop w:val="0"/>
          <w:marBottom w:val="0"/>
          <w:divBdr>
            <w:top w:val="none" w:sz="0" w:space="0" w:color="auto"/>
            <w:left w:val="none" w:sz="0" w:space="0" w:color="auto"/>
            <w:bottom w:val="none" w:sz="0" w:space="0" w:color="auto"/>
            <w:right w:val="none" w:sz="0" w:space="0" w:color="auto"/>
          </w:divBdr>
        </w:div>
        <w:div w:id="1716007467">
          <w:marLeft w:val="480"/>
          <w:marRight w:val="0"/>
          <w:marTop w:val="0"/>
          <w:marBottom w:val="0"/>
          <w:divBdr>
            <w:top w:val="none" w:sz="0" w:space="0" w:color="auto"/>
            <w:left w:val="none" w:sz="0" w:space="0" w:color="auto"/>
            <w:bottom w:val="none" w:sz="0" w:space="0" w:color="auto"/>
            <w:right w:val="none" w:sz="0" w:space="0" w:color="auto"/>
          </w:divBdr>
        </w:div>
      </w:divsChild>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67114150">
      <w:bodyDiv w:val="1"/>
      <w:marLeft w:val="0"/>
      <w:marRight w:val="0"/>
      <w:marTop w:val="0"/>
      <w:marBottom w:val="0"/>
      <w:divBdr>
        <w:top w:val="none" w:sz="0" w:space="0" w:color="auto"/>
        <w:left w:val="none" w:sz="0" w:space="0" w:color="auto"/>
        <w:bottom w:val="none" w:sz="0" w:space="0" w:color="auto"/>
        <w:right w:val="none" w:sz="0" w:space="0" w:color="auto"/>
      </w:divBdr>
      <w:divsChild>
        <w:div w:id="498934360">
          <w:marLeft w:val="480"/>
          <w:marRight w:val="0"/>
          <w:marTop w:val="0"/>
          <w:marBottom w:val="0"/>
          <w:divBdr>
            <w:top w:val="none" w:sz="0" w:space="0" w:color="auto"/>
            <w:left w:val="none" w:sz="0" w:space="0" w:color="auto"/>
            <w:bottom w:val="none" w:sz="0" w:space="0" w:color="auto"/>
            <w:right w:val="none" w:sz="0" w:space="0" w:color="auto"/>
          </w:divBdr>
        </w:div>
        <w:div w:id="383868779">
          <w:marLeft w:val="480"/>
          <w:marRight w:val="0"/>
          <w:marTop w:val="0"/>
          <w:marBottom w:val="0"/>
          <w:divBdr>
            <w:top w:val="none" w:sz="0" w:space="0" w:color="auto"/>
            <w:left w:val="none" w:sz="0" w:space="0" w:color="auto"/>
            <w:bottom w:val="none" w:sz="0" w:space="0" w:color="auto"/>
            <w:right w:val="none" w:sz="0" w:space="0" w:color="auto"/>
          </w:divBdr>
        </w:div>
        <w:div w:id="770586925">
          <w:marLeft w:val="480"/>
          <w:marRight w:val="0"/>
          <w:marTop w:val="0"/>
          <w:marBottom w:val="0"/>
          <w:divBdr>
            <w:top w:val="none" w:sz="0" w:space="0" w:color="auto"/>
            <w:left w:val="none" w:sz="0" w:space="0" w:color="auto"/>
            <w:bottom w:val="none" w:sz="0" w:space="0" w:color="auto"/>
            <w:right w:val="none" w:sz="0" w:space="0" w:color="auto"/>
          </w:divBdr>
        </w:div>
        <w:div w:id="146746112">
          <w:marLeft w:val="480"/>
          <w:marRight w:val="0"/>
          <w:marTop w:val="0"/>
          <w:marBottom w:val="0"/>
          <w:divBdr>
            <w:top w:val="none" w:sz="0" w:space="0" w:color="auto"/>
            <w:left w:val="none" w:sz="0" w:space="0" w:color="auto"/>
            <w:bottom w:val="none" w:sz="0" w:space="0" w:color="auto"/>
            <w:right w:val="none" w:sz="0" w:space="0" w:color="auto"/>
          </w:divBdr>
        </w:div>
      </w:divsChild>
    </w:div>
    <w:div w:id="573054410">
      <w:bodyDiv w:val="1"/>
      <w:marLeft w:val="0"/>
      <w:marRight w:val="0"/>
      <w:marTop w:val="0"/>
      <w:marBottom w:val="0"/>
      <w:divBdr>
        <w:top w:val="none" w:sz="0" w:space="0" w:color="auto"/>
        <w:left w:val="none" w:sz="0" w:space="0" w:color="auto"/>
        <w:bottom w:val="none" w:sz="0" w:space="0" w:color="auto"/>
        <w:right w:val="none" w:sz="0" w:space="0" w:color="auto"/>
      </w:divBdr>
      <w:divsChild>
        <w:div w:id="143860557">
          <w:marLeft w:val="480"/>
          <w:marRight w:val="0"/>
          <w:marTop w:val="0"/>
          <w:marBottom w:val="0"/>
          <w:divBdr>
            <w:top w:val="none" w:sz="0" w:space="0" w:color="auto"/>
            <w:left w:val="none" w:sz="0" w:space="0" w:color="auto"/>
            <w:bottom w:val="none" w:sz="0" w:space="0" w:color="auto"/>
            <w:right w:val="none" w:sz="0" w:space="0" w:color="auto"/>
          </w:divBdr>
        </w:div>
        <w:div w:id="1564364853">
          <w:marLeft w:val="480"/>
          <w:marRight w:val="0"/>
          <w:marTop w:val="0"/>
          <w:marBottom w:val="0"/>
          <w:divBdr>
            <w:top w:val="none" w:sz="0" w:space="0" w:color="auto"/>
            <w:left w:val="none" w:sz="0" w:space="0" w:color="auto"/>
            <w:bottom w:val="none" w:sz="0" w:space="0" w:color="auto"/>
            <w:right w:val="none" w:sz="0" w:space="0" w:color="auto"/>
          </w:divBdr>
        </w:div>
        <w:div w:id="532231316">
          <w:marLeft w:val="480"/>
          <w:marRight w:val="0"/>
          <w:marTop w:val="0"/>
          <w:marBottom w:val="0"/>
          <w:divBdr>
            <w:top w:val="none" w:sz="0" w:space="0" w:color="auto"/>
            <w:left w:val="none" w:sz="0" w:space="0" w:color="auto"/>
            <w:bottom w:val="none" w:sz="0" w:space="0" w:color="auto"/>
            <w:right w:val="none" w:sz="0" w:space="0" w:color="auto"/>
          </w:divBdr>
        </w:div>
        <w:div w:id="943534148">
          <w:marLeft w:val="480"/>
          <w:marRight w:val="0"/>
          <w:marTop w:val="0"/>
          <w:marBottom w:val="0"/>
          <w:divBdr>
            <w:top w:val="none" w:sz="0" w:space="0" w:color="auto"/>
            <w:left w:val="none" w:sz="0" w:space="0" w:color="auto"/>
            <w:bottom w:val="none" w:sz="0" w:space="0" w:color="auto"/>
            <w:right w:val="none" w:sz="0" w:space="0" w:color="auto"/>
          </w:divBdr>
        </w:div>
        <w:div w:id="793526824">
          <w:marLeft w:val="480"/>
          <w:marRight w:val="0"/>
          <w:marTop w:val="0"/>
          <w:marBottom w:val="0"/>
          <w:divBdr>
            <w:top w:val="none" w:sz="0" w:space="0" w:color="auto"/>
            <w:left w:val="none" w:sz="0" w:space="0" w:color="auto"/>
            <w:bottom w:val="none" w:sz="0" w:space="0" w:color="auto"/>
            <w:right w:val="none" w:sz="0" w:space="0" w:color="auto"/>
          </w:divBdr>
        </w:div>
      </w:divsChild>
    </w:div>
    <w:div w:id="583538446">
      <w:bodyDiv w:val="1"/>
      <w:marLeft w:val="0"/>
      <w:marRight w:val="0"/>
      <w:marTop w:val="0"/>
      <w:marBottom w:val="0"/>
      <w:divBdr>
        <w:top w:val="none" w:sz="0" w:space="0" w:color="auto"/>
        <w:left w:val="none" w:sz="0" w:space="0" w:color="auto"/>
        <w:bottom w:val="none" w:sz="0" w:space="0" w:color="auto"/>
        <w:right w:val="none" w:sz="0" w:space="0" w:color="auto"/>
      </w:divBdr>
      <w:divsChild>
        <w:div w:id="451637123">
          <w:marLeft w:val="480"/>
          <w:marRight w:val="0"/>
          <w:marTop w:val="0"/>
          <w:marBottom w:val="0"/>
          <w:divBdr>
            <w:top w:val="none" w:sz="0" w:space="0" w:color="auto"/>
            <w:left w:val="none" w:sz="0" w:space="0" w:color="auto"/>
            <w:bottom w:val="none" w:sz="0" w:space="0" w:color="auto"/>
            <w:right w:val="none" w:sz="0" w:space="0" w:color="auto"/>
          </w:divBdr>
        </w:div>
        <w:div w:id="573275322">
          <w:marLeft w:val="480"/>
          <w:marRight w:val="0"/>
          <w:marTop w:val="0"/>
          <w:marBottom w:val="0"/>
          <w:divBdr>
            <w:top w:val="none" w:sz="0" w:space="0" w:color="auto"/>
            <w:left w:val="none" w:sz="0" w:space="0" w:color="auto"/>
            <w:bottom w:val="none" w:sz="0" w:space="0" w:color="auto"/>
            <w:right w:val="none" w:sz="0" w:space="0" w:color="auto"/>
          </w:divBdr>
        </w:div>
        <w:div w:id="175311590">
          <w:marLeft w:val="480"/>
          <w:marRight w:val="0"/>
          <w:marTop w:val="0"/>
          <w:marBottom w:val="0"/>
          <w:divBdr>
            <w:top w:val="none" w:sz="0" w:space="0" w:color="auto"/>
            <w:left w:val="none" w:sz="0" w:space="0" w:color="auto"/>
            <w:bottom w:val="none" w:sz="0" w:space="0" w:color="auto"/>
            <w:right w:val="none" w:sz="0" w:space="0" w:color="auto"/>
          </w:divBdr>
        </w:div>
        <w:div w:id="850411919">
          <w:marLeft w:val="480"/>
          <w:marRight w:val="0"/>
          <w:marTop w:val="0"/>
          <w:marBottom w:val="0"/>
          <w:divBdr>
            <w:top w:val="none" w:sz="0" w:space="0" w:color="auto"/>
            <w:left w:val="none" w:sz="0" w:space="0" w:color="auto"/>
            <w:bottom w:val="none" w:sz="0" w:space="0" w:color="auto"/>
            <w:right w:val="none" w:sz="0" w:space="0" w:color="auto"/>
          </w:divBdr>
        </w:div>
      </w:divsChild>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626089089">
      <w:bodyDiv w:val="1"/>
      <w:marLeft w:val="0"/>
      <w:marRight w:val="0"/>
      <w:marTop w:val="0"/>
      <w:marBottom w:val="0"/>
      <w:divBdr>
        <w:top w:val="none" w:sz="0" w:space="0" w:color="auto"/>
        <w:left w:val="none" w:sz="0" w:space="0" w:color="auto"/>
        <w:bottom w:val="none" w:sz="0" w:space="0" w:color="auto"/>
        <w:right w:val="none" w:sz="0" w:space="0" w:color="auto"/>
      </w:divBdr>
      <w:divsChild>
        <w:div w:id="1180395328">
          <w:marLeft w:val="480"/>
          <w:marRight w:val="0"/>
          <w:marTop w:val="0"/>
          <w:marBottom w:val="0"/>
          <w:divBdr>
            <w:top w:val="none" w:sz="0" w:space="0" w:color="auto"/>
            <w:left w:val="none" w:sz="0" w:space="0" w:color="auto"/>
            <w:bottom w:val="none" w:sz="0" w:space="0" w:color="auto"/>
            <w:right w:val="none" w:sz="0" w:space="0" w:color="auto"/>
          </w:divBdr>
        </w:div>
        <w:div w:id="392897210">
          <w:marLeft w:val="480"/>
          <w:marRight w:val="0"/>
          <w:marTop w:val="0"/>
          <w:marBottom w:val="0"/>
          <w:divBdr>
            <w:top w:val="none" w:sz="0" w:space="0" w:color="auto"/>
            <w:left w:val="none" w:sz="0" w:space="0" w:color="auto"/>
            <w:bottom w:val="none" w:sz="0" w:space="0" w:color="auto"/>
            <w:right w:val="none" w:sz="0" w:space="0" w:color="auto"/>
          </w:divBdr>
        </w:div>
        <w:div w:id="1484587493">
          <w:marLeft w:val="480"/>
          <w:marRight w:val="0"/>
          <w:marTop w:val="0"/>
          <w:marBottom w:val="0"/>
          <w:divBdr>
            <w:top w:val="none" w:sz="0" w:space="0" w:color="auto"/>
            <w:left w:val="none" w:sz="0" w:space="0" w:color="auto"/>
            <w:bottom w:val="none" w:sz="0" w:space="0" w:color="auto"/>
            <w:right w:val="none" w:sz="0" w:space="0" w:color="auto"/>
          </w:divBdr>
        </w:div>
      </w:divsChild>
    </w:div>
    <w:div w:id="747732836">
      <w:bodyDiv w:val="1"/>
      <w:marLeft w:val="0"/>
      <w:marRight w:val="0"/>
      <w:marTop w:val="0"/>
      <w:marBottom w:val="0"/>
      <w:divBdr>
        <w:top w:val="none" w:sz="0" w:space="0" w:color="auto"/>
        <w:left w:val="none" w:sz="0" w:space="0" w:color="auto"/>
        <w:bottom w:val="none" w:sz="0" w:space="0" w:color="auto"/>
        <w:right w:val="none" w:sz="0" w:space="0" w:color="auto"/>
      </w:divBdr>
      <w:divsChild>
        <w:div w:id="2021734265">
          <w:marLeft w:val="480"/>
          <w:marRight w:val="0"/>
          <w:marTop w:val="0"/>
          <w:marBottom w:val="0"/>
          <w:divBdr>
            <w:top w:val="none" w:sz="0" w:space="0" w:color="auto"/>
            <w:left w:val="none" w:sz="0" w:space="0" w:color="auto"/>
            <w:bottom w:val="none" w:sz="0" w:space="0" w:color="auto"/>
            <w:right w:val="none" w:sz="0" w:space="0" w:color="auto"/>
          </w:divBdr>
        </w:div>
        <w:div w:id="1163664532">
          <w:marLeft w:val="480"/>
          <w:marRight w:val="0"/>
          <w:marTop w:val="0"/>
          <w:marBottom w:val="0"/>
          <w:divBdr>
            <w:top w:val="none" w:sz="0" w:space="0" w:color="auto"/>
            <w:left w:val="none" w:sz="0" w:space="0" w:color="auto"/>
            <w:bottom w:val="none" w:sz="0" w:space="0" w:color="auto"/>
            <w:right w:val="none" w:sz="0" w:space="0" w:color="auto"/>
          </w:divBdr>
        </w:div>
        <w:div w:id="1896425084">
          <w:marLeft w:val="480"/>
          <w:marRight w:val="0"/>
          <w:marTop w:val="0"/>
          <w:marBottom w:val="0"/>
          <w:divBdr>
            <w:top w:val="none" w:sz="0" w:space="0" w:color="auto"/>
            <w:left w:val="none" w:sz="0" w:space="0" w:color="auto"/>
            <w:bottom w:val="none" w:sz="0" w:space="0" w:color="auto"/>
            <w:right w:val="none" w:sz="0" w:space="0" w:color="auto"/>
          </w:divBdr>
        </w:div>
        <w:div w:id="2086103085">
          <w:marLeft w:val="480"/>
          <w:marRight w:val="0"/>
          <w:marTop w:val="0"/>
          <w:marBottom w:val="0"/>
          <w:divBdr>
            <w:top w:val="none" w:sz="0" w:space="0" w:color="auto"/>
            <w:left w:val="none" w:sz="0" w:space="0" w:color="auto"/>
            <w:bottom w:val="none" w:sz="0" w:space="0" w:color="auto"/>
            <w:right w:val="none" w:sz="0" w:space="0" w:color="auto"/>
          </w:divBdr>
        </w:div>
        <w:div w:id="1083380468">
          <w:marLeft w:val="480"/>
          <w:marRight w:val="0"/>
          <w:marTop w:val="0"/>
          <w:marBottom w:val="0"/>
          <w:divBdr>
            <w:top w:val="none" w:sz="0" w:space="0" w:color="auto"/>
            <w:left w:val="none" w:sz="0" w:space="0" w:color="auto"/>
            <w:bottom w:val="none" w:sz="0" w:space="0" w:color="auto"/>
            <w:right w:val="none" w:sz="0" w:space="0" w:color="auto"/>
          </w:divBdr>
        </w:div>
      </w:divsChild>
    </w:div>
    <w:div w:id="783303455">
      <w:bodyDiv w:val="1"/>
      <w:marLeft w:val="0"/>
      <w:marRight w:val="0"/>
      <w:marTop w:val="0"/>
      <w:marBottom w:val="0"/>
      <w:divBdr>
        <w:top w:val="none" w:sz="0" w:space="0" w:color="auto"/>
        <w:left w:val="none" w:sz="0" w:space="0" w:color="auto"/>
        <w:bottom w:val="none" w:sz="0" w:space="0" w:color="auto"/>
        <w:right w:val="none" w:sz="0" w:space="0" w:color="auto"/>
      </w:divBdr>
      <w:divsChild>
        <w:div w:id="2130201010">
          <w:marLeft w:val="480"/>
          <w:marRight w:val="0"/>
          <w:marTop w:val="0"/>
          <w:marBottom w:val="0"/>
          <w:divBdr>
            <w:top w:val="none" w:sz="0" w:space="0" w:color="auto"/>
            <w:left w:val="none" w:sz="0" w:space="0" w:color="auto"/>
            <w:bottom w:val="none" w:sz="0" w:space="0" w:color="auto"/>
            <w:right w:val="none" w:sz="0" w:space="0" w:color="auto"/>
          </w:divBdr>
        </w:div>
        <w:div w:id="1151409939">
          <w:marLeft w:val="480"/>
          <w:marRight w:val="0"/>
          <w:marTop w:val="0"/>
          <w:marBottom w:val="0"/>
          <w:divBdr>
            <w:top w:val="none" w:sz="0" w:space="0" w:color="auto"/>
            <w:left w:val="none" w:sz="0" w:space="0" w:color="auto"/>
            <w:bottom w:val="none" w:sz="0" w:space="0" w:color="auto"/>
            <w:right w:val="none" w:sz="0" w:space="0" w:color="auto"/>
          </w:divBdr>
        </w:div>
      </w:divsChild>
    </w:div>
    <w:div w:id="859389995">
      <w:bodyDiv w:val="1"/>
      <w:marLeft w:val="0"/>
      <w:marRight w:val="0"/>
      <w:marTop w:val="0"/>
      <w:marBottom w:val="0"/>
      <w:divBdr>
        <w:top w:val="none" w:sz="0" w:space="0" w:color="auto"/>
        <w:left w:val="none" w:sz="0" w:space="0" w:color="auto"/>
        <w:bottom w:val="none" w:sz="0" w:space="0" w:color="auto"/>
        <w:right w:val="none" w:sz="0" w:space="0" w:color="auto"/>
      </w:divBdr>
      <w:divsChild>
        <w:div w:id="1609968436">
          <w:marLeft w:val="480"/>
          <w:marRight w:val="0"/>
          <w:marTop w:val="0"/>
          <w:marBottom w:val="0"/>
          <w:divBdr>
            <w:top w:val="none" w:sz="0" w:space="0" w:color="auto"/>
            <w:left w:val="none" w:sz="0" w:space="0" w:color="auto"/>
            <w:bottom w:val="none" w:sz="0" w:space="0" w:color="auto"/>
            <w:right w:val="none" w:sz="0" w:space="0" w:color="auto"/>
          </w:divBdr>
        </w:div>
        <w:div w:id="2014529787">
          <w:marLeft w:val="480"/>
          <w:marRight w:val="0"/>
          <w:marTop w:val="0"/>
          <w:marBottom w:val="0"/>
          <w:divBdr>
            <w:top w:val="none" w:sz="0" w:space="0" w:color="auto"/>
            <w:left w:val="none" w:sz="0" w:space="0" w:color="auto"/>
            <w:bottom w:val="none" w:sz="0" w:space="0" w:color="auto"/>
            <w:right w:val="none" w:sz="0" w:space="0" w:color="auto"/>
          </w:divBdr>
        </w:div>
        <w:div w:id="1885285007">
          <w:marLeft w:val="480"/>
          <w:marRight w:val="0"/>
          <w:marTop w:val="0"/>
          <w:marBottom w:val="0"/>
          <w:divBdr>
            <w:top w:val="none" w:sz="0" w:space="0" w:color="auto"/>
            <w:left w:val="none" w:sz="0" w:space="0" w:color="auto"/>
            <w:bottom w:val="none" w:sz="0" w:space="0" w:color="auto"/>
            <w:right w:val="none" w:sz="0" w:space="0" w:color="auto"/>
          </w:divBdr>
        </w:div>
        <w:div w:id="1066301418">
          <w:marLeft w:val="480"/>
          <w:marRight w:val="0"/>
          <w:marTop w:val="0"/>
          <w:marBottom w:val="0"/>
          <w:divBdr>
            <w:top w:val="none" w:sz="0" w:space="0" w:color="auto"/>
            <w:left w:val="none" w:sz="0" w:space="0" w:color="auto"/>
            <w:bottom w:val="none" w:sz="0" w:space="0" w:color="auto"/>
            <w:right w:val="none" w:sz="0" w:space="0" w:color="auto"/>
          </w:divBdr>
        </w:div>
        <w:div w:id="1739981503">
          <w:marLeft w:val="480"/>
          <w:marRight w:val="0"/>
          <w:marTop w:val="0"/>
          <w:marBottom w:val="0"/>
          <w:divBdr>
            <w:top w:val="none" w:sz="0" w:space="0" w:color="auto"/>
            <w:left w:val="none" w:sz="0" w:space="0" w:color="auto"/>
            <w:bottom w:val="none" w:sz="0" w:space="0" w:color="auto"/>
            <w:right w:val="none" w:sz="0" w:space="0" w:color="auto"/>
          </w:divBdr>
        </w:div>
        <w:div w:id="1417051072">
          <w:marLeft w:val="480"/>
          <w:marRight w:val="0"/>
          <w:marTop w:val="0"/>
          <w:marBottom w:val="0"/>
          <w:divBdr>
            <w:top w:val="none" w:sz="0" w:space="0" w:color="auto"/>
            <w:left w:val="none" w:sz="0" w:space="0" w:color="auto"/>
            <w:bottom w:val="none" w:sz="0" w:space="0" w:color="auto"/>
            <w:right w:val="none" w:sz="0" w:space="0" w:color="auto"/>
          </w:divBdr>
        </w:div>
      </w:divsChild>
    </w:div>
    <w:div w:id="972827280">
      <w:bodyDiv w:val="1"/>
      <w:marLeft w:val="0"/>
      <w:marRight w:val="0"/>
      <w:marTop w:val="0"/>
      <w:marBottom w:val="0"/>
      <w:divBdr>
        <w:top w:val="none" w:sz="0" w:space="0" w:color="auto"/>
        <w:left w:val="none" w:sz="0" w:space="0" w:color="auto"/>
        <w:bottom w:val="none" w:sz="0" w:space="0" w:color="auto"/>
        <w:right w:val="none" w:sz="0" w:space="0" w:color="auto"/>
      </w:divBdr>
      <w:divsChild>
        <w:div w:id="1483230247">
          <w:marLeft w:val="480"/>
          <w:marRight w:val="0"/>
          <w:marTop w:val="0"/>
          <w:marBottom w:val="0"/>
          <w:divBdr>
            <w:top w:val="none" w:sz="0" w:space="0" w:color="auto"/>
            <w:left w:val="none" w:sz="0" w:space="0" w:color="auto"/>
            <w:bottom w:val="none" w:sz="0" w:space="0" w:color="auto"/>
            <w:right w:val="none" w:sz="0" w:space="0" w:color="auto"/>
          </w:divBdr>
        </w:div>
        <w:div w:id="110708129">
          <w:marLeft w:val="480"/>
          <w:marRight w:val="0"/>
          <w:marTop w:val="0"/>
          <w:marBottom w:val="0"/>
          <w:divBdr>
            <w:top w:val="none" w:sz="0" w:space="0" w:color="auto"/>
            <w:left w:val="none" w:sz="0" w:space="0" w:color="auto"/>
            <w:bottom w:val="none" w:sz="0" w:space="0" w:color="auto"/>
            <w:right w:val="none" w:sz="0" w:space="0" w:color="auto"/>
          </w:divBdr>
        </w:div>
        <w:div w:id="1419130741">
          <w:marLeft w:val="480"/>
          <w:marRight w:val="0"/>
          <w:marTop w:val="0"/>
          <w:marBottom w:val="0"/>
          <w:divBdr>
            <w:top w:val="none" w:sz="0" w:space="0" w:color="auto"/>
            <w:left w:val="none" w:sz="0" w:space="0" w:color="auto"/>
            <w:bottom w:val="none" w:sz="0" w:space="0" w:color="auto"/>
            <w:right w:val="none" w:sz="0" w:space="0" w:color="auto"/>
          </w:divBdr>
        </w:div>
        <w:div w:id="169411889">
          <w:marLeft w:val="480"/>
          <w:marRight w:val="0"/>
          <w:marTop w:val="0"/>
          <w:marBottom w:val="0"/>
          <w:divBdr>
            <w:top w:val="none" w:sz="0" w:space="0" w:color="auto"/>
            <w:left w:val="none" w:sz="0" w:space="0" w:color="auto"/>
            <w:bottom w:val="none" w:sz="0" w:space="0" w:color="auto"/>
            <w:right w:val="none" w:sz="0" w:space="0" w:color="auto"/>
          </w:divBdr>
        </w:div>
      </w:divsChild>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13862045">
      <w:bodyDiv w:val="1"/>
      <w:marLeft w:val="0"/>
      <w:marRight w:val="0"/>
      <w:marTop w:val="0"/>
      <w:marBottom w:val="0"/>
      <w:divBdr>
        <w:top w:val="none" w:sz="0" w:space="0" w:color="auto"/>
        <w:left w:val="none" w:sz="0" w:space="0" w:color="auto"/>
        <w:bottom w:val="none" w:sz="0" w:space="0" w:color="auto"/>
        <w:right w:val="none" w:sz="0" w:space="0" w:color="auto"/>
      </w:divBdr>
      <w:divsChild>
        <w:div w:id="2071607944">
          <w:marLeft w:val="480"/>
          <w:marRight w:val="0"/>
          <w:marTop w:val="0"/>
          <w:marBottom w:val="0"/>
          <w:divBdr>
            <w:top w:val="none" w:sz="0" w:space="0" w:color="auto"/>
            <w:left w:val="none" w:sz="0" w:space="0" w:color="auto"/>
            <w:bottom w:val="none" w:sz="0" w:space="0" w:color="auto"/>
            <w:right w:val="none" w:sz="0" w:space="0" w:color="auto"/>
          </w:divBdr>
        </w:div>
        <w:div w:id="2090693731">
          <w:marLeft w:val="480"/>
          <w:marRight w:val="0"/>
          <w:marTop w:val="0"/>
          <w:marBottom w:val="0"/>
          <w:divBdr>
            <w:top w:val="none" w:sz="0" w:space="0" w:color="auto"/>
            <w:left w:val="none" w:sz="0" w:space="0" w:color="auto"/>
            <w:bottom w:val="none" w:sz="0" w:space="0" w:color="auto"/>
            <w:right w:val="none" w:sz="0" w:space="0" w:color="auto"/>
          </w:divBdr>
        </w:div>
        <w:div w:id="543443491">
          <w:marLeft w:val="480"/>
          <w:marRight w:val="0"/>
          <w:marTop w:val="0"/>
          <w:marBottom w:val="0"/>
          <w:divBdr>
            <w:top w:val="none" w:sz="0" w:space="0" w:color="auto"/>
            <w:left w:val="none" w:sz="0" w:space="0" w:color="auto"/>
            <w:bottom w:val="none" w:sz="0" w:space="0" w:color="auto"/>
            <w:right w:val="none" w:sz="0" w:space="0" w:color="auto"/>
          </w:divBdr>
        </w:div>
        <w:div w:id="790897778">
          <w:marLeft w:val="480"/>
          <w:marRight w:val="0"/>
          <w:marTop w:val="0"/>
          <w:marBottom w:val="0"/>
          <w:divBdr>
            <w:top w:val="none" w:sz="0" w:space="0" w:color="auto"/>
            <w:left w:val="none" w:sz="0" w:space="0" w:color="auto"/>
            <w:bottom w:val="none" w:sz="0" w:space="0" w:color="auto"/>
            <w:right w:val="none" w:sz="0" w:space="0" w:color="auto"/>
          </w:divBdr>
        </w:div>
        <w:div w:id="746878499">
          <w:marLeft w:val="480"/>
          <w:marRight w:val="0"/>
          <w:marTop w:val="0"/>
          <w:marBottom w:val="0"/>
          <w:divBdr>
            <w:top w:val="none" w:sz="0" w:space="0" w:color="auto"/>
            <w:left w:val="none" w:sz="0" w:space="0" w:color="auto"/>
            <w:bottom w:val="none" w:sz="0" w:space="0" w:color="auto"/>
            <w:right w:val="none" w:sz="0" w:space="0" w:color="auto"/>
          </w:divBdr>
        </w:div>
        <w:div w:id="1272979390">
          <w:marLeft w:val="480"/>
          <w:marRight w:val="0"/>
          <w:marTop w:val="0"/>
          <w:marBottom w:val="0"/>
          <w:divBdr>
            <w:top w:val="none" w:sz="0" w:space="0" w:color="auto"/>
            <w:left w:val="none" w:sz="0" w:space="0" w:color="auto"/>
            <w:bottom w:val="none" w:sz="0" w:space="0" w:color="auto"/>
            <w:right w:val="none" w:sz="0" w:space="0" w:color="auto"/>
          </w:divBdr>
        </w:div>
      </w:divsChild>
    </w:div>
    <w:div w:id="11512131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907">
          <w:marLeft w:val="480"/>
          <w:marRight w:val="0"/>
          <w:marTop w:val="0"/>
          <w:marBottom w:val="0"/>
          <w:divBdr>
            <w:top w:val="none" w:sz="0" w:space="0" w:color="auto"/>
            <w:left w:val="none" w:sz="0" w:space="0" w:color="auto"/>
            <w:bottom w:val="none" w:sz="0" w:space="0" w:color="auto"/>
            <w:right w:val="none" w:sz="0" w:space="0" w:color="auto"/>
          </w:divBdr>
        </w:div>
        <w:div w:id="1171605787">
          <w:marLeft w:val="480"/>
          <w:marRight w:val="0"/>
          <w:marTop w:val="0"/>
          <w:marBottom w:val="0"/>
          <w:divBdr>
            <w:top w:val="none" w:sz="0" w:space="0" w:color="auto"/>
            <w:left w:val="none" w:sz="0" w:space="0" w:color="auto"/>
            <w:bottom w:val="none" w:sz="0" w:space="0" w:color="auto"/>
            <w:right w:val="none" w:sz="0" w:space="0" w:color="auto"/>
          </w:divBdr>
        </w:div>
        <w:div w:id="917979892">
          <w:marLeft w:val="480"/>
          <w:marRight w:val="0"/>
          <w:marTop w:val="0"/>
          <w:marBottom w:val="0"/>
          <w:divBdr>
            <w:top w:val="none" w:sz="0" w:space="0" w:color="auto"/>
            <w:left w:val="none" w:sz="0" w:space="0" w:color="auto"/>
            <w:bottom w:val="none" w:sz="0" w:space="0" w:color="auto"/>
            <w:right w:val="none" w:sz="0" w:space="0" w:color="auto"/>
          </w:divBdr>
        </w:div>
        <w:div w:id="631204634">
          <w:marLeft w:val="480"/>
          <w:marRight w:val="0"/>
          <w:marTop w:val="0"/>
          <w:marBottom w:val="0"/>
          <w:divBdr>
            <w:top w:val="none" w:sz="0" w:space="0" w:color="auto"/>
            <w:left w:val="none" w:sz="0" w:space="0" w:color="auto"/>
            <w:bottom w:val="none" w:sz="0" w:space="0" w:color="auto"/>
            <w:right w:val="none" w:sz="0" w:space="0" w:color="auto"/>
          </w:divBdr>
        </w:div>
        <w:div w:id="1713378270">
          <w:marLeft w:val="480"/>
          <w:marRight w:val="0"/>
          <w:marTop w:val="0"/>
          <w:marBottom w:val="0"/>
          <w:divBdr>
            <w:top w:val="none" w:sz="0" w:space="0" w:color="auto"/>
            <w:left w:val="none" w:sz="0" w:space="0" w:color="auto"/>
            <w:bottom w:val="none" w:sz="0" w:space="0" w:color="auto"/>
            <w:right w:val="none" w:sz="0" w:space="0" w:color="auto"/>
          </w:divBdr>
        </w:div>
      </w:divsChild>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97102144">
      <w:bodyDiv w:val="1"/>
      <w:marLeft w:val="0"/>
      <w:marRight w:val="0"/>
      <w:marTop w:val="0"/>
      <w:marBottom w:val="0"/>
      <w:divBdr>
        <w:top w:val="none" w:sz="0" w:space="0" w:color="auto"/>
        <w:left w:val="none" w:sz="0" w:space="0" w:color="auto"/>
        <w:bottom w:val="none" w:sz="0" w:space="0" w:color="auto"/>
        <w:right w:val="none" w:sz="0" w:space="0" w:color="auto"/>
      </w:divBdr>
    </w:div>
    <w:div w:id="1302926040">
      <w:bodyDiv w:val="1"/>
      <w:marLeft w:val="0"/>
      <w:marRight w:val="0"/>
      <w:marTop w:val="0"/>
      <w:marBottom w:val="0"/>
      <w:divBdr>
        <w:top w:val="none" w:sz="0" w:space="0" w:color="auto"/>
        <w:left w:val="none" w:sz="0" w:space="0" w:color="auto"/>
        <w:bottom w:val="none" w:sz="0" w:space="0" w:color="auto"/>
        <w:right w:val="none" w:sz="0" w:space="0" w:color="auto"/>
      </w:divBdr>
      <w:divsChild>
        <w:div w:id="1876967796">
          <w:marLeft w:val="480"/>
          <w:marRight w:val="0"/>
          <w:marTop w:val="0"/>
          <w:marBottom w:val="0"/>
          <w:divBdr>
            <w:top w:val="none" w:sz="0" w:space="0" w:color="auto"/>
            <w:left w:val="none" w:sz="0" w:space="0" w:color="auto"/>
            <w:bottom w:val="none" w:sz="0" w:space="0" w:color="auto"/>
            <w:right w:val="none" w:sz="0" w:space="0" w:color="auto"/>
          </w:divBdr>
        </w:div>
        <w:div w:id="582759362">
          <w:marLeft w:val="480"/>
          <w:marRight w:val="0"/>
          <w:marTop w:val="0"/>
          <w:marBottom w:val="0"/>
          <w:divBdr>
            <w:top w:val="none" w:sz="0" w:space="0" w:color="auto"/>
            <w:left w:val="none" w:sz="0" w:space="0" w:color="auto"/>
            <w:bottom w:val="none" w:sz="0" w:space="0" w:color="auto"/>
            <w:right w:val="none" w:sz="0" w:space="0" w:color="auto"/>
          </w:divBdr>
        </w:div>
        <w:div w:id="1063219110">
          <w:marLeft w:val="480"/>
          <w:marRight w:val="0"/>
          <w:marTop w:val="0"/>
          <w:marBottom w:val="0"/>
          <w:divBdr>
            <w:top w:val="none" w:sz="0" w:space="0" w:color="auto"/>
            <w:left w:val="none" w:sz="0" w:space="0" w:color="auto"/>
            <w:bottom w:val="none" w:sz="0" w:space="0" w:color="auto"/>
            <w:right w:val="none" w:sz="0" w:space="0" w:color="auto"/>
          </w:divBdr>
        </w:div>
        <w:div w:id="1868908882">
          <w:marLeft w:val="480"/>
          <w:marRight w:val="0"/>
          <w:marTop w:val="0"/>
          <w:marBottom w:val="0"/>
          <w:divBdr>
            <w:top w:val="none" w:sz="0" w:space="0" w:color="auto"/>
            <w:left w:val="none" w:sz="0" w:space="0" w:color="auto"/>
            <w:bottom w:val="none" w:sz="0" w:space="0" w:color="auto"/>
            <w:right w:val="none" w:sz="0" w:space="0" w:color="auto"/>
          </w:divBdr>
        </w:div>
        <w:div w:id="2000451602">
          <w:marLeft w:val="480"/>
          <w:marRight w:val="0"/>
          <w:marTop w:val="0"/>
          <w:marBottom w:val="0"/>
          <w:divBdr>
            <w:top w:val="none" w:sz="0" w:space="0" w:color="auto"/>
            <w:left w:val="none" w:sz="0" w:space="0" w:color="auto"/>
            <w:bottom w:val="none" w:sz="0" w:space="0" w:color="auto"/>
            <w:right w:val="none" w:sz="0" w:space="0" w:color="auto"/>
          </w:divBdr>
        </w:div>
        <w:div w:id="1894344827">
          <w:marLeft w:val="480"/>
          <w:marRight w:val="0"/>
          <w:marTop w:val="0"/>
          <w:marBottom w:val="0"/>
          <w:divBdr>
            <w:top w:val="none" w:sz="0" w:space="0" w:color="auto"/>
            <w:left w:val="none" w:sz="0" w:space="0" w:color="auto"/>
            <w:bottom w:val="none" w:sz="0" w:space="0" w:color="auto"/>
            <w:right w:val="none" w:sz="0" w:space="0" w:color="auto"/>
          </w:divBdr>
        </w:div>
      </w:divsChild>
    </w:div>
    <w:div w:id="1309431206">
      <w:bodyDiv w:val="1"/>
      <w:marLeft w:val="0"/>
      <w:marRight w:val="0"/>
      <w:marTop w:val="0"/>
      <w:marBottom w:val="0"/>
      <w:divBdr>
        <w:top w:val="none" w:sz="0" w:space="0" w:color="auto"/>
        <w:left w:val="none" w:sz="0" w:space="0" w:color="auto"/>
        <w:bottom w:val="none" w:sz="0" w:space="0" w:color="auto"/>
        <w:right w:val="none" w:sz="0" w:space="0" w:color="auto"/>
      </w:divBdr>
      <w:divsChild>
        <w:div w:id="343479967">
          <w:marLeft w:val="480"/>
          <w:marRight w:val="0"/>
          <w:marTop w:val="0"/>
          <w:marBottom w:val="0"/>
          <w:divBdr>
            <w:top w:val="none" w:sz="0" w:space="0" w:color="auto"/>
            <w:left w:val="none" w:sz="0" w:space="0" w:color="auto"/>
            <w:bottom w:val="none" w:sz="0" w:space="0" w:color="auto"/>
            <w:right w:val="none" w:sz="0" w:space="0" w:color="auto"/>
          </w:divBdr>
        </w:div>
        <w:div w:id="1889754869">
          <w:marLeft w:val="480"/>
          <w:marRight w:val="0"/>
          <w:marTop w:val="0"/>
          <w:marBottom w:val="0"/>
          <w:divBdr>
            <w:top w:val="none" w:sz="0" w:space="0" w:color="auto"/>
            <w:left w:val="none" w:sz="0" w:space="0" w:color="auto"/>
            <w:bottom w:val="none" w:sz="0" w:space="0" w:color="auto"/>
            <w:right w:val="none" w:sz="0" w:space="0" w:color="auto"/>
          </w:divBdr>
        </w:div>
        <w:div w:id="26104059">
          <w:marLeft w:val="480"/>
          <w:marRight w:val="0"/>
          <w:marTop w:val="0"/>
          <w:marBottom w:val="0"/>
          <w:divBdr>
            <w:top w:val="none" w:sz="0" w:space="0" w:color="auto"/>
            <w:left w:val="none" w:sz="0" w:space="0" w:color="auto"/>
            <w:bottom w:val="none" w:sz="0" w:space="0" w:color="auto"/>
            <w:right w:val="none" w:sz="0" w:space="0" w:color="auto"/>
          </w:divBdr>
        </w:div>
        <w:div w:id="1187401040">
          <w:marLeft w:val="480"/>
          <w:marRight w:val="0"/>
          <w:marTop w:val="0"/>
          <w:marBottom w:val="0"/>
          <w:divBdr>
            <w:top w:val="none" w:sz="0" w:space="0" w:color="auto"/>
            <w:left w:val="none" w:sz="0" w:space="0" w:color="auto"/>
            <w:bottom w:val="none" w:sz="0" w:space="0" w:color="auto"/>
            <w:right w:val="none" w:sz="0" w:space="0" w:color="auto"/>
          </w:divBdr>
        </w:div>
        <w:div w:id="663700098">
          <w:marLeft w:val="480"/>
          <w:marRight w:val="0"/>
          <w:marTop w:val="0"/>
          <w:marBottom w:val="0"/>
          <w:divBdr>
            <w:top w:val="none" w:sz="0" w:space="0" w:color="auto"/>
            <w:left w:val="none" w:sz="0" w:space="0" w:color="auto"/>
            <w:bottom w:val="none" w:sz="0" w:space="0" w:color="auto"/>
            <w:right w:val="none" w:sz="0" w:space="0" w:color="auto"/>
          </w:divBdr>
        </w:div>
        <w:div w:id="283392973">
          <w:marLeft w:val="480"/>
          <w:marRight w:val="0"/>
          <w:marTop w:val="0"/>
          <w:marBottom w:val="0"/>
          <w:divBdr>
            <w:top w:val="none" w:sz="0" w:space="0" w:color="auto"/>
            <w:left w:val="none" w:sz="0" w:space="0" w:color="auto"/>
            <w:bottom w:val="none" w:sz="0" w:space="0" w:color="auto"/>
            <w:right w:val="none" w:sz="0" w:space="0" w:color="auto"/>
          </w:divBdr>
        </w:div>
      </w:divsChild>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95879628">
      <w:bodyDiv w:val="1"/>
      <w:marLeft w:val="0"/>
      <w:marRight w:val="0"/>
      <w:marTop w:val="0"/>
      <w:marBottom w:val="0"/>
      <w:divBdr>
        <w:top w:val="none" w:sz="0" w:space="0" w:color="auto"/>
        <w:left w:val="none" w:sz="0" w:space="0" w:color="auto"/>
        <w:bottom w:val="none" w:sz="0" w:space="0" w:color="auto"/>
        <w:right w:val="none" w:sz="0" w:space="0" w:color="auto"/>
      </w:divBdr>
      <w:divsChild>
        <w:div w:id="1832679207">
          <w:marLeft w:val="480"/>
          <w:marRight w:val="0"/>
          <w:marTop w:val="0"/>
          <w:marBottom w:val="0"/>
          <w:divBdr>
            <w:top w:val="none" w:sz="0" w:space="0" w:color="auto"/>
            <w:left w:val="none" w:sz="0" w:space="0" w:color="auto"/>
            <w:bottom w:val="none" w:sz="0" w:space="0" w:color="auto"/>
            <w:right w:val="none" w:sz="0" w:space="0" w:color="auto"/>
          </w:divBdr>
        </w:div>
        <w:div w:id="830831615">
          <w:marLeft w:val="480"/>
          <w:marRight w:val="0"/>
          <w:marTop w:val="0"/>
          <w:marBottom w:val="0"/>
          <w:divBdr>
            <w:top w:val="none" w:sz="0" w:space="0" w:color="auto"/>
            <w:left w:val="none" w:sz="0" w:space="0" w:color="auto"/>
            <w:bottom w:val="none" w:sz="0" w:space="0" w:color="auto"/>
            <w:right w:val="none" w:sz="0" w:space="0" w:color="auto"/>
          </w:divBdr>
        </w:div>
        <w:div w:id="303779884">
          <w:marLeft w:val="480"/>
          <w:marRight w:val="0"/>
          <w:marTop w:val="0"/>
          <w:marBottom w:val="0"/>
          <w:divBdr>
            <w:top w:val="none" w:sz="0" w:space="0" w:color="auto"/>
            <w:left w:val="none" w:sz="0" w:space="0" w:color="auto"/>
            <w:bottom w:val="none" w:sz="0" w:space="0" w:color="auto"/>
            <w:right w:val="none" w:sz="0" w:space="0" w:color="auto"/>
          </w:divBdr>
        </w:div>
        <w:div w:id="1199659745">
          <w:marLeft w:val="480"/>
          <w:marRight w:val="0"/>
          <w:marTop w:val="0"/>
          <w:marBottom w:val="0"/>
          <w:divBdr>
            <w:top w:val="none" w:sz="0" w:space="0" w:color="auto"/>
            <w:left w:val="none" w:sz="0" w:space="0" w:color="auto"/>
            <w:bottom w:val="none" w:sz="0" w:space="0" w:color="auto"/>
            <w:right w:val="none" w:sz="0" w:space="0" w:color="auto"/>
          </w:divBdr>
        </w:div>
        <w:div w:id="248320881">
          <w:marLeft w:val="480"/>
          <w:marRight w:val="0"/>
          <w:marTop w:val="0"/>
          <w:marBottom w:val="0"/>
          <w:divBdr>
            <w:top w:val="none" w:sz="0" w:space="0" w:color="auto"/>
            <w:left w:val="none" w:sz="0" w:space="0" w:color="auto"/>
            <w:bottom w:val="none" w:sz="0" w:space="0" w:color="auto"/>
            <w:right w:val="none" w:sz="0" w:space="0" w:color="auto"/>
          </w:divBdr>
        </w:div>
      </w:divsChild>
    </w:div>
    <w:div w:id="1528059536">
      <w:bodyDiv w:val="1"/>
      <w:marLeft w:val="0"/>
      <w:marRight w:val="0"/>
      <w:marTop w:val="0"/>
      <w:marBottom w:val="0"/>
      <w:divBdr>
        <w:top w:val="none" w:sz="0" w:space="0" w:color="auto"/>
        <w:left w:val="none" w:sz="0" w:space="0" w:color="auto"/>
        <w:bottom w:val="none" w:sz="0" w:space="0" w:color="auto"/>
        <w:right w:val="none" w:sz="0" w:space="0" w:color="auto"/>
      </w:divBdr>
      <w:divsChild>
        <w:div w:id="42797522">
          <w:marLeft w:val="480"/>
          <w:marRight w:val="0"/>
          <w:marTop w:val="0"/>
          <w:marBottom w:val="0"/>
          <w:divBdr>
            <w:top w:val="none" w:sz="0" w:space="0" w:color="auto"/>
            <w:left w:val="none" w:sz="0" w:space="0" w:color="auto"/>
            <w:bottom w:val="none" w:sz="0" w:space="0" w:color="auto"/>
            <w:right w:val="none" w:sz="0" w:space="0" w:color="auto"/>
          </w:divBdr>
        </w:div>
        <w:div w:id="1328628568">
          <w:marLeft w:val="480"/>
          <w:marRight w:val="0"/>
          <w:marTop w:val="0"/>
          <w:marBottom w:val="0"/>
          <w:divBdr>
            <w:top w:val="none" w:sz="0" w:space="0" w:color="auto"/>
            <w:left w:val="none" w:sz="0" w:space="0" w:color="auto"/>
            <w:bottom w:val="none" w:sz="0" w:space="0" w:color="auto"/>
            <w:right w:val="none" w:sz="0" w:space="0" w:color="auto"/>
          </w:divBdr>
        </w:div>
        <w:div w:id="832531756">
          <w:marLeft w:val="480"/>
          <w:marRight w:val="0"/>
          <w:marTop w:val="0"/>
          <w:marBottom w:val="0"/>
          <w:divBdr>
            <w:top w:val="none" w:sz="0" w:space="0" w:color="auto"/>
            <w:left w:val="none" w:sz="0" w:space="0" w:color="auto"/>
            <w:bottom w:val="none" w:sz="0" w:space="0" w:color="auto"/>
            <w:right w:val="none" w:sz="0" w:space="0" w:color="auto"/>
          </w:divBdr>
        </w:div>
        <w:div w:id="1206024399">
          <w:marLeft w:val="480"/>
          <w:marRight w:val="0"/>
          <w:marTop w:val="0"/>
          <w:marBottom w:val="0"/>
          <w:divBdr>
            <w:top w:val="none" w:sz="0" w:space="0" w:color="auto"/>
            <w:left w:val="none" w:sz="0" w:space="0" w:color="auto"/>
            <w:bottom w:val="none" w:sz="0" w:space="0" w:color="auto"/>
            <w:right w:val="none" w:sz="0" w:space="0" w:color="auto"/>
          </w:divBdr>
        </w:div>
        <w:div w:id="1491864739">
          <w:marLeft w:val="480"/>
          <w:marRight w:val="0"/>
          <w:marTop w:val="0"/>
          <w:marBottom w:val="0"/>
          <w:divBdr>
            <w:top w:val="none" w:sz="0" w:space="0" w:color="auto"/>
            <w:left w:val="none" w:sz="0" w:space="0" w:color="auto"/>
            <w:bottom w:val="none" w:sz="0" w:space="0" w:color="auto"/>
            <w:right w:val="none" w:sz="0" w:space="0" w:color="auto"/>
          </w:divBdr>
        </w:div>
      </w:divsChild>
    </w:div>
    <w:div w:id="1547838899">
      <w:bodyDiv w:val="1"/>
      <w:marLeft w:val="0"/>
      <w:marRight w:val="0"/>
      <w:marTop w:val="0"/>
      <w:marBottom w:val="0"/>
      <w:divBdr>
        <w:top w:val="none" w:sz="0" w:space="0" w:color="auto"/>
        <w:left w:val="none" w:sz="0" w:space="0" w:color="auto"/>
        <w:bottom w:val="none" w:sz="0" w:space="0" w:color="auto"/>
        <w:right w:val="none" w:sz="0" w:space="0" w:color="auto"/>
      </w:divBdr>
      <w:divsChild>
        <w:div w:id="1270967552">
          <w:marLeft w:val="0"/>
          <w:marRight w:val="0"/>
          <w:marTop w:val="0"/>
          <w:marBottom w:val="0"/>
          <w:divBdr>
            <w:top w:val="none" w:sz="0" w:space="0" w:color="auto"/>
            <w:left w:val="none" w:sz="0" w:space="0" w:color="auto"/>
            <w:bottom w:val="none" w:sz="0" w:space="0" w:color="auto"/>
            <w:right w:val="none" w:sz="0" w:space="0" w:color="auto"/>
          </w:divBdr>
        </w:div>
        <w:div w:id="1329287769">
          <w:marLeft w:val="0"/>
          <w:marRight w:val="0"/>
          <w:marTop w:val="0"/>
          <w:marBottom w:val="0"/>
          <w:divBdr>
            <w:top w:val="none" w:sz="0" w:space="0" w:color="auto"/>
            <w:left w:val="none" w:sz="0" w:space="0" w:color="auto"/>
            <w:bottom w:val="none" w:sz="0" w:space="0" w:color="auto"/>
            <w:right w:val="none" w:sz="0" w:space="0" w:color="auto"/>
          </w:divBdr>
        </w:div>
        <w:div w:id="912160459">
          <w:marLeft w:val="0"/>
          <w:marRight w:val="0"/>
          <w:marTop w:val="0"/>
          <w:marBottom w:val="0"/>
          <w:divBdr>
            <w:top w:val="none" w:sz="0" w:space="0" w:color="auto"/>
            <w:left w:val="none" w:sz="0" w:space="0" w:color="auto"/>
            <w:bottom w:val="none" w:sz="0" w:space="0" w:color="auto"/>
            <w:right w:val="none" w:sz="0" w:space="0" w:color="auto"/>
          </w:divBdr>
        </w:div>
        <w:div w:id="112791943">
          <w:marLeft w:val="0"/>
          <w:marRight w:val="0"/>
          <w:marTop w:val="0"/>
          <w:marBottom w:val="0"/>
          <w:divBdr>
            <w:top w:val="none" w:sz="0" w:space="0" w:color="auto"/>
            <w:left w:val="none" w:sz="0" w:space="0" w:color="auto"/>
            <w:bottom w:val="none" w:sz="0" w:space="0" w:color="auto"/>
            <w:right w:val="none" w:sz="0" w:space="0" w:color="auto"/>
          </w:divBdr>
        </w:div>
        <w:div w:id="1737360570">
          <w:marLeft w:val="0"/>
          <w:marRight w:val="0"/>
          <w:marTop w:val="0"/>
          <w:marBottom w:val="0"/>
          <w:divBdr>
            <w:top w:val="none" w:sz="0" w:space="0" w:color="auto"/>
            <w:left w:val="none" w:sz="0" w:space="0" w:color="auto"/>
            <w:bottom w:val="none" w:sz="0" w:space="0" w:color="auto"/>
            <w:right w:val="none" w:sz="0" w:space="0" w:color="auto"/>
          </w:divBdr>
        </w:div>
        <w:div w:id="1551067130">
          <w:marLeft w:val="0"/>
          <w:marRight w:val="0"/>
          <w:marTop w:val="0"/>
          <w:marBottom w:val="0"/>
          <w:divBdr>
            <w:top w:val="none" w:sz="0" w:space="0" w:color="auto"/>
            <w:left w:val="none" w:sz="0" w:space="0" w:color="auto"/>
            <w:bottom w:val="none" w:sz="0" w:space="0" w:color="auto"/>
            <w:right w:val="none" w:sz="0" w:space="0" w:color="auto"/>
          </w:divBdr>
        </w:div>
        <w:div w:id="41945365">
          <w:marLeft w:val="0"/>
          <w:marRight w:val="0"/>
          <w:marTop w:val="0"/>
          <w:marBottom w:val="0"/>
          <w:divBdr>
            <w:top w:val="none" w:sz="0" w:space="0" w:color="auto"/>
            <w:left w:val="none" w:sz="0" w:space="0" w:color="auto"/>
            <w:bottom w:val="none" w:sz="0" w:space="0" w:color="auto"/>
            <w:right w:val="none" w:sz="0" w:space="0" w:color="auto"/>
          </w:divBdr>
        </w:div>
        <w:div w:id="2133133488">
          <w:marLeft w:val="0"/>
          <w:marRight w:val="0"/>
          <w:marTop w:val="0"/>
          <w:marBottom w:val="0"/>
          <w:divBdr>
            <w:top w:val="none" w:sz="0" w:space="0" w:color="auto"/>
            <w:left w:val="none" w:sz="0" w:space="0" w:color="auto"/>
            <w:bottom w:val="none" w:sz="0" w:space="0" w:color="auto"/>
            <w:right w:val="none" w:sz="0" w:space="0" w:color="auto"/>
          </w:divBdr>
        </w:div>
      </w:divsChild>
    </w:div>
    <w:div w:id="1579365578">
      <w:bodyDiv w:val="1"/>
      <w:marLeft w:val="0"/>
      <w:marRight w:val="0"/>
      <w:marTop w:val="0"/>
      <w:marBottom w:val="0"/>
      <w:divBdr>
        <w:top w:val="none" w:sz="0" w:space="0" w:color="auto"/>
        <w:left w:val="none" w:sz="0" w:space="0" w:color="auto"/>
        <w:bottom w:val="none" w:sz="0" w:space="0" w:color="auto"/>
        <w:right w:val="none" w:sz="0" w:space="0" w:color="auto"/>
      </w:divBdr>
      <w:divsChild>
        <w:div w:id="1208444404">
          <w:marLeft w:val="480"/>
          <w:marRight w:val="0"/>
          <w:marTop w:val="0"/>
          <w:marBottom w:val="0"/>
          <w:divBdr>
            <w:top w:val="none" w:sz="0" w:space="0" w:color="auto"/>
            <w:left w:val="none" w:sz="0" w:space="0" w:color="auto"/>
            <w:bottom w:val="none" w:sz="0" w:space="0" w:color="auto"/>
            <w:right w:val="none" w:sz="0" w:space="0" w:color="auto"/>
          </w:divBdr>
        </w:div>
        <w:div w:id="1579943688">
          <w:marLeft w:val="480"/>
          <w:marRight w:val="0"/>
          <w:marTop w:val="0"/>
          <w:marBottom w:val="0"/>
          <w:divBdr>
            <w:top w:val="none" w:sz="0" w:space="0" w:color="auto"/>
            <w:left w:val="none" w:sz="0" w:space="0" w:color="auto"/>
            <w:bottom w:val="none" w:sz="0" w:space="0" w:color="auto"/>
            <w:right w:val="none" w:sz="0" w:space="0" w:color="auto"/>
          </w:divBdr>
        </w:div>
        <w:div w:id="1020206469">
          <w:marLeft w:val="480"/>
          <w:marRight w:val="0"/>
          <w:marTop w:val="0"/>
          <w:marBottom w:val="0"/>
          <w:divBdr>
            <w:top w:val="none" w:sz="0" w:space="0" w:color="auto"/>
            <w:left w:val="none" w:sz="0" w:space="0" w:color="auto"/>
            <w:bottom w:val="none" w:sz="0" w:space="0" w:color="auto"/>
            <w:right w:val="none" w:sz="0" w:space="0" w:color="auto"/>
          </w:divBdr>
        </w:div>
        <w:div w:id="14381875">
          <w:marLeft w:val="480"/>
          <w:marRight w:val="0"/>
          <w:marTop w:val="0"/>
          <w:marBottom w:val="0"/>
          <w:divBdr>
            <w:top w:val="none" w:sz="0" w:space="0" w:color="auto"/>
            <w:left w:val="none" w:sz="0" w:space="0" w:color="auto"/>
            <w:bottom w:val="none" w:sz="0" w:space="0" w:color="auto"/>
            <w:right w:val="none" w:sz="0" w:space="0" w:color="auto"/>
          </w:divBdr>
        </w:div>
        <w:div w:id="321665132">
          <w:marLeft w:val="480"/>
          <w:marRight w:val="0"/>
          <w:marTop w:val="0"/>
          <w:marBottom w:val="0"/>
          <w:divBdr>
            <w:top w:val="none" w:sz="0" w:space="0" w:color="auto"/>
            <w:left w:val="none" w:sz="0" w:space="0" w:color="auto"/>
            <w:bottom w:val="none" w:sz="0" w:space="0" w:color="auto"/>
            <w:right w:val="none" w:sz="0" w:space="0" w:color="auto"/>
          </w:divBdr>
        </w:div>
        <w:div w:id="450975034">
          <w:marLeft w:val="480"/>
          <w:marRight w:val="0"/>
          <w:marTop w:val="0"/>
          <w:marBottom w:val="0"/>
          <w:divBdr>
            <w:top w:val="none" w:sz="0" w:space="0" w:color="auto"/>
            <w:left w:val="none" w:sz="0" w:space="0" w:color="auto"/>
            <w:bottom w:val="none" w:sz="0" w:space="0" w:color="auto"/>
            <w:right w:val="none" w:sz="0" w:space="0" w:color="auto"/>
          </w:divBdr>
        </w:div>
        <w:div w:id="747649714">
          <w:marLeft w:val="480"/>
          <w:marRight w:val="0"/>
          <w:marTop w:val="0"/>
          <w:marBottom w:val="0"/>
          <w:divBdr>
            <w:top w:val="none" w:sz="0" w:space="0" w:color="auto"/>
            <w:left w:val="none" w:sz="0" w:space="0" w:color="auto"/>
            <w:bottom w:val="none" w:sz="0" w:space="0" w:color="auto"/>
            <w:right w:val="none" w:sz="0" w:space="0" w:color="auto"/>
          </w:divBdr>
        </w:div>
      </w:divsChild>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00478636">
      <w:bodyDiv w:val="1"/>
      <w:marLeft w:val="0"/>
      <w:marRight w:val="0"/>
      <w:marTop w:val="0"/>
      <w:marBottom w:val="0"/>
      <w:divBdr>
        <w:top w:val="none" w:sz="0" w:space="0" w:color="auto"/>
        <w:left w:val="none" w:sz="0" w:space="0" w:color="auto"/>
        <w:bottom w:val="none" w:sz="0" w:space="0" w:color="auto"/>
        <w:right w:val="none" w:sz="0" w:space="0" w:color="auto"/>
      </w:divBdr>
      <w:divsChild>
        <w:div w:id="1084956978">
          <w:marLeft w:val="480"/>
          <w:marRight w:val="0"/>
          <w:marTop w:val="0"/>
          <w:marBottom w:val="0"/>
          <w:divBdr>
            <w:top w:val="none" w:sz="0" w:space="0" w:color="auto"/>
            <w:left w:val="none" w:sz="0" w:space="0" w:color="auto"/>
            <w:bottom w:val="none" w:sz="0" w:space="0" w:color="auto"/>
            <w:right w:val="none" w:sz="0" w:space="0" w:color="auto"/>
          </w:divBdr>
        </w:div>
        <w:div w:id="485127115">
          <w:marLeft w:val="480"/>
          <w:marRight w:val="0"/>
          <w:marTop w:val="0"/>
          <w:marBottom w:val="0"/>
          <w:divBdr>
            <w:top w:val="none" w:sz="0" w:space="0" w:color="auto"/>
            <w:left w:val="none" w:sz="0" w:space="0" w:color="auto"/>
            <w:bottom w:val="none" w:sz="0" w:space="0" w:color="auto"/>
            <w:right w:val="none" w:sz="0" w:space="0" w:color="auto"/>
          </w:divBdr>
        </w:div>
        <w:div w:id="1406949283">
          <w:marLeft w:val="480"/>
          <w:marRight w:val="0"/>
          <w:marTop w:val="0"/>
          <w:marBottom w:val="0"/>
          <w:divBdr>
            <w:top w:val="none" w:sz="0" w:space="0" w:color="auto"/>
            <w:left w:val="none" w:sz="0" w:space="0" w:color="auto"/>
            <w:bottom w:val="none" w:sz="0" w:space="0" w:color="auto"/>
            <w:right w:val="none" w:sz="0" w:space="0" w:color="auto"/>
          </w:divBdr>
        </w:div>
        <w:div w:id="694038109">
          <w:marLeft w:val="480"/>
          <w:marRight w:val="0"/>
          <w:marTop w:val="0"/>
          <w:marBottom w:val="0"/>
          <w:divBdr>
            <w:top w:val="none" w:sz="0" w:space="0" w:color="auto"/>
            <w:left w:val="none" w:sz="0" w:space="0" w:color="auto"/>
            <w:bottom w:val="none" w:sz="0" w:space="0" w:color="auto"/>
            <w:right w:val="none" w:sz="0" w:space="0" w:color="auto"/>
          </w:divBdr>
        </w:div>
        <w:div w:id="859969519">
          <w:marLeft w:val="480"/>
          <w:marRight w:val="0"/>
          <w:marTop w:val="0"/>
          <w:marBottom w:val="0"/>
          <w:divBdr>
            <w:top w:val="none" w:sz="0" w:space="0" w:color="auto"/>
            <w:left w:val="none" w:sz="0" w:space="0" w:color="auto"/>
            <w:bottom w:val="none" w:sz="0" w:space="0" w:color="auto"/>
            <w:right w:val="none" w:sz="0" w:space="0" w:color="auto"/>
          </w:divBdr>
        </w:div>
        <w:div w:id="701249262">
          <w:marLeft w:val="480"/>
          <w:marRight w:val="0"/>
          <w:marTop w:val="0"/>
          <w:marBottom w:val="0"/>
          <w:divBdr>
            <w:top w:val="none" w:sz="0" w:space="0" w:color="auto"/>
            <w:left w:val="none" w:sz="0" w:space="0" w:color="auto"/>
            <w:bottom w:val="none" w:sz="0" w:space="0" w:color="auto"/>
            <w:right w:val="none" w:sz="0" w:space="0" w:color="auto"/>
          </w:divBdr>
        </w:div>
      </w:divsChild>
    </w:div>
    <w:div w:id="1610771632">
      <w:bodyDiv w:val="1"/>
      <w:marLeft w:val="0"/>
      <w:marRight w:val="0"/>
      <w:marTop w:val="0"/>
      <w:marBottom w:val="0"/>
      <w:divBdr>
        <w:top w:val="none" w:sz="0" w:space="0" w:color="auto"/>
        <w:left w:val="none" w:sz="0" w:space="0" w:color="auto"/>
        <w:bottom w:val="none" w:sz="0" w:space="0" w:color="auto"/>
        <w:right w:val="none" w:sz="0" w:space="0" w:color="auto"/>
      </w:divBdr>
      <w:divsChild>
        <w:div w:id="530076854">
          <w:marLeft w:val="480"/>
          <w:marRight w:val="0"/>
          <w:marTop w:val="0"/>
          <w:marBottom w:val="0"/>
          <w:divBdr>
            <w:top w:val="none" w:sz="0" w:space="0" w:color="auto"/>
            <w:left w:val="none" w:sz="0" w:space="0" w:color="auto"/>
            <w:bottom w:val="none" w:sz="0" w:space="0" w:color="auto"/>
            <w:right w:val="none" w:sz="0" w:space="0" w:color="auto"/>
          </w:divBdr>
        </w:div>
        <w:div w:id="1548910035">
          <w:marLeft w:val="480"/>
          <w:marRight w:val="0"/>
          <w:marTop w:val="0"/>
          <w:marBottom w:val="0"/>
          <w:divBdr>
            <w:top w:val="none" w:sz="0" w:space="0" w:color="auto"/>
            <w:left w:val="none" w:sz="0" w:space="0" w:color="auto"/>
            <w:bottom w:val="none" w:sz="0" w:space="0" w:color="auto"/>
            <w:right w:val="none" w:sz="0" w:space="0" w:color="auto"/>
          </w:divBdr>
        </w:div>
        <w:div w:id="883567942">
          <w:marLeft w:val="480"/>
          <w:marRight w:val="0"/>
          <w:marTop w:val="0"/>
          <w:marBottom w:val="0"/>
          <w:divBdr>
            <w:top w:val="none" w:sz="0" w:space="0" w:color="auto"/>
            <w:left w:val="none" w:sz="0" w:space="0" w:color="auto"/>
            <w:bottom w:val="none" w:sz="0" w:space="0" w:color="auto"/>
            <w:right w:val="none" w:sz="0" w:space="0" w:color="auto"/>
          </w:divBdr>
        </w:div>
        <w:div w:id="1502432898">
          <w:marLeft w:val="480"/>
          <w:marRight w:val="0"/>
          <w:marTop w:val="0"/>
          <w:marBottom w:val="0"/>
          <w:divBdr>
            <w:top w:val="none" w:sz="0" w:space="0" w:color="auto"/>
            <w:left w:val="none" w:sz="0" w:space="0" w:color="auto"/>
            <w:bottom w:val="none" w:sz="0" w:space="0" w:color="auto"/>
            <w:right w:val="none" w:sz="0" w:space="0" w:color="auto"/>
          </w:divBdr>
        </w:div>
      </w:divsChild>
    </w:div>
    <w:div w:id="1619993047">
      <w:bodyDiv w:val="1"/>
      <w:marLeft w:val="0"/>
      <w:marRight w:val="0"/>
      <w:marTop w:val="0"/>
      <w:marBottom w:val="0"/>
      <w:divBdr>
        <w:top w:val="none" w:sz="0" w:space="0" w:color="auto"/>
        <w:left w:val="none" w:sz="0" w:space="0" w:color="auto"/>
        <w:bottom w:val="none" w:sz="0" w:space="0" w:color="auto"/>
        <w:right w:val="none" w:sz="0" w:space="0" w:color="auto"/>
      </w:divBdr>
      <w:divsChild>
        <w:div w:id="717245581">
          <w:marLeft w:val="480"/>
          <w:marRight w:val="0"/>
          <w:marTop w:val="0"/>
          <w:marBottom w:val="0"/>
          <w:divBdr>
            <w:top w:val="none" w:sz="0" w:space="0" w:color="auto"/>
            <w:left w:val="none" w:sz="0" w:space="0" w:color="auto"/>
            <w:bottom w:val="none" w:sz="0" w:space="0" w:color="auto"/>
            <w:right w:val="none" w:sz="0" w:space="0" w:color="auto"/>
          </w:divBdr>
        </w:div>
        <w:div w:id="1422530436">
          <w:marLeft w:val="480"/>
          <w:marRight w:val="0"/>
          <w:marTop w:val="0"/>
          <w:marBottom w:val="0"/>
          <w:divBdr>
            <w:top w:val="none" w:sz="0" w:space="0" w:color="auto"/>
            <w:left w:val="none" w:sz="0" w:space="0" w:color="auto"/>
            <w:bottom w:val="none" w:sz="0" w:space="0" w:color="auto"/>
            <w:right w:val="none" w:sz="0" w:space="0" w:color="auto"/>
          </w:divBdr>
        </w:div>
        <w:div w:id="736132797">
          <w:marLeft w:val="480"/>
          <w:marRight w:val="0"/>
          <w:marTop w:val="0"/>
          <w:marBottom w:val="0"/>
          <w:divBdr>
            <w:top w:val="none" w:sz="0" w:space="0" w:color="auto"/>
            <w:left w:val="none" w:sz="0" w:space="0" w:color="auto"/>
            <w:bottom w:val="none" w:sz="0" w:space="0" w:color="auto"/>
            <w:right w:val="none" w:sz="0" w:space="0" w:color="auto"/>
          </w:divBdr>
        </w:div>
        <w:div w:id="882644313">
          <w:marLeft w:val="480"/>
          <w:marRight w:val="0"/>
          <w:marTop w:val="0"/>
          <w:marBottom w:val="0"/>
          <w:divBdr>
            <w:top w:val="none" w:sz="0" w:space="0" w:color="auto"/>
            <w:left w:val="none" w:sz="0" w:space="0" w:color="auto"/>
            <w:bottom w:val="none" w:sz="0" w:space="0" w:color="auto"/>
            <w:right w:val="none" w:sz="0" w:space="0" w:color="auto"/>
          </w:divBdr>
        </w:div>
        <w:div w:id="2035570566">
          <w:marLeft w:val="480"/>
          <w:marRight w:val="0"/>
          <w:marTop w:val="0"/>
          <w:marBottom w:val="0"/>
          <w:divBdr>
            <w:top w:val="none" w:sz="0" w:space="0" w:color="auto"/>
            <w:left w:val="none" w:sz="0" w:space="0" w:color="auto"/>
            <w:bottom w:val="none" w:sz="0" w:space="0" w:color="auto"/>
            <w:right w:val="none" w:sz="0" w:space="0" w:color="auto"/>
          </w:divBdr>
        </w:div>
      </w:divsChild>
    </w:div>
    <w:div w:id="1635528509">
      <w:bodyDiv w:val="1"/>
      <w:marLeft w:val="0"/>
      <w:marRight w:val="0"/>
      <w:marTop w:val="0"/>
      <w:marBottom w:val="0"/>
      <w:divBdr>
        <w:top w:val="none" w:sz="0" w:space="0" w:color="auto"/>
        <w:left w:val="none" w:sz="0" w:space="0" w:color="auto"/>
        <w:bottom w:val="none" w:sz="0" w:space="0" w:color="auto"/>
        <w:right w:val="none" w:sz="0" w:space="0" w:color="auto"/>
      </w:divBdr>
      <w:divsChild>
        <w:div w:id="853884195">
          <w:marLeft w:val="480"/>
          <w:marRight w:val="0"/>
          <w:marTop w:val="0"/>
          <w:marBottom w:val="0"/>
          <w:divBdr>
            <w:top w:val="none" w:sz="0" w:space="0" w:color="auto"/>
            <w:left w:val="none" w:sz="0" w:space="0" w:color="auto"/>
            <w:bottom w:val="none" w:sz="0" w:space="0" w:color="auto"/>
            <w:right w:val="none" w:sz="0" w:space="0" w:color="auto"/>
          </w:divBdr>
        </w:div>
        <w:div w:id="1981688484">
          <w:marLeft w:val="480"/>
          <w:marRight w:val="0"/>
          <w:marTop w:val="0"/>
          <w:marBottom w:val="0"/>
          <w:divBdr>
            <w:top w:val="none" w:sz="0" w:space="0" w:color="auto"/>
            <w:left w:val="none" w:sz="0" w:space="0" w:color="auto"/>
            <w:bottom w:val="none" w:sz="0" w:space="0" w:color="auto"/>
            <w:right w:val="none" w:sz="0" w:space="0" w:color="auto"/>
          </w:divBdr>
        </w:div>
        <w:div w:id="1957104483">
          <w:marLeft w:val="480"/>
          <w:marRight w:val="0"/>
          <w:marTop w:val="0"/>
          <w:marBottom w:val="0"/>
          <w:divBdr>
            <w:top w:val="none" w:sz="0" w:space="0" w:color="auto"/>
            <w:left w:val="none" w:sz="0" w:space="0" w:color="auto"/>
            <w:bottom w:val="none" w:sz="0" w:space="0" w:color="auto"/>
            <w:right w:val="none" w:sz="0" w:space="0" w:color="auto"/>
          </w:divBdr>
        </w:div>
        <w:div w:id="1366560781">
          <w:marLeft w:val="480"/>
          <w:marRight w:val="0"/>
          <w:marTop w:val="0"/>
          <w:marBottom w:val="0"/>
          <w:divBdr>
            <w:top w:val="none" w:sz="0" w:space="0" w:color="auto"/>
            <w:left w:val="none" w:sz="0" w:space="0" w:color="auto"/>
            <w:bottom w:val="none" w:sz="0" w:space="0" w:color="auto"/>
            <w:right w:val="none" w:sz="0" w:space="0" w:color="auto"/>
          </w:divBdr>
        </w:div>
      </w:divsChild>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49557408">
      <w:bodyDiv w:val="1"/>
      <w:marLeft w:val="0"/>
      <w:marRight w:val="0"/>
      <w:marTop w:val="0"/>
      <w:marBottom w:val="0"/>
      <w:divBdr>
        <w:top w:val="none" w:sz="0" w:space="0" w:color="auto"/>
        <w:left w:val="none" w:sz="0" w:space="0" w:color="auto"/>
        <w:bottom w:val="none" w:sz="0" w:space="0" w:color="auto"/>
        <w:right w:val="none" w:sz="0" w:space="0" w:color="auto"/>
      </w:divBdr>
      <w:divsChild>
        <w:div w:id="1937593345">
          <w:marLeft w:val="480"/>
          <w:marRight w:val="0"/>
          <w:marTop w:val="0"/>
          <w:marBottom w:val="0"/>
          <w:divBdr>
            <w:top w:val="none" w:sz="0" w:space="0" w:color="auto"/>
            <w:left w:val="none" w:sz="0" w:space="0" w:color="auto"/>
            <w:bottom w:val="none" w:sz="0" w:space="0" w:color="auto"/>
            <w:right w:val="none" w:sz="0" w:space="0" w:color="auto"/>
          </w:divBdr>
        </w:div>
        <w:div w:id="1475751996">
          <w:marLeft w:val="480"/>
          <w:marRight w:val="0"/>
          <w:marTop w:val="0"/>
          <w:marBottom w:val="0"/>
          <w:divBdr>
            <w:top w:val="none" w:sz="0" w:space="0" w:color="auto"/>
            <w:left w:val="none" w:sz="0" w:space="0" w:color="auto"/>
            <w:bottom w:val="none" w:sz="0" w:space="0" w:color="auto"/>
            <w:right w:val="none" w:sz="0" w:space="0" w:color="auto"/>
          </w:divBdr>
        </w:div>
        <w:div w:id="2000232101">
          <w:marLeft w:val="480"/>
          <w:marRight w:val="0"/>
          <w:marTop w:val="0"/>
          <w:marBottom w:val="0"/>
          <w:divBdr>
            <w:top w:val="none" w:sz="0" w:space="0" w:color="auto"/>
            <w:left w:val="none" w:sz="0" w:space="0" w:color="auto"/>
            <w:bottom w:val="none" w:sz="0" w:space="0" w:color="auto"/>
            <w:right w:val="none" w:sz="0" w:space="0" w:color="auto"/>
          </w:divBdr>
        </w:div>
        <w:div w:id="680400322">
          <w:marLeft w:val="480"/>
          <w:marRight w:val="0"/>
          <w:marTop w:val="0"/>
          <w:marBottom w:val="0"/>
          <w:divBdr>
            <w:top w:val="none" w:sz="0" w:space="0" w:color="auto"/>
            <w:left w:val="none" w:sz="0" w:space="0" w:color="auto"/>
            <w:bottom w:val="none" w:sz="0" w:space="0" w:color="auto"/>
            <w:right w:val="none" w:sz="0" w:space="0" w:color="auto"/>
          </w:divBdr>
        </w:div>
        <w:div w:id="1234269575">
          <w:marLeft w:val="480"/>
          <w:marRight w:val="0"/>
          <w:marTop w:val="0"/>
          <w:marBottom w:val="0"/>
          <w:divBdr>
            <w:top w:val="none" w:sz="0" w:space="0" w:color="auto"/>
            <w:left w:val="none" w:sz="0" w:space="0" w:color="auto"/>
            <w:bottom w:val="none" w:sz="0" w:space="0" w:color="auto"/>
            <w:right w:val="none" w:sz="0" w:space="0" w:color="auto"/>
          </w:divBdr>
        </w:div>
        <w:div w:id="1893033824">
          <w:marLeft w:val="480"/>
          <w:marRight w:val="0"/>
          <w:marTop w:val="0"/>
          <w:marBottom w:val="0"/>
          <w:divBdr>
            <w:top w:val="none" w:sz="0" w:space="0" w:color="auto"/>
            <w:left w:val="none" w:sz="0" w:space="0" w:color="auto"/>
            <w:bottom w:val="none" w:sz="0" w:space="0" w:color="auto"/>
            <w:right w:val="none" w:sz="0" w:space="0" w:color="auto"/>
          </w:divBdr>
        </w:div>
      </w:divsChild>
    </w:div>
    <w:div w:id="1680498951">
      <w:bodyDiv w:val="1"/>
      <w:marLeft w:val="0"/>
      <w:marRight w:val="0"/>
      <w:marTop w:val="0"/>
      <w:marBottom w:val="0"/>
      <w:divBdr>
        <w:top w:val="none" w:sz="0" w:space="0" w:color="auto"/>
        <w:left w:val="none" w:sz="0" w:space="0" w:color="auto"/>
        <w:bottom w:val="none" w:sz="0" w:space="0" w:color="auto"/>
        <w:right w:val="none" w:sz="0" w:space="0" w:color="auto"/>
      </w:divBdr>
      <w:divsChild>
        <w:div w:id="710617525">
          <w:marLeft w:val="480"/>
          <w:marRight w:val="0"/>
          <w:marTop w:val="0"/>
          <w:marBottom w:val="0"/>
          <w:divBdr>
            <w:top w:val="none" w:sz="0" w:space="0" w:color="auto"/>
            <w:left w:val="none" w:sz="0" w:space="0" w:color="auto"/>
            <w:bottom w:val="none" w:sz="0" w:space="0" w:color="auto"/>
            <w:right w:val="none" w:sz="0" w:space="0" w:color="auto"/>
          </w:divBdr>
        </w:div>
        <w:div w:id="179128611">
          <w:marLeft w:val="480"/>
          <w:marRight w:val="0"/>
          <w:marTop w:val="0"/>
          <w:marBottom w:val="0"/>
          <w:divBdr>
            <w:top w:val="none" w:sz="0" w:space="0" w:color="auto"/>
            <w:left w:val="none" w:sz="0" w:space="0" w:color="auto"/>
            <w:bottom w:val="none" w:sz="0" w:space="0" w:color="auto"/>
            <w:right w:val="none" w:sz="0" w:space="0" w:color="auto"/>
          </w:divBdr>
        </w:div>
        <w:div w:id="1342784079">
          <w:marLeft w:val="480"/>
          <w:marRight w:val="0"/>
          <w:marTop w:val="0"/>
          <w:marBottom w:val="0"/>
          <w:divBdr>
            <w:top w:val="none" w:sz="0" w:space="0" w:color="auto"/>
            <w:left w:val="none" w:sz="0" w:space="0" w:color="auto"/>
            <w:bottom w:val="none" w:sz="0" w:space="0" w:color="auto"/>
            <w:right w:val="none" w:sz="0" w:space="0" w:color="auto"/>
          </w:divBdr>
        </w:div>
      </w:divsChild>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742869389">
      <w:bodyDiv w:val="1"/>
      <w:marLeft w:val="0"/>
      <w:marRight w:val="0"/>
      <w:marTop w:val="0"/>
      <w:marBottom w:val="0"/>
      <w:divBdr>
        <w:top w:val="none" w:sz="0" w:space="0" w:color="auto"/>
        <w:left w:val="none" w:sz="0" w:space="0" w:color="auto"/>
        <w:bottom w:val="none" w:sz="0" w:space="0" w:color="auto"/>
        <w:right w:val="none" w:sz="0" w:space="0" w:color="auto"/>
      </w:divBdr>
      <w:divsChild>
        <w:div w:id="1857689358">
          <w:marLeft w:val="480"/>
          <w:marRight w:val="0"/>
          <w:marTop w:val="0"/>
          <w:marBottom w:val="0"/>
          <w:divBdr>
            <w:top w:val="none" w:sz="0" w:space="0" w:color="auto"/>
            <w:left w:val="none" w:sz="0" w:space="0" w:color="auto"/>
            <w:bottom w:val="none" w:sz="0" w:space="0" w:color="auto"/>
            <w:right w:val="none" w:sz="0" w:space="0" w:color="auto"/>
          </w:divBdr>
        </w:div>
        <w:div w:id="2101024996">
          <w:marLeft w:val="480"/>
          <w:marRight w:val="0"/>
          <w:marTop w:val="0"/>
          <w:marBottom w:val="0"/>
          <w:divBdr>
            <w:top w:val="none" w:sz="0" w:space="0" w:color="auto"/>
            <w:left w:val="none" w:sz="0" w:space="0" w:color="auto"/>
            <w:bottom w:val="none" w:sz="0" w:space="0" w:color="auto"/>
            <w:right w:val="none" w:sz="0" w:space="0" w:color="auto"/>
          </w:divBdr>
        </w:div>
        <w:div w:id="1830437772">
          <w:marLeft w:val="480"/>
          <w:marRight w:val="0"/>
          <w:marTop w:val="0"/>
          <w:marBottom w:val="0"/>
          <w:divBdr>
            <w:top w:val="none" w:sz="0" w:space="0" w:color="auto"/>
            <w:left w:val="none" w:sz="0" w:space="0" w:color="auto"/>
            <w:bottom w:val="none" w:sz="0" w:space="0" w:color="auto"/>
            <w:right w:val="none" w:sz="0" w:space="0" w:color="auto"/>
          </w:divBdr>
        </w:div>
        <w:div w:id="2065792899">
          <w:marLeft w:val="480"/>
          <w:marRight w:val="0"/>
          <w:marTop w:val="0"/>
          <w:marBottom w:val="0"/>
          <w:divBdr>
            <w:top w:val="none" w:sz="0" w:space="0" w:color="auto"/>
            <w:left w:val="none" w:sz="0" w:space="0" w:color="auto"/>
            <w:bottom w:val="none" w:sz="0" w:space="0" w:color="auto"/>
            <w:right w:val="none" w:sz="0" w:space="0" w:color="auto"/>
          </w:divBdr>
        </w:div>
        <w:div w:id="71199687">
          <w:marLeft w:val="480"/>
          <w:marRight w:val="0"/>
          <w:marTop w:val="0"/>
          <w:marBottom w:val="0"/>
          <w:divBdr>
            <w:top w:val="none" w:sz="0" w:space="0" w:color="auto"/>
            <w:left w:val="none" w:sz="0" w:space="0" w:color="auto"/>
            <w:bottom w:val="none" w:sz="0" w:space="0" w:color="auto"/>
            <w:right w:val="none" w:sz="0" w:space="0" w:color="auto"/>
          </w:divBdr>
        </w:div>
      </w:divsChild>
    </w:div>
    <w:div w:id="1776898629">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28857805">
      <w:bodyDiv w:val="1"/>
      <w:marLeft w:val="0"/>
      <w:marRight w:val="0"/>
      <w:marTop w:val="0"/>
      <w:marBottom w:val="0"/>
      <w:divBdr>
        <w:top w:val="none" w:sz="0" w:space="0" w:color="auto"/>
        <w:left w:val="none" w:sz="0" w:space="0" w:color="auto"/>
        <w:bottom w:val="none" w:sz="0" w:space="0" w:color="auto"/>
        <w:right w:val="none" w:sz="0" w:space="0" w:color="auto"/>
      </w:divBdr>
      <w:divsChild>
        <w:div w:id="395006651">
          <w:marLeft w:val="480"/>
          <w:marRight w:val="0"/>
          <w:marTop w:val="0"/>
          <w:marBottom w:val="0"/>
          <w:divBdr>
            <w:top w:val="none" w:sz="0" w:space="0" w:color="auto"/>
            <w:left w:val="none" w:sz="0" w:space="0" w:color="auto"/>
            <w:bottom w:val="none" w:sz="0" w:space="0" w:color="auto"/>
            <w:right w:val="none" w:sz="0" w:space="0" w:color="auto"/>
          </w:divBdr>
        </w:div>
        <w:div w:id="1998070491">
          <w:marLeft w:val="480"/>
          <w:marRight w:val="0"/>
          <w:marTop w:val="0"/>
          <w:marBottom w:val="0"/>
          <w:divBdr>
            <w:top w:val="none" w:sz="0" w:space="0" w:color="auto"/>
            <w:left w:val="none" w:sz="0" w:space="0" w:color="auto"/>
            <w:bottom w:val="none" w:sz="0" w:space="0" w:color="auto"/>
            <w:right w:val="none" w:sz="0" w:space="0" w:color="auto"/>
          </w:divBdr>
        </w:div>
        <w:div w:id="900794086">
          <w:marLeft w:val="480"/>
          <w:marRight w:val="0"/>
          <w:marTop w:val="0"/>
          <w:marBottom w:val="0"/>
          <w:divBdr>
            <w:top w:val="none" w:sz="0" w:space="0" w:color="auto"/>
            <w:left w:val="none" w:sz="0" w:space="0" w:color="auto"/>
            <w:bottom w:val="none" w:sz="0" w:space="0" w:color="auto"/>
            <w:right w:val="none" w:sz="0" w:space="0" w:color="auto"/>
          </w:divBdr>
        </w:div>
        <w:div w:id="925767558">
          <w:marLeft w:val="480"/>
          <w:marRight w:val="0"/>
          <w:marTop w:val="0"/>
          <w:marBottom w:val="0"/>
          <w:divBdr>
            <w:top w:val="none" w:sz="0" w:space="0" w:color="auto"/>
            <w:left w:val="none" w:sz="0" w:space="0" w:color="auto"/>
            <w:bottom w:val="none" w:sz="0" w:space="0" w:color="auto"/>
            <w:right w:val="none" w:sz="0" w:space="0" w:color="auto"/>
          </w:divBdr>
        </w:div>
        <w:div w:id="1938513398">
          <w:marLeft w:val="480"/>
          <w:marRight w:val="0"/>
          <w:marTop w:val="0"/>
          <w:marBottom w:val="0"/>
          <w:divBdr>
            <w:top w:val="none" w:sz="0" w:space="0" w:color="auto"/>
            <w:left w:val="none" w:sz="0" w:space="0" w:color="auto"/>
            <w:bottom w:val="none" w:sz="0" w:space="0" w:color="auto"/>
            <w:right w:val="none" w:sz="0" w:space="0" w:color="auto"/>
          </w:divBdr>
        </w:div>
        <w:div w:id="1321275593">
          <w:marLeft w:val="480"/>
          <w:marRight w:val="0"/>
          <w:marTop w:val="0"/>
          <w:marBottom w:val="0"/>
          <w:divBdr>
            <w:top w:val="none" w:sz="0" w:space="0" w:color="auto"/>
            <w:left w:val="none" w:sz="0" w:space="0" w:color="auto"/>
            <w:bottom w:val="none" w:sz="0" w:space="0" w:color="auto"/>
            <w:right w:val="none" w:sz="0" w:space="0" w:color="auto"/>
          </w:divBdr>
        </w:div>
      </w:divsChild>
    </w:div>
    <w:div w:id="1877960333">
      <w:bodyDiv w:val="1"/>
      <w:marLeft w:val="0"/>
      <w:marRight w:val="0"/>
      <w:marTop w:val="0"/>
      <w:marBottom w:val="0"/>
      <w:divBdr>
        <w:top w:val="none" w:sz="0" w:space="0" w:color="auto"/>
        <w:left w:val="none" w:sz="0" w:space="0" w:color="auto"/>
        <w:bottom w:val="none" w:sz="0" w:space="0" w:color="auto"/>
        <w:right w:val="none" w:sz="0" w:space="0" w:color="auto"/>
      </w:divBdr>
      <w:divsChild>
        <w:div w:id="492336180">
          <w:marLeft w:val="480"/>
          <w:marRight w:val="0"/>
          <w:marTop w:val="0"/>
          <w:marBottom w:val="0"/>
          <w:divBdr>
            <w:top w:val="none" w:sz="0" w:space="0" w:color="auto"/>
            <w:left w:val="none" w:sz="0" w:space="0" w:color="auto"/>
            <w:bottom w:val="none" w:sz="0" w:space="0" w:color="auto"/>
            <w:right w:val="none" w:sz="0" w:space="0" w:color="auto"/>
          </w:divBdr>
        </w:div>
        <w:div w:id="162672430">
          <w:marLeft w:val="480"/>
          <w:marRight w:val="0"/>
          <w:marTop w:val="0"/>
          <w:marBottom w:val="0"/>
          <w:divBdr>
            <w:top w:val="none" w:sz="0" w:space="0" w:color="auto"/>
            <w:left w:val="none" w:sz="0" w:space="0" w:color="auto"/>
            <w:bottom w:val="none" w:sz="0" w:space="0" w:color="auto"/>
            <w:right w:val="none" w:sz="0" w:space="0" w:color="auto"/>
          </w:divBdr>
        </w:div>
        <w:div w:id="427384729">
          <w:marLeft w:val="480"/>
          <w:marRight w:val="0"/>
          <w:marTop w:val="0"/>
          <w:marBottom w:val="0"/>
          <w:divBdr>
            <w:top w:val="none" w:sz="0" w:space="0" w:color="auto"/>
            <w:left w:val="none" w:sz="0" w:space="0" w:color="auto"/>
            <w:bottom w:val="none" w:sz="0" w:space="0" w:color="auto"/>
            <w:right w:val="none" w:sz="0" w:space="0" w:color="auto"/>
          </w:divBdr>
        </w:div>
        <w:div w:id="109279303">
          <w:marLeft w:val="480"/>
          <w:marRight w:val="0"/>
          <w:marTop w:val="0"/>
          <w:marBottom w:val="0"/>
          <w:divBdr>
            <w:top w:val="none" w:sz="0" w:space="0" w:color="auto"/>
            <w:left w:val="none" w:sz="0" w:space="0" w:color="auto"/>
            <w:bottom w:val="none" w:sz="0" w:space="0" w:color="auto"/>
            <w:right w:val="none" w:sz="0" w:space="0" w:color="auto"/>
          </w:divBdr>
        </w:div>
      </w:divsChild>
    </w:div>
    <w:div w:id="1887449807">
      <w:bodyDiv w:val="1"/>
      <w:marLeft w:val="0"/>
      <w:marRight w:val="0"/>
      <w:marTop w:val="0"/>
      <w:marBottom w:val="0"/>
      <w:divBdr>
        <w:top w:val="none" w:sz="0" w:space="0" w:color="auto"/>
        <w:left w:val="none" w:sz="0" w:space="0" w:color="auto"/>
        <w:bottom w:val="none" w:sz="0" w:space="0" w:color="auto"/>
        <w:right w:val="none" w:sz="0" w:space="0" w:color="auto"/>
      </w:divBdr>
      <w:divsChild>
        <w:div w:id="166485130">
          <w:marLeft w:val="480"/>
          <w:marRight w:val="0"/>
          <w:marTop w:val="0"/>
          <w:marBottom w:val="0"/>
          <w:divBdr>
            <w:top w:val="none" w:sz="0" w:space="0" w:color="auto"/>
            <w:left w:val="none" w:sz="0" w:space="0" w:color="auto"/>
            <w:bottom w:val="none" w:sz="0" w:space="0" w:color="auto"/>
            <w:right w:val="none" w:sz="0" w:space="0" w:color="auto"/>
          </w:divBdr>
        </w:div>
        <w:div w:id="1296106069">
          <w:marLeft w:val="480"/>
          <w:marRight w:val="0"/>
          <w:marTop w:val="0"/>
          <w:marBottom w:val="0"/>
          <w:divBdr>
            <w:top w:val="none" w:sz="0" w:space="0" w:color="auto"/>
            <w:left w:val="none" w:sz="0" w:space="0" w:color="auto"/>
            <w:bottom w:val="none" w:sz="0" w:space="0" w:color="auto"/>
            <w:right w:val="none" w:sz="0" w:space="0" w:color="auto"/>
          </w:divBdr>
        </w:div>
        <w:div w:id="278341780">
          <w:marLeft w:val="480"/>
          <w:marRight w:val="0"/>
          <w:marTop w:val="0"/>
          <w:marBottom w:val="0"/>
          <w:divBdr>
            <w:top w:val="none" w:sz="0" w:space="0" w:color="auto"/>
            <w:left w:val="none" w:sz="0" w:space="0" w:color="auto"/>
            <w:bottom w:val="none" w:sz="0" w:space="0" w:color="auto"/>
            <w:right w:val="none" w:sz="0" w:space="0" w:color="auto"/>
          </w:divBdr>
        </w:div>
        <w:div w:id="1493720460">
          <w:marLeft w:val="480"/>
          <w:marRight w:val="0"/>
          <w:marTop w:val="0"/>
          <w:marBottom w:val="0"/>
          <w:divBdr>
            <w:top w:val="none" w:sz="0" w:space="0" w:color="auto"/>
            <w:left w:val="none" w:sz="0" w:space="0" w:color="auto"/>
            <w:bottom w:val="none" w:sz="0" w:space="0" w:color="auto"/>
            <w:right w:val="none" w:sz="0" w:space="0" w:color="auto"/>
          </w:divBdr>
        </w:div>
      </w:divsChild>
    </w:div>
    <w:div w:id="1938830840">
      <w:bodyDiv w:val="1"/>
      <w:marLeft w:val="0"/>
      <w:marRight w:val="0"/>
      <w:marTop w:val="0"/>
      <w:marBottom w:val="0"/>
      <w:divBdr>
        <w:top w:val="none" w:sz="0" w:space="0" w:color="auto"/>
        <w:left w:val="none" w:sz="0" w:space="0" w:color="auto"/>
        <w:bottom w:val="none" w:sz="0" w:space="0" w:color="auto"/>
        <w:right w:val="none" w:sz="0" w:space="0" w:color="auto"/>
      </w:divBdr>
      <w:divsChild>
        <w:div w:id="699666375">
          <w:marLeft w:val="480"/>
          <w:marRight w:val="0"/>
          <w:marTop w:val="0"/>
          <w:marBottom w:val="0"/>
          <w:divBdr>
            <w:top w:val="none" w:sz="0" w:space="0" w:color="auto"/>
            <w:left w:val="none" w:sz="0" w:space="0" w:color="auto"/>
            <w:bottom w:val="none" w:sz="0" w:space="0" w:color="auto"/>
            <w:right w:val="none" w:sz="0" w:space="0" w:color="auto"/>
          </w:divBdr>
        </w:div>
        <w:div w:id="1671516953">
          <w:marLeft w:val="480"/>
          <w:marRight w:val="0"/>
          <w:marTop w:val="0"/>
          <w:marBottom w:val="0"/>
          <w:divBdr>
            <w:top w:val="none" w:sz="0" w:space="0" w:color="auto"/>
            <w:left w:val="none" w:sz="0" w:space="0" w:color="auto"/>
            <w:bottom w:val="none" w:sz="0" w:space="0" w:color="auto"/>
            <w:right w:val="none" w:sz="0" w:space="0" w:color="auto"/>
          </w:divBdr>
        </w:div>
        <w:div w:id="235239926">
          <w:marLeft w:val="480"/>
          <w:marRight w:val="0"/>
          <w:marTop w:val="0"/>
          <w:marBottom w:val="0"/>
          <w:divBdr>
            <w:top w:val="none" w:sz="0" w:space="0" w:color="auto"/>
            <w:left w:val="none" w:sz="0" w:space="0" w:color="auto"/>
            <w:bottom w:val="none" w:sz="0" w:space="0" w:color="auto"/>
            <w:right w:val="none" w:sz="0" w:space="0" w:color="auto"/>
          </w:divBdr>
        </w:div>
        <w:div w:id="103425990">
          <w:marLeft w:val="480"/>
          <w:marRight w:val="0"/>
          <w:marTop w:val="0"/>
          <w:marBottom w:val="0"/>
          <w:divBdr>
            <w:top w:val="none" w:sz="0" w:space="0" w:color="auto"/>
            <w:left w:val="none" w:sz="0" w:space="0" w:color="auto"/>
            <w:bottom w:val="none" w:sz="0" w:space="0" w:color="auto"/>
            <w:right w:val="none" w:sz="0" w:space="0" w:color="auto"/>
          </w:divBdr>
        </w:div>
        <w:div w:id="1788113798">
          <w:marLeft w:val="480"/>
          <w:marRight w:val="0"/>
          <w:marTop w:val="0"/>
          <w:marBottom w:val="0"/>
          <w:divBdr>
            <w:top w:val="none" w:sz="0" w:space="0" w:color="auto"/>
            <w:left w:val="none" w:sz="0" w:space="0" w:color="auto"/>
            <w:bottom w:val="none" w:sz="0" w:space="0" w:color="auto"/>
            <w:right w:val="none" w:sz="0" w:space="0" w:color="auto"/>
          </w:divBdr>
        </w:div>
      </w:divsChild>
    </w:div>
    <w:div w:id="1948732329">
      <w:bodyDiv w:val="1"/>
      <w:marLeft w:val="0"/>
      <w:marRight w:val="0"/>
      <w:marTop w:val="0"/>
      <w:marBottom w:val="0"/>
      <w:divBdr>
        <w:top w:val="none" w:sz="0" w:space="0" w:color="auto"/>
        <w:left w:val="none" w:sz="0" w:space="0" w:color="auto"/>
        <w:bottom w:val="none" w:sz="0" w:space="0" w:color="auto"/>
        <w:right w:val="none" w:sz="0" w:space="0" w:color="auto"/>
      </w:divBdr>
      <w:divsChild>
        <w:div w:id="716902736">
          <w:marLeft w:val="0"/>
          <w:marRight w:val="0"/>
          <w:marTop w:val="15"/>
          <w:marBottom w:val="0"/>
          <w:divBdr>
            <w:top w:val="single" w:sz="48" w:space="0" w:color="auto"/>
            <w:left w:val="single" w:sz="48" w:space="0" w:color="auto"/>
            <w:bottom w:val="single" w:sz="48" w:space="0" w:color="auto"/>
            <w:right w:val="single" w:sz="48" w:space="0" w:color="auto"/>
          </w:divBdr>
          <w:divsChild>
            <w:div w:id="939727741">
              <w:marLeft w:val="0"/>
              <w:marRight w:val="0"/>
              <w:marTop w:val="0"/>
              <w:marBottom w:val="0"/>
              <w:divBdr>
                <w:top w:val="none" w:sz="0" w:space="0" w:color="auto"/>
                <w:left w:val="none" w:sz="0" w:space="0" w:color="auto"/>
                <w:bottom w:val="none" w:sz="0" w:space="0" w:color="auto"/>
                <w:right w:val="none" w:sz="0" w:space="0" w:color="auto"/>
              </w:divBdr>
              <w:divsChild>
                <w:div w:id="365913367">
                  <w:marLeft w:val="0"/>
                  <w:marRight w:val="0"/>
                  <w:marTop w:val="0"/>
                  <w:marBottom w:val="0"/>
                  <w:divBdr>
                    <w:top w:val="none" w:sz="0" w:space="0" w:color="auto"/>
                    <w:left w:val="none" w:sz="0" w:space="0" w:color="auto"/>
                    <w:bottom w:val="none" w:sz="0" w:space="0" w:color="auto"/>
                    <w:right w:val="none" w:sz="0" w:space="0" w:color="auto"/>
                  </w:divBdr>
                </w:div>
                <w:div w:id="1102385077">
                  <w:marLeft w:val="0"/>
                  <w:marRight w:val="0"/>
                  <w:marTop w:val="0"/>
                  <w:marBottom w:val="0"/>
                  <w:divBdr>
                    <w:top w:val="none" w:sz="0" w:space="0" w:color="auto"/>
                    <w:left w:val="none" w:sz="0" w:space="0" w:color="auto"/>
                    <w:bottom w:val="none" w:sz="0" w:space="0" w:color="auto"/>
                    <w:right w:val="none" w:sz="0" w:space="0" w:color="auto"/>
                  </w:divBdr>
                </w:div>
                <w:div w:id="290138328">
                  <w:marLeft w:val="0"/>
                  <w:marRight w:val="0"/>
                  <w:marTop w:val="0"/>
                  <w:marBottom w:val="0"/>
                  <w:divBdr>
                    <w:top w:val="none" w:sz="0" w:space="0" w:color="auto"/>
                    <w:left w:val="none" w:sz="0" w:space="0" w:color="auto"/>
                    <w:bottom w:val="none" w:sz="0" w:space="0" w:color="auto"/>
                    <w:right w:val="none" w:sz="0" w:space="0" w:color="auto"/>
                  </w:divBdr>
                </w:div>
                <w:div w:id="1805080079">
                  <w:marLeft w:val="0"/>
                  <w:marRight w:val="0"/>
                  <w:marTop w:val="0"/>
                  <w:marBottom w:val="0"/>
                  <w:divBdr>
                    <w:top w:val="none" w:sz="0" w:space="0" w:color="auto"/>
                    <w:left w:val="none" w:sz="0" w:space="0" w:color="auto"/>
                    <w:bottom w:val="none" w:sz="0" w:space="0" w:color="auto"/>
                    <w:right w:val="none" w:sz="0" w:space="0" w:color="auto"/>
                  </w:divBdr>
                </w:div>
                <w:div w:id="291519405">
                  <w:marLeft w:val="0"/>
                  <w:marRight w:val="0"/>
                  <w:marTop w:val="0"/>
                  <w:marBottom w:val="0"/>
                  <w:divBdr>
                    <w:top w:val="none" w:sz="0" w:space="0" w:color="auto"/>
                    <w:left w:val="none" w:sz="0" w:space="0" w:color="auto"/>
                    <w:bottom w:val="none" w:sz="0" w:space="0" w:color="auto"/>
                    <w:right w:val="none" w:sz="0" w:space="0" w:color="auto"/>
                  </w:divBdr>
                </w:div>
                <w:div w:id="1881936367">
                  <w:marLeft w:val="0"/>
                  <w:marRight w:val="0"/>
                  <w:marTop w:val="0"/>
                  <w:marBottom w:val="0"/>
                  <w:divBdr>
                    <w:top w:val="none" w:sz="0" w:space="0" w:color="auto"/>
                    <w:left w:val="none" w:sz="0" w:space="0" w:color="auto"/>
                    <w:bottom w:val="none" w:sz="0" w:space="0" w:color="auto"/>
                    <w:right w:val="none" w:sz="0" w:space="0" w:color="auto"/>
                  </w:divBdr>
                </w:div>
                <w:div w:id="2028561839">
                  <w:marLeft w:val="0"/>
                  <w:marRight w:val="0"/>
                  <w:marTop w:val="0"/>
                  <w:marBottom w:val="0"/>
                  <w:divBdr>
                    <w:top w:val="none" w:sz="0" w:space="0" w:color="auto"/>
                    <w:left w:val="none" w:sz="0" w:space="0" w:color="auto"/>
                    <w:bottom w:val="none" w:sz="0" w:space="0" w:color="auto"/>
                    <w:right w:val="none" w:sz="0" w:space="0" w:color="auto"/>
                  </w:divBdr>
                </w:div>
                <w:div w:id="219021752">
                  <w:marLeft w:val="0"/>
                  <w:marRight w:val="0"/>
                  <w:marTop w:val="0"/>
                  <w:marBottom w:val="0"/>
                  <w:divBdr>
                    <w:top w:val="none" w:sz="0" w:space="0" w:color="auto"/>
                    <w:left w:val="none" w:sz="0" w:space="0" w:color="auto"/>
                    <w:bottom w:val="none" w:sz="0" w:space="0" w:color="auto"/>
                    <w:right w:val="none" w:sz="0" w:space="0" w:color="auto"/>
                  </w:divBdr>
                </w:div>
                <w:div w:id="1907914832">
                  <w:marLeft w:val="0"/>
                  <w:marRight w:val="0"/>
                  <w:marTop w:val="0"/>
                  <w:marBottom w:val="0"/>
                  <w:divBdr>
                    <w:top w:val="none" w:sz="0" w:space="0" w:color="auto"/>
                    <w:left w:val="none" w:sz="0" w:space="0" w:color="auto"/>
                    <w:bottom w:val="none" w:sz="0" w:space="0" w:color="auto"/>
                    <w:right w:val="none" w:sz="0" w:space="0" w:color="auto"/>
                  </w:divBdr>
                </w:div>
                <w:div w:id="896933530">
                  <w:marLeft w:val="0"/>
                  <w:marRight w:val="0"/>
                  <w:marTop w:val="0"/>
                  <w:marBottom w:val="0"/>
                  <w:divBdr>
                    <w:top w:val="none" w:sz="0" w:space="0" w:color="auto"/>
                    <w:left w:val="none" w:sz="0" w:space="0" w:color="auto"/>
                    <w:bottom w:val="none" w:sz="0" w:space="0" w:color="auto"/>
                    <w:right w:val="none" w:sz="0" w:space="0" w:color="auto"/>
                  </w:divBdr>
                </w:div>
                <w:div w:id="2074963702">
                  <w:marLeft w:val="0"/>
                  <w:marRight w:val="0"/>
                  <w:marTop w:val="0"/>
                  <w:marBottom w:val="0"/>
                  <w:divBdr>
                    <w:top w:val="none" w:sz="0" w:space="0" w:color="auto"/>
                    <w:left w:val="none" w:sz="0" w:space="0" w:color="auto"/>
                    <w:bottom w:val="none" w:sz="0" w:space="0" w:color="auto"/>
                    <w:right w:val="none" w:sz="0" w:space="0" w:color="auto"/>
                  </w:divBdr>
                </w:div>
                <w:div w:id="102193819">
                  <w:marLeft w:val="0"/>
                  <w:marRight w:val="0"/>
                  <w:marTop w:val="0"/>
                  <w:marBottom w:val="0"/>
                  <w:divBdr>
                    <w:top w:val="none" w:sz="0" w:space="0" w:color="auto"/>
                    <w:left w:val="none" w:sz="0" w:space="0" w:color="auto"/>
                    <w:bottom w:val="none" w:sz="0" w:space="0" w:color="auto"/>
                    <w:right w:val="none" w:sz="0" w:space="0" w:color="auto"/>
                  </w:divBdr>
                </w:div>
                <w:div w:id="77026519">
                  <w:marLeft w:val="0"/>
                  <w:marRight w:val="0"/>
                  <w:marTop w:val="0"/>
                  <w:marBottom w:val="0"/>
                  <w:divBdr>
                    <w:top w:val="none" w:sz="0" w:space="0" w:color="auto"/>
                    <w:left w:val="none" w:sz="0" w:space="0" w:color="auto"/>
                    <w:bottom w:val="none" w:sz="0" w:space="0" w:color="auto"/>
                    <w:right w:val="none" w:sz="0" w:space="0" w:color="auto"/>
                  </w:divBdr>
                </w:div>
                <w:div w:id="1498836802">
                  <w:marLeft w:val="0"/>
                  <w:marRight w:val="0"/>
                  <w:marTop w:val="0"/>
                  <w:marBottom w:val="0"/>
                  <w:divBdr>
                    <w:top w:val="none" w:sz="0" w:space="0" w:color="auto"/>
                    <w:left w:val="none" w:sz="0" w:space="0" w:color="auto"/>
                    <w:bottom w:val="none" w:sz="0" w:space="0" w:color="auto"/>
                    <w:right w:val="none" w:sz="0" w:space="0" w:color="auto"/>
                  </w:divBdr>
                </w:div>
                <w:div w:id="1617054201">
                  <w:marLeft w:val="0"/>
                  <w:marRight w:val="0"/>
                  <w:marTop w:val="0"/>
                  <w:marBottom w:val="0"/>
                  <w:divBdr>
                    <w:top w:val="none" w:sz="0" w:space="0" w:color="auto"/>
                    <w:left w:val="none" w:sz="0" w:space="0" w:color="auto"/>
                    <w:bottom w:val="none" w:sz="0" w:space="0" w:color="auto"/>
                    <w:right w:val="none" w:sz="0" w:space="0" w:color="auto"/>
                  </w:divBdr>
                </w:div>
                <w:div w:id="1917087595">
                  <w:marLeft w:val="0"/>
                  <w:marRight w:val="0"/>
                  <w:marTop w:val="0"/>
                  <w:marBottom w:val="0"/>
                  <w:divBdr>
                    <w:top w:val="none" w:sz="0" w:space="0" w:color="auto"/>
                    <w:left w:val="none" w:sz="0" w:space="0" w:color="auto"/>
                    <w:bottom w:val="none" w:sz="0" w:space="0" w:color="auto"/>
                    <w:right w:val="none" w:sz="0" w:space="0" w:color="auto"/>
                  </w:divBdr>
                </w:div>
                <w:div w:id="1960139992">
                  <w:marLeft w:val="0"/>
                  <w:marRight w:val="0"/>
                  <w:marTop w:val="0"/>
                  <w:marBottom w:val="0"/>
                  <w:divBdr>
                    <w:top w:val="none" w:sz="0" w:space="0" w:color="auto"/>
                    <w:left w:val="none" w:sz="0" w:space="0" w:color="auto"/>
                    <w:bottom w:val="none" w:sz="0" w:space="0" w:color="auto"/>
                    <w:right w:val="none" w:sz="0" w:space="0" w:color="auto"/>
                  </w:divBdr>
                </w:div>
                <w:div w:id="1704750216">
                  <w:marLeft w:val="0"/>
                  <w:marRight w:val="0"/>
                  <w:marTop w:val="0"/>
                  <w:marBottom w:val="0"/>
                  <w:divBdr>
                    <w:top w:val="none" w:sz="0" w:space="0" w:color="auto"/>
                    <w:left w:val="none" w:sz="0" w:space="0" w:color="auto"/>
                    <w:bottom w:val="none" w:sz="0" w:space="0" w:color="auto"/>
                    <w:right w:val="none" w:sz="0" w:space="0" w:color="auto"/>
                  </w:divBdr>
                </w:div>
                <w:div w:id="1136485681">
                  <w:marLeft w:val="0"/>
                  <w:marRight w:val="0"/>
                  <w:marTop w:val="0"/>
                  <w:marBottom w:val="0"/>
                  <w:divBdr>
                    <w:top w:val="none" w:sz="0" w:space="0" w:color="auto"/>
                    <w:left w:val="none" w:sz="0" w:space="0" w:color="auto"/>
                    <w:bottom w:val="none" w:sz="0" w:space="0" w:color="auto"/>
                    <w:right w:val="none" w:sz="0" w:space="0" w:color="auto"/>
                  </w:divBdr>
                </w:div>
                <w:div w:id="908686955">
                  <w:marLeft w:val="0"/>
                  <w:marRight w:val="0"/>
                  <w:marTop w:val="0"/>
                  <w:marBottom w:val="0"/>
                  <w:divBdr>
                    <w:top w:val="none" w:sz="0" w:space="0" w:color="auto"/>
                    <w:left w:val="none" w:sz="0" w:space="0" w:color="auto"/>
                    <w:bottom w:val="none" w:sz="0" w:space="0" w:color="auto"/>
                    <w:right w:val="none" w:sz="0" w:space="0" w:color="auto"/>
                  </w:divBdr>
                </w:div>
                <w:div w:id="609318681">
                  <w:marLeft w:val="0"/>
                  <w:marRight w:val="0"/>
                  <w:marTop w:val="0"/>
                  <w:marBottom w:val="0"/>
                  <w:divBdr>
                    <w:top w:val="none" w:sz="0" w:space="0" w:color="auto"/>
                    <w:left w:val="none" w:sz="0" w:space="0" w:color="auto"/>
                    <w:bottom w:val="none" w:sz="0" w:space="0" w:color="auto"/>
                    <w:right w:val="none" w:sz="0" w:space="0" w:color="auto"/>
                  </w:divBdr>
                </w:div>
                <w:div w:id="645086440">
                  <w:marLeft w:val="0"/>
                  <w:marRight w:val="0"/>
                  <w:marTop w:val="0"/>
                  <w:marBottom w:val="0"/>
                  <w:divBdr>
                    <w:top w:val="none" w:sz="0" w:space="0" w:color="auto"/>
                    <w:left w:val="none" w:sz="0" w:space="0" w:color="auto"/>
                    <w:bottom w:val="none" w:sz="0" w:space="0" w:color="auto"/>
                    <w:right w:val="none" w:sz="0" w:space="0" w:color="auto"/>
                  </w:divBdr>
                </w:div>
                <w:div w:id="609817707">
                  <w:marLeft w:val="0"/>
                  <w:marRight w:val="0"/>
                  <w:marTop w:val="0"/>
                  <w:marBottom w:val="0"/>
                  <w:divBdr>
                    <w:top w:val="none" w:sz="0" w:space="0" w:color="auto"/>
                    <w:left w:val="none" w:sz="0" w:space="0" w:color="auto"/>
                    <w:bottom w:val="none" w:sz="0" w:space="0" w:color="auto"/>
                    <w:right w:val="none" w:sz="0" w:space="0" w:color="auto"/>
                  </w:divBdr>
                </w:div>
                <w:div w:id="1834253065">
                  <w:marLeft w:val="0"/>
                  <w:marRight w:val="0"/>
                  <w:marTop w:val="0"/>
                  <w:marBottom w:val="0"/>
                  <w:divBdr>
                    <w:top w:val="none" w:sz="0" w:space="0" w:color="auto"/>
                    <w:left w:val="none" w:sz="0" w:space="0" w:color="auto"/>
                    <w:bottom w:val="none" w:sz="0" w:space="0" w:color="auto"/>
                    <w:right w:val="none" w:sz="0" w:space="0" w:color="auto"/>
                  </w:divBdr>
                </w:div>
                <w:div w:id="933435478">
                  <w:marLeft w:val="0"/>
                  <w:marRight w:val="0"/>
                  <w:marTop w:val="0"/>
                  <w:marBottom w:val="0"/>
                  <w:divBdr>
                    <w:top w:val="none" w:sz="0" w:space="0" w:color="auto"/>
                    <w:left w:val="none" w:sz="0" w:space="0" w:color="auto"/>
                    <w:bottom w:val="none" w:sz="0" w:space="0" w:color="auto"/>
                    <w:right w:val="none" w:sz="0" w:space="0" w:color="auto"/>
                  </w:divBdr>
                </w:div>
                <w:div w:id="436950075">
                  <w:marLeft w:val="0"/>
                  <w:marRight w:val="0"/>
                  <w:marTop w:val="0"/>
                  <w:marBottom w:val="0"/>
                  <w:divBdr>
                    <w:top w:val="none" w:sz="0" w:space="0" w:color="auto"/>
                    <w:left w:val="none" w:sz="0" w:space="0" w:color="auto"/>
                    <w:bottom w:val="none" w:sz="0" w:space="0" w:color="auto"/>
                    <w:right w:val="none" w:sz="0" w:space="0" w:color="auto"/>
                  </w:divBdr>
                </w:div>
                <w:div w:id="2079789643">
                  <w:marLeft w:val="0"/>
                  <w:marRight w:val="0"/>
                  <w:marTop w:val="0"/>
                  <w:marBottom w:val="0"/>
                  <w:divBdr>
                    <w:top w:val="none" w:sz="0" w:space="0" w:color="auto"/>
                    <w:left w:val="none" w:sz="0" w:space="0" w:color="auto"/>
                    <w:bottom w:val="none" w:sz="0" w:space="0" w:color="auto"/>
                    <w:right w:val="none" w:sz="0" w:space="0" w:color="auto"/>
                  </w:divBdr>
                </w:div>
                <w:div w:id="1220554838">
                  <w:marLeft w:val="0"/>
                  <w:marRight w:val="0"/>
                  <w:marTop w:val="0"/>
                  <w:marBottom w:val="0"/>
                  <w:divBdr>
                    <w:top w:val="none" w:sz="0" w:space="0" w:color="auto"/>
                    <w:left w:val="none" w:sz="0" w:space="0" w:color="auto"/>
                    <w:bottom w:val="none" w:sz="0" w:space="0" w:color="auto"/>
                    <w:right w:val="none" w:sz="0" w:space="0" w:color="auto"/>
                  </w:divBdr>
                </w:div>
                <w:div w:id="1749620005">
                  <w:marLeft w:val="0"/>
                  <w:marRight w:val="0"/>
                  <w:marTop w:val="0"/>
                  <w:marBottom w:val="0"/>
                  <w:divBdr>
                    <w:top w:val="none" w:sz="0" w:space="0" w:color="auto"/>
                    <w:left w:val="none" w:sz="0" w:space="0" w:color="auto"/>
                    <w:bottom w:val="none" w:sz="0" w:space="0" w:color="auto"/>
                    <w:right w:val="none" w:sz="0" w:space="0" w:color="auto"/>
                  </w:divBdr>
                </w:div>
                <w:div w:id="1195189676">
                  <w:marLeft w:val="0"/>
                  <w:marRight w:val="0"/>
                  <w:marTop w:val="0"/>
                  <w:marBottom w:val="0"/>
                  <w:divBdr>
                    <w:top w:val="none" w:sz="0" w:space="0" w:color="auto"/>
                    <w:left w:val="none" w:sz="0" w:space="0" w:color="auto"/>
                    <w:bottom w:val="none" w:sz="0" w:space="0" w:color="auto"/>
                    <w:right w:val="none" w:sz="0" w:space="0" w:color="auto"/>
                  </w:divBdr>
                </w:div>
                <w:div w:id="1427843438">
                  <w:marLeft w:val="0"/>
                  <w:marRight w:val="0"/>
                  <w:marTop w:val="0"/>
                  <w:marBottom w:val="0"/>
                  <w:divBdr>
                    <w:top w:val="none" w:sz="0" w:space="0" w:color="auto"/>
                    <w:left w:val="none" w:sz="0" w:space="0" w:color="auto"/>
                    <w:bottom w:val="none" w:sz="0" w:space="0" w:color="auto"/>
                    <w:right w:val="none" w:sz="0" w:space="0" w:color="auto"/>
                  </w:divBdr>
                </w:div>
                <w:div w:id="1853756686">
                  <w:marLeft w:val="0"/>
                  <w:marRight w:val="0"/>
                  <w:marTop w:val="0"/>
                  <w:marBottom w:val="0"/>
                  <w:divBdr>
                    <w:top w:val="none" w:sz="0" w:space="0" w:color="auto"/>
                    <w:left w:val="none" w:sz="0" w:space="0" w:color="auto"/>
                    <w:bottom w:val="none" w:sz="0" w:space="0" w:color="auto"/>
                    <w:right w:val="none" w:sz="0" w:space="0" w:color="auto"/>
                  </w:divBdr>
                </w:div>
                <w:div w:id="1262682761">
                  <w:marLeft w:val="0"/>
                  <w:marRight w:val="0"/>
                  <w:marTop w:val="0"/>
                  <w:marBottom w:val="0"/>
                  <w:divBdr>
                    <w:top w:val="none" w:sz="0" w:space="0" w:color="auto"/>
                    <w:left w:val="none" w:sz="0" w:space="0" w:color="auto"/>
                    <w:bottom w:val="none" w:sz="0" w:space="0" w:color="auto"/>
                    <w:right w:val="none" w:sz="0" w:space="0" w:color="auto"/>
                  </w:divBdr>
                </w:div>
                <w:div w:id="960572822">
                  <w:marLeft w:val="0"/>
                  <w:marRight w:val="0"/>
                  <w:marTop w:val="0"/>
                  <w:marBottom w:val="0"/>
                  <w:divBdr>
                    <w:top w:val="none" w:sz="0" w:space="0" w:color="auto"/>
                    <w:left w:val="none" w:sz="0" w:space="0" w:color="auto"/>
                    <w:bottom w:val="none" w:sz="0" w:space="0" w:color="auto"/>
                    <w:right w:val="none" w:sz="0" w:space="0" w:color="auto"/>
                  </w:divBdr>
                </w:div>
                <w:div w:id="1606156402">
                  <w:marLeft w:val="0"/>
                  <w:marRight w:val="0"/>
                  <w:marTop w:val="0"/>
                  <w:marBottom w:val="0"/>
                  <w:divBdr>
                    <w:top w:val="none" w:sz="0" w:space="0" w:color="auto"/>
                    <w:left w:val="none" w:sz="0" w:space="0" w:color="auto"/>
                    <w:bottom w:val="none" w:sz="0" w:space="0" w:color="auto"/>
                    <w:right w:val="none" w:sz="0" w:space="0" w:color="auto"/>
                  </w:divBdr>
                </w:div>
                <w:div w:id="203178923">
                  <w:marLeft w:val="0"/>
                  <w:marRight w:val="0"/>
                  <w:marTop w:val="0"/>
                  <w:marBottom w:val="0"/>
                  <w:divBdr>
                    <w:top w:val="none" w:sz="0" w:space="0" w:color="auto"/>
                    <w:left w:val="none" w:sz="0" w:space="0" w:color="auto"/>
                    <w:bottom w:val="none" w:sz="0" w:space="0" w:color="auto"/>
                    <w:right w:val="none" w:sz="0" w:space="0" w:color="auto"/>
                  </w:divBdr>
                </w:div>
                <w:div w:id="70934192">
                  <w:marLeft w:val="0"/>
                  <w:marRight w:val="0"/>
                  <w:marTop w:val="0"/>
                  <w:marBottom w:val="0"/>
                  <w:divBdr>
                    <w:top w:val="none" w:sz="0" w:space="0" w:color="auto"/>
                    <w:left w:val="none" w:sz="0" w:space="0" w:color="auto"/>
                    <w:bottom w:val="none" w:sz="0" w:space="0" w:color="auto"/>
                    <w:right w:val="none" w:sz="0" w:space="0" w:color="auto"/>
                  </w:divBdr>
                </w:div>
                <w:div w:id="861240235">
                  <w:marLeft w:val="0"/>
                  <w:marRight w:val="0"/>
                  <w:marTop w:val="0"/>
                  <w:marBottom w:val="0"/>
                  <w:divBdr>
                    <w:top w:val="none" w:sz="0" w:space="0" w:color="auto"/>
                    <w:left w:val="none" w:sz="0" w:space="0" w:color="auto"/>
                    <w:bottom w:val="none" w:sz="0" w:space="0" w:color="auto"/>
                    <w:right w:val="none" w:sz="0" w:space="0" w:color="auto"/>
                  </w:divBdr>
                </w:div>
                <w:div w:id="1810778957">
                  <w:marLeft w:val="0"/>
                  <w:marRight w:val="0"/>
                  <w:marTop w:val="0"/>
                  <w:marBottom w:val="0"/>
                  <w:divBdr>
                    <w:top w:val="none" w:sz="0" w:space="0" w:color="auto"/>
                    <w:left w:val="none" w:sz="0" w:space="0" w:color="auto"/>
                    <w:bottom w:val="none" w:sz="0" w:space="0" w:color="auto"/>
                    <w:right w:val="none" w:sz="0" w:space="0" w:color="auto"/>
                  </w:divBdr>
                </w:div>
                <w:div w:id="1626690390">
                  <w:marLeft w:val="0"/>
                  <w:marRight w:val="0"/>
                  <w:marTop w:val="0"/>
                  <w:marBottom w:val="0"/>
                  <w:divBdr>
                    <w:top w:val="none" w:sz="0" w:space="0" w:color="auto"/>
                    <w:left w:val="none" w:sz="0" w:space="0" w:color="auto"/>
                    <w:bottom w:val="none" w:sz="0" w:space="0" w:color="auto"/>
                    <w:right w:val="none" w:sz="0" w:space="0" w:color="auto"/>
                  </w:divBdr>
                </w:div>
                <w:div w:id="478812101">
                  <w:marLeft w:val="0"/>
                  <w:marRight w:val="0"/>
                  <w:marTop w:val="0"/>
                  <w:marBottom w:val="0"/>
                  <w:divBdr>
                    <w:top w:val="none" w:sz="0" w:space="0" w:color="auto"/>
                    <w:left w:val="none" w:sz="0" w:space="0" w:color="auto"/>
                    <w:bottom w:val="none" w:sz="0" w:space="0" w:color="auto"/>
                    <w:right w:val="none" w:sz="0" w:space="0" w:color="auto"/>
                  </w:divBdr>
                </w:div>
                <w:div w:id="1760060764">
                  <w:marLeft w:val="0"/>
                  <w:marRight w:val="0"/>
                  <w:marTop w:val="0"/>
                  <w:marBottom w:val="0"/>
                  <w:divBdr>
                    <w:top w:val="none" w:sz="0" w:space="0" w:color="auto"/>
                    <w:left w:val="none" w:sz="0" w:space="0" w:color="auto"/>
                    <w:bottom w:val="none" w:sz="0" w:space="0" w:color="auto"/>
                    <w:right w:val="none" w:sz="0" w:space="0" w:color="auto"/>
                  </w:divBdr>
                </w:div>
                <w:div w:id="739786432">
                  <w:marLeft w:val="0"/>
                  <w:marRight w:val="0"/>
                  <w:marTop w:val="0"/>
                  <w:marBottom w:val="0"/>
                  <w:divBdr>
                    <w:top w:val="none" w:sz="0" w:space="0" w:color="auto"/>
                    <w:left w:val="none" w:sz="0" w:space="0" w:color="auto"/>
                    <w:bottom w:val="none" w:sz="0" w:space="0" w:color="auto"/>
                    <w:right w:val="none" w:sz="0" w:space="0" w:color="auto"/>
                  </w:divBdr>
                </w:div>
                <w:div w:id="1531608298">
                  <w:marLeft w:val="0"/>
                  <w:marRight w:val="0"/>
                  <w:marTop w:val="0"/>
                  <w:marBottom w:val="0"/>
                  <w:divBdr>
                    <w:top w:val="none" w:sz="0" w:space="0" w:color="auto"/>
                    <w:left w:val="none" w:sz="0" w:space="0" w:color="auto"/>
                    <w:bottom w:val="none" w:sz="0" w:space="0" w:color="auto"/>
                    <w:right w:val="none" w:sz="0" w:space="0" w:color="auto"/>
                  </w:divBdr>
                </w:div>
                <w:div w:id="1051463458">
                  <w:marLeft w:val="0"/>
                  <w:marRight w:val="0"/>
                  <w:marTop w:val="0"/>
                  <w:marBottom w:val="0"/>
                  <w:divBdr>
                    <w:top w:val="none" w:sz="0" w:space="0" w:color="auto"/>
                    <w:left w:val="none" w:sz="0" w:space="0" w:color="auto"/>
                    <w:bottom w:val="none" w:sz="0" w:space="0" w:color="auto"/>
                    <w:right w:val="none" w:sz="0" w:space="0" w:color="auto"/>
                  </w:divBdr>
                </w:div>
                <w:div w:id="143354963">
                  <w:marLeft w:val="0"/>
                  <w:marRight w:val="0"/>
                  <w:marTop w:val="0"/>
                  <w:marBottom w:val="0"/>
                  <w:divBdr>
                    <w:top w:val="none" w:sz="0" w:space="0" w:color="auto"/>
                    <w:left w:val="none" w:sz="0" w:space="0" w:color="auto"/>
                    <w:bottom w:val="none" w:sz="0" w:space="0" w:color="auto"/>
                    <w:right w:val="none" w:sz="0" w:space="0" w:color="auto"/>
                  </w:divBdr>
                </w:div>
                <w:div w:id="1716584947">
                  <w:marLeft w:val="0"/>
                  <w:marRight w:val="0"/>
                  <w:marTop w:val="0"/>
                  <w:marBottom w:val="0"/>
                  <w:divBdr>
                    <w:top w:val="none" w:sz="0" w:space="0" w:color="auto"/>
                    <w:left w:val="none" w:sz="0" w:space="0" w:color="auto"/>
                    <w:bottom w:val="none" w:sz="0" w:space="0" w:color="auto"/>
                    <w:right w:val="none" w:sz="0" w:space="0" w:color="auto"/>
                  </w:divBdr>
                </w:div>
                <w:div w:id="1025055643">
                  <w:marLeft w:val="0"/>
                  <w:marRight w:val="0"/>
                  <w:marTop w:val="0"/>
                  <w:marBottom w:val="0"/>
                  <w:divBdr>
                    <w:top w:val="none" w:sz="0" w:space="0" w:color="auto"/>
                    <w:left w:val="none" w:sz="0" w:space="0" w:color="auto"/>
                    <w:bottom w:val="none" w:sz="0" w:space="0" w:color="auto"/>
                    <w:right w:val="none" w:sz="0" w:space="0" w:color="auto"/>
                  </w:divBdr>
                </w:div>
                <w:div w:id="673218275">
                  <w:marLeft w:val="0"/>
                  <w:marRight w:val="0"/>
                  <w:marTop w:val="0"/>
                  <w:marBottom w:val="0"/>
                  <w:divBdr>
                    <w:top w:val="none" w:sz="0" w:space="0" w:color="auto"/>
                    <w:left w:val="none" w:sz="0" w:space="0" w:color="auto"/>
                    <w:bottom w:val="none" w:sz="0" w:space="0" w:color="auto"/>
                    <w:right w:val="none" w:sz="0" w:space="0" w:color="auto"/>
                  </w:divBdr>
                </w:div>
                <w:div w:id="2040347557">
                  <w:marLeft w:val="0"/>
                  <w:marRight w:val="0"/>
                  <w:marTop w:val="0"/>
                  <w:marBottom w:val="0"/>
                  <w:divBdr>
                    <w:top w:val="none" w:sz="0" w:space="0" w:color="auto"/>
                    <w:left w:val="none" w:sz="0" w:space="0" w:color="auto"/>
                    <w:bottom w:val="none" w:sz="0" w:space="0" w:color="auto"/>
                    <w:right w:val="none" w:sz="0" w:space="0" w:color="auto"/>
                  </w:divBdr>
                </w:div>
                <w:div w:id="1122960731">
                  <w:marLeft w:val="0"/>
                  <w:marRight w:val="0"/>
                  <w:marTop w:val="0"/>
                  <w:marBottom w:val="0"/>
                  <w:divBdr>
                    <w:top w:val="none" w:sz="0" w:space="0" w:color="auto"/>
                    <w:left w:val="none" w:sz="0" w:space="0" w:color="auto"/>
                    <w:bottom w:val="none" w:sz="0" w:space="0" w:color="auto"/>
                    <w:right w:val="none" w:sz="0" w:space="0" w:color="auto"/>
                  </w:divBdr>
                </w:div>
                <w:div w:id="1880506561">
                  <w:marLeft w:val="0"/>
                  <w:marRight w:val="0"/>
                  <w:marTop w:val="0"/>
                  <w:marBottom w:val="0"/>
                  <w:divBdr>
                    <w:top w:val="none" w:sz="0" w:space="0" w:color="auto"/>
                    <w:left w:val="none" w:sz="0" w:space="0" w:color="auto"/>
                    <w:bottom w:val="none" w:sz="0" w:space="0" w:color="auto"/>
                    <w:right w:val="none" w:sz="0" w:space="0" w:color="auto"/>
                  </w:divBdr>
                </w:div>
                <w:div w:id="930773955">
                  <w:marLeft w:val="0"/>
                  <w:marRight w:val="0"/>
                  <w:marTop w:val="0"/>
                  <w:marBottom w:val="0"/>
                  <w:divBdr>
                    <w:top w:val="none" w:sz="0" w:space="0" w:color="auto"/>
                    <w:left w:val="none" w:sz="0" w:space="0" w:color="auto"/>
                    <w:bottom w:val="none" w:sz="0" w:space="0" w:color="auto"/>
                    <w:right w:val="none" w:sz="0" w:space="0" w:color="auto"/>
                  </w:divBdr>
                </w:div>
                <w:div w:id="297999098">
                  <w:marLeft w:val="0"/>
                  <w:marRight w:val="0"/>
                  <w:marTop w:val="0"/>
                  <w:marBottom w:val="0"/>
                  <w:divBdr>
                    <w:top w:val="none" w:sz="0" w:space="0" w:color="auto"/>
                    <w:left w:val="none" w:sz="0" w:space="0" w:color="auto"/>
                    <w:bottom w:val="none" w:sz="0" w:space="0" w:color="auto"/>
                    <w:right w:val="none" w:sz="0" w:space="0" w:color="auto"/>
                  </w:divBdr>
                </w:div>
                <w:div w:id="2099981816">
                  <w:marLeft w:val="0"/>
                  <w:marRight w:val="0"/>
                  <w:marTop w:val="0"/>
                  <w:marBottom w:val="0"/>
                  <w:divBdr>
                    <w:top w:val="none" w:sz="0" w:space="0" w:color="auto"/>
                    <w:left w:val="none" w:sz="0" w:space="0" w:color="auto"/>
                    <w:bottom w:val="none" w:sz="0" w:space="0" w:color="auto"/>
                    <w:right w:val="none" w:sz="0" w:space="0" w:color="auto"/>
                  </w:divBdr>
                </w:div>
                <w:div w:id="674959890">
                  <w:marLeft w:val="0"/>
                  <w:marRight w:val="0"/>
                  <w:marTop w:val="0"/>
                  <w:marBottom w:val="0"/>
                  <w:divBdr>
                    <w:top w:val="none" w:sz="0" w:space="0" w:color="auto"/>
                    <w:left w:val="none" w:sz="0" w:space="0" w:color="auto"/>
                    <w:bottom w:val="none" w:sz="0" w:space="0" w:color="auto"/>
                    <w:right w:val="none" w:sz="0" w:space="0" w:color="auto"/>
                  </w:divBdr>
                </w:div>
                <w:div w:id="1489907753">
                  <w:marLeft w:val="0"/>
                  <w:marRight w:val="0"/>
                  <w:marTop w:val="0"/>
                  <w:marBottom w:val="0"/>
                  <w:divBdr>
                    <w:top w:val="none" w:sz="0" w:space="0" w:color="auto"/>
                    <w:left w:val="none" w:sz="0" w:space="0" w:color="auto"/>
                    <w:bottom w:val="none" w:sz="0" w:space="0" w:color="auto"/>
                    <w:right w:val="none" w:sz="0" w:space="0" w:color="auto"/>
                  </w:divBdr>
                </w:div>
                <w:div w:id="660618818">
                  <w:marLeft w:val="0"/>
                  <w:marRight w:val="0"/>
                  <w:marTop w:val="0"/>
                  <w:marBottom w:val="0"/>
                  <w:divBdr>
                    <w:top w:val="none" w:sz="0" w:space="0" w:color="auto"/>
                    <w:left w:val="none" w:sz="0" w:space="0" w:color="auto"/>
                    <w:bottom w:val="none" w:sz="0" w:space="0" w:color="auto"/>
                    <w:right w:val="none" w:sz="0" w:space="0" w:color="auto"/>
                  </w:divBdr>
                </w:div>
                <w:div w:id="75900819">
                  <w:marLeft w:val="0"/>
                  <w:marRight w:val="0"/>
                  <w:marTop w:val="0"/>
                  <w:marBottom w:val="0"/>
                  <w:divBdr>
                    <w:top w:val="none" w:sz="0" w:space="0" w:color="auto"/>
                    <w:left w:val="none" w:sz="0" w:space="0" w:color="auto"/>
                    <w:bottom w:val="none" w:sz="0" w:space="0" w:color="auto"/>
                    <w:right w:val="none" w:sz="0" w:space="0" w:color="auto"/>
                  </w:divBdr>
                </w:div>
                <w:div w:id="876820742">
                  <w:marLeft w:val="0"/>
                  <w:marRight w:val="0"/>
                  <w:marTop w:val="0"/>
                  <w:marBottom w:val="0"/>
                  <w:divBdr>
                    <w:top w:val="none" w:sz="0" w:space="0" w:color="auto"/>
                    <w:left w:val="none" w:sz="0" w:space="0" w:color="auto"/>
                    <w:bottom w:val="none" w:sz="0" w:space="0" w:color="auto"/>
                    <w:right w:val="none" w:sz="0" w:space="0" w:color="auto"/>
                  </w:divBdr>
                </w:div>
                <w:div w:id="1175993869">
                  <w:marLeft w:val="0"/>
                  <w:marRight w:val="0"/>
                  <w:marTop w:val="0"/>
                  <w:marBottom w:val="0"/>
                  <w:divBdr>
                    <w:top w:val="none" w:sz="0" w:space="0" w:color="auto"/>
                    <w:left w:val="none" w:sz="0" w:space="0" w:color="auto"/>
                    <w:bottom w:val="none" w:sz="0" w:space="0" w:color="auto"/>
                    <w:right w:val="none" w:sz="0" w:space="0" w:color="auto"/>
                  </w:divBdr>
                </w:div>
                <w:div w:id="218135994">
                  <w:marLeft w:val="0"/>
                  <w:marRight w:val="0"/>
                  <w:marTop w:val="0"/>
                  <w:marBottom w:val="0"/>
                  <w:divBdr>
                    <w:top w:val="none" w:sz="0" w:space="0" w:color="auto"/>
                    <w:left w:val="none" w:sz="0" w:space="0" w:color="auto"/>
                    <w:bottom w:val="none" w:sz="0" w:space="0" w:color="auto"/>
                    <w:right w:val="none" w:sz="0" w:space="0" w:color="auto"/>
                  </w:divBdr>
                </w:div>
                <w:div w:id="1744520619">
                  <w:marLeft w:val="0"/>
                  <w:marRight w:val="0"/>
                  <w:marTop w:val="0"/>
                  <w:marBottom w:val="0"/>
                  <w:divBdr>
                    <w:top w:val="none" w:sz="0" w:space="0" w:color="auto"/>
                    <w:left w:val="none" w:sz="0" w:space="0" w:color="auto"/>
                    <w:bottom w:val="none" w:sz="0" w:space="0" w:color="auto"/>
                    <w:right w:val="none" w:sz="0" w:space="0" w:color="auto"/>
                  </w:divBdr>
                </w:div>
                <w:div w:id="1344287131">
                  <w:marLeft w:val="0"/>
                  <w:marRight w:val="0"/>
                  <w:marTop w:val="0"/>
                  <w:marBottom w:val="0"/>
                  <w:divBdr>
                    <w:top w:val="none" w:sz="0" w:space="0" w:color="auto"/>
                    <w:left w:val="none" w:sz="0" w:space="0" w:color="auto"/>
                    <w:bottom w:val="none" w:sz="0" w:space="0" w:color="auto"/>
                    <w:right w:val="none" w:sz="0" w:space="0" w:color="auto"/>
                  </w:divBdr>
                </w:div>
                <w:div w:id="337924860">
                  <w:marLeft w:val="0"/>
                  <w:marRight w:val="0"/>
                  <w:marTop w:val="0"/>
                  <w:marBottom w:val="0"/>
                  <w:divBdr>
                    <w:top w:val="none" w:sz="0" w:space="0" w:color="auto"/>
                    <w:left w:val="none" w:sz="0" w:space="0" w:color="auto"/>
                    <w:bottom w:val="none" w:sz="0" w:space="0" w:color="auto"/>
                    <w:right w:val="none" w:sz="0" w:space="0" w:color="auto"/>
                  </w:divBdr>
                </w:div>
                <w:div w:id="483201063">
                  <w:marLeft w:val="0"/>
                  <w:marRight w:val="0"/>
                  <w:marTop w:val="0"/>
                  <w:marBottom w:val="0"/>
                  <w:divBdr>
                    <w:top w:val="none" w:sz="0" w:space="0" w:color="auto"/>
                    <w:left w:val="none" w:sz="0" w:space="0" w:color="auto"/>
                    <w:bottom w:val="none" w:sz="0" w:space="0" w:color="auto"/>
                    <w:right w:val="none" w:sz="0" w:space="0" w:color="auto"/>
                  </w:divBdr>
                </w:div>
                <w:div w:id="642269373">
                  <w:marLeft w:val="0"/>
                  <w:marRight w:val="0"/>
                  <w:marTop w:val="0"/>
                  <w:marBottom w:val="0"/>
                  <w:divBdr>
                    <w:top w:val="none" w:sz="0" w:space="0" w:color="auto"/>
                    <w:left w:val="none" w:sz="0" w:space="0" w:color="auto"/>
                    <w:bottom w:val="none" w:sz="0" w:space="0" w:color="auto"/>
                    <w:right w:val="none" w:sz="0" w:space="0" w:color="auto"/>
                  </w:divBdr>
                </w:div>
                <w:div w:id="639728609">
                  <w:marLeft w:val="0"/>
                  <w:marRight w:val="0"/>
                  <w:marTop w:val="0"/>
                  <w:marBottom w:val="0"/>
                  <w:divBdr>
                    <w:top w:val="none" w:sz="0" w:space="0" w:color="auto"/>
                    <w:left w:val="none" w:sz="0" w:space="0" w:color="auto"/>
                    <w:bottom w:val="none" w:sz="0" w:space="0" w:color="auto"/>
                    <w:right w:val="none" w:sz="0" w:space="0" w:color="auto"/>
                  </w:divBdr>
                </w:div>
                <w:div w:id="459419021">
                  <w:marLeft w:val="0"/>
                  <w:marRight w:val="0"/>
                  <w:marTop w:val="0"/>
                  <w:marBottom w:val="0"/>
                  <w:divBdr>
                    <w:top w:val="none" w:sz="0" w:space="0" w:color="auto"/>
                    <w:left w:val="none" w:sz="0" w:space="0" w:color="auto"/>
                    <w:bottom w:val="none" w:sz="0" w:space="0" w:color="auto"/>
                    <w:right w:val="none" w:sz="0" w:space="0" w:color="auto"/>
                  </w:divBdr>
                </w:div>
                <w:div w:id="435298643">
                  <w:marLeft w:val="0"/>
                  <w:marRight w:val="0"/>
                  <w:marTop w:val="0"/>
                  <w:marBottom w:val="0"/>
                  <w:divBdr>
                    <w:top w:val="none" w:sz="0" w:space="0" w:color="auto"/>
                    <w:left w:val="none" w:sz="0" w:space="0" w:color="auto"/>
                    <w:bottom w:val="none" w:sz="0" w:space="0" w:color="auto"/>
                    <w:right w:val="none" w:sz="0" w:space="0" w:color="auto"/>
                  </w:divBdr>
                </w:div>
                <w:div w:id="77599588">
                  <w:marLeft w:val="0"/>
                  <w:marRight w:val="0"/>
                  <w:marTop w:val="0"/>
                  <w:marBottom w:val="0"/>
                  <w:divBdr>
                    <w:top w:val="none" w:sz="0" w:space="0" w:color="auto"/>
                    <w:left w:val="none" w:sz="0" w:space="0" w:color="auto"/>
                    <w:bottom w:val="none" w:sz="0" w:space="0" w:color="auto"/>
                    <w:right w:val="none" w:sz="0" w:space="0" w:color="auto"/>
                  </w:divBdr>
                </w:div>
                <w:div w:id="1824199630">
                  <w:marLeft w:val="0"/>
                  <w:marRight w:val="0"/>
                  <w:marTop w:val="0"/>
                  <w:marBottom w:val="0"/>
                  <w:divBdr>
                    <w:top w:val="none" w:sz="0" w:space="0" w:color="auto"/>
                    <w:left w:val="none" w:sz="0" w:space="0" w:color="auto"/>
                    <w:bottom w:val="none" w:sz="0" w:space="0" w:color="auto"/>
                    <w:right w:val="none" w:sz="0" w:space="0" w:color="auto"/>
                  </w:divBdr>
                </w:div>
                <w:div w:id="1186753503">
                  <w:marLeft w:val="0"/>
                  <w:marRight w:val="0"/>
                  <w:marTop w:val="0"/>
                  <w:marBottom w:val="0"/>
                  <w:divBdr>
                    <w:top w:val="none" w:sz="0" w:space="0" w:color="auto"/>
                    <w:left w:val="none" w:sz="0" w:space="0" w:color="auto"/>
                    <w:bottom w:val="none" w:sz="0" w:space="0" w:color="auto"/>
                    <w:right w:val="none" w:sz="0" w:space="0" w:color="auto"/>
                  </w:divBdr>
                </w:div>
                <w:div w:id="1984045307">
                  <w:marLeft w:val="0"/>
                  <w:marRight w:val="0"/>
                  <w:marTop w:val="0"/>
                  <w:marBottom w:val="0"/>
                  <w:divBdr>
                    <w:top w:val="none" w:sz="0" w:space="0" w:color="auto"/>
                    <w:left w:val="none" w:sz="0" w:space="0" w:color="auto"/>
                    <w:bottom w:val="none" w:sz="0" w:space="0" w:color="auto"/>
                    <w:right w:val="none" w:sz="0" w:space="0" w:color="auto"/>
                  </w:divBdr>
                </w:div>
                <w:div w:id="16247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1624">
      <w:bodyDiv w:val="1"/>
      <w:marLeft w:val="0"/>
      <w:marRight w:val="0"/>
      <w:marTop w:val="0"/>
      <w:marBottom w:val="0"/>
      <w:divBdr>
        <w:top w:val="none" w:sz="0" w:space="0" w:color="auto"/>
        <w:left w:val="none" w:sz="0" w:space="0" w:color="auto"/>
        <w:bottom w:val="none" w:sz="0" w:space="0" w:color="auto"/>
        <w:right w:val="none" w:sz="0" w:space="0" w:color="auto"/>
      </w:divBdr>
      <w:divsChild>
        <w:div w:id="2060353334">
          <w:marLeft w:val="480"/>
          <w:marRight w:val="0"/>
          <w:marTop w:val="0"/>
          <w:marBottom w:val="0"/>
          <w:divBdr>
            <w:top w:val="none" w:sz="0" w:space="0" w:color="auto"/>
            <w:left w:val="none" w:sz="0" w:space="0" w:color="auto"/>
            <w:bottom w:val="none" w:sz="0" w:space="0" w:color="auto"/>
            <w:right w:val="none" w:sz="0" w:space="0" w:color="auto"/>
          </w:divBdr>
        </w:div>
      </w:divsChild>
    </w:div>
    <w:div w:id="2018728715">
      <w:bodyDiv w:val="1"/>
      <w:marLeft w:val="0"/>
      <w:marRight w:val="0"/>
      <w:marTop w:val="0"/>
      <w:marBottom w:val="0"/>
      <w:divBdr>
        <w:top w:val="none" w:sz="0" w:space="0" w:color="auto"/>
        <w:left w:val="none" w:sz="0" w:space="0" w:color="auto"/>
        <w:bottom w:val="none" w:sz="0" w:space="0" w:color="auto"/>
        <w:right w:val="none" w:sz="0" w:space="0" w:color="auto"/>
      </w:divBdr>
      <w:divsChild>
        <w:div w:id="458231351">
          <w:marLeft w:val="480"/>
          <w:marRight w:val="0"/>
          <w:marTop w:val="0"/>
          <w:marBottom w:val="0"/>
          <w:divBdr>
            <w:top w:val="none" w:sz="0" w:space="0" w:color="auto"/>
            <w:left w:val="none" w:sz="0" w:space="0" w:color="auto"/>
            <w:bottom w:val="none" w:sz="0" w:space="0" w:color="auto"/>
            <w:right w:val="none" w:sz="0" w:space="0" w:color="auto"/>
          </w:divBdr>
        </w:div>
        <w:div w:id="1553074406">
          <w:marLeft w:val="480"/>
          <w:marRight w:val="0"/>
          <w:marTop w:val="0"/>
          <w:marBottom w:val="0"/>
          <w:divBdr>
            <w:top w:val="none" w:sz="0" w:space="0" w:color="auto"/>
            <w:left w:val="none" w:sz="0" w:space="0" w:color="auto"/>
            <w:bottom w:val="none" w:sz="0" w:space="0" w:color="auto"/>
            <w:right w:val="none" w:sz="0" w:space="0" w:color="auto"/>
          </w:divBdr>
        </w:div>
      </w:divsChild>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28679530">
      <w:bodyDiv w:val="1"/>
      <w:marLeft w:val="0"/>
      <w:marRight w:val="0"/>
      <w:marTop w:val="0"/>
      <w:marBottom w:val="0"/>
      <w:divBdr>
        <w:top w:val="none" w:sz="0" w:space="0" w:color="auto"/>
        <w:left w:val="none" w:sz="0" w:space="0" w:color="auto"/>
        <w:bottom w:val="none" w:sz="0" w:space="0" w:color="auto"/>
        <w:right w:val="none" w:sz="0" w:space="0" w:color="auto"/>
      </w:divBdr>
      <w:divsChild>
        <w:div w:id="1011373157">
          <w:marLeft w:val="480"/>
          <w:marRight w:val="0"/>
          <w:marTop w:val="0"/>
          <w:marBottom w:val="0"/>
          <w:divBdr>
            <w:top w:val="none" w:sz="0" w:space="0" w:color="auto"/>
            <w:left w:val="none" w:sz="0" w:space="0" w:color="auto"/>
            <w:bottom w:val="none" w:sz="0" w:space="0" w:color="auto"/>
            <w:right w:val="none" w:sz="0" w:space="0" w:color="auto"/>
          </w:divBdr>
        </w:div>
        <w:div w:id="1034499428">
          <w:marLeft w:val="480"/>
          <w:marRight w:val="0"/>
          <w:marTop w:val="0"/>
          <w:marBottom w:val="0"/>
          <w:divBdr>
            <w:top w:val="none" w:sz="0" w:space="0" w:color="auto"/>
            <w:left w:val="none" w:sz="0" w:space="0" w:color="auto"/>
            <w:bottom w:val="none" w:sz="0" w:space="0" w:color="auto"/>
            <w:right w:val="none" w:sz="0" w:space="0" w:color="auto"/>
          </w:divBdr>
        </w:div>
        <w:div w:id="1679458021">
          <w:marLeft w:val="480"/>
          <w:marRight w:val="0"/>
          <w:marTop w:val="0"/>
          <w:marBottom w:val="0"/>
          <w:divBdr>
            <w:top w:val="none" w:sz="0" w:space="0" w:color="auto"/>
            <w:left w:val="none" w:sz="0" w:space="0" w:color="auto"/>
            <w:bottom w:val="none" w:sz="0" w:space="0" w:color="auto"/>
            <w:right w:val="none" w:sz="0" w:space="0" w:color="auto"/>
          </w:divBdr>
        </w:div>
        <w:div w:id="919096517">
          <w:marLeft w:val="480"/>
          <w:marRight w:val="0"/>
          <w:marTop w:val="0"/>
          <w:marBottom w:val="0"/>
          <w:divBdr>
            <w:top w:val="none" w:sz="0" w:space="0" w:color="auto"/>
            <w:left w:val="none" w:sz="0" w:space="0" w:color="auto"/>
            <w:bottom w:val="none" w:sz="0" w:space="0" w:color="auto"/>
            <w:right w:val="none" w:sz="0" w:space="0" w:color="auto"/>
          </w:divBdr>
        </w:div>
        <w:div w:id="800609275">
          <w:marLeft w:val="480"/>
          <w:marRight w:val="0"/>
          <w:marTop w:val="0"/>
          <w:marBottom w:val="0"/>
          <w:divBdr>
            <w:top w:val="none" w:sz="0" w:space="0" w:color="auto"/>
            <w:left w:val="none" w:sz="0" w:space="0" w:color="auto"/>
            <w:bottom w:val="none" w:sz="0" w:space="0" w:color="auto"/>
            <w:right w:val="none" w:sz="0" w:space="0" w:color="auto"/>
          </w:divBdr>
        </w:div>
        <w:div w:id="1993942936">
          <w:marLeft w:val="480"/>
          <w:marRight w:val="0"/>
          <w:marTop w:val="0"/>
          <w:marBottom w:val="0"/>
          <w:divBdr>
            <w:top w:val="none" w:sz="0" w:space="0" w:color="auto"/>
            <w:left w:val="none" w:sz="0" w:space="0" w:color="auto"/>
            <w:bottom w:val="none" w:sz="0" w:space="0" w:color="auto"/>
            <w:right w:val="none" w:sz="0" w:space="0" w:color="auto"/>
          </w:divBdr>
        </w:div>
      </w:divsChild>
    </w:div>
    <w:div w:id="2033610824">
      <w:bodyDiv w:val="1"/>
      <w:marLeft w:val="0"/>
      <w:marRight w:val="0"/>
      <w:marTop w:val="0"/>
      <w:marBottom w:val="0"/>
      <w:divBdr>
        <w:top w:val="none" w:sz="0" w:space="0" w:color="auto"/>
        <w:left w:val="none" w:sz="0" w:space="0" w:color="auto"/>
        <w:bottom w:val="none" w:sz="0" w:space="0" w:color="auto"/>
        <w:right w:val="none" w:sz="0" w:space="0" w:color="auto"/>
      </w:divBdr>
      <w:divsChild>
        <w:div w:id="1300260054">
          <w:marLeft w:val="480"/>
          <w:marRight w:val="0"/>
          <w:marTop w:val="0"/>
          <w:marBottom w:val="0"/>
          <w:divBdr>
            <w:top w:val="none" w:sz="0" w:space="0" w:color="auto"/>
            <w:left w:val="none" w:sz="0" w:space="0" w:color="auto"/>
            <w:bottom w:val="none" w:sz="0" w:space="0" w:color="auto"/>
            <w:right w:val="none" w:sz="0" w:space="0" w:color="auto"/>
          </w:divBdr>
        </w:div>
      </w:divsChild>
    </w:div>
    <w:div w:id="2091583334">
      <w:bodyDiv w:val="1"/>
      <w:marLeft w:val="0"/>
      <w:marRight w:val="0"/>
      <w:marTop w:val="0"/>
      <w:marBottom w:val="0"/>
      <w:divBdr>
        <w:top w:val="none" w:sz="0" w:space="0" w:color="auto"/>
        <w:left w:val="none" w:sz="0" w:space="0" w:color="auto"/>
        <w:bottom w:val="none" w:sz="0" w:space="0" w:color="auto"/>
        <w:right w:val="none" w:sz="0" w:space="0" w:color="auto"/>
      </w:divBdr>
      <w:divsChild>
        <w:div w:id="382213719">
          <w:marLeft w:val="480"/>
          <w:marRight w:val="0"/>
          <w:marTop w:val="0"/>
          <w:marBottom w:val="0"/>
          <w:divBdr>
            <w:top w:val="none" w:sz="0" w:space="0" w:color="auto"/>
            <w:left w:val="none" w:sz="0" w:space="0" w:color="auto"/>
            <w:bottom w:val="none" w:sz="0" w:space="0" w:color="auto"/>
            <w:right w:val="none" w:sz="0" w:space="0" w:color="auto"/>
          </w:divBdr>
        </w:div>
        <w:div w:id="129632883">
          <w:marLeft w:val="480"/>
          <w:marRight w:val="0"/>
          <w:marTop w:val="0"/>
          <w:marBottom w:val="0"/>
          <w:divBdr>
            <w:top w:val="none" w:sz="0" w:space="0" w:color="auto"/>
            <w:left w:val="none" w:sz="0" w:space="0" w:color="auto"/>
            <w:bottom w:val="none" w:sz="0" w:space="0" w:color="auto"/>
            <w:right w:val="none" w:sz="0" w:space="0" w:color="auto"/>
          </w:divBdr>
        </w:div>
        <w:div w:id="1877236096">
          <w:marLeft w:val="480"/>
          <w:marRight w:val="0"/>
          <w:marTop w:val="0"/>
          <w:marBottom w:val="0"/>
          <w:divBdr>
            <w:top w:val="none" w:sz="0" w:space="0" w:color="auto"/>
            <w:left w:val="none" w:sz="0" w:space="0" w:color="auto"/>
            <w:bottom w:val="none" w:sz="0" w:space="0" w:color="auto"/>
            <w:right w:val="none" w:sz="0" w:space="0" w:color="auto"/>
          </w:divBdr>
        </w:div>
        <w:div w:id="774978754">
          <w:marLeft w:val="480"/>
          <w:marRight w:val="0"/>
          <w:marTop w:val="0"/>
          <w:marBottom w:val="0"/>
          <w:divBdr>
            <w:top w:val="none" w:sz="0" w:space="0" w:color="auto"/>
            <w:left w:val="none" w:sz="0" w:space="0" w:color="auto"/>
            <w:bottom w:val="none" w:sz="0" w:space="0" w:color="auto"/>
            <w:right w:val="none" w:sz="0" w:space="0" w:color="auto"/>
          </w:divBdr>
        </w:div>
      </w:divsChild>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A9BC2E9F-3BA6-41E7-98ED-C487F439F5DA}"/>
      </w:docPartPr>
      <w:docPartBody>
        <w:p w:rsidR="00F345C5" w:rsidRDefault="009C62E2">
          <w:r w:rsidRPr="00D05039">
            <w:rPr>
              <w:rStyle w:val="PlaceholderText"/>
            </w:rPr>
            <w:t>Click or tap here to enter text.</w:t>
          </w:r>
        </w:p>
      </w:docPartBody>
    </w:docPart>
    <w:docPart>
      <w:docPartPr>
        <w:name w:val="F025CEEDEF864766957493EB890D3ABD"/>
        <w:category>
          <w:name w:val="General"/>
          <w:gallery w:val="placeholder"/>
        </w:category>
        <w:types>
          <w:type w:val="bbPlcHdr"/>
        </w:types>
        <w:behaviors>
          <w:behavior w:val="content"/>
        </w:behaviors>
        <w:guid w:val="{A56C69B3-8CB0-438E-8229-3DFE82A41541}"/>
      </w:docPartPr>
      <w:docPartBody>
        <w:p w:rsidR="009660D6" w:rsidRDefault="00F345C5" w:rsidP="00F345C5">
          <w:pPr>
            <w:pStyle w:val="F025CEEDEF864766957493EB890D3ABD"/>
          </w:pPr>
          <w:r w:rsidRPr="00D05039">
            <w:rPr>
              <w:rStyle w:val="PlaceholderText"/>
            </w:rPr>
            <w:t>Click or tap here to enter text.</w:t>
          </w:r>
        </w:p>
      </w:docPartBody>
    </w:docPart>
    <w:docPart>
      <w:docPartPr>
        <w:name w:val="D8698016B74241AAA4DB26B28826AC30"/>
        <w:category>
          <w:name w:val="General"/>
          <w:gallery w:val="placeholder"/>
        </w:category>
        <w:types>
          <w:type w:val="bbPlcHdr"/>
        </w:types>
        <w:behaviors>
          <w:behavior w:val="content"/>
        </w:behaviors>
        <w:guid w:val="{92373907-05BB-4DB4-965F-6AD2AEA0CC60}"/>
      </w:docPartPr>
      <w:docPartBody>
        <w:p w:rsidR="00000000" w:rsidRDefault="00AD5494" w:rsidP="00AD5494">
          <w:pPr>
            <w:pStyle w:val="D8698016B74241AAA4DB26B28826AC30"/>
          </w:pPr>
          <w:r w:rsidRPr="00D0503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E2"/>
    <w:rsid w:val="001D104F"/>
    <w:rsid w:val="00892D82"/>
    <w:rsid w:val="009660D6"/>
    <w:rsid w:val="009C62E2"/>
    <w:rsid w:val="00A44366"/>
    <w:rsid w:val="00AD5494"/>
    <w:rsid w:val="00AE54F8"/>
    <w:rsid w:val="00F345C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494"/>
    <w:rPr>
      <w:color w:val="808080"/>
    </w:rPr>
  </w:style>
  <w:style w:type="paragraph" w:customStyle="1" w:styleId="F025CEEDEF864766957493EB890D3ABD">
    <w:name w:val="F025CEEDEF864766957493EB890D3ABD"/>
    <w:rsid w:val="00F345C5"/>
  </w:style>
  <w:style w:type="paragraph" w:customStyle="1" w:styleId="F3EAE4B742504DDE966E0F1006E5B137">
    <w:name w:val="F3EAE4B742504DDE966E0F1006E5B137"/>
    <w:rsid w:val="00AD5494"/>
  </w:style>
  <w:style w:type="paragraph" w:customStyle="1" w:styleId="D8698016B74241AAA4DB26B28826AC30">
    <w:name w:val="D8698016B74241AAA4DB26B28826AC30"/>
    <w:rsid w:val="00AD54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455FDC-8E76-45D3-8EAA-209581AC2B98}">
  <we:reference id="wa104382081" version="1.55.1.0" store="en-001" storeType="OMEX"/>
  <we:alternateReferences>
    <we:reference id="wa104382081" version="1.55.1.0" store="en-001" storeType="OMEX"/>
  </we:alternateReferences>
  <we:properties>
    <we:property name="MENDELEY_CITATIONS" value="[{&quot;citationID&quot;:&quot;MENDELEY_CITATION_bfedf2c5-3c2a-4495-9a16-300842b6335a&quot;,&quot;properties&quot;:{&quot;noteIndex&quot;:0},&quot;isEdited&quot;:false,&quot;manualOverride&quot;:{&quot;isManuallyOverridden&quot;:false,&quot;citeprocText&quot;:&quot;(Sugiarto et al. 2022)&quot;,&quot;manualOverrideText&quot;:&quot;&quot;},&quot;citationTag&quot;:&quot;MENDELEY_CITATION_v3_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&quot;,&quot;citationItems&quot;:[{&quot;id&quot;:&quot;194eb97c-4e2e-3cec-ad0f-b96fde274544&quot;,&quot;itemData&quot;:{&quot;type&quot;:&quot;report&quot;,&quot;id&quot;:&quot;194eb97c-4e2e-3cec-ad0f-b96fde274544&quot;,&quot;title&quot;:&quot;Perancangan Dan Implementasi Sistem Informasi Distributor Sepeda \&quot;Dunia Sepeda Pati\&quot; Berbasis Web Menggunakan Framework Laravel&quot;,&quot;author&quot;:[{&quot;family&quot;:&quot;Sugiarto&quot;,&quot;given&quot;:&quot;Yulius Arif&quot;,&quot;parse-names&quot;:false,&quot;dropping-particle&quot;:&quot;&quot;,&quot;non-dropping-particle&quot;:&quot;&quot;},{&quot;family&quot;:&quot;Dwi Purnomo&quot;,&quot;given&quot;:&quot;Hindriyanto&quot;,&quot;parse-names&quot;:false,&quot;dropping-particle&quot;:&quot;&quot;,&quot;non-dropping-particle&quot;:&quot;&quot;},{&quot;family&quot;:&quot;Yulianto&quot;,&quot;given&quot;:&quot;Sri&quot;,&quot;parse-names&quot;:false,&quot;dropping-particle&quot;:&quot;&quot;,&quot;non-dropping-particle&quot;:&quot;&quot;},{&quot;family&quot;:&quot;Prasetyo&quot;,&quot;given&quot;:&quot;Joko&quot;,&quot;parse-names&quot;:false,&quot;dropping-particle&quot;:&quot;&quot;,&quot;non-dropping-particle&quot;:&quot;&quot;}],&quot;URL&quot;:&quot;http://jurnal.mdp.ac.id&quot;,&quot;issued&quot;:{&quot;date-parts&quot;:[[2022]]},&quot;number-of-pages&quot;:&quot;2407-4322&quot;,&quot;abstract&quot;:&quot;The world of distribution is the world to channel the production carried out by the company. One of the business fields of this distribution is the Dunia Sepeda Kota Pati. The distribution of bicycles in the Dunia Sepeda Kota Pati is still done by manual or conventional recording in a book that has a low level of accuracy, checking that takes a relatively long time, handling data that takes time and paper, and has the potential to lose data. There are five stages of research in this study, namely Needs Analysis and Data Collection, System Design, Application/Program Design, System Implementation and Testing, Testing Analysis Results, and Report Writing. The result of this design is a web-based distributor information system with the Laravel framework which has 5 main menus for super admins, and 4 main menus for admins. This information system can be updated in real-time which includes recording incoming and outgoing goods, number of activities, number of products, reducing the number of stock items directly if there are goods out to customers, and adding stock directly if there are goods coming in from suppliers.&quot;,&quot;issue&quot;:&quot;4&quot;,&quot;volume&quot;:&quot;9&quot;,&quot;container-title-short&quot;:&quot;&quot;},&quot;isTemporary&quot;:false}]},{&quot;citationID&quot;:&quot;MENDELEY_CITATION_f5d012ed-1f65-4d12-8cfd-4871e05d1617&quot;,&quot;properties&quot;:{&quot;noteIndex&quot;:0},&quot;isEdited&quot;:false,&quot;manualOverride&quot;:{&quot;isManuallyOverridden&quot;:false,&quot;citeprocText&quot;:&quot;(Damayanti 2019)&quot;,&quot;manualOverrideText&quot;:&quot;&quot;},&quot;citationTag&quot;:&quot;MENDELEY_CITATION_v3_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&quot;,&quot;citationItems&quot;:[{&quot;id&quot;:&quot;09285dea-4ed3-34a5-b5c8-f785fbbe8227&quot;,&quot;itemData&quot;:{&quot;type&quot;:&quot;article-journal&quot;,&quot;id&quot;:&quot;09285dea-4ed3-34a5-b5c8-f785fbbe8227&quot;,&quot;title&quot;:&quot;Sistem Informasi Penjualan Obat Pertanian Berbasis Web pada Toko BUTANI Blora&quot;,&quot;author&quot;:[{&quot;family&quot;:&quot;Damayanti&quot;,&quot;given&quot;:&quot;Erni&quot;,&quot;parse-names&quot;:false,&quot;dropping-particle&quot;:&quot;&quot;,&quot;non-dropping-particle&quot;:&quot;&quot;}],&quot;container-title&quot;:&quot;Walisongo Journal of Information Technology&quot;,&quot;DOI&quot;:&quot;10.21580/wjit.2019.1.2.4520&quot;,&quot;ISSN&quot;:&quot;2714-9048&quot;,&quot;issued&quot;:{&quot;date-parts&quot;:[[2019,12,20]]},&quot;page&quot;:&quot;161&quot;,&quot;abstract&quot;:&quot;&lt;p&gt;Sistem Informasi ini membahas mengenai penjualan barang, penelitian ini dilakukan pada toko BUTANI Blora adalah sebuah wirausaha yang bergerak dibidang penjualan obat pertanian antar lain obat-obatan pertanian, pupuk pertanian, peralatan pertanian. Masalah yang sering dihadapi toko BUTANI Blora adalah pencatatan transaksi penjualan yang masih manual, sulitnya dalam perhitungan nilai akhir penjualan barang, pencatatan transaksi penjualan yang memerlukan ketelitian dan ketepatan dalam menghitung , dikarenakan antara lain pencatatan dan perhitungan jumlah suatu barang saat ini masih menggunakan sistem yang belum tertata, sehingga sering terjadi kelebihan atau kekurangan stok, hal tersebut akan berdampak pada pelayanan kebutuhan konsumen yang kurang laku.&lt;/p&gt;&lt;p&gt; &lt;/p&gt;&lt;p&gt;Sistem informasi penjualan obat pertanian berbasis web juga sangat dibutuhkan dalam perusahaan untuk mencatat transaksi penjualan dan untuk membuat laporan penjualan. Untuk membangun sistem informasi tersebut menggunakan bahasa pemrograman PHP dengan database &lt;em&gt;MySQL&lt;/em&gt;, aplikasi ini dibuat untuk mempermudah mencatat transaksi penjualan dan membat laporan penjualan.&lt;/p&gt;&lt;p&gt; &lt;/p&gt;&lt;p&gt;Dengan adanya sistem informasi penjualan diharapkan perusahaan dapat membantu manajemen dalam melakukan pencatatan transaksi penjualan, dapat mengetahui stok barang, dan laporan-laporan yang dibutuhkan.&lt;/p&gt;&quot;,&quot;publisher&quot;:&quot;UIN Walisongo Semarang&quot;,&quot;issue&quot;:&quot;2&quot;,&quot;volume&quot;:&quot;1&quot;,&quot;container-title-short&quot;:&quot;&quot;},&quot;isTemporary&quot;:false}]},{&quot;citationID&quot;:&quot;MENDELEY_CITATION_e701d785-bd5f-40dd-81d2-75e227c8aa21&quot;,&quot;properties&quot;:{&quot;noteIndex&quot;:0},&quot;isEdited&quot;:false,&quot;manualOverride&quot;:{&quot;isManuallyOverridden&quot;:false,&quot;citeprocText&quot;:&quot;(Suhimarita and Susianto 2019)&quot;,&quot;manualOverrideText&quot;:&quot;&quot;},&quot;citationTag&quot;:&quot;MENDELEY_CITATION_v3_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&quot;,&quot;citationItems&quot;:[{&quot;id&quot;:&quot;750dca3b-fd76-3aac-983f-8e2a24d0744b&quot;,&quot;itemData&quot;:{&quot;type&quot;:&quot;article-journal&quot;,&quot;id&quot;:&quot;750dca3b-fd76-3aac-983f-8e2a24d0744b&quot;,&quot;title&quot;:&quot;AMIK Dian Cipta Cendikia APLIKASI AKUTANSI PERSEDIAAN OBAT PADA KLINIK KANTOR BADAN PEMERIKSA KEUANGAN PERWAKILAN LAMPUNG&quot;,&quot;author&quot;:[{&quot;family&quot;:&quot;Suhimarita&quot;,&quot;given&quot;:&quot;Juzinar&quot;,&quot;parse-names&quot;:false,&quot;dropping-particle&quot;:&quot;&quot;,&quot;non-dropping-particle&quot;:&quot;&quot;},{&quot;family&quot;:&quot;Susianto&quot;,&quot;given&quot;:&quot;Didi&quot;,&quot;parse-names&quot;:false,&quot;dropping-particle&quot;:&quot;&quot;,&quot;non-dropping-particle&quot;:&quot;&quot;}],&quot;container-title&quot;:&quot;Jurnal Sistem Informasi Akuntansi (JUSINTA) JUSINTA |&quot;,&quot;ISSN&quot;:&quot;2655-4992&quot;,&quot;issued&quot;:{&quot;date-parts&quot;:[[2019]]},&quot;issue&quot;:&quot;1&quot;,&quot;volume&quot;:&quot;2&quot;,&quot;container-title-short&quot;:&quot;&quot;},&quot;isTemporary&quot;:false}]},{&quot;citationID&quot;:&quot;MENDELEY_CITATION_e746600b-a4d9-493f-98af-8f880597e2a4&quot;,&quot;properties&quot;:{&quot;noteIndex&quot;:0},&quot;isEdited&quot;:false,&quot;manualOverride&quot;:{&quot;isManuallyOverridden&quot;:false,&quot;citeprocText&quot;:&quot;(Indrayana 2021)&quot;,&quot;manualOverrideText&quot;:&quot;&quot;},&quot;citationTag&quot;:&quot;MENDELEY_CITATION_v3_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&quot;,&quot;citationItems&quot;:[{&quot;id&quot;:&quot;1535dd75-8868-3dcb-bc9d-50c710ba0641&quot;,&quot;itemData&quot;:{&quot;type&quot;:&quot;article-journal&quot;,&quot;id&quot;:&quot;1535dd75-8868-3dcb-bc9d-50c710ba0641&quot;,&quot;title&quot;:&quot;APLIKASI KATALOG PRODUK \nPT. MEDION ARDHIKA BHAKTI \nCABANG PALEMBANG BERBASIS WEB&quot;,&quot;author&quot;:[{&quot;family&quot;:&quot;Indrayana&quot;,&quot;given&quot;:&quot;Bayu&quot;,&quot;parse-names&quot;:false,&quot;dropping-particle&quot;:&quot;&quot;,&quot;non-dropping-particle&quot;:&quot;&quot;}],&quot;container-title&quot;:&quot;KEMENTERIAN PENDIDIKAN DAN KEBUDAYAAN  SEKOLAH TINGGI MANAJEMEN INFORMATIKA DAN KOMPUTER  PALCOMTEC&quot;,&quot;issued&quot;:{&quot;date-parts&quot;:[[2021]]},&quot;page&quot;:&quot;1-47&quot;,&quot;container-title-short&quot;:&quot;&quot;},&quot;isTemporary&quot;:false}]},{&quot;citationID&quot;:&quot;MENDELEY_CITATION_21337c43-7910-44dd-9d77-8e6eacdaeaa0&quot;,&quot;properties&quot;:{&quot;noteIndex&quot;:0},&quot;isEdited&quot;:false,&quot;manualOverride&quot;:{&quot;isManuallyOverridden&quot;:true,&quot;citeprocText&quot;:&quot;(Danny and Muhidin 2023; Kokom Komariyah et al. 2020)&quot;,&quot;manualOverrideText&quot;:&quot;(Danny and Muhidin 2023),&quot;},&quot;citationTag&quot;:&quot;MENDELEY_CITATION_v3_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&quot;,&quot;citationItems&quot;:[{&quot;id&quot;:&quot;f9dd3179-dd95-345f-93f3-14227aa1338a&quot;,&quot;itemData&quot;:{&quot;type&quot;:&quot;article-journal&quot;,&quot;id&quot;:&quot;f9dd3179-dd95-345f-93f3-14227aa1338a&quot;,&quot;title&quot;:&quot;SISTEM STOK BAUT BERBASIS DESKTOP PADA PT. IKOMA ECHO ROBOTECH INDONESIA (DESKTOP BASED BOLT STOCK SYSTEM AT PT. IKOMA ECHO ROBOTECH INDONESIA)&quot;,&quot;author&quot;:[{&quot;family&quot;:&quot;Danny&quot;,&quot;given&quot;:&quot;Muhtajuddin&quot;,&quot;parse-names&quot;:false,&quot;dropping-particle&quot;:&quot;&quot;,&quot;non-dropping-particle&quot;:&quot;&quot;},{&quot;family&quot;:&quot;Muhidin&quot;,&quot;given&quot;:&quot;Asep&quot;,&quot;parse-names&quot;:false,&quot;dropping-particle&quot;:&quot;&quot;,&quot;non-dropping-particle&quot;:&quot;&quot;}],&quot;ISSN&quot;:&quot;2407-3903&quot;,&quot;issued&quot;:{&quot;date-parts&quot;:[[2023]]},&quot;issue&quot;:&quot;2&quot;,&quot;volume&quot;:&quot;14&quot;,&quot;container-title-short&quot;:&quot;&quot;},&quot;isTemporary&quot;:false},{&quot;id&quot;:&quot;3175408b-269c-36f6-950a-18af4f2f6dd1&quot;,&quot;itemData&quot;:{&quot;type&quot;:&quot;article-journal&quot;,&quot;id&quot;:&quot;3175408b-269c-36f6-950a-18af4f2f6dd1&quot;,&quot;title&quot;:&quot;Klasifikasi Stok Barang Menggunakan Algoritma Naïve Bayes Pada Pt.Dharma Electrindo Manufacturing&quot;,&quot;author&quot;:[{&quot;family&quot;:&quot;Kokom Komariyah&quot;,&quot;given&quot;:&quot;&quot;,&quot;parse-names&quot;:false,&quot;dropping-particle&quot;:&quot;&quot;,&quot;non-dropping-particle&quot;:&quot;&quot;},{&quot;family&quot;:&quot;Rahaditya Dasuki&quot;,&quot;given&quot;:&quot;&quot;,&quot;parse-names&quot;:false,&quot;dropping-particle&quot;:&quot;&quot;,&quot;non-dropping-particle&quot;:&quot;&quot;},{&quot;family&quot;:&quot;Dias Bayu Saputra&quot;,&quot;given&quot;:&quot;&quot;,&quot;parse-names&quot;:false,&quot;dropping-particle&quot;:&quot;&quot;,&quot;non-dropping-particle&quot;:&quot;&quot;},{&quot;family&quot;:&quot;Saeful Anwar&quot;,&quot;given&quot;:&quot;&quot;,&quot;parse-names&quot;:false,&quot;dropping-particle&quot;:&quot;&quot;,&quot;non-dropping-particle&quot;:&quot;&quot;},{&quot;family&quot;:&quot;Gifthera Dwilestari&quot;,&quot;given&quot;:&quot;&quot;,&quot;parse-names&quot;:false,&quot;dropping-particle&quot;:&quot;&quot;,&quot;non-dropping-particle&quot;:&quot;&quot;}],&quot;container-title&quot;:&quot;KOPERTIP : Jurnal Ilmiah Manajemen Informatika dan Komputer&quot;,&quot;DOI&quot;:&quot;10.32485/kopertip.v4i2.117&quot;,&quot;ISSN&quot;:&quot;2549-211X&quot;,&quot;issued&quot;:{&quot;date-parts&quot;:[[2020,6,13]]},&quot;page&quot;:&quot;35-41&quot;,&quot;abstract&quot;:&quot;Prediksi di perusahaan pada umumnya masih dilakukan secara manual dan ditangani oleh seorang karyawan yang dipercaya oleh perusahaan tersebut. Karena hanya melihat perkiraan berdasarkan penjualan yang telah terjadi bulan sebelumnya tanpa mempertimbangkan tingkat persaingan pasar  Salah satu alat bantu yang dapat mendukung menyelesaikan masalah tersebut adalah komputer. Dengan adanya sistem komputerisasi, maka akan dibuat program bantu prediksi penjualan dan persediaan stok barang untuk menyelesaikanmasalah yang dihadapi perusahaan.Tahapan dari proses algoritma Naive Bayes adalah: Menghitung jumlah kelas / label, Menghitung Jumlah Kasus Per Kelas, Kalikan Semua Variable Kelas, Bandingkan Hasil Per KelasBerdasarkan hasil dari pengolahan data, menjelaskan bahwa data yang diambil dari Januari sampai dengan Maret 2020 tentan distributor kabel di PT. Dharma Electrindo Manufacturing, PT. Dharma Electrindo Manufacturing, menggunakan model naïve bayes menghasilkan akurasi sebesar 56,52% bahwa  nilai akurasi sebesar 78,14% dengan rincian sebagai berikut. Prediksi Over dan Ternyata True Over Sebesar 62. Prediksi Over dan Ternyata True Cukup Sebesar 0. Prediksi Cukup dan Ternyata Over Sebesar 32. Prediksi Cukup  dan Ternyata True Cukup Sebesar 52. Dengan class recall layak sebesar 65,96% dan Class Recall Tidak Layak Sebesar 100%.&quot;,&quot;publisher&quot;:&quot;Puslitbang KOPERTIP Indonesia&quot;,&quot;issue&quot;:&quot;2&quot;,&quot;volume&quot;:&quot;4&quot;,&quot;container-title-short&quot;:&quot;&quot;},&quot;isTemporary&quot;:false}]},{&quot;citationID&quot;:&quot;MENDELEY_CITATION_b716482e-71d9-4fc6-8fdb-a3a14bde4cba&quot;,&quot;properties&quot;:{&quot;noteIndex&quot;:0},&quot;isEdited&quot;:false,&quot;manualOverride&quot;:{&quot;isManuallyOverridden&quot;:false,&quot;citeprocText&quot;:&quot;(Kokom Komariyah et al. 2020)&quot;,&quot;manualOverrideText&quot;:&quot;&quot;},&quot;citationTag&quot;:&quot;MENDELEY_CITATION_v3_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&quot;,&quot;citationItems&quot;:[{&quot;id&quot;:&quot;3175408b-269c-36f6-950a-18af4f2f6dd1&quot;,&quot;itemData&quot;:{&quot;type&quot;:&quot;article-journal&quot;,&quot;id&quot;:&quot;3175408b-269c-36f6-950a-18af4f2f6dd1&quot;,&quot;title&quot;:&quot;Klasifikasi Stok Barang Menggunakan Algoritma Naïve Bayes Pada Pt.Dharma Electrindo Manufacturing&quot;,&quot;author&quot;:[{&quot;family&quot;:&quot;Kokom Komariyah&quot;,&quot;given&quot;:&quot;&quot;,&quot;parse-names&quot;:false,&quot;dropping-particle&quot;:&quot;&quot;,&quot;non-dropping-particle&quot;:&quot;&quot;},{&quot;family&quot;:&quot;Rahaditya Dasuki&quot;,&quot;given&quot;:&quot;&quot;,&quot;parse-names&quot;:false,&quot;dropping-particle&quot;:&quot;&quot;,&quot;non-dropping-particle&quot;:&quot;&quot;},{&quot;family&quot;:&quot;Dias Bayu Saputra&quot;,&quot;given&quot;:&quot;&quot;,&quot;parse-names&quot;:false,&quot;dropping-particle&quot;:&quot;&quot;,&quot;non-dropping-particle&quot;:&quot;&quot;},{&quot;family&quot;:&quot;Saeful Anwar&quot;,&quot;given&quot;:&quot;&quot;,&quot;parse-names&quot;:false,&quot;dropping-particle&quot;:&quot;&quot;,&quot;non-dropping-particle&quot;:&quot;&quot;},{&quot;family&quot;:&quot;Gifthera Dwilestari&quot;,&quot;given&quot;:&quot;&quot;,&quot;parse-names&quot;:false,&quot;dropping-particle&quot;:&quot;&quot;,&quot;non-dropping-particle&quot;:&quot;&quot;}],&quot;container-title&quot;:&quot;KOPERTIP : Jurnal Ilmiah Manajemen Informatika dan Komputer&quot;,&quot;DOI&quot;:&quot;10.32485/kopertip.v4i2.117&quot;,&quot;ISSN&quot;:&quot;2549-211X&quot;,&quot;issued&quot;:{&quot;date-parts&quot;:[[2020,6,13]]},&quot;page&quot;:&quot;35-41&quot;,&quot;abstract&quot;:&quot;Prediksi di perusahaan pada umumnya masih dilakukan secara manual dan ditangani oleh seorang karyawan yang dipercaya oleh perusahaan tersebut. Karena hanya melihat perkiraan berdasarkan penjualan yang telah terjadi bulan sebelumnya tanpa mempertimbangkan tingkat persaingan pasar  Salah satu alat bantu yang dapat mendukung menyelesaikan masalah tersebut adalah komputer. Dengan adanya sistem komputerisasi, maka akan dibuat program bantu prediksi penjualan dan persediaan stok barang untuk menyelesaikanmasalah yang dihadapi perusahaan.Tahapan dari proses algoritma Naive Bayes adalah: Menghitung jumlah kelas / label, Menghitung Jumlah Kasus Per Kelas, Kalikan Semua Variable Kelas, Bandingkan Hasil Per KelasBerdasarkan hasil dari pengolahan data, menjelaskan bahwa data yang diambil dari Januari sampai dengan Maret 2020 tentan distributor kabel di PT. Dharma Electrindo Manufacturing, PT. Dharma Electrindo Manufacturing, menggunakan model naïve bayes menghasilkan akurasi sebesar 56,52% bahwa  nilai akurasi sebesar 78,14% dengan rincian sebagai berikut. Prediksi Over dan Ternyata True Over Sebesar 62. Prediksi Over dan Ternyata True Cukup Sebesar 0. Prediksi Cukup dan Ternyata Over Sebesar 32. Prediksi Cukup  dan Ternyata True Cukup Sebesar 52. Dengan class recall layak sebesar 65,96% dan Class Recall Tidak Layak Sebesar 100%.&quot;,&quot;publisher&quot;:&quot;Puslitbang KOPERTIP Indonesia&quot;,&quot;issue&quot;:&quot;2&quot;,&quot;volume&quot;:&quot;4&quot;,&quot;container-title-short&quot;:&quot;&quot;},&quot;isTemporary&quot;:false}]},{&quot;citationID&quot;:&quot;MENDELEY_CITATION_7fd0f6c9-5cbe-4eba-801c-1973f0a44795&quot;,&quot;properties&quot;:{&quot;noteIndex&quot;:0},&quot;isEdited&quot;:false,&quot;manualOverride&quot;:{&quot;isManuallyOverridden&quot;:true,&quot;citeprocText&quot;:&quot;(Prasetyo n.d.)&quot;,&quot;manualOverrideText&quot;:&quot;(Prasetyo, Rendi, 2020)&quot;},&quot;citationTag&quot;:&quot;MENDELEY_CITATION_v3_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&quot;,&quot;citationItems&quot;:[{&quot;id&quot;:&quot;e6ff5987-76fe-340e-a5e8-ec135ff53de0&quot;,&quot;itemData&quot;:{&quot;type&quot;:&quot;report&quot;,&quot;id&quot;:&quot;e6ff5987-76fe-340e-a5e8-ec135ff53de0&quot;,&quot;title&quot;:&quot;PENGGUNAAN WEBSITE SEBAGAI SARANA EVALUASI KEGIATAN AKADEMIK SISWA DI SMA NEGERI 1 PUNGGUR LAMPUNG TENGAH&quot;,&quot;author&quot;:[{&quot;family&quot;:&quot;Prasetyo&quot;,&quot;given&quot;:&quot;Rendi&quot;,&quot;parse-names&quot;:false,&quot;dropping-particle&quot;:&quot;&quot;,&quot;non-dropping-particle&quot;:&quot;&quot;}],&quot;container-title-short&quot;:&quot;&quot;},&quot;isTemporary&quot;:false}]}]"/>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26138-F7BD-481E-A30C-15D17534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Pages>
  <Words>2334</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user</cp:lastModifiedBy>
  <cp:revision>6</cp:revision>
  <cp:lastPrinted>2015-05-11T06:08:00Z</cp:lastPrinted>
  <dcterms:created xsi:type="dcterms:W3CDTF">2024-11-23T01:27:00Z</dcterms:created>
  <dcterms:modified xsi:type="dcterms:W3CDTF">2024-11-29T01:58:00Z</dcterms:modified>
</cp:coreProperties>
</file>