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D0E2B" w14:textId="77777777" w:rsidR="00B82424" w:rsidRDefault="004F0EF1" w:rsidP="004F0EF1">
      <w:pPr>
        <w:spacing w:line="360" w:lineRule="auto"/>
        <w:jc w:val="center"/>
        <w:rPr>
          <w:rFonts w:ascii="Times New Roman" w:hAnsi="Times New Roman"/>
          <w:b/>
          <w:sz w:val="28"/>
          <w:szCs w:val="28"/>
        </w:rPr>
      </w:pPr>
      <w:commentRangeStart w:id="0"/>
      <w:r>
        <w:rPr>
          <w:rFonts w:ascii="Times New Roman" w:hAnsi="Times New Roman"/>
          <w:b/>
          <w:sz w:val="28"/>
          <w:szCs w:val="28"/>
        </w:rPr>
        <w:t xml:space="preserve">PENJUALAN OKSIGEN </w:t>
      </w:r>
      <w:proofErr w:type="gramStart"/>
      <w:r>
        <w:rPr>
          <w:rFonts w:ascii="Times New Roman" w:hAnsi="Times New Roman"/>
          <w:b/>
          <w:sz w:val="28"/>
          <w:szCs w:val="28"/>
        </w:rPr>
        <w:t>PT.REZEKI</w:t>
      </w:r>
      <w:proofErr w:type="gramEnd"/>
      <w:r>
        <w:rPr>
          <w:rFonts w:ascii="Times New Roman" w:hAnsi="Times New Roman"/>
          <w:b/>
          <w:sz w:val="28"/>
          <w:szCs w:val="28"/>
        </w:rPr>
        <w:t xml:space="preserve"> SURYA GASINDO </w:t>
      </w:r>
    </w:p>
    <w:p w14:paraId="0128BF35" w14:textId="3E1704B9" w:rsidR="004F0EF1" w:rsidRPr="006472A9" w:rsidRDefault="004F0EF1" w:rsidP="004F0EF1">
      <w:pPr>
        <w:spacing w:line="360" w:lineRule="auto"/>
        <w:jc w:val="center"/>
        <w:rPr>
          <w:rFonts w:ascii="Times New Roman" w:hAnsi="Times New Roman"/>
          <w:b/>
          <w:sz w:val="28"/>
          <w:szCs w:val="28"/>
        </w:rPr>
      </w:pPr>
      <w:r>
        <w:rPr>
          <w:rFonts w:ascii="Times New Roman" w:hAnsi="Times New Roman"/>
          <w:b/>
          <w:sz w:val="28"/>
          <w:szCs w:val="28"/>
        </w:rPr>
        <w:t>BERBASIS WEB</w:t>
      </w:r>
      <w:commentRangeEnd w:id="0"/>
      <w:r w:rsidR="005208FA">
        <w:rPr>
          <w:rStyle w:val="CommentReference"/>
        </w:rPr>
        <w:commentReference w:id="0"/>
      </w:r>
    </w:p>
    <w:p w14:paraId="133C1046" w14:textId="77777777" w:rsidR="00C723A0" w:rsidRDefault="00C723A0" w:rsidP="006D106B">
      <w:pPr>
        <w:spacing w:after="0" w:line="240" w:lineRule="auto"/>
        <w:jc w:val="center"/>
        <w:rPr>
          <w:rFonts w:ascii="Times New Roman" w:hAnsi="Times New Roman"/>
          <w:b/>
          <w:sz w:val="32"/>
          <w:szCs w:val="24"/>
        </w:rPr>
      </w:pPr>
    </w:p>
    <w:p w14:paraId="024913DE" w14:textId="77777777" w:rsidR="0033184F" w:rsidRPr="0033184F" w:rsidRDefault="0033184F" w:rsidP="0033184F">
      <w:pPr>
        <w:spacing w:after="0" w:line="240" w:lineRule="auto"/>
        <w:jc w:val="center"/>
        <w:rPr>
          <w:rFonts w:ascii="Times New Roman" w:eastAsia="Batang" w:hAnsi="Times New Roman"/>
          <w:b/>
          <w:color w:val="000000"/>
          <w:sz w:val="20"/>
          <w:szCs w:val="20"/>
          <w:lang w:eastAsia="ko-KR"/>
        </w:rPr>
      </w:pPr>
    </w:p>
    <w:p w14:paraId="488BE0BC" w14:textId="77777777" w:rsidR="006D106B" w:rsidRPr="009A5590" w:rsidRDefault="006D106B" w:rsidP="006D106B">
      <w:pPr>
        <w:spacing w:after="0" w:line="240" w:lineRule="auto"/>
        <w:jc w:val="center"/>
        <w:rPr>
          <w:rFonts w:ascii="Times New Roman" w:hAnsi="Times New Roman"/>
          <w:b/>
          <w:sz w:val="20"/>
          <w:szCs w:val="20"/>
        </w:rPr>
      </w:pPr>
    </w:p>
    <w:p w14:paraId="6411E4AD" w14:textId="77777777" w:rsidR="00384571" w:rsidRPr="00384571" w:rsidRDefault="006D106B" w:rsidP="00384571">
      <w:pPr>
        <w:pStyle w:val="NormalWeb"/>
        <w:spacing w:before="0" w:beforeAutospacing="0" w:after="0" w:afterAutospacing="0"/>
        <w:jc w:val="both"/>
        <w:rPr>
          <w:lang w:val="en-ID" w:eastAsia="en-ID"/>
        </w:rPr>
      </w:pPr>
      <w:r w:rsidRPr="004965BB">
        <w:rPr>
          <w:rStyle w:val="hps"/>
          <w:b/>
          <w:i/>
          <w:sz w:val="20"/>
          <w:szCs w:val="20"/>
          <w:lang w:val="en"/>
        </w:rPr>
        <w:t>Abstract</w:t>
      </w:r>
      <w:r w:rsidRPr="004965BB">
        <w:rPr>
          <w:rStyle w:val="hps"/>
          <w:sz w:val="20"/>
          <w:szCs w:val="20"/>
          <w:lang w:val="en"/>
        </w:rPr>
        <w:t xml:space="preserve"> </w:t>
      </w:r>
      <w:r w:rsidR="006545D5" w:rsidRPr="004965BB">
        <w:rPr>
          <w:rStyle w:val="hps"/>
          <w:sz w:val="20"/>
          <w:szCs w:val="20"/>
          <w:lang w:val="en"/>
        </w:rPr>
        <w:t>–</w:t>
      </w:r>
      <w:r w:rsidR="00384571" w:rsidRPr="00384571">
        <w:rPr>
          <w:rFonts w:ascii="Arial" w:hAnsi="Arial" w:cs="Arial"/>
          <w:color w:val="000000"/>
          <w:sz w:val="22"/>
          <w:szCs w:val="22"/>
          <w:lang w:val="en-ID" w:eastAsia="en-ID"/>
        </w:rPr>
        <w:t xml:space="preserve">PT. </w:t>
      </w:r>
      <w:proofErr w:type="spellStart"/>
      <w:r w:rsidR="00384571" w:rsidRPr="00384571">
        <w:rPr>
          <w:color w:val="000000"/>
          <w:sz w:val="20"/>
          <w:szCs w:val="20"/>
          <w:lang w:val="en-ID" w:eastAsia="en-ID"/>
        </w:rPr>
        <w:t>Rezeki</w:t>
      </w:r>
      <w:proofErr w:type="spellEnd"/>
      <w:r w:rsidR="00384571" w:rsidRPr="00384571">
        <w:rPr>
          <w:color w:val="000000"/>
          <w:sz w:val="20"/>
          <w:szCs w:val="20"/>
          <w:lang w:val="en-ID" w:eastAsia="en-ID"/>
        </w:rPr>
        <w:t xml:space="preserve"> Surya </w:t>
      </w:r>
      <w:proofErr w:type="spellStart"/>
      <w:r w:rsidR="00384571" w:rsidRPr="00384571">
        <w:rPr>
          <w:color w:val="000000"/>
          <w:sz w:val="20"/>
          <w:szCs w:val="20"/>
          <w:lang w:val="en-ID" w:eastAsia="en-ID"/>
        </w:rPr>
        <w:t>Gasindo</w:t>
      </w:r>
      <w:proofErr w:type="spellEnd"/>
      <w:r w:rsidR="00384571" w:rsidRPr="00384571">
        <w:rPr>
          <w:color w:val="000000"/>
          <w:sz w:val="20"/>
          <w:szCs w:val="20"/>
          <w:lang w:val="en-ID" w:eastAsia="en-ID"/>
        </w:rPr>
        <w:t xml:space="preserve"> is a medical oxygen distributor company that provides medical oxygen services to government, private hospitals and community health </w:t>
      </w:r>
      <w:proofErr w:type="spellStart"/>
      <w:r w:rsidR="00384571" w:rsidRPr="00384571">
        <w:rPr>
          <w:color w:val="000000"/>
          <w:sz w:val="20"/>
          <w:szCs w:val="20"/>
          <w:lang w:val="en-ID" w:eastAsia="en-ID"/>
        </w:rPr>
        <w:t>centers</w:t>
      </w:r>
      <w:proofErr w:type="spellEnd"/>
      <w:r w:rsidR="00384571" w:rsidRPr="00384571">
        <w:rPr>
          <w:color w:val="000000"/>
          <w:sz w:val="20"/>
          <w:szCs w:val="20"/>
          <w:lang w:val="en-ID" w:eastAsia="en-ID"/>
        </w:rPr>
        <w:t xml:space="preserve"> in the city of Jambi and several districts in Jambi Province. Where the processing of sales data is still done manually. This has an impact on the company's transaction process being less effective and efficient regarding their products. This manual transaction will certainly have an impact on sales transactions in ensuring product availability to customers. For this reason, researchers are interested in conducting research on this company in order to help them overcome the problem of manual sales transactions using a website-based sales system. The aim of this research is to help companies design a website-based computer application to manage medical oxygen transaction data more effectively and efficiently in supporting the company's business transaction processes. The research method that the researcher used in the research was direct field observation to find out the problems that occurred, interviews with company owners and employees who managed transactions to obtain the required data. Researchers use the waterfall diagram model in designing a sales computer application system that will later be used by cashiers, using the </w:t>
      </w:r>
      <w:proofErr w:type="spellStart"/>
      <w:r w:rsidR="00384571" w:rsidRPr="00384571">
        <w:rPr>
          <w:color w:val="000000"/>
          <w:sz w:val="20"/>
          <w:szCs w:val="20"/>
          <w:lang w:val="en-ID" w:eastAsia="en-ID"/>
        </w:rPr>
        <w:t>MySLQ</w:t>
      </w:r>
      <w:proofErr w:type="spellEnd"/>
      <w:r w:rsidR="00384571" w:rsidRPr="00384571">
        <w:rPr>
          <w:color w:val="000000"/>
          <w:sz w:val="20"/>
          <w:szCs w:val="20"/>
          <w:lang w:val="en-ID" w:eastAsia="en-ID"/>
        </w:rPr>
        <w:t>, PHP database. designing templates for admin and visitors to this website. This research produces a website-based sales application that can be used by cashiers. This application has been well responded to by the owners and employees who handle the sales process. The researcher hopes that future researchers can develop this application to an Android-based system</w:t>
      </w:r>
      <w:r w:rsidR="00384571" w:rsidRPr="00384571">
        <w:rPr>
          <w:rFonts w:ascii="Arial" w:hAnsi="Arial" w:cs="Arial"/>
          <w:color w:val="000000"/>
          <w:sz w:val="22"/>
          <w:szCs w:val="22"/>
          <w:lang w:val="en-ID" w:eastAsia="en-ID"/>
        </w:rPr>
        <w:t>  </w:t>
      </w:r>
    </w:p>
    <w:p w14:paraId="29D4FB78" w14:textId="1D7EBCDB" w:rsidR="000673AC" w:rsidRPr="000673AC" w:rsidRDefault="000673AC" w:rsidP="000673AC">
      <w:pPr>
        <w:pStyle w:val="NormalWeb"/>
        <w:spacing w:before="0" w:beforeAutospacing="0" w:after="0" w:afterAutospacing="0"/>
        <w:jc w:val="both"/>
        <w:rPr>
          <w:lang w:val="en-ID" w:eastAsia="en-ID"/>
        </w:rPr>
      </w:pPr>
    </w:p>
    <w:p w14:paraId="39396D85" w14:textId="6AC00508" w:rsidR="0033184F" w:rsidRPr="004965BB" w:rsidRDefault="0033184F" w:rsidP="006D106B">
      <w:pPr>
        <w:pBdr>
          <w:top w:val="single" w:sz="24" w:space="1" w:color="auto"/>
          <w:bottom w:val="single" w:sz="24" w:space="1" w:color="auto"/>
        </w:pBdr>
        <w:jc w:val="both"/>
        <w:rPr>
          <w:rFonts w:ascii="Times New Roman" w:hAnsi="Times New Roman"/>
          <w:i/>
          <w:iCs/>
          <w:sz w:val="20"/>
          <w:szCs w:val="20"/>
          <w:lang w:val="id-ID"/>
        </w:rPr>
      </w:pPr>
    </w:p>
    <w:p w14:paraId="6B2B589C" w14:textId="77777777" w:rsidR="004965BB" w:rsidRPr="004965BB" w:rsidRDefault="004965BB" w:rsidP="006D106B">
      <w:pPr>
        <w:pBdr>
          <w:top w:val="single" w:sz="24" w:space="1" w:color="auto"/>
          <w:bottom w:val="single" w:sz="24" w:space="1" w:color="auto"/>
        </w:pBdr>
        <w:jc w:val="both"/>
        <w:rPr>
          <w:rFonts w:ascii="Times New Roman" w:hAnsi="Times New Roman"/>
          <w:i/>
          <w:iCs/>
          <w:sz w:val="20"/>
          <w:szCs w:val="20"/>
          <w:lang w:val="id-ID"/>
        </w:rPr>
      </w:pPr>
      <w:r w:rsidRPr="004965BB">
        <w:rPr>
          <w:rFonts w:ascii="Times New Roman" w:hAnsi="Times New Roman"/>
          <w:i/>
          <w:iCs/>
          <w:sz w:val="20"/>
          <w:szCs w:val="20"/>
          <w:lang w:val="id-ID"/>
        </w:rPr>
        <w:t xml:space="preserve">Keywords : Management Information System, Cashier Application, PHP, MySQL, Waterfall, Operational Efficiency, Real-time Processing. </w:t>
      </w:r>
    </w:p>
    <w:p w14:paraId="78F35BF1" w14:textId="77777777" w:rsidR="004965BB" w:rsidRPr="004965BB" w:rsidRDefault="004965BB" w:rsidP="004965BB">
      <w:pPr>
        <w:rPr>
          <w:sz w:val="20"/>
          <w:szCs w:val="20"/>
          <w:lang w:val="id-ID"/>
        </w:rPr>
        <w:sectPr w:rsidR="004965BB" w:rsidRPr="004965BB" w:rsidSect="00682FCD">
          <w:headerReference w:type="default" r:id="rId11"/>
          <w:footerReference w:type="default" r:id="rId12"/>
          <w:footerReference w:type="first" r:id="rId13"/>
          <w:type w:val="continuous"/>
          <w:pgSz w:w="11907" w:h="16839" w:code="9"/>
          <w:pgMar w:top="1440" w:right="1134" w:bottom="1440" w:left="1701" w:header="397" w:footer="454" w:gutter="0"/>
          <w:pgNumType w:start="47"/>
          <w:cols w:space="568"/>
          <w:docGrid w:linePitch="360"/>
        </w:sectPr>
      </w:pPr>
    </w:p>
    <w:p w14:paraId="2B1B35BF" w14:textId="77777777" w:rsidR="006D106B" w:rsidRPr="004965BB" w:rsidRDefault="006D106B" w:rsidP="00631670">
      <w:pPr>
        <w:pStyle w:val="ListParagraph"/>
        <w:numPr>
          <w:ilvl w:val="0"/>
          <w:numId w:val="1"/>
        </w:numPr>
        <w:spacing w:after="200" w:line="276" w:lineRule="auto"/>
        <w:jc w:val="center"/>
        <w:rPr>
          <w:b/>
          <w:sz w:val="20"/>
          <w:szCs w:val="20"/>
        </w:rPr>
      </w:pPr>
      <w:r w:rsidRPr="004965BB">
        <w:rPr>
          <w:b/>
          <w:sz w:val="20"/>
          <w:szCs w:val="20"/>
        </w:rPr>
        <w:t>PENDAHULUAN</w:t>
      </w:r>
    </w:p>
    <w:p w14:paraId="4DE9AA57" w14:textId="77777777" w:rsidR="00A67778" w:rsidRPr="004965BB" w:rsidRDefault="00A67778" w:rsidP="00A67778">
      <w:pPr>
        <w:pStyle w:val="ListParagraph"/>
        <w:spacing w:after="200" w:line="276" w:lineRule="auto"/>
        <w:ind w:left="1080"/>
        <w:rPr>
          <w:b/>
          <w:sz w:val="20"/>
          <w:szCs w:val="20"/>
        </w:rPr>
      </w:pPr>
    </w:p>
    <w:p w14:paraId="1838B029" w14:textId="77777777" w:rsidR="00A67778" w:rsidRPr="004965BB" w:rsidRDefault="00A67778" w:rsidP="00A67778">
      <w:pPr>
        <w:pStyle w:val="ListParagraph"/>
        <w:spacing w:line="276" w:lineRule="auto"/>
        <w:ind w:left="0"/>
        <w:rPr>
          <w:b/>
          <w:sz w:val="20"/>
          <w:szCs w:val="20"/>
          <w:lang w:val="en-US"/>
        </w:rPr>
      </w:pPr>
      <w:r w:rsidRPr="004965BB">
        <w:rPr>
          <w:b/>
          <w:sz w:val="20"/>
          <w:szCs w:val="20"/>
          <w:lang w:val="en-US"/>
        </w:rPr>
        <w:t xml:space="preserve">1.1 Latar </w:t>
      </w:r>
      <w:proofErr w:type="spellStart"/>
      <w:r w:rsidRPr="004965BB">
        <w:rPr>
          <w:b/>
          <w:sz w:val="20"/>
          <w:szCs w:val="20"/>
          <w:lang w:val="en-US"/>
        </w:rPr>
        <w:t>Belakang</w:t>
      </w:r>
      <w:proofErr w:type="spellEnd"/>
    </w:p>
    <w:p w14:paraId="51CAE597" w14:textId="77777777" w:rsidR="0033184F" w:rsidRPr="004965BB" w:rsidRDefault="0033184F" w:rsidP="00A67778">
      <w:pPr>
        <w:pStyle w:val="ListParagraph"/>
        <w:spacing w:line="276" w:lineRule="auto"/>
        <w:ind w:left="0"/>
        <w:rPr>
          <w:b/>
          <w:sz w:val="20"/>
          <w:szCs w:val="20"/>
          <w:lang w:val="en-US"/>
        </w:rPr>
      </w:pPr>
    </w:p>
    <w:p w14:paraId="6FD6C3BE" w14:textId="77777777" w:rsidR="004F0EF1" w:rsidRPr="004965BB" w:rsidRDefault="004F0EF1" w:rsidP="004F0EF1">
      <w:pPr>
        <w:pStyle w:val="ListParagraph"/>
        <w:spacing w:line="276" w:lineRule="auto"/>
        <w:ind w:left="0" w:firstLine="414"/>
        <w:jc w:val="both"/>
        <w:rPr>
          <w:sz w:val="20"/>
          <w:szCs w:val="20"/>
        </w:rPr>
      </w:pPr>
      <w:proofErr w:type="spellStart"/>
      <w:r w:rsidRPr="004965BB">
        <w:rPr>
          <w:sz w:val="20"/>
          <w:szCs w:val="20"/>
        </w:rPr>
        <w:t>Oksigen</w:t>
      </w:r>
      <w:proofErr w:type="spellEnd"/>
      <w:r w:rsidRPr="004965BB">
        <w:rPr>
          <w:sz w:val="20"/>
          <w:szCs w:val="20"/>
        </w:rPr>
        <w:t xml:space="preserve">  </w:t>
      </w:r>
      <w:proofErr w:type="spellStart"/>
      <w:r w:rsidRPr="004965BB">
        <w:rPr>
          <w:sz w:val="20"/>
          <w:szCs w:val="20"/>
        </w:rPr>
        <w:t>merupakan</w:t>
      </w:r>
      <w:proofErr w:type="spellEnd"/>
      <w:r w:rsidRPr="004965BB">
        <w:rPr>
          <w:sz w:val="20"/>
          <w:szCs w:val="20"/>
        </w:rPr>
        <w:t xml:space="preserve"> salah </w:t>
      </w:r>
      <w:proofErr w:type="spellStart"/>
      <w:r w:rsidRPr="004965BB">
        <w:rPr>
          <w:sz w:val="20"/>
          <w:szCs w:val="20"/>
        </w:rPr>
        <w:t>satu</w:t>
      </w:r>
      <w:proofErr w:type="spellEnd"/>
      <w:r w:rsidRPr="004965BB">
        <w:rPr>
          <w:sz w:val="20"/>
          <w:szCs w:val="20"/>
        </w:rPr>
        <w:t xml:space="preserve"> gas </w:t>
      </w:r>
      <w:proofErr w:type="spellStart"/>
      <w:r w:rsidRPr="004965BB">
        <w:rPr>
          <w:sz w:val="20"/>
          <w:szCs w:val="20"/>
        </w:rPr>
        <w:t>medis</w:t>
      </w:r>
      <w:proofErr w:type="spellEnd"/>
      <w:r w:rsidRPr="004965BB">
        <w:rPr>
          <w:sz w:val="20"/>
          <w:szCs w:val="20"/>
        </w:rPr>
        <w:t xml:space="preserve"> yang </w:t>
      </w:r>
      <w:proofErr w:type="spellStart"/>
      <w:r w:rsidRPr="004965BB">
        <w:rPr>
          <w:sz w:val="20"/>
          <w:szCs w:val="20"/>
        </w:rPr>
        <w:t>sangat</w:t>
      </w:r>
      <w:proofErr w:type="spellEnd"/>
      <w:r w:rsidRPr="004965BB">
        <w:rPr>
          <w:sz w:val="20"/>
          <w:szCs w:val="20"/>
        </w:rPr>
        <w:t xml:space="preserve"> </w:t>
      </w:r>
      <w:proofErr w:type="spellStart"/>
      <w:r w:rsidRPr="004965BB">
        <w:rPr>
          <w:sz w:val="20"/>
          <w:szCs w:val="20"/>
        </w:rPr>
        <w:t>dibutuhkan</w:t>
      </w:r>
      <w:proofErr w:type="spellEnd"/>
      <w:r w:rsidRPr="004965BB">
        <w:rPr>
          <w:sz w:val="20"/>
          <w:szCs w:val="20"/>
        </w:rPr>
        <w:t xml:space="preserve"> </w:t>
      </w:r>
      <w:proofErr w:type="spellStart"/>
      <w:r w:rsidRPr="004965BB">
        <w:rPr>
          <w:sz w:val="20"/>
          <w:szCs w:val="20"/>
        </w:rPr>
        <w:t>dirumah</w:t>
      </w:r>
      <w:proofErr w:type="spellEnd"/>
      <w:r w:rsidRPr="004965BB">
        <w:rPr>
          <w:sz w:val="20"/>
          <w:szCs w:val="20"/>
        </w:rPr>
        <w:t xml:space="preserve"> </w:t>
      </w:r>
      <w:proofErr w:type="spellStart"/>
      <w:r w:rsidRPr="004965BB">
        <w:rPr>
          <w:sz w:val="20"/>
          <w:szCs w:val="20"/>
        </w:rPr>
        <w:t>sakit</w:t>
      </w:r>
      <w:proofErr w:type="spellEnd"/>
      <w:r w:rsidRPr="004965BB">
        <w:rPr>
          <w:sz w:val="20"/>
          <w:szCs w:val="20"/>
        </w:rPr>
        <w:t xml:space="preserve"> </w:t>
      </w:r>
      <w:proofErr w:type="spellStart"/>
      <w:r w:rsidRPr="004965BB">
        <w:rPr>
          <w:sz w:val="20"/>
          <w:szCs w:val="20"/>
        </w:rPr>
        <w:t>sebagai</w:t>
      </w:r>
      <w:proofErr w:type="spellEnd"/>
      <w:r w:rsidRPr="004965BB">
        <w:rPr>
          <w:sz w:val="20"/>
          <w:szCs w:val="20"/>
        </w:rPr>
        <w:t xml:space="preserve"> </w:t>
      </w:r>
      <w:proofErr w:type="spellStart"/>
      <w:r w:rsidRPr="004965BB">
        <w:rPr>
          <w:sz w:val="20"/>
          <w:szCs w:val="20"/>
        </w:rPr>
        <w:t>elemen</w:t>
      </w:r>
      <w:proofErr w:type="spellEnd"/>
      <w:r w:rsidRPr="004965BB">
        <w:rPr>
          <w:sz w:val="20"/>
          <w:szCs w:val="20"/>
        </w:rPr>
        <w:t xml:space="preserve"> </w:t>
      </w:r>
      <w:proofErr w:type="spellStart"/>
      <w:r w:rsidRPr="004965BB">
        <w:rPr>
          <w:sz w:val="20"/>
          <w:szCs w:val="20"/>
        </w:rPr>
        <w:t>pendukung</w:t>
      </w:r>
      <w:proofErr w:type="spellEnd"/>
      <w:r w:rsidRPr="004965BB">
        <w:rPr>
          <w:sz w:val="20"/>
          <w:szCs w:val="20"/>
        </w:rPr>
        <w:t xml:space="preserve"> </w:t>
      </w:r>
      <w:proofErr w:type="spellStart"/>
      <w:r w:rsidRPr="004965BB">
        <w:rPr>
          <w:sz w:val="20"/>
          <w:szCs w:val="20"/>
        </w:rPr>
        <w:t>kehidupan</w:t>
      </w:r>
      <w:proofErr w:type="spellEnd"/>
      <w:r w:rsidRPr="004965BB">
        <w:rPr>
          <w:sz w:val="20"/>
          <w:szCs w:val="20"/>
        </w:rPr>
        <w:t xml:space="preserve"> yang </w:t>
      </w:r>
      <w:proofErr w:type="spellStart"/>
      <w:r w:rsidRPr="004965BB">
        <w:rPr>
          <w:sz w:val="20"/>
          <w:szCs w:val="20"/>
        </w:rPr>
        <w:t>berpengaruh</w:t>
      </w:r>
      <w:proofErr w:type="spellEnd"/>
      <w:r w:rsidRPr="004965BB">
        <w:rPr>
          <w:sz w:val="20"/>
          <w:szCs w:val="20"/>
        </w:rPr>
        <w:t xml:space="preserve"> </w:t>
      </w:r>
      <w:proofErr w:type="spellStart"/>
      <w:r w:rsidRPr="004965BB">
        <w:rPr>
          <w:sz w:val="20"/>
          <w:szCs w:val="20"/>
        </w:rPr>
        <w:t>langsung</w:t>
      </w:r>
      <w:proofErr w:type="spellEnd"/>
      <w:r w:rsidRPr="004965BB">
        <w:rPr>
          <w:sz w:val="20"/>
          <w:szCs w:val="20"/>
        </w:rPr>
        <w:t xml:space="preserve"> </w:t>
      </w:r>
      <w:proofErr w:type="spellStart"/>
      <w:r w:rsidRPr="004965BB">
        <w:rPr>
          <w:sz w:val="20"/>
          <w:szCs w:val="20"/>
        </w:rPr>
        <w:t>dalam</w:t>
      </w:r>
      <w:proofErr w:type="spellEnd"/>
      <w:r w:rsidRPr="004965BB">
        <w:rPr>
          <w:sz w:val="20"/>
          <w:szCs w:val="20"/>
        </w:rPr>
        <w:t xml:space="preserve"> </w:t>
      </w:r>
      <w:proofErr w:type="spellStart"/>
      <w:r w:rsidRPr="004965BB">
        <w:rPr>
          <w:sz w:val="20"/>
          <w:szCs w:val="20"/>
        </w:rPr>
        <w:t>mempertahankan</w:t>
      </w:r>
      <w:proofErr w:type="spellEnd"/>
      <w:r w:rsidRPr="004965BB">
        <w:rPr>
          <w:sz w:val="20"/>
          <w:szCs w:val="20"/>
        </w:rPr>
        <w:t xml:space="preserve"> </w:t>
      </w:r>
      <w:proofErr w:type="spellStart"/>
      <w:r w:rsidRPr="004965BB">
        <w:rPr>
          <w:sz w:val="20"/>
          <w:szCs w:val="20"/>
        </w:rPr>
        <w:t>hidup</w:t>
      </w:r>
      <w:proofErr w:type="spellEnd"/>
      <w:r w:rsidRPr="004965BB">
        <w:rPr>
          <w:sz w:val="20"/>
          <w:szCs w:val="20"/>
        </w:rPr>
        <w:t xml:space="preserve"> </w:t>
      </w:r>
      <w:proofErr w:type="spellStart"/>
      <w:r w:rsidRPr="004965BB">
        <w:rPr>
          <w:sz w:val="20"/>
          <w:szCs w:val="20"/>
        </w:rPr>
        <w:t>pasien</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w:t>
      </w:r>
      <w:proofErr w:type="spellStart"/>
      <w:r w:rsidRPr="004965BB">
        <w:rPr>
          <w:sz w:val="20"/>
          <w:szCs w:val="20"/>
        </w:rPr>
        <w:t>adalah</w:t>
      </w:r>
      <w:proofErr w:type="spellEnd"/>
      <w:r w:rsidRPr="004965BB">
        <w:rPr>
          <w:sz w:val="20"/>
          <w:szCs w:val="20"/>
        </w:rPr>
        <w:t xml:space="preserve"> </w:t>
      </w:r>
      <w:proofErr w:type="spellStart"/>
      <w:r w:rsidRPr="004965BB">
        <w:rPr>
          <w:sz w:val="20"/>
          <w:szCs w:val="20"/>
        </w:rPr>
        <w:t>unsur</w:t>
      </w:r>
      <w:proofErr w:type="spellEnd"/>
      <w:r w:rsidRPr="004965BB">
        <w:rPr>
          <w:sz w:val="20"/>
          <w:szCs w:val="20"/>
        </w:rPr>
        <w:t xml:space="preserve"> </w:t>
      </w:r>
      <w:proofErr w:type="spellStart"/>
      <w:r w:rsidRPr="004965BB">
        <w:rPr>
          <w:sz w:val="20"/>
          <w:szCs w:val="20"/>
        </w:rPr>
        <w:t>kimia</w:t>
      </w:r>
      <w:proofErr w:type="spellEnd"/>
      <w:r w:rsidRPr="004965BB">
        <w:rPr>
          <w:sz w:val="20"/>
          <w:szCs w:val="20"/>
        </w:rPr>
        <w:t xml:space="preserve"> </w:t>
      </w:r>
      <w:proofErr w:type="spellStart"/>
      <w:r w:rsidRPr="004965BB">
        <w:rPr>
          <w:sz w:val="20"/>
          <w:szCs w:val="20"/>
        </w:rPr>
        <w:t>nonlogam</w:t>
      </w:r>
      <w:proofErr w:type="spellEnd"/>
      <w:r w:rsidRPr="004965BB">
        <w:rPr>
          <w:sz w:val="20"/>
          <w:szCs w:val="20"/>
        </w:rPr>
        <w:t xml:space="preserve"> </w:t>
      </w:r>
      <w:proofErr w:type="spellStart"/>
      <w:r w:rsidRPr="004965BB">
        <w:rPr>
          <w:sz w:val="20"/>
          <w:szCs w:val="20"/>
        </w:rPr>
        <w:t>golongan</w:t>
      </w:r>
      <w:proofErr w:type="spellEnd"/>
      <w:r w:rsidRPr="004965BB">
        <w:rPr>
          <w:sz w:val="20"/>
          <w:szCs w:val="20"/>
        </w:rPr>
        <w:t xml:space="preserve"> 16 yang  </w:t>
      </w:r>
      <w:proofErr w:type="spellStart"/>
      <w:r w:rsidRPr="004965BB">
        <w:rPr>
          <w:sz w:val="20"/>
          <w:szCs w:val="20"/>
        </w:rPr>
        <w:t>berupa</w:t>
      </w:r>
      <w:proofErr w:type="spellEnd"/>
      <w:r w:rsidRPr="004965BB">
        <w:rPr>
          <w:sz w:val="20"/>
          <w:szCs w:val="20"/>
        </w:rPr>
        <w:t xml:space="preserve"> gas </w:t>
      </w:r>
      <w:proofErr w:type="spellStart"/>
      <w:r w:rsidRPr="004965BB">
        <w:rPr>
          <w:sz w:val="20"/>
          <w:szCs w:val="20"/>
        </w:rPr>
        <w:t>tidak</w:t>
      </w:r>
      <w:proofErr w:type="spellEnd"/>
      <w:r w:rsidRPr="004965BB">
        <w:rPr>
          <w:sz w:val="20"/>
          <w:szCs w:val="20"/>
        </w:rPr>
        <w:t xml:space="preserve"> </w:t>
      </w:r>
      <w:proofErr w:type="spellStart"/>
      <w:r w:rsidRPr="004965BB">
        <w:rPr>
          <w:sz w:val="20"/>
          <w:szCs w:val="20"/>
        </w:rPr>
        <w:t>berwarna</w:t>
      </w:r>
      <w:proofErr w:type="spellEnd"/>
      <w:r w:rsidRPr="004965BB">
        <w:rPr>
          <w:sz w:val="20"/>
          <w:szCs w:val="20"/>
        </w:rPr>
        <w:t xml:space="preserve">, </w:t>
      </w:r>
      <w:proofErr w:type="spellStart"/>
      <w:r w:rsidRPr="004965BB">
        <w:rPr>
          <w:sz w:val="20"/>
          <w:szCs w:val="20"/>
        </w:rPr>
        <w:t>tidak</w:t>
      </w:r>
      <w:proofErr w:type="spellEnd"/>
      <w:r w:rsidRPr="004965BB">
        <w:rPr>
          <w:sz w:val="20"/>
          <w:szCs w:val="20"/>
        </w:rPr>
        <w:t xml:space="preserve"> </w:t>
      </w:r>
      <w:proofErr w:type="spellStart"/>
      <w:r w:rsidRPr="004965BB">
        <w:rPr>
          <w:sz w:val="20"/>
          <w:szCs w:val="20"/>
        </w:rPr>
        <w:t>berbau</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w:t>
      </w:r>
      <w:proofErr w:type="spellStart"/>
      <w:r w:rsidRPr="004965BB">
        <w:rPr>
          <w:sz w:val="20"/>
          <w:szCs w:val="20"/>
        </w:rPr>
        <w:t>membentuk</w:t>
      </w:r>
      <w:proofErr w:type="spellEnd"/>
      <w:r w:rsidRPr="004965BB">
        <w:rPr>
          <w:sz w:val="20"/>
          <w:szCs w:val="20"/>
        </w:rPr>
        <w:t xml:space="preserve"> </w:t>
      </w:r>
      <w:proofErr w:type="spellStart"/>
      <w:r w:rsidRPr="004965BB">
        <w:rPr>
          <w:sz w:val="20"/>
          <w:szCs w:val="20"/>
        </w:rPr>
        <w:t>senyawa</w:t>
      </w:r>
      <w:proofErr w:type="spellEnd"/>
      <w:r w:rsidRPr="004965BB">
        <w:rPr>
          <w:sz w:val="20"/>
          <w:szCs w:val="20"/>
        </w:rPr>
        <w:t xml:space="preserve"> </w:t>
      </w:r>
      <w:proofErr w:type="spellStart"/>
      <w:r w:rsidRPr="004965BB">
        <w:rPr>
          <w:sz w:val="20"/>
          <w:szCs w:val="20"/>
        </w:rPr>
        <w:t>melalui</w:t>
      </w:r>
      <w:proofErr w:type="spellEnd"/>
      <w:r w:rsidRPr="004965BB">
        <w:rPr>
          <w:sz w:val="20"/>
          <w:szCs w:val="20"/>
        </w:rPr>
        <w:t xml:space="preserve"> </w:t>
      </w:r>
      <w:proofErr w:type="spellStart"/>
      <w:r w:rsidRPr="004965BB">
        <w:rPr>
          <w:sz w:val="20"/>
          <w:szCs w:val="20"/>
        </w:rPr>
        <w:t>reaksi</w:t>
      </w:r>
      <w:proofErr w:type="spellEnd"/>
      <w:r w:rsidRPr="004965BB">
        <w:rPr>
          <w:sz w:val="20"/>
          <w:szCs w:val="20"/>
        </w:rPr>
        <w:t xml:space="preserve"> yang </w:t>
      </w:r>
      <w:proofErr w:type="spellStart"/>
      <w:r w:rsidRPr="004965BB">
        <w:rPr>
          <w:sz w:val="20"/>
          <w:szCs w:val="20"/>
        </w:rPr>
        <w:t>menggantikan</w:t>
      </w:r>
      <w:proofErr w:type="spellEnd"/>
      <w:r w:rsidRPr="004965BB">
        <w:rPr>
          <w:sz w:val="20"/>
          <w:szCs w:val="20"/>
        </w:rPr>
        <w:t xml:space="preserve"> </w:t>
      </w:r>
      <w:proofErr w:type="spellStart"/>
      <w:r w:rsidRPr="004965BB">
        <w:rPr>
          <w:sz w:val="20"/>
          <w:szCs w:val="20"/>
        </w:rPr>
        <w:t>unsur</w:t>
      </w:r>
      <w:proofErr w:type="spellEnd"/>
      <w:r w:rsidRPr="004965BB">
        <w:rPr>
          <w:sz w:val="20"/>
          <w:szCs w:val="20"/>
        </w:rPr>
        <w:t xml:space="preserve"> - </w:t>
      </w:r>
      <w:proofErr w:type="spellStart"/>
      <w:r w:rsidRPr="004965BB">
        <w:rPr>
          <w:sz w:val="20"/>
          <w:szCs w:val="20"/>
        </w:rPr>
        <w:t>unsur</w:t>
      </w:r>
      <w:proofErr w:type="spellEnd"/>
      <w:r w:rsidRPr="004965BB">
        <w:rPr>
          <w:sz w:val="20"/>
          <w:szCs w:val="20"/>
        </w:rPr>
        <w:t xml:space="preserve">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kombinasinya</w:t>
      </w:r>
      <w:proofErr w:type="spellEnd"/>
      <w:r w:rsidRPr="004965BB">
        <w:rPr>
          <w:sz w:val="20"/>
          <w:szCs w:val="20"/>
        </w:rPr>
        <w:t xml:space="preserve">. </w:t>
      </w:r>
      <w:proofErr w:type="spellStart"/>
      <w:r w:rsidRPr="004965BB">
        <w:rPr>
          <w:sz w:val="20"/>
          <w:szCs w:val="20"/>
        </w:rPr>
        <w:t>Setiap</w:t>
      </w:r>
      <w:proofErr w:type="spellEnd"/>
      <w:r w:rsidRPr="004965BB">
        <w:rPr>
          <w:sz w:val="20"/>
          <w:szCs w:val="20"/>
        </w:rPr>
        <w:t xml:space="preserve"> </w:t>
      </w:r>
      <w:proofErr w:type="spellStart"/>
      <w:r w:rsidRPr="004965BB">
        <w:rPr>
          <w:sz w:val="20"/>
          <w:szCs w:val="20"/>
        </w:rPr>
        <w:t>molekul</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w:t>
      </w:r>
      <w:proofErr w:type="spellStart"/>
      <w:r w:rsidRPr="004965BB">
        <w:rPr>
          <w:sz w:val="20"/>
          <w:szCs w:val="20"/>
        </w:rPr>
        <w:t>terdiri</w:t>
      </w:r>
      <w:proofErr w:type="spellEnd"/>
      <w:r w:rsidRPr="004965BB">
        <w:rPr>
          <w:sz w:val="20"/>
          <w:szCs w:val="20"/>
        </w:rPr>
        <w:t xml:space="preserve"> atom </w:t>
      </w:r>
      <w:proofErr w:type="spellStart"/>
      <w:r w:rsidRPr="004965BB">
        <w:rPr>
          <w:sz w:val="20"/>
          <w:szCs w:val="20"/>
        </w:rPr>
        <w:t>oksigen</w:t>
      </w:r>
      <w:proofErr w:type="spellEnd"/>
      <w:r w:rsidRPr="004965BB">
        <w:rPr>
          <w:sz w:val="20"/>
          <w:szCs w:val="20"/>
        </w:rPr>
        <w:t xml:space="preserve"> yang </w:t>
      </w:r>
      <w:proofErr w:type="spellStart"/>
      <w:r w:rsidRPr="004965BB">
        <w:rPr>
          <w:sz w:val="20"/>
          <w:szCs w:val="20"/>
        </w:rPr>
        <w:t>terikat</w:t>
      </w:r>
      <w:proofErr w:type="spellEnd"/>
      <w:r w:rsidRPr="004965BB">
        <w:rPr>
          <w:sz w:val="20"/>
          <w:szCs w:val="20"/>
        </w:rPr>
        <w:t xml:space="preserve"> </w:t>
      </w:r>
      <w:proofErr w:type="spellStart"/>
      <w:r w:rsidRPr="004965BB">
        <w:rPr>
          <w:sz w:val="20"/>
          <w:szCs w:val="20"/>
        </w:rPr>
        <w:t>kuat</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w:t>
      </w:r>
      <w:proofErr w:type="spellStart"/>
      <w:r w:rsidRPr="004965BB">
        <w:rPr>
          <w:sz w:val="20"/>
          <w:szCs w:val="20"/>
        </w:rPr>
        <w:t>memiliki</w:t>
      </w:r>
      <w:proofErr w:type="spellEnd"/>
      <w:r w:rsidRPr="004965BB">
        <w:rPr>
          <w:sz w:val="20"/>
          <w:szCs w:val="20"/>
        </w:rPr>
        <w:t xml:space="preserve"> </w:t>
      </w:r>
      <w:proofErr w:type="spellStart"/>
      <w:r w:rsidRPr="004965BB">
        <w:rPr>
          <w:sz w:val="20"/>
          <w:szCs w:val="20"/>
        </w:rPr>
        <w:t>titik</w:t>
      </w:r>
      <w:proofErr w:type="spellEnd"/>
      <w:r w:rsidRPr="004965BB">
        <w:rPr>
          <w:sz w:val="20"/>
          <w:szCs w:val="20"/>
        </w:rPr>
        <w:t xml:space="preserve"> </w:t>
      </w:r>
      <w:proofErr w:type="spellStart"/>
      <w:r w:rsidRPr="004965BB">
        <w:rPr>
          <w:sz w:val="20"/>
          <w:szCs w:val="20"/>
        </w:rPr>
        <w:t>leleh</w:t>
      </w:r>
      <w:proofErr w:type="spellEnd"/>
      <w:r w:rsidRPr="004965BB">
        <w:rPr>
          <w:sz w:val="20"/>
          <w:szCs w:val="20"/>
        </w:rPr>
        <w:t xml:space="preserve"> dan </w:t>
      </w:r>
      <w:proofErr w:type="spellStart"/>
      <w:r w:rsidRPr="004965BB">
        <w:rPr>
          <w:sz w:val="20"/>
          <w:szCs w:val="20"/>
        </w:rPr>
        <w:t>titik</w:t>
      </w:r>
      <w:proofErr w:type="spellEnd"/>
      <w:r w:rsidRPr="004965BB">
        <w:rPr>
          <w:sz w:val="20"/>
          <w:szCs w:val="20"/>
        </w:rPr>
        <w:t xml:space="preserve"> </w:t>
      </w:r>
      <w:proofErr w:type="spellStart"/>
      <w:r w:rsidRPr="004965BB">
        <w:rPr>
          <w:sz w:val="20"/>
          <w:szCs w:val="20"/>
        </w:rPr>
        <w:t>didih</w:t>
      </w:r>
      <w:proofErr w:type="spellEnd"/>
      <w:r w:rsidRPr="004965BB">
        <w:rPr>
          <w:sz w:val="20"/>
          <w:szCs w:val="20"/>
        </w:rPr>
        <w:t xml:space="preserve"> yang </w:t>
      </w:r>
      <w:proofErr w:type="spellStart"/>
      <w:r w:rsidRPr="004965BB">
        <w:rPr>
          <w:sz w:val="20"/>
          <w:szCs w:val="20"/>
        </w:rPr>
        <w:t>rendah</w:t>
      </w:r>
      <w:proofErr w:type="spellEnd"/>
      <w:r w:rsidRPr="004965BB">
        <w:rPr>
          <w:sz w:val="20"/>
          <w:szCs w:val="20"/>
        </w:rPr>
        <w:t xml:space="preserve"> </w:t>
      </w:r>
      <w:proofErr w:type="spellStart"/>
      <w:r w:rsidRPr="004965BB">
        <w:rPr>
          <w:sz w:val="20"/>
          <w:szCs w:val="20"/>
        </w:rPr>
        <w:t>sehingga</w:t>
      </w:r>
      <w:proofErr w:type="spellEnd"/>
      <w:r w:rsidRPr="004965BB">
        <w:rPr>
          <w:sz w:val="20"/>
          <w:szCs w:val="20"/>
        </w:rPr>
        <w:t xml:space="preserve"> </w:t>
      </w:r>
      <w:proofErr w:type="spellStart"/>
      <w:r w:rsidRPr="004965BB">
        <w:rPr>
          <w:sz w:val="20"/>
          <w:szCs w:val="20"/>
        </w:rPr>
        <w:t>berbentuk</w:t>
      </w:r>
      <w:proofErr w:type="spellEnd"/>
      <w:r w:rsidRPr="004965BB">
        <w:rPr>
          <w:sz w:val="20"/>
          <w:szCs w:val="20"/>
        </w:rPr>
        <w:t xml:space="preserve"> gas pada </w:t>
      </w:r>
      <w:proofErr w:type="spellStart"/>
      <w:r w:rsidRPr="004965BB">
        <w:rPr>
          <w:sz w:val="20"/>
          <w:szCs w:val="20"/>
        </w:rPr>
        <w:t>suhu</w:t>
      </w:r>
      <w:proofErr w:type="spellEnd"/>
      <w:r w:rsidRPr="004965BB">
        <w:rPr>
          <w:sz w:val="20"/>
          <w:szCs w:val="20"/>
        </w:rPr>
        <w:t xml:space="preserve"> </w:t>
      </w:r>
      <w:proofErr w:type="spellStart"/>
      <w:r w:rsidRPr="004965BB">
        <w:rPr>
          <w:sz w:val="20"/>
          <w:szCs w:val="20"/>
        </w:rPr>
        <w:t>ruangan</w:t>
      </w:r>
      <w:proofErr w:type="spellEnd"/>
      <w:r w:rsidRPr="004965BB">
        <w:rPr>
          <w:sz w:val="20"/>
          <w:szCs w:val="20"/>
        </w:rPr>
        <w:t xml:space="preserve">. </w:t>
      </w:r>
    </w:p>
    <w:p w14:paraId="1D2053D3" w14:textId="4B26901D" w:rsidR="00C40BB3" w:rsidRPr="00C265F7" w:rsidRDefault="00C40BB3" w:rsidP="00C265F7">
      <w:pPr>
        <w:pStyle w:val="ListParagraph"/>
        <w:ind w:left="0" w:firstLine="720"/>
        <w:jc w:val="both"/>
        <w:rPr>
          <w:sz w:val="20"/>
          <w:szCs w:val="20"/>
          <w:lang w:val="en-US"/>
        </w:rPr>
      </w:pPr>
      <w:proofErr w:type="spellStart"/>
      <w:r w:rsidRPr="004965BB">
        <w:rPr>
          <w:sz w:val="20"/>
          <w:szCs w:val="20"/>
        </w:rPr>
        <w:t>Menurut</w:t>
      </w:r>
      <w:proofErr w:type="spellEnd"/>
      <w:r w:rsidRPr="004965BB">
        <w:rPr>
          <w:sz w:val="20"/>
          <w:szCs w:val="20"/>
        </w:rPr>
        <w:t xml:space="preserve"> </w:t>
      </w:r>
      <w:proofErr w:type="spellStart"/>
      <w:r w:rsidR="00C265F7" w:rsidRPr="00C265F7">
        <w:rPr>
          <w:sz w:val="20"/>
          <w:szCs w:val="20"/>
        </w:rPr>
        <w:t>Menurut</w:t>
      </w:r>
      <w:proofErr w:type="spellEnd"/>
      <w:r w:rsidR="00C265F7" w:rsidRPr="00C265F7">
        <w:rPr>
          <w:sz w:val="20"/>
          <w:szCs w:val="20"/>
        </w:rPr>
        <w:t xml:space="preserve"> Basyarudin Acha &amp; Andi Nova (2018), “</w:t>
      </w:r>
      <w:proofErr w:type="spellStart"/>
      <w:r w:rsidR="00C265F7" w:rsidRPr="00C265F7">
        <w:rPr>
          <w:sz w:val="20"/>
          <w:szCs w:val="20"/>
        </w:rPr>
        <w:t>Oksigen</w:t>
      </w:r>
      <w:proofErr w:type="spellEnd"/>
      <w:r w:rsidR="00C265F7" w:rsidRPr="00C265F7">
        <w:rPr>
          <w:sz w:val="20"/>
          <w:szCs w:val="20"/>
        </w:rPr>
        <w:t xml:space="preserve"> </w:t>
      </w:r>
      <w:proofErr w:type="spellStart"/>
      <w:r w:rsidR="00C265F7" w:rsidRPr="00C265F7">
        <w:rPr>
          <w:sz w:val="20"/>
          <w:szCs w:val="20"/>
        </w:rPr>
        <w:t>merupakan</w:t>
      </w:r>
      <w:proofErr w:type="spellEnd"/>
      <w:r w:rsidR="00C265F7" w:rsidRPr="00C265F7">
        <w:rPr>
          <w:sz w:val="20"/>
          <w:szCs w:val="20"/>
        </w:rPr>
        <w:t xml:space="preserve"> </w:t>
      </w:r>
      <w:proofErr w:type="spellStart"/>
      <w:r w:rsidR="00C265F7" w:rsidRPr="00C265F7">
        <w:rPr>
          <w:sz w:val="20"/>
          <w:szCs w:val="20"/>
        </w:rPr>
        <w:t>elemen</w:t>
      </w:r>
      <w:proofErr w:type="spellEnd"/>
      <w:r w:rsidR="00C265F7" w:rsidRPr="00C265F7">
        <w:rPr>
          <w:sz w:val="20"/>
          <w:szCs w:val="20"/>
        </w:rPr>
        <w:t xml:space="preserve"> </w:t>
      </w:r>
      <w:proofErr w:type="spellStart"/>
      <w:r w:rsidR="00C265F7" w:rsidRPr="00C265F7">
        <w:rPr>
          <w:sz w:val="20"/>
          <w:szCs w:val="20"/>
        </w:rPr>
        <w:t>penting</w:t>
      </w:r>
      <w:proofErr w:type="spellEnd"/>
      <w:r w:rsidR="00C265F7" w:rsidRPr="00C265F7">
        <w:rPr>
          <w:sz w:val="20"/>
          <w:szCs w:val="20"/>
        </w:rPr>
        <w:t xml:space="preserve"> yang </w:t>
      </w:r>
      <w:proofErr w:type="spellStart"/>
      <w:r w:rsidR="00C265F7" w:rsidRPr="00C265F7">
        <w:rPr>
          <w:sz w:val="20"/>
          <w:szCs w:val="20"/>
        </w:rPr>
        <w:t>dibutuhkan</w:t>
      </w:r>
      <w:proofErr w:type="spellEnd"/>
      <w:r w:rsidR="00C265F7">
        <w:rPr>
          <w:sz w:val="20"/>
          <w:szCs w:val="20"/>
          <w:lang w:val="en-US"/>
        </w:rPr>
        <w:t xml:space="preserve"> </w:t>
      </w:r>
      <w:r w:rsidR="00C265F7" w:rsidRPr="00C265F7">
        <w:rPr>
          <w:sz w:val="20"/>
          <w:szCs w:val="20"/>
        </w:rPr>
        <w:t xml:space="preserve">oleh </w:t>
      </w:r>
      <w:proofErr w:type="spellStart"/>
      <w:r w:rsidR="00C265F7" w:rsidRPr="00C265F7">
        <w:rPr>
          <w:sz w:val="20"/>
          <w:szCs w:val="20"/>
        </w:rPr>
        <w:t>sebagian</w:t>
      </w:r>
      <w:proofErr w:type="spellEnd"/>
      <w:r w:rsidR="00C265F7" w:rsidRPr="00C265F7">
        <w:rPr>
          <w:sz w:val="20"/>
          <w:szCs w:val="20"/>
        </w:rPr>
        <w:t xml:space="preserve"> </w:t>
      </w:r>
      <w:proofErr w:type="spellStart"/>
      <w:r w:rsidR="00C265F7" w:rsidRPr="00C265F7">
        <w:rPr>
          <w:sz w:val="20"/>
          <w:szCs w:val="20"/>
        </w:rPr>
        <w:t>besar</w:t>
      </w:r>
      <w:proofErr w:type="spellEnd"/>
      <w:r w:rsidR="00C265F7" w:rsidRPr="00C265F7">
        <w:rPr>
          <w:sz w:val="20"/>
          <w:szCs w:val="20"/>
        </w:rPr>
        <w:t xml:space="preserve"> </w:t>
      </w:r>
      <w:proofErr w:type="spellStart"/>
      <w:r w:rsidR="00C265F7" w:rsidRPr="00C265F7">
        <w:rPr>
          <w:sz w:val="20"/>
          <w:szCs w:val="20"/>
        </w:rPr>
        <w:t>bentuk</w:t>
      </w:r>
      <w:proofErr w:type="spellEnd"/>
      <w:r w:rsidR="00C265F7" w:rsidRPr="00C265F7">
        <w:rPr>
          <w:sz w:val="20"/>
          <w:szCs w:val="20"/>
        </w:rPr>
        <w:t xml:space="preserve"> </w:t>
      </w:r>
      <w:proofErr w:type="spellStart"/>
      <w:r w:rsidR="00C265F7" w:rsidRPr="00C265F7">
        <w:rPr>
          <w:sz w:val="20"/>
          <w:szCs w:val="20"/>
        </w:rPr>
        <w:t>kehidupan</w:t>
      </w:r>
      <w:proofErr w:type="spellEnd"/>
      <w:r w:rsidR="00C265F7" w:rsidRPr="00C265F7">
        <w:rPr>
          <w:sz w:val="20"/>
          <w:szCs w:val="20"/>
        </w:rPr>
        <w:t xml:space="preserve"> di Bumi </w:t>
      </w:r>
      <w:proofErr w:type="spellStart"/>
      <w:r w:rsidR="00C265F7" w:rsidRPr="00C265F7">
        <w:rPr>
          <w:sz w:val="20"/>
          <w:szCs w:val="20"/>
        </w:rPr>
        <w:t>untuk</w:t>
      </w:r>
      <w:proofErr w:type="spellEnd"/>
      <w:r w:rsidR="00C265F7" w:rsidRPr="00C265F7">
        <w:rPr>
          <w:sz w:val="20"/>
          <w:szCs w:val="20"/>
        </w:rPr>
        <w:t xml:space="preserve"> </w:t>
      </w:r>
      <w:proofErr w:type="spellStart"/>
      <w:r w:rsidR="00C265F7" w:rsidRPr="00C265F7">
        <w:rPr>
          <w:sz w:val="20"/>
          <w:szCs w:val="20"/>
        </w:rPr>
        <w:t>bertahan</w:t>
      </w:r>
      <w:proofErr w:type="spellEnd"/>
      <w:r w:rsidR="00C265F7" w:rsidRPr="00C265F7">
        <w:rPr>
          <w:sz w:val="20"/>
          <w:szCs w:val="20"/>
        </w:rPr>
        <w:t xml:space="preserve"> </w:t>
      </w:r>
      <w:proofErr w:type="spellStart"/>
      <w:r w:rsidR="00C265F7" w:rsidRPr="00C265F7">
        <w:rPr>
          <w:sz w:val="20"/>
          <w:szCs w:val="20"/>
        </w:rPr>
        <w:t>hidup</w:t>
      </w:r>
      <w:proofErr w:type="spellEnd"/>
      <w:r w:rsidR="00C265F7" w:rsidRPr="00C265F7">
        <w:rPr>
          <w:sz w:val="20"/>
          <w:szCs w:val="20"/>
        </w:rPr>
        <w:t>”</w:t>
      </w:r>
      <w:r w:rsidR="00C265F7">
        <w:rPr>
          <w:sz w:val="20"/>
          <w:szCs w:val="20"/>
          <w:lang w:val="en-US"/>
        </w:rPr>
        <w:t xml:space="preserve"> </w:t>
      </w:r>
      <w:proofErr w:type="spellStart"/>
      <w:r w:rsidR="00C265F7">
        <w:rPr>
          <w:sz w:val="20"/>
          <w:szCs w:val="20"/>
          <w:lang w:val="en-US"/>
        </w:rPr>
        <w:t>dalam</w:t>
      </w:r>
      <w:proofErr w:type="spellEnd"/>
      <w:r w:rsidR="00C265F7">
        <w:rPr>
          <w:sz w:val="20"/>
          <w:szCs w:val="20"/>
          <w:lang w:val="en-US"/>
        </w:rPr>
        <w:t xml:space="preserve"> </w:t>
      </w:r>
      <w:proofErr w:type="spellStart"/>
      <w:r w:rsidR="00C265F7">
        <w:rPr>
          <w:sz w:val="20"/>
          <w:szCs w:val="20"/>
          <w:lang w:val="en-US"/>
        </w:rPr>
        <w:t>jurnal</w:t>
      </w:r>
      <w:proofErr w:type="spellEnd"/>
      <w:r w:rsidR="00C265F7">
        <w:rPr>
          <w:sz w:val="20"/>
          <w:szCs w:val="20"/>
          <w:lang w:val="en-US"/>
        </w:rPr>
        <w:t xml:space="preserve"> </w:t>
      </w:r>
      <w:sdt>
        <w:sdtPr>
          <w:rPr>
            <w:color w:val="000000"/>
            <w:sz w:val="20"/>
            <w:szCs w:val="20"/>
            <w:lang w:val="en-US"/>
          </w:rPr>
          <w:tag w:val="MENDELEY_CITATION_v3_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"/>
          <w:id w:val="-1251657985"/>
          <w:placeholder>
            <w:docPart w:val="DefaultPlaceholder_-1854013440"/>
          </w:placeholder>
        </w:sdtPr>
        <w:sdtEndPr/>
        <w:sdtContent>
          <w:r w:rsidR="005110F3" w:rsidRPr="005110F3">
            <w:rPr>
              <w:color w:val="000000"/>
              <w:sz w:val="20"/>
            </w:rPr>
            <w:t xml:space="preserve">(Anjeli Putri &amp; </w:t>
          </w:r>
          <w:proofErr w:type="spellStart"/>
          <w:r w:rsidR="005110F3" w:rsidRPr="005110F3">
            <w:rPr>
              <w:color w:val="000000"/>
              <w:sz w:val="20"/>
            </w:rPr>
            <w:t>Purbasari</w:t>
          </w:r>
          <w:proofErr w:type="spellEnd"/>
          <w:r w:rsidR="005110F3" w:rsidRPr="005110F3">
            <w:rPr>
              <w:color w:val="000000"/>
              <w:sz w:val="20"/>
            </w:rPr>
            <w:t>, 2023)</w:t>
          </w:r>
        </w:sdtContent>
      </w:sdt>
    </w:p>
    <w:p w14:paraId="7C3C8C9B" w14:textId="77777777" w:rsidR="00C40BB3" w:rsidRPr="004965BB" w:rsidRDefault="00C40BB3" w:rsidP="00C40BB3">
      <w:pPr>
        <w:pStyle w:val="ListParagraph"/>
        <w:spacing w:line="276" w:lineRule="auto"/>
        <w:ind w:left="0" w:firstLine="720"/>
        <w:jc w:val="both"/>
        <w:rPr>
          <w:sz w:val="20"/>
          <w:szCs w:val="20"/>
        </w:rPr>
      </w:pPr>
      <w:r w:rsidRPr="004965BB">
        <w:rPr>
          <w:sz w:val="20"/>
          <w:szCs w:val="20"/>
        </w:rPr>
        <w:t xml:space="preserve">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 xml:space="preserve"> </w:t>
      </w:r>
      <w:proofErr w:type="spellStart"/>
      <w:r w:rsidRPr="004965BB">
        <w:rPr>
          <w:sz w:val="20"/>
          <w:szCs w:val="20"/>
        </w:rPr>
        <w:t>mempunyai</w:t>
      </w:r>
      <w:proofErr w:type="spellEnd"/>
      <w:r w:rsidRPr="004965BB">
        <w:rPr>
          <w:sz w:val="20"/>
          <w:szCs w:val="20"/>
        </w:rPr>
        <w:t xml:space="preserve"> </w:t>
      </w:r>
      <w:proofErr w:type="spellStart"/>
      <w:r w:rsidRPr="004965BB">
        <w:rPr>
          <w:sz w:val="20"/>
          <w:szCs w:val="20"/>
        </w:rPr>
        <w:t>masalah</w:t>
      </w:r>
      <w:proofErr w:type="spellEnd"/>
      <w:r w:rsidRPr="004965BB">
        <w:rPr>
          <w:sz w:val="20"/>
          <w:szCs w:val="20"/>
        </w:rPr>
        <w:t xml:space="preserve"> Ketika </w:t>
      </w:r>
      <w:proofErr w:type="spellStart"/>
      <w:r w:rsidRPr="004965BB">
        <w:rPr>
          <w:sz w:val="20"/>
          <w:szCs w:val="20"/>
        </w:rPr>
        <w:t>akan</w:t>
      </w:r>
      <w:proofErr w:type="spellEnd"/>
      <w:r w:rsidRPr="004965BB">
        <w:rPr>
          <w:sz w:val="20"/>
          <w:szCs w:val="20"/>
        </w:rPr>
        <w:t xml:space="preserve"> </w:t>
      </w:r>
      <w:proofErr w:type="spellStart"/>
      <w:r w:rsidRPr="004965BB">
        <w:rPr>
          <w:sz w:val="20"/>
          <w:szCs w:val="20"/>
        </w:rPr>
        <w:t>melakukan</w:t>
      </w:r>
      <w:proofErr w:type="spellEnd"/>
      <w:r w:rsidRPr="004965BB">
        <w:rPr>
          <w:sz w:val="20"/>
          <w:szCs w:val="20"/>
        </w:rPr>
        <w:t xml:space="preserve"> proses </w:t>
      </w:r>
      <w:proofErr w:type="spellStart"/>
      <w:r w:rsidRPr="004965BB">
        <w:rPr>
          <w:sz w:val="20"/>
          <w:szCs w:val="20"/>
        </w:rPr>
        <w:t>transaksi</w:t>
      </w:r>
      <w:proofErr w:type="spellEnd"/>
      <w:r w:rsidRPr="004965BB">
        <w:rPr>
          <w:sz w:val="20"/>
          <w:szCs w:val="20"/>
        </w:rPr>
        <w:t xml:space="preserve">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pengecekan</w:t>
      </w:r>
      <w:proofErr w:type="spellEnd"/>
      <w:r w:rsidRPr="004965BB">
        <w:rPr>
          <w:sz w:val="20"/>
          <w:szCs w:val="20"/>
        </w:rPr>
        <w:t xml:space="preserve"> </w:t>
      </w:r>
      <w:proofErr w:type="spellStart"/>
      <w:r w:rsidRPr="004965BB">
        <w:rPr>
          <w:sz w:val="20"/>
          <w:szCs w:val="20"/>
        </w:rPr>
        <w:t>stok</w:t>
      </w:r>
      <w:proofErr w:type="spellEnd"/>
      <w:r w:rsidRPr="004965BB">
        <w:rPr>
          <w:sz w:val="20"/>
          <w:szCs w:val="20"/>
        </w:rPr>
        <w:t xml:space="preserve">, dan proses </w:t>
      </w:r>
      <w:proofErr w:type="spellStart"/>
      <w:r w:rsidRPr="004965BB">
        <w:rPr>
          <w:sz w:val="20"/>
          <w:szCs w:val="20"/>
        </w:rPr>
        <w:t>pembuatan</w:t>
      </w:r>
      <w:proofErr w:type="spellEnd"/>
      <w:r w:rsidRPr="004965BB">
        <w:rPr>
          <w:sz w:val="20"/>
          <w:szCs w:val="20"/>
        </w:rPr>
        <w:t xml:space="preserve"> </w:t>
      </w:r>
      <w:proofErr w:type="spellStart"/>
      <w:r w:rsidRPr="004965BB">
        <w:rPr>
          <w:sz w:val="20"/>
          <w:szCs w:val="20"/>
        </w:rPr>
        <w:t>laporan</w:t>
      </w:r>
      <w:proofErr w:type="spellEnd"/>
      <w:r w:rsidRPr="004965BB">
        <w:rPr>
          <w:sz w:val="20"/>
          <w:szCs w:val="20"/>
        </w:rPr>
        <w:t xml:space="preserve"> </w:t>
      </w:r>
      <w:proofErr w:type="spellStart"/>
      <w:r w:rsidRPr="004965BB">
        <w:rPr>
          <w:sz w:val="20"/>
          <w:szCs w:val="20"/>
        </w:rPr>
        <w:t>setiap</w:t>
      </w:r>
      <w:proofErr w:type="spellEnd"/>
      <w:r w:rsidRPr="004965BB">
        <w:rPr>
          <w:sz w:val="20"/>
          <w:szCs w:val="20"/>
        </w:rPr>
        <w:t xml:space="preserve"> </w:t>
      </w:r>
      <w:proofErr w:type="spellStart"/>
      <w:r w:rsidRPr="004965BB">
        <w:rPr>
          <w:sz w:val="20"/>
          <w:szCs w:val="20"/>
        </w:rPr>
        <w:t>bulannya</w:t>
      </w:r>
      <w:proofErr w:type="spellEnd"/>
      <w:r w:rsidRPr="004965BB">
        <w:rPr>
          <w:sz w:val="20"/>
          <w:szCs w:val="20"/>
        </w:rPr>
        <w:t xml:space="preserve">. Proses yang </w:t>
      </w:r>
      <w:proofErr w:type="spellStart"/>
      <w:r w:rsidRPr="004965BB">
        <w:rPr>
          <w:sz w:val="20"/>
          <w:szCs w:val="20"/>
        </w:rPr>
        <w:t>dilakukan</w:t>
      </w:r>
      <w:proofErr w:type="spellEnd"/>
      <w:r w:rsidRPr="004965BB">
        <w:rPr>
          <w:sz w:val="20"/>
          <w:szCs w:val="20"/>
        </w:rPr>
        <w:t xml:space="preserve"> di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 xml:space="preserve"> </w:t>
      </w:r>
      <w:proofErr w:type="spellStart"/>
      <w:r w:rsidRPr="004965BB">
        <w:rPr>
          <w:sz w:val="20"/>
          <w:szCs w:val="20"/>
        </w:rPr>
        <w:t>masih</w:t>
      </w:r>
      <w:proofErr w:type="spellEnd"/>
      <w:r w:rsidRPr="004965BB">
        <w:rPr>
          <w:sz w:val="20"/>
          <w:szCs w:val="20"/>
        </w:rPr>
        <w:t xml:space="preserve"> </w:t>
      </w:r>
      <w:proofErr w:type="spellStart"/>
      <w:r w:rsidRPr="004965BB">
        <w:rPr>
          <w:sz w:val="20"/>
          <w:szCs w:val="20"/>
        </w:rPr>
        <w:t>menggunakan</w:t>
      </w:r>
      <w:proofErr w:type="spellEnd"/>
      <w:r w:rsidRPr="004965BB">
        <w:rPr>
          <w:sz w:val="20"/>
          <w:szCs w:val="20"/>
        </w:rPr>
        <w:t xml:space="preserve"> </w:t>
      </w:r>
      <w:proofErr w:type="spellStart"/>
      <w:r w:rsidRPr="004965BB">
        <w:rPr>
          <w:sz w:val="20"/>
          <w:szCs w:val="20"/>
        </w:rPr>
        <w:t>cara</w:t>
      </w:r>
      <w:proofErr w:type="spellEnd"/>
      <w:r w:rsidRPr="004965BB">
        <w:rPr>
          <w:sz w:val="20"/>
          <w:szCs w:val="20"/>
        </w:rPr>
        <w:t xml:space="preserve"> manual </w:t>
      </w:r>
      <w:proofErr w:type="spellStart"/>
      <w:r w:rsidRPr="004965BB">
        <w:rPr>
          <w:sz w:val="20"/>
          <w:szCs w:val="20"/>
        </w:rPr>
        <w:t>yaitu</w:t>
      </w:r>
      <w:proofErr w:type="spellEnd"/>
      <w:r w:rsidRPr="004965BB">
        <w:rPr>
          <w:sz w:val="20"/>
          <w:szCs w:val="20"/>
        </w:rPr>
        <w:t xml:space="preserve"> </w:t>
      </w:r>
      <w:proofErr w:type="spellStart"/>
      <w:r w:rsidRPr="004965BB">
        <w:rPr>
          <w:sz w:val="20"/>
          <w:szCs w:val="20"/>
        </w:rPr>
        <w:t>dengan</w:t>
      </w:r>
      <w:proofErr w:type="spellEnd"/>
      <w:r w:rsidRPr="004965BB">
        <w:rPr>
          <w:sz w:val="20"/>
          <w:szCs w:val="20"/>
        </w:rPr>
        <w:t xml:space="preserve"> </w:t>
      </w:r>
      <w:proofErr w:type="spellStart"/>
      <w:r w:rsidRPr="004965BB">
        <w:rPr>
          <w:sz w:val="20"/>
          <w:szCs w:val="20"/>
        </w:rPr>
        <w:t>mencatat</w:t>
      </w:r>
      <w:proofErr w:type="spellEnd"/>
      <w:r w:rsidRPr="004965BB">
        <w:rPr>
          <w:sz w:val="20"/>
          <w:szCs w:val="20"/>
        </w:rPr>
        <w:t xml:space="preserve"> </w:t>
      </w:r>
      <w:proofErr w:type="spellStart"/>
      <w:r w:rsidRPr="004965BB">
        <w:rPr>
          <w:sz w:val="20"/>
          <w:szCs w:val="20"/>
        </w:rPr>
        <w:t>setiap</w:t>
      </w:r>
      <w:proofErr w:type="spellEnd"/>
      <w:r w:rsidRPr="004965BB">
        <w:rPr>
          <w:sz w:val="20"/>
          <w:szCs w:val="20"/>
        </w:rPr>
        <w:t xml:space="preserve"> </w:t>
      </w:r>
      <w:proofErr w:type="spellStart"/>
      <w:r w:rsidRPr="004965BB">
        <w:rPr>
          <w:sz w:val="20"/>
          <w:szCs w:val="20"/>
        </w:rPr>
        <w:t>laporan</w:t>
      </w:r>
      <w:proofErr w:type="spellEnd"/>
      <w:r w:rsidRPr="004965BB">
        <w:rPr>
          <w:sz w:val="20"/>
          <w:szCs w:val="20"/>
        </w:rPr>
        <w:t xml:space="preserve"> </w:t>
      </w:r>
      <w:proofErr w:type="spellStart"/>
      <w:r w:rsidRPr="004965BB">
        <w:rPr>
          <w:sz w:val="20"/>
          <w:szCs w:val="20"/>
        </w:rPr>
        <w:t>melalui</w:t>
      </w:r>
      <w:proofErr w:type="spellEnd"/>
      <w:r w:rsidRPr="004965BB">
        <w:rPr>
          <w:sz w:val="20"/>
          <w:szCs w:val="20"/>
        </w:rPr>
        <w:t xml:space="preserve"> </w:t>
      </w:r>
      <w:proofErr w:type="spellStart"/>
      <w:r w:rsidRPr="004965BB">
        <w:rPr>
          <w:sz w:val="20"/>
          <w:szCs w:val="20"/>
        </w:rPr>
        <w:t>buku</w:t>
      </w:r>
      <w:proofErr w:type="spellEnd"/>
      <w:r w:rsidRPr="004965BB">
        <w:rPr>
          <w:sz w:val="20"/>
          <w:szCs w:val="20"/>
        </w:rPr>
        <w:t xml:space="preserve">. Cara </w:t>
      </w:r>
      <w:proofErr w:type="spellStart"/>
      <w:r w:rsidRPr="004965BB">
        <w:rPr>
          <w:sz w:val="20"/>
          <w:szCs w:val="20"/>
        </w:rPr>
        <w:t>tersebut</w:t>
      </w:r>
      <w:proofErr w:type="spellEnd"/>
      <w:r w:rsidRPr="004965BB">
        <w:rPr>
          <w:sz w:val="20"/>
          <w:szCs w:val="20"/>
        </w:rPr>
        <w:t xml:space="preserve"> </w:t>
      </w:r>
      <w:proofErr w:type="spellStart"/>
      <w:r w:rsidRPr="004965BB">
        <w:rPr>
          <w:sz w:val="20"/>
          <w:szCs w:val="20"/>
        </w:rPr>
        <w:t>banyak</w:t>
      </w:r>
      <w:proofErr w:type="spellEnd"/>
      <w:r w:rsidRPr="004965BB">
        <w:rPr>
          <w:sz w:val="20"/>
          <w:szCs w:val="20"/>
        </w:rPr>
        <w:t xml:space="preserve"> </w:t>
      </w:r>
      <w:proofErr w:type="spellStart"/>
      <w:r w:rsidRPr="004965BB">
        <w:rPr>
          <w:sz w:val="20"/>
          <w:szCs w:val="20"/>
        </w:rPr>
        <w:t>sekali</w:t>
      </w:r>
      <w:proofErr w:type="spellEnd"/>
      <w:r w:rsidRPr="004965BB">
        <w:rPr>
          <w:sz w:val="20"/>
          <w:szCs w:val="20"/>
        </w:rPr>
        <w:t xml:space="preserve"> </w:t>
      </w:r>
      <w:proofErr w:type="spellStart"/>
      <w:r w:rsidRPr="004965BB">
        <w:rPr>
          <w:sz w:val="20"/>
          <w:szCs w:val="20"/>
        </w:rPr>
        <w:t>menyebabkan</w:t>
      </w:r>
      <w:proofErr w:type="spellEnd"/>
      <w:r w:rsidRPr="004965BB">
        <w:rPr>
          <w:sz w:val="20"/>
          <w:szCs w:val="20"/>
        </w:rPr>
        <w:t xml:space="preserve"> </w:t>
      </w:r>
      <w:proofErr w:type="spellStart"/>
      <w:r w:rsidRPr="004965BB">
        <w:rPr>
          <w:sz w:val="20"/>
          <w:szCs w:val="20"/>
        </w:rPr>
        <w:t>transaksi</w:t>
      </w:r>
      <w:proofErr w:type="spellEnd"/>
      <w:r w:rsidRPr="004965BB">
        <w:rPr>
          <w:sz w:val="20"/>
          <w:szCs w:val="20"/>
        </w:rPr>
        <w:t xml:space="preserve"> </w:t>
      </w:r>
      <w:proofErr w:type="spellStart"/>
      <w:r w:rsidRPr="004965BB">
        <w:rPr>
          <w:sz w:val="20"/>
          <w:szCs w:val="20"/>
        </w:rPr>
        <w:t>tidak</w:t>
      </w:r>
      <w:proofErr w:type="spellEnd"/>
      <w:r w:rsidRPr="004965BB">
        <w:rPr>
          <w:sz w:val="20"/>
          <w:szCs w:val="20"/>
        </w:rPr>
        <w:t xml:space="preserve"> </w:t>
      </w:r>
      <w:proofErr w:type="spellStart"/>
      <w:r w:rsidRPr="004965BB">
        <w:rPr>
          <w:sz w:val="20"/>
          <w:szCs w:val="20"/>
        </w:rPr>
        <w:t>terkelola</w:t>
      </w:r>
      <w:proofErr w:type="spellEnd"/>
      <w:r w:rsidRPr="004965BB">
        <w:rPr>
          <w:sz w:val="20"/>
          <w:szCs w:val="20"/>
        </w:rPr>
        <w:t xml:space="preserve"> </w:t>
      </w:r>
      <w:proofErr w:type="spellStart"/>
      <w:r w:rsidRPr="004965BB">
        <w:rPr>
          <w:sz w:val="20"/>
          <w:szCs w:val="20"/>
        </w:rPr>
        <w:t>dengan</w:t>
      </w:r>
      <w:proofErr w:type="spellEnd"/>
      <w:r w:rsidRPr="004965BB">
        <w:rPr>
          <w:sz w:val="20"/>
          <w:szCs w:val="20"/>
        </w:rPr>
        <w:t xml:space="preserve"> </w:t>
      </w:r>
      <w:proofErr w:type="spellStart"/>
      <w:r w:rsidRPr="004965BB">
        <w:rPr>
          <w:sz w:val="20"/>
          <w:szCs w:val="20"/>
        </w:rPr>
        <w:t>baik</w:t>
      </w:r>
      <w:proofErr w:type="spellEnd"/>
      <w:r w:rsidRPr="004965BB">
        <w:rPr>
          <w:sz w:val="20"/>
          <w:szCs w:val="20"/>
        </w:rPr>
        <w:t xml:space="preserve">, data </w:t>
      </w:r>
      <w:proofErr w:type="spellStart"/>
      <w:r w:rsidRPr="004965BB">
        <w:rPr>
          <w:sz w:val="20"/>
          <w:szCs w:val="20"/>
        </w:rPr>
        <w:t>stok</w:t>
      </w:r>
      <w:proofErr w:type="spellEnd"/>
      <w:r w:rsidRPr="004965BB">
        <w:rPr>
          <w:sz w:val="20"/>
          <w:szCs w:val="20"/>
        </w:rPr>
        <w:t xml:space="preserve"> yang </w:t>
      </w:r>
      <w:proofErr w:type="spellStart"/>
      <w:r w:rsidRPr="004965BB">
        <w:rPr>
          <w:sz w:val="20"/>
          <w:szCs w:val="20"/>
        </w:rPr>
        <w:t>tersedia</w:t>
      </w:r>
      <w:proofErr w:type="spellEnd"/>
      <w:r w:rsidRPr="004965BB">
        <w:rPr>
          <w:sz w:val="20"/>
          <w:szCs w:val="20"/>
        </w:rPr>
        <w:t xml:space="preserve">, </w:t>
      </w:r>
      <w:proofErr w:type="spellStart"/>
      <w:r w:rsidRPr="004965BB">
        <w:rPr>
          <w:sz w:val="20"/>
          <w:szCs w:val="20"/>
        </w:rPr>
        <w:t>ketelitian</w:t>
      </w:r>
      <w:proofErr w:type="spellEnd"/>
      <w:r w:rsidRPr="004965BB">
        <w:rPr>
          <w:sz w:val="20"/>
          <w:szCs w:val="20"/>
        </w:rPr>
        <w:t xml:space="preserve"> </w:t>
      </w:r>
      <w:proofErr w:type="spellStart"/>
      <w:r w:rsidRPr="004965BB">
        <w:rPr>
          <w:sz w:val="20"/>
          <w:szCs w:val="20"/>
        </w:rPr>
        <w:t>saat</w:t>
      </w:r>
      <w:proofErr w:type="spellEnd"/>
      <w:r w:rsidRPr="004965BB">
        <w:rPr>
          <w:sz w:val="20"/>
          <w:szCs w:val="20"/>
        </w:rPr>
        <w:t xml:space="preserve"> </w:t>
      </w:r>
      <w:proofErr w:type="spellStart"/>
      <w:r w:rsidRPr="004965BB">
        <w:rPr>
          <w:sz w:val="20"/>
          <w:szCs w:val="20"/>
        </w:rPr>
        <w:t>melakukan</w:t>
      </w:r>
      <w:proofErr w:type="spellEnd"/>
      <w:r w:rsidRPr="004965BB">
        <w:rPr>
          <w:sz w:val="20"/>
          <w:szCs w:val="20"/>
        </w:rPr>
        <w:t xml:space="preserve"> </w:t>
      </w:r>
      <w:proofErr w:type="spellStart"/>
      <w:r w:rsidRPr="004965BB">
        <w:rPr>
          <w:sz w:val="20"/>
          <w:szCs w:val="20"/>
        </w:rPr>
        <w:t>pencatatan</w:t>
      </w:r>
      <w:proofErr w:type="spellEnd"/>
      <w:r w:rsidRPr="004965BB">
        <w:rPr>
          <w:sz w:val="20"/>
          <w:szCs w:val="20"/>
        </w:rPr>
        <w:t xml:space="preserve"> </w:t>
      </w:r>
      <w:proofErr w:type="spellStart"/>
      <w:r w:rsidRPr="004965BB">
        <w:rPr>
          <w:sz w:val="20"/>
          <w:szCs w:val="20"/>
        </w:rPr>
        <w:t>transaksi</w:t>
      </w:r>
      <w:proofErr w:type="spellEnd"/>
      <w:r w:rsidRPr="004965BB">
        <w:rPr>
          <w:sz w:val="20"/>
          <w:szCs w:val="20"/>
        </w:rPr>
        <w:t xml:space="preserve">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melihat</w:t>
      </w:r>
      <w:proofErr w:type="spellEnd"/>
      <w:r w:rsidRPr="004965BB">
        <w:rPr>
          <w:sz w:val="20"/>
          <w:szCs w:val="20"/>
        </w:rPr>
        <w:t xml:space="preserve"> </w:t>
      </w:r>
      <w:proofErr w:type="spellStart"/>
      <w:r w:rsidRPr="004965BB">
        <w:rPr>
          <w:sz w:val="20"/>
          <w:szCs w:val="20"/>
        </w:rPr>
        <w:t>laporan</w:t>
      </w:r>
      <w:proofErr w:type="spellEnd"/>
      <w:r w:rsidRPr="004965BB">
        <w:rPr>
          <w:sz w:val="20"/>
          <w:szCs w:val="20"/>
        </w:rPr>
        <w:t xml:space="preserve">, dan </w:t>
      </w:r>
      <w:proofErr w:type="spellStart"/>
      <w:r w:rsidRPr="004965BB">
        <w:rPr>
          <w:sz w:val="20"/>
          <w:szCs w:val="20"/>
        </w:rPr>
        <w:t>kecepatan</w:t>
      </w:r>
      <w:proofErr w:type="spellEnd"/>
      <w:r w:rsidRPr="004965BB">
        <w:rPr>
          <w:sz w:val="20"/>
          <w:szCs w:val="20"/>
        </w:rPr>
        <w:t xml:space="preserve"> proses </w:t>
      </w:r>
      <w:proofErr w:type="spellStart"/>
      <w:r w:rsidRPr="004965BB">
        <w:rPr>
          <w:sz w:val="20"/>
          <w:szCs w:val="20"/>
        </w:rPr>
        <w:t>transaksi</w:t>
      </w:r>
      <w:proofErr w:type="spellEnd"/>
      <w:r w:rsidRPr="004965BB">
        <w:rPr>
          <w:sz w:val="20"/>
          <w:szCs w:val="20"/>
        </w:rPr>
        <w:t>.</w:t>
      </w:r>
    </w:p>
    <w:p w14:paraId="39EB1709" w14:textId="77777777" w:rsidR="00C40BB3" w:rsidRPr="004965BB" w:rsidRDefault="00C40BB3" w:rsidP="00C40BB3">
      <w:pPr>
        <w:pStyle w:val="ListParagraph"/>
        <w:spacing w:line="276" w:lineRule="auto"/>
        <w:ind w:left="0" w:firstLine="720"/>
        <w:jc w:val="both"/>
        <w:rPr>
          <w:sz w:val="20"/>
          <w:szCs w:val="20"/>
        </w:rPr>
      </w:pPr>
      <w:proofErr w:type="spellStart"/>
      <w:r w:rsidRPr="004965BB">
        <w:rPr>
          <w:sz w:val="20"/>
          <w:szCs w:val="20"/>
        </w:rPr>
        <w:t>Aplikasi</w:t>
      </w:r>
      <w:proofErr w:type="spellEnd"/>
      <w:r w:rsidRPr="004965BB">
        <w:rPr>
          <w:sz w:val="20"/>
          <w:szCs w:val="20"/>
        </w:rPr>
        <w:t xml:space="preserve"> </w:t>
      </w:r>
      <w:proofErr w:type="spellStart"/>
      <w:r w:rsidRPr="004965BB">
        <w:rPr>
          <w:sz w:val="20"/>
          <w:szCs w:val="20"/>
        </w:rPr>
        <w:t>kasir</w:t>
      </w:r>
      <w:proofErr w:type="spellEnd"/>
      <w:r w:rsidRPr="004965BB">
        <w:rPr>
          <w:sz w:val="20"/>
          <w:szCs w:val="20"/>
        </w:rPr>
        <w:t xml:space="preserve"> </w:t>
      </w:r>
      <w:proofErr w:type="spellStart"/>
      <w:r w:rsidRPr="004965BB">
        <w:rPr>
          <w:sz w:val="20"/>
          <w:szCs w:val="20"/>
        </w:rPr>
        <w:t>biasa</w:t>
      </w:r>
      <w:proofErr w:type="spellEnd"/>
      <w:r w:rsidRPr="004965BB">
        <w:rPr>
          <w:sz w:val="20"/>
          <w:szCs w:val="20"/>
        </w:rPr>
        <w:t xml:space="preserve"> </w:t>
      </w:r>
      <w:proofErr w:type="spellStart"/>
      <w:r w:rsidRPr="004965BB">
        <w:rPr>
          <w:sz w:val="20"/>
          <w:szCs w:val="20"/>
        </w:rPr>
        <w:t>dipakai</w:t>
      </w:r>
      <w:proofErr w:type="spellEnd"/>
      <w:r w:rsidRPr="004965BB">
        <w:rPr>
          <w:sz w:val="20"/>
          <w:szCs w:val="20"/>
        </w:rPr>
        <w:t xml:space="preserve">  oleh supermarket, minimarket, distro, </w:t>
      </w:r>
      <w:proofErr w:type="spellStart"/>
      <w:r w:rsidRPr="004965BB">
        <w:rPr>
          <w:sz w:val="20"/>
          <w:szCs w:val="20"/>
        </w:rPr>
        <w:t>warung</w:t>
      </w:r>
      <w:proofErr w:type="spellEnd"/>
      <w:r w:rsidRPr="004965BB">
        <w:rPr>
          <w:sz w:val="20"/>
          <w:szCs w:val="20"/>
        </w:rPr>
        <w:t xml:space="preserve"> </w:t>
      </w:r>
      <w:proofErr w:type="spellStart"/>
      <w:r w:rsidRPr="004965BB">
        <w:rPr>
          <w:sz w:val="20"/>
          <w:szCs w:val="20"/>
        </w:rPr>
        <w:t>makan</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mengelola</w:t>
      </w:r>
      <w:proofErr w:type="spellEnd"/>
      <w:r w:rsidRPr="004965BB">
        <w:rPr>
          <w:sz w:val="20"/>
          <w:szCs w:val="20"/>
        </w:rPr>
        <w:t xml:space="preserve"> data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stok</w:t>
      </w:r>
      <w:proofErr w:type="spellEnd"/>
      <w:r w:rsidRPr="004965BB">
        <w:rPr>
          <w:sz w:val="20"/>
          <w:szCs w:val="20"/>
        </w:rPr>
        <w:t xml:space="preserve"> </w:t>
      </w:r>
      <w:proofErr w:type="spellStart"/>
      <w:r w:rsidRPr="004965BB">
        <w:rPr>
          <w:sz w:val="20"/>
          <w:szCs w:val="20"/>
        </w:rPr>
        <w:t>barang</w:t>
      </w:r>
      <w:proofErr w:type="spellEnd"/>
      <w:r w:rsidRPr="004965BB">
        <w:rPr>
          <w:sz w:val="20"/>
          <w:szCs w:val="20"/>
        </w:rPr>
        <w:t xml:space="preserve">, </w:t>
      </w:r>
      <w:proofErr w:type="spellStart"/>
      <w:r w:rsidRPr="004965BB">
        <w:rPr>
          <w:sz w:val="20"/>
          <w:szCs w:val="20"/>
        </w:rPr>
        <w:t>laporan</w:t>
      </w:r>
      <w:proofErr w:type="spellEnd"/>
      <w:r w:rsidRPr="004965BB">
        <w:rPr>
          <w:sz w:val="20"/>
          <w:szCs w:val="20"/>
        </w:rPr>
        <w:t xml:space="preserve"> </w:t>
      </w:r>
      <w:proofErr w:type="spellStart"/>
      <w:r w:rsidRPr="004965BB">
        <w:rPr>
          <w:sz w:val="20"/>
          <w:szCs w:val="20"/>
        </w:rPr>
        <w:t>laba</w:t>
      </w:r>
      <w:proofErr w:type="spellEnd"/>
      <w:r w:rsidRPr="004965BB">
        <w:rPr>
          <w:sz w:val="20"/>
          <w:szCs w:val="20"/>
        </w:rPr>
        <w:t xml:space="preserve"> </w:t>
      </w:r>
      <w:proofErr w:type="spellStart"/>
      <w:r w:rsidRPr="004965BB">
        <w:rPr>
          <w:sz w:val="20"/>
          <w:szCs w:val="20"/>
        </w:rPr>
        <w:t>rugi</w:t>
      </w:r>
      <w:proofErr w:type="spellEnd"/>
      <w:r w:rsidRPr="004965BB">
        <w:rPr>
          <w:sz w:val="20"/>
          <w:szCs w:val="20"/>
        </w:rPr>
        <w:t xml:space="preserve"> </w:t>
      </w:r>
      <w:proofErr w:type="spellStart"/>
      <w:r w:rsidRPr="004965BB">
        <w:rPr>
          <w:sz w:val="20"/>
          <w:szCs w:val="20"/>
        </w:rPr>
        <w:t>dll</w:t>
      </w:r>
      <w:proofErr w:type="spellEnd"/>
      <w:r w:rsidRPr="004965BB">
        <w:rPr>
          <w:sz w:val="20"/>
          <w:szCs w:val="20"/>
        </w:rPr>
        <w:t xml:space="preserve">. </w:t>
      </w:r>
      <w:proofErr w:type="spellStart"/>
      <w:r w:rsidRPr="004965BB">
        <w:rPr>
          <w:sz w:val="20"/>
          <w:szCs w:val="20"/>
        </w:rPr>
        <w:t>sebelum</w:t>
      </w:r>
      <w:proofErr w:type="spellEnd"/>
      <w:r w:rsidRPr="004965BB">
        <w:rPr>
          <w:sz w:val="20"/>
          <w:szCs w:val="20"/>
        </w:rPr>
        <w:t xml:space="preserve"> </w:t>
      </w:r>
      <w:proofErr w:type="spellStart"/>
      <w:r w:rsidRPr="004965BB">
        <w:rPr>
          <w:sz w:val="20"/>
          <w:szCs w:val="20"/>
        </w:rPr>
        <w:t>adanya</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w:t>
      </w:r>
      <w:proofErr w:type="spellStart"/>
      <w:r w:rsidRPr="004965BB">
        <w:rPr>
          <w:sz w:val="20"/>
          <w:szCs w:val="20"/>
        </w:rPr>
        <w:t>kasir</w:t>
      </w:r>
      <w:proofErr w:type="spellEnd"/>
      <w:r w:rsidRPr="004965BB">
        <w:rPr>
          <w:sz w:val="20"/>
          <w:szCs w:val="20"/>
        </w:rPr>
        <w:t xml:space="preserve"> yang </w:t>
      </w:r>
      <w:proofErr w:type="spellStart"/>
      <w:r w:rsidRPr="004965BB">
        <w:rPr>
          <w:sz w:val="20"/>
          <w:szCs w:val="20"/>
        </w:rPr>
        <w:t>mengolah</w:t>
      </w:r>
      <w:proofErr w:type="spellEnd"/>
      <w:r w:rsidRPr="004965BB">
        <w:rPr>
          <w:sz w:val="20"/>
          <w:szCs w:val="20"/>
        </w:rPr>
        <w:t xml:space="preserve"> data  </w:t>
      </w:r>
      <w:proofErr w:type="spellStart"/>
      <w:r w:rsidRPr="004965BB">
        <w:rPr>
          <w:sz w:val="20"/>
          <w:szCs w:val="20"/>
        </w:rPr>
        <w:t>secara</w:t>
      </w:r>
      <w:proofErr w:type="spellEnd"/>
      <w:r w:rsidRPr="004965BB">
        <w:rPr>
          <w:sz w:val="20"/>
          <w:szCs w:val="20"/>
        </w:rPr>
        <w:t xml:space="preserve"> </w:t>
      </w:r>
      <w:proofErr w:type="spellStart"/>
      <w:r w:rsidRPr="004965BB">
        <w:rPr>
          <w:sz w:val="20"/>
          <w:szCs w:val="20"/>
        </w:rPr>
        <w:t>terkomputerisasi</w:t>
      </w:r>
      <w:proofErr w:type="spellEnd"/>
      <w:r w:rsidRPr="004965BB">
        <w:rPr>
          <w:sz w:val="20"/>
          <w:szCs w:val="20"/>
        </w:rPr>
        <w:t xml:space="preserve"> para </w:t>
      </w:r>
      <w:proofErr w:type="spellStart"/>
      <w:r w:rsidRPr="004965BB">
        <w:rPr>
          <w:sz w:val="20"/>
          <w:szCs w:val="20"/>
        </w:rPr>
        <w:t>pembisnis</w:t>
      </w:r>
      <w:proofErr w:type="spellEnd"/>
      <w:r w:rsidRPr="004965BB">
        <w:rPr>
          <w:sz w:val="20"/>
          <w:szCs w:val="20"/>
        </w:rPr>
        <w:t xml:space="preserve"> </w:t>
      </w:r>
      <w:proofErr w:type="spellStart"/>
      <w:r w:rsidRPr="004965BB">
        <w:rPr>
          <w:sz w:val="20"/>
          <w:szCs w:val="20"/>
        </w:rPr>
        <w:t>atau</w:t>
      </w:r>
      <w:proofErr w:type="spellEnd"/>
      <w:r w:rsidRPr="004965BB">
        <w:rPr>
          <w:sz w:val="20"/>
          <w:szCs w:val="20"/>
        </w:rPr>
        <w:t xml:space="preserve"> </w:t>
      </w:r>
      <w:proofErr w:type="spellStart"/>
      <w:r w:rsidRPr="004965BB">
        <w:rPr>
          <w:sz w:val="20"/>
          <w:szCs w:val="20"/>
        </w:rPr>
        <w:t>pemilik</w:t>
      </w:r>
      <w:proofErr w:type="spellEnd"/>
      <w:r w:rsidRPr="004965BB">
        <w:rPr>
          <w:sz w:val="20"/>
          <w:szCs w:val="20"/>
        </w:rPr>
        <w:t xml:space="preserve"> </w:t>
      </w:r>
      <w:proofErr w:type="spellStart"/>
      <w:r w:rsidRPr="004965BB">
        <w:rPr>
          <w:sz w:val="20"/>
          <w:szCs w:val="20"/>
        </w:rPr>
        <w:t>usaha</w:t>
      </w:r>
      <w:proofErr w:type="spellEnd"/>
      <w:r w:rsidRPr="004965BB">
        <w:rPr>
          <w:sz w:val="20"/>
          <w:szCs w:val="20"/>
        </w:rPr>
        <w:t xml:space="preserve"> </w:t>
      </w:r>
      <w:proofErr w:type="spellStart"/>
      <w:r w:rsidRPr="004965BB">
        <w:rPr>
          <w:sz w:val="20"/>
          <w:szCs w:val="20"/>
        </w:rPr>
        <w:t>menggunakan</w:t>
      </w:r>
      <w:proofErr w:type="spellEnd"/>
      <w:r w:rsidRPr="004965BB">
        <w:rPr>
          <w:sz w:val="20"/>
          <w:szCs w:val="20"/>
        </w:rPr>
        <w:t xml:space="preserve"> </w:t>
      </w:r>
      <w:proofErr w:type="spellStart"/>
      <w:r w:rsidRPr="004965BB">
        <w:rPr>
          <w:sz w:val="20"/>
          <w:szCs w:val="20"/>
        </w:rPr>
        <w:t>cara</w:t>
      </w:r>
      <w:proofErr w:type="spellEnd"/>
      <w:r w:rsidRPr="004965BB">
        <w:rPr>
          <w:sz w:val="20"/>
          <w:szCs w:val="20"/>
        </w:rPr>
        <w:t xml:space="preserve"> manual </w:t>
      </w:r>
      <w:proofErr w:type="spellStart"/>
      <w:r w:rsidRPr="004965BB">
        <w:rPr>
          <w:sz w:val="20"/>
          <w:szCs w:val="20"/>
        </w:rPr>
        <w:t>dalam</w:t>
      </w:r>
      <w:proofErr w:type="spellEnd"/>
      <w:r w:rsidRPr="004965BB">
        <w:rPr>
          <w:sz w:val="20"/>
          <w:szCs w:val="20"/>
        </w:rPr>
        <w:t xml:space="preserve"> </w:t>
      </w:r>
      <w:proofErr w:type="spellStart"/>
      <w:r w:rsidRPr="004965BB">
        <w:rPr>
          <w:sz w:val="20"/>
          <w:szCs w:val="20"/>
        </w:rPr>
        <w:t>mengelolah</w:t>
      </w:r>
      <w:proofErr w:type="spellEnd"/>
      <w:r w:rsidRPr="004965BB">
        <w:rPr>
          <w:sz w:val="20"/>
          <w:szCs w:val="20"/>
        </w:rPr>
        <w:t xml:space="preserve"> data. Yang </w:t>
      </w:r>
      <w:proofErr w:type="spellStart"/>
      <w:r w:rsidRPr="004965BB">
        <w:rPr>
          <w:sz w:val="20"/>
          <w:szCs w:val="20"/>
        </w:rPr>
        <w:t>terus</w:t>
      </w:r>
      <w:proofErr w:type="spellEnd"/>
      <w:r w:rsidRPr="004965BB">
        <w:rPr>
          <w:sz w:val="20"/>
          <w:szCs w:val="20"/>
        </w:rPr>
        <w:t xml:space="preserve"> </w:t>
      </w:r>
      <w:proofErr w:type="spellStart"/>
      <w:r w:rsidRPr="004965BB">
        <w:rPr>
          <w:sz w:val="20"/>
          <w:szCs w:val="20"/>
        </w:rPr>
        <w:t>menerus</w:t>
      </w:r>
      <w:proofErr w:type="spellEnd"/>
      <w:r w:rsidRPr="004965BB">
        <w:rPr>
          <w:sz w:val="20"/>
          <w:szCs w:val="20"/>
        </w:rPr>
        <w:t xml:space="preserve"> </w:t>
      </w:r>
      <w:proofErr w:type="spellStart"/>
      <w:r w:rsidRPr="004965BB">
        <w:rPr>
          <w:sz w:val="20"/>
          <w:szCs w:val="20"/>
        </w:rPr>
        <w:t>ter</w:t>
      </w:r>
      <w:proofErr w:type="spellEnd"/>
      <w:r w:rsidRPr="004965BB">
        <w:rPr>
          <w:sz w:val="20"/>
          <w:szCs w:val="20"/>
        </w:rPr>
        <w:t>-</w:t>
      </w:r>
      <w:r w:rsidRPr="004965BB">
        <w:rPr>
          <w:i/>
          <w:sz w:val="20"/>
          <w:szCs w:val="20"/>
        </w:rPr>
        <w:t xml:space="preserve">update </w:t>
      </w:r>
      <w:proofErr w:type="spellStart"/>
      <w:r w:rsidRPr="004965BB">
        <w:rPr>
          <w:sz w:val="20"/>
          <w:szCs w:val="20"/>
        </w:rPr>
        <w:t>membutuhkan</w:t>
      </w:r>
      <w:proofErr w:type="spellEnd"/>
      <w:r w:rsidRPr="004965BB">
        <w:rPr>
          <w:sz w:val="20"/>
          <w:szCs w:val="20"/>
        </w:rPr>
        <w:t xml:space="preserve"> </w:t>
      </w:r>
      <w:proofErr w:type="spellStart"/>
      <w:r w:rsidRPr="004965BB">
        <w:rPr>
          <w:sz w:val="20"/>
          <w:szCs w:val="20"/>
        </w:rPr>
        <w:t>banyak</w:t>
      </w:r>
      <w:proofErr w:type="spellEnd"/>
      <w:r w:rsidRPr="004965BB">
        <w:rPr>
          <w:sz w:val="20"/>
          <w:szCs w:val="20"/>
        </w:rPr>
        <w:t xml:space="preserve"> </w:t>
      </w:r>
      <w:proofErr w:type="spellStart"/>
      <w:r w:rsidRPr="004965BB">
        <w:rPr>
          <w:sz w:val="20"/>
          <w:szCs w:val="20"/>
        </w:rPr>
        <w:t>resiko</w:t>
      </w:r>
      <w:proofErr w:type="spellEnd"/>
      <w:r w:rsidRPr="004965BB">
        <w:rPr>
          <w:sz w:val="20"/>
          <w:szCs w:val="20"/>
        </w:rPr>
        <w:t xml:space="preserve"> </w:t>
      </w:r>
      <w:proofErr w:type="spellStart"/>
      <w:r w:rsidRPr="004965BB">
        <w:rPr>
          <w:sz w:val="20"/>
          <w:szCs w:val="20"/>
        </w:rPr>
        <w:t>kesalahan</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 xml:space="preserve"> manual </w:t>
      </w:r>
      <w:proofErr w:type="spellStart"/>
      <w:r w:rsidRPr="004965BB">
        <w:rPr>
          <w:sz w:val="20"/>
          <w:szCs w:val="20"/>
        </w:rPr>
        <w:t>ini</w:t>
      </w:r>
      <w:proofErr w:type="spellEnd"/>
      <w:r w:rsidRPr="004965BB">
        <w:rPr>
          <w:sz w:val="20"/>
          <w:szCs w:val="20"/>
        </w:rPr>
        <w:t xml:space="preserve"> </w:t>
      </w:r>
      <w:proofErr w:type="spellStart"/>
      <w:r w:rsidRPr="004965BB">
        <w:rPr>
          <w:sz w:val="20"/>
          <w:szCs w:val="20"/>
        </w:rPr>
        <w:t>masih</w:t>
      </w:r>
      <w:proofErr w:type="spellEnd"/>
      <w:r w:rsidRPr="004965BB">
        <w:rPr>
          <w:sz w:val="20"/>
          <w:szCs w:val="20"/>
        </w:rPr>
        <w:t xml:space="preserve"> </w:t>
      </w:r>
      <w:proofErr w:type="spellStart"/>
      <w:r w:rsidRPr="004965BB">
        <w:rPr>
          <w:sz w:val="20"/>
          <w:szCs w:val="20"/>
        </w:rPr>
        <w:t>digunakan</w:t>
      </w:r>
      <w:proofErr w:type="spellEnd"/>
      <w:r w:rsidRPr="004965BB">
        <w:rPr>
          <w:sz w:val="20"/>
          <w:szCs w:val="20"/>
        </w:rPr>
        <w:t xml:space="preserve"> pada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 xml:space="preserve"> </w:t>
      </w:r>
      <w:proofErr w:type="spellStart"/>
      <w:r w:rsidRPr="004965BB">
        <w:rPr>
          <w:sz w:val="20"/>
          <w:szCs w:val="20"/>
        </w:rPr>
        <w:t>dalam</w:t>
      </w:r>
      <w:proofErr w:type="spellEnd"/>
      <w:r w:rsidRPr="004965BB">
        <w:rPr>
          <w:sz w:val="20"/>
          <w:szCs w:val="20"/>
        </w:rPr>
        <w:t xml:space="preserve"> </w:t>
      </w:r>
      <w:proofErr w:type="spellStart"/>
      <w:r w:rsidRPr="004965BB">
        <w:rPr>
          <w:sz w:val="20"/>
          <w:szCs w:val="20"/>
        </w:rPr>
        <w:t>mengelola</w:t>
      </w:r>
      <w:proofErr w:type="spellEnd"/>
      <w:r w:rsidRPr="004965BB">
        <w:rPr>
          <w:sz w:val="20"/>
          <w:szCs w:val="20"/>
        </w:rPr>
        <w:t xml:space="preserve"> </w:t>
      </w:r>
      <w:proofErr w:type="spellStart"/>
      <w:r w:rsidRPr="004965BB">
        <w:rPr>
          <w:sz w:val="20"/>
          <w:szCs w:val="20"/>
        </w:rPr>
        <w:t>penjualan</w:t>
      </w:r>
      <w:proofErr w:type="spellEnd"/>
      <w:r w:rsidRPr="004965BB">
        <w:rPr>
          <w:sz w:val="20"/>
          <w:szCs w:val="20"/>
        </w:rPr>
        <w:t>.</w:t>
      </w:r>
    </w:p>
    <w:p w14:paraId="0ADF9083" w14:textId="77593771" w:rsidR="00C40BB3" w:rsidRPr="004965BB" w:rsidRDefault="00C40BB3" w:rsidP="000E2954">
      <w:pPr>
        <w:pStyle w:val="ListParagraph"/>
        <w:ind w:left="0" w:firstLine="720"/>
        <w:jc w:val="both"/>
        <w:rPr>
          <w:sz w:val="20"/>
          <w:szCs w:val="20"/>
        </w:rPr>
      </w:pPr>
      <w:proofErr w:type="spellStart"/>
      <w:r w:rsidRPr="004965BB">
        <w:rPr>
          <w:sz w:val="20"/>
          <w:szCs w:val="20"/>
        </w:rPr>
        <w:t>Menurut</w:t>
      </w:r>
      <w:proofErr w:type="spellEnd"/>
      <w:r w:rsidR="00D14BB5">
        <w:rPr>
          <w:sz w:val="20"/>
          <w:szCs w:val="20"/>
          <w:lang w:val="en-US"/>
        </w:rPr>
        <w:t xml:space="preserve"> </w:t>
      </w:r>
      <w:sdt>
        <w:sdtPr>
          <w:rPr>
            <w:color w:val="000000"/>
            <w:sz w:val="20"/>
            <w:szCs w:val="20"/>
            <w:lang w:val="en-US"/>
          </w:rPr>
          <w:tag w:val="MENDELEY_CITATION_v3_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"/>
          <w:id w:val="1334031021"/>
          <w:placeholder>
            <w:docPart w:val="DefaultPlaceholder_-1854013440"/>
          </w:placeholder>
        </w:sdtPr>
        <w:sdtEndPr/>
        <w:sdtContent>
          <w:r w:rsidR="005110F3" w:rsidRPr="005110F3">
            <w:rPr>
              <w:color w:val="000000"/>
              <w:sz w:val="20"/>
            </w:rPr>
            <w:t>(Hermawan &amp; Fauzi, 2021)</w:t>
          </w:r>
          <w:proofErr w:type="spellStart"/>
        </w:sdtContent>
      </w:sdt>
      <w:r w:rsidR="000E2954" w:rsidRPr="000E2954">
        <w:rPr>
          <w:sz w:val="20"/>
          <w:szCs w:val="20"/>
        </w:rPr>
        <w:t>Sistem</w:t>
      </w:r>
      <w:proofErr w:type="spellEnd"/>
      <w:r w:rsidR="000E2954" w:rsidRPr="000E2954">
        <w:rPr>
          <w:sz w:val="20"/>
          <w:szCs w:val="20"/>
        </w:rPr>
        <w:t xml:space="preserve"> </w:t>
      </w:r>
      <w:proofErr w:type="spellStart"/>
      <w:r w:rsidR="000E2954" w:rsidRPr="000E2954">
        <w:rPr>
          <w:sz w:val="20"/>
          <w:szCs w:val="20"/>
        </w:rPr>
        <w:t>penjualan</w:t>
      </w:r>
      <w:proofErr w:type="spellEnd"/>
      <w:r w:rsidR="000E2954" w:rsidRPr="000E2954">
        <w:rPr>
          <w:sz w:val="20"/>
          <w:szCs w:val="20"/>
        </w:rPr>
        <w:t xml:space="preserve"> yang </w:t>
      </w:r>
      <w:proofErr w:type="spellStart"/>
      <w:r w:rsidR="000E2954" w:rsidRPr="000E2954">
        <w:rPr>
          <w:sz w:val="20"/>
          <w:szCs w:val="20"/>
        </w:rPr>
        <w:t>masih</w:t>
      </w:r>
      <w:proofErr w:type="spellEnd"/>
      <w:r w:rsidR="000E2954" w:rsidRPr="000E2954">
        <w:rPr>
          <w:sz w:val="20"/>
          <w:szCs w:val="20"/>
        </w:rPr>
        <w:t xml:space="preserve"> manual </w:t>
      </w:r>
      <w:proofErr w:type="spellStart"/>
      <w:r w:rsidR="000E2954" w:rsidRPr="000E2954">
        <w:rPr>
          <w:sz w:val="20"/>
          <w:szCs w:val="20"/>
        </w:rPr>
        <w:t>memiliki</w:t>
      </w:r>
      <w:proofErr w:type="spellEnd"/>
      <w:r w:rsidR="000E2954" w:rsidRPr="000E2954">
        <w:rPr>
          <w:sz w:val="20"/>
          <w:szCs w:val="20"/>
        </w:rPr>
        <w:t xml:space="preserve"> </w:t>
      </w:r>
      <w:proofErr w:type="spellStart"/>
      <w:r w:rsidR="000E2954" w:rsidRPr="000E2954">
        <w:rPr>
          <w:sz w:val="20"/>
          <w:szCs w:val="20"/>
        </w:rPr>
        <w:t>banyak</w:t>
      </w:r>
      <w:proofErr w:type="spellEnd"/>
      <w:r w:rsidR="000E2954" w:rsidRPr="000E2954">
        <w:rPr>
          <w:sz w:val="20"/>
          <w:szCs w:val="20"/>
        </w:rPr>
        <w:t xml:space="preserve"> </w:t>
      </w:r>
      <w:proofErr w:type="spellStart"/>
      <w:r w:rsidR="000E2954" w:rsidRPr="000E2954">
        <w:rPr>
          <w:sz w:val="20"/>
          <w:szCs w:val="20"/>
        </w:rPr>
        <w:t>kelemahan</w:t>
      </w:r>
      <w:proofErr w:type="spellEnd"/>
      <w:r w:rsidR="000E2954" w:rsidRPr="000E2954">
        <w:rPr>
          <w:sz w:val="20"/>
          <w:szCs w:val="20"/>
        </w:rPr>
        <w:t xml:space="preserve">, </w:t>
      </w:r>
      <w:proofErr w:type="spellStart"/>
      <w:r w:rsidR="000E2954" w:rsidRPr="000E2954">
        <w:rPr>
          <w:sz w:val="20"/>
          <w:szCs w:val="20"/>
        </w:rPr>
        <w:t>kebanyakan</w:t>
      </w:r>
      <w:proofErr w:type="spellEnd"/>
      <w:r w:rsidR="000E2954" w:rsidRPr="000E2954">
        <w:rPr>
          <w:sz w:val="20"/>
          <w:szCs w:val="20"/>
        </w:rPr>
        <w:t xml:space="preserve"> </w:t>
      </w:r>
      <w:proofErr w:type="spellStart"/>
      <w:r w:rsidR="000E2954" w:rsidRPr="000E2954">
        <w:rPr>
          <w:sz w:val="20"/>
          <w:szCs w:val="20"/>
        </w:rPr>
        <w:t>terjadi</w:t>
      </w:r>
      <w:proofErr w:type="spellEnd"/>
      <w:r w:rsidR="000E2954" w:rsidRPr="000E2954">
        <w:rPr>
          <w:sz w:val="20"/>
          <w:szCs w:val="20"/>
        </w:rPr>
        <w:t xml:space="preserve"> </w:t>
      </w:r>
      <w:proofErr w:type="spellStart"/>
      <w:r w:rsidR="000E2954" w:rsidRPr="000E2954">
        <w:rPr>
          <w:sz w:val="20"/>
          <w:szCs w:val="20"/>
        </w:rPr>
        <w:t>kesalahan</w:t>
      </w:r>
      <w:proofErr w:type="spellEnd"/>
      <w:r w:rsidR="000E2954">
        <w:rPr>
          <w:sz w:val="20"/>
          <w:szCs w:val="20"/>
          <w:lang w:val="en-US"/>
        </w:rPr>
        <w:t xml:space="preserve"> </w:t>
      </w:r>
      <w:r w:rsidR="000E2954" w:rsidRPr="000E2954">
        <w:rPr>
          <w:sz w:val="20"/>
          <w:szCs w:val="20"/>
        </w:rPr>
        <w:t xml:space="preserve">pada </w:t>
      </w:r>
      <w:proofErr w:type="spellStart"/>
      <w:r w:rsidR="000E2954" w:rsidRPr="000E2954">
        <w:rPr>
          <w:sz w:val="20"/>
          <w:szCs w:val="20"/>
        </w:rPr>
        <w:t>pencatatan</w:t>
      </w:r>
      <w:proofErr w:type="spellEnd"/>
      <w:r w:rsidR="000E2954" w:rsidRPr="000E2954">
        <w:rPr>
          <w:sz w:val="20"/>
          <w:szCs w:val="20"/>
        </w:rPr>
        <w:t xml:space="preserve">, dan </w:t>
      </w:r>
      <w:proofErr w:type="spellStart"/>
      <w:r w:rsidR="000E2954" w:rsidRPr="000E2954">
        <w:rPr>
          <w:sz w:val="20"/>
          <w:szCs w:val="20"/>
        </w:rPr>
        <w:t>pencarian</w:t>
      </w:r>
      <w:proofErr w:type="spellEnd"/>
      <w:r w:rsidR="000E2954" w:rsidRPr="000E2954">
        <w:rPr>
          <w:sz w:val="20"/>
          <w:szCs w:val="20"/>
        </w:rPr>
        <w:t xml:space="preserve"> data yang </w:t>
      </w:r>
      <w:proofErr w:type="spellStart"/>
      <w:r w:rsidR="000E2954" w:rsidRPr="000E2954">
        <w:rPr>
          <w:sz w:val="20"/>
          <w:szCs w:val="20"/>
        </w:rPr>
        <w:t>sulit</w:t>
      </w:r>
      <w:proofErr w:type="spellEnd"/>
      <w:r w:rsidR="000E2954" w:rsidRPr="000E2954">
        <w:rPr>
          <w:sz w:val="20"/>
          <w:szCs w:val="20"/>
        </w:rPr>
        <w:t xml:space="preserve"> </w:t>
      </w:r>
      <w:proofErr w:type="spellStart"/>
      <w:r w:rsidR="000E2954" w:rsidRPr="000E2954">
        <w:rPr>
          <w:sz w:val="20"/>
          <w:szCs w:val="20"/>
        </w:rPr>
        <w:t>karena</w:t>
      </w:r>
      <w:proofErr w:type="spellEnd"/>
      <w:r w:rsidR="000E2954" w:rsidRPr="000E2954">
        <w:rPr>
          <w:sz w:val="20"/>
          <w:szCs w:val="20"/>
        </w:rPr>
        <w:t xml:space="preserve"> </w:t>
      </w:r>
      <w:proofErr w:type="spellStart"/>
      <w:r w:rsidR="000E2954" w:rsidRPr="000E2954">
        <w:rPr>
          <w:sz w:val="20"/>
          <w:szCs w:val="20"/>
        </w:rPr>
        <w:t>setiap</w:t>
      </w:r>
      <w:proofErr w:type="spellEnd"/>
      <w:r w:rsidR="000E2954" w:rsidRPr="000E2954">
        <w:rPr>
          <w:sz w:val="20"/>
          <w:szCs w:val="20"/>
        </w:rPr>
        <w:t xml:space="preserve"> </w:t>
      </w:r>
      <w:proofErr w:type="spellStart"/>
      <w:r w:rsidR="000E2954" w:rsidRPr="000E2954">
        <w:rPr>
          <w:sz w:val="20"/>
          <w:szCs w:val="20"/>
        </w:rPr>
        <w:t>dilakukan</w:t>
      </w:r>
      <w:proofErr w:type="spellEnd"/>
      <w:r w:rsidR="000E2954" w:rsidRPr="000E2954">
        <w:rPr>
          <w:sz w:val="20"/>
          <w:szCs w:val="20"/>
        </w:rPr>
        <w:t xml:space="preserve"> </w:t>
      </w:r>
      <w:proofErr w:type="spellStart"/>
      <w:r w:rsidR="000E2954" w:rsidRPr="000E2954">
        <w:rPr>
          <w:sz w:val="20"/>
          <w:szCs w:val="20"/>
        </w:rPr>
        <w:t>mencari</w:t>
      </w:r>
      <w:proofErr w:type="spellEnd"/>
      <w:r w:rsidR="000E2954" w:rsidRPr="000E2954">
        <w:rPr>
          <w:sz w:val="20"/>
          <w:szCs w:val="20"/>
        </w:rPr>
        <w:t xml:space="preserve"> data </w:t>
      </w:r>
      <w:proofErr w:type="spellStart"/>
      <w:r w:rsidR="000E2954" w:rsidRPr="000E2954">
        <w:rPr>
          <w:sz w:val="20"/>
          <w:szCs w:val="20"/>
        </w:rPr>
        <w:t>penjual</w:t>
      </w:r>
      <w:proofErr w:type="spellEnd"/>
      <w:r w:rsidR="000E2954" w:rsidRPr="000E2954">
        <w:rPr>
          <w:sz w:val="20"/>
          <w:szCs w:val="20"/>
        </w:rPr>
        <w:t xml:space="preserve"> </w:t>
      </w:r>
      <w:proofErr w:type="spellStart"/>
      <w:r w:rsidR="000E2954" w:rsidRPr="000E2954">
        <w:rPr>
          <w:sz w:val="20"/>
          <w:szCs w:val="20"/>
        </w:rPr>
        <w:t>harus</w:t>
      </w:r>
      <w:proofErr w:type="spellEnd"/>
      <w:r w:rsidR="000E2954">
        <w:rPr>
          <w:sz w:val="20"/>
          <w:szCs w:val="20"/>
          <w:lang w:val="en-US"/>
        </w:rPr>
        <w:t xml:space="preserve"> </w:t>
      </w:r>
      <w:proofErr w:type="spellStart"/>
      <w:r w:rsidR="000E2954" w:rsidRPr="000E2954">
        <w:rPr>
          <w:sz w:val="20"/>
          <w:szCs w:val="20"/>
        </w:rPr>
        <w:t>mencari</w:t>
      </w:r>
      <w:proofErr w:type="spellEnd"/>
      <w:r w:rsidR="000E2954" w:rsidRPr="000E2954">
        <w:rPr>
          <w:sz w:val="20"/>
          <w:szCs w:val="20"/>
        </w:rPr>
        <w:t xml:space="preserve"> pada </w:t>
      </w:r>
      <w:proofErr w:type="spellStart"/>
      <w:r w:rsidR="000E2954" w:rsidRPr="000E2954">
        <w:rPr>
          <w:sz w:val="20"/>
          <w:szCs w:val="20"/>
        </w:rPr>
        <w:t>buku</w:t>
      </w:r>
      <w:proofErr w:type="spellEnd"/>
      <w:r w:rsidR="000E2954" w:rsidRPr="000E2954">
        <w:rPr>
          <w:sz w:val="20"/>
          <w:szCs w:val="20"/>
        </w:rPr>
        <w:t xml:space="preserve"> </w:t>
      </w:r>
      <w:proofErr w:type="spellStart"/>
      <w:r w:rsidR="000E2954" w:rsidRPr="000E2954">
        <w:rPr>
          <w:sz w:val="20"/>
          <w:szCs w:val="20"/>
        </w:rPr>
        <w:t>besar</w:t>
      </w:r>
      <w:proofErr w:type="spellEnd"/>
      <w:r w:rsidR="000E2954" w:rsidRPr="000E2954">
        <w:rPr>
          <w:sz w:val="20"/>
          <w:szCs w:val="20"/>
        </w:rPr>
        <w:t xml:space="preserve">. Tidak </w:t>
      </w:r>
      <w:proofErr w:type="spellStart"/>
      <w:r w:rsidR="000E2954" w:rsidRPr="000E2954">
        <w:rPr>
          <w:sz w:val="20"/>
          <w:szCs w:val="20"/>
        </w:rPr>
        <w:t>ada</w:t>
      </w:r>
      <w:proofErr w:type="spellEnd"/>
      <w:r w:rsidR="000E2954" w:rsidRPr="000E2954">
        <w:rPr>
          <w:sz w:val="20"/>
          <w:szCs w:val="20"/>
        </w:rPr>
        <w:t xml:space="preserve"> </w:t>
      </w:r>
      <w:proofErr w:type="spellStart"/>
      <w:r w:rsidR="000E2954" w:rsidRPr="000E2954">
        <w:rPr>
          <w:sz w:val="20"/>
          <w:szCs w:val="20"/>
        </w:rPr>
        <w:t>informasi</w:t>
      </w:r>
      <w:proofErr w:type="spellEnd"/>
      <w:r w:rsidR="000E2954" w:rsidRPr="000E2954">
        <w:rPr>
          <w:sz w:val="20"/>
          <w:szCs w:val="20"/>
        </w:rPr>
        <w:t xml:space="preserve"> </w:t>
      </w:r>
      <w:proofErr w:type="spellStart"/>
      <w:r w:rsidR="000E2954" w:rsidRPr="000E2954">
        <w:rPr>
          <w:sz w:val="20"/>
          <w:szCs w:val="20"/>
        </w:rPr>
        <w:t>khusus</w:t>
      </w:r>
      <w:proofErr w:type="spellEnd"/>
      <w:r w:rsidR="000E2954" w:rsidRPr="000E2954">
        <w:rPr>
          <w:sz w:val="20"/>
          <w:szCs w:val="20"/>
        </w:rPr>
        <w:t xml:space="preserve"> yang </w:t>
      </w:r>
      <w:proofErr w:type="spellStart"/>
      <w:r w:rsidR="000E2954" w:rsidRPr="000E2954">
        <w:rPr>
          <w:sz w:val="20"/>
          <w:szCs w:val="20"/>
        </w:rPr>
        <w:t>menginformasikan</w:t>
      </w:r>
      <w:proofErr w:type="spellEnd"/>
      <w:r w:rsidR="000E2954" w:rsidRPr="000E2954">
        <w:rPr>
          <w:sz w:val="20"/>
          <w:szCs w:val="20"/>
        </w:rPr>
        <w:t xml:space="preserve"> </w:t>
      </w:r>
      <w:proofErr w:type="spellStart"/>
      <w:r w:rsidR="000E2954" w:rsidRPr="000E2954">
        <w:rPr>
          <w:sz w:val="20"/>
          <w:szCs w:val="20"/>
        </w:rPr>
        <w:t>tentang</w:t>
      </w:r>
      <w:proofErr w:type="spellEnd"/>
      <w:r w:rsidR="000E2954" w:rsidRPr="000E2954">
        <w:rPr>
          <w:sz w:val="20"/>
          <w:szCs w:val="20"/>
        </w:rPr>
        <w:t xml:space="preserve"> </w:t>
      </w:r>
      <w:proofErr w:type="spellStart"/>
      <w:r w:rsidR="000E2954" w:rsidRPr="000E2954">
        <w:rPr>
          <w:sz w:val="20"/>
          <w:szCs w:val="20"/>
        </w:rPr>
        <w:t>jumlah</w:t>
      </w:r>
      <w:proofErr w:type="spellEnd"/>
      <w:r w:rsidR="000E2954" w:rsidRPr="000E2954">
        <w:rPr>
          <w:sz w:val="20"/>
          <w:szCs w:val="20"/>
        </w:rPr>
        <w:t xml:space="preserve"> </w:t>
      </w:r>
      <w:proofErr w:type="spellStart"/>
      <w:r w:rsidR="000E2954" w:rsidRPr="000E2954">
        <w:rPr>
          <w:sz w:val="20"/>
          <w:szCs w:val="20"/>
        </w:rPr>
        <w:t>stok</w:t>
      </w:r>
      <w:proofErr w:type="spellEnd"/>
      <w:r w:rsidR="000E2954">
        <w:rPr>
          <w:sz w:val="20"/>
          <w:szCs w:val="20"/>
          <w:lang w:val="en-US"/>
        </w:rPr>
        <w:t xml:space="preserve"> </w:t>
      </w:r>
      <w:proofErr w:type="spellStart"/>
      <w:r w:rsidR="000E2954" w:rsidRPr="000E2954">
        <w:rPr>
          <w:sz w:val="20"/>
          <w:szCs w:val="20"/>
        </w:rPr>
        <w:t>barang</w:t>
      </w:r>
      <w:proofErr w:type="spellEnd"/>
      <w:r w:rsidR="000E2954" w:rsidRPr="000E2954">
        <w:rPr>
          <w:sz w:val="20"/>
          <w:szCs w:val="20"/>
        </w:rPr>
        <w:t xml:space="preserve"> </w:t>
      </w:r>
      <w:proofErr w:type="spellStart"/>
      <w:r w:rsidR="000E2954" w:rsidRPr="000E2954">
        <w:rPr>
          <w:sz w:val="20"/>
          <w:szCs w:val="20"/>
        </w:rPr>
        <w:t>sehingga</w:t>
      </w:r>
      <w:proofErr w:type="spellEnd"/>
      <w:r w:rsidR="000E2954" w:rsidRPr="000E2954">
        <w:rPr>
          <w:sz w:val="20"/>
          <w:szCs w:val="20"/>
        </w:rPr>
        <w:t xml:space="preserve"> </w:t>
      </w:r>
      <w:proofErr w:type="spellStart"/>
      <w:r w:rsidR="000E2954" w:rsidRPr="000E2954">
        <w:rPr>
          <w:sz w:val="20"/>
          <w:szCs w:val="20"/>
        </w:rPr>
        <w:t>tidak</w:t>
      </w:r>
      <w:proofErr w:type="spellEnd"/>
      <w:r w:rsidR="000E2954" w:rsidRPr="000E2954">
        <w:rPr>
          <w:sz w:val="20"/>
          <w:szCs w:val="20"/>
        </w:rPr>
        <w:t xml:space="preserve"> </w:t>
      </w:r>
      <w:proofErr w:type="spellStart"/>
      <w:r w:rsidR="000E2954" w:rsidRPr="000E2954">
        <w:rPr>
          <w:sz w:val="20"/>
          <w:szCs w:val="20"/>
        </w:rPr>
        <w:t>jarang</w:t>
      </w:r>
      <w:proofErr w:type="spellEnd"/>
      <w:r w:rsidR="000E2954" w:rsidRPr="000E2954">
        <w:rPr>
          <w:sz w:val="20"/>
          <w:szCs w:val="20"/>
        </w:rPr>
        <w:t xml:space="preserve"> </w:t>
      </w:r>
      <w:proofErr w:type="spellStart"/>
      <w:r w:rsidR="000E2954" w:rsidRPr="000E2954">
        <w:rPr>
          <w:sz w:val="20"/>
          <w:szCs w:val="20"/>
        </w:rPr>
        <w:t>ketika</w:t>
      </w:r>
      <w:proofErr w:type="spellEnd"/>
      <w:r w:rsidR="000E2954" w:rsidRPr="000E2954">
        <w:rPr>
          <w:sz w:val="20"/>
          <w:szCs w:val="20"/>
        </w:rPr>
        <w:t xml:space="preserve"> </w:t>
      </w:r>
      <w:proofErr w:type="spellStart"/>
      <w:r w:rsidR="000E2954" w:rsidRPr="000E2954">
        <w:rPr>
          <w:sz w:val="20"/>
          <w:szCs w:val="20"/>
        </w:rPr>
        <w:t>stok</w:t>
      </w:r>
      <w:proofErr w:type="spellEnd"/>
      <w:r w:rsidR="000E2954" w:rsidRPr="000E2954">
        <w:rPr>
          <w:sz w:val="20"/>
          <w:szCs w:val="20"/>
        </w:rPr>
        <w:t xml:space="preserve"> </w:t>
      </w:r>
      <w:proofErr w:type="spellStart"/>
      <w:r w:rsidR="000E2954" w:rsidRPr="000E2954">
        <w:rPr>
          <w:sz w:val="20"/>
          <w:szCs w:val="20"/>
        </w:rPr>
        <w:t>sudah</w:t>
      </w:r>
      <w:proofErr w:type="spellEnd"/>
      <w:r w:rsidR="000E2954" w:rsidRPr="000E2954">
        <w:rPr>
          <w:sz w:val="20"/>
          <w:szCs w:val="20"/>
        </w:rPr>
        <w:t xml:space="preserve"> </w:t>
      </w:r>
      <w:proofErr w:type="spellStart"/>
      <w:r w:rsidR="000E2954" w:rsidRPr="000E2954">
        <w:rPr>
          <w:sz w:val="20"/>
          <w:szCs w:val="20"/>
        </w:rPr>
        <w:t>habis</w:t>
      </w:r>
      <w:proofErr w:type="spellEnd"/>
      <w:r w:rsidR="000E2954" w:rsidRPr="000E2954">
        <w:rPr>
          <w:sz w:val="20"/>
          <w:szCs w:val="20"/>
        </w:rPr>
        <w:t xml:space="preserve"> </w:t>
      </w:r>
      <w:proofErr w:type="spellStart"/>
      <w:r w:rsidR="000E2954" w:rsidRPr="000E2954">
        <w:rPr>
          <w:sz w:val="20"/>
          <w:szCs w:val="20"/>
        </w:rPr>
        <w:t>pemilik</w:t>
      </w:r>
      <w:proofErr w:type="spellEnd"/>
      <w:r w:rsidR="000E2954" w:rsidRPr="000E2954">
        <w:rPr>
          <w:sz w:val="20"/>
          <w:szCs w:val="20"/>
        </w:rPr>
        <w:t xml:space="preserve"> </w:t>
      </w:r>
      <w:r w:rsidR="000E2954" w:rsidRPr="000E2954">
        <w:rPr>
          <w:sz w:val="20"/>
          <w:szCs w:val="20"/>
        </w:rPr>
        <w:lastRenderedPageBreak/>
        <w:t xml:space="preserve">toko </w:t>
      </w:r>
      <w:proofErr w:type="spellStart"/>
      <w:r w:rsidR="000E2954" w:rsidRPr="000E2954">
        <w:rPr>
          <w:sz w:val="20"/>
          <w:szCs w:val="20"/>
        </w:rPr>
        <w:t>baru</w:t>
      </w:r>
      <w:proofErr w:type="spellEnd"/>
      <w:r w:rsidR="000E2954" w:rsidRPr="000E2954">
        <w:rPr>
          <w:sz w:val="20"/>
          <w:szCs w:val="20"/>
        </w:rPr>
        <w:t xml:space="preserve"> </w:t>
      </w:r>
      <w:proofErr w:type="spellStart"/>
      <w:r w:rsidR="000E2954" w:rsidRPr="000E2954">
        <w:rPr>
          <w:sz w:val="20"/>
          <w:szCs w:val="20"/>
        </w:rPr>
        <w:t>mengetahui</w:t>
      </w:r>
      <w:proofErr w:type="spellEnd"/>
      <w:r w:rsidR="000E2954" w:rsidRPr="000E2954">
        <w:rPr>
          <w:sz w:val="20"/>
          <w:szCs w:val="20"/>
        </w:rPr>
        <w:t xml:space="preserve"> </w:t>
      </w:r>
      <w:proofErr w:type="spellStart"/>
      <w:r w:rsidR="000E2954" w:rsidRPr="000E2954">
        <w:rPr>
          <w:sz w:val="20"/>
          <w:szCs w:val="20"/>
        </w:rPr>
        <w:t>ketika</w:t>
      </w:r>
      <w:proofErr w:type="spellEnd"/>
      <w:r w:rsidR="000E2954" w:rsidRPr="000E2954">
        <w:rPr>
          <w:sz w:val="20"/>
          <w:szCs w:val="20"/>
        </w:rPr>
        <w:t xml:space="preserve"> </w:t>
      </w:r>
      <w:proofErr w:type="spellStart"/>
      <w:r w:rsidR="000E2954" w:rsidRPr="000E2954">
        <w:rPr>
          <w:sz w:val="20"/>
          <w:szCs w:val="20"/>
        </w:rPr>
        <w:t>terjadi</w:t>
      </w:r>
      <w:proofErr w:type="spellEnd"/>
      <w:r w:rsidR="000E2954" w:rsidRPr="000E2954">
        <w:rPr>
          <w:sz w:val="20"/>
          <w:szCs w:val="20"/>
        </w:rPr>
        <w:t xml:space="preserve"> proses</w:t>
      </w:r>
      <w:r w:rsidR="000E2954">
        <w:rPr>
          <w:sz w:val="20"/>
          <w:szCs w:val="20"/>
          <w:lang w:val="en-US"/>
        </w:rPr>
        <w:t xml:space="preserve"> </w:t>
      </w:r>
      <w:proofErr w:type="spellStart"/>
      <w:r w:rsidR="000E2954" w:rsidRPr="000E2954">
        <w:rPr>
          <w:sz w:val="20"/>
          <w:szCs w:val="20"/>
        </w:rPr>
        <w:t>transak</w:t>
      </w:r>
      <w:proofErr w:type="spellEnd"/>
      <w:sdt>
        <w:sdtPr>
          <w:rPr>
            <w:color w:val="000000"/>
            <w:sz w:val="20"/>
            <w:szCs w:val="20"/>
          </w:rPr>
          <w:tag w:val="MENDELEY_CITATION_v3_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"/>
          <w:id w:val="1530905665"/>
          <w:placeholder>
            <w:docPart w:val="DefaultPlaceholder_-1854013440"/>
          </w:placeholder>
        </w:sdtPr>
        <w:sdtContent>
          <w:r w:rsidR="005110F3" w:rsidRPr="005110F3">
            <w:rPr>
              <w:color w:val="000000"/>
              <w:sz w:val="20"/>
            </w:rPr>
            <w:t>(</w:t>
          </w:r>
          <w:proofErr w:type="spellStart"/>
        </w:sdtContent>
      </w:sdt>
      <w:r w:rsidR="000E2954" w:rsidRPr="000E2954">
        <w:rPr>
          <w:sz w:val="20"/>
          <w:szCs w:val="20"/>
        </w:rPr>
        <w:t>si</w:t>
      </w:r>
      <w:proofErr w:type="spellEnd"/>
      <w:r w:rsidR="000E2954" w:rsidRPr="000E2954">
        <w:rPr>
          <w:sz w:val="20"/>
          <w:szCs w:val="20"/>
        </w:rPr>
        <w:t xml:space="preserve"> </w:t>
      </w:r>
      <w:proofErr w:type="spellStart"/>
      <w:r w:rsidR="000E2954" w:rsidRPr="000E2954">
        <w:rPr>
          <w:sz w:val="20"/>
          <w:szCs w:val="20"/>
        </w:rPr>
        <w:t>sehingga</w:t>
      </w:r>
      <w:proofErr w:type="spellEnd"/>
      <w:r w:rsidR="000E2954" w:rsidRPr="000E2954">
        <w:rPr>
          <w:sz w:val="20"/>
          <w:szCs w:val="20"/>
        </w:rPr>
        <w:t xml:space="preserve"> </w:t>
      </w:r>
      <w:proofErr w:type="spellStart"/>
      <w:r w:rsidR="000E2954" w:rsidRPr="000E2954">
        <w:rPr>
          <w:sz w:val="20"/>
          <w:szCs w:val="20"/>
        </w:rPr>
        <w:t>mengecewakan</w:t>
      </w:r>
      <w:proofErr w:type="spellEnd"/>
      <w:r w:rsidR="000E2954" w:rsidRPr="000E2954">
        <w:rPr>
          <w:sz w:val="20"/>
          <w:szCs w:val="20"/>
        </w:rPr>
        <w:t xml:space="preserve"> </w:t>
      </w:r>
      <w:proofErr w:type="spellStart"/>
      <w:r w:rsidR="000E2954" w:rsidRPr="000E2954">
        <w:rPr>
          <w:sz w:val="20"/>
          <w:szCs w:val="20"/>
        </w:rPr>
        <w:t>pelanggan</w:t>
      </w:r>
      <w:proofErr w:type="spellEnd"/>
    </w:p>
    <w:p w14:paraId="3DB795B5" w14:textId="77777777" w:rsidR="00C40BB3" w:rsidRPr="004965BB" w:rsidRDefault="00C40BB3" w:rsidP="00C40BB3">
      <w:pPr>
        <w:pStyle w:val="ListParagraph"/>
        <w:spacing w:line="276" w:lineRule="auto"/>
        <w:ind w:left="0" w:firstLine="720"/>
        <w:jc w:val="both"/>
        <w:rPr>
          <w:sz w:val="20"/>
          <w:szCs w:val="20"/>
        </w:rPr>
      </w:pPr>
      <w:r w:rsidRPr="004965BB">
        <w:rPr>
          <w:sz w:val="20"/>
          <w:szCs w:val="20"/>
        </w:rPr>
        <w:t xml:space="preserve">Jika </w:t>
      </w:r>
      <w:proofErr w:type="spellStart"/>
      <w:r w:rsidRPr="004965BB">
        <w:rPr>
          <w:sz w:val="20"/>
          <w:szCs w:val="20"/>
        </w:rPr>
        <w:t>pegawai</w:t>
      </w:r>
      <w:proofErr w:type="spellEnd"/>
      <w:r w:rsidRPr="004965BB">
        <w:rPr>
          <w:sz w:val="20"/>
          <w:szCs w:val="20"/>
        </w:rPr>
        <w:t xml:space="preserve">  Perusahaan </w:t>
      </w:r>
      <w:proofErr w:type="spellStart"/>
      <w:r w:rsidRPr="004965BB">
        <w:rPr>
          <w:sz w:val="20"/>
          <w:szCs w:val="20"/>
        </w:rPr>
        <w:t>ingin</w:t>
      </w:r>
      <w:proofErr w:type="spellEnd"/>
      <w:r w:rsidRPr="004965BB">
        <w:rPr>
          <w:sz w:val="20"/>
          <w:szCs w:val="20"/>
        </w:rPr>
        <w:t xml:space="preserve"> </w:t>
      </w:r>
      <w:proofErr w:type="spellStart"/>
      <w:r w:rsidRPr="004965BB">
        <w:rPr>
          <w:sz w:val="20"/>
          <w:szCs w:val="20"/>
        </w:rPr>
        <w:t>mencari</w:t>
      </w:r>
      <w:proofErr w:type="spellEnd"/>
      <w:r w:rsidRPr="004965BB">
        <w:rPr>
          <w:sz w:val="20"/>
          <w:szCs w:val="20"/>
        </w:rPr>
        <w:t xml:space="preserve"> </w:t>
      </w:r>
      <w:proofErr w:type="spellStart"/>
      <w:r w:rsidRPr="004965BB">
        <w:rPr>
          <w:sz w:val="20"/>
          <w:szCs w:val="20"/>
        </w:rPr>
        <w:t>laporan</w:t>
      </w:r>
      <w:proofErr w:type="spellEnd"/>
      <w:r w:rsidRPr="004965BB">
        <w:rPr>
          <w:sz w:val="20"/>
          <w:szCs w:val="20"/>
        </w:rPr>
        <w:t xml:space="preserve"> yang </w:t>
      </w:r>
      <w:proofErr w:type="spellStart"/>
      <w:r w:rsidRPr="004965BB">
        <w:rPr>
          <w:sz w:val="20"/>
          <w:szCs w:val="20"/>
        </w:rPr>
        <w:t>telah</w:t>
      </w:r>
      <w:proofErr w:type="spellEnd"/>
      <w:r w:rsidRPr="004965BB">
        <w:rPr>
          <w:sz w:val="20"/>
          <w:szCs w:val="20"/>
        </w:rPr>
        <w:t xml:space="preserve"> </w:t>
      </w:r>
      <w:proofErr w:type="spellStart"/>
      <w:r w:rsidRPr="004965BB">
        <w:rPr>
          <w:sz w:val="20"/>
          <w:szCs w:val="20"/>
        </w:rPr>
        <w:t>lalu</w:t>
      </w:r>
      <w:proofErr w:type="spellEnd"/>
      <w:r w:rsidRPr="004965BB">
        <w:rPr>
          <w:sz w:val="20"/>
          <w:szCs w:val="20"/>
        </w:rPr>
        <w:t xml:space="preserve"> </w:t>
      </w:r>
      <w:proofErr w:type="spellStart"/>
      <w:r w:rsidRPr="004965BB">
        <w:rPr>
          <w:sz w:val="20"/>
          <w:szCs w:val="20"/>
        </w:rPr>
        <w:t>dibutuhkan</w:t>
      </w:r>
      <w:proofErr w:type="spellEnd"/>
      <w:r w:rsidRPr="004965BB">
        <w:rPr>
          <w:sz w:val="20"/>
          <w:szCs w:val="20"/>
        </w:rPr>
        <w:t xml:space="preserve"> </w:t>
      </w:r>
      <w:proofErr w:type="spellStart"/>
      <w:r w:rsidRPr="004965BB">
        <w:rPr>
          <w:sz w:val="20"/>
          <w:szCs w:val="20"/>
        </w:rPr>
        <w:t>waktu</w:t>
      </w:r>
      <w:proofErr w:type="spellEnd"/>
      <w:r w:rsidRPr="004965BB">
        <w:rPr>
          <w:sz w:val="20"/>
          <w:szCs w:val="20"/>
        </w:rPr>
        <w:t xml:space="preserve"> yang lama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mencarinya</w:t>
      </w:r>
      <w:proofErr w:type="spellEnd"/>
      <w:r w:rsidRPr="004965BB">
        <w:rPr>
          <w:sz w:val="20"/>
          <w:szCs w:val="20"/>
        </w:rPr>
        <w:t xml:space="preserve">.  </w:t>
      </w:r>
      <w:proofErr w:type="spellStart"/>
      <w:r w:rsidRPr="004965BB">
        <w:rPr>
          <w:sz w:val="20"/>
          <w:szCs w:val="20"/>
        </w:rPr>
        <w:t>penggunaan</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yang </w:t>
      </w:r>
      <w:proofErr w:type="spellStart"/>
      <w:r w:rsidRPr="004965BB">
        <w:rPr>
          <w:sz w:val="20"/>
          <w:szCs w:val="20"/>
        </w:rPr>
        <w:t>sesuai</w:t>
      </w:r>
      <w:proofErr w:type="spellEnd"/>
      <w:r w:rsidRPr="004965BB">
        <w:rPr>
          <w:sz w:val="20"/>
          <w:szCs w:val="20"/>
        </w:rPr>
        <w:t xml:space="preserve"> </w:t>
      </w:r>
      <w:proofErr w:type="spellStart"/>
      <w:r w:rsidRPr="004965BB">
        <w:rPr>
          <w:sz w:val="20"/>
          <w:szCs w:val="20"/>
        </w:rPr>
        <w:t>kebutuhan</w:t>
      </w:r>
      <w:proofErr w:type="spellEnd"/>
      <w:r w:rsidRPr="004965BB">
        <w:rPr>
          <w:sz w:val="20"/>
          <w:szCs w:val="20"/>
        </w:rPr>
        <w:t xml:space="preserve"> Perusahaan </w:t>
      </w:r>
      <w:proofErr w:type="spellStart"/>
      <w:r w:rsidRPr="004965BB">
        <w:rPr>
          <w:sz w:val="20"/>
          <w:szCs w:val="20"/>
        </w:rPr>
        <w:t>sangat</w:t>
      </w:r>
      <w:proofErr w:type="spellEnd"/>
      <w:r w:rsidRPr="004965BB">
        <w:rPr>
          <w:sz w:val="20"/>
          <w:szCs w:val="20"/>
        </w:rPr>
        <w:t xml:space="preserve"> </w:t>
      </w:r>
      <w:proofErr w:type="spellStart"/>
      <w:r w:rsidRPr="004965BB">
        <w:rPr>
          <w:sz w:val="20"/>
          <w:szCs w:val="20"/>
        </w:rPr>
        <w:t>bermanfaat</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mengurangi</w:t>
      </w:r>
      <w:proofErr w:type="spellEnd"/>
      <w:r w:rsidRPr="004965BB">
        <w:rPr>
          <w:sz w:val="20"/>
          <w:szCs w:val="20"/>
        </w:rPr>
        <w:t xml:space="preserve"> </w:t>
      </w:r>
      <w:proofErr w:type="spellStart"/>
      <w:r w:rsidRPr="004965BB">
        <w:rPr>
          <w:sz w:val="20"/>
          <w:szCs w:val="20"/>
        </w:rPr>
        <w:t>masalah</w:t>
      </w:r>
      <w:proofErr w:type="spellEnd"/>
      <w:r w:rsidRPr="004965BB">
        <w:rPr>
          <w:sz w:val="20"/>
          <w:szCs w:val="20"/>
        </w:rPr>
        <w:t xml:space="preserve"> </w:t>
      </w:r>
      <w:proofErr w:type="spellStart"/>
      <w:r w:rsidRPr="004965BB">
        <w:rPr>
          <w:sz w:val="20"/>
          <w:szCs w:val="20"/>
        </w:rPr>
        <w:t>tersebut</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w:t>
      </w:r>
      <w:proofErr w:type="spellStart"/>
      <w:r w:rsidRPr="004965BB">
        <w:rPr>
          <w:sz w:val="20"/>
          <w:szCs w:val="20"/>
        </w:rPr>
        <w:t>bisa</w:t>
      </w:r>
      <w:proofErr w:type="spellEnd"/>
      <w:r w:rsidRPr="004965BB">
        <w:rPr>
          <w:sz w:val="20"/>
          <w:szCs w:val="20"/>
        </w:rPr>
        <w:t xml:space="preserve"> </w:t>
      </w:r>
      <w:proofErr w:type="spellStart"/>
      <w:r w:rsidRPr="004965BB">
        <w:rPr>
          <w:sz w:val="20"/>
          <w:szCs w:val="20"/>
        </w:rPr>
        <w:t>mengelola</w:t>
      </w:r>
      <w:proofErr w:type="spellEnd"/>
      <w:r w:rsidRPr="004965BB">
        <w:rPr>
          <w:sz w:val="20"/>
          <w:szCs w:val="20"/>
        </w:rPr>
        <w:t xml:space="preserve"> data </w:t>
      </w:r>
      <w:proofErr w:type="spellStart"/>
      <w:r w:rsidRPr="004965BB">
        <w:rPr>
          <w:sz w:val="20"/>
          <w:szCs w:val="20"/>
        </w:rPr>
        <w:t>transaksi</w:t>
      </w:r>
      <w:proofErr w:type="spellEnd"/>
      <w:r w:rsidRPr="004965BB">
        <w:rPr>
          <w:sz w:val="20"/>
          <w:szCs w:val="20"/>
        </w:rPr>
        <w:t xml:space="preserve"> </w:t>
      </w:r>
      <w:proofErr w:type="spellStart"/>
      <w:r w:rsidRPr="004965BB">
        <w:rPr>
          <w:sz w:val="20"/>
          <w:szCs w:val="20"/>
        </w:rPr>
        <w:t>dengan</w:t>
      </w:r>
      <w:proofErr w:type="spellEnd"/>
      <w:r w:rsidRPr="004965BB">
        <w:rPr>
          <w:sz w:val="20"/>
          <w:szCs w:val="20"/>
        </w:rPr>
        <w:t xml:space="preserve"> </w:t>
      </w:r>
      <w:proofErr w:type="spellStart"/>
      <w:r w:rsidRPr="004965BB">
        <w:rPr>
          <w:sz w:val="20"/>
          <w:szCs w:val="20"/>
        </w:rPr>
        <w:t>baik</w:t>
      </w:r>
      <w:proofErr w:type="spellEnd"/>
      <w:r w:rsidRPr="004965BB">
        <w:rPr>
          <w:sz w:val="20"/>
          <w:szCs w:val="20"/>
        </w:rPr>
        <w:t xml:space="preserve">, </w:t>
      </w:r>
      <w:proofErr w:type="spellStart"/>
      <w:r w:rsidRPr="004965BB">
        <w:rPr>
          <w:sz w:val="20"/>
          <w:szCs w:val="20"/>
        </w:rPr>
        <w:t>melihat</w:t>
      </w:r>
      <w:proofErr w:type="spellEnd"/>
      <w:r w:rsidRPr="004965BB">
        <w:rPr>
          <w:sz w:val="20"/>
          <w:szCs w:val="20"/>
        </w:rPr>
        <w:t xml:space="preserve"> </w:t>
      </w:r>
      <w:proofErr w:type="spellStart"/>
      <w:r w:rsidRPr="004965BB">
        <w:rPr>
          <w:sz w:val="20"/>
          <w:szCs w:val="20"/>
        </w:rPr>
        <w:t>laporan</w:t>
      </w:r>
      <w:proofErr w:type="spellEnd"/>
      <w:r w:rsidRPr="004965BB">
        <w:rPr>
          <w:sz w:val="20"/>
          <w:szCs w:val="20"/>
        </w:rPr>
        <w:t xml:space="preserve">, dan </w:t>
      </w:r>
      <w:proofErr w:type="spellStart"/>
      <w:r w:rsidRPr="004965BB">
        <w:rPr>
          <w:sz w:val="20"/>
          <w:szCs w:val="20"/>
        </w:rPr>
        <w:t>kecepatan</w:t>
      </w:r>
      <w:proofErr w:type="spellEnd"/>
      <w:r w:rsidRPr="004965BB">
        <w:rPr>
          <w:sz w:val="20"/>
          <w:szCs w:val="20"/>
        </w:rPr>
        <w:t xml:space="preserve"> </w:t>
      </w:r>
      <w:proofErr w:type="spellStart"/>
      <w:r w:rsidRPr="004965BB">
        <w:rPr>
          <w:sz w:val="20"/>
          <w:szCs w:val="20"/>
        </w:rPr>
        <w:t>dalam</w:t>
      </w:r>
      <w:proofErr w:type="spellEnd"/>
      <w:r w:rsidRPr="004965BB">
        <w:rPr>
          <w:sz w:val="20"/>
          <w:szCs w:val="20"/>
        </w:rPr>
        <w:t xml:space="preserve"> </w:t>
      </w:r>
      <w:proofErr w:type="spellStart"/>
      <w:r w:rsidRPr="004965BB">
        <w:rPr>
          <w:sz w:val="20"/>
          <w:szCs w:val="20"/>
        </w:rPr>
        <w:t>mengelola</w:t>
      </w:r>
      <w:proofErr w:type="spellEnd"/>
      <w:r w:rsidRPr="004965BB">
        <w:rPr>
          <w:sz w:val="20"/>
          <w:szCs w:val="20"/>
        </w:rPr>
        <w:t xml:space="preserve"> </w:t>
      </w:r>
      <w:proofErr w:type="spellStart"/>
      <w:r w:rsidRPr="004965BB">
        <w:rPr>
          <w:sz w:val="20"/>
          <w:szCs w:val="20"/>
        </w:rPr>
        <w:t>transaksi</w:t>
      </w:r>
      <w:proofErr w:type="spellEnd"/>
      <w:r w:rsidRPr="004965BB">
        <w:rPr>
          <w:sz w:val="20"/>
          <w:szCs w:val="20"/>
        </w:rPr>
        <w:t xml:space="preserve">. </w:t>
      </w:r>
    </w:p>
    <w:p w14:paraId="46F7095C" w14:textId="4488AB69" w:rsidR="00C40BB3" w:rsidRPr="001D2A1C" w:rsidRDefault="00C40BB3" w:rsidP="00C40BB3">
      <w:pPr>
        <w:pStyle w:val="ListParagraph"/>
        <w:spacing w:line="276" w:lineRule="auto"/>
        <w:ind w:left="0" w:firstLine="720"/>
        <w:jc w:val="both"/>
        <w:rPr>
          <w:sz w:val="20"/>
          <w:szCs w:val="20"/>
          <w:lang w:val="en-US"/>
        </w:rPr>
      </w:pPr>
      <w:proofErr w:type="spellStart"/>
      <w:r w:rsidRPr="004965BB">
        <w:rPr>
          <w:sz w:val="20"/>
          <w:szCs w:val="20"/>
        </w:rPr>
        <w:t>Melihat</w:t>
      </w:r>
      <w:proofErr w:type="spellEnd"/>
      <w:r w:rsidRPr="004965BB">
        <w:rPr>
          <w:sz w:val="20"/>
          <w:szCs w:val="20"/>
        </w:rPr>
        <w:t xml:space="preserve"> </w:t>
      </w:r>
      <w:proofErr w:type="spellStart"/>
      <w:r w:rsidRPr="004965BB">
        <w:rPr>
          <w:sz w:val="20"/>
          <w:szCs w:val="20"/>
        </w:rPr>
        <w:t>permasalahan</w:t>
      </w:r>
      <w:proofErr w:type="spellEnd"/>
      <w:r w:rsidRPr="004965BB">
        <w:rPr>
          <w:sz w:val="20"/>
          <w:szCs w:val="20"/>
        </w:rPr>
        <w:t xml:space="preserve"> </w:t>
      </w:r>
      <w:proofErr w:type="spellStart"/>
      <w:r w:rsidRPr="004965BB">
        <w:rPr>
          <w:sz w:val="20"/>
          <w:szCs w:val="20"/>
        </w:rPr>
        <w:t>tersebut</w:t>
      </w:r>
      <w:proofErr w:type="spellEnd"/>
      <w:r w:rsidRPr="004965BB">
        <w:rPr>
          <w:sz w:val="20"/>
          <w:szCs w:val="20"/>
        </w:rPr>
        <w:t xml:space="preserve">, </w:t>
      </w:r>
      <w:proofErr w:type="spellStart"/>
      <w:r w:rsidRPr="004965BB">
        <w:rPr>
          <w:sz w:val="20"/>
          <w:szCs w:val="20"/>
        </w:rPr>
        <w:t>maka</w:t>
      </w:r>
      <w:proofErr w:type="spellEnd"/>
      <w:r w:rsidRPr="004965BB">
        <w:rPr>
          <w:sz w:val="20"/>
          <w:szCs w:val="20"/>
        </w:rPr>
        <w:t xml:space="preserve"> </w:t>
      </w:r>
      <w:proofErr w:type="spellStart"/>
      <w:r w:rsidRPr="004965BB">
        <w:rPr>
          <w:sz w:val="20"/>
          <w:szCs w:val="20"/>
        </w:rPr>
        <w:t>penulis</w:t>
      </w:r>
      <w:proofErr w:type="spellEnd"/>
      <w:r w:rsidRPr="004965BB">
        <w:rPr>
          <w:sz w:val="20"/>
          <w:szCs w:val="20"/>
        </w:rPr>
        <w:t xml:space="preserve"> </w:t>
      </w:r>
      <w:proofErr w:type="spellStart"/>
      <w:r w:rsidRPr="004965BB">
        <w:rPr>
          <w:sz w:val="20"/>
          <w:szCs w:val="20"/>
        </w:rPr>
        <w:t>ingin</w:t>
      </w:r>
      <w:proofErr w:type="spellEnd"/>
      <w:r w:rsidRPr="004965BB">
        <w:rPr>
          <w:sz w:val="20"/>
          <w:szCs w:val="20"/>
        </w:rPr>
        <w:t xml:space="preserve"> </w:t>
      </w:r>
      <w:proofErr w:type="spellStart"/>
      <w:r w:rsidRPr="004965BB">
        <w:rPr>
          <w:sz w:val="20"/>
          <w:szCs w:val="20"/>
        </w:rPr>
        <w:t>membangun</w:t>
      </w:r>
      <w:proofErr w:type="spellEnd"/>
      <w:r w:rsidRPr="004965BB">
        <w:rPr>
          <w:sz w:val="20"/>
          <w:szCs w:val="20"/>
        </w:rPr>
        <w:t xml:space="preserve"> </w:t>
      </w:r>
      <w:proofErr w:type="spellStart"/>
      <w:r w:rsidRPr="004965BB">
        <w:rPr>
          <w:sz w:val="20"/>
          <w:szCs w:val="20"/>
        </w:rPr>
        <w:t>sebuah</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 xml:space="preserve"> </w:t>
      </w:r>
      <w:proofErr w:type="spellStart"/>
      <w:r w:rsidRPr="004965BB">
        <w:rPr>
          <w:sz w:val="20"/>
          <w:szCs w:val="20"/>
        </w:rPr>
        <w:t>informasi</w:t>
      </w:r>
      <w:proofErr w:type="spellEnd"/>
      <w:r w:rsidRPr="004965BB">
        <w:rPr>
          <w:sz w:val="20"/>
          <w:szCs w:val="20"/>
        </w:rPr>
        <w:t xml:space="preserve"> </w:t>
      </w:r>
      <w:proofErr w:type="spellStart"/>
      <w:r w:rsidRPr="004965BB">
        <w:rPr>
          <w:sz w:val="20"/>
          <w:szCs w:val="20"/>
        </w:rPr>
        <w:t>kasir</w:t>
      </w:r>
      <w:proofErr w:type="spellEnd"/>
      <w:r w:rsidRPr="004965BB">
        <w:rPr>
          <w:sz w:val="20"/>
          <w:szCs w:val="20"/>
        </w:rPr>
        <w:t xml:space="preserve"> pada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 xml:space="preserve"> </w:t>
      </w:r>
      <w:proofErr w:type="spellStart"/>
      <w:r w:rsidRPr="004965BB">
        <w:rPr>
          <w:sz w:val="20"/>
          <w:szCs w:val="20"/>
        </w:rPr>
        <w:t>berbasis</w:t>
      </w:r>
      <w:proofErr w:type="spellEnd"/>
      <w:r w:rsidRPr="004965BB">
        <w:rPr>
          <w:sz w:val="20"/>
          <w:szCs w:val="20"/>
        </w:rPr>
        <w:t xml:space="preserve"> Web</w:t>
      </w:r>
      <w:r w:rsidR="001D2A1C">
        <w:rPr>
          <w:sz w:val="20"/>
          <w:szCs w:val="20"/>
          <w:lang w:val="en-US"/>
        </w:rPr>
        <w:t xml:space="preserve">site. </w:t>
      </w:r>
      <w:proofErr w:type="spellStart"/>
      <w:r w:rsidRPr="004965BB">
        <w:rPr>
          <w:sz w:val="20"/>
          <w:szCs w:val="20"/>
        </w:rPr>
        <w:t>Dengan</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w:t>
      </w:r>
      <w:proofErr w:type="spellStart"/>
      <w:r w:rsidRPr="004965BB">
        <w:rPr>
          <w:sz w:val="20"/>
          <w:szCs w:val="20"/>
        </w:rPr>
        <w:t>ini</w:t>
      </w:r>
      <w:proofErr w:type="spellEnd"/>
      <w:r w:rsidRPr="004965BB">
        <w:rPr>
          <w:sz w:val="20"/>
          <w:szCs w:val="20"/>
        </w:rPr>
        <w:t xml:space="preserve"> </w:t>
      </w:r>
      <w:proofErr w:type="spellStart"/>
      <w:r w:rsidRPr="004965BB">
        <w:rPr>
          <w:sz w:val="20"/>
          <w:szCs w:val="20"/>
        </w:rPr>
        <w:t>diharap</w:t>
      </w:r>
      <w:r w:rsidR="001D2A1C">
        <w:rPr>
          <w:sz w:val="20"/>
          <w:szCs w:val="20"/>
          <w:lang w:val="en-US"/>
        </w:rPr>
        <w:t>kan</w:t>
      </w:r>
      <w:proofErr w:type="spellEnd"/>
      <w:r w:rsidRPr="004965BB">
        <w:rPr>
          <w:sz w:val="20"/>
          <w:szCs w:val="20"/>
        </w:rPr>
        <w:t xml:space="preserve"> </w:t>
      </w:r>
      <w:proofErr w:type="spellStart"/>
      <w:r w:rsidRPr="004965BB">
        <w:rPr>
          <w:sz w:val="20"/>
          <w:szCs w:val="20"/>
        </w:rPr>
        <w:t>dapat</w:t>
      </w:r>
      <w:proofErr w:type="spellEnd"/>
      <w:r w:rsidRPr="004965BB">
        <w:rPr>
          <w:sz w:val="20"/>
          <w:szCs w:val="20"/>
        </w:rPr>
        <w:t xml:space="preserve"> </w:t>
      </w:r>
      <w:proofErr w:type="spellStart"/>
      <w:r w:rsidRPr="004965BB">
        <w:rPr>
          <w:sz w:val="20"/>
          <w:szCs w:val="20"/>
        </w:rPr>
        <w:t>memberikan</w:t>
      </w:r>
      <w:proofErr w:type="spellEnd"/>
      <w:r w:rsidRPr="004965BB">
        <w:rPr>
          <w:sz w:val="20"/>
          <w:szCs w:val="20"/>
        </w:rPr>
        <w:t xml:space="preserve"> </w:t>
      </w:r>
      <w:proofErr w:type="spellStart"/>
      <w:r w:rsidRPr="004965BB">
        <w:rPr>
          <w:sz w:val="20"/>
          <w:szCs w:val="20"/>
        </w:rPr>
        <w:t>kemudahan</w:t>
      </w:r>
      <w:proofErr w:type="spellEnd"/>
      <w:r w:rsidRPr="004965BB">
        <w:rPr>
          <w:sz w:val="20"/>
          <w:szCs w:val="20"/>
        </w:rPr>
        <w:t xml:space="preserve"> </w:t>
      </w:r>
      <w:proofErr w:type="spellStart"/>
      <w:r w:rsidRPr="004965BB">
        <w:rPr>
          <w:sz w:val="20"/>
          <w:szCs w:val="20"/>
        </w:rPr>
        <w:t>bagi</w:t>
      </w:r>
      <w:proofErr w:type="spellEnd"/>
      <w:r w:rsidRPr="004965BB">
        <w:rPr>
          <w:sz w:val="20"/>
          <w:szCs w:val="20"/>
        </w:rPr>
        <w:t xml:space="preserve">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 xml:space="preserve"> </w:t>
      </w:r>
      <w:proofErr w:type="spellStart"/>
      <w:r w:rsidRPr="004965BB">
        <w:rPr>
          <w:sz w:val="20"/>
          <w:szCs w:val="20"/>
        </w:rPr>
        <w:t>dalam</w:t>
      </w:r>
      <w:proofErr w:type="spellEnd"/>
      <w:r w:rsidRPr="004965BB">
        <w:rPr>
          <w:sz w:val="20"/>
          <w:szCs w:val="20"/>
        </w:rPr>
        <w:t xml:space="preserve"> </w:t>
      </w:r>
      <w:proofErr w:type="spellStart"/>
      <w:r w:rsidRPr="004965BB">
        <w:rPr>
          <w:sz w:val="20"/>
          <w:szCs w:val="20"/>
        </w:rPr>
        <w:t>menyediakan</w:t>
      </w:r>
      <w:proofErr w:type="spellEnd"/>
      <w:r w:rsidRPr="004965BB">
        <w:rPr>
          <w:sz w:val="20"/>
          <w:szCs w:val="20"/>
        </w:rPr>
        <w:t xml:space="preserve"> </w:t>
      </w:r>
      <w:proofErr w:type="spellStart"/>
      <w:r w:rsidRPr="004965BB">
        <w:rPr>
          <w:sz w:val="20"/>
          <w:szCs w:val="20"/>
        </w:rPr>
        <w:t>informasi</w:t>
      </w:r>
      <w:proofErr w:type="spellEnd"/>
      <w:r w:rsidRPr="004965BB">
        <w:rPr>
          <w:sz w:val="20"/>
          <w:szCs w:val="20"/>
        </w:rPr>
        <w:t xml:space="preserve"> </w:t>
      </w:r>
      <w:proofErr w:type="spellStart"/>
      <w:r w:rsidR="001D2A1C">
        <w:rPr>
          <w:sz w:val="20"/>
          <w:szCs w:val="20"/>
          <w:lang w:val="en-US"/>
        </w:rPr>
        <w:t>oksigen</w:t>
      </w:r>
      <w:proofErr w:type="spellEnd"/>
      <w:r w:rsidR="001D2A1C">
        <w:rPr>
          <w:sz w:val="20"/>
          <w:szCs w:val="20"/>
          <w:lang w:val="en-US"/>
        </w:rPr>
        <w:t xml:space="preserve"> yang</w:t>
      </w:r>
      <w:r w:rsidRPr="004965BB">
        <w:rPr>
          <w:sz w:val="20"/>
          <w:szCs w:val="20"/>
        </w:rPr>
        <w:t xml:space="preserve"> </w:t>
      </w:r>
      <w:proofErr w:type="spellStart"/>
      <w:r w:rsidRPr="004965BB">
        <w:rPr>
          <w:sz w:val="20"/>
          <w:szCs w:val="20"/>
        </w:rPr>
        <w:t>lebih</w:t>
      </w:r>
      <w:proofErr w:type="spellEnd"/>
      <w:r w:rsidRPr="004965BB">
        <w:rPr>
          <w:sz w:val="20"/>
          <w:szCs w:val="20"/>
        </w:rPr>
        <w:t xml:space="preserve"> </w:t>
      </w:r>
      <w:proofErr w:type="spellStart"/>
      <w:r w:rsidRPr="004965BB">
        <w:rPr>
          <w:sz w:val="20"/>
          <w:szCs w:val="20"/>
        </w:rPr>
        <w:t>efektif</w:t>
      </w:r>
      <w:proofErr w:type="spellEnd"/>
      <w:r w:rsidRPr="004965BB">
        <w:rPr>
          <w:sz w:val="20"/>
          <w:szCs w:val="20"/>
        </w:rPr>
        <w:t xml:space="preserve"> dan </w:t>
      </w:r>
      <w:proofErr w:type="spellStart"/>
      <w:r w:rsidRPr="004965BB">
        <w:rPr>
          <w:sz w:val="20"/>
          <w:szCs w:val="20"/>
        </w:rPr>
        <w:t>efisien</w:t>
      </w:r>
      <w:proofErr w:type="spellEnd"/>
      <w:r w:rsidR="001D2A1C">
        <w:rPr>
          <w:sz w:val="20"/>
          <w:szCs w:val="20"/>
          <w:lang w:val="en-US"/>
        </w:rPr>
        <w:t xml:space="preserve"> </w:t>
      </w:r>
      <w:proofErr w:type="spellStart"/>
      <w:r w:rsidR="001D2A1C">
        <w:rPr>
          <w:sz w:val="20"/>
          <w:szCs w:val="20"/>
          <w:lang w:val="en-US"/>
        </w:rPr>
        <w:t>kepada</w:t>
      </w:r>
      <w:proofErr w:type="spellEnd"/>
      <w:r w:rsidR="001D2A1C">
        <w:rPr>
          <w:sz w:val="20"/>
          <w:szCs w:val="20"/>
          <w:lang w:val="en-US"/>
        </w:rPr>
        <w:t xml:space="preserve"> </w:t>
      </w:r>
      <w:proofErr w:type="spellStart"/>
      <w:r w:rsidR="001D2A1C">
        <w:rPr>
          <w:sz w:val="20"/>
          <w:szCs w:val="20"/>
          <w:lang w:val="en-US"/>
        </w:rPr>
        <w:t>konsumen</w:t>
      </w:r>
      <w:proofErr w:type="spellEnd"/>
      <w:r w:rsidR="001D2A1C">
        <w:rPr>
          <w:sz w:val="20"/>
          <w:szCs w:val="20"/>
          <w:lang w:val="en-US"/>
        </w:rPr>
        <w:t>.</w:t>
      </w:r>
    </w:p>
    <w:p w14:paraId="389F835E" w14:textId="77777777" w:rsidR="0033184F" w:rsidRDefault="0033184F" w:rsidP="00A67778">
      <w:pPr>
        <w:pStyle w:val="ListParagraph"/>
        <w:spacing w:line="276" w:lineRule="auto"/>
        <w:ind w:left="0"/>
        <w:rPr>
          <w:sz w:val="20"/>
          <w:szCs w:val="20"/>
          <w:lang w:val="en-US"/>
        </w:rPr>
      </w:pPr>
    </w:p>
    <w:p w14:paraId="6642ADEC" w14:textId="77777777" w:rsidR="00A67778" w:rsidRPr="004965BB" w:rsidRDefault="00A67778" w:rsidP="00C40BB3">
      <w:pPr>
        <w:numPr>
          <w:ilvl w:val="1"/>
          <w:numId w:val="1"/>
        </w:numPr>
        <w:ind w:left="450" w:hanging="450"/>
        <w:jc w:val="both"/>
        <w:rPr>
          <w:rFonts w:ascii="Times New Roman" w:hAnsi="Times New Roman"/>
          <w:b/>
          <w:sz w:val="20"/>
          <w:szCs w:val="20"/>
        </w:rPr>
      </w:pPr>
      <w:proofErr w:type="spellStart"/>
      <w:r w:rsidRPr="004965BB">
        <w:rPr>
          <w:rFonts w:ascii="Times New Roman" w:hAnsi="Times New Roman"/>
          <w:b/>
          <w:sz w:val="20"/>
          <w:szCs w:val="20"/>
        </w:rPr>
        <w:t>Rumusan</w:t>
      </w:r>
      <w:proofErr w:type="spellEnd"/>
      <w:r w:rsidRPr="004965BB">
        <w:rPr>
          <w:rFonts w:ascii="Times New Roman" w:hAnsi="Times New Roman"/>
          <w:b/>
          <w:sz w:val="20"/>
          <w:szCs w:val="20"/>
        </w:rPr>
        <w:t xml:space="preserve"> </w:t>
      </w:r>
      <w:proofErr w:type="spellStart"/>
      <w:r w:rsidRPr="004965BB">
        <w:rPr>
          <w:rFonts w:ascii="Times New Roman" w:hAnsi="Times New Roman"/>
          <w:b/>
          <w:sz w:val="20"/>
          <w:szCs w:val="20"/>
        </w:rPr>
        <w:t>Masalah</w:t>
      </w:r>
      <w:proofErr w:type="spellEnd"/>
    </w:p>
    <w:p w14:paraId="2717173E" w14:textId="01DCCF0D" w:rsidR="00C40BB3" w:rsidRPr="004965BB" w:rsidRDefault="00C40BB3" w:rsidP="00C40BB3">
      <w:pPr>
        <w:pStyle w:val="ListParagraph"/>
        <w:spacing w:line="276" w:lineRule="auto"/>
        <w:ind w:left="0" w:firstLine="540"/>
        <w:jc w:val="both"/>
        <w:rPr>
          <w:bCs/>
          <w:sz w:val="20"/>
          <w:szCs w:val="20"/>
        </w:rPr>
      </w:pPr>
      <w:proofErr w:type="spellStart"/>
      <w:r w:rsidRPr="004965BB">
        <w:rPr>
          <w:bCs/>
          <w:sz w:val="20"/>
          <w:szCs w:val="20"/>
        </w:rPr>
        <w:t>Berdasarkan</w:t>
      </w:r>
      <w:proofErr w:type="spellEnd"/>
      <w:r w:rsidRPr="004965BB">
        <w:rPr>
          <w:bCs/>
          <w:sz w:val="20"/>
          <w:szCs w:val="20"/>
        </w:rPr>
        <w:t xml:space="preserve"> </w:t>
      </w:r>
      <w:proofErr w:type="spellStart"/>
      <w:r w:rsidRPr="004965BB">
        <w:rPr>
          <w:bCs/>
          <w:sz w:val="20"/>
          <w:szCs w:val="20"/>
        </w:rPr>
        <w:t>latar</w:t>
      </w:r>
      <w:proofErr w:type="spellEnd"/>
      <w:r w:rsidRPr="004965BB">
        <w:rPr>
          <w:bCs/>
          <w:sz w:val="20"/>
          <w:szCs w:val="20"/>
        </w:rPr>
        <w:t xml:space="preserve"> </w:t>
      </w:r>
      <w:proofErr w:type="spellStart"/>
      <w:r w:rsidRPr="004965BB">
        <w:rPr>
          <w:bCs/>
          <w:sz w:val="20"/>
          <w:szCs w:val="20"/>
        </w:rPr>
        <w:t>belakang</w:t>
      </w:r>
      <w:proofErr w:type="spellEnd"/>
      <w:r w:rsidRPr="004965BB">
        <w:rPr>
          <w:bCs/>
          <w:sz w:val="20"/>
          <w:szCs w:val="20"/>
        </w:rPr>
        <w:t xml:space="preserve"> yang </w:t>
      </w:r>
      <w:proofErr w:type="spellStart"/>
      <w:r w:rsidRPr="004965BB">
        <w:rPr>
          <w:bCs/>
          <w:sz w:val="20"/>
          <w:szCs w:val="20"/>
        </w:rPr>
        <w:t>telah</w:t>
      </w:r>
      <w:proofErr w:type="spellEnd"/>
      <w:r w:rsidRPr="004965BB">
        <w:rPr>
          <w:bCs/>
          <w:sz w:val="20"/>
          <w:szCs w:val="20"/>
        </w:rPr>
        <w:t xml:space="preserve"> </w:t>
      </w:r>
      <w:proofErr w:type="spellStart"/>
      <w:r w:rsidRPr="004965BB">
        <w:rPr>
          <w:bCs/>
          <w:sz w:val="20"/>
          <w:szCs w:val="20"/>
        </w:rPr>
        <w:t>disebutkan</w:t>
      </w:r>
      <w:proofErr w:type="spellEnd"/>
      <w:r w:rsidRPr="004965BB">
        <w:rPr>
          <w:bCs/>
          <w:sz w:val="20"/>
          <w:szCs w:val="20"/>
        </w:rPr>
        <w:t xml:space="preserve"> </w:t>
      </w:r>
      <w:proofErr w:type="spellStart"/>
      <w:r w:rsidRPr="004965BB">
        <w:rPr>
          <w:bCs/>
          <w:sz w:val="20"/>
          <w:szCs w:val="20"/>
        </w:rPr>
        <w:t>sebelumnya</w:t>
      </w:r>
      <w:proofErr w:type="spellEnd"/>
      <w:r w:rsidRPr="004965BB">
        <w:rPr>
          <w:bCs/>
          <w:sz w:val="20"/>
          <w:szCs w:val="20"/>
        </w:rPr>
        <w:t xml:space="preserve">, </w:t>
      </w:r>
      <w:proofErr w:type="spellStart"/>
      <w:r w:rsidRPr="004965BB">
        <w:rPr>
          <w:bCs/>
          <w:sz w:val="20"/>
          <w:szCs w:val="20"/>
        </w:rPr>
        <w:t>rumusan</w:t>
      </w:r>
      <w:proofErr w:type="spellEnd"/>
      <w:r w:rsidRPr="004965BB">
        <w:rPr>
          <w:bCs/>
          <w:sz w:val="20"/>
          <w:szCs w:val="20"/>
        </w:rPr>
        <w:t xml:space="preserve"> </w:t>
      </w:r>
      <w:proofErr w:type="spellStart"/>
      <w:r w:rsidRPr="004965BB">
        <w:rPr>
          <w:bCs/>
          <w:sz w:val="20"/>
          <w:szCs w:val="20"/>
        </w:rPr>
        <w:t>masalah</w:t>
      </w:r>
      <w:proofErr w:type="spellEnd"/>
      <w:r w:rsidRPr="004965BB">
        <w:rPr>
          <w:bCs/>
          <w:sz w:val="20"/>
          <w:szCs w:val="20"/>
        </w:rPr>
        <w:t xml:space="preserve"> </w:t>
      </w:r>
      <w:proofErr w:type="spellStart"/>
      <w:r w:rsidRPr="004965BB">
        <w:rPr>
          <w:bCs/>
          <w:sz w:val="20"/>
          <w:szCs w:val="20"/>
        </w:rPr>
        <w:t>dalam</w:t>
      </w:r>
      <w:proofErr w:type="spellEnd"/>
      <w:r w:rsidRPr="004965BB">
        <w:rPr>
          <w:bCs/>
          <w:sz w:val="20"/>
          <w:szCs w:val="20"/>
        </w:rPr>
        <w:t xml:space="preserve"> </w:t>
      </w:r>
      <w:proofErr w:type="spellStart"/>
      <w:r w:rsidRPr="004965BB">
        <w:rPr>
          <w:bCs/>
          <w:sz w:val="20"/>
          <w:szCs w:val="20"/>
        </w:rPr>
        <w:t>penelitian</w:t>
      </w:r>
      <w:proofErr w:type="spellEnd"/>
      <w:r w:rsidRPr="004965BB">
        <w:rPr>
          <w:bCs/>
          <w:sz w:val="20"/>
          <w:szCs w:val="20"/>
        </w:rPr>
        <w:t xml:space="preserve"> </w:t>
      </w:r>
      <w:proofErr w:type="spellStart"/>
      <w:r w:rsidRPr="004965BB">
        <w:rPr>
          <w:bCs/>
          <w:sz w:val="20"/>
          <w:szCs w:val="20"/>
        </w:rPr>
        <w:t>ini</w:t>
      </w:r>
      <w:proofErr w:type="spellEnd"/>
      <w:r w:rsidRPr="004965BB">
        <w:rPr>
          <w:bCs/>
          <w:sz w:val="20"/>
          <w:szCs w:val="20"/>
        </w:rPr>
        <w:t xml:space="preserve"> </w:t>
      </w:r>
      <w:proofErr w:type="spellStart"/>
      <w:r w:rsidRPr="004965BB">
        <w:rPr>
          <w:bCs/>
          <w:sz w:val="20"/>
          <w:szCs w:val="20"/>
        </w:rPr>
        <w:t>adalah</w:t>
      </w:r>
      <w:proofErr w:type="spellEnd"/>
      <w:r w:rsidRPr="004965BB">
        <w:rPr>
          <w:bCs/>
          <w:sz w:val="20"/>
          <w:szCs w:val="20"/>
        </w:rPr>
        <w:t xml:space="preserve"> ”</w:t>
      </w:r>
      <w:proofErr w:type="spellStart"/>
      <w:r w:rsidRPr="004965BB">
        <w:rPr>
          <w:bCs/>
          <w:sz w:val="20"/>
          <w:szCs w:val="20"/>
        </w:rPr>
        <w:t>Bagaimana</w:t>
      </w:r>
      <w:proofErr w:type="spellEnd"/>
      <w:r w:rsidRPr="004965BB">
        <w:rPr>
          <w:bCs/>
          <w:sz w:val="20"/>
          <w:szCs w:val="20"/>
        </w:rPr>
        <w:t xml:space="preserve"> </w:t>
      </w:r>
      <w:proofErr w:type="spellStart"/>
      <w:r w:rsidRPr="004965BB">
        <w:rPr>
          <w:bCs/>
          <w:sz w:val="20"/>
          <w:szCs w:val="20"/>
        </w:rPr>
        <w:t>Membangun</w:t>
      </w:r>
      <w:proofErr w:type="spellEnd"/>
      <w:r w:rsidRPr="004965BB">
        <w:rPr>
          <w:bCs/>
          <w:sz w:val="20"/>
          <w:szCs w:val="20"/>
        </w:rPr>
        <w:t xml:space="preserve"> </w:t>
      </w:r>
      <w:proofErr w:type="spellStart"/>
      <w:r w:rsidRPr="004965BB">
        <w:rPr>
          <w:bCs/>
          <w:sz w:val="20"/>
          <w:szCs w:val="20"/>
        </w:rPr>
        <w:t>Sistem</w:t>
      </w:r>
      <w:proofErr w:type="spellEnd"/>
      <w:r w:rsidRPr="004965BB">
        <w:rPr>
          <w:bCs/>
          <w:sz w:val="20"/>
          <w:szCs w:val="20"/>
        </w:rPr>
        <w:t xml:space="preserve"> </w:t>
      </w:r>
      <w:proofErr w:type="spellStart"/>
      <w:r w:rsidRPr="004965BB">
        <w:rPr>
          <w:bCs/>
          <w:sz w:val="20"/>
          <w:szCs w:val="20"/>
        </w:rPr>
        <w:t>Informasi</w:t>
      </w:r>
      <w:proofErr w:type="spellEnd"/>
      <w:r w:rsidRPr="004965BB">
        <w:rPr>
          <w:bCs/>
          <w:sz w:val="20"/>
          <w:szCs w:val="20"/>
        </w:rPr>
        <w:t xml:space="preserve">  </w:t>
      </w:r>
      <w:proofErr w:type="spellStart"/>
      <w:r w:rsidRPr="004965BB">
        <w:rPr>
          <w:bCs/>
          <w:sz w:val="20"/>
          <w:szCs w:val="20"/>
        </w:rPr>
        <w:t>Aplikasi</w:t>
      </w:r>
      <w:proofErr w:type="spellEnd"/>
      <w:r w:rsidRPr="004965BB">
        <w:rPr>
          <w:bCs/>
          <w:sz w:val="20"/>
          <w:szCs w:val="20"/>
        </w:rPr>
        <w:t xml:space="preserve"> </w:t>
      </w:r>
      <w:proofErr w:type="spellStart"/>
      <w:r w:rsidRPr="004965BB">
        <w:rPr>
          <w:bCs/>
          <w:sz w:val="20"/>
          <w:szCs w:val="20"/>
        </w:rPr>
        <w:t>kasir</w:t>
      </w:r>
      <w:proofErr w:type="spellEnd"/>
      <w:r w:rsidRPr="004965BB">
        <w:rPr>
          <w:bCs/>
          <w:sz w:val="20"/>
          <w:szCs w:val="20"/>
        </w:rPr>
        <w:t xml:space="preserve"> pada </w:t>
      </w:r>
      <w:proofErr w:type="spellStart"/>
      <w:r w:rsidRPr="004965BB">
        <w:rPr>
          <w:bCs/>
          <w:sz w:val="20"/>
          <w:szCs w:val="20"/>
        </w:rPr>
        <w:t>penjualan</w:t>
      </w:r>
      <w:proofErr w:type="spellEnd"/>
      <w:r w:rsidRPr="004965BB">
        <w:rPr>
          <w:bCs/>
          <w:sz w:val="20"/>
          <w:szCs w:val="20"/>
        </w:rPr>
        <w:t xml:space="preserve">  </w:t>
      </w:r>
      <w:proofErr w:type="spellStart"/>
      <w:r w:rsidRPr="004965BB">
        <w:rPr>
          <w:bCs/>
          <w:sz w:val="20"/>
          <w:szCs w:val="20"/>
        </w:rPr>
        <w:t>oksigen</w:t>
      </w:r>
      <w:proofErr w:type="spellEnd"/>
      <w:r w:rsidRPr="004965BB">
        <w:rPr>
          <w:bCs/>
          <w:sz w:val="20"/>
          <w:szCs w:val="20"/>
        </w:rPr>
        <w:t xml:space="preserve"> di PT. </w:t>
      </w:r>
      <w:proofErr w:type="spellStart"/>
      <w:r w:rsidRPr="004965BB">
        <w:rPr>
          <w:bCs/>
          <w:sz w:val="20"/>
          <w:szCs w:val="20"/>
        </w:rPr>
        <w:t>Rezeki</w:t>
      </w:r>
      <w:proofErr w:type="spellEnd"/>
      <w:r w:rsidRPr="004965BB">
        <w:rPr>
          <w:bCs/>
          <w:sz w:val="20"/>
          <w:szCs w:val="20"/>
        </w:rPr>
        <w:t xml:space="preserve"> Surya </w:t>
      </w:r>
      <w:proofErr w:type="spellStart"/>
      <w:r w:rsidRPr="004965BB">
        <w:rPr>
          <w:bCs/>
          <w:sz w:val="20"/>
          <w:szCs w:val="20"/>
        </w:rPr>
        <w:t>Gasindo</w:t>
      </w:r>
      <w:proofErr w:type="spellEnd"/>
      <w:r w:rsidRPr="004965BB">
        <w:rPr>
          <w:bCs/>
          <w:sz w:val="20"/>
          <w:szCs w:val="20"/>
        </w:rPr>
        <w:t xml:space="preserve"> </w:t>
      </w:r>
      <w:proofErr w:type="spellStart"/>
      <w:r w:rsidRPr="004965BB">
        <w:rPr>
          <w:bCs/>
          <w:sz w:val="20"/>
          <w:szCs w:val="20"/>
        </w:rPr>
        <w:t>Berbasis</w:t>
      </w:r>
      <w:proofErr w:type="spellEnd"/>
      <w:r w:rsidRPr="004965BB">
        <w:rPr>
          <w:bCs/>
          <w:sz w:val="20"/>
          <w:szCs w:val="20"/>
        </w:rPr>
        <w:t xml:space="preserve"> Web</w:t>
      </w:r>
      <w:r w:rsidR="001D2A1C">
        <w:rPr>
          <w:bCs/>
          <w:sz w:val="20"/>
          <w:szCs w:val="20"/>
          <w:lang w:val="en-US"/>
        </w:rPr>
        <w:t>site</w:t>
      </w:r>
      <w:r w:rsidRPr="004965BB">
        <w:rPr>
          <w:bCs/>
          <w:sz w:val="20"/>
          <w:szCs w:val="20"/>
        </w:rPr>
        <w:t xml:space="preserve"> ?”.</w:t>
      </w:r>
    </w:p>
    <w:p w14:paraId="3BE37D91" w14:textId="77777777" w:rsidR="00C40BB3" w:rsidRPr="004965BB" w:rsidRDefault="00C40BB3" w:rsidP="00A67778">
      <w:pPr>
        <w:spacing w:after="0"/>
        <w:jc w:val="both"/>
        <w:rPr>
          <w:rFonts w:ascii="Times New Roman" w:hAnsi="Times New Roman"/>
          <w:b/>
          <w:sz w:val="20"/>
          <w:szCs w:val="20"/>
        </w:rPr>
      </w:pPr>
    </w:p>
    <w:p w14:paraId="2154E790" w14:textId="77777777" w:rsidR="00A67778" w:rsidRPr="004965BB" w:rsidRDefault="00A67778" w:rsidP="00A67778">
      <w:pPr>
        <w:spacing w:after="0"/>
        <w:jc w:val="both"/>
        <w:rPr>
          <w:rFonts w:ascii="Times New Roman" w:hAnsi="Times New Roman"/>
          <w:b/>
          <w:sz w:val="20"/>
          <w:szCs w:val="20"/>
        </w:rPr>
      </w:pPr>
      <w:r w:rsidRPr="004965BB">
        <w:rPr>
          <w:rFonts w:ascii="Times New Roman" w:hAnsi="Times New Roman"/>
          <w:b/>
          <w:sz w:val="20"/>
          <w:szCs w:val="20"/>
        </w:rPr>
        <w:t xml:space="preserve">1.3. Tujuan </w:t>
      </w:r>
      <w:proofErr w:type="spellStart"/>
      <w:r w:rsidRPr="004965BB">
        <w:rPr>
          <w:rFonts w:ascii="Times New Roman" w:hAnsi="Times New Roman"/>
          <w:b/>
          <w:sz w:val="20"/>
          <w:szCs w:val="20"/>
        </w:rPr>
        <w:t>Penelitian</w:t>
      </w:r>
      <w:proofErr w:type="spellEnd"/>
      <w:r w:rsidRPr="004965BB">
        <w:rPr>
          <w:rFonts w:ascii="Times New Roman" w:hAnsi="Times New Roman"/>
          <w:b/>
          <w:sz w:val="20"/>
          <w:szCs w:val="20"/>
        </w:rPr>
        <w:t xml:space="preserve"> </w:t>
      </w:r>
    </w:p>
    <w:p w14:paraId="51444884" w14:textId="2A406E4D" w:rsidR="00F54148" w:rsidRPr="004965BB" w:rsidRDefault="00F54148" w:rsidP="00F54148">
      <w:pPr>
        <w:pStyle w:val="ListParagraph"/>
        <w:spacing w:line="276" w:lineRule="auto"/>
        <w:ind w:left="0" w:firstLine="709"/>
        <w:jc w:val="both"/>
        <w:rPr>
          <w:sz w:val="20"/>
          <w:szCs w:val="20"/>
        </w:rPr>
      </w:pPr>
      <w:r w:rsidRPr="004965BB">
        <w:rPr>
          <w:sz w:val="20"/>
          <w:szCs w:val="20"/>
        </w:rPr>
        <w:t xml:space="preserve">Adapun </w:t>
      </w:r>
      <w:proofErr w:type="spellStart"/>
      <w:r w:rsidRPr="004965BB">
        <w:rPr>
          <w:sz w:val="20"/>
          <w:szCs w:val="20"/>
        </w:rPr>
        <w:t>tujuan</w:t>
      </w:r>
      <w:proofErr w:type="spellEnd"/>
      <w:r w:rsidRPr="004965BB">
        <w:rPr>
          <w:sz w:val="20"/>
          <w:szCs w:val="20"/>
        </w:rPr>
        <w:t xml:space="preserve">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penelitian</w:t>
      </w:r>
      <w:proofErr w:type="spellEnd"/>
      <w:r w:rsidRPr="004965BB">
        <w:rPr>
          <w:sz w:val="20"/>
          <w:szCs w:val="20"/>
        </w:rPr>
        <w:t xml:space="preserve"> </w:t>
      </w:r>
      <w:proofErr w:type="spellStart"/>
      <w:r w:rsidRPr="004965BB">
        <w:rPr>
          <w:sz w:val="20"/>
          <w:szCs w:val="20"/>
        </w:rPr>
        <w:t>ini</w:t>
      </w:r>
      <w:proofErr w:type="spellEnd"/>
      <w:r w:rsidRPr="004965BB">
        <w:rPr>
          <w:sz w:val="20"/>
          <w:szCs w:val="20"/>
        </w:rPr>
        <w:t xml:space="preserve"> </w:t>
      </w:r>
      <w:proofErr w:type="spellStart"/>
      <w:r w:rsidRPr="004965BB">
        <w:rPr>
          <w:sz w:val="20"/>
          <w:szCs w:val="20"/>
        </w:rPr>
        <w:t>adalah</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membangun</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 xml:space="preserve"> </w:t>
      </w:r>
      <w:proofErr w:type="spellStart"/>
      <w:r w:rsidRPr="004965BB">
        <w:rPr>
          <w:sz w:val="20"/>
          <w:szCs w:val="20"/>
        </w:rPr>
        <w:t>Informasi</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Kasir Pada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Di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 xml:space="preserve"> </w:t>
      </w:r>
      <w:proofErr w:type="spellStart"/>
      <w:r w:rsidRPr="004965BB">
        <w:rPr>
          <w:sz w:val="20"/>
          <w:szCs w:val="20"/>
        </w:rPr>
        <w:t>Berbasis</w:t>
      </w:r>
      <w:proofErr w:type="spellEnd"/>
      <w:r w:rsidRPr="004965BB">
        <w:rPr>
          <w:sz w:val="20"/>
          <w:szCs w:val="20"/>
        </w:rPr>
        <w:t xml:space="preserve"> Web</w:t>
      </w:r>
      <w:r w:rsidR="001D2A1C">
        <w:rPr>
          <w:sz w:val="20"/>
          <w:szCs w:val="20"/>
          <w:lang w:val="en-US"/>
        </w:rPr>
        <w:t>site</w:t>
      </w:r>
      <w:r w:rsidRPr="004965BB">
        <w:rPr>
          <w:sz w:val="20"/>
          <w:szCs w:val="20"/>
        </w:rPr>
        <w:t>.</w:t>
      </w:r>
    </w:p>
    <w:p w14:paraId="439EDB8D" w14:textId="77777777" w:rsidR="0033184F" w:rsidRPr="004965BB" w:rsidRDefault="0033184F" w:rsidP="00A67778">
      <w:pPr>
        <w:spacing w:after="0"/>
        <w:jc w:val="both"/>
        <w:rPr>
          <w:rFonts w:ascii="Times New Roman" w:hAnsi="Times New Roman"/>
          <w:b/>
          <w:sz w:val="20"/>
          <w:szCs w:val="20"/>
        </w:rPr>
      </w:pPr>
    </w:p>
    <w:p w14:paraId="405983C5" w14:textId="77777777" w:rsidR="006D106B" w:rsidRDefault="006D106B" w:rsidP="00FB60F5">
      <w:pPr>
        <w:numPr>
          <w:ilvl w:val="0"/>
          <w:numId w:val="1"/>
        </w:numPr>
        <w:spacing w:after="0"/>
        <w:jc w:val="both"/>
        <w:rPr>
          <w:rFonts w:ascii="Times New Roman" w:hAnsi="Times New Roman"/>
          <w:b/>
          <w:sz w:val="20"/>
          <w:szCs w:val="20"/>
        </w:rPr>
      </w:pPr>
      <w:r w:rsidRPr="004965BB">
        <w:rPr>
          <w:rFonts w:ascii="Times New Roman" w:hAnsi="Times New Roman"/>
          <w:b/>
          <w:sz w:val="20"/>
          <w:szCs w:val="20"/>
        </w:rPr>
        <w:t>TINJAUAN PUSTAKA</w:t>
      </w:r>
    </w:p>
    <w:p w14:paraId="4520E459" w14:textId="77777777" w:rsidR="00FB60F5" w:rsidRPr="004965BB" w:rsidRDefault="00FB60F5" w:rsidP="00FB60F5">
      <w:pPr>
        <w:spacing w:after="0"/>
        <w:ind w:left="1080"/>
        <w:jc w:val="both"/>
        <w:rPr>
          <w:rFonts w:ascii="Times New Roman" w:hAnsi="Times New Roman"/>
          <w:sz w:val="20"/>
          <w:szCs w:val="20"/>
        </w:rPr>
      </w:pPr>
    </w:p>
    <w:p w14:paraId="19E504A0" w14:textId="77777777" w:rsidR="006D106B" w:rsidRPr="004965BB" w:rsidRDefault="006D106B" w:rsidP="00DE0147">
      <w:pPr>
        <w:spacing w:after="0" w:line="360" w:lineRule="auto"/>
        <w:jc w:val="both"/>
        <w:rPr>
          <w:rFonts w:ascii="Times New Roman" w:hAnsi="Times New Roman"/>
          <w:b/>
          <w:sz w:val="20"/>
          <w:szCs w:val="20"/>
        </w:rPr>
      </w:pPr>
      <w:r w:rsidRPr="004965BB">
        <w:rPr>
          <w:rFonts w:ascii="Times New Roman" w:hAnsi="Times New Roman"/>
          <w:b/>
          <w:sz w:val="20"/>
          <w:szCs w:val="20"/>
        </w:rPr>
        <w:t xml:space="preserve">2.1 </w:t>
      </w:r>
      <w:proofErr w:type="spellStart"/>
      <w:r w:rsidR="002E67F5" w:rsidRPr="004965BB">
        <w:rPr>
          <w:rFonts w:ascii="Times New Roman" w:hAnsi="Times New Roman"/>
          <w:b/>
          <w:sz w:val="20"/>
          <w:szCs w:val="20"/>
        </w:rPr>
        <w:t>Pengertian</w:t>
      </w:r>
      <w:proofErr w:type="spellEnd"/>
      <w:r w:rsidR="002E67F5" w:rsidRPr="004965BB">
        <w:rPr>
          <w:rFonts w:ascii="Times New Roman" w:hAnsi="Times New Roman"/>
          <w:b/>
          <w:sz w:val="20"/>
          <w:szCs w:val="20"/>
        </w:rPr>
        <w:t xml:space="preserve"> </w:t>
      </w:r>
      <w:proofErr w:type="spellStart"/>
      <w:r w:rsidR="002E67F5" w:rsidRPr="004965BB">
        <w:rPr>
          <w:rFonts w:ascii="Times New Roman" w:hAnsi="Times New Roman"/>
          <w:b/>
          <w:sz w:val="20"/>
          <w:szCs w:val="20"/>
        </w:rPr>
        <w:t>Aplikasi</w:t>
      </w:r>
      <w:proofErr w:type="spellEnd"/>
    </w:p>
    <w:p w14:paraId="5E057A95" w14:textId="48E6630F" w:rsidR="001D2A1C" w:rsidRDefault="007C70B3" w:rsidP="003B53CA">
      <w:pPr>
        <w:pStyle w:val="ListParagraph"/>
        <w:ind w:left="0" w:firstLine="720"/>
        <w:jc w:val="both"/>
        <w:rPr>
          <w:sz w:val="20"/>
          <w:szCs w:val="20"/>
          <w:lang w:val="en-US"/>
        </w:rPr>
      </w:pPr>
      <w:sdt>
        <w:sdtPr>
          <w:rPr>
            <w:color w:val="000000"/>
            <w:sz w:val="20"/>
            <w:szCs w:val="20"/>
            <w:lang w:val="en-US"/>
          </w:rPr>
          <w:tag w:val="MENDELEY_CITATION_v3_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"/>
          <w:id w:val="-1567257728"/>
          <w:placeholder>
            <w:docPart w:val="DefaultPlaceholder_-1854013440"/>
          </w:placeholder>
        </w:sdtPr>
        <w:sdtEndPr/>
        <w:sdtContent>
          <w:proofErr w:type="spellStart"/>
          <w:r w:rsidR="005110F3" w:rsidRPr="005110F3">
            <w:rPr>
              <w:color w:val="000000"/>
              <w:sz w:val="20"/>
              <w:szCs w:val="20"/>
              <w:lang w:val="en-US"/>
            </w:rPr>
            <w:t>Menurut</w:t>
          </w:r>
          <w:proofErr w:type="spellEnd"/>
          <w:r w:rsidR="005110F3" w:rsidRPr="005110F3">
            <w:rPr>
              <w:color w:val="000000"/>
              <w:sz w:val="20"/>
              <w:szCs w:val="20"/>
              <w:lang w:val="en-US"/>
            </w:rPr>
            <w:t xml:space="preserve"> (</w:t>
          </w:r>
          <w:proofErr w:type="spellStart"/>
          <w:r w:rsidR="005110F3" w:rsidRPr="005110F3">
            <w:rPr>
              <w:color w:val="000000"/>
              <w:sz w:val="20"/>
              <w:szCs w:val="20"/>
              <w:lang w:val="en-US"/>
            </w:rPr>
            <w:t>Indrayana</w:t>
          </w:r>
          <w:proofErr w:type="spellEnd"/>
          <w:r w:rsidR="005110F3" w:rsidRPr="005110F3">
            <w:rPr>
              <w:color w:val="000000"/>
              <w:sz w:val="20"/>
              <w:szCs w:val="20"/>
              <w:lang w:val="en-US"/>
            </w:rPr>
            <w:t>, 2021)</w:t>
          </w:r>
        </w:sdtContent>
      </w:sdt>
      <w:r w:rsidR="00663577">
        <w:rPr>
          <w:sz w:val="20"/>
          <w:szCs w:val="20"/>
          <w:lang w:val="en-US"/>
        </w:rPr>
        <w:t xml:space="preserve"> </w:t>
      </w:r>
      <w:proofErr w:type="spellStart"/>
      <w:r w:rsidR="00663577" w:rsidRPr="00663577">
        <w:rPr>
          <w:sz w:val="20"/>
          <w:szCs w:val="20"/>
          <w:lang w:val="en-US"/>
        </w:rPr>
        <w:t>Pengertian</w:t>
      </w:r>
      <w:proofErr w:type="spellEnd"/>
      <w:r w:rsidR="00663577" w:rsidRPr="00663577">
        <w:rPr>
          <w:sz w:val="20"/>
          <w:szCs w:val="20"/>
          <w:lang w:val="en-US"/>
        </w:rPr>
        <w:t xml:space="preserve"> </w:t>
      </w:r>
      <w:proofErr w:type="spellStart"/>
      <w:r w:rsidR="00663577" w:rsidRPr="00663577">
        <w:rPr>
          <w:sz w:val="20"/>
          <w:szCs w:val="20"/>
          <w:lang w:val="en-US"/>
        </w:rPr>
        <w:t>Aplikasi</w:t>
      </w:r>
      <w:proofErr w:type="spellEnd"/>
      <w:r w:rsidR="00663577" w:rsidRPr="00663577">
        <w:rPr>
          <w:sz w:val="20"/>
          <w:szCs w:val="20"/>
          <w:lang w:val="en-US"/>
        </w:rPr>
        <w:t xml:space="preserve"> </w:t>
      </w:r>
      <w:proofErr w:type="spellStart"/>
      <w:r w:rsidR="00663577" w:rsidRPr="00663577">
        <w:rPr>
          <w:sz w:val="20"/>
          <w:szCs w:val="20"/>
          <w:lang w:val="en-US"/>
        </w:rPr>
        <w:t>perangkat</w:t>
      </w:r>
      <w:proofErr w:type="spellEnd"/>
      <w:r w:rsidR="00663577" w:rsidRPr="00663577">
        <w:rPr>
          <w:sz w:val="20"/>
          <w:szCs w:val="20"/>
          <w:lang w:val="en-US"/>
        </w:rPr>
        <w:t xml:space="preserve"> </w:t>
      </w:r>
      <w:proofErr w:type="spellStart"/>
      <w:r w:rsidR="00663577" w:rsidRPr="00663577">
        <w:rPr>
          <w:sz w:val="20"/>
          <w:szCs w:val="20"/>
          <w:lang w:val="en-US"/>
        </w:rPr>
        <w:t>lunak</w:t>
      </w:r>
      <w:proofErr w:type="spellEnd"/>
      <w:r w:rsidR="00663577" w:rsidRPr="00663577">
        <w:rPr>
          <w:sz w:val="20"/>
          <w:szCs w:val="20"/>
          <w:lang w:val="en-US"/>
        </w:rPr>
        <w:t xml:space="preserve"> (software application)</w:t>
      </w:r>
      <w:r w:rsidR="00663577">
        <w:rPr>
          <w:sz w:val="20"/>
          <w:szCs w:val="20"/>
          <w:lang w:val="en-US"/>
        </w:rPr>
        <w:t xml:space="preserve"> </w:t>
      </w:r>
      <w:proofErr w:type="spellStart"/>
      <w:r w:rsidR="00663577" w:rsidRPr="00663577">
        <w:rPr>
          <w:sz w:val="20"/>
          <w:szCs w:val="20"/>
          <w:lang w:val="en-US"/>
        </w:rPr>
        <w:t>menurut</w:t>
      </w:r>
      <w:proofErr w:type="spellEnd"/>
      <w:r w:rsidR="00663577" w:rsidRPr="00663577">
        <w:rPr>
          <w:sz w:val="20"/>
          <w:szCs w:val="20"/>
          <w:lang w:val="en-US"/>
        </w:rPr>
        <w:t xml:space="preserve"> </w:t>
      </w:r>
      <w:proofErr w:type="spellStart"/>
      <w:r w:rsidR="00663577" w:rsidRPr="00663577">
        <w:rPr>
          <w:sz w:val="20"/>
          <w:szCs w:val="20"/>
          <w:lang w:val="en-US"/>
        </w:rPr>
        <w:t>wikipedia</w:t>
      </w:r>
      <w:proofErr w:type="spellEnd"/>
      <w:r w:rsidR="00663577" w:rsidRPr="00663577">
        <w:rPr>
          <w:sz w:val="20"/>
          <w:szCs w:val="20"/>
          <w:lang w:val="en-US"/>
        </w:rPr>
        <w:t xml:space="preserve"> </w:t>
      </w:r>
      <w:proofErr w:type="spellStart"/>
      <w:r w:rsidR="00663577" w:rsidRPr="00663577">
        <w:rPr>
          <w:sz w:val="20"/>
          <w:szCs w:val="20"/>
          <w:lang w:val="en-US"/>
        </w:rPr>
        <w:t>adalah</w:t>
      </w:r>
      <w:proofErr w:type="spellEnd"/>
      <w:r w:rsidR="00663577" w:rsidRPr="00663577">
        <w:rPr>
          <w:sz w:val="20"/>
          <w:szCs w:val="20"/>
          <w:lang w:val="en-US"/>
        </w:rPr>
        <w:t xml:space="preserve"> </w:t>
      </w:r>
      <w:proofErr w:type="spellStart"/>
      <w:r w:rsidR="00663577" w:rsidRPr="00663577">
        <w:rPr>
          <w:sz w:val="20"/>
          <w:szCs w:val="20"/>
          <w:lang w:val="en-US"/>
        </w:rPr>
        <w:t>suatu</w:t>
      </w:r>
      <w:proofErr w:type="spellEnd"/>
      <w:r w:rsidR="00663577" w:rsidRPr="00663577">
        <w:rPr>
          <w:sz w:val="20"/>
          <w:szCs w:val="20"/>
          <w:lang w:val="en-US"/>
        </w:rPr>
        <w:t xml:space="preserve"> </w:t>
      </w:r>
      <w:proofErr w:type="spellStart"/>
      <w:r w:rsidR="00663577" w:rsidRPr="00663577">
        <w:rPr>
          <w:sz w:val="20"/>
          <w:szCs w:val="20"/>
          <w:lang w:val="en-US"/>
        </w:rPr>
        <w:t>subkelas</w:t>
      </w:r>
      <w:proofErr w:type="spellEnd"/>
      <w:r w:rsidR="00663577" w:rsidRPr="00663577">
        <w:rPr>
          <w:sz w:val="20"/>
          <w:szCs w:val="20"/>
          <w:lang w:val="en-US"/>
        </w:rPr>
        <w:t xml:space="preserve"> </w:t>
      </w:r>
      <w:proofErr w:type="spellStart"/>
      <w:r w:rsidR="00663577" w:rsidRPr="00663577">
        <w:rPr>
          <w:sz w:val="20"/>
          <w:szCs w:val="20"/>
          <w:lang w:val="en-US"/>
        </w:rPr>
        <w:t>perangkat</w:t>
      </w:r>
      <w:proofErr w:type="spellEnd"/>
      <w:r w:rsidR="00663577" w:rsidRPr="00663577">
        <w:rPr>
          <w:sz w:val="20"/>
          <w:szCs w:val="20"/>
          <w:lang w:val="en-US"/>
        </w:rPr>
        <w:t xml:space="preserve"> </w:t>
      </w:r>
      <w:proofErr w:type="spellStart"/>
      <w:r w:rsidR="00663577" w:rsidRPr="00663577">
        <w:rPr>
          <w:sz w:val="20"/>
          <w:szCs w:val="20"/>
          <w:lang w:val="en-US"/>
        </w:rPr>
        <w:t>lunak</w:t>
      </w:r>
      <w:proofErr w:type="spellEnd"/>
      <w:r w:rsidR="00663577" w:rsidRPr="00663577">
        <w:rPr>
          <w:sz w:val="20"/>
          <w:szCs w:val="20"/>
          <w:lang w:val="en-US"/>
        </w:rPr>
        <w:t xml:space="preserve"> </w:t>
      </w:r>
      <w:r w:rsidR="00663577">
        <w:rPr>
          <w:sz w:val="20"/>
          <w:szCs w:val="20"/>
          <w:lang w:val="en-US"/>
        </w:rPr>
        <w:t xml:space="preserve">computer </w:t>
      </w:r>
      <w:r w:rsidR="00663577" w:rsidRPr="00663577">
        <w:rPr>
          <w:sz w:val="20"/>
          <w:szCs w:val="20"/>
          <w:lang w:val="en-US"/>
        </w:rPr>
        <w:t xml:space="preserve">yang </w:t>
      </w:r>
      <w:proofErr w:type="spellStart"/>
      <w:r w:rsidR="00663577" w:rsidRPr="00663577">
        <w:rPr>
          <w:sz w:val="20"/>
          <w:szCs w:val="20"/>
          <w:lang w:val="en-US"/>
        </w:rPr>
        <w:t>memanfaatkan</w:t>
      </w:r>
      <w:proofErr w:type="spellEnd"/>
      <w:r w:rsidR="00663577" w:rsidRPr="00663577">
        <w:rPr>
          <w:sz w:val="20"/>
          <w:szCs w:val="20"/>
          <w:lang w:val="en-US"/>
        </w:rPr>
        <w:t xml:space="preserve"> </w:t>
      </w:r>
      <w:proofErr w:type="spellStart"/>
      <w:r w:rsidR="00663577" w:rsidRPr="00663577">
        <w:rPr>
          <w:sz w:val="20"/>
          <w:szCs w:val="20"/>
          <w:lang w:val="en-US"/>
        </w:rPr>
        <w:t>kemampuan</w:t>
      </w:r>
      <w:proofErr w:type="spellEnd"/>
      <w:r w:rsidR="00663577" w:rsidRPr="00663577">
        <w:rPr>
          <w:sz w:val="20"/>
          <w:szCs w:val="20"/>
          <w:lang w:val="en-US"/>
        </w:rPr>
        <w:t xml:space="preserve"> </w:t>
      </w:r>
      <w:proofErr w:type="spellStart"/>
      <w:r w:rsidR="00663577" w:rsidRPr="00663577">
        <w:rPr>
          <w:sz w:val="20"/>
          <w:szCs w:val="20"/>
          <w:lang w:val="en-US"/>
        </w:rPr>
        <w:t>komputer</w:t>
      </w:r>
      <w:proofErr w:type="spellEnd"/>
      <w:r w:rsidR="00663577" w:rsidRPr="00663577">
        <w:rPr>
          <w:sz w:val="20"/>
          <w:szCs w:val="20"/>
          <w:lang w:val="en-US"/>
        </w:rPr>
        <w:t xml:space="preserve"> </w:t>
      </w:r>
      <w:proofErr w:type="spellStart"/>
      <w:r w:rsidR="00663577" w:rsidRPr="00663577">
        <w:rPr>
          <w:sz w:val="20"/>
          <w:szCs w:val="20"/>
          <w:lang w:val="en-US"/>
        </w:rPr>
        <w:t>langsung</w:t>
      </w:r>
      <w:proofErr w:type="spellEnd"/>
      <w:r w:rsidR="00663577" w:rsidRPr="00663577">
        <w:rPr>
          <w:sz w:val="20"/>
          <w:szCs w:val="20"/>
          <w:lang w:val="en-US"/>
        </w:rPr>
        <w:t xml:space="preserve"> </w:t>
      </w:r>
      <w:proofErr w:type="spellStart"/>
      <w:r w:rsidR="00663577" w:rsidRPr="00663577">
        <w:rPr>
          <w:sz w:val="20"/>
          <w:szCs w:val="20"/>
          <w:lang w:val="en-US"/>
        </w:rPr>
        <w:t>untuk</w:t>
      </w:r>
      <w:proofErr w:type="spellEnd"/>
      <w:r w:rsidR="00663577" w:rsidRPr="00663577">
        <w:rPr>
          <w:sz w:val="20"/>
          <w:szCs w:val="20"/>
          <w:lang w:val="en-US"/>
        </w:rPr>
        <w:t xml:space="preserve"> </w:t>
      </w:r>
      <w:proofErr w:type="spellStart"/>
      <w:r w:rsidR="00663577" w:rsidRPr="00663577">
        <w:rPr>
          <w:sz w:val="20"/>
          <w:szCs w:val="20"/>
          <w:lang w:val="en-US"/>
        </w:rPr>
        <w:t>melakukan</w:t>
      </w:r>
      <w:proofErr w:type="spellEnd"/>
      <w:r w:rsidR="00663577">
        <w:rPr>
          <w:sz w:val="20"/>
          <w:szCs w:val="20"/>
          <w:lang w:val="en-US"/>
        </w:rPr>
        <w:t xml:space="preserve"> </w:t>
      </w:r>
      <w:proofErr w:type="spellStart"/>
      <w:r w:rsidR="00663577" w:rsidRPr="00663577">
        <w:rPr>
          <w:sz w:val="20"/>
          <w:szCs w:val="20"/>
          <w:lang w:val="en-US"/>
        </w:rPr>
        <w:t>suatu</w:t>
      </w:r>
      <w:proofErr w:type="spellEnd"/>
      <w:r w:rsidR="00663577" w:rsidRPr="00663577">
        <w:rPr>
          <w:sz w:val="20"/>
          <w:szCs w:val="20"/>
          <w:lang w:val="en-US"/>
        </w:rPr>
        <w:t xml:space="preserve"> </w:t>
      </w:r>
      <w:proofErr w:type="spellStart"/>
      <w:r w:rsidR="00663577" w:rsidRPr="00663577">
        <w:rPr>
          <w:sz w:val="20"/>
          <w:szCs w:val="20"/>
          <w:lang w:val="en-US"/>
        </w:rPr>
        <w:t>tugas</w:t>
      </w:r>
      <w:proofErr w:type="spellEnd"/>
      <w:r w:rsidR="00663577" w:rsidRPr="00663577">
        <w:rPr>
          <w:sz w:val="20"/>
          <w:szCs w:val="20"/>
          <w:lang w:val="en-US"/>
        </w:rPr>
        <w:t xml:space="preserve"> yang </w:t>
      </w:r>
      <w:proofErr w:type="spellStart"/>
      <w:r w:rsidR="00663577" w:rsidRPr="00663577">
        <w:rPr>
          <w:sz w:val="20"/>
          <w:szCs w:val="20"/>
          <w:lang w:val="en-US"/>
        </w:rPr>
        <w:t>diinginkan</w:t>
      </w:r>
      <w:proofErr w:type="spellEnd"/>
      <w:r w:rsidR="00663577" w:rsidRPr="00663577">
        <w:rPr>
          <w:sz w:val="20"/>
          <w:szCs w:val="20"/>
          <w:lang w:val="en-US"/>
        </w:rPr>
        <w:t xml:space="preserve"> </w:t>
      </w:r>
      <w:proofErr w:type="spellStart"/>
      <w:r w:rsidR="00663577" w:rsidRPr="00663577">
        <w:rPr>
          <w:sz w:val="20"/>
          <w:szCs w:val="20"/>
          <w:lang w:val="en-US"/>
        </w:rPr>
        <w:t>pengguna</w:t>
      </w:r>
      <w:proofErr w:type="spellEnd"/>
      <w:r w:rsidR="00663577" w:rsidRPr="00663577">
        <w:rPr>
          <w:sz w:val="20"/>
          <w:szCs w:val="20"/>
          <w:lang w:val="en-US"/>
        </w:rPr>
        <w:t xml:space="preserve">. </w:t>
      </w:r>
      <w:proofErr w:type="spellStart"/>
      <w:r w:rsidR="00663577" w:rsidRPr="00663577">
        <w:rPr>
          <w:sz w:val="20"/>
          <w:szCs w:val="20"/>
          <w:lang w:val="en-US"/>
        </w:rPr>
        <w:t>Biasanya</w:t>
      </w:r>
      <w:proofErr w:type="spellEnd"/>
      <w:r w:rsidR="00663577" w:rsidRPr="00663577">
        <w:rPr>
          <w:sz w:val="20"/>
          <w:szCs w:val="20"/>
          <w:lang w:val="en-US"/>
        </w:rPr>
        <w:t xml:space="preserve"> </w:t>
      </w:r>
      <w:proofErr w:type="spellStart"/>
      <w:r w:rsidR="00663577" w:rsidRPr="00663577">
        <w:rPr>
          <w:sz w:val="20"/>
          <w:szCs w:val="20"/>
          <w:lang w:val="en-US"/>
        </w:rPr>
        <w:t>dibandingkan</w:t>
      </w:r>
      <w:proofErr w:type="spellEnd"/>
      <w:r w:rsidR="00663577" w:rsidRPr="00663577">
        <w:rPr>
          <w:sz w:val="20"/>
          <w:szCs w:val="20"/>
          <w:lang w:val="en-US"/>
        </w:rPr>
        <w:t xml:space="preserve"> </w:t>
      </w:r>
      <w:proofErr w:type="spellStart"/>
      <w:r w:rsidR="00663577" w:rsidRPr="00663577">
        <w:rPr>
          <w:sz w:val="20"/>
          <w:szCs w:val="20"/>
          <w:lang w:val="en-US"/>
        </w:rPr>
        <w:t>dengan</w:t>
      </w:r>
      <w:proofErr w:type="spellEnd"/>
      <w:r w:rsidR="00663577">
        <w:rPr>
          <w:sz w:val="20"/>
          <w:szCs w:val="20"/>
          <w:lang w:val="en-US"/>
        </w:rPr>
        <w:t xml:space="preserve"> </w:t>
      </w:r>
      <w:proofErr w:type="spellStart"/>
      <w:r w:rsidR="00663577" w:rsidRPr="00663577">
        <w:rPr>
          <w:sz w:val="20"/>
          <w:szCs w:val="20"/>
          <w:lang w:val="en-US"/>
        </w:rPr>
        <w:t>perangkat</w:t>
      </w:r>
      <w:proofErr w:type="spellEnd"/>
      <w:r w:rsidR="00663577" w:rsidRPr="00663577">
        <w:rPr>
          <w:sz w:val="20"/>
          <w:szCs w:val="20"/>
          <w:lang w:val="en-US"/>
        </w:rPr>
        <w:t xml:space="preserve"> </w:t>
      </w:r>
      <w:proofErr w:type="spellStart"/>
      <w:r w:rsidR="00663577" w:rsidRPr="00663577">
        <w:rPr>
          <w:sz w:val="20"/>
          <w:szCs w:val="20"/>
          <w:lang w:val="en-US"/>
        </w:rPr>
        <w:t>lunak</w:t>
      </w:r>
      <w:proofErr w:type="spellEnd"/>
      <w:r w:rsidR="00663577" w:rsidRPr="00663577">
        <w:rPr>
          <w:sz w:val="20"/>
          <w:szCs w:val="20"/>
          <w:lang w:val="en-US"/>
        </w:rPr>
        <w:t xml:space="preserve"> </w:t>
      </w:r>
      <w:proofErr w:type="spellStart"/>
      <w:r w:rsidR="00663577" w:rsidRPr="00663577">
        <w:rPr>
          <w:sz w:val="20"/>
          <w:szCs w:val="20"/>
          <w:lang w:val="en-US"/>
        </w:rPr>
        <w:t>sistem</w:t>
      </w:r>
      <w:proofErr w:type="spellEnd"/>
      <w:r w:rsidR="00663577" w:rsidRPr="00663577">
        <w:rPr>
          <w:sz w:val="20"/>
          <w:szCs w:val="20"/>
          <w:lang w:val="en-US"/>
        </w:rPr>
        <w:t xml:space="preserve"> yang </w:t>
      </w:r>
      <w:proofErr w:type="spellStart"/>
      <w:r w:rsidR="00663577" w:rsidRPr="00663577">
        <w:rPr>
          <w:sz w:val="20"/>
          <w:szCs w:val="20"/>
          <w:lang w:val="en-US"/>
        </w:rPr>
        <w:t>mengintegrasikan</w:t>
      </w:r>
      <w:proofErr w:type="spellEnd"/>
      <w:r w:rsidR="00663577" w:rsidRPr="00663577">
        <w:rPr>
          <w:sz w:val="20"/>
          <w:szCs w:val="20"/>
          <w:lang w:val="en-US"/>
        </w:rPr>
        <w:t xml:space="preserve"> </w:t>
      </w:r>
      <w:proofErr w:type="spellStart"/>
      <w:r w:rsidR="00663577" w:rsidRPr="00663577">
        <w:rPr>
          <w:sz w:val="20"/>
          <w:szCs w:val="20"/>
          <w:lang w:val="en-US"/>
        </w:rPr>
        <w:t>berbagai</w:t>
      </w:r>
      <w:proofErr w:type="spellEnd"/>
      <w:r w:rsidR="00663577" w:rsidRPr="00663577">
        <w:rPr>
          <w:sz w:val="20"/>
          <w:szCs w:val="20"/>
          <w:lang w:val="en-US"/>
        </w:rPr>
        <w:t xml:space="preserve"> </w:t>
      </w:r>
      <w:proofErr w:type="spellStart"/>
      <w:r w:rsidR="00663577" w:rsidRPr="00663577">
        <w:rPr>
          <w:sz w:val="20"/>
          <w:szCs w:val="20"/>
          <w:lang w:val="en-US"/>
        </w:rPr>
        <w:t>kemampuan</w:t>
      </w:r>
      <w:proofErr w:type="spellEnd"/>
      <w:r w:rsidR="00663577">
        <w:rPr>
          <w:sz w:val="20"/>
          <w:szCs w:val="20"/>
          <w:lang w:val="en-US"/>
        </w:rPr>
        <w:t xml:space="preserve"> </w:t>
      </w:r>
      <w:proofErr w:type="spellStart"/>
      <w:r w:rsidR="00663577" w:rsidRPr="00663577">
        <w:rPr>
          <w:sz w:val="20"/>
          <w:szCs w:val="20"/>
          <w:lang w:val="en-US"/>
        </w:rPr>
        <w:t>komputer</w:t>
      </w:r>
      <w:proofErr w:type="spellEnd"/>
      <w:r w:rsidR="00663577" w:rsidRPr="00663577">
        <w:rPr>
          <w:sz w:val="20"/>
          <w:szCs w:val="20"/>
          <w:lang w:val="en-US"/>
        </w:rPr>
        <w:t xml:space="preserve">, </w:t>
      </w:r>
      <w:proofErr w:type="spellStart"/>
      <w:r w:rsidR="00663577" w:rsidRPr="00663577">
        <w:rPr>
          <w:sz w:val="20"/>
          <w:szCs w:val="20"/>
          <w:lang w:val="en-US"/>
        </w:rPr>
        <w:t>tetapi</w:t>
      </w:r>
      <w:proofErr w:type="spellEnd"/>
      <w:r w:rsidR="00663577" w:rsidRPr="00663577">
        <w:rPr>
          <w:sz w:val="20"/>
          <w:szCs w:val="20"/>
          <w:lang w:val="en-US"/>
        </w:rPr>
        <w:t xml:space="preserve"> </w:t>
      </w:r>
      <w:proofErr w:type="spellStart"/>
      <w:r w:rsidR="00663577" w:rsidRPr="00663577">
        <w:rPr>
          <w:sz w:val="20"/>
          <w:szCs w:val="20"/>
          <w:lang w:val="en-US"/>
        </w:rPr>
        <w:t>tidak</w:t>
      </w:r>
      <w:proofErr w:type="spellEnd"/>
      <w:r w:rsidR="00663577" w:rsidRPr="00663577">
        <w:rPr>
          <w:sz w:val="20"/>
          <w:szCs w:val="20"/>
          <w:lang w:val="en-US"/>
        </w:rPr>
        <w:t xml:space="preserve"> </w:t>
      </w:r>
      <w:proofErr w:type="spellStart"/>
      <w:r w:rsidR="00663577" w:rsidRPr="00663577">
        <w:rPr>
          <w:sz w:val="20"/>
          <w:szCs w:val="20"/>
          <w:lang w:val="en-US"/>
        </w:rPr>
        <w:t>secara</w:t>
      </w:r>
      <w:proofErr w:type="spellEnd"/>
      <w:r w:rsidR="00663577" w:rsidRPr="00663577">
        <w:rPr>
          <w:sz w:val="20"/>
          <w:szCs w:val="20"/>
          <w:lang w:val="en-US"/>
        </w:rPr>
        <w:t xml:space="preserve"> </w:t>
      </w:r>
      <w:proofErr w:type="spellStart"/>
      <w:r w:rsidR="00663577" w:rsidRPr="00663577">
        <w:rPr>
          <w:sz w:val="20"/>
          <w:szCs w:val="20"/>
          <w:lang w:val="en-US"/>
        </w:rPr>
        <w:t>langsung</w:t>
      </w:r>
      <w:proofErr w:type="spellEnd"/>
      <w:r w:rsidR="00663577" w:rsidRPr="00663577">
        <w:rPr>
          <w:sz w:val="20"/>
          <w:szCs w:val="20"/>
          <w:lang w:val="en-US"/>
        </w:rPr>
        <w:t xml:space="preserve"> </w:t>
      </w:r>
      <w:proofErr w:type="spellStart"/>
      <w:r w:rsidR="00663577" w:rsidRPr="00663577">
        <w:rPr>
          <w:sz w:val="20"/>
          <w:szCs w:val="20"/>
          <w:lang w:val="en-US"/>
        </w:rPr>
        <w:t>menerapkan</w:t>
      </w:r>
      <w:proofErr w:type="spellEnd"/>
      <w:r w:rsidR="00663577" w:rsidRPr="00663577">
        <w:rPr>
          <w:sz w:val="20"/>
          <w:szCs w:val="20"/>
          <w:lang w:val="en-US"/>
        </w:rPr>
        <w:t xml:space="preserve"> </w:t>
      </w:r>
      <w:proofErr w:type="spellStart"/>
      <w:r w:rsidR="00663577" w:rsidRPr="00663577">
        <w:rPr>
          <w:sz w:val="20"/>
          <w:szCs w:val="20"/>
          <w:lang w:val="en-US"/>
        </w:rPr>
        <w:t>kemampuan</w:t>
      </w:r>
      <w:proofErr w:type="spellEnd"/>
      <w:r w:rsidR="00663577">
        <w:rPr>
          <w:sz w:val="20"/>
          <w:szCs w:val="20"/>
          <w:lang w:val="en-US"/>
        </w:rPr>
        <w:t xml:space="preserve"> </w:t>
      </w:r>
      <w:proofErr w:type="spellStart"/>
      <w:r w:rsidR="00663577" w:rsidRPr="00663577">
        <w:rPr>
          <w:sz w:val="20"/>
          <w:szCs w:val="20"/>
          <w:lang w:val="en-US"/>
        </w:rPr>
        <w:t>tersebut</w:t>
      </w:r>
      <w:proofErr w:type="spellEnd"/>
      <w:r w:rsidR="00663577" w:rsidRPr="00663577">
        <w:rPr>
          <w:sz w:val="20"/>
          <w:szCs w:val="20"/>
          <w:lang w:val="en-US"/>
        </w:rPr>
        <w:t xml:space="preserve"> </w:t>
      </w:r>
      <w:proofErr w:type="spellStart"/>
      <w:r w:rsidR="00663577" w:rsidRPr="00663577">
        <w:rPr>
          <w:sz w:val="20"/>
          <w:szCs w:val="20"/>
          <w:lang w:val="en-US"/>
        </w:rPr>
        <w:t>untuk</w:t>
      </w:r>
      <w:proofErr w:type="spellEnd"/>
      <w:r w:rsidR="00663577" w:rsidRPr="00663577">
        <w:rPr>
          <w:sz w:val="20"/>
          <w:szCs w:val="20"/>
          <w:lang w:val="en-US"/>
        </w:rPr>
        <w:t xml:space="preserve"> </w:t>
      </w:r>
      <w:proofErr w:type="spellStart"/>
      <w:r w:rsidR="00663577" w:rsidRPr="00663577">
        <w:rPr>
          <w:sz w:val="20"/>
          <w:szCs w:val="20"/>
          <w:lang w:val="en-US"/>
        </w:rPr>
        <w:t>mengerjakan</w:t>
      </w:r>
      <w:proofErr w:type="spellEnd"/>
      <w:r w:rsidR="00663577" w:rsidRPr="00663577">
        <w:rPr>
          <w:sz w:val="20"/>
          <w:szCs w:val="20"/>
          <w:lang w:val="en-US"/>
        </w:rPr>
        <w:t xml:space="preserve"> </w:t>
      </w:r>
      <w:proofErr w:type="spellStart"/>
      <w:r w:rsidR="00663577" w:rsidRPr="00663577">
        <w:rPr>
          <w:sz w:val="20"/>
          <w:szCs w:val="20"/>
          <w:lang w:val="en-US"/>
        </w:rPr>
        <w:t>suatu</w:t>
      </w:r>
      <w:proofErr w:type="spellEnd"/>
      <w:r w:rsidR="00663577" w:rsidRPr="00663577">
        <w:rPr>
          <w:sz w:val="20"/>
          <w:szCs w:val="20"/>
          <w:lang w:val="en-US"/>
        </w:rPr>
        <w:t xml:space="preserve"> </w:t>
      </w:r>
      <w:proofErr w:type="spellStart"/>
      <w:r w:rsidR="00663577" w:rsidRPr="00663577">
        <w:rPr>
          <w:sz w:val="20"/>
          <w:szCs w:val="20"/>
          <w:lang w:val="en-US"/>
        </w:rPr>
        <w:t>tugas</w:t>
      </w:r>
      <w:proofErr w:type="spellEnd"/>
      <w:r w:rsidR="00663577" w:rsidRPr="00663577">
        <w:rPr>
          <w:sz w:val="20"/>
          <w:szCs w:val="20"/>
          <w:lang w:val="en-US"/>
        </w:rPr>
        <w:t xml:space="preserve"> yang </w:t>
      </w:r>
      <w:proofErr w:type="spellStart"/>
      <w:r w:rsidR="00663577" w:rsidRPr="00663577">
        <w:rPr>
          <w:sz w:val="20"/>
          <w:szCs w:val="20"/>
          <w:lang w:val="en-US"/>
        </w:rPr>
        <w:t>menguntungkan</w:t>
      </w:r>
      <w:proofErr w:type="spellEnd"/>
      <w:r w:rsidR="00663577">
        <w:rPr>
          <w:sz w:val="20"/>
          <w:szCs w:val="20"/>
          <w:lang w:val="en-US"/>
        </w:rPr>
        <w:t xml:space="preserve"> </w:t>
      </w:r>
      <w:proofErr w:type="spellStart"/>
      <w:r w:rsidR="00663577" w:rsidRPr="00663577">
        <w:rPr>
          <w:sz w:val="20"/>
          <w:szCs w:val="20"/>
          <w:lang w:val="en-US"/>
        </w:rPr>
        <w:t>pengguna</w:t>
      </w:r>
      <w:proofErr w:type="spellEnd"/>
      <w:r w:rsidR="00663577" w:rsidRPr="00663577">
        <w:rPr>
          <w:sz w:val="20"/>
          <w:szCs w:val="20"/>
          <w:lang w:val="en-US"/>
        </w:rPr>
        <w:t>.</w:t>
      </w:r>
      <w:r w:rsidR="00663577">
        <w:rPr>
          <w:sz w:val="20"/>
          <w:szCs w:val="20"/>
          <w:lang w:val="en-US"/>
        </w:rPr>
        <w:t xml:space="preserve"> </w:t>
      </w:r>
      <w:proofErr w:type="spellStart"/>
      <w:r w:rsidR="00663577" w:rsidRPr="00663577">
        <w:rPr>
          <w:sz w:val="20"/>
          <w:szCs w:val="20"/>
          <w:lang w:val="en-US"/>
        </w:rPr>
        <w:t>Menurut</w:t>
      </w:r>
      <w:proofErr w:type="spellEnd"/>
      <w:r w:rsidR="00663577" w:rsidRPr="00663577">
        <w:rPr>
          <w:sz w:val="20"/>
          <w:szCs w:val="20"/>
          <w:lang w:val="en-US"/>
        </w:rPr>
        <w:t xml:space="preserve"> </w:t>
      </w:r>
      <w:proofErr w:type="spellStart"/>
      <w:r w:rsidR="00663577" w:rsidRPr="00663577">
        <w:rPr>
          <w:sz w:val="20"/>
          <w:szCs w:val="20"/>
          <w:lang w:val="en-US"/>
        </w:rPr>
        <w:t>Baenil</w:t>
      </w:r>
      <w:proofErr w:type="spellEnd"/>
      <w:r w:rsidR="00663577" w:rsidRPr="00663577">
        <w:rPr>
          <w:sz w:val="20"/>
          <w:szCs w:val="20"/>
          <w:lang w:val="en-US"/>
        </w:rPr>
        <w:t xml:space="preserve"> Huda dan Bayu </w:t>
      </w:r>
      <w:proofErr w:type="spellStart"/>
      <w:r w:rsidR="00663577" w:rsidRPr="00663577">
        <w:rPr>
          <w:sz w:val="20"/>
          <w:szCs w:val="20"/>
          <w:lang w:val="en-US"/>
        </w:rPr>
        <w:t>Priyatna</w:t>
      </w:r>
      <w:proofErr w:type="spellEnd"/>
      <w:r w:rsidR="00663577" w:rsidRPr="00663577">
        <w:rPr>
          <w:sz w:val="20"/>
          <w:szCs w:val="20"/>
          <w:lang w:val="en-US"/>
        </w:rPr>
        <w:t xml:space="preserve"> </w:t>
      </w:r>
      <w:proofErr w:type="spellStart"/>
      <w:r w:rsidR="00663577" w:rsidRPr="00663577">
        <w:rPr>
          <w:sz w:val="20"/>
          <w:szCs w:val="20"/>
          <w:lang w:val="en-US"/>
        </w:rPr>
        <w:t>dalam</w:t>
      </w:r>
      <w:proofErr w:type="spellEnd"/>
      <w:r w:rsidR="00663577" w:rsidRPr="00663577">
        <w:rPr>
          <w:sz w:val="20"/>
          <w:szCs w:val="20"/>
          <w:lang w:val="en-US"/>
        </w:rPr>
        <w:t xml:space="preserve"> </w:t>
      </w:r>
      <w:proofErr w:type="spellStart"/>
      <w:r w:rsidR="00663577" w:rsidRPr="00663577">
        <w:rPr>
          <w:sz w:val="20"/>
          <w:szCs w:val="20"/>
          <w:lang w:val="en-US"/>
        </w:rPr>
        <w:t>jurnal</w:t>
      </w:r>
      <w:proofErr w:type="spellEnd"/>
      <w:r w:rsidR="00663577" w:rsidRPr="00663577">
        <w:rPr>
          <w:sz w:val="20"/>
          <w:szCs w:val="20"/>
          <w:lang w:val="en-US"/>
        </w:rPr>
        <w:t xml:space="preserve"> </w:t>
      </w:r>
      <w:proofErr w:type="spellStart"/>
      <w:r w:rsidR="00663577" w:rsidRPr="00663577">
        <w:rPr>
          <w:sz w:val="20"/>
          <w:szCs w:val="20"/>
          <w:lang w:val="en-US"/>
        </w:rPr>
        <w:t>berjudul</w:t>
      </w:r>
      <w:proofErr w:type="spellEnd"/>
      <w:r w:rsidR="00663577">
        <w:rPr>
          <w:sz w:val="20"/>
          <w:szCs w:val="20"/>
          <w:lang w:val="en-US"/>
        </w:rPr>
        <w:t xml:space="preserve"> </w:t>
      </w:r>
      <w:proofErr w:type="spellStart"/>
      <w:r w:rsidR="00663577" w:rsidRPr="00663577">
        <w:rPr>
          <w:sz w:val="20"/>
          <w:szCs w:val="20"/>
          <w:lang w:val="en-US"/>
        </w:rPr>
        <w:t>Pengunaan</w:t>
      </w:r>
      <w:proofErr w:type="spellEnd"/>
      <w:r w:rsidR="00663577" w:rsidRPr="00663577">
        <w:rPr>
          <w:sz w:val="20"/>
          <w:szCs w:val="20"/>
          <w:lang w:val="en-US"/>
        </w:rPr>
        <w:t xml:space="preserve"> </w:t>
      </w:r>
      <w:proofErr w:type="spellStart"/>
      <w:r w:rsidR="00663577" w:rsidRPr="00663577">
        <w:rPr>
          <w:sz w:val="20"/>
          <w:szCs w:val="20"/>
          <w:lang w:val="en-US"/>
        </w:rPr>
        <w:t>Aplikasi</w:t>
      </w:r>
      <w:proofErr w:type="spellEnd"/>
      <w:r w:rsidR="00663577" w:rsidRPr="00663577">
        <w:rPr>
          <w:sz w:val="20"/>
          <w:szCs w:val="20"/>
          <w:lang w:val="en-US"/>
        </w:rPr>
        <w:t xml:space="preserve"> Content </w:t>
      </w:r>
      <w:proofErr w:type="spellStart"/>
      <w:r w:rsidR="00663577" w:rsidRPr="00663577">
        <w:rPr>
          <w:sz w:val="20"/>
          <w:szCs w:val="20"/>
          <w:lang w:val="en-US"/>
        </w:rPr>
        <w:t>Manajemen</w:t>
      </w:r>
      <w:proofErr w:type="spellEnd"/>
      <w:r w:rsidR="00663577" w:rsidRPr="00663577">
        <w:rPr>
          <w:sz w:val="20"/>
          <w:szCs w:val="20"/>
          <w:lang w:val="en-US"/>
        </w:rPr>
        <w:t xml:space="preserve"> </w:t>
      </w:r>
      <w:proofErr w:type="spellStart"/>
      <w:r w:rsidR="00663577" w:rsidRPr="00663577">
        <w:rPr>
          <w:sz w:val="20"/>
          <w:szCs w:val="20"/>
          <w:lang w:val="en-US"/>
        </w:rPr>
        <w:t>Sistem</w:t>
      </w:r>
      <w:proofErr w:type="spellEnd"/>
      <w:r w:rsidR="00663577" w:rsidRPr="00663577">
        <w:rPr>
          <w:sz w:val="20"/>
          <w:szCs w:val="20"/>
          <w:lang w:val="en-US"/>
        </w:rPr>
        <w:t xml:space="preserve"> (CMS) </w:t>
      </w:r>
      <w:proofErr w:type="spellStart"/>
      <w:r w:rsidR="00663577" w:rsidRPr="00663577">
        <w:rPr>
          <w:sz w:val="20"/>
          <w:szCs w:val="20"/>
          <w:lang w:val="en-US"/>
        </w:rPr>
        <w:t>Untuk</w:t>
      </w:r>
      <w:proofErr w:type="spellEnd"/>
      <w:r w:rsidR="00663577">
        <w:rPr>
          <w:sz w:val="20"/>
          <w:szCs w:val="20"/>
          <w:lang w:val="en-US"/>
        </w:rPr>
        <w:t xml:space="preserve"> </w:t>
      </w:r>
      <w:proofErr w:type="spellStart"/>
      <w:r w:rsidR="00663577" w:rsidRPr="00663577">
        <w:rPr>
          <w:sz w:val="20"/>
          <w:szCs w:val="20"/>
          <w:lang w:val="en-US"/>
        </w:rPr>
        <w:t>Pengenbangan</w:t>
      </w:r>
      <w:proofErr w:type="spellEnd"/>
      <w:r w:rsidR="00663577" w:rsidRPr="00663577">
        <w:rPr>
          <w:sz w:val="20"/>
          <w:szCs w:val="20"/>
          <w:lang w:val="en-US"/>
        </w:rPr>
        <w:t xml:space="preserve"> </w:t>
      </w:r>
      <w:proofErr w:type="spellStart"/>
      <w:r w:rsidR="00663577" w:rsidRPr="00663577">
        <w:rPr>
          <w:sz w:val="20"/>
          <w:szCs w:val="20"/>
          <w:lang w:val="en-US"/>
        </w:rPr>
        <w:t>Bisnis</w:t>
      </w:r>
      <w:proofErr w:type="spellEnd"/>
      <w:r w:rsidR="00663577" w:rsidRPr="00663577">
        <w:rPr>
          <w:sz w:val="20"/>
          <w:szCs w:val="20"/>
          <w:lang w:val="en-US"/>
        </w:rPr>
        <w:t xml:space="preserve"> </w:t>
      </w:r>
      <w:proofErr w:type="spellStart"/>
      <w:r w:rsidR="00663577" w:rsidRPr="00663577">
        <w:rPr>
          <w:sz w:val="20"/>
          <w:szCs w:val="20"/>
          <w:lang w:val="en-US"/>
        </w:rPr>
        <w:t>Berbasis</w:t>
      </w:r>
      <w:proofErr w:type="spellEnd"/>
      <w:r w:rsidR="00663577" w:rsidRPr="00663577">
        <w:rPr>
          <w:sz w:val="20"/>
          <w:szCs w:val="20"/>
          <w:lang w:val="en-US"/>
        </w:rPr>
        <w:t xml:space="preserve"> E-Commerce. </w:t>
      </w:r>
      <w:proofErr w:type="spellStart"/>
      <w:r w:rsidR="00663577" w:rsidRPr="00663577">
        <w:rPr>
          <w:sz w:val="20"/>
          <w:szCs w:val="20"/>
          <w:lang w:val="en-US"/>
        </w:rPr>
        <w:t>Dijelaskan</w:t>
      </w:r>
      <w:proofErr w:type="spellEnd"/>
      <w:r w:rsidR="00663577" w:rsidRPr="00663577">
        <w:rPr>
          <w:sz w:val="20"/>
          <w:szCs w:val="20"/>
          <w:lang w:val="en-US"/>
        </w:rPr>
        <w:t xml:space="preserve"> </w:t>
      </w:r>
      <w:proofErr w:type="spellStart"/>
      <w:r w:rsidR="00663577" w:rsidRPr="00663577">
        <w:rPr>
          <w:sz w:val="20"/>
          <w:szCs w:val="20"/>
          <w:lang w:val="en-US"/>
        </w:rPr>
        <w:t>bahwa</w:t>
      </w:r>
      <w:proofErr w:type="spellEnd"/>
      <w:r w:rsidR="00663577">
        <w:rPr>
          <w:sz w:val="20"/>
          <w:szCs w:val="20"/>
          <w:lang w:val="en-US"/>
        </w:rPr>
        <w:t xml:space="preserve"> </w:t>
      </w:r>
      <w:proofErr w:type="spellStart"/>
      <w:r w:rsidR="00663577" w:rsidRPr="00663577">
        <w:rPr>
          <w:sz w:val="20"/>
          <w:szCs w:val="20"/>
          <w:lang w:val="en-US"/>
        </w:rPr>
        <w:t>Aplikasi</w:t>
      </w:r>
      <w:proofErr w:type="spellEnd"/>
      <w:r w:rsidR="00663577" w:rsidRPr="00663577">
        <w:rPr>
          <w:sz w:val="20"/>
          <w:szCs w:val="20"/>
          <w:lang w:val="en-US"/>
        </w:rPr>
        <w:t xml:space="preserve"> </w:t>
      </w:r>
      <w:proofErr w:type="spellStart"/>
      <w:r w:rsidR="00663577" w:rsidRPr="00663577">
        <w:rPr>
          <w:sz w:val="20"/>
          <w:szCs w:val="20"/>
          <w:lang w:val="en-US"/>
        </w:rPr>
        <w:t>dapat</w:t>
      </w:r>
      <w:proofErr w:type="spellEnd"/>
      <w:r w:rsidR="00663577" w:rsidRPr="00663577">
        <w:rPr>
          <w:sz w:val="20"/>
          <w:szCs w:val="20"/>
          <w:lang w:val="en-US"/>
        </w:rPr>
        <w:t xml:space="preserve"> </w:t>
      </w:r>
      <w:proofErr w:type="spellStart"/>
      <w:r w:rsidR="00663577" w:rsidRPr="00663577">
        <w:rPr>
          <w:sz w:val="20"/>
          <w:szCs w:val="20"/>
          <w:lang w:val="en-US"/>
        </w:rPr>
        <w:t>diartikan</w:t>
      </w:r>
      <w:proofErr w:type="spellEnd"/>
      <w:r w:rsidR="00663577" w:rsidRPr="00663577">
        <w:rPr>
          <w:sz w:val="20"/>
          <w:szCs w:val="20"/>
          <w:lang w:val="en-US"/>
        </w:rPr>
        <w:t xml:space="preserve"> </w:t>
      </w:r>
      <w:proofErr w:type="spellStart"/>
      <w:r w:rsidR="00663577" w:rsidRPr="00663577">
        <w:rPr>
          <w:sz w:val="20"/>
          <w:szCs w:val="20"/>
          <w:lang w:val="en-US"/>
        </w:rPr>
        <w:t>sebagai</w:t>
      </w:r>
      <w:proofErr w:type="spellEnd"/>
      <w:r w:rsidR="00663577" w:rsidRPr="00663577">
        <w:rPr>
          <w:sz w:val="20"/>
          <w:szCs w:val="20"/>
          <w:lang w:val="en-US"/>
        </w:rPr>
        <w:t xml:space="preserve"> </w:t>
      </w:r>
      <w:proofErr w:type="spellStart"/>
      <w:r w:rsidR="00663577" w:rsidRPr="00663577">
        <w:rPr>
          <w:sz w:val="20"/>
          <w:szCs w:val="20"/>
          <w:lang w:val="en-US"/>
        </w:rPr>
        <w:t>suatu</w:t>
      </w:r>
      <w:proofErr w:type="spellEnd"/>
      <w:r w:rsidR="00663577" w:rsidRPr="00663577">
        <w:rPr>
          <w:sz w:val="20"/>
          <w:szCs w:val="20"/>
          <w:lang w:val="en-US"/>
        </w:rPr>
        <w:t xml:space="preserve"> program </w:t>
      </w:r>
      <w:proofErr w:type="spellStart"/>
      <w:r w:rsidR="00663577" w:rsidRPr="00663577">
        <w:rPr>
          <w:sz w:val="20"/>
          <w:szCs w:val="20"/>
          <w:lang w:val="en-US"/>
        </w:rPr>
        <w:t>berbentuk</w:t>
      </w:r>
      <w:proofErr w:type="spellEnd"/>
      <w:r w:rsidR="00663577" w:rsidRPr="00663577">
        <w:rPr>
          <w:sz w:val="20"/>
          <w:szCs w:val="20"/>
          <w:lang w:val="en-US"/>
        </w:rPr>
        <w:t xml:space="preserve"> </w:t>
      </w:r>
      <w:proofErr w:type="spellStart"/>
      <w:r w:rsidR="00663577" w:rsidRPr="00663577">
        <w:rPr>
          <w:sz w:val="20"/>
          <w:szCs w:val="20"/>
          <w:lang w:val="en-US"/>
        </w:rPr>
        <w:t>perangkat</w:t>
      </w:r>
      <w:proofErr w:type="spellEnd"/>
      <w:r w:rsidR="00663577">
        <w:rPr>
          <w:sz w:val="20"/>
          <w:szCs w:val="20"/>
          <w:lang w:val="en-US"/>
        </w:rPr>
        <w:t xml:space="preserve"> </w:t>
      </w:r>
      <w:proofErr w:type="spellStart"/>
      <w:r w:rsidR="00663577" w:rsidRPr="00663577">
        <w:rPr>
          <w:sz w:val="20"/>
          <w:szCs w:val="20"/>
          <w:lang w:val="en-US"/>
        </w:rPr>
        <w:t>lunak</w:t>
      </w:r>
      <w:proofErr w:type="spellEnd"/>
      <w:r w:rsidR="00663577" w:rsidRPr="00663577">
        <w:rPr>
          <w:sz w:val="20"/>
          <w:szCs w:val="20"/>
          <w:lang w:val="en-US"/>
        </w:rPr>
        <w:t xml:space="preserve"> yang </w:t>
      </w:r>
      <w:proofErr w:type="spellStart"/>
      <w:r w:rsidR="00663577" w:rsidRPr="00663577">
        <w:rPr>
          <w:sz w:val="20"/>
          <w:szCs w:val="20"/>
          <w:lang w:val="en-US"/>
        </w:rPr>
        <w:t>berjalan</w:t>
      </w:r>
      <w:proofErr w:type="spellEnd"/>
      <w:r w:rsidR="00663577" w:rsidRPr="00663577">
        <w:rPr>
          <w:sz w:val="20"/>
          <w:szCs w:val="20"/>
          <w:lang w:val="en-US"/>
        </w:rPr>
        <w:t xml:space="preserve"> pada </w:t>
      </w:r>
      <w:proofErr w:type="spellStart"/>
      <w:r w:rsidR="00663577" w:rsidRPr="00663577">
        <w:rPr>
          <w:sz w:val="20"/>
          <w:szCs w:val="20"/>
          <w:lang w:val="en-US"/>
        </w:rPr>
        <w:t>suatu</w:t>
      </w:r>
      <w:proofErr w:type="spellEnd"/>
      <w:r w:rsidR="00663577" w:rsidRPr="00663577">
        <w:rPr>
          <w:sz w:val="20"/>
          <w:szCs w:val="20"/>
          <w:lang w:val="en-US"/>
        </w:rPr>
        <w:t xml:space="preserve"> </w:t>
      </w:r>
      <w:proofErr w:type="spellStart"/>
      <w:r w:rsidR="00663577" w:rsidRPr="00663577">
        <w:rPr>
          <w:sz w:val="20"/>
          <w:szCs w:val="20"/>
          <w:lang w:val="en-US"/>
        </w:rPr>
        <w:t>sistem</w:t>
      </w:r>
      <w:proofErr w:type="spellEnd"/>
      <w:r w:rsidR="00663577" w:rsidRPr="00663577">
        <w:rPr>
          <w:sz w:val="20"/>
          <w:szCs w:val="20"/>
          <w:lang w:val="en-US"/>
        </w:rPr>
        <w:t xml:space="preserve"> </w:t>
      </w:r>
      <w:proofErr w:type="spellStart"/>
      <w:r w:rsidR="00663577" w:rsidRPr="00663577">
        <w:rPr>
          <w:sz w:val="20"/>
          <w:szCs w:val="20"/>
          <w:lang w:val="en-US"/>
        </w:rPr>
        <w:t>tertentu</w:t>
      </w:r>
      <w:proofErr w:type="spellEnd"/>
      <w:r w:rsidR="00663577" w:rsidRPr="00663577">
        <w:rPr>
          <w:sz w:val="20"/>
          <w:szCs w:val="20"/>
          <w:lang w:val="en-US"/>
        </w:rPr>
        <w:t xml:space="preserve"> yang </w:t>
      </w:r>
      <w:proofErr w:type="spellStart"/>
      <w:r w:rsidR="00663577" w:rsidRPr="00663577">
        <w:rPr>
          <w:sz w:val="20"/>
          <w:szCs w:val="20"/>
          <w:lang w:val="en-US"/>
        </w:rPr>
        <w:t>berguna</w:t>
      </w:r>
      <w:proofErr w:type="spellEnd"/>
      <w:r w:rsidR="00663577" w:rsidRPr="00663577">
        <w:rPr>
          <w:sz w:val="20"/>
          <w:szCs w:val="20"/>
          <w:lang w:val="en-US"/>
        </w:rPr>
        <w:t xml:space="preserve"> </w:t>
      </w:r>
      <w:proofErr w:type="spellStart"/>
      <w:r w:rsidR="00663577" w:rsidRPr="00663577">
        <w:rPr>
          <w:sz w:val="20"/>
          <w:szCs w:val="20"/>
          <w:lang w:val="en-US"/>
        </w:rPr>
        <w:t>untuk</w:t>
      </w:r>
      <w:proofErr w:type="spellEnd"/>
      <w:r w:rsidR="00663577">
        <w:rPr>
          <w:sz w:val="20"/>
          <w:szCs w:val="20"/>
          <w:lang w:val="en-US"/>
        </w:rPr>
        <w:t xml:space="preserve"> </w:t>
      </w:r>
      <w:proofErr w:type="spellStart"/>
      <w:r w:rsidR="00663577" w:rsidRPr="00663577">
        <w:rPr>
          <w:sz w:val="20"/>
          <w:szCs w:val="20"/>
          <w:lang w:val="en-US"/>
        </w:rPr>
        <w:t>membantu</w:t>
      </w:r>
      <w:proofErr w:type="spellEnd"/>
      <w:r w:rsidR="00663577" w:rsidRPr="00663577">
        <w:rPr>
          <w:sz w:val="20"/>
          <w:szCs w:val="20"/>
          <w:lang w:val="en-US"/>
        </w:rPr>
        <w:t xml:space="preserve"> </w:t>
      </w:r>
      <w:proofErr w:type="spellStart"/>
      <w:r w:rsidR="00663577" w:rsidRPr="00663577">
        <w:rPr>
          <w:sz w:val="20"/>
          <w:szCs w:val="20"/>
          <w:lang w:val="en-US"/>
        </w:rPr>
        <w:t>berbagai</w:t>
      </w:r>
      <w:proofErr w:type="spellEnd"/>
      <w:r w:rsidR="00663577" w:rsidRPr="00663577">
        <w:rPr>
          <w:sz w:val="20"/>
          <w:szCs w:val="20"/>
          <w:lang w:val="en-US"/>
        </w:rPr>
        <w:t xml:space="preserve"> </w:t>
      </w:r>
      <w:proofErr w:type="spellStart"/>
      <w:r w:rsidR="00663577" w:rsidRPr="00663577">
        <w:rPr>
          <w:sz w:val="20"/>
          <w:szCs w:val="20"/>
          <w:lang w:val="en-US"/>
        </w:rPr>
        <w:t>kegiatan</w:t>
      </w:r>
      <w:proofErr w:type="spellEnd"/>
      <w:r w:rsidR="00663577" w:rsidRPr="00663577">
        <w:rPr>
          <w:sz w:val="20"/>
          <w:szCs w:val="20"/>
          <w:lang w:val="en-US"/>
        </w:rPr>
        <w:t xml:space="preserve"> yang </w:t>
      </w:r>
      <w:proofErr w:type="spellStart"/>
      <w:r w:rsidR="00663577" w:rsidRPr="00663577">
        <w:rPr>
          <w:sz w:val="20"/>
          <w:szCs w:val="20"/>
          <w:lang w:val="en-US"/>
        </w:rPr>
        <w:t>dilakukan</w:t>
      </w:r>
      <w:proofErr w:type="spellEnd"/>
      <w:r w:rsidR="00663577" w:rsidRPr="00663577">
        <w:rPr>
          <w:sz w:val="20"/>
          <w:szCs w:val="20"/>
          <w:lang w:val="en-US"/>
        </w:rPr>
        <w:t xml:space="preserve"> oleh </w:t>
      </w:r>
      <w:proofErr w:type="spellStart"/>
      <w:r w:rsidR="00663577" w:rsidRPr="00663577">
        <w:rPr>
          <w:sz w:val="20"/>
          <w:szCs w:val="20"/>
          <w:lang w:val="en-US"/>
        </w:rPr>
        <w:t>manusia</w:t>
      </w:r>
      <w:proofErr w:type="spellEnd"/>
      <w:r w:rsidR="00663577" w:rsidRPr="00663577">
        <w:rPr>
          <w:sz w:val="20"/>
          <w:szCs w:val="20"/>
          <w:lang w:val="en-US"/>
        </w:rPr>
        <w:t xml:space="preserve">. </w:t>
      </w:r>
    </w:p>
    <w:p w14:paraId="01EF1CE2" w14:textId="099167BE" w:rsidR="002E67F5" w:rsidRPr="004965BB" w:rsidRDefault="002E67F5" w:rsidP="003B53CA">
      <w:pPr>
        <w:pStyle w:val="ListParagraph"/>
        <w:ind w:left="0" w:firstLine="720"/>
        <w:jc w:val="both"/>
        <w:rPr>
          <w:sz w:val="20"/>
          <w:szCs w:val="20"/>
          <w:lang w:val="en-US"/>
        </w:rPr>
      </w:pPr>
      <w:proofErr w:type="spellStart"/>
      <w:r w:rsidRPr="004965BB">
        <w:rPr>
          <w:sz w:val="20"/>
          <w:szCs w:val="20"/>
          <w:lang w:val="en-US"/>
        </w:rPr>
        <w:t>Menurut</w:t>
      </w:r>
      <w:proofErr w:type="spellEnd"/>
      <w:r w:rsidRPr="004965BB">
        <w:rPr>
          <w:sz w:val="20"/>
          <w:szCs w:val="20"/>
          <w:lang w:val="en-US"/>
        </w:rPr>
        <w:t xml:space="preserve"> </w:t>
      </w:r>
      <w:sdt>
        <w:sdtPr>
          <w:rPr>
            <w:color w:val="000000"/>
            <w:sz w:val="20"/>
            <w:szCs w:val="20"/>
            <w:lang w:val="en-US"/>
          </w:rPr>
          <w:tag w:val="MENDELEY_CITATION_v3_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"/>
          <w:id w:val="1732807899"/>
          <w:placeholder>
            <w:docPart w:val="DefaultPlaceholder_-1854013440"/>
          </w:placeholder>
        </w:sdtPr>
        <w:sdtEndPr/>
        <w:sdtContent>
          <w:r w:rsidR="005110F3" w:rsidRPr="005110F3">
            <w:rPr>
              <w:color w:val="000000"/>
              <w:sz w:val="20"/>
              <w:szCs w:val="20"/>
              <w:lang w:val="en-US"/>
            </w:rPr>
            <w:t>(</w:t>
          </w:r>
          <w:proofErr w:type="spellStart"/>
          <w:r w:rsidR="005110F3" w:rsidRPr="005110F3">
            <w:rPr>
              <w:color w:val="000000"/>
              <w:sz w:val="20"/>
              <w:szCs w:val="20"/>
              <w:lang w:val="en-US"/>
            </w:rPr>
            <w:t>Handayani</w:t>
          </w:r>
          <w:proofErr w:type="spellEnd"/>
          <w:r w:rsidR="005110F3" w:rsidRPr="005110F3">
            <w:rPr>
              <w:color w:val="000000"/>
              <w:sz w:val="20"/>
              <w:szCs w:val="20"/>
              <w:lang w:val="en-US"/>
            </w:rPr>
            <w:t>, 2022)</w:t>
          </w:r>
          <w:proofErr w:type="spellStart"/>
        </w:sdtContent>
      </w:sdt>
      <w:r w:rsidR="00663577" w:rsidRPr="00663577">
        <w:rPr>
          <w:sz w:val="20"/>
          <w:szCs w:val="20"/>
          <w:lang w:val="en-US"/>
        </w:rPr>
        <w:t>Aplikasi</w:t>
      </w:r>
      <w:proofErr w:type="spellEnd"/>
      <w:r w:rsidR="00663577" w:rsidRPr="00663577">
        <w:rPr>
          <w:sz w:val="20"/>
          <w:szCs w:val="20"/>
          <w:lang w:val="en-US"/>
        </w:rPr>
        <w:t xml:space="preserve"> </w:t>
      </w:r>
      <w:proofErr w:type="spellStart"/>
      <w:r w:rsidR="00663577" w:rsidRPr="00663577">
        <w:rPr>
          <w:sz w:val="20"/>
          <w:szCs w:val="20"/>
          <w:lang w:val="en-US"/>
        </w:rPr>
        <w:t>adalah</w:t>
      </w:r>
      <w:proofErr w:type="spellEnd"/>
      <w:r w:rsidR="00663577" w:rsidRPr="00663577">
        <w:rPr>
          <w:sz w:val="20"/>
          <w:szCs w:val="20"/>
          <w:lang w:val="en-US"/>
        </w:rPr>
        <w:t xml:space="preserve"> software yang </w:t>
      </w:r>
      <w:proofErr w:type="spellStart"/>
      <w:r w:rsidR="00663577" w:rsidRPr="00663577">
        <w:rPr>
          <w:sz w:val="20"/>
          <w:szCs w:val="20"/>
          <w:lang w:val="en-US"/>
        </w:rPr>
        <w:t>untuk</w:t>
      </w:r>
      <w:proofErr w:type="spellEnd"/>
      <w:r w:rsidR="00663577" w:rsidRPr="00663577">
        <w:rPr>
          <w:sz w:val="20"/>
          <w:szCs w:val="20"/>
          <w:lang w:val="en-US"/>
        </w:rPr>
        <w:t xml:space="preserve"> </w:t>
      </w:r>
      <w:proofErr w:type="spellStart"/>
      <w:r w:rsidR="00663577" w:rsidRPr="00663577">
        <w:rPr>
          <w:sz w:val="20"/>
          <w:szCs w:val="20"/>
          <w:lang w:val="en-US"/>
        </w:rPr>
        <w:t>melakukan</w:t>
      </w:r>
      <w:proofErr w:type="spellEnd"/>
      <w:r w:rsidR="00663577" w:rsidRPr="00663577">
        <w:rPr>
          <w:sz w:val="20"/>
          <w:szCs w:val="20"/>
          <w:lang w:val="en-US"/>
        </w:rPr>
        <w:t xml:space="preserve"> </w:t>
      </w:r>
      <w:proofErr w:type="spellStart"/>
      <w:r w:rsidR="00663577" w:rsidRPr="00663577">
        <w:rPr>
          <w:sz w:val="20"/>
          <w:szCs w:val="20"/>
          <w:lang w:val="en-US"/>
        </w:rPr>
        <w:t>suatu</w:t>
      </w:r>
      <w:proofErr w:type="spellEnd"/>
      <w:r w:rsidR="00663577" w:rsidRPr="00663577">
        <w:rPr>
          <w:sz w:val="20"/>
          <w:szCs w:val="20"/>
          <w:lang w:val="en-US"/>
        </w:rPr>
        <w:t xml:space="preserve"> </w:t>
      </w:r>
      <w:proofErr w:type="spellStart"/>
      <w:r w:rsidR="00663577" w:rsidRPr="00663577">
        <w:rPr>
          <w:sz w:val="20"/>
          <w:szCs w:val="20"/>
          <w:lang w:val="en-US"/>
        </w:rPr>
        <w:t>perintah</w:t>
      </w:r>
      <w:proofErr w:type="spellEnd"/>
      <w:r w:rsidR="00663577" w:rsidRPr="00663577">
        <w:rPr>
          <w:sz w:val="20"/>
          <w:szCs w:val="20"/>
          <w:lang w:val="en-US"/>
        </w:rPr>
        <w:t xml:space="preserve"> yang </w:t>
      </w:r>
      <w:proofErr w:type="spellStart"/>
      <w:r w:rsidR="00663577" w:rsidRPr="00663577">
        <w:rPr>
          <w:sz w:val="20"/>
          <w:szCs w:val="20"/>
          <w:lang w:val="en-US"/>
        </w:rPr>
        <w:t>diberikan</w:t>
      </w:r>
      <w:proofErr w:type="spellEnd"/>
      <w:r w:rsidR="00663577" w:rsidRPr="00663577">
        <w:rPr>
          <w:sz w:val="20"/>
          <w:szCs w:val="20"/>
          <w:lang w:val="en-US"/>
        </w:rPr>
        <w:t xml:space="preserve"> oleh</w:t>
      </w:r>
      <w:r w:rsidR="00663577">
        <w:rPr>
          <w:sz w:val="20"/>
          <w:szCs w:val="20"/>
          <w:lang w:val="en-US"/>
        </w:rPr>
        <w:t xml:space="preserve"> </w:t>
      </w:r>
      <w:proofErr w:type="spellStart"/>
      <w:r w:rsidR="00663577" w:rsidRPr="00663577">
        <w:rPr>
          <w:sz w:val="20"/>
          <w:szCs w:val="20"/>
          <w:lang w:val="en-US"/>
        </w:rPr>
        <w:t>manusia</w:t>
      </w:r>
      <w:proofErr w:type="spellEnd"/>
      <w:r w:rsidR="00663577" w:rsidRPr="00663577">
        <w:rPr>
          <w:sz w:val="20"/>
          <w:szCs w:val="20"/>
          <w:lang w:val="en-US"/>
        </w:rPr>
        <w:t xml:space="preserve">, yang </w:t>
      </w:r>
      <w:proofErr w:type="spellStart"/>
      <w:r w:rsidR="00663577" w:rsidRPr="00663577">
        <w:rPr>
          <w:sz w:val="20"/>
          <w:szCs w:val="20"/>
          <w:lang w:val="en-US"/>
        </w:rPr>
        <w:t>bertujuan</w:t>
      </w:r>
      <w:proofErr w:type="spellEnd"/>
      <w:r w:rsidR="00663577" w:rsidRPr="00663577">
        <w:rPr>
          <w:sz w:val="20"/>
          <w:szCs w:val="20"/>
          <w:lang w:val="en-US"/>
        </w:rPr>
        <w:t xml:space="preserve"> </w:t>
      </w:r>
      <w:proofErr w:type="spellStart"/>
      <w:r w:rsidR="00663577" w:rsidRPr="00663577">
        <w:rPr>
          <w:sz w:val="20"/>
          <w:szCs w:val="20"/>
          <w:lang w:val="en-US"/>
        </w:rPr>
        <w:t>untuk</w:t>
      </w:r>
      <w:proofErr w:type="spellEnd"/>
      <w:r w:rsidR="00663577" w:rsidRPr="00663577">
        <w:rPr>
          <w:sz w:val="20"/>
          <w:szCs w:val="20"/>
          <w:lang w:val="en-US"/>
        </w:rPr>
        <w:t xml:space="preserve"> </w:t>
      </w:r>
      <w:proofErr w:type="spellStart"/>
      <w:r w:rsidR="00663577" w:rsidRPr="00663577">
        <w:rPr>
          <w:sz w:val="20"/>
          <w:szCs w:val="20"/>
          <w:lang w:val="en-US"/>
        </w:rPr>
        <w:t>membantu</w:t>
      </w:r>
      <w:proofErr w:type="spellEnd"/>
      <w:r w:rsidR="00663577" w:rsidRPr="00663577">
        <w:rPr>
          <w:sz w:val="20"/>
          <w:szCs w:val="20"/>
          <w:lang w:val="en-US"/>
        </w:rPr>
        <w:t xml:space="preserve"> </w:t>
      </w:r>
      <w:proofErr w:type="spellStart"/>
      <w:r w:rsidR="00663577" w:rsidRPr="00663577">
        <w:rPr>
          <w:sz w:val="20"/>
          <w:szCs w:val="20"/>
          <w:lang w:val="en-US"/>
        </w:rPr>
        <w:t>beberapa</w:t>
      </w:r>
      <w:proofErr w:type="spellEnd"/>
      <w:r w:rsidR="00663577" w:rsidRPr="00663577">
        <w:rPr>
          <w:sz w:val="20"/>
          <w:szCs w:val="20"/>
          <w:lang w:val="en-US"/>
        </w:rPr>
        <w:t xml:space="preserve"> </w:t>
      </w:r>
      <w:proofErr w:type="spellStart"/>
      <w:r w:rsidR="00663577" w:rsidRPr="00663577">
        <w:rPr>
          <w:sz w:val="20"/>
          <w:szCs w:val="20"/>
          <w:lang w:val="en-US"/>
        </w:rPr>
        <w:t>aktivitas</w:t>
      </w:r>
      <w:proofErr w:type="spellEnd"/>
      <w:r w:rsidR="00663577" w:rsidRPr="00663577">
        <w:rPr>
          <w:sz w:val="20"/>
          <w:szCs w:val="20"/>
          <w:lang w:val="en-US"/>
        </w:rPr>
        <w:t xml:space="preserve"> </w:t>
      </w:r>
      <w:proofErr w:type="spellStart"/>
      <w:r w:rsidR="00663577" w:rsidRPr="00663577">
        <w:rPr>
          <w:sz w:val="20"/>
          <w:szCs w:val="20"/>
          <w:lang w:val="en-US"/>
        </w:rPr>
        <w:t>manusia</w:t>
      </w:r>
      <w:proofErr w:type="spellEnd"/>
      <w:r w:rsidR="00663577" w:rsidRPr="00663577">
        <w:rPr>
          <w:sz w:val="20"/>
          <w:szCs w:val="20"/>
          <w:lang w:val="en-US"/>
        </w:rPr>
        <w:t xml:space="preserve"> </w:t>
      </w:r>
      <w:proofErr w:type="spellStart"/>
      <w:r w:rsidR="00663577" w:rsidRPr="00663577">
        <w:rPr>
          <w:sz w:val="20"/>
          <w:szCs w:val="20"/>
          <w:lang w:val="en-US"/>
        </w:rPr>
        <w:t>seperti</w:t>
      </w:r>
      <w:proofErr w:type="spellEnd"/>
      <w:r w:rsidR="00663577" w:rsidRPr="00663577">
        <w:rPr>
          <w:sz w:val="20"/>
          <w:szCs w:val="20"/>
          <w:lang w:val="en-US"/>
        </w:rPr>
        <w:t xml:space="preserve">, </w:t>
      </w:r>
      <w:proofErr w:type="spellStart"/>
      <w:r w:rsidR="00663577" w:rsidRPr="00663577">
        <w:rPr>
          <w:sz w:val="20"/>
          <w:szCs w:val="20"/>
          <w:lang w:val="en-US"/>
        </w:rPr>
        <w:t>pengolahan</w:t>
      </w:r>
      <w:proofErr w:type="spellEnd"/>
      <w:r w:rsidR="00663577">
        <w:rPr>
          <w:sz w:val="20"/>
          <w:szCs w:val="20"/>
          <w:lang w:val="en-US"/>
        </w:rPr>
        <w:t xml:space="preserve"> </w:t>
      </w:r>
      <w:proofErr w:type="spellStart"/>
      <w:r w:rsidR="00663577" w:rsidRPr="00663577">
        <w:rPr>
          <w:sz w:val="20"/>
          <w:szCs w:val="20"/>
          <w:lang w:val="en-US"/>
        </w:rPr>
        <w:t>atau</w:t>
      </w:r>
      <w:proofErr w:type="spellEnd"/>
      <w:r w:rsidR="00663577" w:rsidRPr="00663577">
        <w:rPr>
          <w:sz w:val="20"/>
          <w:szCs w:val="20"/>
          <w:lang w:val="en-US"/>
        </w:rPr>
        <w:t xml:space="preserve"> </w:t>
      </w:r>
      <w:proofErr w:type="spellStart"/>
      <w:r w:rsidR="00663577" w:rsidRPr="00663577">
        <w:rPr>
          <w:sz w:val="20"/>
          <w:szCs w:val="20"/>
          <w:lang w:val="en-US"/>
        </w:rPr>
        <w:t>pembuatan</w:t>
      </w:r>
      <w:proofErr w:type="spellEnd"/>
      <w:r w:rsidR="00663577" w:rsidRPr="00663577">
        <w:rPr>
          <w:sz w:val="20"/>
          <w:szCs w:val="20"/>
          <w:lang w:val="en-US"/>
        </w:rPr>
        <w:t xml:space="preserve"> </w:t>
      </w:r>
      <w:proofErr w:type="spellStart"/>
      <w:r w:rsidR="00663577" w:rsidRPr="00663577">
        <w:rPr>
          <w:sz w:val="20"/>
          <w:szCs w:val="20"/>
          <w:lang w:val="en-US"/>
        </w:rPr>
        <w:t>dokumen</w:t>
      </w:r>
      <w:proofErr w:type="spellEnd"/>
      <w:r w:rsidR="00663577" w:rsidRPr="00663577">
        <w:rPr>
          <w:sz w:val="20"/>
          <w:szCs w:val="20"/>
          <w:lang w:val="en-US"/>
        </w:rPr>
        <w:t xml:space="preserve">, </w:t>
      </w:r>
      <w:proofErr w:type="spellStart"/>
      <w:r w:rsidR="00663577" w:rsidRPr="00663577">
        <w:rPr>
          <w:sz w:val="20"/>
          <w:szCs w:val="20"/>
          <w:lang w:val="en-US"/>
        </w:rPr>
        <w:t>pelayanan</w:t>
      </w:r>
      <w:proofErr w:type="spellEnd"/>
      <w:r w:rsidR="00663577" w:rsidRPr="00663577">
        <w:rPr>
          <w:sz w:val="20"/>
          <w:szCs w:val="20"/>
          <w:lang w:val="en-US"/>
        </w:rPr>
        <w:t xml:space="preserve"> </w:t>
      </w:r>
      <w:proofErr w:type="spellStart"/>
      <w:r w:rsidR="00663577" w:rsidRPr="00663577">
        <w:rPr>
          <w:sz w:val="20"/>
          <w:szCs w:val="20"/>
          <w:lang w:val="en-US"/>
        </w:rPr>
        <w:t>masyarakat</w:t>
      </w:r>
      <w:proofErr w:type="spellEnd"/>
      <w:r w:rsidR="00663577" w:rsidRPr="00663577">
        <w:rPr>
          <w:sz w:val="20"/>
          <w:szCs w:val="20"/>
          <w:lang w:val="en-US"/>
        </w:rPr>
        <w:t xml:space="preserve">, dan </w:t>
      </w:r>
      <w:proofErr w:type="spellStart"/>
      <w:r w:rsidR="00663577" w:rsidRPr="00663577">
        <w:rPr>
          <w:sz w:val="20"/>
          <w:szCs w:val="20"/>
          <w:lang w:val="en-US"/>
        </w:rPr>
        <w:t>berbagai</w:t>
      </w:r>
      <w:proofErr w:type="spellEnd"/>
      <w:r w:rsidR="00663577" w:rsidRPr="00663577">
        <w:rPr>
          <w:sz w:val="20"/>
          <w:szCs w:val="20"/>
          <w:lang w:val="en-US"/>
        </w:rPr>
        <w:t xml:space="preserve"> </w:t>
      </w:r>
      <w:proofErr w:type="spellStart"/>
      <w:r w:rsidR="00663577" w:rsidRPr="00663577">
        <w:rPr>
          <w:sz w:val="20"/>
          <w:szCs w:val="20"/>
          <w:lang w:val="en-US"/>
        </w:rPr>
        <w:t>aktivitas</w:t>
      </w:r>
      <w:proofErr w:type="spellEnd"/>
      <w:r w:rsidR="00663577" w:rsidRPr="00663577">
        <w:rPr>
          <w:sz w:val="20"/>
          <w:szCs w:val="20"/>
          <w:lang w:val="en-US"/>
        </w:rPr>
        <w:t xml:space="preserve"> </w:t>
      </w:r>
      <w:proofErr w:type="spellStart"/>
      <w:r w:rsidR="00663577" w:rsidRPr="00663577">
        <w:rPr>
          <w:sz w:val="20"/>
          <w:szCs w:val="20"/>
          <w:lang w:val="en-US"/>
        </w:rPr>
        <w:t>lainnya</w:t>
      </w:r>
      <w:proofErr w:type="spellEnd"/>
    </w:p>
    <w:p w14:paraId="4D33CAC4" w14:textId="15985417" w:rsidR="002E67F5" w:rsidRPr="004965BB" w:rsidRDefault="0024055E" w:rsidP="00FB60F5">
      <w:pPr>
        <w:spacing w:line="240" w:lineRule="auto"/>
        <w:ind w:firstLine="360"/>
        <w:jc w:val="both"/>
        <w:rPr>
          <w:rFonts w:ascii="Times New Roman" w:hAnsi="Times New Roman"/>
          <w:sz w:val="20"/>
          <w:szCs w:val="20"/>
        </w:rPr>
      </w:pPr>
      <w:r>
        <w:rPr>
          <w:rFonts w:ascii="Times New Roman" w:hAnsi="Times New Roman"/>
          <w:sz w:val="20"/>
          <w:szCs w:val="20"/>
        </w:rPr>
        <w:t xml:space="preserve">Dari </w:t>
      </w:r>
      <w:proofErr w:type="spellStart"/>
      <w:r>
        <w:rPr>
          <w:rFonts w:ascii="Times New Roman" w:hAnsi="Times New Roman"/>
          <w:sz w:val="20"/>
          <w:szCs w:val="20"/>
        </w:rPr>
        <w:t>definisi</w:t>
      </w:r>
      <w:proofErr w:type="spellEnd"/>
      <w:r>
        <w:rPr>
          <w:rFonts w:ascii="Times New Roman" w:hAnsi="Times New Roman"/>
          <w:sz w:val="20"/>
          <w:szCs w:val="20"/>
        </w:rPr>
        <w:t xml:space="preserve"> </w:t>
      </w:r>
      <w:proofErr w:type="spellStart"/>
      <w:r>
        <w:rPr>
          <w:rFonts w:ascii="Times New Roman" w:hAnsi="Times New Roman"/>
          <w:sz w:val="20"/>
          <w:szCs w:val="20"/>
        </w:rPr>
        <w:t>aplikasi</w:t>
      </w:r>
      <w:proofErr w:type="spellEnd"/>
      <w:r>
        <w:rPr>
          <w:rFonts w:ascii="Times New Roman" w:hAnsi="Times New Roman"/>
          <w:sz w:val="20"/>
          <w:szCs w:val="20"/>
        </w:rPr>
        <w:t xml:space="preserve"> </w:t>
      </w:r>
      <w:proofErr w:type="spellStart"/>
      <w:r>
        <w:rPr>
          <w:rFonts w:ascii="Times New Roman" w:hAnsi="Times New Roman"/>
          <w:sz w:val="20"/>
          <w:szCs w:val="20"/>
        </w:rPr>
        <w:t>diatas</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disimpulkan</w:t>
      </w:r>
      <w:proofErr w:type="spellEnd"/>
      <w:r>
        <w:rPr>
          <w:rFonts w:ascii="Times New Roman" w:hAnsi="Times New Roman"/>
          <w:sz w:val="20"/>
          <w:szCs w:val="20"/>
        </w:rPr>
        <w:t xml:space="preserve"> </w:t>
      </w:r>
      <w:proofErr w:type="spellStart"/>
      <w:r>
        <w:rPr>
          <w:rFonts w:ascii="Times New Roman" w:hAnsi="Times New Roman"/>
          <w:sz w:val="20"/>
          <w:szCs w:val="20"/>
        </w:rPr>
        <w:t>bahwa</w:t>
      </w:r>
      <w:proofErr w:type="spellEnd"/>
      <w:r>
        <w:rPr>
          <w:rFonts w:ascii="Times New Roman" w:hAnsi="Times New Roman"/>
          <w:sz w:val="20"/>
          <w:szCs w:val="20"/>
        </w:rPr>
        <w:t xml:space="preserve"> </w:t>
      </w:r>
      <w:proofErr w:type="spellStart"/>
      <w:r>
        <w:rPr>
          <w:rFonts w:ascii="Times New Roman" w:hAnsi="Times New Roman"/>
          <w:sz w:val="20"/>
          <w:szCs w:val="20"/>
        </w:rPr>
        <w:t>aplikasi</w:t>
      </w:r>
      <w:proofErr w:type="spellEnd"/>
      <w:r>
        <w:rPr>
          <w:rFonts w:ascii="Times New Roman" w:hAnsi="Times New Roman"/>
          <w:sz w:val="20"/>
          <w:szCs w:val="20"/>
        </w:rPr>
        <w:t xml:space="preserve"> </w:t>
      </w:r>
      <w:proofErr w:type="spellStart"/>
      <w:r>
        <w:rPr>
          <w:rFonts w:ascii="Times New Roman" w:hAnsi="Times New Roman"/>
          <w:sz w:val="20"/>
          <w:szCs w:val="20"/>
        </w:rPr>
        <w:t>merupakan</w:t>
      </w:r>
      <w:proofErr w:type="spellEnd"/>
      <w:r>
        <w:rPr>
          <w:rFonts w:ascii="Times New Roman" w:hAnsi="Times New Roman"/>
          <w:sz w:val="20"/>
          <w:szCs w:val="20"/>
        </w:rPr>
        <w:t xml:space="preserve"> </w:t>
      </w:r>
      <w:proofErr w:type="spellStart"/>
      <w:r>
        <w:rPr>
          <w:rFonts w:ascii="Times New Roman" w:hAnsi="Times New Roman"/>
          <w:sz w:val="20"/>
          <w:szCs w:val="20"/>
        </w:rPr>
        <w:t>hasil</w:t>
      </w:r>
      <w:proofErr w:type="spellEnd"/>
      <w:r>
        <w:rPr>
          <w:rFonts w:ascii="Times New Roman" w:hAnsi="Times New Roman"/>
          <w:sz w:val="20"/>
          <w:szCs w:val="20"/>
        </w:rPr>
        <w:t xml:space="preserve"> </w:t>
      </w:r>
      <w:proofErr w:type="spellStart"/>
      <w:r>
        <w:rPr>
          <w:rFonts w:ascii="Times New Roman" w:hAnsi="Times New Roman"/>
          <w:sz w:val="20"/>
          <w:szCs w:val="20"/>
        </w:rPr>
        <w:t>karya</w:t>
      </w:r>
      <w:proofErr w:type="spellEnd"/>
      <w:r>
        <w:rPr>
          <w:rFonts w:ascii="Times New Roman" w:hAnsi="Times New Roman"/>
          <w:sz w:val="20"/>
          <w:szCs w:val="20"/>
        </w:rPr>
        <w:t xml:space="preserve"> </w:t>
      </w:r>
      <w:proofErr w:type="spellStart"/>
      <w:r>
        <w:rPr>
          <w:rFonts w:ascii="Times New Roman" w:hAnsi="Times New Roman"/>
          <w:sz w:val="20"/>
          <w:szCs w:val="20"/>
        </w:rPr>
        <w:t>manusia</w:t>
      </w:r>
      <w:proofErr w:type="spellEnd"/>
      <w:r>
        <w:rPr>
          <w:rFonts w:ascii="Times New Roman" w:hAnsi="Times New Roman"/>
          <w:sz w:val="20"/>
          <w:szCs w:val="20"/>
        </w:rPr>
        <w:t xml:space="preserve"> </w:t>
      </w:r>
      <w:proofErr w:type="spellStart"/>
      <w:r>
        <w:rPr>
          <w:rFonts w:ascii="Times New Roman" w:hAnsi="Times New Roman"/>
          <w:sz w:val="20"/>
          <w:szCs w:val="20"/>
        </w:rPr>
        <w:t>berupa</w:t>
      </w:r>
      <w:proofErr w:type="spellEnd"/>
      <w:r>
        <w:rPr>
          <w:rFonts w:ascii="Times New Roman" w:hAnsi="Times New Roman"/>
          <w:sz w:val="20"/>
          <w:szCs w:val="20"/>
        </w:rPr>
        <w:t xml:space="preserve"> </w:t>
      </w:r>
      <w:proofErr w:type="spellStart"/>
      <w:r>
        <w:rPr>
          <w:rFonts w:ascii="Times New Roman" w:hAnsi="Times New Roman"/>
          <w:sz w:val="20"/>
          <w:szCs w:val="20"/>
        </w:rPr>
        <w:t>koding</w:t>
      </w:r>
      <w:proofErr w:type="spellEnd"/>
      <w:r>
        <w:rPr>
          <w:rFonts w:ascii="Times New Roman" w:hAnsi="Times New Roman"/>
          <w:sz w:val="20"/>
          <w:szCs w:val="20"/>
        </w:rPr>
        <w:t xml:space="preserve"> </w:t>
      </w:r>
      <w:proofErr w:type="spellStart"/>
      <w:r>
        <w:rPr>
          <w:rFonts w:ascii="Times New Roman" w:hAnsi="Times New Roman"/>
          <w:sz w:val="20"/>
          <w:szCs w:val="20"/>
        </w:rPr>
        <w:t>pemograman</w:t>
      </w:r>
      <w:proofErr w:type="spellEnd"/>
      <w:r>
        <w:rPr>
          <w:rFonts w:ascii="Times New Roman" w:hAnsi="Times New Roman"/>
          <w:sz w:val="20"/>
          <w:szCs w:val="20"/>
        </w:rPr>
        <w:t xml:space="preserve"> computer </w:t>
      </w:r>
      <w:proofErr w:type="spellStart"/>
      <w:r>
        <w:rPr>
          <w:rFonts w:ascii="Times New Roman" w:hAnsi="Times New Roman"/>
          <w:sz w:val="20"/>
          <w:szCs w:val="20"/>
        </w:rPr>
        <w:t>sebagai</w:t>
      </w:r>
      <w:proofErr w:type="spellEnd"/>
      <w:r>
        <w:rPr>
          <w:rFonts w:ascii="Times New Roman" w:hAnsi="Times New Roman"/>
          <w:sz w:val="20"/>
          <w:szCs w:val="20"/>
        </w:rPr>
        <w:t xml:space="preserve"> </w:t>
      </w:r>
      <w:proofErr w:type="spellStart"/>
      <w:r>
        <w:rPr>
          <w:rFonts w:ascii="Times New Roman" w:hAnsi="Times New Roman"/>
          <w:sz w:val="20"/>
          <w:szCs w:val="20"/>
        </w:rPr>
        <w:t>solusi</w:t>
      </w:r>
      <w:proofErr w:type="spellEnd"/>
      <w:r>
        <w:rPr>
          <w:rFonts w:ascii="Times New Roman" w:hAnsi="Times New Roman"/>
          <w:sz w:val="20"/>
          <w:szCs w:val="20"/>
        </w:rPr>
        <w:t xml:space="preserve"> </w:t>
      </w:r>
      <w:proofErr w:type="spellStart"/>
      <w:r>
        <w:rPr>
          <w:rFonts w:ascii="Times New Roman" w:hAnsi="Times New Roman"/>
          <w:sz w:val="20"/>
          <w:szCs w:val="20"/>
        </w:rPr>
        <w:t>menjawab</w:t>
      </w:r>
      <w:proofErr w:type="spellEnd"/>
      <w:r>
        <w:rPr>
          <w:rFonts w:ascii="Times New Roman" w:hAnsi="Times New Roman"/>
          <w:sz w:val="20"/>
          <w:szCs w:val="20"/>
        </w:rPr>
        <w:t xml:space="preserve"> </w:t>
      </w:r>
      <w:proofErr w:type="spellStart"/>
      <w:r>
        <w:rPr>
          <w:rFonts w:ascii="Times New Roman" w:hAnsi="Times New Roman"/>
          <w:sz w:val="20"/>
          <w:szCs w:val="20"/>
        </w:rPr>
        <w:t>masalah</w:t>
      </w:r>
      <w:proofErr w:type="spellEnd"/>
      <w:r>
        <w:rPr>
          <w:rFonts w:ascii="Times New Roman" w:hAnsi="Times New Roman"/>
          <w:sz w:val="20"/>
          <w:szCs w:val="20"/>
        </w:rPr>
        <w:t xml:space="preserve"> </w:t>
      </w:r>
      <w:proofErr w:type="spellStart"/>
      <w:r>
        <w:rPr>
          <w:rFonts w:ascii="Times New Roman" w:hAnsi="Times New Roman"/>
          <w:sz w:val="20"/>
          <w:szCs w:val="20"/>
        </w:rPr>
        <w:t>berbasis</w:t>
      </w:r>
      <w:proofErr w:type="spellEnd"/>
      <w:r>
        <w:rPr>
          <w:rFonts w:ascii="Times New Roman" w:hAnsi="Times New Roman"/>
          <w:sz w:val="20"/>
          <w:szCs w:val="20"/>
        </w:rPr>
        <w:t xml:space="preserve"> digital. </w:t>
      </w:r>
    </w:p>
    <w:p w14:paraId="56F691AD" w14:textId="77777777" w:rsidR="002E67F5" w:rsidRPr="00FB60F5" w:rsidRDefault="00680007" w:rsidP="00680007">
      <w:pPr>
        <w:jc w:val="both"/>
        <w:rPr>
          <w:rFonts w:ascii="Times New Roman" w:hAnsi="Times New Roman"/>
          <w:b/>
          <w:bCs/>
          <w:sz w:val="20"/>
          <w:szCs w:val="20"/>
        </w:rPr>
      </w:pPr>
      <w:r w:rsidRPr="00FB60F5">
        <w:rPr>
          <w:rFonts w:ascii="Times New Roman" w:hAnsi="Times New Roman"/>
          <w:b/>
          <w:bCs/>
          <w:sz w:val="20"/>
          <w:szCs w:val="20"/>
        </w:rPr>
        <w:t xml:space="preserve">2.2 </w:t>
      </w:r>
      <w:proofErr w:type="spellStart"/>
      <w:r w:rsidRPr="00FB60F5">
        <w:rPr>
          <w:rFonts w:ascii="Times New Roman" w:hAnsi="Times New Roman"/>
          <w:b/>
          <w:bCs/>
          <w:sz w:val="20"/>
          <w:szCs w:val="20"/>
        </w:rPr>
        <w:t>Pengertian</w:t>
      </w:r>
      <w:proofErr w:type="spellEnd"/>
      <w:r w:rsidRPr="00FB60F5">
        <w:rPr>
          <w:rFonts w:ascii="Times New Roman" w:hAnsi="Times New Roman"/>
          <w:b/>
          <w:bCs/>
          <w:sz w:val="20"/>
          <w:szCs w:val="20"/>
        </w:rPr>
        <w:t xml:space="preserve"> </w:t>
      </w:r>
      <w:r w:rsidR="00D04809" w:rsidRPr="00FB60F5">
        <w:rPr>
          <w:rFonts w:ascii="Times New Roman" w:hAnsi="Times New Roman"/>
          <w:b/>
          <w:bCs/>
          <w:sz w:val="20"/>
          <w:szCs w:val="20"/>
        </w:rPr>
        <w:t>Kasir</w:t>
      </w:r>
    </w:p>
    <w:p w14:paraId="3F54C6CF" w14:textId="6A5CACA1" w:rsidR="005D4BBA" w:rsidRPr="005D4BBA" w:rsidRDefault="005D4BBA" w:rsidP="005D4BBA">
      <w:pPr>
        <w:pStyle w:val="ListParagraph"/>
        <w:ind w:left="0" w:firstLine="630"/>
        <w:jc w:val="both"/>
        <w:rPr>
          <w:sz w:val="20"/>
          <w:szCs w:val="20"/>
          <w:lang w:val="en-US"/>
        </w:rPr>
      </w:pPr>
      <w:proofErr w:type="spellStart"/>
      <w:r>
        <w:rPr>
          <w:sz w:val="20"/>
          <w:szCs w:val="20"/>
          <w:lang w:val="en-US"/>
        </w:rPr>
        <w:t>Menurut</w:t>
      </w:r>
      <w:proofErr w:type="spellEnd"/>
      <w:r>
        <w:rPr>
          <w:sz w:val="20"/>
          <w:szCs w:val="20"/>
          <w:lang w:val="en-US"/>
        </w:rPr>
        <w:t xml:space="preserve"> </w:t>
      </w:r>
      <w:sdt>
        <w:sdtPr>
          <w:rPr>
            <w:color w:val="000000"/>
            <w:sz w:val="20"/>
            <w:szCs w:val="20"/>
            <w:lang w:val="en-US"/>
          </w:rPr>
          <w:tag w:val="MENDELEY_CITATION_v3_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"/>
          <w:id w:val="749700835"/>
          <w:placeholder>
            <w:docPart w:val="DefaultPlaceholder_-1854013440"/>
          </w:placeholder>
        </w:sdtPr>
        <w:sdtContent>
          <w:r w:rsidR="005110F3" w:rsidRPr="005110F3">
            <w:rPr>
              <w:color w:val="000000"/>
              <w:sz w:val="20"/>
            </w:rPr>
            <w:t>(Rifai &amp; Nugroho, 2024)</w:t>
          </w:r>
        </w:sdtContent>
      </w:sdt>
      <w:r>
        <w:rPr>
          <w:color w:val="000000"/>
          <w:sz w:val="20"/>
          <w:lang w:val="en-US"/>
        </w:rPr>
        <w:t xml:space="preserve"> </w:t>
      </w:r>
      <w:r w:rsidRPr="005D4BBA">
        <w:rPr>
          <w:sz w:val="20"/>
          <w:szCs w:val="20"/>
        </w:rPr>
        <w:t xml:space="preserve">Kasir </w:t>
      </w:r>
      <w:proofErr w:type="spellStart"/>
      <w:r w:rsidRPr="005D4BBA">
        <w:rPr>
          <w:sz w:val="20"/>
          <w:szCs w:val="20"/>
        </w:rPr>
        <w:t>menurut</w:t>
      </w:r>
      <w:proofErr w:type="spellEnd"/>
      <w:r w:rsidRPr="005D4BBA">
        <w:rPr>
          <w:sz w:val="20"/>
          <w:szCs w:val="20"/>
        </w:rPr>
        <w:t xml:space="preserve"> </w:t>
      </w:r>
      <w:proofErr w:type="spellStart"/>
      <w:r w:rsidRPr="005D4BBA">
        <w:rPr>
          <w:sz w:val="20"/>
          <w:szCs w:val="20"/>
        </w:rPr>
        <w:t>kamus</w:t>
      </w:r>
      <w:proofErr w:type="spellEnd"/>
      <w:r w:rsidRPr="005D4BBA">
        <w:rPr>
          <w:sz w:val="20"/>
          <w:szCs w:val="20"/>
        </w:rPr>
        <w:t xml:space="preserve"> </w:t>
      </w:r>
      <w:proofErr w:type="spellStart"/>
      <w:r w:rsidRPr="005D4BBA">
        <w:rPr>
          <w:sz w:val="20"/>
          <w:szCs w:val="20"/>
        </w:rPr>
        <w:t>besar</w:t>
      </w:r>
      <w:proofErr w:type="spellEnd"/>
      <w:r w:rsidRPr="005D4BBA">
        <w:rPr>
          <w:sz w:val="20"/>
          <w:szCs w:val="20"/>
        </w:rPr>
        <w:t xml:space="preserve"> </w:t>
      </w:r>
      <w:proofErr w:type="spellStart"/>
      <w:r w:rsidRPr="005D4BBA">
        <w:rPr>
          <w:sz w:val="20"/>
          <w:szCs w:val="20"/>
        </w:rPr>
        <w:t>bahasa</w:t>
      </w:r>
      <w:proofErr w:type="spellEnd"/>
      <w:r w:rsidRPr="005D4BBA">
        <w:rPr>
          <w:sz w:val="20"/>
          <w:szCs w:val="20"/>
        </w:rPr>
        <w:t xml:space="preserve"> Indonesia, </w:t>
      </w:r>
      <w:proofErr w:type="spellStart"/>
      <w:r w:rsidRPr="005D4BBA">
        <w:rPr>
          <w:sz w:val="20"/>
          <w:szCs w:val="20"/>
        </w:rPr>
        <w:t>kasir</w:t>
      </w:r>
      <w:proofErr w:type="spellEnd"/>
      <w:r w:rsidRPr="005D4BBA">
        <w:rPr>
          <w:sz w:val="20"/>
          <w:szCs w:val="20"/>
        </w:rPr>
        <w:t xml:space="preserve"> </w:t>
      </w:r>
      <w:proofErr w:type="spellStart"/>
      <w:r w:rsidRPr="005D4BBA">
        <w:rPr>
          <w:sz w:val="20"/>
          <w:szCs w:val="20"/>
        </w:rPr>
        <w:t>adalah</w:t>
      </w:r>
      <w:proofErr w:type="spellEnd"/>
      <w:r w:rsidRPr="005D4BBA">
        <w:rPr>
          <w:sz w:val="20"/>
          <w:szCs w:val="20"/>
        </w:rPr>
        <w:t xml:space="preserve"> </w:t>
      </w:r>
      <w:proofErr w:type="spellStart"/>
      <w:r w:rsidRPr="005D4BBA">
        <w:rPr>
          <w:sz w:val="20"/>
          <w:szCs w:val="20"/>
        </w:rPr>
        <w:t>seorang</w:t>
      </w:r>
      <w:proofErr w:type="spellEnd"/>
      <w:r w:rsidRPr="005D4BBA">
        <w:rPr>
          <w:sz w:val="20"/>
          <w:szCs w:val="20"/>
        </w:rPr>
        <w:t xml:space="preserve"> yang </w:t>
      </w:r>
      <w:proofErr w:type="spellStart"/>
      <w:r w:rsidRPr="005D4BBA">
        <w:rPr>
          <w:sz w:val="20"/>
          <w:szCs w:val="20"/>
        </w:rPr>
        <w:t>memegang</w:t>
      </w:r>
      <w:proofErr w:type="spellEnd"/>
      <w:r w:rsidRPr="005D4BBA">
        <w:rPr>
          <w:sz w:val="20"/>
          <w:szCs w:val="20"/>
        </w:rPr>
        <w:t xml:space="preserve"> kas</w:t>
      </w:r>
      <w:r>
        <w:rPr>
          <w:sz w:val="20"/>
          <w:szCs w:val="20"/>
          <w:lang w:val="en-US"/>
        </w:rPr>
        <w:t xml:space="preserve"> </w:t>
      </w:r>
      <w:r w:rsidRPr="005D4BBA">
        <w:rPr>
          <w:sz w:val="20"/>
          <w:szCs w:val="20"/>
        </w:rPr>
        <w:t xml:space="preserve">(uang) </w:t>
      </w:r>
      <w:proofErr w:type="spellStart"/>
      <w:r w:rsidRPr="005D4BBA">
        <w:rPr>
          <w:sz w:val="20"/>
          <w:szCs w:val="20"/>
        </w:rPr>
        <w:t>atau</w:t>
      </w:r>
      <w:proofErr w:type="spellEnd"/>
      <w:r w:rsidRPr="005D4BBA">
        <w:rPr>
          <w:sz w:val="20"/>
          <w:szCs w:val="20"/>
        </w:rPr>
        <w:t xml:space="preserve"> orang yang </w:t>
      </w:r>
      <w:proofErr w:type="spellStart"/>
      <w:r w:rsidRPr="005D4BBA">
        <w:rPr>
          <w:sz w:val="20"/>
          <w:szCs w:val="20"/>
        </w:rPr>
        <w:t>memiliki</w:t>
      </w:r>
      <w:proofErr w:type="spellEnd"/>
      <w:r w:rsidRPr="005D4BBA">
        <w:rPr>
          <w:sz w:val="20"/>
          <w:szCs w:val="20"/>
        </w:rPr>
        <w:t xml:space="preserve"> </w:t>
      </w:r>
      <w:proofErr w:type="spellStart"/>
      <w:r w:rsidRPr="005D4BBA">
        <w:rPr>
          <w:sz w:val="20"/>
          <w:szCs w:val="20"/>
        </w:rPr>
        <w:t>tanggung</w:t>
      </w:r>
      <w:proofErr w:type="spellEnd"/>
      <w:r w:rsidRPr="005D4BBA">
        <w:rPr>
          <w:sz w:val="20"/>
          <w:szCs w:val="20"/>
        </w:rPr>
        <w:t xml:space="preserve"> </w:t>
      </w:r>
      <w:proofErr w:type="spellStart"/>
      <w:r w:rsidRPr="005D4BBA">
        <w:rPr>
          <w:sz w:val="20"/>
          <w:szCs w:val="20"/>
        </w:rPr>
        <w:t>jawab</w:t>
      </w:r>
      <w:proofErr w:type="spellEnd"/>
      <w:r w:rsidRPr="005D4BBA">
        <w:rPr>
          <w:sz w:val="20"/>
          <w:szCs w:val="20"/>
        </w:rPr>
        <w:t xml:space="preserve"> </w:t>
      </w:r>
      <w:proofErr w:type="spellStart"/>
      <w:r w:rsidRPr="005D4BBA">
        <w:rPr>
          <w:sz w:val="20"/>
          <w:szCs w:val="20"/>
        </w:rPr>
        <w:t>untuk</w:t>
      </w:r>
      <w:proofErr w:type="spellEnd"/>
      <w:r w:rsidRPr="005D4BBA">
        <w:rPr>
          <w:sz w:val="20"/>
          <w:szCs w:val="20"/>
        </w:rPr>
        <w:t xml:space="preserve"> </w:t>
      </w:r>
      <w:proofErr w:type="spellStart"/>
      <w:r w:rsidRPr="005D4BBA">
        <w:rPr>
          <w:sz w:val="20"/>
          <w:szCs w:val="20"/>
        </w:rPr>
        <w:t>menerima</w:t>
      </w:r>
      <w:proofErr w:type="spellEnd"/>
      <w:r w:rsidRPr="005D4BBA">
        <w:rPr>
          <w:sz w:val="20"/>
          <w:szCs w:val="20"/>
        </w:rPr>
        <w:t xml:space="preserve"> dan </w:t>
      </w:r>
      <w:proofErr w:type="spellStart"/>
      <w:r w:rsidRPr="005D4BBA">
        <w:rPr>
          <w:sz w:val="20"/>
          <w:szCs w:val="20"/>
        </w:rPr>
        <w:t>membayarkan</w:t>
      </w:r>
      <w:proofErr w:type="spellEnd"/>
      <w:r w:rsidRPr="005D4BBA">
        <w:rPr>
          <w:sz w:val="20"/>
          <w:szCs w:val="20"/>
        </w:rPr>
        <w:t xml:space="preserve"> </w:t>
      </w:r>
      <w:proofErr w:type="spellStart"/>
      <w:r w:rsidRPr="005D4BBA">
        <w:rPr>
          <w:sz w:val="20"/>
          <w:szCs w:val="20"/>
        </w:rPr>
        <w:t>sejumlah</w:t>
      </w:r>
      <w:proofErr w:type="spellEnd"/>
      <w:r w:rsidRPr="005D4BBA">
        <w:rPr>
          <w:sz w:val="20"/>
          <w:szCs w:val="20"/>
        </w:rPr>
        <w:t xml:space="preserve"> uang.</w:t>
      </w:r>
      <w:r>
        <w:rPr>
          <w:sz w:val="20"/>
          <w:szCs w:val="20"/>
          <w:lang w:val="en-US"/>
        </w:rPr>
        <w:t xml:space="preserve">  </w:t>
      </w:r>
    </w:p>
    <w:p w14:paraId="325BCD44" w14:textId="2BD9F04C" w:rsidR="00E035CC" w:rsidRPr="00E035CC" w:rsidRDefault="00E035CC" w:rsidP="00E035CC">
      <w:pPr>
        <w:pStyle w:val="ListParagraph"/>
        <w:ind w:left="0" w:firstLine="720"/>
        <w:jc w:val="both"/>
        <w:rPr>
          <w:sz w:val="20"/>
          <w:szCs w:val="20"/>
        </w:rPr>
      </w:pPr>
      <w:proofErr w:type="spellStart"/>
      <w:r>
        <w:rPr>
          <w:sz w:val="20"/>
          <w:szCs w:val="20"/>
          <w:lang w:val="en-US"/>
        </w:rPr>
        <w:t>Sedangkan</w:t>
      </w:r>
      <w:proofErr w:type="spellEnd"/>
      <w:r>
        <w:rPr>
          <w:sz w:val="20"/>
          <w:szCs w:val="20"/>
          <w:lang w:val="en-US"/>
        </w:rPr>
        <w:t xml:space="preserve"> </w:t>
      </w:r>
      <w:proofErr w:type="spellStart"/>
      <w:r>
        <w:rPr>
          <w:sz w:val="20"/>
          <w:szCs w:val="20"/>
          <w:lang w:val="en-US"/>
        </w:rPr>
        <w:t>menurut</w:t>
      </w:r>
      <w:proofErr w:type="spellEnd"/>
      <w:r>
        <w:rPr>
          <w:sz w:val="20"/>
          <w:szCs w:val="20"/>
          <w:lang w:val="en-US"/>
        </w:rPr>
        <w:t xml:space="preserve"> </w:t>
      </w:r>
      <w:sdt>
        <w:sdtPr>
          <w:rPr>
            <w:color w:val="000000"/>
            <w:sz w:val="20"/>
            <w:szCs w:val="20"/>
            <w:lang w:val="en-US"/>
          </w:rPr>
          <w:tag w:val="MENDELEY_CITATION_v3_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"/>
          <w:id w:val="1186407240"/>
          <w:placeholder>
            <w:docPart w:val="DefaultPlaceholder_-1854013440"/>
          </w:placeholder>
        </w:sdtPr>
        <w:sdtContent>
          <w:r w:rsidR="005110F3" w:rsidRPr="005110F3">
            <w:rPr>
              <w:color w:val="000000"/>
              <w:sz w:val="20"/>
            </w:rPr>
            <w:t>(</w:t>
          </w:r>
          <w:proofErr w:type="spellStart"/>
          <w:r w:rsidR="005110F3" w:rsidRPr="005110F3">
            <w:rPr>
              <w:color w:val="000000"/>
              <w:sz w:val="20"/>
            </w:rPr>
            <w:t>Yessayabella</w:t>
          </w:r>
          <w:proofErr w:type="spellEnd"/>
          <w:r w:rsidR="005110F3" w:rsidRPr="005110F3">
            <w:rPr>
              <w:color w:val="000000"/>
              <w:sz w:val="20"/>
            </w:rPr>
            <w:t xml:space="preserve"> &amp; </w:t>
          </w:r>
          <w:proofErr w:type="spellStart"/>
          <w:r w:rsidR="005110F3" w:rsidRPr="005110F3">
            <w:rPr>
              <w:color w:val="000000"/>
              <w:sz w:val="20"/>
            </w:rPr>
            <w:t>Adys</w:t>
          </w:r>
          <w:proofErr w:type="spellEnd"/>
          <w:r w:rsidR="005110F3" w:rsidRPr="005110F3">
            <w:rPr>
              <w:color w:val="000000"/>
              <w:sz w:val="20"/>
            </w:rPr>
            <w:t>, 2021)</w:t>
          </w:r>
        </w:sdtContent>
      </w:sdt>
      <w:r w:rsidR="005D4BBA" w:rsidRPr="00E035CC">
        <w:rPr>
          <w:sz w:val="20"/>
          <w:szCs w:val="20"/>
        </w:rPr>
        <w:t xml:space="preserve">Selain </w:t>
      </w:r>
      <w:proofErr w:type="spellStart"/>
      <w:r w:rsidR="005D4BBA" w:rsidRPr="00E035CC">
        <w:rPr>
          <w:sz w:val="20"/>
          <w:szCs w:val="20"/>
        </w:rPr>
        <w:t>istilah</w:t>
      </w:r>
      <w:proofErr w:type="spellEnd"/>
      <w:r w:rsidR="005D4BBA" w:rsidRPr="00E035CC">
        <w:rPr>
          <w:sz w:val="20"/>
          <w:szCs w:val="20"/>
        </w:rPr>
        <w:t xml:space="preserve"> kata </w:t>
      </w:r>
      <w:proofErr w:type="spellStart"/>
      <w:r w:rsidR="005D4BBA" w:rsidRPr="00E035CC">
        <w:rPr>
          <w:sz w:val="20"/>
          <w:szCs w:val="20"/>
        </w:rPr>
        <w:t>kasir</w:t>
      </w:r>
      <w:proofErr w:type="spellEnd"/>
      <w:r w:rsidR="005D4BBA" w:rsidRPr="00E035CC">
        <w:rPr>
          <w:sz w:val="20"/>
          <w:szCs w:val="20"/>
        </w:rPr>
        <w:t xml:space="preserve">, </w:t>
      </w:r>
      <w:proofErr w:type="spellStart"/>
      <w:r w:rsidR="005D4BBA" w:rsidRPr="00E035CC">
        <w:rPr>
          <w:sz w:val="20"/>
          <w:szCs w:val="20"/>
        </w:rPr>
        <w:t>ada</w:t>
      </w:r>
      <w:proofErr w:type="spellEnd"/>
      <w:r w:rsidR="005D4BBA" w:rsidRPr="00E035CC">
        <w:rPr>
          <w:sz w:val="20"/>
          <w:szCs w:val="20"/>
        </w:rPr>
        <w:t xml:space="preserve"> </w:t>
      </w:r>
      <w:proofErr w:type="spellStart"/>
      <w:r w:rsidRPr="00E035CC">
        <w:rPr>
          <w:sz w:val="20"/>
          <w:szCs w:val="20"/>
        </w:rPr>
        <w:t>ada</w:t>
      </w:r>
      <w:proofErr w:type="spellEnd"/>
      <w:r w:rsidRPr="00E035CC">
        <w:rPr>
          <w:sz w:val="20"/>
          <w:szCs w:val="20"/>
        </w:rPr>
        <w:t xml:space="preserve"> juga </w:t>
      </w:r>
      <w:proofErr w:type="spellStart"/>
      <w:r w:rsidRPr="00E035CC">
        <w:rPr>
          <w:sz w:val="20"/>
          <w:szCs w:val="20"/>
        </w:rPr>
        <w:t>istilah</w:t>
      </w:r>
      <w:proofErr w:type="spellEnd"/>
      <w:r w:rsidRPr="00E035CC">
        <w:rPr>
          <w:sz w:val="20"/>
          <w:szCs w:val="20"/>
        </w:rPr>
        <w:t xml:space="preserve"> </w:t>
      </w:r>
      <w:proofErr w:type="spellStart"/>
      <w:r w:rsidRPr="00E035CC">
        <w:rPr>
          <w:sz w:val="20"/>
          <w:szCs w:val="20"/>
        </w:rPr>
        <w:t>kassa</w:t>
      </w:r>
      <w:proofErr w:type="spellEnd"/>
      <w:r w:rsidRPr="00E035CC">
        <w:rPr>
          <w:sz w:val="20"/>
          <w:szCs w:val="20"/>
        </w:rPr>
        <w:t xml:space="preserve">. </w:t>
      </w:r>
      <w:proofErr w:type="spellStart"/>
      <w:r w:rsidRPr="00E035CC">
        <w:rPr>
          <w:sz w:val="20"/>
          <w:szCs w:val="20"/>
        </w:rPr>
        <w:t>Keduanya</w:t>
      </w:r>
      <w:proofErr w:type="spellEnd"/>
      <w:r w:rsidRPr="00E035CC">
        <w:rPr>
          <w:sz w:val="20"/>
          <w:szCs w:val="20"/>
        </w:rPr>
        <w:t xml:space="preserve"> </w:t>
      </w:r>
      <w:proofErr w:type="spellStart"/>
      <w:r w:rsidRPr="00E035CC">
        <w:rPr>
          <w:sz w:val="20"/>
          <w:szCs w:val="20"/>
        </w:rPr>
        <w:t>mempunyai</w:t>
      </w:r>
      <w:proofErr w:type="spellEnd"/>
      <w:r w:rsidRPr="00E035CC">
        <w:rPr>
          <w:sz w:val="20"/>
          <w:szCs w:val="20"/>
        </w:rPr>
        <w:t xml:space="preserve"> </w:t>
      </w:r>
      <w:proofErr w:type="spellStart"/>
      <w:r w:rsidRPr="00E035CC">
        <w:rPr>
          <w:sz w:val="20"/>
          <w:szCs w:val="20"/>
        </w:rPr>
        <w:t>perbedaan</w:t>
      </w:r>
      <w:proofErr w:type="spellEnd"/>
      <w:r w:rsidRPr="00E035CC">
        <w:rPr>
          <w:sz w:val="20"/>
          <w:szCs w:val="20"/>
        </w:rPr>
        <w:t xml:space="preserve"> yang </w:t>
      </w:r>
      <w:proofErr w:type="spellStart"/>
      <w:r w:rsidRPr="00E035CC">
        <w:rPr>
          <w:sz w:val="20"/>
          <w:szCs w:val="20"/>
        </w:rPr>
        <w:t>tidak</w:t>
      </w:r>
      <w:proofErr w:type="spellEnd"/>
      <w:r w:rsidRPr="00E035CC">
        <w:rPr>
          <w:sz w:val="20"/>
          <w:szCs w:val="20"/>
        </w:rPr>
        <w:t xml:space="preserve"> </w:t>
      </w:r>
      <w:proofErr w:type="spellStart"/>
      <w:r w:rsidRPr="00E035CC">
        <w:rPr>
          <w:sz w:val="20"/>
          <w:szCs w:val="20"/>
        </w:rPr>
        <w:t>sama</w:t>
      </w:r>
      <w:proofErr w:type="spellEnd"/>
      <w:r w:rsidRPr="00E035CC">
        <w:rPr>
          <w:sz w:val="20"/>
          <w:szCs w:val="20"/>
        </w:rPr>
        <w:t xml:space="preserve">. Kasir </w:t>
      </w:r>
      <w:proofErr w:type="spellStart"/>
      <w:r w:rsidRPr="00E035CC">
        <w:rPr>
          <w:sz w:val="20"/>
          <w:szCs w:val="20"/>
        </w:rPr>
        <w:t>adalah</w:t>
      </w:r>
      <w:proofErr w:type="spellEnd"/>
      <w:r w:rsidRPr="00E035CC">
        <w:rPr>
          <w:sz w:val="20"/>
          <w:szCs w:val="20"/>
        </w:rPr>
        <w:t xml:space="preserve"> </w:t>
      </w:r>
      <w:proofErr w:type="spellStart"/>
      <w:r w:rsidRPr="00E035CC">
        <w:rPr>
          <w:sz w:val="20"/>
          <w:szCs w:val="20"/>
        </w:rPr>
        <w:t>orangnya</w:t>
      </w:r>
      <w:proofErr w:type="spellEnd"/>
      <w:r w:rsidRPr="00E035CC">
        <w:rPr>
          <w:sz w:val="20"/>
          <w:szCs w:val="20"/>
        </w:rPr>
        <w:t xml:space="preserve">, </w:t>
      </w:r>
      <w:proofErr w:type="spellStart"/>
      <w:r w:rsidRPr="00E035CC">
        <w:rPr>
          <w:sz w:val="20"/>
          <w:szCs w:val="20"/>
        </w:rPr>
        <w:t>sedangkan</w:t>
      </w:r>
      <w:proofErr w:type="spellEnd"/>
      <w:r w:rsidRPr="00E035CC">
        <w:rPr>
          <w:sz w:val="20"/>
          <w:szCs w:val="20"/>
        </w:rPr>
        <w:t xml:space="preserve"> </w:t>
      </w:r>
      <w:proofErr w:type="spellStart"/>
      <w:r w:rsidRPr="00E035CC">
        <w:rPr>
          <w:sz w:val="20"/>
          <w:szCs w:val="20"/>
        </w:rPr>
        <w:t>kassa</w:t>
      </w:r>
      <w:proofErr w:type="spellEnd"/>
      <w:r w:rsidRPr="00E035CC">
        <w:rPr>
          <w:sz w:val="20"/>
          <w:szCs w:val="20"/>
        </w:rPr>
        <w:t xml:space="preserve"> </w:t>
      </w:r>
      <w:proofErr w:type="spellStart"/>
      <w:r w:rsidRPr="00E035CC">
        <w:rPr>
          <w:sz w:val="20"/>
          <w:szCs w:val="20"/>
        </w:rPr>
        <w:t>adalah</w:t>
      </w:r>
      <w:proofErr w:type="spellEnd"/>
      <w:r w:rsidRPr="00E035CC">
        <w:rPr>
          <w:sz w:val="20"/>
          <w:szCs w:val="20"/>
        </w:rPr>
        <w:t xml:space="preserve"> </w:t>
      </w:r>
      <w:proofErr w:type="spellStart"/>
      <w:r w:rsidRPr="00E035CC">
        <w:rPr>
          <w:sz w:val="20"/>
          <w:szCs w:val="20"/>
        </w:rPr>
        <w:t>tempat</w:t>
      </w:r>
      <w:proofErr w:type="spellEnd"/>
      <w:r w:rsidRPr="00E035CC">
        <w:rPr>
          <w:sz w:val="20"/>
          <w:szCs w:val="20"/>
        </w:rPr>
        <w:t xml:space="preserve"> </w:t>
      </w:r>
      <w:proofErr w:type="spellStart"/>
      <w:r w:rsidRPr="00E035CC">
        <w:rPr>
          <w:sz w:val="20"/>
          <w:szCs w:val="20"/>
        </w:rPr>
        <w:t>uangnya</w:t>
      </w:r>
      <w:proofErr w:type="spellEnd"/>
      <w:r w:rsidRPr="00E035CC">
        <w:rPr>
          <w:sz w:val="20"/>
          <w:szCs w:val="20"/>
        </w:rPr>
        <w:t xml:space="preserve">. Kasir </w:t>
      </w:r>
      <w:proofErr w:type="spellStart"/>
      <w:r w:rsidRPr="00E035CC">
        <w:rPr>
          <w:sz w:val="20"/>
          <w:szCs w:val="20"/>
        </w:rPr>
        <w:t>adalah</w:t>
      </w:r>
      <w:proofErr w:type="spellEnd"/>
      <w:r w:rsidRPr="00E035CC">
        <w:rPr>
          <w:sz w:val="20"/>
          <w:szCs w:val="20"/>
        </w:rPr>
        <w:t xml:space="preserve"> </w:t>
      </w:r>
      <w:proofErr w:type="spellStart"/>
      <w:r w:rsidRPr="00E035CC">
        <w:rPr>
          <w:sz w:val="20"/>
          <w:szCs w:val="20"/>
        </w:rPr>
        <w:t>tempat</w:t>
      </w:r>
      <w:proofErr w:type="spellEnd"/>
      <w:r w:rsidRPr="00E035CC">
        <w:rPr>
          <w:sz w:val="20"/>
          <w:szCs w:val="20"/>
        </w:rPr>
        <w:t xml:space="preserve"> </w:t>
      </w:r>
      <w:proofErr w:type="spellStart"/>
      <w:r w:rsidRPr="00E035CC">
        <w:rPr>
          <w:sz w:val="20"/>
          <w:szCs w:val="20"/>
        </w:rPr>
        <w:t>dimana</w:t>
      </w:r>
      <w:proofErr w:type="spellEnd"/>
      <w:r w:rsidRPr="00E035CC">
        <w:rPr>
          <w:sz w:val="20"/>
          <w:szCs w:val="20"/>
        </w:rPr>
        <w:t xml:space="preserve"> </w:t>
      </w:r>
      <w:proofErr w:type="spellStart"/>
      <w:r w:rsidRPr="00E035CC">
        <w:rPr>
          <w:sz w:val="20"/>
          <w:szCs w:val="20"/>
        </w:rPr>
        <w:t>konsumen</w:t>
      </w:r>
      <w:proofErr w:type="spellEnd"/>
      <w:r w:rsidRPr="00E035CC">
        <w:rPr>
          <w:sz w:val="20"/>
          <w:szCs w:val="20"/>
        </w:rPr>
        <w:t xml:space="preserve"> </w:t>
      </w:r>
      <w:proofErr w:type="spellStart"/>
      <w:r w:rsidRPr="00E035CC">
        <w:rPr>
          <w:sz w:val="20"/>
          <w:szCs w:val="20"/>
        </w:rPr>
        <w:t>melakukan</w:t>
      </w:r>
      <w:proofErr w:type="spellEnd"/>
      <w:r w:rsidRPr="00E035CC">
        <w:rPr>
          <w:sz w:val="20"/>
          <w:szCs w:val="20"/>
        </w:rPr>
        <w:t xml:space="preserve"> </w:t>
      </w:r>
      <w:proofErr w:type="spellStart"/>
      <w:r w:rsidRPr="00E035CC">
        <w:rPr>
          <w:sz w:val="20"/>
          <w:szCs w:val="20"/>
        </w:rPr>
        <w:t>pembayaran</w:t>
      </w:r>
      <w:proofErr w:type="spellEnd"/>
      <w:r w:rsidRPr="00E035CC">
        <w:rPr>
          <w:sz w:val="20"/>
          <w:szCs w:val="20"/>
        </w:rPr>
        <w:t xml:space="preserve"> </w:t>
      </w:r>
      <w:proofErr w:type="spellStart"/>
      <w:r w:rsidRPr="00E035CC">
        <w:rPr>
          <w:sz w:val="20"/>
          <w:szCs w:val="20"/>
        </w:rPr>
        <w:t>sebagai</w:t>
      </w:r>
      <w:proofErr w:type="spellEnd"/>
      <w:r w:rsidRPr="00E035CC">
        <w:rPr>
          <w:sz w:val="20"/>
          <w:szCs w:val="20"/>
        </w:rPr>
        <w:t xml:space="preserve"> </w:t>
      </w:r>
      <w:proofErr w:type="spellStart"/>
      <w:r w:rsidRPr="00E035CC">
        <w:rPr>
          <w:sz w:val="20"/>
          <w:szCs w:val="20"/>
        </w:rPr>
        <w:t>ganti</w:t>
      </w:r>
      <w:proofErr w:type="spellEnd"/>
      <w:r w:rsidRPr="00E035CC">
        <w:rPr>
          <w:sz w:val="20"/>
          <w:szCs w:val="20"/>
        </w:rPr>
        <w:t xml:space="preserve"> </w:t>
      </w:r>
      <w:proofErr w:type="spellStart"/>
      <w:r w:rsidRPr="00E035CC">
        <w:rPr>
          <w:sz w:val="20"/>
          <w:szCs w:val="20"/>
        </w:rPr>
        <w:t>makanan</w:t>
      </w:r>
      <w:proofErr w:type="spellEnd"/>
      <w:r w:rsidRPr="00E035CC">
        <w:rPr>
          <w:sz w:val="20"/>
          <w:szCs w:val="20"/>
        </w:rPr>
        <w:t xml:space="preserve"> </w:t>
      </w:r>
      <w:proofErr w:type="spellStart"/>
      <w:r w:rsidRPr="00E035CC">
        <w:rPr>
          <w:sz w:val="20"/>
          <w:szCs w:val="20"/>
        </w:rPr>
        <w:t>atau</w:t>
      </w:r>
      <w:proofErr w:type="spellEnd"/>
      <w:r w:rsidRPr="00E035CC">
        <w:rPr>
          <w:sz w:val="20"/>
          <w:szCs w:val="20"/>
        </w:rPr>
        <w:t xml:space="preserve"> </w:t>
      </w:r>
      <w:proofErr w:type="spellStart"/>
      <w:r w:rsidRPr="00E035CC">
        <w:rPr>
          <w:sz w:val="20"/>
          <w:szCs w:val="20"/>
        </w:rPr>
        <w:t>jasa</w:t>
      </w:r>
      <w:proofErr w:type="spellEnd"/>
      <w:r w:rsidRPr="00E035CC">
        <w:rPr>
          <w:sz w:val="20"/>
          <w:szCs w:val="20"/>
        </w:rPr>
        <w:t xml:space="preserve"> yang </w:t>
      </w:r>
      <w:proofErr w:type="spellStart"/>
      <w:r w:rsidRPr="00E035CC">
        <w:rPr>
          <w:sz w:val="20"/>
          <w:szCs w:val="20"/>
        </w:rPr>
        <w:t>mereka</w:t>
      </w:r>
      <w:proofErr w:type="spellEnd"/>
      <w:r w:rsidRPr="00E035CC">
        <w:rPr>
          <w:sz w:val="20"/>
          <w:szCs w:val="20"/>
        </w:rPr>
        <w:t xml:space="preserve"> </w:t>
      </w:r>
      <w:proofErr w:type="spellStart"/>
      <w:r w:rsidRPr="00E035CC">
        <w:rPr>
          <w:sz w:val="20"/>
          <w:szCs w:val="20"/>
        </w:rPr>
        <w:t>nikmati</w:t>
      </w:r>
      <w:proofErr w:type="spellEnd"/>
      <w:r w:rsidRPr="00E035CC">
        <w:rPr>
          <w:sz w:val="20"/>
          <w:szCs w:val="20"/>
        </w:rPr>
        <w:t>.</w:t>
      </w:r>
    </w:p>
    <w:p w14:paraId="3D312B7A" w14:textId="62969953" w:rsidR="00D04809" w:rsidRPr="00E035CC" w:rsidRDefault="00E035CC" w:rsidP="00D04809">
      <w:pPr>
        <w:pStyle w:val="ListParagraph"/>
        <w:ind w:left="0" w:firstLine="709"/>
        <w:jc w:val="both"/>
        <w:rPr>
          <w:sz w:val="20"/>
          <w:szCs w:val="20"/>
          <w:lang w:val="en-US"/>
        </w:rPr>
      </w:pPr>
      <w:r>
        <w:rPr>
          <w:sz w:val="20"/>
          <w:szCs w:val="20"/>
          <w:lang w:val="en-US"/>
        </w:rPr>
        <w:t xml:space="preserve">Dari </w:t>
      </w:r>
      <w:proofErr w:type="spellStart"/>
      <w:r>
        <w:rPr>
          <w:sz w:val="20"/>
          <w:szCs w:val="20"/>
          <w:lang w:val="en-US"/>
        </w:rPr>
        <w:t>pengertian</w:t>
      </w:r>
      <w:proofErr w:type="spellEnd"/>
      <w:r>
        <w:rPr>
          <w:sz w:val="20"/>
          <w:szCs w:val="20"/>
          <w:lang w:val="en-US"/>
        </w:rPr>
        <w:t xml:space="preserve"> </w:t>
      </w:r>
      <w:proofErr w:type="spellStart"/>
      <w:r>
        <w:rPr>
          <w:sz w:val="20"/>
          <w:szCs w:val="20"/>
          <w:lang w:val="en-US"/>
        </w:rPr>
        <w:t>diatas</w:t>
      </w:r>
      <w:proofErr w:type="spellEnd"/>
      <w:r>
        <w:rPr>
          <w:sz w:val="20"/>
          <w:szCs w:val="20"/>
          <w:lang w:val="en-US"/>
        </w:rPr>
        <w:t xml:space="preserve"> </w:t>
      </w:r>
      <w:proofErr w:type="spellStart"/>
      <w:r>
        <w:rPr>
          <w:sz w:val="20"/>
          <w:szCs w:val="20"/>
          <w:lang w:val="en-US"/>
        </w:rPr>
        <w:t>dapat</w:t>
      </w:r>
      <w:proofErr w:type="spellEnd"/>
      <w:r>
        <w:rPr>
          <w:sz w:val="20"/>
          <w:szCs w:val="20"/>
          <w:lang w:val="en-US"/>
        </w:rPr>
        <w:t xml:space="preserve"> </w:t>
      </w:r>
      <w:proofErr w:type="spellStart"/>
      <w:r>
        <w:rPr>
          <w:sz w:val="20"/>
          <w:szCs w:val="20"/>
          <w:lang w:val="en-US"/>
        </w:rPr>
        <w:t>disimpulkan</w:t>
      </w:r>
      <w:proofErr w:type="spellEnd"/>
      <w:r>
        <w:rPr>
          <w:sz w:val="20"/>
          <w:szCs w:val="20"/>
          <w:lang w:val="en-US"/>
        </w:rPr>
        <w:t xml:space="preserve"> </w:t>
      </w:r>
      <w:proofErr w:type="spellStart"/>
      <w:r>
        <w:rPr>
          <w:sz w:val="20"/>
          <w:szCs w:val="20"/>
          <w:lang w:val="en-US"/>
        </w:rPr>
        <w:t>bawah</w:t>
      </w:r>
      <w:proofErr w:type="spellEnd"/>
      <w:r>
        <w:rPr>
          <w:sz w:val="20"/>
          <w:szCs w:val="20"/>
          <w:lang w:val="en-US"/>
        </w:rPr>
        <w:t xml:space="preserve"> </w:t>
      </w:r>
      <w:proofErr w:type="spellStart"/>
      <w:r>
        <w:rPr>
          <w:sz w:val="20"/>
          <w:szCs w:val="20"/>
          <w:lang w:val="en-US"/>
        </w:rPr>
        <w:t>kasir</w:t>
      </w:r>
      <w:proofErr w:type="spellEnd"/>
      <w:r>
        <w:rPr>
          <w:sz w:val="20"/>
          <w:szCs w:val="20"/>
          <w:lang w:val="en-US"/>
        </w:rPr>
        <w:t xml:space="preserve"> </w:t>
      </w:r>
      <w:proofErr w:type="spellStart"/>
      <w:r>
        <w:rPr>
          <w:sz w:val="20"/>
          <w:szCs w:val="20"/>
          <w:lang w:val="en-US"/>
        </w:rPr>
        <w:t>merupakan</w:t>
      </w:r>
      <w:proofErr w:type="spellEnd"/>
      <w:r>
        <w:rPr>
          <w:sz w:val="20"/>
          <w:szCs w:val="20"/>
          <w:lang w:val="en-US"/>
        </w:rPr>
        <w:t xml:space="preserve"> orang </w:t>
      </w:r>
      <w:proofErr w:type="spellStart"/>
      <w:r>
        <w:rPr>
          <w:sz w:val="20"/>
          <w:szCs w:val="20"/>
          <w:lang w:val="en-US"/>
        </w:rPr>
        <w:t>bertanggung</w:t>
      </w:r>
      <w:proofErr w:type="spellEnd"/>
      <w:r>
        <w:rPr>
          <w:sz w:val="20"/>
          <w:szCs w:val="20"/>
          <w:lang w:val="en-US"/>
        </w:rPr>
        <w:t xml:space="preserve"> </w:t>
      </w:r>
      <w:proofErr w:type="spellStart"/>
      <w:r>
        <w:rPr>
          <w:sz w:val="20"/>
          <w:szCs w:val="20"/>
          <w:lang w:val="en-US"/>
        </w:rPr>
        <w:t>jawab</w:t>
      </w:r>
      <w:proofErr w:type="spellEnd"/>
      <w:r>
        <w:rPr>
          <w:sz w:val="20"/>
          <w:szCs w:val="20"/>
          <w:lang w:val="en-US"/>
        </w:rPr>
        <w:t xml:space="preserve"> </w:t>
      </w:r>
      <w:proofErr w:type="spellStart"/>
      <w:r>
        <w:rPr>
          <w:sz w:val="20"/>
          <w:szCs w:val="20"/>
          <w:lang w:val="en-US"/>
        </w:rPr>
        <w:t>terhadap</w:t>
      </w:r>
      <w:proofErr w:type="spellEnd"/>
      <w:r>
        <w:rPr>
          <w:sz w:val="20"/>
          <w:szCs w:val="20"/>
          <w:lang w:val="en-US"/>
        </w:rPr>
        <w:t xml:space="preserve"> </w:t>
      </w:r>
      <w:proofErr w:type="spellStart"/>
      <w:r>
        <w:rPr>
          <w:sz w:val="20"/>
          <w:szCs w:val="20"/>
          <w:lang w:val="en-US"/>
        </w:rPr>
        <w:t>transaksi</w:t>
      </w:r>
      <w:proofErr w:type="spellEnd"/>
      <w:r>
        <w:rPr>
          <w:sz w:val="20"/>
          <w:szCs w:val="20"/>
          <w:lang w:val="en-US"/>
        </w:rPr>
        <w:t xml:space="preserve"> </w:t>
      </w:r>
      <w:proofErr w:type="spellStart"/>
      <w:r>
        <w:rPr>
          <w:sz w:val="20"/>
          <w:szCs w:val="20"/>
          <w:lang w:val="en-US"/>
        </w:rPr>
        <w:t>keuangan</w:t>
      </w:r>
      <w:proofErr w:type="spellEnd"/>
      <w:r>
        <w:rPr>
          <w:sz w:val="20"/>
          <w:szCs w:val="20"/>
          <w:lang w:val="en-US"/>
        </w:rPr>
        <w:t xml:space="preserve"> </w:t>
      </w:r>
      <w:proofErr w:type="spellStart"/>
      <w:r>
        <w:rPr>
          <w:sz w:val="20"/>
          <w:szCs w:val="20"/>
          <w:lang w:val="en-US"/>
        </w:rPr>
        <w:t>perusahaan</w:t>
      </w:r>
      <w:proofErr w:type="spellEnd"/>
      <w:r>
        <w:rPr>
          <w:sz w:val="20"/>
          <w:szCs w:val="20"/>
          <w:lang w:val="en-US"/>
        </w:rPr>
        <w:t>.</w:t>
      </w:r>
    </w:p>
    <w:p w14:paraId="225DADE8" w14:textId="77777777" w:rsidR="00D04809" w:rsidRPr="004965BB" w:rsidRDefault="00D04809" w:rsidP="00680007">
      <w:pPr>
        <w:pStyle w:val="ListParagraph"/>
        <w:spacing w:line="276" w:lineRule="auto"/>
        <w:ind w:left="0" w:firstLine="360"/>
        <w:jc w:val="both"/>
        <w:rPr>
          <w:sz w:val="20"/>
          <w:szCs w:val="20"/>
          <w:lang w:val="en-US"/>
        </w:rPr>
      </w:pPr>
    </w:p>
    <w:p w14:paraId="7EE554CD" w14:textId="77777777" w:rsidR="0033184F" w:rsidRPr="004965BB" w:rsidRDefault="0033184F" w:rsidP="0033184F">
      <w:pPr>
        <w:jc w:val="both"/>
        <w:rPr>
          <w:rFonts w:ascii="Times New Roman" w:hAnsi="Times New Roman"/>
          <w:sz w:val="20"/>
          <w:szCs w:val="20"/>
        </w:rPr>
      </w:pPr>
      <w:proofErr w:type="gramStart"/>
      <w:r w:rsidRPr="004965BB">
        <w:rPr>
          <w:rFonts w:ascii="Times New Roman" w:hAnsi="Times New Roman"/>
          <w:sz w:val="20"/>
          <w:szCs w:val="20"/>
        </w:rPr>
        <w:t>2.</w:t>
      </w:r>
      <w:r w:rsidR="00680007" w:rsidRPr="004965BB">
        <w:rPr>
          <w:rFonts w:ascii="Times New Roman" w:hAnsi="Times New Roman"/>
          <w:sz w:val="20"/>
          <w:szCs w:val="20"/>
        </w:rPr>
        <w:t xml:space="preserve">3  </w:t>
      </w:r>
      <w:proofErr w:type="spellStart"/>
      <w:r w:rsidR="00680007" w:rsidRPr="004965BB">
        <w:rPr>
          <w:rFonts w:ascii="Times New Roman" w:hAnsi="Times New Roman"/>
          <w:sz w:val="20"/>
          <w:szCs w:val="20"/>
        </w:rPr>
        <w:t>Pengertian</w:t>
      </w:r>
      <w:proofErr w:type="spellEnd"/>
      <w:proofErr w:type="gramEnd"/>
      <w:r w:rsidR="006863B2" w:rsidRPr="004965BB">
        <w:rPr>
          <w:rFonts w:ascii="Times New Roman" w:hAnsi="Times New Roman"/>
          <w:sz w:val="20"/>
          <w:szCs w:val="20"/>
        </w:rPr>
        <w:t xml:space="preserve"> </w:t>
      </w:r>
      <w:proofErr w:type="spellStart"/>
      <w:r w:rsidR="006863B2" w:rsidRPr="004965BB">
        <w:rPr>
          <w:rFonts w:ascii="Times New Roman" w:hAnsi="Times New Roman"/>
          <w:sz w:val="20"/>
          <w:szCs w:val="20"/>
        </w:rPr>
        <w:t>P</w:t>
      </w:r>
      <w:r w:rsidR="00D04809" w:rsidRPr="004965BB">
        <w:rPr>
          <w:rFonts w:ascii="Times New Roman" w:hAnsi="Times New Roman"/>
          <w:sz w:val="20"/>
          <w:szCs w:val="20"/>
        </w:rPr>
        <w:t>enjualan</w:t>
      </w:r>
      <w:proofErr w:type="spellEnd"/>
    </w:p>
    <w:p w14:paraId="14B71826" w14:textId="1BDBD55F" w:rsidR="008E6EBC" w:rsidRDefault="008E6EBC" w:rsidP="008E6EBC">
      <w:pPr>
        <w:shd w:val="clear" w:color="auto" w:fill="FFFFFF"/>
        <w:spacing w:after="0" w:line="240" w:lineRule="auto"/>
        <w:ind w:firstLine="540"/>
        <w:jc w:val="both"/>
        <w:rPr>
          <w:rFonts w:ascii="Arial" w:eastAsia="Times New Roman" w:hAnsi="Arial" w:cs="Arial"/>
          <w:sz w:val="28"/>
          <w:szCs w:val="28"/>
          <w:lang w:val="en-ID" w:eastAsia="en-ID"/>
        </w:rPr>
      </w:pPr>
      <w:bookmarkStart w:id="1" w:name="_Hlk174298546"/>
      <w:r>
        <w:rPr>
          <w:rFonts w:ascii="Times New Roman" w:eastAsia="Times New Roman" w:hAnsi="Times New Roman"/>
          <w:sz w:val="20"/>
          <w:szCs w:val="20"/>
          <w:lang w:val="en-ID" w:eastAsia="en-ID"/>
        </w:rPr>
        <w:t xml:space="preserve">Dalam </w:t>
      </w:r>
      <w:proofErr w:type="spellStart"/>
      <w:r>
        <w:rPr>
          <w:rFonts w:ascii="Times New Roman" w:eastAsia="Times New Roman" w:hAnsi="Times New Roman"/>
          <w:sz w:val="20"/>
          <w:szCs w:val="20"/>
          <w:lang w:val="en-ID" w:eastAsia="en-ID"/>
        </w:rPr>
        <w:t>jurnanya</w:t>
      </w:r>
      <w:proofErr w:type="spellEnd"/>
      <w:r>
        <w:rPr>
          <w:rFonts w:ascii="Times New Roman" w:eastAsia="Times New Roman" w:hAnsi="Times New Roman"/>
          <w:sz w:val="20"/>
          <w:szCs w:val="20"/>
          <w:lang w:val="en-ID" w:eastAsia="en-ID"/>
        </w:rPr>
        <w:t xml:space="preserve"> </w:t>
      </w:r>
      <w:sdt>
        <w:sdtPr>
          <w:rPr>
            <w:rFonts w:ascii="Times New Roman" w:eastAsia="Times New Roman" w:hAnsi="Times New Roman"/>
            <w:color w:val="000000"/>
            <w:sz w:val="20"/>
            <w:szCs w:val="20"/>
            <w:lang w:val="en-ID" w:eastAsia="en-ID"/>
          </w:rPr>
          <w:tag w:val="MENDELEY_CITATION_v3_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"/>
          <w:id w:val="-1520077193"/>
          <w:placeholder>
            <w:docPart w:val="DefaultPlaceholder_-1854013440"/>
          </w:placeholder>
        </w:sdtPr>
        <w:sdtContent>
          <w:r w:rsidR="005110F3" w:rsidRPr="005110F3">
            <w:rPr>
              <w:rFonts w:ascii="Times New Roman" w:eastAsia="Times New Roman" w:hAnsi="Times New Roman"/>
              <w:color w:val="000000"/>
              <w:sz w:val="20"/>
              <w:szCs w:val="20"/>
              <w:lang w:val="en-ID" w:eastAsia="en-ID"/>
            </w:rPr>
            <w:t>(</w:t>
          </w:r>
          <w:proofErr w:type="spellStart"/>
          <w:r w:rsidR="005110F3" w:rsidRPr="005110F3">
            <w:rPr>
              <w:rFonts w:ascii="Times New Roman" w:eastAsia="Times New Roman" w:hAnsi="Times New Roman"/>
              <w:color w:val="000000"/>
              <w:sz w:val="20"/>
              <w:szCs w:val="20"/>
              <w:lang w:val="en-ID" w:eastAsia="en-ID"/>
            </w:rPr>
            <w:t>Bisnis</w:t>
          </w:r>
          <w:proofErr w:type="spellEnd"/>
          <w:r w:rsidR="005110F3" w:rsidRPr="005110F3">
            <w:rPr>
              <w:rFonts w:ascii="Times New Roman" w:eastAsia="Times New Roman" w:hAnsi="Times New Roman"/>
              <w:color w:val="000000"/>
              <w:sz w:val="20"/>
              <w:szCs w:val="20"/>
              <w:lang w:val="en-ID" w:eastAsia="en-ID"/>
            </w:rPr>
            <w:t xml:space="preserve"> et al., 2020)</w:t>
          </w:r>
          <w:proofErr w:type="spellStart"/>
        </w:sdtContent>
      </w:sdt>
      <w:r>
        <w:rPr>
          <w:rFonts w:ascii="Times New Roman" w:eastAsia="Times New Roman" w:hAnsi="Times New Roman"/>
          <w:sz w:val="20"/>
          <w:szCs w:val="20"/>
          <w:lang w:val="en-ID" w:eastAsia="en-ID"/>
        </w:rPr>
        <w:t>menyebutkan</w:t>
      </w:r>
      <w:proofErr w:type="spellEnd"/>
      <w:r>
        <w:rPr>
          <w:rFonts w:ascii="Times New Roman" w:eastAsia="Times New Roman" w:hAnsi="Times New Roman"/>
          <w:sz w:val="20"/>
          <w:szCs w:val="20"/>
          <w:lang w:val="en-ID" w:eastAsia="en-ID"/>
        </w:rPr>
        <w:t xml:space="preserve"> </w:t>
      </w:r>
      <w:proofErr w:type="spellStart"/>
      <w:r>
        <w:rPr>
          <w:rFonts w:ascii="Times New Roman" w:eastAsia="Times New Roman" w:hAnsi="Times New Roman"/>
          <w:sz w:val="20"/>
          <w:szCs w:val="20"/>
          <w:lang w:val="en-ID" w:eastAsia="en-ID"/>
        </w:rPr>
        <w:t>bahwa</w:t>
      </w:r>
      <w:proofErr w:type="spellEnd"/>
      <w:r>
        <w:rPr>
          <w:rFonts w:ascii="Times New Roman" w:eastAsia="Times New Roman" w:hAnsi="Times New Roman"/>
          <w:sz w:val="20"/>
          <w:szCs w:val="20"/>
          <w:lang w:val="en-ID" w:eastAsia="en-ID"/>
        </w:rPr>
        <w:t xml:space="preserve"> </w:t>
      </w:r>
      <w:r w:rsidRPr="008E6EBC">
        <w:rPr>
          <w:rFonts w:ascii="Times New Roman" w:eastAsia="Times New Roman" w:hAnsi="Times New Roman"/>
          <w:sz w:val="20"/>
          <w:szCs w:val="20"/>
          <w:lang w:val="en-ID" w:eastAsia="en-ID"/>
        </w:rPr>
        <w:t xml:space="preserve">Kotler dan Keller (2014:18) </w:t>
      </w:r>
      <w:proofErr w:type="spellStart"/>
      <w:r w:rsidRPr="008E6EBC">
        <w:rPr>
          <w:rFonts w:ascii="Times New Roman" w:eastAsia="Times New Roman" w:hAnsi="Times New Roman"/>
          <w:sz w:val="20"/>
          <w:szCs w:val="20"/>
          <w:lang w:val="en-ID" w:eastAsia="en-ID"/>
        </w:rPr>
        <w:t>mendefinisikan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penjualan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adalah</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jumlah</w:t>
      </w:r>
      <w:proofErr w:type="spellEnd"/>
      <w:r w:rsidRPr="008E6EBC">
        <w:rPr>
          <w:rFonts w:ascii="Times New Roman" w:eastAsia="Times New Roman" w:hAnsi="Times New Roman"/>
          <w:sz w:val="20"/>
          <w:szCs w:val="20"/>
          <w:lang w:val="en-ID" w:eastAsia="en-ID"/>
        </w:rPr>
        <w:t xml:space="preserve"> </w:t>
      </w:r>
      <w:proofErr w:type="spellStart"/>
      <w:proofErr w:type="gramStart"/>
      <w:r w:rsidRPr="008E6EBC">
        <w:rPr>
          <w:rFonts w:ascii="Times New Roman" w:eastAsia="Times New Roman" w:hAnsi="Times New Roman"/>
          <w:sz w:val="20"/>
          <w:szCs w:val="20"/>
          <w:lang w:val="en-ID" w:eastAsia="en-ID"/>
        </w:rPr>
        <w:t>produk</w:t>
      </w:r>
      <w:proofErr w:type="spellEnd"/>
      <w:r w:rsidRPr="008E6EBC">
        <w:rPr>
          <w:rFonts w:ascii="Times New Roman" w:eastAsia="Times New Roman" w:hAnsi="Times New Roman"/>
          <w:sz w:val="20"/>
          <w:szCs w:val="20"/>
          <w:lang w:val="en-ID" w:eastAsia="en-ID"/>
        </w:rPr>
        <w:t xml:space="preserve">  yang</w:t>
      </w:r>
      <w:proofErr w:type="gram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dihasilkan</w:t>
      </w:r>
      <w:proofErr w:type="spellEnd"/>
      <w:r w:rsidRPr="008E6EBC">
        <w:rPr>
          <w:rFonts w:ascii="Times New Roman" w:eastAsia="Times New Roman" w:hAnsi="Times New Roman"/>
          <w:sz w:val="20"/>
          <w:szCs w:val="20"/>
          <w:lang w:val="en-ID" w:eastAsia="en-ID"/>
        </w:rPr>
        <w:t xml:space="preserve">  dan  </w:t>
      </w:r>
      <w:proofErr w:type="spellStart"/>
      <w:r w:rsidRPr="008E6EBC">
        <w:rPr>
          <w:rFonts w:ascii="Times New Roman" w:eastAsia="Times New Roman" w:hAnsi="Times New Roman"/>
          <w:sz w:val="20"/>
          <w:szCs w:val="20"/>
          <w:lang w:val="en-ID" w:eastAsia="en-ID"/>
        </w:rPr>
        <w:t>dapat</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dijual</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dari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produsen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ke</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konsumen</w:t>
      </w:r>
      <w:proofErr w:type="spellEnd"/>
      <w:r w:rsidRPr="008E6EBC">
        <w:rPr>
          <w:rFonts w:ascii="Times New Roman" w:eastAsia="Times New Roman" w:hAnsi="Times New Roman"/>
          <w:sz w:val="20"/>
          <w:szCs w:val="20"/>
          <w:lang w:val="en-ID" w:eastAsia="en-ID"/>
        </w:rPr>
        <w:t xml:space="preserve"> dan </w:t>
      </w:r>
      <w:proofErr w:type="spellStart"/>
      <w:r w:rsidRPr="008E6EBC">
        <w:rPr>
          <w:rFonts w:ascii="Times New Roman" w:eastAsia="Times New Roman" w:hAnsi="Times New Roman"/>
          <w:sz w:val="20"/>
          <w:szCs w:val="20"/>
          <w:lang w:val="en-ID" w:eastAsia="en-ID"/>
        </w:rPr>
        <w:t>perlu</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dikonversikan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produknya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ke</w:t>
      </w:r>
      <w:proofErr w:type="spellEnd"/>
      <w:r w:rsidRPr="008E6EBC">
        <w:rPr>
          <w:rFonts w:ascii="Times New Roman" w:eastAsia="Times New Roman" w:hAnsi="Times New Roman"/>
          <w:sz w:val="20"/>
          <w:szCs w:val="20"/>
          <w:lang w:val="en-ID" w:eastAsia="en-ID"/>
        </w:rPr>
        <w:t xml:space="preserve"> uang </w:t>
      </w:r>
      <w:proofErr w:type="spellStart"/>
      <w:r w:rsidRPr="008E6EBC">
        <w:rPr>
          <w:rFonts w:ascii="Times New Roman" w:eastAsia="Times New Roman" w:hAnsi="Times New Roman"/>
          <w:sz w:val="20"/>
          <w:szCs w:val="20"/>
          <w:lang w:val="en-ID" w:eastAsia="en-ID"/>
        </w:rPr>
        <w:t>tunai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dengan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gagasan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untuk</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memuaskan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kebutuhan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pelanggan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dengan</w:t>
      </w:r>
      <w:proofErr w:type="spellEnd"/>
      <w:r>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produk</w:t>
      </w:r>
      <w:proofErr w:type="spellEnd"/>
      <w:r w:rsidRPr="008E6EBC">
        <w:rPr>
          <w:rFonts w:ascii="Times New Roman" w:eastAsia="Times New Roman" w:hAnsi="Times New Roman"/>
          <w:sz w:val="20"/>
          <w:szCs w:val="20"/>
          <w:lang w:val="en-ID" w:eastAsia="en-ID"/>
        </w:rPr>
        <w:t xml:space="preserve"> dan </w:t>
      </w:r>
      <w:proofErr w:type="spellStart"/>
      <w:r w:rsidRPr="008E6EBC">
        <w:rPr>
          <w:rFonts w:ascii="Times New Roman" w:eastAsia="Times New Roman" w:hAnsi="Times New Roman"/>
          <w:sz w:val="20"/>
          <w:szCs w:val="20"/>
          <w:lang w:val="en-ID" w:eastAsia="en-ID"/>
        </w:rPr>
        <w:t>seluruh</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hal</w:t>
      </w:r>
      <w:proofErr w:type="spellEnd"/>
      <w:r>
        <w:rPr>
          <w:rFonts w:ascii="Times New Roman" w:eastAsia="Times New Roman" w:hAnsi="Times New Roman"/>
          <w:sz w:val="20"/>
          <w:szCs w:val="20"/>
          <w:lang w:val="en-ID" w:eastAsia="en-ID"/>
        </w:rPr>
        <w:t xml:space="preserve"> </w:t>
      </w:r>
      <w:r w:rsidRPr="008E6EBC">
        <w:rPr>
          <w:rFonts w:ascii="Times New Roman" w:eastAsia="Times New Roman" w:hAnsi="Times New Roman"/>
          <w:sz w:val="20"/>
          <w:szCs w:val="20"/>
          <w:lang w:val="en-ID" w:eastAsia="en-ID"/>
        </w:rPr>
        <w:t>-</w:t>
      </w:r>
      <w:r>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hal</w:t>
      </w:r>
      <w:proofErr w:type="spellEnd"/>
      <w:r w:rsidRPr="008E6EBC">
        <w:rPr>
          <w:rFonts w:ascii="Times New Roman" w:eastAsia="Times New Roman" w:hAnsi="Times New Roman"/>
          <w:sz w:val="20"/>
          <w:szCs w:val="20"/>
          <w:lang w:val="en-ID" w:eastAsia="en-ID"/>
        </w:rPr>
        <w:t xml:space="preserve"> yang </w:t>
      </w:r>
      <w:proofErr w:type="spellStart"/>
      <w:r w:rsidRPr="008E6EBC">
        <w:rPr>
          <w:rFonts w:ascii="Times New Roman" w:eastAsia="Times New Roman" w:hAnsi="Times New Roman"/>
          <w:sz w:val="20"/>
          <w:szCs w:val="20"/>
          <w:lang w:val="en-ID" w:eastAsia="en-ID"/>
        </w:rPr>
        <w:t>terkait</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dengan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membuat</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memberikan</w:t>
      </w:r>
      <w:proofErr w:type="spellEnd"/>
      <w:r w:rsidRPr="008E6EBC">
        <w:rPr>
          <w:rFonts w:ascii="Times New Roman" w:eastAsia="Times New Roman" w:hAnsi="Times New Roman"/>
          <w:sz w:val="20"/>
          <w:szCs w:val="20"/>
          <w:lang w:val="en-ID" w:eastAsia="en-ID"/>
        </w:rPr>
        <w:t xml:space="preserve">, dan </w:t>
      </w:r>
      <w:proofErr w:type="spellStart"/>
      <w:r w:rsidRPr="008E6EBC">
        <w:rPr>
          <w:rFonts w:ascii="Times New Roman" w:eastAsia="Times New Roman" w:hAnsi="Times New Roman"/>
          <w:sz w:val="20"/>
          <w:szCs w:val="20"/>
          <w:lang w:val="en-ID" w:eastAsia="en-ID"/>
        </w:rPr>
        <w:t>akhirnya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dikonsumsi</w:t>
      </w:r>
      <w:proofErr w:type="spellEnd"/>
      <w:r w:rsidRPr="008E6EBC">
        <w:rPr>
          <w:rFonts w:ascii="Times New Roman" w:eastAsia="Times New Roman" w:hAnsi="Times New Roman"/>
          <w:sz w:val="20"/>
          <w:szCs w:val="20"/>
          <w:lang w:val="en-ID" w:eastAsia="en-ID"/>
        </w:rPr>
        <w:t xml:space="preserve">. </w:t>
      </w:r>
      <w:proofErr w:type="spellStart"/>
      <w:proofErr w:type="gramStart"/>
      <w:r w:rsidRPr="008E6EBC">
        <w:rPr>
          <w:rFonts w:ascii="Times New Roman" w:eastAsia="Times New Roman" w:hAnsi="Times New Roman"/>
          <w:sz w:val="20"/>
          <w:szCs w:val="20"/>
          <w:lang w:val="en-ID" w:eastAsia="en-ID"/>
        </w:rPr>
        <w:t>Sondy</w:t>
      </w:r>
      <w:proofErr w:type="spellEnd"/>
      <w:r w:rsidRPr="008E6EBC">
        <w:rPr>
          <w:rFonts w:ascii="Times New Roman" w:eastAsia="Times New Roman" w:hAnsi="Times New Roman"/>
          <w:sz w:val="20"/>
          <w:szCs w:val="20"/>
          <w:lang w:val="en-ID" w:eastAsia="en-ID"/>
        </w:rPr>
        <w:t xml:space="preserve">  Damanik</w:t>
      </w:r>
      <w:proofErr w:type="gramEnd"/>
      <w:r w:rsidRPr="008E6EBC">
        <w:rPr>
          <w:rFonts w:ascii="Times New Roman" w:eastAsia="Times New Roman" w:hAnsi="Times New Roman"/>
          <w:sz w:val="20"/>
          <w:szCs w:val="20"/>
          <w:lang w:val="en-ID" w:eastAsia="en-ID"/>
        </w:rPr>
        <w:t xml:space="preserve">  (2014:246)</w:t>
      </w:r>
      <w:r>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berpendapat</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bahwa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Penjualan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merupakan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kegiatan</w:t>
      </w:r>
      <w:proofErr w:type="spellEnd"/>
      <w:r w:rsidRPr="008E6EBC">
        <w:rPr>
          <w:rFonts w:ascii="Times New Roman" w:eastAsia="Times New Roman" w:hAnsi="Times New Roman"/>
          <w:sz w:val="20"/>
          <w:szCs w:val="20"/>
          <w:lang w:val="en-ID" w:eastAsia="en-ID"/>
        </w:rPr>
        <w:t xml:space="preserve">  yang </w:t>
      </w:r>
      <w:proofErr w:type="spellStart"/>
      <w:r w:rsidRPr="008E6EBC">
        <w:rPr>
          <w:rFonts w:ascii="Times New Roman" w:eastAsia="Times New Roman" w:hAnsi="Times New Roman"/>
          <w:sz w:val="20"/>
          <w:szCs w:val="20"/>
          <w:lang w:val="en-ID" w:eastAsia="en-ID"/>
        </w:rPr>
        <w:t>dilakukan</w:t>
      </w:r>
      <w:proofErr w:type="spellEnd"/>
      <w:r w:rsidRPr="008E6EBC">
        <w:rPr>
          <w:rFonts w:ascii="Times New Roman" w:eastAsia="Times New Roman" w:hAnsi="Times New Roman"/>
          <w:sz w:val="20"/>
          <w:szCs w:val="20"/>
          <w:lang w:val="en-ID" w:eastAsia="en-ID"/>
        </w:rPr>
        <w:t xml:space="preserve">  oleh  </w:t>
      </w:r>
      <w:proofErr w:type="spellStart"/>
      <w:r w:rsidRPr="008E6EBC">
        <w:rPr>
          <w:rFonts w:ascii="Times New Roman" w:eastAsia="Times New Roman" w:hAnsi="Times New Roman"/>
          <w:sz w:val="20"/>
          <w:szCs w:val="20"/>
          <w:lang w:val="en-ID" w:eastAsia="en-ID"/>
        </w:rPr>
        <w:t>penjual</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dalam</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menjual</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barang</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atau</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jasa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dengan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harapan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akan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memperoleh</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laba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dari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adanya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transaksi-transaksi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tersebut</w:t>
      </w:r>
      <w:proofErr w:type="spellEnd"/>
      <w:r w:rsidRPr="008E6EBC">
        <w:rPr>
          <w:rFonts w:ascii="Times New Roman" w:eastAsia="Times New Roman" w:hAnsi="Times New Roman"/>
          <w:sz w:val="20"/>
          <w:szCs w:val="20"/>
          <w:lang w:val="en-ID" w:eastAsia="en-ID"/>
        </w:rPr>
        <w:t xml:space="preserve">”. </w:t>
      </w:r>
      <w:proofErr w:type="spellStart"/>
      <w:proofErr w:type="gramStart"/>
      <w:r w:rsidRPr="008E6EBC">
        <w:rPr>
          <w:rFonts w:ascii="Times New Roman" w:eastAsia="Times New Roman" w:hAnsi="Times New Roman"/>
          <w:sz w:val="20"/>
          <w:szCs w:val="20"/>
          <w:lang w:val="en-ID" w:eastAsia="en-ID"/>
        </w:rPr>
        <w:t>Sedangkan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menurut</w:t>
      </w:r>
      <w:proofErr w:type="spellEnd"/>
      <w:proofErr w:type="gram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Basu</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Swasta</w:t>
      </w:r>
      <w:proofErr w:type="spellEnd"/>
      <w:r w:rsidRPr="008E6EBC">
        <w:rPr>
          <w:rFonts w:ascii="Times New Roman" w:eastAsia="Times New Roman" w:hAnsi="Times New Roman"/>
          <w:sz w:val="20"/>
          <w:szCs w:val="20"/>
          <w:lang w:val="en-ID" w:eastAsia="en-ID"/>
        </w:rPr>
        <w:t xml:space="preserve">  dan  Irawan Sahaja   (2014:246),   </w:t>
      </w:r>
      <w:proofErr w:type="spellStart"/>
      <w:r w:rsidRPr="008E6EBC">
        <w:rPr>
          <w:rFonts w:ascii="Times New Roman" w:eastAsia="Times New Roman" w:hAnsi="Times New Roman"/>
          <w:sz w:val="20"/>
          <w:szCs w:val="20"/>
          <w:lang w:val="en-ID" w:eastAsia="en-ID"/>
        </w:rPr>
        <w:t>penjualan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adalah</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suatu</w:t>
      </w:r>
      <w:proofErr w:type="spellEnd"/>
      <w:r w:rsidRPr="008E6EBC">
        <w:rPr>
          <w:rFonts w:ascii="Times New Roman" w:eastAsia="Times New Roman" w:hAnsi="Times New Roman"/>
          <w:sz w:val="20"/>
          <w:szCs w:val="20"/>
          <w:lang w:val="en-ID" w:eastAsia="en-ID"/>
        </w:rPr>
        <w:t xml:space="preserve"> proses   </w:t>
      </w:r>
      <w:proofErr w:type="spellStart"/>
      <w:r w:rsidRPr="008E6EBC">
        <w:rPr>
          <w:rFonts w:ascii="Times New Roman" w:eastAsia="Times New Roman" w:hAnsi="Times New Roman"/>
          <w:sz w:val="20"/>
          <w:szCs w:val="20"/>
          <w:lang w:val="en-ID" w:eastAsia="en-ID"/>
        </w:rPr>
        <w:t>pertukaran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barang</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atau</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jasa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antara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penjual</w:t>
      </w:r>
      <w:proofErr w:type="spellEnd"/>
      <w:r w:rsidRPr="008E6EBC">
        <w:rPr>
          <w:rFonts w:ascii="Times New Roman" w:eastAsia="Times New Roman" w:hAnsi="Times New Roman"/>
          <w:sz w:val="20"/>
          <w:szCs w:val="20"/>
          <w:lang w:val="en-ID" w:eastAsia="en-ID"/>
        </w:rPr>
        <w:t xml:space="preserve"> dan </w:t>
      </w:r>
      <w:proofErr w:type="spellStart"/>
      <w:r w:rsidRPr="008E6EBC">
        <w:rPr>
          <w:rFonts w:ascii="Times New Roman" w:eastAsia="Times New Roman" w:hAnsi="Times New Roman"/>
          <w:sz w:val="20"/>
          <w:szCs w:val="20"/>
          <w:lang w:val="en-ID" w:eastAsia="en-ID"/>
        </w:rPr>
        <w:t>pembeli</w:t>
      </w:r>
      <w:proofErr w:type="spellEnd"/>
      <w:r w:rsidRPr="008E6EBC">
        <w:rPr>
          <w:rFonts w:ascii="Times New Roman" w:eastAsia="Times New Roman" w:hAnsi="Times New Roman"/>
          <w:sz w:val="20"/>
          <w:szCs w:val="20"/>
          <w:lang w:val="en-ID" w:eastAsia="en-ID"/>
        </w:rPr>
        <w:t>.</w:t>
      </w:r>
      <w:r>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Basu</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Swastha</w:t>
      </w:r>
      <w:proofErr w:type="spellEnd"/>
      <w:proofErr w:type="gramStart"/>
      <w:r w:rsidRPr="008E6EBC">
        <w:rPr>
          <w:rFonts w:ascii="Times New Roman" w:eastAsia="Times New Roman" w:hAnsi="Times New Roman"/>
          <w:sz w:val="20"/>
          <w:szCs w:val="20"/>
          <w:lang w:val="en-ID" w:eastAsia="en-ID"/>
        </w:rPr>
        <w:t xml:space="preserve">   (</w:t>
      </w:r>
      <w:proofErr w:type="gramEnd"/>
      <w:r w:rsidRPr="008E6EBC">
        <w:rPr>
          <w:rFonts w:ascii="Times New Roman" w:eastAsia="Times New Roman" w:hAnsi="Times New Roman"/>
          <w:sz w:val="20"/>
          <w:szCs w:val="20"/>
          <w:lang w:val="en-ID" w:eastAsia="en-ID"/>
        </w:rPr>
        <w:t xml:space="preserve">2014:8)   </w:t>
      </w:r>
      <w:proofErr w:type="spellStart"/>
      <w:r w:rsidRPr="008E6EBC">
        <w:rPr>
          <w:rFonts w:ascii="Times New Roman" w:eastAsia="Times New Roman" w:hAnsi="Times New Roman"/>
          <w:sz w:val="20"/>
          <w:szCs w:val="20"/>
          <w:lang w:val="en-ID" w:eastAsia="en-ID"/>
        </w:rPr>
        <w:t>mengemukakan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definisi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penjualan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ini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cukup</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luas</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beberapa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ahli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menyebutnya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sebagai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ilmu</w:t>
      </w:r>
      <w:proofErr w:type="spellEnd"/>
      <w:r w:rsidRPr="008E6EBC">
        <w:rPr>
          <w:rFonts w:ascii="Times New Roman" w:eastAsia="Times New Roman" w:hAnsi="Times New Roman"/>
          <w:sz w:val="20"/>
          <w:szCs w:val="20"/>
          <w:lang w:val="en-ID" w:eastAsia="en-ID"/>
        </w:rPr>
        <w:t xml:space="preserve">    dan    </w:t>
      </w:r>
      <w:proofErr w:type="spellStart"/>
      <w:r w:rsidRPr="008E6EBC">
        <w:rPr>
          <w:rFonts w:ascii="Times New Roman" w:eastAsia="Times New Roman" w:hAnsi="Times New Roman"/>
          <w:sz w:val="20"/>
          <w:szCs w:val="20"/>
          <w:lang w:val="en-ID" w:eastAsia="en-ID"/>
        </w:rPr>
        <w:t>beberapa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lainnya</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menyebutkan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sebagai</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seni</w:t>
      </w:r>
      <w:proofErr w:type="spellEnd"/>
      <w:r w:rsidRPr="008E6EBC">
        <w:rPr>
          <w:rFonts w:ascii="Times New Roman" w:eastAsia="Times New Roman" w:hAnsi="Times New Roman"/>
          <w:sz w:val="20"/>
          <w:szCs w:val="20"/>
          <w:lang w:val="en-ID" w:eastAsia="en-ID"/>
        </w:rPr>
        <w:t xml:space="preserve">.  </w:t>
      </w:r>
      <w:proofErr w:type="gramStart"/>
      <w:r w:rsidRPr="008E6EBC">
        <w:rPr>
          <w:rFonts w:ascii="Times New Roman" w:eastAsia="Times New Roman" w:hAnsi="Times New Roman"/>
          <w:sz w:val="20"/>
          <w:szCs w:val="20"/>
          <w:lang w:val="en-ID" w:eastAsia="en-ID"/>
        </w:rPr>
        <w:t>Ada  pula</w:t>
      </w:r>
      <w:proofErr w:type="gramEnd"/>
      <w:r w:rsidRPr="008E6EBC">
        <w:rPr>
          <w:rFonts w:ascii="Times New Roman" w:eastAsia="Times New Roman" w:hAnsi="Times New Roman"/>
          <w:sz w:val="20"/>
          <w:szCs w:val="20"/>
          <w:lang w:val="en-ID" w:eastAsia="en-ID"/>
        </w:rPr>
        <w:t xml:space="preserve"> yang     </w:t>
      </w:r>
      <w:proofErr w:type="spellStart"/>
      <w:r w:rsidRPr="008E6EBC">
        <w:rPr>
          <w:rFonts w:ascii="Times New Roman" w:eastAsia="Times New Roman" w:hAnsi="Times New Roman"/>
          <w:sz w:val="20"/>
          <w:szCs w:val="20"/>
          <w:lang w:val="en-ID" w:eastAsia="en-ID"/>
        </w:rPr>
        <w:t>memasukkan</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masalah</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etik</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dalam</w:t>
      </w:r>
      <w:proofErr w:type="spellEnd"/>
      <w:r w:rsidRPr="008E6EBC">
        <w:rPr>
          <w:rFonts w:ascii="Times New Roman" w:eastAsia="Times New Roman" w:hAnsi="Times New Roman"/>
          <w:sz w:val="20"/>
          <w:szCs w:val="20"/>
          <w:lang w:val="en-ID" w:eastAsia="en-ID"/>
        </w:rPr>
        <w:t xml:space="preserve"> </w:t>
      </w:r>
      <w:proofErr w:type="spellStart"/>
      <w:r w:rsidRPr="008E6EBC">
        <w:rPr>
          <w:rFonts w:ascii="Times New Roman" w:eastAsia="Times New Roman" w:hAnsi="Times New Roman"/>
          <w:sz w:val="20"/>
          <w:szCs w:val="20"/>
          <w:lang w:val="en-ID" w:eastAsia="en-ID"/>
        </w:rPr>
        <w:t>penjualan</w:t>
      </w:r>
      <w:proofErr w:type="spellEnd"/>
      <w:r w:rsidRPr="008E6EBC">
        <w:rPr>
          <w:rFonts w:ascii="Arial" w:eastAsia="Times New Roman" w:hAnsi="Arial" w:cs="Arial"/>
          <w:sz w:val="28"/>
          <w:szCs w:val="28"/>
          <w:lang w:val="en-ID" w:eastAsia="en-ID"/>
        </w:rPr>
        <w:t>.</w:t>
      </w:r>
    </w:p>
    <w:p w14:paraId="0C36B903" w14:textId="4B7A63A3" w:rsidR="006863B2" w:rsidRDefault="00D04809" w:rsidP="00D04809">
      <w:pPr>
        <w:pStyle w:val="ListParagraph"/>
        <w:spacing w:line="276" w:lineRule="auto"/>
        <w:ind w:left="0" w:firstLine="540"/>
        <w:jc w:val="both"/>
        <w:rPr>
          <w:sz w:val="20"/>
          <w:szCs w:val="20"/>
          <w:shd w:val="clear" w:color="auto" w:fill="FFFFFF"/>
          <w:lang w:val="en-US"/>
        </w:rPr>
      </w:pPr>
      <w:proofErr w:type="spellStart"/>
      <w:r w:rsidRPr="004965BB">
        <w:rPr>
          <w:sz w:val="20"/>
          <w:szCs w:val="20"/>
        </w:rPr>
        <w:t>Pendapat</w:t>
      </w:r>
      <w:proofErr w:type="spellEnd"/>
      <w:r w:rsidRPr="004965BB">
        <w:rPr>
          <w:sz w:val="20"/>
          <w:szCs w:val="20"/>
        </w:rPr>
        <w:t xml:space="preserve"> lain </w:t>
      </w:r>
      <w:proofErr w:type="spellStart"/>
      <w:r w:rsidRPr="004965BB">
        <w:rPr>
          <w:sz w:val="20"/>
          <w:szCs w:val="20"/>
        </w:rPr>
        <w:t>menurut</w:t>
      </w:r>
      <w:proofErr w:type="spellEnd"/>
      <w:r w:rsidRPr="004965BB">
        <w:rPr>
          <w:sz w:val="20"/>
          <w:szCs w:val="20"/>
        </w:rPr>
        <w:t xml:space="preserve"> </w:t>
      </w:r>
      <w:bookmarkEnd w:id="1"/>
      <w:sdt>
        <w:sdtPr>
          <w:rPr>
            <w:color w:val="000000"/>
            <w:sz w:val="20"/>
            <w:szCs w:val="20"/>
          </w:rPr>
          <w:tag w:val="MENDELEY_CITATION_v3_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"/>
          <w:id w:val="332962132"/>
          <w:placeholder>
            <w:docPart w:val="DefaultPlaceholder_-1854013440"/>
          </w:placeholder>
        </w:sdtPr>
        <w:sdtContent>
          <w:r w:rsidR="005110F3" w:rsidRPr="005110F3">
            <w:rPr>
              <w:color w:val="000000"/>
              <w:sz w:val="20"/>
              <w:szCs w:val="20"/>
            </w:rPr>
            <w:t>(Amaliyah et al., 2021)</w:t>
          </w:r>
          <w:proofErr w:type="spellStart"/>
        </w:sdtContent>
      </w:sdt>
      <w:r w:rsidR="00A35067" w:rsidRPr="00A35067">
        <w:rPr>
          <w:sz w:val="20"/>
          <w:szCs w:val="20"/>
          <w:shd w:val="clear" w:color="auto" w:fill="FFFFFF"/>
        </w:rPr>
        <w:t>Penjualan</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atau</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menjual</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adalah</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ilmu</w:t>
      </w:r>
      <w:proofErr w:type="spellEnd"/>
      <w:r w:rsidR="00A35067" w:rsidRPr="00A35067">
        <w:rPr>
          <w:sz w:val="20"/>
          <w:szCs w:val="20"/>
          <w:shd w:val="clear" w:color="auto" w:fill="FFFFFF"/>
        </w:rPr>
        <w:t xml:space="preserve">  dan  </w:t>
      </w:r>
      <w:proofErr w:type="spellStart"/>
      <w:r w:rsidR="00A35067" w:rsidRPr="00A35067">
        <w:rPr>
          <w:sz w:val="20"/>
          <w:szCs w:val="20"/>
          <w:shd w:val="clear" w:color="auto" w:fill="FFFFFF"/>
        </w:rPr>
        <w:t>seni</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mempengaruhi</w:t>
      </w:r>
      <w:proofErr w:type="spellEnd"/>
      <w:r w:rsidR="00A35067" w:rsidRPr="00A35067">
        <w:rPr>
          <w:sz w:val="20"/>
          <w:szCs w:val="20"/>
          <w:shd w:val="clear" w:color="auto" w:fill="FFFFFF"/>
        </w:rPr>
        <w:t xml:space="preserve">  orang  lain  agar  </w:t>
      </w:r>
      <w:proofErr w:type="spellStart"/>
      <w:r w:rsidR="00A35067" w:rsidRPr="00A35067">
        <w:rPr>
          <w:sz w:val="20"/>
          <w:szCs w:val="20"/>
          <w:shd w:val="clear" w:color="auto" w:fill="FFFFFF"/>
        </w:rPr>
        <w:t>membeli</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barang</w:t>
      </w:r>
      <w:proofErr w:type="spellEnd"/>
      <w:r w:rsidR="00A35067" w:rsidRPr="00A35067">
        <w:rPr>
          <w:sz w:val="20"/>
          <w:szCs w:val="20"/>
          <w:shd w:val="clear" w:color="auto" w:fill="FFFFFF"/>
        </w:rPr>
        <w:t xml:space="preserve"> dan  </w:t>
      </w:r>
      <w:proofErr w:type="spellStart"/>
      <w:r w:rsidR="00A35067" w:rsidRPr="00A35067">
        <w:rPr>
          <w:sz w:val="20"/>
          <w:szCs w:val="20"/>
          <w:shd w:val="clear" w:color="auto" w:fill="FFFFFF"/>
        </w:rPr>
        <w:t>jasa</w:t>
      </w:r>
      <w:proofErr w:type="spellEnd"/>
      <w:r w:rsidR="00A35067" w:rsidRPr="00A35067">
        <w:rPr>
          <w:sz w:val="20"/>
          <w:szCs w:val="20"/>
          <w:shd w:val="clear" w:color="auto" w:fill="FFFFFF"/>
        </w:rPr>
        <w:t xml:space="preserve">  yang  </w:t>
      </w:r>
      <w:proofErr w:type="spellStart"/>
      <w:r w:rsidR="00A35067" w:rsidRPr="00A35067">
        <w:rPr>
          <w:sz w:val="20"/>
          <w:szCs w:val="20"/>
          <w:shd w:val="clear" w:color="auto" w:fill="FFFFFF"/>
        </w:rPr>
        <w:t>ditawarkan</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sehingga</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memberikan</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kepuasan</w:t>
      </w:r>
      <w:proofErr w:type="spellEnd"/>
      <w:r w:rsidR="00A35067" w:rsidRPr="00A35067">
        <w:rPr>
          <w:sz w:val="20"/>
          <w:szCs w:val="20"/>
          <w:shd w:val="clear" w:color="auto" w:fill="FFFFFF"/>
        </w:rPr>
        <w:t xml:space="preserve"> timbal </w:t>
      </w:r>
      <w:proofErr w:type="spellStart"/>
      <w:r w:rsidR="00A35067" w:rsidRPr="00A35067">
        <w:rPr>
          <w:sz w:val="20"/>
          <w:szCs w:val="20"/>
          <w:shd w:val="clear" w:color="auto" w:fill="FFFFFF"/>
        </w:rPr>
        <w:t>balik</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antara</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penjual</w:t>
      </w:r>
      <w:proofErr w:type="spellEnd"/>
      <w:r w:rsidR="00A35067" w:rsidRPr="00A35067">
        <w:rPr>
          <w:sz w:val="20"/>
          <w:szCs w:val="20"/>
          <w:shd w:val="clear" w:color="auto" w:fill="FFFFFF"/>
        </w:rPr>
        <w:t xml:space="preserve"> dan </w:t>
      </w:r>
      <w:proofErr w:type="spellStart"/>
      <w:r w:rsidR="00A35067" w:rsidRPr="00A35067">
        <w:rPr>
          <w:sz w:val="20"/>
          <w:szCs w:val="20"/>
          <w:shd w:val="clear" w:color="auto" w:fill="FFFFFF"/>
        </w:rPr>
        <w:t>pembeli</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Penjualan</w:t>
      </w:r>
      <w:proofErr w:type="spellEnd"/>
      <w:r w:rsidR="00A35067" w:rsidRPr="00A35067">
        <w:rPr>
          <w:sz w:val="20"/>
          <w:szCs w:val="20"/>
          <w:shd w:val="clear" w:color="auto" w:fill="FFFFFF"/>
        </w:rPr>
        <w:t xml:space="preserve">   (sales)   </w:t>
      </w:r>
      <w:proofErr w:type="spellStart"/>
      <w:r w:rsidR="00A35067" w:rsidRPr="00A35067">
        <w:rPr>
          <w:sz w:val="20"/>
          <w:szCs w:val="20"/>
          <w:shd w:val="clear" w:color="auto" w:fill="FFFFFF"/>
        </w:rPr>
        <w:t>adalah</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aktivitas</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atau</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bisnis</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lastRenderedPageBreak/>
        <w:t>dalam</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menjual</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produkbarang</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atau</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jasa</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Aktivitas</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penjualan</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adalah</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hal</w:t>
      </w:r>
      <w:proofErr w:type="spellEnd"/>
      <w:r w:rsidR="00A35067" w:rsidRPr="00A35067">
        <w:rPr>
          <w:sz w:val="20"/>
          <w:szCs w:val="20"/>
          <w:shd w:val="clear" w:color="auto" w:fill="FFFFFF"/>
        </w:rPr>
        <w:t xml:space="preserve">  yang  </w:t>
      </w:r>
      <w:proofErr w:type="spellStart"/>
      <w:r w:rsidR="00A35067" w:rsidRPr="00A35067">
        <w:rPr>
          <w:sz w:val="20"/>
          <w:szCs w:val="20"/>
          <w:shd w:val="clear" w:color="auto" w:fill="FFFFFF"/>
        </w:rPr>
        <w:t>sangat</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penting</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bagi</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perusahaan</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terutama</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untuk</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meraih</w:t>
      </w:r>
      <w:proofErr w:type="spellEnd"/>
      <w:r w:rsidR="00A35067" w:rsidRPr="00A35067">
        <w:rPr>
          <w:sz w:val="20"/>
          <w:szCs w:val="20"/>
          <w:shd w:val="clear" w:color="auto" w:fill="FFFFFF"/>
        </w:rPr>
        <w:t xml:space="preserve"> </w:t>
      </w:r>
      <w:proofErr w:type="spellStart"/>
      <w:r w:rsidR="00A35067" w:rsidRPr="00A35067">
        <w:rPr>
          <w:sz w:val="20"/>
          <w:szCs w:val="20"/>
          <w:shd w:val="clear" w:color="auto" w:fill="FFFFFF"/>
        </w:rPr>
        <w:t>keuntungan</w:t>
      </w:r>
      <w:proofErr w:type="spellEnd"/>
      <w:r w:rsidR="00A35067" w:rsidRPr="00A35067">
        <w:rPr>
          <w:sz w:val="20"/>
          <w:szCs w:val="20"/>
          <w:shd w:val="clear" w:color="auto" w:fill="FFFFFF"/>
        </w:rPr>
        <w:t>.</w:t>
      </w:r>
      <w:r w:rsidR="00A35067">
        <w:rPr>
          <w:sz w:val="20"/>
          <w:szCs w:val="20"/>
          <w:shd w:val="clear" w:color="auto" w:fill="FFFFFF"/>
          <w:lang w:val="en-US"/>
        </w:rPr>
        <w:t xml:space="preserve"> </w:t>
      </w:r>
    </w:p>
    <w:p w14:paraId="6D6604D7" w14:textId="42DD2F82" w:rsidR="00416A0B" w:rsidRPr="00A35067" w:rsidRDefault="00416A0B" w:rsidP="00D04809">
      <w:pPr>
        <w:pStyle w:val="ListParagraph"/>
        <w:spacing w:line="276" w:lineRule="auto"/>
        <w:ind w:left="0" w:firstLine="540"/>
        <w:jc w:val="both"/>
        <w:rPr>
          <w:sz w:val="20"/>
          <w:szCs w:val="20"/>
          <w:lang w:val="en-US"/>
        </w:rPr>
      </w:pPr>
      <w:r>
        <w:rPr>
          <w:sz w:val="20"/>
          <w:szCs w:val="20"/>
          <w:shd w:val="clear" w:color="auto" w:fill="FFFFFF"/>
          <w:lang w:val="en-US"/>
        </w:rPr>
        <w:t xml:space="preserve">Dari </w:t>
      </w:r>
      <w:proofErr w:type="spellStart"/>
      <w:r>
        <w:rPr>
          <w:sz w:val="20"/>
          <w:szCs w:val="20"/>
          <w:shd w:val="clear" w:color="auto" w:fill="FFFFFF"/>
          <w:lang w:val="en-US"/>
        </w:rPr>
        <w:t>definisi</w:t>
      </w:r>
      <w:proofErr w:type="spellEnd"/>
      <w:r>
        <w:rPr>
          <w:sz w:val="20"/>
          <w:szCs w:val="20"/>
          <w:shd w:val="clear" w:color="auto" w:fill="FFFFFF"/>
          <w:lang w:val="en-US"/>
        </w:rPr>
        <w:t xml:space="preserve"> </w:t>
      </w:r>
      <w:proofErr w:type="spellStart"/>
      <w:r>
        <w:rPr>
          <w:sz w:val="20"/>
          <w:szCs w:val="20"/>
          <w:shd w:val="clear" w:color="auto" w:fill="FFFFFF"/>
          <w:lang w:val="en-US"/>
        </w:rPr>
        <w:t>diatas</w:t>
      </w:r>
      <w:proofErr w:type="spellEnd"/>
      <w:r>
        <w:rPr>
          <w:sz w:val="20"/>
          <w:szCs w:val="20"/>
          <w:shd w:val="clear" w:color="auto" w:fill="FFFFFF"/>
          <w:lang w:val="en-US"/>
        </w:rPr>
        <w:t xml:space="preserve"> </w:t>
      </w:r>
      <w:proofErr w:type="spellStart"/>
      <w:r>
        <w:rPr>
          <w:sz w:val="20"/>
          <w:szCs w:val="20"/>
          <w:shd w:val="clear" w:color="auto" w:fill="FFFFFF"/>
          <w:lang w:val="en-US"/>
        </w:rPr>
        <w:t>dapat</w:t>
      </w:r>
      <w:proofErr w:type="spellEnd"/>
      <w:r>
        <w:rPr>
          <w:sz w:val="20"/>
          <w:szCs w:val="20"/>
          <w:shd w:val="clear" w:color="auto" w:fill="FFFFFF"/>
          <w:lang w:val="en-US"/>
        </w:rPr>
        <w:t xml:space="preserve"> </w:t>
      </w:r>
      <w:proofErr w:type="spellStart"/>
      <w:r>
        <w:rPr>
          <w:sz w:val="20"/>
          <w:szCs w:val="20"/>
          <w:shd w:val="clear" w:color="auto" w:fill="FFFFFF"/>
          <w:lang w:val="en-US"/>
        </w:rPr>
        <w:t>disimpulkan</w:t>
      </w:r>
      <w:proofErr w:type="spellEnd"/>
      <w:r>
        <w:rPr>
          <w:sz w:val="20"/>
          <w:szCs w:val="20"/>
          <w:shd w:val="clear" w:color="auto" w:fill="FFFFFF"/>
          <w:lang w:val="en-US"/>
        </w:rPr>
        <w:t xml:space="preserve"> </w:t>
      </w:r>
      <w:proofErr w:type="spellStart"/>
      <w:r>
        <w:rPr>
          <w:sz w:val="20"/>
          <w:szCs w:val="20"/>
          <w:shd w:val="clear" w:color="auto" w:fill="FFFFFF"/>
          <w:lang w:val="en-US"/>
        </w:rPr>
        <w:t>bahwa</w:t>
      </w:r>
      <w:proofErr w:type="spellEnd"/>
      <w:r>
        <w:rPr>
          <w:sz w:val="20"/>
          <w:szCs w:val="20"/>
          <w:shd w:val="clear" w:color="auto" w:fill="FFFFFF"/>
          <w:lang w:val="en-US"/>
        </w:rPr>
        <w:t xml:space="preserve"> </w:t>
      </w:r>
      <w:proofErr w:type="spellStart"/>
      <w:r>
        <w:rPr>
          <w:sz w:val="20"/>
          <w:szCs w:val="20"/>
          <w:shd w:val="clear" w:color="auto" w:fill="FFFFFF"/>
          <w:lang w:val="en-US"/>
        </w:rPr>
        <w:t>penjualan</w:t>
      </w:r>
      <w:proofErr w:type="spellEnd"/>
      <w:r>
        <w:rPr>
          <w:sz w:val="20"/>
          <w:szCs w:val="20"/>
          <w:shd w:val="clear" w:color="auto" w:fill="FFFFFF"/>
          <w:lang w:val="en-US"/>
        </w:rPr>
        <w:t xml:space="preserve"> </w:t>
      </w:r>
      <w:proofErr w:type="spellStart"/>
      <w:r>
        <w:rPr>
          <w:sz w:val="20"/>
          <w:szCs w:val="20"/>
          <w:shd w:val="clear" w:color="auto" w:fill="FFFFFF"/>
          <w:lang w:val="en-US"/>
        </w:rPr>
        <w:t>bagian</w:t>
      </w:r>
      <w:proofErr w:type="spellEnd"/>
      <w:r>
        <w:rPr>
          <w:sz w:val="20"/>
          <w:szCs w:val="20"/>
          <w:shd w:val="clear" w:color="auto" w:fill="FFFFFF"/>
          <w:lang w:val="en-US"/>
        </w:rPr>
        <w:t xml:space="preserve"> </w:t>
      </w:r>
      <w:proofErr w:type="spellStart"/>
      <w:r>
        <w:rPr>
          <w:sz w:val="20"/>
          <w:szCs w:val="20"/>
          <w:shd w:val="clear" w:color="auto" w:fill="FFFFFF"/>
          <w:lang w:val="en-US"/>
        </w:rPr>
        <w:t>amat</w:t>
      </w:r>
      <w:proofErr w:type="spellEnd"/>
      <w:r>
        <w:rPr>
          <w:sz w:val="20"/>
          <w:szCs w:val="20"/>
          <w:shd w:val="clear" w:color="auto" w:fill="FFFFFF"/>
          <w:lang w:val="en-US"/>
        </w:rPr>
        <w:t xml:space="preserve"> </w:t>
      </w:r>
      <w:proofErr w:type="spellStart"/>
      <w:r>
        <w:rPr>
          <w:sz w:val="20"/>
          <w:szCs w:val="20"/>
          <w:shd w:val="clear" w:color="auto" w:fill="FFFFFF"/>
          <w:lang w:val="en-US"/>
        </w:rPr>
        <w:t>penting</w:t>
      </w:r>
      <w:proofErr w:type="spellEnd"/>
      <w:r>
        <w:rPr>
          <w:sz w:val="20"/>
          <w:szCs w:val="20"/>
          <w:shd w:val="clear" w:color="auto" w:fill="FFFFFF"/>
          <w:lang w:val="en-US"/>
        </w:rPr>
        <w:t xml:space="preserve"> </w:t>
      </w:r>
      <w:proofErr w:type="spellStart"/>
      <w:r>
        <w:rPr>
          <w:sz w:val="20"/>
          <w:szCs w:val="20"/>
          <w:shd w:val="clear" w:color="auto" w:fill="FFFFFF"/>
          <w:lang w:val="en-US"/>
        </w:rPr>
        <w:t>dalam</w:t>
      </w:r>
      <w:proofErr w:type="spellEnd"/>
      <w:r>
        <w:rPr>
          <w:sz w:val="20"/>
          <w:szCs w:val="20"/>
          <w:shd w:val="clear" w:color="auto" w:fill="FFFFFF"/>
          <w:lang w:val="en-US"/>
        </w:rPr>
        <w:t xml:space="preserve"> </w:t>
      </w:r>
      <w:proofErr w:type="spellStart"/>
      <w:r>
        <w:rPr>
          <w:sz w:val="20"/>
          <w:szCs w:val="20"/>
          <w:shd w:val="clear" w:color="auto" w:fill="FFFFFF"/>
          <w:lang w:val="en-US"/>
        </w:rPr>
        <w:t>transaksi</w:t>
      </w:r>
      <w:proofErr w:type="spellEnd"/>
      <w:r>
        <w:rPr>
          <w:sz w:val="20"/>
          <w:szCs w:val="20"/>
          <w:shd w:val="clear" w:color="auto" w:fill="FFFFFF"/>
          <w:lang w:val="en-US"/>
        </w:rPr>
        <w:t xml:space="preserve"> </w:t>
      </w:r>
      <w:proofErr w:type="spellStart"/>
      <w:r>
        <w:rPr>
          <w:sz w:val="20"/>
          <w:szCs w:val="20"/>
          <w:shd w:val="clear" w:color="auto" w:fill="FFFFFF"/>
          <w:lang w:val="en-US"/>
        </w:rPr>
        <w:t>sebuah</w:t>
      </w:r>
      <w:proofErr w:type="spellEnd"/>
      <w:r>
        <w:rPr>
          <w:sz w:val="20"/>
          <w:szCs w:val="20"/>
          <w:shd w:val="clear" w:color="auto" w:fill="FFFFFF"/>
          <w:lang w:val="en-US"/>
        </w:rPr>
        <w:t xml:space="preserve"> </w:t>
      </w:r>
      <w:proofErr w:type="spellStart"/>
      <w:r>
        <w:rPr>
          <w:sz w:val="20"/>
          <w:szCs w:val="20"/>
          <w:shd w:val="clear" w:color="auto" w:fill="FFFFFF"/>
          <w:lang w:val="en-US"/>
        </w:rPr>
        <w:t>perdagangan</w:t>
      </w:r>
      <w:proofErr w:type="spellEnd"/>
      <w:r>
        <w:rPr>
          <w:sz w:val="20"/>
          <w:szCs w:val="20"/>
          <w:shd w:val="clear" w:color="auto" w:fill="FFFFFF"/>
          <w:lang w:val="en-US"/>
        </w:rPr>
        <w:t>.</w:t>
      </w:r>
    </w:p>
    <w:p w14:paraId="2A644D8E" w14:textId="77777777" w:rsidR="006863B2" w:rsidRPr="004965BB" w:rsidRDefault="006863B2" w:rsidP="006863B2">
      <w:pPr>
        <w:pStyle w:val="ListParagraph"/>
        <w:spacing w:line="276" w:lineRule="auto"/>
        <w:ind w:left="0" w:firstLine="540"/>
        <w:jc w:val="both"/>
        <w:rPr>
          <w:sz w:val="20"/>
          <w:szCs w:val="20"/>
          <w:lang w:val="en-US"/>
        </w:rPr>
      </w:pPr>
    </w:p>
    <w:p w14:paraId="65001388" w14:textId="77777777" w:rsidR="0033184F" w:rsidRPr="004965BB" w:rsidRDefault="0033184F" w:rsidP="0033184F">
      <w:pPr>
        <w:jc w:val="both"/>
        <w:rPr>
          <w:rFonts w:ascii="Times New Roman" w:hAnsi="Times New Roman"/>
          <w:b/>
          <w:bCs/>
          <w:sz w:val="20"/>
          <w:szCs w:val="20"/>
        </w:rPr>
      </w:pPr>
      <w:r w:rsidRPr="004965BB">
        <w:rPr>
          <w:rFonts w:ascii="Times New Roman" w:hAnsi="Times New Roman"/>
          <w:b/>
          <w:bCs/>
          <w:sz w:val="20"/>
          <w:szCs w:val="20"/>
        </w:rPr>
        <w:t>2.</w:t>
      </w:r>
      <w:r w:rsidR="006863B2" w:rsidRPr="004965BB">
        <w:rPr>
          <w:rFonts w:ascii="Times New Roman" w:hAnsi="Times New Roman"/>
          <w:b/>
          <w:bCs/>
          <w:sz w:val="20"/>
          <w:szCs w:val="20"/>
        </w:rPr>
        <w:t xml:space="preserve">4 </w:t>
      </w:r>
      <w:proofErr w:type="spellStart"/>
      <w:r w:rsidR="006863B2" w:rsidRPr="004965BB">
        <w:rPr>
          <w:rFonts w:ascii="Times New Roman" w:hAnsi="Times New Roman"/>
          <w:b/>
          <w:bCs/>
          <w:sz w:val="20"/>
          <w:szCs w:val="20"/>
        </w:rPr>
        <w:t>Pengertian</w:t>
      </w:r>
      <w:proofErr w:type="spellEnd"/>
      <w:r w:rsidR="006863B2" w:rsidRPr="004965BB">
        <w:rPr>
          <w:rFonts w:ascii="Times New Roman" w:hAnsi="Times New Roman"/>
          <w:b/>
          <w:bCs/>
          <w:sz w:val="20"/>
          <w:szCs w:val="20"/>
        </w:rPr>
        <w:t xml:space="preserve"> </w:t>
      </w:r>
      <w:proofErr w:type="spellStart"/>
      <w:r w:rsidR="00D04809" w:rsidRPr="004965BB">
        <w:rPr>
          <w:rFonts w:ascii="Times New Roman" w:hAnsi="Times New Roman"/>
          <w:b/>
          <w:bCs/>
          <w:sz w:val="20"/>
          <w:szCs w:val="20"/>
        </w:rPr>
        <w:t>Oksigen</w:t>
      </w:r>
      <w:proofErr w:type="spellEnd"/>
    </w:p>
    <w:p w14:paraId="3D3945FE" w14:textId="4A9C65B3" w:rsidR="005110F3" w:rsidRPr="005110F3" w:rsidRDefault="005110F3" w:rsidP="005110F3">
      <w:pPr>
        <w:shd w:val="clear" w:color="auto" w:fill="FFFFFF"/>
        <w:spacing w:after="0" w:line="240" w:lineRule="auto"/>
        <w:ind w:firstLine="540"/>
        <w:jc w:val="both"/>
        <w:rPr>
          <w:rFonts w:ascii="Times New Roman" w:eastAsia="Times New Roman" w:hAnsi="Times New Roman"/>
          <w:sz w:val="20"/>
          <w:szCs w:val="20"/>
          <w:lang w:val="en-ID" w:eastAsia="en-ID"/>
        </w:rPr>
      </w:pPr>
      <w:proofErr w:type="spellStart"/>
      <w:r>
        <w:rPr>
          <w:rFonts w:ascii="Times New Roman" w:eastAsia="Times New Roman" w:hAnsi="Times New Roman"/>
          <w:sz w:val="20"/>
          <w:szCs w:val="20"/>
          <w:lang w:val="en-ID" w:eastAsia="en-ID"/>
        </w:rPr>
        <w:t>Menurut</w:t>
      </w:r>
      <w:proofErr w:type="spellEnd"/>
      <w:r>
        <w:rPr>
          <w:rFonts w:ascii="Times New Roman" w:eastAsia="Times New Roman" w:hAnsi="Times New Roman"/>
          <w:sz w:val="20"/>
          <w:szCs w:val="20"/>
          <w:lang w:val="en-ID" w:eastAsia="en-ID"/>
        </w:rPr>
        <w:t xml:space="preserve"> </w:t>
      </w:r>
      <w:sdt>
        <w:sdtPr>
          <w:rPr>
            <w:rFonts w:ascii="Times New Roman" w:eastAsia="Times New Roman" w:hAnsi="Times New Roman"/>
            <w:color w:val="000000"/>
            <w:sz w:val="20"/>
            <w:szCs w:val="20"/>
            <w:lang w:val="en-ID" w:eastAsia="en-ID"/>
          </w:rPr>
          <w:tag w:val="MENDELEY_CITATION_v3_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"/>
          <w:id w:val="1161894257"/>
          <w:placeholder>
            <w:docPart w:val="DefaultPlaceholder_-1854013440"/>
          </w:placeholder>
        </w:sdtPr>
        <w:sdtContent>
          <w:r w:rsidRPr="005110F3">
            <w:rPr>
              <w:rFonts w:ascii="Times New Roman" w:eastAsia="Times New Roman" w:hAnsi="Times New Roman"/>
              <w:color w:val="000000"/>
              <w:sz w:val="20"/>
              <w:szCs w:val="20"/>
              <w:lang w:val="en-ID" w:eastAsia="en-ID"/>
            </w:rPr>
            <w:t>(Saputra, 2020)</w:t>
          </w:r>
          <w:r>
            <w:rPr>
              <w:rFonts w:ascii="Times New Roman" w:eastAsia="Times New Roman" w:hAnsi="Times New Roman"/>
              <w:color w:val="000000"/>
              <w:sz w:val="20"/>
              <w:szCs w:val="20"/>
              <w:lang w:val="en-ID" w:eastAsia="en-ID"/>
            </w:rPr>
            <w:t xml:space="preserve"> </w:t>
          </w:r>
        </w:sdtContent>
      </w:sdt>
      <w:proofErr w:type="spellStart"/>
      <w:r w:rsidRPr="005110F3">
        <w:rPr>
          <w:rFonts w:ascii="Times New Roman" w:eastAsia="Times New Roman" w:hAnsi="Times New Roman"/>
          <w:sz w:val="20"/>
          <w:szCs w:val="20"/>
          <w:lang w:val="en-ID" w:eastAsia="en-ID"/>
        </w:rPr>
        <w:t>Oksigen</w:t>
      </w:r>
      <w:proofErr w:type="spellEnd"/>
      <w:r w:rsidRPr="005110F3">
        <w:rPr>
          <w:rFonts w:ascii="Times New Roman" w:eastAsia="Times New Roman" w:hAnsi="Times New Roman"/>
          <w:sz w:val="20"/>
          <w:szCs w:val="20"/>
          <w:lang w:val="en-ID" w:eastAsia="en-ID"/>
        </w:rPr>
        <w:t xml:space="preserve"> dan </w:t>
      </w:r>
      <w:proofErr w:type="spellStart"/>
      <w:r w:rsidRPr="005110F3">
        <w:rPr>
          <w:rFonts w:ascii="Times New Roman" w:eastAsia="Times New Roman" w:hAnsi="Times New Roman"/>
          <w:sz w:val="20"/>
          <w:szCs w:val="20"/>
          <w:lang w:val="en-ID" w:eastAsia="en-ID"/>
        </w:rPr>
        <w:t>makanan</w:t>
      </w:r>
      <w:proofErr w:type="spellEnd"/>
      <w:r w:rsidRPr="005110F3">
        <w:rPr>
          <w:rFonts w:ascii="Times New Roman" w:eastAsia="Times New Roman" w:hAnsi="Times New Roman"/>
          <w:sz w:val="20"/>
          <w:szCs w:val="20"/>
          <w:lang w:val="en-ID" w:eastAsia="en-ID"/>
        </w:rPr>
        <w:t xml:space="preserve"> yang </w:t>
      </w:r>
      <w:proofErr w:type="spellStart"/>
      <w:r w:rsidRPr="005110F3">
        <w:rPr>
          <w:rFonts w:ascii="Times New Roman" w:eastAsia="Times New Roman" w:hAnsi="Times New Roman"/>
          <w:sz w:val="20"/>
          <w:szCs w:val="20"/>
          <w:lang w:val="en-ID" w:eastAsia="en-ID"/>
        </w:rPr>
        <w:t>ada</w:t>
      </w:r>
      <w:proofErr w:type="spellEnd"/>
      <w:r w:rsidRPr="005110F3">
        <w:rPr>
          <w:rFonts w:ascii="Times New Roman" w:eastAsia="Times New Roman" w:hAnsi="Times New Roman"/>
          <w:sz w:val="20"/>
          <w:szCs w:val="20"/>
          <w:lang w:val="en-ID" w:eastAsia="en-ID"/>
        </w:rPr>
        <w:t xml:space="preserve"> di </w:t>
      </w:r>
      <w:proofErr w:type="spellStart"/>
      <w:r w:rsidRPr="005110F3">
        <w:rPr>
          <w:rFonts w:ascii="Times New Roman" w:eastAsia="Times New Roman" w:hAnsi="Times New Roman"/>
          <w:sz w:val="20"/>
          <w:szCs w:val="20"/>
          <w:lang w:val="en-ID" w:eastAsia="en-ID"/>
        </w:rPr>
        <w:t>dalam</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tubuh</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kita</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bergabung</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untuk</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menghasilkan</w:t>
      </w:r>
      <w:proofErr w:type="spellEnd"/>
      <w:r>
        <w:rPr>
          <w:rFonts w:ascii="Times New Roman" w:eastAsia="Times New Roman" w:hAnsi="Times New Roman"/>
          <w:sz w:val="20"/>
          <w:szCs w:val="20"/>
          <w:lang w:val="en-ID" w:eastAsia="en-ID"/>
        </w:rPr>
        <w:t xml:space="preserve"> </w:t>
      </w:r>
      <w:proofErr w:type="spellStart"/>
      <w:proofErr w:type="gramStart"/>
      <w:r w:rsidRPr="005110F3">
        <w:rPr>
          <w:rFonts w:ascii="Times New Roman" w:eastAsia="Times New Roman" w:hAnsi="Times New Roman"/>
          <w:sz w:val="20"/>
          <w:szCs w:val="20"/>
          <w:lang w:val="en-ID" w:eastAsia="en-ID"/>
        </w:rPr>
        <w:t>energi</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uap</w:t>
      </w:r>
      <w:proofErr w:type="spellEnd"/>
      <w:proofErr w:type="gramEnd"/>
      <w:r w:rsidRPr="005110F3">
        <w:rPr>
          <w:rFonts w:ascii="Times New Roman" w:eastAsia="Times New Roman" w:hAnsi="Times New Roman"/>
          <w:sz w:val="20"/>
          <w:szCs w:val="20"/>
          <w:lang w:val="en-ID" w:eastAsia="en-ID"/>
        </w:rPr>
        <w:t xml:space="preserve">  air  (H2O),  dan  </w:t>
      </w:r>
      <w:proofErr w:type="spellStart"/>
      <w:r w:rsidRPr="005110F3">
        <w:rPr>
          <w:rFonts w:ascii="Times New Roman" w:eastAsia="Times New Roman" w:hAnsi="Times New Roman"/>
          <w:sz w:val="20"/>
          <w:szCs w:val="20"/>
          <w:lang w:val="en-ID" w:eastAsia="en-ID"/>
        </w:rPr>
        <w:t>karbon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dioksida</w:t>
      </w:r>
      <w:proofErr w:type="spellEnd"/>
      <w:r w:rsidRPr="005110F3">
        <w:rPr>
          <w:rFonts w:ascii="Times New Roman" w:eastAsia="Times New Roman" w:hAnsi="Times New Roman"/>
          <w:sz w:val="20"/>
          <w:szCs w:val="20"/>
          <w:lang w:val="en-ID" w:eastAsia="en-ID"/>
        </w:rPr>
        <w:t xml:space="preserve">  (CO2).</w:t>
      </w:r>
      <w:r>
        <w:rPr>
          <w:rFonts w:ascii="Times New Roman" w:eastAsia="Times New Roman" w:hAnsi="Times New Roman"/>
          <w:sz w:val="20"/>
          <w:szCs w:val="20"/>
          <w:lang w:val="en-ID" w:eastAsia="en-ID"/>
        </w:rPr>
        <w:t xml:space="preserve"> </w:t>
      </w:r>
      <w:proofErr w:type="spellStart"/>
      <w:proofErr w:type="gramStart"/>
      <w:r w:rsidRPr="005110F3">
        <w:rPr>
          <w:rFonts w:ascii="Times New Roman" w:eastAsia="Times New Roman" w:hAnsi="Times New Roman"/>
          <w:sz w:val="20"/>
          <w:szCs w:val="20"/>
          <w:lang w:val="en-ID" w:eastAsia="en-ID"/>
        </w:rPr>
        <w:t>Energi</w:t>
      </w:r>
      <w:proofErr w:type="spellEnd"/>
      <w:r w:rsidRPr="005110F3">
        <w:rPr>
          <w:rFonts w:ascii="Times New Roman" w:eastAsia="Times New Roman" w:hAnsi="Times New Roman"/>
          <w:sz w:val="20"/>
          <w:szCs w:val="20"/>
          <w:lang w:val="en-ID" w:eastAsia="en-ID"/>
        </w:rPr>
        <w:t xml:space="preserve">  yang</w:t>
      </w:r>
      <w:proofErr w:type="gram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dihasilkan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tadi</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berguna</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sekali</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untuk</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menggerakkan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kerja</w:t>
      </w:r>
      <w:proofErr w:type="spellEnd"/>
      <w:r w:rsidRPr="005110F3">
        <w:rPr>
          <w:rFonts w:ascii="Times New Roman" w:eastAsia="Times New Roman" w:hAnsi="Times New Roman"/>
          <w:sz w:val="20"/>
          <w:szCs w:val="20"/>
          <w:lang w:val="en-ID" w:eastAsia="en-ID"/>
        </w:rPr>
        <w:t xml:space="preserve"> organ </w:t>
      </w:r>
      <w:proofErr w:type="spellStart"/>
      <w:r w:rsidRPr="005110F3">
        <w:rPr>
          <w:rFonts w:ascii="Times New Roman" w:eastAsia="Times New Roman" w:hAnsi="Times New Roman"/>
          <w:sz w:val="20"/>
          <w:szCs w:val="20"/>
          <w:lang w:val="en-ID" w:eastAsia="en-ID"/>
        </w:rPr>
        <w:t>tubuh</w:t>
      </w:r>
      <w:proofErr w:type="spellEnd"/>
      <w:r w:rsidRPr="005110F3">
        <w:rPr>
          <w:rFonts w:ascii="Times New Roman" w:eastAsia="Times New Roman" w:hAnsi="Times New Roman"/>
          <w:sz w:val="20"/>
          <w:szCs w:val="20"/>
          <w:lang w:val="en-ID" w:eastAsia="en-ID"/>
        </w:rPr>
        <w:t>.</w:t>
      </w:r>
      <w:r>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Sedangkan</w:t>
      </w:r>
      <w:proofErr w:type="spellEnd"/>
      <w:r w:rsidRPr="005110F3">
        <w:rPr>
          <w:rFonts w:ascii="Times New Roman" w:eastAsia="Times New Roman" w:hAnsi="Times New Roman"/>
          <w:sz w:val="20"/>
          <w:szCs w:val="20"/>
          <w:lang w:val="en-ID" w:eastAsia="en-ID"/>
        </w:rPr>
        <w:t xml:space="preserve"> H2O dan CO2 </w:t>
      </w:r>
      <w:proofErr w:type="spellStart"/>
      <w:proofErr w:type="gramStart"/>
      <w:r w:rsidRPr="005110F3">
        <w:rPr>
          <w:rFonts w:ascii="Times New Roman" w:eastAsia="Times New Roman" w:hAnsi="Times New Roman"/>
          <w:sz w:val="20"/>
          <w:szCs w:val="20"/>
          <w:lang w:val="en-ID" w:eastAsia="en-ID"/>
        </w:rPr>
        <w:t>merupakan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sisa</w:t>
      </w:r>
      <w:proofErr w:type="spellEnd"/>
      <w:proofErr w:type="gram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dari</w:t>
      </w:r>
      <w:proofErr w:type="spellEnd"/>
      <w:r w:rsidRPr="005110F3">
        <w:rPr>
          <w:rFonts w:ascii="Times New Roman" w:eastAsia="Times New Roman" w:hAnsi="Times New Roman"/>
          <w:sz w:val="20"/>
          <w:szCs w:val="20"/>
          <w:lang w:val="en-ID" w:eastAsia="en-ID"/>
        </w:rPr>
        <w:t xml:space="preserve">  proses </w:t>
      </w:r>
      <w:proofErr w:type="spellStart"/>
      <w:r w:rsidRPr="005110F3">
        <w:rPr>
          <w:rFonts w:ascii="Times New Roman" w:eastAsia="Times New Roman" w:hAnsi="Times New Roman"/>
          <w:sz w:val="20"/>
          <w:szCs w:val="20"/>
          <w:lang w:val="en-ID" w:eastAsia="en-ID"/>
        </w:rPr>
        <w:t>pernapasan</w:t>
      </w:r>
      <w:proofErr w:type="spellEnd"/>
      <w:r w:rsidRPr="005110F3">
        <w:rPr>
          <w:rFonts w:ascii="Times New Roman" w:eastAsia="Times New Roman" w:hAnsi="Times New Roman"/>
          <w:sz w:val="20"/>
          <w:szCs w:val="20"/>
          <w:lang w:val="en-ID" w:eastAsia="en-ID"/>
        </w:rPr>
        <w:t xml:space="preserve">  dan  </w:t>
      </w:r>
      <w:proofErr w:type="spellStart"/>
      <w:r w:rsidRPr="005110F3">
        <w:rPr>
          <w:rFonts w:ascii="Times New Roman" w:eastAsia="Times New Roman" w:hAnsi="Times New Roman"/>
          <w:sz w:val="20"/>
          <w:szCs w:val="20"/>
          <w:lang w:val="en-ID" w:eastAsia="en-ID"/>
        </w:rPr>
        <w:t>akan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dikeluarkan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dari</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tubuh</w:t>
      </w:r>
      <w:proofErr w:type="spellEnd"/>
      <w:r w:rsidRPr="005110F3">
        <w:rPr>
          <w:rFonts w:ascii="Times New Roman" w:eastAsia="Times New Roman" w:hAnsi="Times New Roman"/>
          <w:sz w:val="20"/>
          <w:szCs w:val="20"/>
          <w:lang w:val="en-ID" w:eastAsia="en-ID"/>
        </w:rPr>
        <w:t>.</w:t>
      </w:r>
      <w:r>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Sistem</w:t>
      </w:r>
      <w:proofErr w:type="spellEnd"/>
      <w:r w:rsidRPr="005110F3">
        <w:rPr>
          <w:rFonts w:ascii="Times New Roman" w:eastAsia="Times New Roman" w:hAnsi="Times New Roman"/>
          <w:sz w:val="20"/>
          <w:szCs w:val="20"/>
          <w:lang w:val="en-ID" w:eastAsia="en-ID"/>
        </w:rPr>
        <w:t xml:space="preserve"> </w:t>
      </w:r>
      <w:proofErr w:type="spellStart"/>
      <w:proofErr w:type="gramStart"/>
      <w:r w:rsidRPr="005110F3">
        <w:rPr>
          <w:rFonts w:ascii="Times New Roman" w:eastAsia="Times New Roman" w:hAnsi="Times New Roman"/>
          <w:sz w:val="20"/>
          <w:szCs w:val="20"/>
          <w:lang w:val="en-ID" w:eastAsia="en-ID"/>
        </w:rPr>
        <w:t>peredaran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darah</w:t>
      </w:r>
      <w:proofErr w:type="spellEnd"/>
      <w:proofErr w:type="gramEnd"/>
      <w:r w:rsidRPr="005110F3">
        <w:rPr>
          <w:rFonts w:ascii="Times New Roman" w:eastAsia="Times New Roman" w:hAnsi="Times New Roman"/>
          <w:sz w:val="20"/>
          <w:szCs w:val="20"/>
          <w:lang w:val="en-ID" w:eastAsia="en-ID"/>
        </w:rPr>
        <w:t xml:space="preserve">  di  </w:t>
      </w:r>
      <w:proofErr w:type="spellStart"/>
      <w:r w:rsidRPr="005110F3">
        <w:rPr>
          <w:rFonts w:ascii="Times New Roman" w:eastAsia="Times New Roman" w:hAnsi="Times New Roman"/>
          <w:sz w:val="20"/>
          <w:szCs w:val="20"/>
          <w:lang w:val="en-ID" w:eastAsia="en-ID"/>
        </w:rPr>
        <w:t>dalam</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tubuh</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manusia</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dipengaruhi</w:t>
      </w:r>
      <w:proofErr w:type="spellEnd"/>
      <w:r w:rsidRPr="005110F3">
        <w:rPr>
          <w:rFonts w:ascii="Times New Roman" w:eastAsia="Times New Roman" w:hAnsi="Times New Roman"/>
          <w:sz w:val="20"/>
          <w:szCs w:val="20"/>
          <w:lang w:val="en-ID" w:eastAsia="en-ID"/>
        </w:rPr>
        <w:t xml:space="preserve">  oleh  </w:t>
      </w:r>
      <w:proofErr w:type="spellStart"/>
      <w:r w:rsidRPr="005110F3">
        <w:rPr>
          <w:rFonts w:ascii="Times New Roman" w:eastAsia="Times New Roman" w:hAnsi="Times New Roman"/>
          <w:sz w:val="20"/>
          <w:szCs w:val="20"/>
          <w:lang w:val="en-ID" w:eastAsia="en-ID"/>
        </w:rPr>
        <w:t>adanya</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oksigen</w:t>
      </w:r>
      <w:proofErr w:type="spellEnd"/>
      <w:r w:rsidRPr="005110F3">
        <w:rPr>
          <w:rFonts w:ascii="Times New Roman" w:eastAsia="Times New Roman" w:hAnsi="Times New Roman"/>
          <w:sz w:val="20"/>
          <w:szCs w:val="20"/>
          <w:lang w:val="en-ID" w:eastAsia="en-ID"/>
        </w:rPr>
        <w:t>.</w:t>
      </w:r>
      <w:r>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Kebutuhan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tubuh</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akan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oksigen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yaitu</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sekitar</w:t>
      </w:r>
      <w:proofErr w:type="spellEnd"/>
      <w:r w:rsidRPr="005110F3">
        <w:rPr>
          <w:rFonts w:ascii="Times New Roman" w:eastAsia="Times New Roman" w:hAnsi="Times New Roman"/>
          <w:sz w:val="20"/>
          <w:szCs w:val="20"/>
          <w:lang w:val="en-ID" w:eastAsia="en-ID"/>
        </w:rPr>
        <w:t xml:space="preserve"> 90 </w:t>
      </w:r>
      <w:proofErr w:type="spellStart"/>
      <w:r w:rsidRPr="005110F3">
        <w:rPr>
          <w:rFonts w:ascii="Times New Roman" w:eastAsia="Times New Roman" w:hAnsi="Times New Roman"/>
          <w:sz w:val="20"/>
          <w:szCs w:val="20"/>
          <w:lang w:val="en-ID" w:eastAsia="en-ID"/>
        </w:rPr>
        <w:t>persen</w:t>
      </w:r>
      <w:proofErr w:type="spellEnd"/>
      <w:r w:rsidRPr="005110F3">
        <w:rPr>
          <w:rFonts w:ascii="Times New Roman" w:eastAsia="Times New Roman" w:hAnsi="Times New Roman"/>
          <w:sz w:val="20"/>
          <w:szCs w:val="20"/>
          <w:lang w:val="en-ID" w:eastAsia="en-ID"/>
        </w:rPr>
        <w:t>.</w:t>
      </w:r>
      <w:r>
        <w:rPr>
          <w:rFonts w:ascii="Times New Roman" w:eastAsia="Times New Roman" w:hAnsi="Times New Roman"/>
          <w:sz w:val="20"/>
          <w:szCs w:val="20"/>
          <w:lang w:val="en-ID" w:eastAsia="en-ID"/>
        </w:rPr>
        <w:t xml:space="preserve"> </w:t>
      </w:r>
      <w:r w:rsidRPr="005110F3">
        <w:rPr>
          <w:rFonts w:ascii="Times New Roman" w:eastAsia="Times New Roman" w:hAnsi="Times New Roman"/>
          <w:sz w:val="20"/>
          <w:szCs w:val="20"/>
          <w:lang w:val="en-ID" w:eastAsia="en-ID"/>
        </w:rPr>
        <w:t xml:space="preserve">Jika </w:t>
      </w:r>
      <w:proofErr w:type="spellStart"/>
      <w:r w:rsidRPr="005110F3">
        <w:rPr>
          <w:rFonts w:ascii="Times New Roman" w:eastAsia="Times New Roman" w:hAnsi="Times New Roman"/>
          <w:sz w:val="20"/>
          <w:szCs w:val="20"/>
          <w:lang w:val="en-ID" w:eastAsia="en-ID"/>
        </w:rPr>
        <w:t>oksigen</w:t>
      </w:r>
      <w:proofErr w:type="spellEnd"/>
      <w:r w:rsidRPr="005110F3">
        <w:rPr>
          <w:rFonts w:ascii="Times New Roman" w:eastAsia="Times New Roman" w:hAnsi="Times New Roman"/>
          <w:sz w:val="20"/>
          <w:szCs w:val="20"/>
          <w:lang w:val="en-ID" w:eastAsia="en-ID"/>
        </w:rPr>
        <w:t xml:space="preserve"> di </w:t>
      </w:r>
      <w:proofErr w:type="spellStart"/>
      <w:r w:rsidRPr="005110F3">
        <w:rPr>
          <w:rFonts w:ascii="Times New Roman" w:eastAsia="Times New Roman" w:hAnsi="Times New Roman"/>
          <w:sz w:val="20"/>
          <w:szCs w:val="20"/>
          <w:lang w:val="en-ID" w:eastAsia="en-ID"/>
        </w:rPr>
        <w:t>dalam</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darah</w:t>
      </w:r>
      <w:proofErr w:type="spellEnd"/>
      <w:r>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berkurang</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atau</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tidak</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mencukupi</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akan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menyebabkan</w:t>
      </w:r>
      <w:proofErr w:type="spellEnd"/>
      <w:r w:rsidRPr="005110F3">
        <w:rPr>
          <w:rFonts w:ascii="Times New Roman" w:eastAsia="Times New Roman" w:hAnsi="Times New Roman"/>
          <w:sz w:val="20"/>
          <w:szCs w:val="20"/>
          <w:lang w:val="en-ID" w:eastAsia="en-ID"/>
        </w:rPr>
        <w:t xml:space="preserve"> </w:t>
      </w:r>
      <w:proofErr w:type="spellStart"/>
      <w:r w:rsidRPr="005110F3">
        <w:rPr>
          <w:rFonts w:ascii="Times New Roman" w:eastAsia="Times New Roman" w:hAnsi="Times New Roman"/>
          <w:sz w:val="20"/>
          <w:szCs w:val="20"/>
          <w:lang w:val="en-ID" w:eastAsia="en-ID"/>
        </w:rPr>
        <w:t>sesak</w:t>
      </w:r>
      <w:proofErr w:type="spellEnd"/>
      <w:r w:rsidRPr="005110F3">
        <w:rPr>
          <w:rFonts w:ascii="Times New Roman" w:eastAsia="Times New Roman" w:hAnsi="Times New Roman"/>
          <w:sz w:val="20"/>
          <w:szCs w:val="20"/>
          <w:lang w:val="en-ID" w:eastAsia="en-ID"/>
        </w:rPr>
        <w:t xml:space="preserve"> napas</w:t>
      </w:r>
    </w:p>
    <w:p w14:paraId="1FDD196F" w14:textId="09DA0675" w:rsidR="00416A0B" w:rsidRPr="005110F3" w:rsidRDefault="005110F3" w:rsidP="00D04809">
      <w:pPr>
        <w:pStyle w:val="ListParagraph"/>
        <w:ind w:left="0" w:firstLine="709"/>
        <w:jc w:val="both"/>
        <w:rPr>
          <w:color w:val="000000"/>
          <w:sz w:val="20"/>
          <w:szCs w:val="20"/>
          <w:lang w:val="en-US"/>
        </w:rPr>
      </w:pPr>
      <w:r>
        <w:rPr>
          <w:color w:val="000000"/>
          <w:sz w:val="20"/>
          <w:szCs w:val="20"/>
          <w:lang w:val="en-US"/>
        </w:rPr>
        <w:t xml:space="preserve">Dari </w:t>
      </w:r>
      <w:proofErr w:type="spellStart"/>
      <w:r>
        <w:rPr>
          <w:color w:val="000000"/>
          <w:sz w:val="20"/>
          <w:szCs w:val="20"/>
          <w:lang w:val="en-US"/>
        </w:rPr>
        <w:t>pemahaman</w:t>
      </w:r>
      <w:proofErr w:type="spellEnd"/>
      <w:r>
        <w:rPr>
          <w:color w:val="000000"/>
          <w:sz w:val="20"/>
          <w:szCs w:val="20"/>
          <w:lang w:val="en-US"/>
        </w:rPr>
        <w:t xml:space="preserve"> </w:t>
      </w:r>
      <w:proofErr w:type="spellStart"/>
      <w:r>
        <w:rPr>
          <w:color w:val="000000"/>
          <w:sz w:val="20"/>
          <w:szCs w:val="20"/>
          <w:lang w:val="en-US"/>
        </w:rPr>
        <w:t>oksigen</w:t>
      </w:r>
      <w:proofErr w:type="spellEnd"/>
      <w:r>
        <w:rPr>
          <w:color w:val="000000"/>
          <w:sz w:val="20"/>
          <w:szCs w:val="20"/>
          <w:lang w:val="en-US"/>
        </w:rPr>
        <w:t xml:space="preserve"> </w:t>
      </w:r>
      <w:proofErr w:type="spellStart"/>
      <w:r>
        <w:rPr>
          <w:color w:val="000000"/>
          <w:sz w:val="20"/>
          <w:szCs w:val="20"/>
          <w:lang w:val="en-US"/>
        </w:rPr>
        <w:t>diatas</w:t>
      </w:r>
      <w:proofErr w:type="spellEnd"/>
      <w:r>
        <w:rPr>
          <w:color w:val="000000"/>
          <w:sz w:val="20"/>
          <w:szCs w:val="20"/>
          <w:lang w:val="en-US"/>
        </w:rPr>
        <w:t xml:space="preserve"> </w:t>
      </w:r>
      <w:proofErr w:type="spellStart"/>
      <w:r>
        <w:rPr>
          <w:color w:val="000000"/>
          <w:sz w:val="20"/>
          <w:szCs w:val="20"/>
          <w:lang w:val="en-US"/>
        </w:rPr>
        <w:t>dapat</w:t>
      </w:r>
      <w:proofErr w:type="spellEnd"/>
      <w:r>
        <w:rPr>
          <w:color w:val="000000"/>
          <w:sz w:val="20"/>
          <w:szCs w:val="20"/>
          <w:lang w:val="en-US"/>
        </w:rPr>
        <w:t xml:space="preserve"> </w:t>
      </w:r>
      <w:proofErr w:type="spellStart"/>
      <w:r>
        <w:rPr>
          <w:color w:val="000000"/>
          <w:sz w:val="20"/>
          <w:szCs w:val="20"/>
          <w:lang w:val="en-US"/>
        </w:rPr>
        <w:t>dipahami</w:t>
      </w:r>
      <w:proofErr w:type="spellEnd"/>
      <w:r>
        <w:rPr>
          <w:color w:val="000000"/>
          <w:sz w:val="20"/>
          <w:szCs w:val="20"/>
          <w:lang w:val="en-US"/>
        </w:rPr>
        <w:t xml:space="preserve"> </w:t>
      </w:r>
      <w:proofErr w:type="spellStart"/>
      <w:r>
        <w:rPr>
          <w:color w:val="000000"/>
          <w:sz w:val="20"/>
          <w:szCs w:val="20"/>
          <w:lang w:val="en-US"/>
        </w:rPr>
        <w:t>bahwa</w:t>
      </w:r>
      <w:proofErr w:type="spellEnd"/>
      <w:r>
        <w:rPr>
          <w:color w:val="000000"/>
          <w:sz w:val="20"/>
          <w:szCs w:val="20"/>
          <w:lang w:val="en-US"/>
        </w:rPr>
        <w:t xml:space="preserve"> </w:t>
      </w:r>
      <w:proofErr w:type="spellStart"/>
      <w:r>
        <w:rPr>
          <w:color w:val="000000"/>
          <w:sz w:val="20"/>
          <w:szCs w:val="20"/>
          <w:lang w:val="en-US"/>
        </w:rPr>
        <w:t>oksigen</w:t>
      </w:r>
      <w:proofErr w:type="spellEnd"/>
      <w:r>
        <w:rPr>
          <w:color w:val="000000"/>
          <w:sz w:val="20"/>
          <w:szCs w:val="20"/>
          <w:lang w:val="en-US"/>
        </w:rPr>
        <w:t xml:space="preserve"> </w:t>
      </w:r>
      <w:proofErr w:type="spellStart"/>
      <w:r>
        <w:rPr>
          <w:color w:val="000000"/>
          <w:sz w:val="20"/>
          <w:szCs w:val="20"/>
          <w:lang w:val="en-US"/>
        </w:rPr>
        <w:t>sangat</w:t>
      </w:r>
      <w:proofErr w:type="spellEnd"/>
      <w:r>
        <w:rPr>
          <w:color w:val="000000"/>
          <w:sz w:val="20"/>
          <w:szCs w:val="20"/>
          <w:lang w:val="en-US"/>
        </w:rPr>
        <w:t xml:space="preserve"> </w:t>
      </w:r>
      <w:proofErr w:type="spellStart"/>
      <w:r>
        <w:rPr>
          <w:color w:val="000000"/>
          <w:sz w:val="20"/>
          <w:szCs w:val="20"/>
          <w:lang w:val="en-US"/>
        </w:rPr>
        <w:t>penting</w:t>
      </w:r>
      <w:proofErr w:type="spellEnd"/>
      <w:r>
        <w:rPr>
          <w:color w:val="000000"/>
          <w:sz w:val="20"/>
          <w:szCs w:val="20"/>
          <w:lang w:val="en-US"/>
        </w:rPr>
        <w:t xml:space="preserve"> </w:t>
      </w:r>
      <w:proofErr w:type="spellStart"/>
      <w:r>
        <w:rPr>
          <w:color w:val="000000"/>
          <w:sz w:val="20"/>
          <w:szCs w:val="20"/>
          <w:lang w:val="en-US"/>
        </w:rPr>
        <w:t>bagi</w:t>
      </w:r>
      <w:proofErr w:type="spellEnd"/>
      <w:r>
        <w:rPr>
          <w:color w:val="000000"/>
          <w:sz w:val="20"/>
          <w:szCs w:val="20"/>
          <w:lang w:val="en-US"/>
        </w:rPr>
        <w:t xml:space="preserve"> </w:t>
      </w:r>
      <w:proofErr w:type="spellStart"/>
      <w:r>
        <w:rPr>
          <w:color w:val="000000"/>
          <w:sz w:val="20"/>
          <w:szCs w:val="20"/>
          <w:lang w:val="en-US"/>
        </w:rPr>
        <w:t>manusia</w:t>
      </w:r>
      <w:proofErr w:type="spellEnd"/>
      <w:r>
        <w:rPr>
          <w:color w:val="000000"/>
          <w:sz w:val="20"/>
          <w:szCs w:val="20"/>
          <w:lang w:val="en-US"/>
        </w:rPr>
        <w:t xml:space="preserve"> </w:t>
      </w:r>
      <w:proofErr w:type="spellStart"/>
      <w:r>
        <w:rPr>
          <w:color w:val="000000"/>
          <w:sz w:val="20"/>
          <w:szCs w:val="20"/>
          <w:lang w:val="en-US"/>
        </w:rPr>
        <w:t>dalam</w:t>
      </w:r>
      <w:proofErr w:type="spellEnd"/>
      <w:r>
        <w:rPr>
          <w:color w:val="000000"/>
          <w:sz w:val="20"/>
          <w:szCs w:val="20"/>
          <w:lang w:val="en-US"/>
        </w:rPr>
        <w:t xml:space="preserve"> </w:t>
      </w:r>
      <w:proofErr w:type="spellStart"/>
      <w:r>
        <w:rPr>
          <w:color w:val="000000"/>
          <w:sz w:val="20"/>
          <w:szCs w:val="20"/>
          <w:lang w:val="en-US"/>
        </w:rPr>
        <w:t>kehidupannya</w:t>
      </w:r>
      <w:proofErr w:type="spellEnd"/>
      <w:r>
        <w:rPr>
          <w:color w:val="000000"/>
          <w:sz w:val="20"/>
          <w:szCs w:val="20"/>
          <w:lang w:val="en-US"/>
        </w:rPr>
        <w:t>.</w:t>
      </w:r>
    </w:p>
    <w:p w14:paraId="7A5E56BC" w14:textId="77777777" w:rsidR="006863B2" w:rsidRPr="004965BB" w:rsidRDefault="006863B2" w:rsidP="006863B2">
      <w:pPr>
        <w:pStyle w:val="ListParagraph"/>
        <w:spacing w:line="276" w:lineRule="auto"/>
        <w:ind w:left="0"/>
        <w:jc w:val="both"/>
        <w:rPr>
          <w:sz w:val="20"/>
          <w:szCs w:val="20"/>
          <w:lang w:val="en-US"/>
        </w:rPr>
      </w:pPr>
    </w:p>
    <w:p w14:paraId="10326C87" w14:textId="77777777" w:rsidR="006D106B" w:rsidRPr="004965BB" w:rsidRDefault="006D106B" w:rsidP="0056586D">
      <w:pPr>
        <w:jc w:val="center"/>
        <w:rPr>
          <w:rFonts w:ascii="Times New Roman" w:hAnsi="Times New Roman"/>
          <w:b/>
          <w:sz w:val="20"/>
          <w:szCs w:val="20"/>
        </w:rPr>
      </w:pPr>
      <w:r w:rsidRPr="004965BB">
        <w:rPr>
          <w:rFonts w:ascii="Times New Roman" w:hAnsi="Times New Roman"/>
          <w:b/>
          <w:sz w:val="20"/>
          <w:szCs w:val="20"/>
        </w:rPr>
        <w:t>III. HASIL DAN PEMBAHASAN</w:t>
      </w:r>
    </w:p>
    <w:p w14:paraId="797A1ED4" w14:textId="77777777" w:rsidR="00006F46" w:rsidRPr="004965BB" w:rsidRDefault="00006F46" w:rsidP="00006F46">
      <w:pPr>
        <w:numPr>
          <w:ilvl w:val="1"/>
          <w:numId w:val="12"/>
        </w:numPr>
        <w:spacing w:after="0" w:line="240" w:lineRule="auto"/>
        <w:jc w:val="both"/>
        <w:rPr>
          <w:rFonts w:ascii="Times New Roman" w:hAnsi="Times New Roman"/>
          <w:b/>
          <w:color w:val="000000"/>
          <w:sz w:val="20"/>
          <w:szCs w:val="20"/>
        </w:rPr>
      </w:pPr>
      <w:proofErr w:type="spellStart"/>
      <w:r w:rsidRPr="004965BB">
        <w:rPr>
          <w:rFonts w:ascii="Times New Roman" w:hAnsi="Times New Roman"/>
          <w:b/>
          <w:color w:val="000000"/>
          <w:sz w:val="20"/>
          <w:szCs w:val="20"/>
        </w:rPr>
        <w:t>Kebutuhan</w:t>
      </w:r>
      <w:proofErr w:type="spellEnd"/>
      <w:r w:rsidRPr="004965BB">
        <w:rPr>
          <w:rFonts w:ascii="Times New Roman" w:hAnsi="Times New Roman"/>
          <w:b/>
          <w:color w:val="000000"/>
          <w:sz w:val="20"/>
          <w:szCs w:val="20"/>
        </w:rPr>
        <w:t xml:space="preserve"> </w:t>
      </w:r>
      <w:proofErr w:type="spellStart"/>
      <w:r w:rsidRPr="004965BB">
        <w:rPr>
          <w:rFonts w:ascii="Times New Roman" w:hAnsi="Times New Roman"/>
          <w:b/>
          <w:color w:val="000000"/>
          <w:sz w:val="20"/>
          <w:szCs w:val="20"/>
        </w:rPr>
        <w:t>Masukan</w:t>
      </w:r>
      <w:proofErr w:type="spellEnd"/>
      <w:r w:rsidRPr="004965BB">
        <w:rPr>
          <w:rFonts w:ascii="Times New Roman" w:hAnsi="Times New Roman"/>
          <w:b/>
          <w:color w:val="000000"/>
          <w:sz w:val="20"/>
          <w:szCs w:val="20"/>
        </w:rPr>
        <w:t xml:space="preserve"> </w:t>
      </w:r>
      <w:proofErr w:type="gramStart"/>
      <w:r w:rsidRPr="004965BB">
        <w:rPr>
          <w:rFonts w:ascii="Times New Roman" w:hAnsi="Times New Roman"/>
          <w:b/>
          <w:color w:val="000000"/>
          <w:sz w:val="20"/>
          <w:szCs w:val="20"/>
        </w:rPr>
        <w:t xml:space="preserve">( </w:t>
      </w:r>
      <w:r w:rsidRPr="004965BB">
        <w:rPr>
          <w:rFonts w:ascii="Times New Roman" w:hAnsi="Times New Roman"/>
          <w:b/>
          <w:i/>
          <w:color w:val="000000"/>
          <w:sz w:val="20"/>
          <w:szCs w:val="20"/>
        </w:rPr>
        <w:t>Input</w:t>
      </w:r>
      <w:proofErr w:type="gramEnd"/>
      <w:r w:rsidRPr="004965BB">
        <w:rPr>
          <w:rFonts w:ascii="Times New Roman" w:hAnsi="Times New Roman"/>
          <w:b/>
          <w:color w:val="000000"/>
          <w:sz w:val="20"/>
          <w:szCs w:val="20"/>
        </w:rPr>
        <w:t xml:space="preserve"> )</w:t>
      </w:r>
    </w:p>
    <w:p w14:paraId="5CFD9629" w14:textId="77777777" w:rsidR="00006F46" w:rsidRPr="004965BB" w:rsidRDefault="00006F46" w:rsidP="00FB60F5">
      <w:pPr>
        <w:pStyle w:val="ListParagraph"/>
        <w:ind w:left="0" w:firstLine="720"/>
        <w:jc w:val="both"/>
        <w:rPr>
          <w:sz w:val="20"/>
          <w:szCs w:val="20"/>
          <w:lang w:val="id-ID"/>
        </w:rPr>
      </w:pPr>
      <w:r w:rsidRPr="004965BB">
        <w:rPr>
          <w:sz w:val="20"/>
          <w:szCs w:val="20"/>
        </w:rPr>
        <w:t xml:space="preserve">Adapun </w:t>
      </w:r>
      <w:proofErr w:type="spellStart"/>
      <w:r w:rsidRPr="004965BB">
        <w:rPr>
          <w:sz w:val="20"/>
          <w:szCs w:val="20"/>
        </w:rPr>
        <w:t>kebutuhan</w:t>
      </w:r>
      <w:proofErr w:type="spellEnd"/>
      <w:r w:rsidRPr="004965BB">
        <w:rPr>
          <w:sz w:val="20"/>
          <w:szCs w:val="20"/>
        </w:rPr>
        <w:t xml:space="preserve"> </w:t>
      </w:r>
      <w:proofErr w:type="spellStart"/>
      <w:r w:rsidRPr="004965BB">
        <w:rPr>
          <w:sz w:val="20"/>
          <w:szCs w:val="20"/>
        </w:rPr>
        <w:t>masukan</w:t>
      </w:r>
      <w:proofErr w:type="spellEnd"/>
      <w:r w:rsidRPr="004965BB">
        <w:rPr>
          <w:sz w:val="20"/>
          <w:szCs w:val="20"/>
        </w:rPr>
        <w:t xml:space="preserve"> pada </w:t>
      </w:r>
      <w:proofErr w:type="spellStart"/>
      <w:r w:rsidRPr="004965BB">
        <w:rPr>
          <w:sz w:val="20"/>
          <w:szCs w:val="20"/>
        </w:rPr>
        <w:t>sistem</w:t>
      </w:r>
      <w:proofErr w:type="spellEnd"/>
      <w:r w:rsidRPr="004965BB">
        <w:rPr>
          <w:sz w:val="20"/>
          <w:szCs w:val="20"/>
        </w:rPr>
        <w:t xml:space="preserve"> </w:t>
      </w:r>
      <w:proofErr w:type="spellStart"/>
      <w:r w:rsidRPr="004965BB">
        <w:rPr>
          <w:sz w:val="20"/>
          <w:szCs w:val="20"/>
        </w:rPr>
        <w:t>ini</w:t>
      </w:r>
      <w:proofErr w:type="spellEnd"/>
      <w:r w:rsidRPr="004965BB">
        <w:rPr>
          <w:sz w:val="20"/>
          <w:szCs w:val="20"/>
        </w:rPr>
        <w:t xml:space="preserve"> </w:t>
      </w:r>
      <w:proofErr w:type="spellStart"/>
      <w:r w:rsidRPr="004965BB">
        <w:rPr>
          <w:sz w:val="20"/>
          <w:szCs w:val="20"/>
        </w:rPr>
        <w:t>terdiri</w:t>
      </w:r>
      <w:proofErr w:type="spellEnd"/>
      <w:r w:rsidRPr="004965BB">
        <w:rPr>
          <w:sz w:val="20"/>
          <w:szCs w:val="20"/>
        </w:rPr>
        <w:t xml:space="preserve"> </w:t>
      </w:r>
      <w:proofErr w:type="spellStart"/>
      <w:r w:rsidRPr="004965BB">
        <w:rPr>
          <w:sz w:val="20"/>
          <w:szCs w:val="20"/>
        </w:rPr>
        <w:t>dari</w:t>
      </w:r>
      <w:proofErr w:type="spellEnd"/>
      <w:r w:rsidRPr="004965BB">
        <w:rPr>
          <w:sz w:val="20"/>
          <w:szCs w:val="20"/>
        </w:rPr>
        <w:t>:</w:t>
      </w:r>
    </w:p>
    <w:p w14:paraId="07769983" w14:textId="77777777" w:rsidR="00006F46" w:rsidRPr="004965BB" w:rsidRDefault="00006F46" w:rsidP="00006F46">
      <w:pPr>
        <w:pStyle w:val="ListParagraph"/>
        <w:numPr>
          <w:ilvl w:val="0"/>
          <w:numId w:val="13"/>
        </w:numPr>
        <w:spacing w:after="200"/>
        <w:ind w:left="284" w:hanging="284"/>
        <w:jc w:val="both"/>
        <w:rPr>
          <w:sz w:val="20"/>
          <w:szCs w:val="20"/>
        </w:rPr>
      </w:pPr>
      <w:r w:rsidRPr="004965BB">
        <w:rPr>
          <w:b/>
          <w:sz w:val="20"/>
          <w:szCs w:val="20"/>
          <w:lang w:val="id-ID"/>
        </w:rPr>
        <w:t xml:space="preserve">Rancangan </w:t>
      </w:r>
      <w:r w:rsidRPr="004965BB">
        <w:rPr>
          <w:b/>
          <w:sz w:val="20"/>
          <w:szCs w:val="20"/>
          <w:lang w:val="en-US"/>
        </w:rPr>
        <w:t xml:space="preserve">Login </w:t>
      </w:r>
      <w:proofErr w:type="spellStart"/>
      <w:r w:rsidRPr="004965BB">
        <w:rPr>
          <w:b/>
          <w:sz w:val="20"/>
          <w:szCs w:val="20"/>
          <w:lang w:val="en-US"/>
        </w:rPr>
        <w:t>Pengguna</w:t>
      </w:r>
      <w:proofErr w:type="spellEnd"/>
      <w:r w:rsidRPr="004965BB">
        <w:rPr>
          <w:b/>
          <w:sz w:val="20"/>
          <w:szCs w:val="20"/>
          <w:lang w:val="en-US"/>
        </w:rPr>
        <w:t xml:space="preserve"> (Admin) </w:t>
      </w:r>
      <w:r w:rsidRPr="004965BB">
        <w:rPr>
          <w:sz w:val="20"/>
          <w:szCs w:val="20"/>
        </w:rPr>
        <w:t xml:space="preserve">Pada </w:t>
      </w:r>
      <w:proofErr w:type="spellStart"/>
      <w:r w:rsidRPr="004965BB">
        <w:rPr>
          <w:sz w:val="20"/>
          <w:szCs w:val="20"/>
        </w:rPr>
        <w:t>halaman</w:t>
      </w:r>
      <w:proofErr w:type="spellEnd"/>
      <w:r w:rsidRPr="004965BB">
        <w:rPr>
          <w:sz w:val="20"/>
          <w:szCs w:val="20"/>
        </w:rPr>
        <w:t xml:space="preserve"> </w:t>
      </w:r>
      <w:proofErr w:type="spellStart"/>
      <w:r w:rsidRPr="004965BB">
        <w:rPr>
          <w:sz w:val="20"/>
          <w:szCs w:val="20"/>
        </w:rPr>
        <w:t>ini</w:t>
      </w:r>
      <w:proofErr w:type="spellEnd"/>
      <w:r w:rsidRPr="004965BB">
        <w:rPr>
          <w:sz w:val="20"/>
          <w:szCs w:val="20"/>
        </w:rPr>
        <w:t xml:space="preserve"> </w:t>
      </w:r>
      <w:proofErr w:type="spellStart"/>
      <w:r w:rsidRPr="004965BB">
        <w:rPr>
          <w:sz w:val="20"/>
          <w:szCs w:val="20"/>
        </w:rPr>
        <w:t>merupakan</w:t>
      </w:r>
      <w:proofErr w:type="spellEnd"/>
      <w:r w:rsidRPr="004965BB">
        <w:rPr>
          <w:sz w:val="20"/>
          <w:szCs w:val="20"/>
        </w:rPr>
        <w:t xml:space="preserve"> </w:t>
      </w:r>
      <w:proofErr w:type="spellStart"/>
      <w:r w:rsidRPr="004965BB">
        <w:rPr>
          <w:sz w:val="20"/>
          <w:szCs w:val="20"/>
        </w:rPr>
        <w:t>rancangan</w:t>
      </w:r>
      <w:proofErr w:type="spellEnd"/>
      <w:r w:rsidRPr="004965BB">
        <w:rPr>
          <w:sz w:val="20"/>
          <w:szCs w:val="20"/>
        </w:rPr>
        <w:t xml:space="preserve"> </w:t>
      </w:r>
      <w:proofErr w:type="spellStart"/>
      <w:r w:rsidRPr="004965BB">
        <w:rPr>
          <w:sz w:val="20"/>
          <w:szCs w:val="20"/>
        </w:rPr>
        <w:t>halaman</w:t>
      </w:r>
      <w:proofErr w:type="spellEnd"/>
      <w:r w:rsidRPr="004965BB">
        <w:rPr>
          <w:sz w:val="20"/>
          <w:szCs w:val="20"/>
        </w:rPr>
        <w:t xml:space="preserve"> login yang </w:t>
      </w:r>
      <w:proofErr w:type="spellStart"/>
      <w:r w:rsidRPr="004965BB">
        <w:rPr>
          <w:sz w:val="20"/>
          <w:szCs w:val="20"/>
        </w:rPr>
        <w:t>akan</w:t>
      </w:r>
      <w:proofErr w:type="spellEnd"/>
      <w:r w:rsidRPr="004965BB">
        <w:rPr>
          <w:sz w:val="20"/>
          <w:szCs w:val="20"/>
        </w:rPr>
        <w:t xml:space="preserve"> </w:t>
      </w:r>
      <w:proofErr w:type="spellStart"/>
      <w:r w:rsidRPr="004965BB">
        <w:rPr>
          <w:sz w:val="20"/>
          <w:szCs w:val="20"/>
        </w:rPr>
        <w:t>digunakan</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pengguna</w:t>
      </w:r>
      <w:proofErr w:type="spellEnd"/>
      <w:r w:rsidRPr="004965BB">
        <w:rPr>
          <w:sz w:val="20"/>
          <w:szCs w:val="20"/>
        </w:rPr>
        <w:t xml:space="preserve"> admin </w:t>
      </w:r>
      <w:proofErr w:type="spellStart"/>
      <w:r w:rsidRPr="004965BB">
        <w:rPr>
          <w:sz w:val="20"/>
          <w:szCs w:val="20"/>
        </w:rPr>
        <w:t>masuk</w:t>
      </w:r>
      <w:proofErr w:type="spellEnd"/>
      <w:r w:rsidRPr="004965BB">
        <w:rPr>
          <w:sz w:val="20"/>
          <w:szCs w:val="20"/>
        </w:rPr>
        <w:t xml:space="preserve"> </w:t>
      </w:r>
      <w:proofErr w:type="spellStart"/>
      <w:r w:rsidRPr="004965BB">
        <w:rPr>
          <w:sz w:val="20"/>
          <w:szCs w:val="20"/>
        </w:rPr>
        <w:t>ke</w:t>
      </w:r>
      <w:proofErr w:type="spellEnd"/>
      <w:r w:rsidRPr="004965BB">
        <w:rPr>
          <w:sz w:val="20"/>
          <w:szCs w:val="20"/>
        </w:rPr>
        <w:t xml:space="preserve"> </w:t>
      </w:r>
      <w:proofErr w:type="spellStart"/>
      <w:r w:rsidRPr="004965BB">
        <w:rPr>
          <w:sz w:val="20"/>
          <w:szCs w:val="20"/>
        </w:rPr>
        <w:t>sistem</w:t>
      </w:r>
      <w:proofErr w:type="spellEnd"/>
      <w:r w:rsidRPr="004965BB">
        <w:rPr>
          <w:sz w:val="20"/>
          <w:szCs w:val="20"/>
          <w:lang w:val="id-ID"/>
        </w:rPr>
        <w:t xml:space="preserve">. </w:t>
      </w:r>
    </w:p>
    <w:p w14:paraId="6BEBD84E" w14:textId="77777777" w:rsidR="00006F46" w:rsidRPr="004965BB" w:rsidRDefault="00EB52D9" w:rsidP="00006F46">
      <w:pPr>
        <w:pStyle w:val="ListParagraph"/>
        <w:numPr>
          <w:ilvl w:val="0"/>
          <w:numId w:val="13"/>
        </w:numPr>
        <w:spacing w:after="200"/>
        <w:ind w:left="284" w:hanging="284"/>
        <w:jc w:val="both"/>
        <w:rPr>
          <w:b/>
          <w:bCs/>
          <w:sz w:val="20"/>
          <w:szCs w:val="20"/>
        </w:rPr>
      </w:pPr>
      <w:proofErr w:type="spellStart"/>
      <w:r w:rsidRPr="004965BB">
        <w:rPr>
          <w:b/>
          <w:bCs/>
          <w:sz w:val="20"/>
          <w:szCs w:val="20"/>
          <w:lang w:val="en-US"/>
        </w:rPr>
        <w:t>Rancangan</w:t>
      </w:r>
      <w:proofErr w:type="spellEnd"/>
      <w:r w:rsidRPr="004965BB">
        <w:rPr>
          <w:b/>
          <w:bCs/>
          <w:sz w:val="20"/>
          <w:szCs w:val="20"/>
          <w:lang w:val="en-US"/>
        </w:rPr>
        <w:t xml:space="preserve"> </w:t>
      </w:r>
      <w:r w:rsidR="00156592" w:rsidRPr="004965BB">
        <w:rPr>
          <w:b/>
          <w:bCs/>
          <w:sz w:val="20"/>
          <w:szCs w:val="20"/>
          <w:lang w:val="en-US"/>
        </w:rPr>
        <w:t>Input User</w:t>
      </w:r>
    </w:p>
    <w:p w14:paraId="51D61E7F" w14:textId="77777777" w:rsidR="00006F46" w:rsidRPr="004965BB" w:rsidRDefault="00006F46" w:rsidP="00006F46">
      <w:pPr>
        <w:pStyle w:val="ListParagraph"/>
        <w:ind w:left="284" w:hanging="284"/>
        <w:jc w:val="both"/>
        <w:rPr>
          <w:sz w:val="20"/>
          <w:szCs w:val="20"/>
          <w:lang w:val="id-ID"/>
        </w:rPr>
      </w:pPr>
      <w:r w:rsidRPr="004965BB">
        <w:rPr>
          <w:sz w:val="20"/>
          <w:szCs w:val="20"/>
          <w:lang w:val="id-ID"/>
        </w:rPr>
        <w:t xml:space="preserve">     </w:t>
      </w:r>
      <w:r w:rsidR="00156592" w:rsidRPr="004965BB">
        <w:rPr>
          <w:sz w:val="20"/>
          <w:szCs w:val="20"/>
        </w:rPr>
        <w:t xml:space="preserve">Halaman </w:t>
      </w:r>
      <w:proofErr w:type="spellStart"/>
      <w:r w:rsidR="00156592" w:rsidRPr="004965BB">
        <w:rPr>
          <w:sz w:val="20"/>
          <w:szCs w:val="20"/>
        </w:rPr>
        <w:t>tampilan</w:t>
      </w:r>
      <w:proofErr w:type="spellEnd"/>
      <w:r w:rsidR="00156592" w:rsidRPr="004965BB">
        <w:rPr>
          <w:sz w:val="20"/>
          <w:szCs w:val="20"/>
        </w:rPr>
        <w:t xml:space="preserve"> input user </w:t>
      </w:r>
      <w:proofErr w:type="spellStart"/>
      <w:r w:rsidR="00156592" w:rsidRPr="004965BB">
        <w:rPr>
          <w:sz w:val="20"/>
          <w:szCs w:val="20"/>
        </w:rPr>
        <w:t>digunakan</w:t>
      </w:r>
      <w:proofErr w:type="spellEnd"/>
      <w:r w:rsidR="00156592" w:rsidRPr="004965BB">
        <w:rPr>
          <w:sz w:val="20"/>
          <w:szCs w:val="20"/>
        </w:rPr>
        <w:t xml:space="preserve"> </w:t>
      </w:r>
      <w:proofErr w:type="spellStart"/>
      <w:r w:rsidR="00156592" w:rsidRPr="004965BB">
        <w:rPr>
          <w:sz w:val="20"/>
          <w:szCs w:val="20"/>
        </w:rPr>
        <w:t>untuk</w:t>
      </w:r>
      <w:proofErr w:type="spellEnd"/>
      <w:r w:rsidR="00156592" w:rsidRPr="004965BB">
        <w:rPr>
          <w:sz w:val="20"/>
          <w:szCs w:val="20"/>
        </w:rPr>
        <w:t xml:space="preserve"> </w:t>
      </w:r>
      <w:proofErr w:type="spellStart"/>
      <w:r w:rsidR="00156592" w:rsidRPr="004965BB">
        <w:rPr>
          <w:sz w:val="20"/>
          <w:szCs w:val="20"/>
        </w:rPr>
        <w:t>memasukan</w:t>
      </w:r>
      <w:proofErr w:type="spellEnd"/>
      <w:r w:rsidR="00156592" w:rsidRPr="004965BB">
        <w:rPr>
          <w:sz w:val="20"/>
          <w:szCs w:val="20"/>
        </w:rPr>
        <w:t xml:space="preserve"> data </w:t>
      </w:r>
      <w:proofErr w:type="spellStart"/>
      <w:r w:rsidR="00156592" w:rsidRPr="004965BB">
        <w:rPr>
          <w:sz w:val="20"/>
          <w:szCs w:val="20"/>
        </w:rPr>
        <w:t>pengguna</w:t>
      </w:r>
      <w:proofErr w:type="spellEnd"/>
      <w:r w:rsidR="00156592" w:rsidRPr="004965BB">
        <w:rPr>
          <w:sz w:val="20"/>
          <w:szCs w:val="20"/>
        </w:rPr>
        <w:t xml:space="preserve"> </w:t>
      </w:r>
      <w:proofErr w:type="spellStart"/>
      <w:r w:rsidR="00156592" w:rsidRPr="004965BB">
        <w:rPr>
          <w:sz w:val="20"/>
          <w:szCs w:val="20"/>
        </w:rPr>
        <w:t>baru</w:t>
      </w:r>
      <w:proofErr w:type="spellEnd"/>
      <w:r w:rsidR="00156592" w:rsidRPr="004965BB">
        <w:rPr>
          <w:sz w:val="20"/>
          <w:szCs w:val="20"/>
        </w:rPr>
        <w:t xml:space="preserve"> </w:t>
      </w:r>
      <w:proofErr w:type="spellStart"/>
      <w:r w:rsidR="00156592" w:rsidRPr="004965BB">
        <w:rPr>
          <w:sz w:val="20"/>
          <w:szCs w:val="20"/>
        </w:rPr>
        <w:t>ke</w:t>
      </w:r>
      <w:proofErr w:type="spellEnd"/>
      <w:r w:rsidR="00156592" w:rsidRPr="004965BB">
        <w:rPr>
          <w:sz w:val="20"/>
          <w:szCs w:val="20"/>
        </w:rPr>
        <w:t xml:space="preserve"> </w:t>
      </w:r>
      <w:proofErr w:type="spellStart"/>
      <w:r w:rsidR="00156592" w:rsidRPr="004965BB">
        <w:rPr>
          <w:sz w:val="20"/>
          <w:szCs w:val="20"/>
        </w:rPr>
        <w:t>dalam</w:t>
      </w:r>
      <w:proofErr w:type="spellEnd"/>
      <w:r w:rsidR="00156592" w:rsidRPr="004965BB">
        <w:rPr>
          <w:sz w:val="20"/>
          <w:szCs w:val="20"/>
        </w:rPr>
        <w:t xml:space="preserve"> </w:t>
      </w:r>
      <w:proofErr w:type="spellStart"/>
      <w:r w:rsidR="00156592" w:rsidRPr="004965BB">
        <w:rPr>
          <w:sz w:val="20"/>
          <w:szCs w:val="20"/>
        </w:rPr>
        <w:t>sistem</w:t>
      </w:r>
      <w:proofErr w:type="spellEnd"/>
      <w:r w:rsidR="00156592" w:rsidRPr="004965BB">
        <w:rPr>
          <w:sz w:val="20"/>
          <w:szCs w:val="20"/>
        </w:rPr>
        <w:t>.</w:t>
      </w:r>
      <w:r w:rsidRPr="004965BB">
        <w:rPr>
          <w:sz w:val="20"/>
          <w:szCs w:val="20"/>
          <w:lang w:val="en-US"/>
        </w:rPr>
        <w:t>.</w:t>
      </w:r>
      <w:r w:rsidRPr="004965BB">
        <w:rPr>
          <w:sz w:val="20"/>
          <w:szCs w:val="20"/>
          <w:lang w:val="id-ID"/>
        </w:rPr>
        <w:t xml:space="preserve"> </w:t>
      </w:r>
    </w:p>
    <w:p w14:paraId="1E5CD936" w14:textId="77777777" w:rsidR="00746998" w:rsidRPr="004965BB" w:rsidRDefault="00746998" w:rsidP="00006F46">
      <w:pPr>
        <w:pStyle w:val="ListParagraph"/>
        <w:numPr>
          <w:ilvl w:val="0"/>
          <w:numId w:val="13"/>
        </w:numPr>
        <w:spacing w:after="200"/>
        <w:ind w:left="284" w:hanging="284"/>
        <w:jc w:val="both"/>
        <w:rPr>
          <w:b/>
          <w:bCs/>
          <w:sz w:val="20"/>
          <w:szCs w:val="20"/>
        </w:rPr>
      </w:pPr>
      <w:proofErr w:type="spellStart"/>
      <w:r w:rsidRPr="004965BB">
        <w:rPr>
          <w:b/>
          <w:bCs/>
          <w:sz w:val="20"/>
          <w:szCs w:val="20"/>
          <w:lang w:val="en-US"/>
        </w:rPr>
        <w:t>Rancangan</w:t>
      </w:r>
      <w:proofErr w:type="spellEnd"/>
      <w:r w:rsidRPr="004965BB">
        <w:rPr>
          <w:b/>
          <w:bCs/>
          <w:sz w:val="20"/>
          <w:szCs w:val="20"/>
          <w:lang w:val="en-US"/>
        </w:rPr>
        <w:t xml:space="preserve"> Input </w:t>
      </w:r>
      <w:proofErr w:type="spellStart"/>
      <w:r w:rsidRPr="004965BB">
        <w:rPr>
          <w:b/>
          <w:bCs/>
          <w:sz w:val="20"/>
          <w:szCs w:val="20"/>
          <w:lang w:val="en-US"/>
        </w:rPr>
        <w:t>Pengaturan</w:t>
      </w:r>
      <w:proofErr w:type="spellEnd"/>
      <w:r w:rsidRPr="004965BB">
        <w:rPr>
          <w:b/>
          <w:bCs/>
          <w:sz w:val="20"/>
          <w:szCs w:val="20"/>
          <w:lang w:val="en-US"/>
        </w:rPr>
        <w:t xml:space="preserve"> Data</w:t>
      </w:r>
    </w:p>
    <w:p w14:paraId="6B05B5BF" w14:textId="77777777" w:rsidR="00006F46" w:rsidRPr="004965BB" w:rsidRDefault="00746998" w:rsidP="00FB60F5">
      <w:pPr>
        <w:pStyle w:val="ListParagraph"/>
        <w:ind w:left="284"/>
        <w:jc w:val="both"/>
        <w:rPr>
          <w:b/>
          <w:bCs/>
          <w:sz w:val="20"/>
          <w:szCs w:val="20"/>
        </w:rPr>
      </w:pPr>
      <w:r w:rsidRPr="004965BB">
        <w:rPr>
          <w:sz w:val="20"/>
          <w:szCs w:val="20"/>
        </w:rPr>
        <w:t xml:space="preserve">Halaman input </w:t>
      </w:r>
      <w:proofErr w:type="spellStart"/>
      <w:r w:rsidRPr="004965BB">
        <w:rPr>
          <w:sz w:val="20"/>
          <w:szCs w:val="20"/>
        </w:rPr>
        <w:t>pengaturan</w:t>
      </w:r>
      <w:proofErr w:type="spellEnd"/>
      <w:r w:rsidRPr="004965BB">
        <w:rPr>
          <w:sz w:val="20"/>
          <w:szCs w:val="20"/>
        </w:rPr>
        <w:t xml:space="preserve"> data </w:t>
      </w:r>
      <w:proofErr w:type="spellStart"/>
      <w:r w:rsidRPr="004965BB">
        <w:rPr>
          <w:sz w:val="20"/>
          <w:szCs w:val="20"/>
        </w:rPr>
        <w:t>digunakan</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memasukan</w:t>
      </w:r>
      <w:proofErr w:type="spellEnd"/>
      <w:r w:rsidRPr="004965BB">
        <w:rPr>
          <w:sz w:val="20"/>
          <w:szCs w:val="20"/>
        </w:rPr>
        <w:t xml:space="preserve"> </w:t>
      </w:r>
      <w:proofErr w:type="spellStart"/>
      <w:r w:rsidRPr="004965BB">
        <w:rPr>
          <w:sz w:val="20"/>
          <w:szCs w:val="20"/>
        </w:rPr>
        <w:t>atau</w:t>
      </w:r>
      <w:proofErr w:type="spellEnd"/>
      <w:r w:rsidRPr="004965BB">
        <w:rPr>
          <w:sz w:val="20"/>
          <w:szCs w:val="20"/>
        </w:rPr>
        <w:t xml:space="preserve"> </w:t>
      </w:r>
      <w:proofErr w:type="spellStart"/>
      <w:r w:rsidRPr="004965BB">
        <w:rPr>
          <w:sz w:val="20"/>
          <w:szCs w:val="20"/>
        </w:rPr>
        <w:t>mengubah</w:t>
      </w:r>
      <w:proofErr w:type="spellEnd"/>
      <w:r w:rsidRPr="004965BB">
        <w:rPr>
          <w:sz w:val="20"/>
          <w:szCs w:val="20"/>
        </w:rPr>
        <w:t xml:space="preserve"> </w:t>
      </w:r>
      <w:proofErr w:type="spellStart"/>
      <w:r w:rsidRPr="004965BB">
        <w:rPr>
          <w:sz w:val="20"/>
          <w:szCs w:val="20"/>
        </w:rPr>
        <w:t>pengaturan</w:t>
      </w:r>
      <w:proofErr w:type="spellEnd"/>
      <w:r w:rsidRPr="004965BB">
        <w:rPr>
          <w:sz w:val="20"/>
          <w:szCs w:val="20"/>
        </w:rPr>
        <w:t xml:space="preserve"> data pada </w:t>
      </w:r>
      <w:proofErr w:type="spellStart"/>
      <w:r w:rsidRPr="004965BB">
        <w:rPr>
          <w:sz w:val="20"/>
          <w:szCs w:val="20"/>
        </w:rPr>
        <w:t>sebuah</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w:t>
      </w:r>
    </w:p>
    <w:p w14:paraId="551A4504" w14:textId="77777777" w:rsidR="00006F46" w:rsidRPr="004965BB" w:rsidRDefault="006A5DB6" w:rsidP="00FB60F5">
      <w:pPr>
        <w:numPr>
          <w:ilvl w:val="0"/>
          <w:numId w:val="13"/>
        </w:numPr>
        <w:spacing w:after="0" w:line="240" w:lineRule="auto"/>
        <w:ind w:left="360"/>
        <w:jc w:val="both"/>
        <w:rPr>
          <w:rFonts w:ascii="Times New Roman" w:hAnsi="Times New Roman"/>
          <w:b/>
          <w:bCs/>
          <w:sz w:val="20"/>
          <w:szCs w:val="20"/>
        </w:rPr>
      </w:pPr>
      <w:proofErr w:type="spellStart"/>
      <w:r w:rsidRPr="004965BB">
        <w:rPr>
          <w:rFonts w:ascii="Times New Roman" w:hAnsi="Times New Roman"/>
          <w:b/>
          <w:bCs/>
          <w:sz w:val="20"/>
          <w:szCs w:val="20"/>
        </w:rPr>
        <w:t>Rancangan</w:t>
      </w:r>
      <w:proofErr w:type="spellEnd"/>
      <w:r w:rsidRPr="004965BB">
        <w:rPr>
          <w:rFonts w:ascii="Times New Roman" w:hAnsi="Times New Roman"/>
          <w:b/>
          <w:bCs/>
          <w:sz w:val="20"/>
          <w:szCs w:val="20"/>
        </w:rPr>
        <w:t xml:space="preserve"> </w:t>
      </w:r>
      <w:r w:rsidR="00D44E70" w:rsidRPr="004965BB">
        <w:rPr>
          <w:rFonts w:ascii="Times New Roman" w:hAnsi="Times New Roman"/>
          <w:b/>
          <w:bCs/>
          <w:sz w:val="20"/>
          <w:szCs w:val="20"/>
        </w:rPr>
        <w:t xml:space="preserve">Halaman </w:t>
      </w:r>
      <w:proofErr w:type="spellStart"/>
      <w:r w:rsidR="00D44E70" w:rsidRPr="004965BB">
        <w:rPr>
          <w:rFonts w:ascii="Times New Roman" w:hAnsi="Times New Roman"/>
          <w:b/>
          <w:bCs/>
          <w:sz w:val="20"/>
          <w:szCs w:val="20"/>
        </w:rPr>
        <w:t>Pelanggan</w:t>
      </w:r>
      <w:proofErr w:type="spellEnd"/>
    </w:p>
    <w:p w14:paraId="6BD68231" w14:textId="77777777" w:rsidR="002A1F3D" w:rsidRPr="004965BB" w:rsidRDefault="00D44E70" w:rsidP="00FB60F5">
      <w:pPr>
        <w:spacing w:after="0" w:line="240" w:lineRule="auto"/>
        <w:ind w:left="360"/>
        <w:jc w:val="both"/>
        <w:rPr>
          <w:rFonts w:ascii="Times New Roman" w:hAnsi="Times New Roman"/>
          <w:sz w:val="20"/>
          <w:szCs w:val="20"/>
        </w:rPr>
      </w:pPr>
      <w:proofErr w:type="spellStart"/>
      <w:r w:rsidRPr="004965BB">
        <w:rPr>
          <w:rFonts w:ascii="Times New Roman" w:hAnsi="Times New Roman"/>
          <w:bCs/>
          <w:sz w:val="20"/>
          <w:szCs w:val="20"/>
          <w:lang w:val="en-GB"/>
        </w:rPr>
        <w:t>Rancangan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halaman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pelanggan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digunakan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dalam</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menyimpan</w:t>
      </w:r>
      <w:proofErr w:type="spellEnd"/>
      <w:r w:rsidRPr="004965BB">
        <w:rPr>
          <w:rFonts w:ascii="Times New Roman" w:hAnsi="Times New Roman"/>
          <w:bCs/>
          <w:sz w:val="20"/>
          <w:szCs w:val="20"/>
          <w:lang w:val="en-GB"/>
        </w:rPr>
        <w:t xml:space="preserve"> data </w:t>
      </w:r>
      <w:proofErr w:type="spellStart"/>
      <w:r w:rsidRPr="004965BB">
        <w:rPr>
          <w:rFonts w:ascii="Times New Roman" w:hAnsi="Times New Roman"/>
          <w:bCs/>
          <w:sz w:val="20"/>
          <w:szCs w:val="20"/>
          <w:lang w:val="en-GB"/>
        </w:rPr>
        <w:t>diri</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pelanggan</w:t>
      </w:r>
      <w:proofErr w:type="spellEnd"/>
      <w:r w:rsidRPr="004965BB">
        <w:rPr>
          <w:rFonts w:ascii="Times New Roman" w:hAnsi="Times New Roman"/>
          <w:sz w:val="20"/>
          <w:szCs w:val="20"/>
        </w:rPr>
        <w:t>.</w:t>
      </w:r>
    </w:p>
    <w:p w14:paraId="1F4D868B" w14:textId="77777777" w:rsidR="002A1F3D" w:rsidRPr="004965BB" w:rsidRDefault="002A1F3D" w:rsidP="00FB60F5">
      <w:pPr>
        <w:numPr>
          <w:ilvl w:val="0"/>
          <w:numId w:val="13"/>
        </w:numPr>
        <w:spacing w:after="0" w:line="240" w:lineRule="auto"/>
        <w:ind w:left="360"/>
        <w:jc w:val="both"/>
        <w:rPr>
          <w:rFonts w:ascii="Times New Roman" w:hAnsi="Times New Roman"/>
          <w:b/>
          <w:bCs/>
          <w:sz w:val="20"/>
          <w:szCs w:val="20"/>
        </w:rPr>
      </w:pPr>
      <w:proofErr w:type="spellStart"/>
      <w:r w:rsidRPr="004965BB">
        <w:rPr>
          <w:rFonts w:ascii="Times New Roman" w:hAnsi="Times New Roman"/>
          <w:b/>
          <w:bCs/>
          <w:sz w:val="20"/>
          <w:szCs w:val="20"/>
        </w:rPr>
        <w:t>Rancangan</w:t>
      </w:r>
      <w:proofErr w:type="spellEnd"/>
      <w:r w:rsidRPr="004965BB">
        <w:rPr>
          <w:rFonts w:ascii="Times New Roman" w:hAnsi="Times New Roman"/>
          <w:b/>
          <w:bCs/>
          <w:sz w:val="20"/>
          <w:szCs w:val="20"/>
        </w:rPr>
        <w:t xml:space="preserve"> </w:t>
      </w:r>
      <w:r w:rsidR="00D44E70" w:rsidRPr="004965BB">
        <w:rPr>
          <w:rFonts w:ascii="Times New Roman" w:hAnsi="Times New Roman"/>
          <w:b/>
          <w:bCs/>
          <w:sz w:val="20"/>
          <w:szCs w:val="20"/>
        </w:rPr>
        <w:t xml:space="preserve">Input Data </w:t>
      </w:r>
      <w:proofErr w:type="spellStart"/>
      <w:r w:rsidR="00D44E70" w:rsidRPr="004965BB">
        <w:rPr>
          <w:rFonts w:ascii="Times New Roman" w:hAnsi="Times New Roman"/>
          <w:b/>
          <w:bCs/>
          <w:sz w:val="20"/>
          <w:szCs w:val="20"/>
        </w:rPr>
        <w:t>Produk</w:t>
      </w:r>
      <w:proofErr w:type="spellEnd"/>
    </w:p>
    <w:p w14:paraId="7C2F35F8" w14:textId="77777777" w:rsidR="002A1F3D" w:rsidRPr="004965BB" w:rsidRDefault="00D44E70" w:rsidP="00FB60F5">
      <w:pPr>
        <w:spacing w:after="0" w:line="240" w:lineRule="auto"/>
        <w:ind w:left="360"/>
        <w:jc w:val="both"/>
        <w:rPr>
          <w:rFonts w:ascii="Times New Roman" w:hAnsi="Times New Roman"/>
          <w:sz w:val="20"/>
          <w:szCs w:val="20"/>
        </w:rPr>
      </w:pPr>
      <w:r w:rsidRPr="004965BB">
        <w:rPr>
          <w:rFonts w:ascii="Times New Roman" w:hAnsi="Times New Roman"/>
          <w:sz w:val="20"/>
          <w:szCs w:val="20"/>
        </w:rPr>
        <w:t xml:space="preserve">Halaman input data </w:t>
      </w:r>
      <w:proofErr w:type="spellStart"/>
      <w:r w:rsidRPr="004965BB">
        <w:rPr>
          <w:rFonts w:ascii="Times New Roman" w:hAnsi="Times New Roman"/>
          <w:sz w:val="20"/>
          <w:szCs w:val="20"/>
        </w:rPr>
        <w:t>produk</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digunakan</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untuk</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memasukan</w:t>
      </w:r>
      <w:proofErr w:type="spellEnd"/>
      <w:r w:rsidRPr="004965BB">
        <w:rPr>
          <w:rFonts w:ascii="Times New Roman" w:hAnsi="Times New Roman"/>
          <w:sz w:val="20"/>
          <w:szCs w:val="20"/>
        </w:rPr>
        <w:t xml:space="preserve"> data </w:t>
      </w:r>
      <w:proofErr w:type="spellStart"/>
      <w:r w:rsidRPr="004965BB">
        <w:rPr>
          <w:rFonts w:ascii="Times New Roman" w:hAnsi="Times New Roman"/>
          <w:sz w:val="20"/>
          <w:szCs w:val="20"/>
        </w:rPr>
        <w:t>produk</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baru</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ke</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dalam</w:t>
      </w:r>
      <w:proofErr w:type="spellEnd"/>
      <w:r w:rsidRPr="004965BB">
        <w:rPr>
          <w:rFonts w:ascii="Times New Roman" w:hAnsi="Times New Roman"/>
          <w:sz w:val="20"/>
          <w:szCs w:val="20"/>
        </w:rPr>
        <w:t xml:space="preserve"> system. </w:t>
      </w:r>
    </w:p>
    <w:p w14:paraId="3A366321" w14:textId="77777777" w:rsidR="002A1F3D" w:rsidRPr="004965BB" w:rsidRDefault="002A1F3D" w:rsidP="00FB60F5">
      <w:pPr>
        <w:numPr>
          <w:ilvl w:val="0"/>
          <w:numId w:val="13"/>
        </w:numPr>
        <w:spacing w:after="0" w:line="240" w:lineRule="auto"/>
        <w:ind w:left="360"/>
        <w:jc w:val="both"/>
        <w:rPr>
          <w:rFonts w:ascii="Times New Roman" w:hAnsi="Times New Roman"/>
          <w:b/>
          <w:bCs/>
          <w:sz w:val="20"/>
          <w:szCs w:val="20"/>
        </w:rPr>
      </w:pPr>
      <w:proofErr w:type="spellStart"/>
      <w:r w:rsidRPr="004965BB">
        <w:rPr>
          <w:rFonts w:ascii="Times New Roman" w:hAnsi="Times New Roman"/>
          <w:b/>
          <w:bCs/>
          <w:sz w:val="20"/>
          <w:szCs w:val="20"/>
        </w:rPr>
        <w:t>Rancangan</w:t>
      </w:r>
      <w:proofErr w:type="spellEnd"/>
      <w:r w:rsidRPr="004965BB">
        <w:rPr>
          <w:rFonts w:ascii="Times New Roman" w:hAnsi="Times New Roman"/>
          <w:b/>
          <w:bCs/>
          <w:sz w:val="20"/>
          <w:szCs w:val="20"/>
        </w:rPr>
        <w:t xml:space="preserve"> </w:t>
      </w:r>
      <w:r w:rsidR="00D44E70" w:rsidRPr="004965BB">
        <w:rPr>
          <w:rFonts w:ascii="Times New Roman" w:hAnsi="Times New Roman"/>
          <w:b/>
          <w:bCs/>
          <w:sz w:val="20"/>
          <w:szCs w:val="20"/>
        </w:rPr>
        <w:t xml:space="preserve">Input Jenis </w:t>
      </w:r>
      <w:proofErr w:type="spellStart"/>
      <w:r w:rsidR="00D44E70" w:rsidRPr="004965BB">
        <w:rPr>
          <w:rFonts w:ascii="Times New Roman" w:hAnsi="Times New Roman"/>
          <w:b/>
          <w:bCs/>
          <w:sz w:val="20"/>
          <w:szCs w:val="20"/>
        </w:rPr>
        <w:t>Tabung</w:t>
      </w:r>
      <w:proofErr w:type="spellEnd"/>
    </w:p>
    <w:p w14:paraId="5385C287" w14:textId="77777777" w:rsidR="002A1F3D" w:rsidRPr="004965BB" w:rsidRDefault="00D44E70" w:rsidP="00FB60F5">
      <w:pPr>
        <w:spacing w:after="0" w:line="240" w:lineRule="auto"/>
        <w:ind w:left="360"/>
        <w:jc w:val="both"/>
        <w:rPr>
          <w:rFonts w:ascii="Times New Roman" w:hAnsi="Times New Roman"/>
          <w:sz w:val="20"/>
          <w:szCs w:val="20"/>
        </w:rPr>
      </w:pPr>
      <w:r w:rsidRPr="004965BB">
        <w:rPr>
          <w:rFonts w:ascii="Times New Roman" w:hAnsi="Times New Roman"/>
          <w:sz w:val="20"/>
          <w:szCs w:val="20"/>
        </w:rPr>
        <w:t xml:space="preserve">Halaman input </w:t>
      </w:r>
      <w:proofErr w:type="spellStart"/>
      <w:r w:rsidRPr="004965BB">
        <w:rPr>
          <w:rFonts w:ascii="Times New Roman" w:hAnsi="Times New Roman"/>
          <w:sz w:val="20"/>
          <w:szCs w:val="20"/>
        </w:rPr>
        <w:t>jenis</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tabung</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digunakan</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untuk</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memasukan</w:t>
      </w:r>
      <w:proofErr w:type="spellEnd"/>
      <w:r w:rsidRPr="004965BB">
        <w:rPr>
          <w:rFonts w:ascii="Times New Roman" w:hAnsi="Times New Roman"/>
          <w:sz w:val="20"/>
          <w:szCs w:val="20"/>
        </w:rPr>
        <w:t xml:space="preserve"> data </w:t>
      </w:r>
      <w:proofErr w:type="spellStart"/>
      <w:r w:rsidRPr="004965BB">
        <w:rPr>
          <w:rFonts w:ascii="Times New Roman" w:hAnsi="Times New Roman"/>
          <w:sz w:val="20"/>
          <w:szCs w:val="20"/>
        </w:rPr>
        <w:t>jenis</w:t>
      </w:r>
      <w:proofErr w:type="spellEnd"/>
      <w:r w:rsidRPr="004965BB">
        <w:rPr>
          <w:rFonts w:ascii="Times New Roman" w:hAnsi="Times New Roman"/>
          <w:sz w:val="20"/>
          <w:szCs w:val="20"/>
        </w:rPr>
        <w:t xml:space="preserve"> </w:t>
      </w:r>
      <w:proofErr w:type="spellStart"/>
      <w:r w:rsidRPr="004965BB">
        <w:rPr>
          <w:rFonts w:ascii="Times New Roman" w:hAnsi="Times New Roman"/>
          <w:sz w:val="20"/>
          <w:szCs w:val="20"/>
        </w:rPr>
        <w:t>tabung</w:t>
      </w:r>
      <w:proofErr w:type="spellEnd"/>
      <w:r w:rsidR="00CB191B" w:rsidRPr="004965BB">
        <w:rPr>
          <w:rFonts w:ascii="Times New Roman" w:hAnsi="Times New Roman"/>
          <w:sz w:val="20"/>
          <w:szCs w:val="20"/>
        </w:rPr>
        <w:t>.</w:t>
      </w:r>
    </w:p>
    <w:p w14:paraId="4D849134" w14:textId="77777777" w:rsidR="00CB191B" w:rsidRPr="004965BB" w:rsidRDefault="00CB191B" w:rsidP="00FB60F5">
      <w:pPr>
        <w:numPr>
          <w:ilvl w:val="0"/>
          <w:numId w:val="13"/>
        </w:numPr>
        <w:spacing w:after="0" w:line="240" w:lineRule="auto"/>
        <w:ind w:left="360"/>
        <w:jc w:val="both"/>
        <w:rPr>
          <w:rFonts w:ascii="Times New Roman" w:hAnsi="Times New Roman"/>
          <w:b/>
          <w:bCs/>
          <w:sz w:val="20"/>
          <w:szCs w:val="20"/>
        </w:rPr>
      </w:pPr>
      <w:proofErr w:type="spellStart"/>
      <w:r w:rsidRPr="004965BB">
        <w:rPr>
          <w:rFonts w:ascii="Times New Roman" w:hAnsi="Times New Roman"/>
          <w:b/>
          <w:bCs/>
          <w:sz w:val="20"/>
          <w:szCs w:val="20"/>
        </w:rPr>
        <w:t>Laporan</w:t>
      </w:r>
      <w:proofErr w:type="spellEnd"/>
      <w:r w:rsidRPr="004965BB">
        <w:rPr>
          <w:rFonts w:ascii="Times New Roman" w:hAnsi="Times New Roman"/>
          <w:b/>
          <w:bCs/>
          <w:sz w:val="20"/>
          <w:szCs w:val="20"/>
        </w:rPr>
        <w:t xml:space="preserve"> </w:t>
      </w:r>
      <w:proofErr w:type="spellStart"/>
      <w:r w:rsidR="00D44E70" w:rsidRPr="004965BB">
        <w:rPr>
          <w:rFonts w:ascii="Times New Roman" w:hAnsi="Times New Roman"/>
          <w:b/>
          <w:bCs/>
          <w:sz w:val="20"/>
          <w:szCs w:val="20"/>
        </w:rPr>
        <w:t>Pembelian</w:t>
      </w:r>
      <w:proofErr w:type="spellEnd"/>
      <w:r w:rsidR="00D44E70" w:rsidRPr="004965BB">
        <w:rPr>
          <w:rFonts w:ascii="Times New Roman" w:hAnsi="Times New Roman"/>
          <w:b/>
          <w:bCs/>
          <w:sz w:val="20"/>
          <w:szCs w:val="20"/>
        </w:rPr>
        <w:t xml:space="preserve"> </w:t>
      </w:r>
      <w:proofErr w:type="spellStart"/>
      <w:r w:rsidR="00D44E70" w:rsidRPr="004965BB">
        <w:rPr>
          <w:rFonts w:ascii="Times New Roman" w:hAnsi="Times New Roman"/>
          <w:b/>
          <w:bCs/>
          <w:sz w:val="20"/>
          <w:szCs w:val="20"/>
        </w:rPr>
        <w:t>Bulanan</w:t>
      </w:r>
      <w:proofErr w:type="spellEnd"/>
    </w:p>
    <w:p w14:paraId="71C361C3" w14:textId="77777777" w:rsidR="00CB191B" w:rsidRDefault="00D44E70" w:rsidP="00FB60F5">
      <w:pPr>
        <w:spacing w:after="0" w:line="240" w:lineRule="auto"/>
        <w:ind w:left="360"/>
        <w:jc w:val="both"/>
        <w:rPr>
          <w:rFonts w:ascii="Times New Roman" w:hAnsi="Times New Roman"/>
          <w:sz w:val="20"/>
          <w:szCs w:val="20"/>
        </w:rPr>
      </w:pPr>
      <w:r w:rsidRPr="004965BB">
        <w:rPr>
          <w:rFonts w:ascii="Times New Roman" w:hAnsi="Times New Roman"/>
          <w:bCs/>
          <w:sz w:val="20"/>
          <w:szCs w:val="20"/>
          <w:lang w:val="en-GB"/>
        </w:rPr>
        <w:t xml:space="preserve">Halaman </w:t>
      </w:r>
      <w:proofErr w:type="spellStart"/>
      <w:r w:rsidRPr="004965BB">
        <w:rPr>
          <w:rFonts w:ascii="Times New Roman" w:hAnsi="Times New Roman"/>
          <w:bCs/>
          <w:sz w:val="20"/>
          <w:szCs w:val="20"/>
          <w:lang w:val="en-GB"/>
        </w:rPr>
        <w:t>Laporan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pembelian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bulanan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berisikan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informasi</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hasil</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kasir</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sesuai</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dengan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tanggal</w:t>
      </w:r>
      <w:proofErr w:type="spellEnd"/>
      <w:r w:rsidRPr="004965BB">
        <w:rPr>
          <w:rFonts w:ascii="Times New Roman" w:hAnsi="Times New Roman"/>
          <w:bCs/>
          <w:sz w:val="20"/>
          <w:szCs w:val="20"/>
          <w:lang w:val="en-GB"/>
        </w:rPr>
        <w:t xml:space="preserve"> yang </w:t>
      </w:r>
      <w:proofErr w:type="spellStart"/>
      <w:r w:rsidRPr="004965BB">
        <w:rPr>
          <w:rFonts w:ascii="Times New Roman" w:hAnsi="Times New Roman"/>
          <w:bCs/>
          <w:sz w:val="20"/>
          <w:szCs w:val="20"/>
          <w:lang w:val="en-GB"/>
        </w:rPr>
        <w:t>ditentukan</w:t>
      </w:r>
      <w:proofErr w:type="spellEnd"/>
      <w:r w:rsidRPr="004965BB">
        <w:rPr>
          <w:rFonts w:ascii="Times New Roman" w:hAnsi="Times New Roman"/>
          <w:sz w:val="20"/>
          <w:szCs w:val="20"/>
        </w:rPr>
        <w:t xml:space="preserve"> </w:t>
      </w:r>
    </w:p>
    <w:p w14:paraId="6F8A68ED" w14:textId="77777777" w:rsidR="00FB60F5" w:rsidRPr="004965BB" w:rsidRDefault="00FB60F5" w:rsidP="00FB60F5">
      <w:pPr>
        <w:spacing w:after="0" w:line="240" w:lineRule="auto"/>
        <w:ind w:left="360"/>
        <w:jc w:val="both"/>
        <w:rPr>
          <w:rFonts w:ascii="Times New Roman" w:hAnsi="Times New Roman"/>
          <w:sz w:val="20"/>
          <w:szCs w:val="20"/>
        </w:rPr>
      </w:pPr>
    </w:p>
    <w:p w14:paraId="2BE84C4D" w14:textId="77777777" w:rsidR="00CB191B" w:rsidRPr="004965BB" w:rsidRDefault="00CB191B" w:rsidP="00FB60F5">
      <w:pPr>
        <w:numPr>
          <w:ilvl w:val="0"/>
          <w:numId w:val="13"/>
        </w:numPr>
        <w:spacing w:after="0" w:line="240" w:lineRule="auto"/>
        <w:ind w:left="360"/>
        <w:jc w:val="both"/>
        <w:rPr>
          <w:rFonts w:ascii="Times New Roman" w:hAnsi="Times New Roman"/>
          <w:b/>
          <w:bCs/>
          <w:sz w:val="20"/>
          <w:szCs w:val="20"/>
        </w:rPr>
      </w:pPr>
      <w:proofErr w:type="spellStart"/>
      <w:r w:rsidRPr="004965BB">
        <w:rPr>
          <w:rFonts w:ascii="Times New Roman" w:hAnsi="Times New Roman"/>
          <w:b/>
          <w:bCs/>
          <w:sz w:val="20"/>
          <w:szCs w:val="20"/>
        </w:rPr>
        <w:t>Laporan</w:t>
      </w:r>
      <w:proofErr w:type="spellEnd"/>
      <w:r w:rsidRPr="004965BB">
        <w:rPr>
          <w:rFonts w:ascii="Times New Roman" w:hAnsi="Times New Roman"/>
          <w:b/>
          <w:bCs/>
          <w:sz w:val="20"/>
          <w:szCs w:val="20"/>
        </w:rPr>
        <w:t xml:space="preserve"> </w:t>
      </w:r>
      <w:proofErr w:type="spellStart"/>
      <w:r w:rsidR="00D44E70" w:rsidRPr="004965BB">
        <w:rPr>
          <w:rFonts w:ascii="Times New Roman" w:hAnsi="Times New Roman"/>
          <w:b/>
          <w:bCs/>
          <w:sz w:val="20"/>
          <w:szCs w:val="20"/>
        </w:rPr>
        <w:t>Transaksi</w:t>
      </w:r>
      <w:proofErr w:type="spellEnd"/>
      <w:r w:rsidR="00D44E70" w:rsidRPr="004965BB">
        <w:rPr>
          <w:rFonts w:ascii="Times New Roman" w:hAnsi="Times New Roman"/>
          <w:b/>
          <w:bCs/>
          <w:sz w:val="20"/>
          <w:szCs w:val="20"/>
        </w:rPr>
        <w:t xml:space="preserve"> Harian</w:t>
      </w:r>
    </w:p>
    <w:p w14:paraId="09C3F7B9" w14:textId="77777777" w:rsidR="00CB191B" w:rsidRPr="004965BB" w:rsidRDefault="00D44E70" w:rsidP="00FB60F5">
      <w:pPr>
        <w:spacing w:after="0" w:line="240" w:lineRule="auto"/>
        <w:ind w:left="360"/>
        <w:jc w:val="both"/>
        <w:rPr>
          <w:rFonts w:ascii="Times New Roman" w:hAnsi="Times New Roman"/>
          <w:sz w:val="20"/>
          <w:szCs w:val="20"/>
        </w:rPr>
      </w:pPr>
      <w:r w:rsidRPr="004965BB">
        <w:rPr>
          <w:rFonts w:ascii="Times New Roman" w:hAnsi="Times New Roman"/>
          <w:bCs/>
          <w:sz w:val="20"/>
          <w:szCs w:val="20"/>
          <w:lang w:val="en-GB"/>
        </w:rPr>
        <w:t xml:space="preserve">Halaman </w:t>
      </w:r>
      <w:proofErr w:type="spellStart"/>
      <w:r w:rsidRPr="004965BB">
        <w:rPr>
          <w:rFonts w:ascii="Times New Roman" w:hAnsi="Times New Roman"/>
          <w:bCs/>
          <w:sz w:val="20"/>
          <w:szCs w:val="20"/>
          <w:lang w:val="en-GB"/>
        </w:rPr>
        <w:t>laporan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transaksi</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harian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berisikan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informasi</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hasil</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kasir</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sesuai</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dengan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tanggal</w:t>
      </w:r>
      <w:proofErr w:type="spellEnd"/>
      <w:r w:rsidRPr="004965BB">
        <w:rPr>
          <w:rFonts w:ascii="Times New Roman" w:hAnsi="Times New Roman"/>
          <w:bCs/>
          <w:sz w:val="20"/>
          <w:szCs w:val="20"/>
          <w:lang w:val="en-GB"/>
        </w:rPr>
        <w:t xml:space="preserve"> yang </w:t>
      </w:r>
      <w:proofErr w:type="spellStart"/>
      <w:r w:rsidRPr="004965BB">
        <w:rPr>
          <w:rFonts w:ascii="Times New Roman" w:hAnsi="Times New Roman"/>
          <w:bCs/>
          <w:sz w:val="20"/>
          <w:szCs w:val="20"/>
          <w:lang w:val="en-GB"/>
        </w:rPr>
        <w:t>ditentukan</w:t>
      </w:r>
      <w:proofErr w:type="spellEnd"/>
      <w:r w:rsidRPr="004965BB">
        <w:rPr>
          <w:rFonts w:ascii="Times New Roman" w:hAnsi="Times New Roman"/>
          <w:sz w:val="20"/>
          <w:szCs w:val="20"/>
        </w:rPr>
        <w:t xml:space="preserve"> </w:t>
      </w:r>
    </w:p>
    <w:p w14:paraId="3E032E34" w14:textId="77777777" w:rsidR="00417D5D" w:rsidRPr="004965BB" w:rsidRDefault="00417D5D" w:rsidP="00FB60F5">
      <w:pPr>
        <w:numPr>
          <w:ilvl w:val="0"/>
          <w:numId w:val="13"/>
        </w:numPr>
        <w:spacing w:after="0" w:line="240" w:lineRule="auto"/>
        <w:ind w:left="360"/>
        <w:jc w:val="both"/>
        <w:rPr>
          <w:rFonts w:ascii="Times New Roman" w:hAnsi="Times New Roman"/>
          <w:b/>
          <w:bCs/>
          <w:sz w:val="20"/>
          <w:szCs w:val="20"/>
        </w:rPr>
      </w:pPr>
      <w:proofErr w:type="spellStart"/>
      <w:r w:rsidRPr="004965BB">
        <w:rPr>
          <w:rFonts w:ascii="Times New Roman" w:hAnsi="Times New Roman"/>
          <w:b/>
          <w:bCs/>
          <w:sz w:val="20"/>
          <w:szCs w:val="20"/>
        </w:rPr>
        <w:t>Laporan</w:t>
      </w:r>
      <w:proofErr w:type="spellEnd"/>
      <w:r w:rsidRPr="004965BB">
        <w:rPr>
          <w:rFonts w:ascii="Times New Roman" w:hAnsi="Times New Roman"/>
          <w:b/>
          <w:bCs/>
          <w:sz w:val="20"/>
          <w:szCs w:val="20"/>
        </w:rPr>
        <w:t xml:space="preserve"> </w:t>
      </w:r>
      <w:proofErr w:type="spellStart"/>
      <w:r w:rsidR="00D44E70" w:rsidRPr="004965BB">
        <w:rPr>
          <w:rFonts w:ascii="Times New Roman" w:hAnsi="Times New Roman"/>
          <w:b/>
          <w:bCs/>
          <w:sz w:val="20"/>
          <w:szCs w:val="20"/>
        </w:rPr>
        <w:t>Keuangan</w:t>
      </w:r>
      <w:proofErr w:type="spellEnd"/>
      <w:r w:rsidR="00D44E70" w:rsidRPr="004965BB">
        <w:rPr>
          <w:rFonts w:ascii="Times New Roman" w:hAnsi="Times New Roman"/>
          <w:b/>
          <w:bCs/>
          <w:sz w:val="20"/>
          <w:szCs w:val="20"/>
        </w:rPr>
        <w:t xml:space="preserve"> </w:t>
      </w:r>
      <w:proofErr w:type="spellStart"/>
      <w:r w:rsidR="00D44E70" w:rsidRPr="004965BB">
        <w:rPr>
          <w:rFonts w:ascii="Times New Roman" w:hAnsi="Times New Roman"/>
          <w:b/>
          <w:bCs/>
          <w:sz w:val="20"/>
          <w:szCs w:val="20"/>
        </w:rPr>
        <w:t>Bulanan</w:t>
      </w:r>
      <w:proofErr w:type="spellEnd"/>
    </w:p>
    <w:p w14:paraId="1B104AFF" w14:textId="77777777" w:rsidR="00417D5D" w:rsidRDefault="00D44E70" w:rsidP="00FB60F5">
      <w:pPr>
        <w:spacing w:after="0" w:line="240" w:lineRule="auto"/>
        <w:ind w:left="360"/>
        <w:jc w:val="both"/>
        <w:rPr>
          <w:rFonts w:ascii="Times New Roman" w:hAnsi="Times New Roman"/>
          <w:sz w:val="20"/>
          <w:szCs w:val="20"/>
        </w:rPr>
      </w:pPr>
      <w:r w:rsidRPr="004965BB">
        <w:rPr>
          <w:rFonts w:ascii="Times New Roman" w:hAnsi="Times New Roman"/>
          <w:bCs/>
          <w:sz w:val="20"/>
          <w:szCs w:val="20"/>
          <w:lang w:val="en-GB"/>
        </w:rPr>
        <w:t xml:space="preserve">Halaman </w:t>
      </w:r>
      <w:proofErr w:type="spellStart"/>
      <w:r w:rsidRPr="004965BB">
        <w:rPr>
          <w:rFonts w:ascii="Times New Roman" w:hAnsi="Times New Roman"/>
          <w:bCs/>
          <w:sz w:val="20"/>
          <w:szCs w:val="20"/>
          <w:lang w:val="en-GB"/>
        </w:rPr>
        <w:t>laporan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keuangan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bulanan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berisikan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informasi</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hasil</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kasir</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sesuai</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dengan</w:t>
      </w:r>
      <w:proofErr w:type="spellEnd"/>
      <w:r w:rsidRPr="004965BB">
        <w:rPr>
          <w:rFonts w:ascii="Times New Roman" w:hAnsi="Times New Roman"/>
          <w:bCs/>
          <w:sz w:val="20"/>
          <w:szCs w:val="20"/>
          <w:lang w:val="en-GB"/>
        </w:rPr>
        <w:t xml:space="preserve"> </w:t>
      </w:r>
      <w:proofErr w:type="spellStart"/>
      <w:r w:rsidRPr="004965BB">
        <w:rPr>
          <w:rFonts w:ascii="Times New Roman" w:hAnsi="Times New Roman"/>
          <w:bCs/>
          <w:sz w:val="20"/>
          <w:szCs w:val="20"/>
          <w:lang w:val="en-GB"/>
        </w:rPr>
        <w:t>tanggal</w:t>
      </w:r>
      <w:proofErr w:type="spellEnd"/>
      <w:r w:rsidRPr="004965BB">
        <w:rPr>
          <w:rFonts w:ascii="Times New Roman" w:hAnsi="Times New Roman"/>
          <w:bCs/>
          <w:sz w:val="20"/>
          <w:szCs w:val="20"/>
          <w:lang w:val="en-GB"/>
        </w:rPr>
        <w:t xml:space="preserve"> yang </w:t>
      </w:r>
      <w:proofErr w:type="spellStart"/>
      <w:r w:rsidRPr="004965BB">
        <w:rPr>
          <w:rFonts w:ascii="Times New Roman" w:hAnsi="Times New Roman"/>
          <w:bCs/>
          <w:sz w:val="20"/>
          <w:szCs w:val="20"/>
          <w:lang w:val="en-GB"/>
        </w:rPr>
        <w:t>ditentukan</w:t>
      </w:r>
      <w:proofErr w:type="spellEnd"/>
      <w:r w:rsidRPr="004965BB">
        <w:rPr>
          <w:rFonts w:ascii="Times New Roman" w:hAnsi="Times New Roman"/>
          <w:sz w:val="20"/>
          <w:szCs w:val="20"/>
        </w:rPr>
        <w:t>.</w:t>
      </w:r>
    </w:p>
    <w:p w14:paraId="5B19E4C3" w14:textId="77777777" w:rsidR="00FB60F5" w:rsidRPr="004965BB" w:rsidRDefault="00FB60F5" w:rsidP="00FB60F5">
      <w:pPr>
        <w:spacing w:after="0" w:line="240" w:lineRule="auto"/>
        <w:ind w:left="360"/>
        <w:jc w:val="both"/>
        <w:rPr>
          <w:rFonts w:ascii="Times New Roman" w:hAnsi="Times New Roman"/>
          <w:sz w:val="20"/>
          <w:szCs w:val="20"/>
        </w:rPr>
      </w:pPr>
    </w:p>
    <w:p w14:paraId="0B69FBAA" w14:textId="77777777" w:rsidR="00417D5D" w:rsidRPr="004965BB" w:rsidRDefault="00417D5D" w:rsidP="00FB60F5">
      <w:pPr>
        <w:pStyle w:val="ListParagraph"/>
        <w:numPr>
          <w:ilvl w:val="1"/>
          <w:numId w:val="12"/>
        </w:numPr>
        <w:ind w:left="426" w:hanging="426"/>
        <w:jc w:val="both"/>
        <w:rPr>
          <w:b/>
          <w:sz w:val="20"/>
          <w:szCs w:val="20"/>
        </w:rPr>
      </w:pPr>
      <w:proofErr w:type="spellStart"/>
      <w:r w:rsidRPr="004965BB">
        <w:rPr>
          <w:b/>
          <w:sz w:val="20"/>
          <w:szCs w:val="20"/>
        </w:rPr>
        <w:t>Rancangan</w:t>
      </w:r>
      <w:proofErr w:type="spellEnd"/>
      <w:r w:rsidRPr="004965BB">
        <w:rPr>
          <w:b/>
          <w:sz w:val="20"/>
          <w:szCs w:val="20"/>
        </w:rPr>
        <w:t xml:space="preserve">  </w:t>
      </w:r>
      <w:proofErr w:type="spellStart"/>
      <w:r w:rsidRPr="004965BB">
        <w:rPr>
          <w:b/>
          <w:sz w:val="20"/>
          <w:szCs w:val="20"/>
        </w:rPr>
        <w:t>Sistem</w:t>
      </w:r>
      <w:proofErr w:type="spellEnd"/>
      <w:r w:rsidRPr="004965BB">
        <w:rPr>
          <w:b/>
          <w:sz w:val="20"/>
          <w:szCs w:val="20"/>
        </w:rPr>
        <w:t xml:space="preserve"> </w:t>
      </w:r>
    </w:p>
    <w:p w14:paraId="7BE84EAB" w14:textId="77777777" w:rsidR="008D070E" w:rsidRPr="004965BB" w:rsidRDefault="008D070E" w:rsidP="00FB60F5">
      <w:pPr>
        <w:pStyle w:val="ListParagraph"/>
        <w:ind w:left="0" w:firstLine="720"/>
        <w:jc w:val="both"/>
        <w:rPr>
          <w:sz w:val="20"/>
          <w:szCs w:val="20"/>
        </w:rPr>
      </w:pPr>
      <w:r w:rsidRPr="004965BB">
        <w:rPr>
          <w:sz w:val="20"/>
          <w:szCs w:val="20"/>
        </w:rPr>
        <w:t xml:space="preserve">Dari </w:t>
      </w:r>
      <w:proofErr w:type="spellStart"/>
      <w:r w:rsidRPr="004965BB">
        <w:rPr>
          <w:sz w:val="20"/>
          <w:szCs w:val="20"/>
        </w:rPr>
        <w:t>hasil</w:t>
      </w:r>
      <w:proofErr w:type="spellEnd"/>
      <w:r w:rsidRPr="004965BB">
        <w:rPr>
          <w:sz w:val="20"/>
          <w:szCs w:val="20"/>
        </w:rPr>
        <w:t xml:space="preserve"> </w:t>
      </w:r>
      <w:proofErr w:type="spellStart"/>
      <w:r w:rsidRPr="004965BB">
        <w:rPr>
          <w:sz w:val="20"/>
          <w:szCs w:val="20"/>
        </w:rPr>
        <w:t>penulisan</w:t>
      </w:r>
      <w:proofErr w:type="spellEnd"/>
      <w:r w:rsidRPr="004965BB">
        <w:rPr>
          <w:sz w:val="20"/>
          <w:szCs w:val="20"/>
        </w:rPr>
        <w:t xml:space="preserve"> dan </w:t>
      </w:r>
      <w:proofErr w:type="spellStart"/>
      <w:r w:rsidRPr="004965BB">
        <w:rPr>
          <w:sz w:val="20"/>
          <w:szCs w:val="20"/>
        </w:rPr>
        <w:t>analisa</w:t>
      </w:r>
      <w:proofErr w:type="spellEnd"/>
      <w:r w:rsidRPr="004965BB">
        <w:rPr>
          <w:sz w:val="20"/>
          <w:szCs w:val="20"/>
        </w:rPr>
        <w:t xml:space="preserve"> yang </w:t>
      </w:r>
      <w:proofErr w:type="spellStart"/>
      <w:r w:rsidRPr="004965BB">
        <w:rPr>
          <w:sz w:val="20"/>
          <w:szCs w:val="20"/>
        </w:rPr>
        <w:t>penulis</w:t>
      </w:r>
      <w:proofErr w:type="spellEnd"/>
      <w:r w:rsidRPr="004965BB">
        <w:rPr>
          <w:sz w:val="20"/>
          <w:szCs w:val="20"/>
        </w:rPr>
        <w:t xml:space="preserve"> </w:t>
      </w:r>
      <w:proofErr w:type="spellStart"/>
      <w:r w:rsidRPr="004965BB">
        <w:rPr>
          <w:sz w:val="20"/>
          <w:szCs w:val="20"/>
        </w:rPr>
        <w:t>lakukan</w:t>
      </w:r>
      <w:proofErr w:type="spellEnd"/>
      <w:r w:rsidRPr="004965BB">
        <w:rPr>
          <w:sz w:val="20"/>
          <w:szCs w:val="20"/>
        </w:rPr>
        <w:t xml:space="preserve">, </w:t>
      </w:r>
      <w:proofErr w:type="spellStart"/>
      <w:r w:rsidRPr="004965BB">
        <w:rPr>
          <w:sz w:val="20"/>
          <w:szCs w:val="20"/>
        </w:rPr>
        <w:t>maka</w:t>
      </w:r>
      <w:proofErr w:type="spellEnd"/>
      <w:r w:rsidRPr="004965BB">
        <w:rPr>
          <w:sz w:val="20"/>
          <w:szCs w:val="20"/>
        </w:rPr>
        <w:t xml:space="preserve"> </w:t>
      </w:r>
      <w:proofErr w:type="spellStart"/>
      <w:r w:rsidRPr="004965BB">
        <w:rPr>
          <w:sz w:val="20"/>
          <w:szCs w:val="20"/>
        </w:rPr>
        <w:t>disini</w:t>
      </w:r>
      <w:proofErr w:type="spellEnd"/>
      <w:r w:rsidRPr="004965BB">
        <w:rPr>
          <w:sz w:val="20"/>
          <w:szCs w:val="20"/>
        </w:rPr>
        <w:t xml:space="preserve"> </w:t>
      </w:r>
      <w:proofErr w:type="spellStart"/>
      <w:r w:rsidRPr="004965BB">
        <w:rPr>
          <w:sz w:val="20"/>
          <w:szCs w:val="20"/>
        </w:rPr>
        <w:t>penulis</w:t>
      </w:r>
      <w:proofErr w:type="spellEnd"/>
      <w:r w:rsidRPr="004965BB">
        <w:rPr>
          <w:sz w:val="20"/>
          <w:szCs w:val="20"/>
        </w:rPr>
        <w:t xml:space="preserve"> </w:t>
      </w:r>
      <w:proofErr w:type="spellStart"/>
      <w:r w:rsidRPr="004965BB">
        <w:rPr>
          <w:sz w:val="20"/>
          <w:szCs w:val="20"/>
        </w:rPr>
        <w:t>ingin</w:t>
      </w:r>
      <w:proofErr w:type="spellEnd"/>
      <w:r w:rsidRPr="004965BB">
        <w:rPr>
          <w:sz w:val="20"/>
          <w:szCs w:val="20"/>
        </w:rPr>
        <w:t xml:space="preserve"> </w:t>
      </w:r>
      <w:proofErr w:type="spellStart"/>
      <w:r w:rsidRPr="004965BB">
        <w:rPr>
          <w:sz w:val="20"/>
          <w:szCs w:val="20"/>
        </w:rPr>
        <w:t>membangun</w:t>
      </w:r>
      <w:proofErr w:type="spellEnd"/>
      <w:r w:rsidRPr="004965BB">
        <w:rPr>
          <w:sz w:val="20"/>
          <w:szCs w:val="20"/>
        </w:rPr>
        <w:t xml:space="preserve"> </w:t>
      </w:r>
      <w:proofErr w:type="spellStart"/>
      <w:r w:rsidRPr="004965BB">
        <w:rPr>
          <w:sz w:val="20"/>
          <w:szCs w:val="20"/>
        </w:rPr>
        <w:t>sebuah</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 xml:space="preserve"> </w:t>
      </w:r>
      <w:proofErr w:type="spellStart"/>
      <w:r w:rsidRPr="004965BB">
        <w:rPr>
          <w:sz w:val="20"/>
          <w:szCs w:val="20"/>
        </w:rPr>
        <w:t>baru</w:t>
      </w:r>
      <w:proofErr w:type="spellEnd"/>
      <w:r w:rsidRPr="004965BB">
        <w:rPr>
          <w:sz w:val="20"/>
          <w:szCs w:val="20"/>
        </w:rPr>
        <w:t xml:space="preserve"> </w:t>
      </w:r>
      <w:proofErr w:type="spellStart"/>
      <w:r w:rsidRPr="004965BB">
        <w:rPr>
          <w:sz w:val="20"/>
          <w:szCs w:val="20"/>
        </w:rPr>
        <w:t>yaitu</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 xml:space="preserve"> </w:t>
      </w:r>
      <w:proofErr w:type="spellStart"/>
      <w:r w:rsidRPr="004965BB">
        <w:rPr>
          <w:sz w:val="20"/>
          <w:szCs w:val="20"/>
        </w:rPr>
        <w:t>Informasi</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Kasir Pada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di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 xml:space="preserve">  </w:t>
      </w:r>
      <w:proofErr w:type="spellStart"/>
      <w:r w:rsidRPr="004965BB">
        <w:rPr>
          <w:sz w:val="20"/>
          <w:szCs w:val="20"/>
        </w:rPr>
        <w:t>Berbasis</w:t>
      </w:r>
      <w:proofErr w:type="spellEnd"/>
      <w:r w:rsidRPr="004965BB">
        <w:rPr>
          <w:sz w:val="20"/>
          <w:szCs w:val="20"/>
        </w:rPr>
        <w:t xml:space="preserve"> Web yang </w:t>
      </w:r>
      <w:proofErr w:type="spellStart"/>
      <w:r w:rsidRPr="004965BB">
        <w:rPr>
          <w:sz w:val="20"/>
          <w:szCs w:val="20"/>
        </w:rPr>
        <w:t>dibangun</w:t>
      </w:r>
      <w:proofErr w:type="spellEnd"/>
      <w:r w:rsidRPr="004965BB">
        <w:rPr>
          <w:sz w:val="20"/>
          <w:szCs w:val="20"/>
        </w:rPr>
        <w:t xml:space="preserve"> </w:t>
      </w:r>
      <w:proofErr w:type="spellStart"/>
      <w:r w:rsidRPr="004965BB">
        <w:rPr>
          <w:sz w:val="20"/>
          <w:szCs w:val="20"/>
        </w:rPr>
        <w:t>menggunakan</w:t>
      </w:r>
      <w:proofErr w:type="spellEnd"/>
      <w:r w:rsidRPr="004965BB">
        <w:rPr>
          <w:sz w:val="20"/>
          <w:szCs w:val="20"/>
        </w:rPr>
        <w:t xml:space="preserve"> </w:t>
      </w:r>
      <w:proofErr w:type="spellStart"/>
      <w:r w:rsidRPr="004965BB">
        <w:rPr>
          <w:sz w:val="20"/>
          <w:szCs w:val="20"/>
        </w:rPr>
        <w:t>bahasa</w:t>
      </w:r>
      <w:proofErr w:type="spellEnd"/>
      <w:r w:rsidRPr="004965BB">
        <w:rPr>
          <w:sz w:val="20"/>
          <w:szCs w:val="20"/>
        </w:rPr>
        <w:t xml:space="preserve"> </w:t>
      </w:r>
      <w:r w:rsidRPr="004965BB">
        <w:rPr>
          <w:i/>
          <w:sz w:val="20"/>
          <w:szCs w:val="20"/>
        </w:rPr>
        <w:t>script PHP</w:t>
      </w:r>
      <w:r w:rsidRPr="004965BB">
        <w:rPr>
          <w:sz w:val="20"/>
          <w:szCs w:val="20"/>
        </w:rPr>
        <w:t xml:space="preserve"> dan </w:t>
      </w:r>
      <w:r w:rsidRPr="004965BB">
        <w:rPr>
          <w:i/>
          <w:sz w:val="20"/>
          <w:szCs w:val="20"/>
        </w:rPr>
        <w:t xml:space="preserve">Database MySQL. </w:t>
      </w:r>
      <w:r w:rsidRPr="004965BB">
        <w:rPr>
          <w:sz w:val="20"/>
          <w:szCs w:val="20"/>
        </w:rPr>
        <w:t xml:space="preserve">Website yang </w:t>
      </w:r>
      <w:proofErr w:type="spellStart"/>
      <w:r w:rsidRPr="004965BB">
        <w:rPr>
          <w:sz w:val="20"/>
          <w:szCs w:val="20"/>
        </w:rPr>
        <w:t>dibangun</w:t>
      </w:r>
      <w:proofErr w:type="spellEnd"/>
      <w:r w:rsidRPr="004965BB">
        <w:rPr>
          <w:sz w:val="20"/>
          <w:szCs w:val="20"/>
        </w:rPr>
        <w:t xml:space="preserve"> </w:t>
      </w:r>
      <w:proofErr w:type="spellStart"/>
      <w:r w:rsidRPr="004965BB">
        <w:rPr>
          <w:sz w:val="20"/>
          <w:szCs w:val="20"/>
        </w:rPr>
        <w:t>diharapkan</w:t>
      </w:r>
      <w:proofErr w:type="spellEnd"/>
      <w:r w:rsidRPr="004965BB">
        <w:rPr>
          <w:sz w:val="20"/>
          <w:szCs w:val="20"/>
        </w:rPr>
        <w:t xml:space="preserve"> </w:t>
      </w:r>
      <w:proofErr w:type="spellStart"/>
      <w:r w:rsidRPr="004965BB">
        <w:rPr>
          <w:sz w:val="20"/>
          <w:szCs w:val="20"/>
        </w:rPr>
        <w:t>memiliki</w:t>
      </w:r>
      <w:proofErr w:type="spellEnd"/>
      <w:r w:rsidRPr="004965BB">
        <w:rPr>
          <w:sz w:val="20"/>
          <w:szCs w:val="20"/>
        </w:rPr>
        <w:t xml:space="preserve"> </w:t>
      </w:r>
      <w:proofErr w:type="spellStart"/>
      <w:r w:rsidRPr="004965BB">
        <w:rPr>
          <w:sz w:val="20"/>
          <w:szCs w:val="20"/>
        </w:rPr>
        <w:t>kemampuan</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memudahkan</w:t>
      </w:r>
      <w:proofErr w:type="spellEnd"/>
      <w:r w:rsidRPr="004965BB">
        <w:rPr>
          <w:sz w:val="20"/>
          <w:szCs w:val="20"/>
        </w:rPr>
        <w:t xml:space="preserve"> </w:t>
      </w:r>
      <w:proofErr w:type="spellStart"/>
      <w:r w:rsidRPr="004965BB">
        <w:rPr>
          <w:sz w:val="20"/>
          <w:szCs w:val="20"/>
        </w:rPr>
        <w:t>karyawan</w:t>
      </w:r>
      <w:proofErr w:type="spellEnd"/>
      <w:r w:rsidRPr="004965BB">
        <w:rPr>
          <w:sz w:val="20"/>
          <w:szCs w:val="20"/>
        </w:rPr>
        <w:t xml:space="preserve"> </w:t>
      </w:r>
      <w:proofErr w:type="spellStart"/>
      <w:r w:rsidRPr="004965BB">
        <w:rPr>
          <w:sz w:val="20"/>
          <w:szCs w:val="20"/>
        </w:rPr>
        <w:t>dalam</w:t>
      </w:r>
      <w:proofErr w:type="spellEnd"/>
      <w:r w:rsidRPr="004965BB">
        <w:rPr>
          <w:sz w:val="20"/>
          <w:szCs w:val="20"/>
        </w:rPr>
        <w:t xml:space="preserve"> </w:t>
      </w:r>
      <w:proofErr w:type="spellStart"/>
      <w:r w:rsidRPr="004965BB">
        <w:rPr>
          <w:sz w:val="20"/>
          <w:szCs w:val="20"/>
        </w:rPr>
        <w:t>melakukan</w:t>
      </w:r>
      <w:proofErr w:type="spellEnd"/>
      <w:r w:rsidRPr="004965BB">
        <w:rPr>
          <w:sz w:val="20"/>
          <w:szCs w:val="20"/>
        </w:rPr>
        <w:t xml:space="preserve"> </w:t>
      </w:r>
      <w:proofErr w:type="spellStart"/>
      <w:r w:rsidRPr="004965BB">
        <w:rPr>
          <w:sz w:val="20"/>
          <w:szCs w:val="20"/>
        </w:rPr>
        <w:t>transaksi</w:t>
      </w:r>
      <w:proofErr w:type="spellEnd"/>
      <w:r w:rsidRPr="004965BB">
        <w:rPr>
          <w:sz w:val="20"/>
          <w:szCs w:val="20"/>
        </w:rPr>
        <w:t xml:space="preserve"> </w:t>
      </w:r>
      <w:proofErr w:type="spellStart"/>
      <w:r w:rsidRPr="004965BB">
        <w:rPr>
          <w:sz w:val="20"/>
          <w:szCs w:val="20"/>
        </w:rPr>
        <w:t>penjualan</w:t>
      </w:r>
      <w:proofErr w:type="spellEnd"/>
      <w:r w:rsidRPr="004965BB">
        <w:rPr>
          <w:sz w:val="20"/>
          <w:szCs w:val="20"/>
        </w:rPr>
        <w:t>.</w:t>
      </w:r>
    </w:p>
    <w:p w14:paraId="1A1EF2E1" w14:textId="77777777" w:rsidR="008D070E" w:rsidRPr="004965BB" w:rsidRDefault="008D070E" w:rsidP="00FB60F5">
      <w:pPr>
        <w:pStyle w:val="ListParagraph"/>
        <w:ind w:left="0"/>
        <w:jc w:val="both"/>
        <w:rPr>
          <w:b/>
          <w:sz w:val="20"/>
          <w:szCs w:val="20"/>
        </w:rPr>
      </w:pPr>
    </w:p>
    <w:p w14:paraId="305865D9" w14:textId="77777777" w:rsidR="00417D5D" w:rsidRPr="00FB60F5" w:rsidRDefault="00417D5D" w:rsidP="00FB60F5">
      <w:pPr>
        <w:numPr>
          <w:ilvl w:val="2"/>
          <w:numId w:val="12"/>
        </w:numPr>
        <w:spacing w:after="0" w:line="240" w:lineRule="auto"/>
        <w:ind w:left="426" w:hanging="426"/>
        <w:jc w:val="both"/>
        <w:rPr>
          <w:rFonts w:ascii="Times New Roman" w:hAnsi="Times New Roman"/>
          <w:b/>
          <w:bCs/>
          <w:sz w:val="20"/>
          <w:szCs w:val="20"/>
        </w:rPr>
      </w:pPr>
      <w:r w:rsidRPr="00FB60F5">
        <w:rPr>
          <w:rFonts w:ascii="Times New Roman" w:hAnsi="Times New Roman"/>
          <w:b/>
          <w:bCs/>
          <w:sz w:val="20"/>
          <w:szCs w:val="20"/>
        </w:rPr>
        <w:t>D</w:t>
      </w:r>
      <w:r w:rsidR="001F1D5B" w:rsidRPr="00FB60F5">
        <w:rPr>
          <w:rFonts w:ascii="Times New Roman" w:hAnsi="Times New Roman"/>
          <w:b/>
          <w:bCs/>
          <w:sz w:val="20"/>
          <w:szCs w:val="20"/>
        </w:rPr>
        <w:t>iagram Use Case</w:t>
      </w:r>
      <w:r w:rsidR="002A6C7C">
        <w:rPr>
          <w:rFonts w:ascii="Times New Roman" w:hAnsi="Times New Roman"/>
          <w:b/>
          <w:bCs/>
          <w:sz w:val="20"/>
          <w:szCs w:val="20"/>
          <w:lang w:val="id-ID"/>
        </w:rPr>
        <w:t xml:space="preserve"> Admin</w:t>
      </w:r>
    </w:p>
    <w:p w14:paraId="4A4813F1" w14:textId="77777777" w:rsidR="008D070E" w:rsidRPr="004965BB" w:rsidRDefault="008D070E" w:rsidP="00FB60F5">
      <w:pPr>
        <w:pStyle w:val="ListParagraph"/>
        <w:ind w:left="0" w:firstLine="720"/>
        <w:jc w:val="both"/>
        <w:rPr>
          <w:b/>
          <w:sz w:val="20"/>
          <w:szCs w:val="20"/>
        </w:rPr>
      </w:pPr>
      <w:r w:rsidRPr="004965BB">
        <w:rPr>
          <w:i/>
          <w:sz w:val="20"/>
          <w:szCs w:val="20"/>
        </w:rPr>
        <w:t>Use Case</w:t>
      </w:r>
      <w:r w:rsidRPr="004965BB">
        <w:rPr>
          <w:sz w:val="20"/>
          <w:szCs w:val="20"/>
        </w:rPr>
        <w:t xml:space="preserve"> Diagram </w:t>
      </w:r>
      <w:proofErr w:type="spellStart"/>
      <w:r w:rsidRPr="004965BB">
        <w:rPr>
          <w:sz w:val="20"/>
          <w:szCs w:val="20"/>
        </w:rPr>
        <w:t>merupakan</w:t>
      </w:r>
      <w:proofErr w:type="spellEnd"/>
      <w:r w:rsidRPr="004965BB">
        <w:rPr>
          <w:sz w:val="20"/>
          <w:szCs w:val="20"/>
        </w:rPr>
        <w:t xml:space="preserve"> </w:t>
      </w:r>
      <w:proofErr w:type="spellStart"/>
      <w:r w:rsidRPr="004965BB">
        <w:rPr>
          <w:sz w:val="20"/>
          <w:szCs w:val="20"/>
        </w:rPr>
        <w:t>gambaran</w:t>
      </w:r>
      <w:proofErr w:type="spellEnd"/>
      <w:r w:rsidRPr="004965BB">
        <w:rPr>
          <w:sz w:val="20"/>
          <w:szCs w:val="20"/>
        </w:rPr>
        <w:t xml:space="preserve"> </w:t>
      </w:r>
      <w:proofErr w:type="spellStart"/>
      <w:r w:rsidRPr="004965BB">
        <w:rPr>
          <w:sz w:val="20"/>
          <w:szCs w:val="20"/>
        </w:rPr>
        <w:t>informasi</w:t>
      </w:r>
      <w:proofErr w:type="spellEnd"/>
      <w:r w:rsidRPr="004965BB">
        <w:rPr>
          <w:sz w:val="20"/>
          <w:szCs w:val="20"/>
        </w:rPr>
        <w:t xml:space="preserve">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suatu</w:t>
      </w:r>
      <w:proofErr w:type="spellEnd"/>
      <w:r w:rsidRPr="004965BB">
        <w:rPr>
          <w:sz w:val="20"/>
          <w:szCs w:val="20"/>
        </w:rPr>
        <w:t xml:space="preserve"> </w:t>
      </w:r>
      <w:proofErr w:type="spellStart"/>
      <w:r w:rsidRPr="004965BB">
        <w:rPr>
          <w:sz w:val="20"/>
          <w:szCs w:val="20"/>
        </w:rPr>
        <w:t>bagian</w:t>
      </w:r>
      <w:proofErr w:type="spellEnd"/>
      <w:r w:rsidRPr="004965BB">
        <w:rPr>
          <w:sz w:val="20"/>
          <w:szCs w:val="20"/>
        </w:rPr>
        <w:t xml:space="preserve"> </w:t>
      </w:r>
      <w:proofErr w:type="spellStart"/>
      <w:r w:rsidRPr="004965BB">
        <w:rPr>
          <w:sz w:val="20"/>
          <w:szCs w:val="20"/>
        </w:rPr>
        <w:t>ke</w:t>
      </w:r>
      <w:proofErr w:type="spellEnd"/>
      <w:r w:rsidRPr="004965BB">
        <w:rPr>
          <w:sz w:val="20"/>
          <w:szCs w:val="20"/>
        </w:rPr>
        <w:t xml:space="preserve"> </w:t>
      </w:r>
      <w:proofErr w:type="spellStart"/>
      <w:r w:rsidRPr="004965BB">
        <w:rPr>
          <w:sz w:val="20"/>
          <w:szCs w:val="20"/>
        </w:rPr>
        <w:t>bagian</w:t>
      </w:r>
      <w:proofErr w:type="spellEnd"/>
      <w:r w:rsidRPr="004965BB">
        <w:rPr>
          <w:sz w:val="20"/>
          <w:szCs w:val="20"/>
        </w:rPr>
        <w:t xml:space="preserve"> yang lain </w:t>
      </w:r>
      <w:proofErr w:type="spellStart"/>
      <w:r w:rsidRPr="004965BB">
        <w:rPr>
          <w:sz w:val="20"/>
          <w:szCs w:val="20"/>
        </w:rPr>
        <w:t>dimana</w:t>
      </w:r>
      <w:proofErr w:type="spellEnd"/>
      <w:r w:rsidRPr="004965BB">
        <w:rPr>
          <w:sz w:val="20"/>
          <w:szCs w:val="20"/>
        </w:rPr>
        <w:t xml:space="preserve"> </w:t>
      </w:r>
      <w:proofErr w:type="spellStart"/>
      <w:r w:rsidRPr="004965BB">
        <w:rPr>
          <w:sz w:val="20"/>
          <w:szCs w:val="20"/>
        </w:rPr>
        <w:t>informasi</w:t>
      </w:r>
      <w:proofErr w:type="spellEnd"/>
      <w:r w:rsidRPr="004965BB">
        <w:rPr>
          <w:sz w:val="20"/>
          <w:szCs w:val="20"/>
        </w:rPr>
        <w:t xml:space="preserve"> yang </w:t>
      </w:r>
      <w:proofErr w:type="spellStart"/>
      <w:r w:rsidRPr="004965BB">
        <w:rPr>
          <w:sz w:val="20"/>
          <w:szCs w:val="20"/>
        </w:rPr>
        <w:t>dihasilkan</w:t>
      </w:r>
      <w:proofErr w:type="spellEnd"/>
      <w:r w:rsidRPr="004965BB">
        <w:rPr>
          <w:sz w:val="20"/>
          <w:szCs w:val="20"/>
        </w:rPr>
        <w:t xml:space="preserve"> </w:t>
      </w:r>
      <w:proofErr w:type="spellStart"/>
      <w:r w:rsidRPr="004965BB">
        <w:rPr>
          <w:sz w:val="20"/>
          <w:szCs w:val="20"/>
        </w:rPr>
        <w:t>akan</w:t>
      </w:r>
      <w:proofErr w:type="spellEnd"/>
      <w:r w:rsidRPr="004965BB">
        <w:rPr>
          <w:sz w:val="20"/>
          <w:szCs w:val="20"/>
        </w:rPr>
        <w:t xml:space="preserve"> </w:t>
      </w:r>
      <w:proofErr w:type="spellStart"/>
      <w:r w:rsidRPr="004965BB">
        <w:rPr>
          <w:sz w:val="20"/>
          <w:szCs w:val="20"/>
        </w:rPr>
        <w:t>diproses</w:t>
      </w:r>
      <w:proofErr w:type="spellEnd"/>
      <w:r w:rsidRPr="004965BB">
        <w:rPr>
          <w:sz w:val="20"/>
          <w:szCs w:val="20"/>
        </w:rPr>
        <w:t xml:space="preserve"> </w:t>
      </w:r>
      <w:proofErr w:type="spellStart"/>
      <w:r w:rsidRPr="004965BB">
        <w:rPr>
          <w:sz w:val="20"/>
          <w:szCs w:val="20"/>
        </w:rPr>
        <w:t>secara</w:t>
      </w:r>
      <w:proofErr w:type="spellEnd"/>
      <w:r w:rsidRPr="004965BB">
        <w:rPr>
          <w:sz w:val="20"/>
          <w:szCs w:val="20"/>
        </w:rPr>
        <w:t xml:space="preserve"> </w:t>
      </w:r>
      <w:proofErr w:type="spellStart"/>
      <w:r w:rsidRPr="004965BB">
        <w:rPr>
          <w:sz w:val="20"/>
          <w:szCs w:val="20"/>
        </w:rPr>
        <w:t>komputerisasi</w:t>
      </w:r>
      <w:proofErr w:type="spellEnd"/>
      <w:r w:rsidRPr="004965BB">
        <w:rPr>
          <w:sz w:val="20"/>
          <w:szCs w:val="20"/>
        </w:rPr>
        <w:t xml:space="preserve">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Kasir </w:t>
      </w:r>
      <w:proofErr w:type="spellStart"/>
      <w:r w:rsidRPr="004965BB">
        <w:rPr>
          <w:sz w:val="20"/>
          <w:szCs w:val="20"/>
        </w:rPr>
        <w:t>Berbasis</w:t>
      </w:r>
      <w:proofErr w:type="spellEnd"/>
      <w:r w:rsidRPr="004965BB">
        <w:rPr>
          <w:sz w:val="20"/>
          <w:szCs w:val="20"/>
        </w:rPr>
        <w:t xml:space="preserve"> </w:t>
      </w:r>
      <w:r w:rsidRPr="004965BB">
        <w:rPr>
          <w:i/>
          <w:sz w:val="20"/>
          <w:szCs w:val="20"/>
        </w:rPr>
        <w:t>Web</w:t>
      </w:r>
      <w:r w:rsidRPr="004965BB">
        <w:rPr>
          <w:sz w:val="20"/>
          <w:szCs w:val="20"/>
        </w:rPr>
        <w:t xml:space="preserve"> pada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lang w:val="en-US"/>
        </w:rPr>
        <w:t xml:space="preserve">. </w:t>
      </w:r>
      <w:r w:rsidRPr="004965BB">
        <w:rPr>
          <w:sz w:val="20"/>
          <w:szCs w:val="20"/>
        </w:rPr>
        <w:t xml:space="preserve"> </w:t>
      </w:r>
      <w:r w:rsidRPr="004965BB">
        <w:rPr>
          <w:i/>
          <w:sz w:val="20"/>
          <w:szCs w:val="20"/>
        </w:rPr>
        <w:t>Use case</w:t>
      </w:r>
      <w:r w:rsidRPr="004965BB">
        <w:rPr>
          <w:sz w:val="20"/>
          <w:szCs w:val="20"/>
        </w:rPr>
        <w:t xml:space="preserve"> diagram admin </w:t>
      </w:r>
      <w:proofErr w:type="spellStart"/>
      <w:r w:rsidRPr="004965BB">
        <w:rPr>
          <w:sz w:val="20"/>
          <w:szCs w:val="20"/>
        </w:rPr>
        <w:t>memberikan</w:t>
      </w:r>
      <w:proofErr w:type="spellEnd"/>
      <w:r w:rsidRPr="004965BB">
        <w:rPr>
          <w:sz w:val="20"/>
          <w:szCs w:val="20"/>
        </w:rPr>
        <w:t xml:space="preserve"> </w:t>
      </w:r>
      <w:proofErr w:type="spellStart"/>
      <w:r w:rsidRPr="004965BB">
        <w:rPr>
          <w:sz w:val="20"/>
          <w:szCs w:val="20"/>
        </w:rPr>
        <w:t>gambaran</w:t>
      </w:r>
      <w:proofErr w:type="spellEnd"/>
      <w:r w:rsidRPr="004965BB">
        <w:rPr>
          <w:sz w:val="20"/>
          <w:szCs w:val="20"/>
        </w:rPr>
        <w:t xml:space="preserve"> </w:t>
      </w:r>
      <w:proofErr w:type="spellStart"/>
      <w:r w:rsidRPr="004965BB">
        <w:rPr>
          <w:sz w:val="20"/>
          <w:szCs w:val="20"/>
        </w:rPr>
        <w:t>tentang</w:t>
      </w:r>
      <w:proofErr w:type="spellEnd"/>
      <w:r w:rsidRPr="004965BB">
        <w:rPr>
          <w:sz w:val="20"/>
          <w:szCs w:val="20"/>
        </w:rPr>
        <w:t xml:space="preserve"> </w:t>
      </w:r>
      <w:proofErr w:type="spellStart"/>
      <w:r w:rsidRPr="004965BB">
        <w:rPr>
          <w:sz w:val="20"/>
          <w:szCs w:val="20"/>
        </w:rPr>
        <w:t>apa</w:t>
      </w:r>
      <w:proofErr w:type="spellEnd"/>
      <w:r w:rsidRPr="004965BB">
        <w:rPr>
          <w:sz w:val="20"/>
          <w:szCs w:val="20"/>
        </w:rPr>
        <w:t xml:space="preserve"> </w:t>
      </w:r>
      <w:proofErr w:type="spellStart"/>
      <w:r w:rsidRPr="004965BB">
        <w:rPr>
          <w:sz w:val="20"/>
          <w:szCs w:val="20"/>
        </w:rPr>
        <w:t>saja</w:t>
      </w:r>
      <w:proofErr w:type="spellEnd"/>
      <w:r w:rsidRPr="004965BB">
        <w:rPr>
          <w:sz w:val="20"/>
          <w:szCs w:val="20"/>
        </w:rPr>
        <w:t xml:space="preserve"> yang </w:t>
      </w:r>
      <w:proofErr w:type="spellStart"/>
      <w:r w:rsidRPr="004965BB">
        <w:rPr>
          <w:sz w:val="20"/>
          <w:szCs w:val="20"/>
        </w:rPr>
        <w:t>dilakukan</w:t>
      </w:r>
      <w:proofErr w:type="spellEnd"/>
      <w:r w:rsidRPr="004965BB">
        <w:rPr>
          <w:sz w:val="20"/>
          <w:szCs w:val="20"/>
        </w:rPr>
        <w:t xml:space="preserve"> oleh </w:t>
      </w:r>
      <w:proofErr w:type="spellStart"/>
      <w:r w:rsidRPr="004965BB">
        <w:rPr>
          <w:sz w:val="20"/>
          <w:szCs w:val="20"/>
        </w:rPr>
        <w:t>seorang</w:t>
      </w:r>
      <w:proofErr w:type="spellEnd"/>
      <w:r w:rsidRPr="004965BB">
        <w:rPr>
          <w:sz w:val="20"/>
          <w:szCs w:val="20"/>
        </w:rPr>
        <w:t xml:space="preserve"> admin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w:t>
      </w:r>
      <w:proofErr w:type="spellStart"/>
      <w:r w:rsidRPr="004965BB">
        <w:rPr>
          <w:sz w:val="20"/>
          <w:szCs w:val="20"/>
        </w:rPr>
        <w:t>kasir</w:t>
      </w:r>
      <w:proofErr w:type="spellEnd"/>
      <w:r w:rsidRPr="004965BB">
        <w:rPr>
          <w:sz w:val="20"/>
          <w:szCs w:val="20"/>
        </w:rPr>
        <w:t xml:space="preserve"> pada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di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w:t>
      </w:r>
    </w:p>
    <w:p w14:paraId="4A31E3C9" w14:textId="5B92654F" w:rsidR="001D31B3" w:rsidRPr="004965BB" w:rsidRDefault="00C265F7" w:rsidP="002A6C7C">
      <w:pPr>
        <w:spacing w:after="0" w:line="240" w:lineRule="auto"/>
        <w:jc w:val="center"/>
        <w:rPr>
          <w:rFonts w:ascii="Times New Roman" w:hAnsi="Times New Roman"/>
          <w:sz w:val="20"/>
          <w:szCs w:val="20"/>
        </w:rPr>
      </w:pPr>
      <w:r w:rsidRPr="004965BB">
        <w:rPr>
          <w:noProof/>
          <w:sz w:val="20"/>
          <w:szCs w:val="20"/>
        </w:rPr>
        <w:drawing>
          <wp:inline distT="0" distB="0" distL="0" distR="0" wp14:anchorId="35968F92" wp14:editId="1369C40A">
            <wp:extent cx="2628900" cy="1323975"/>
            <wp:effectExtent l="19050" t="1905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l="33495" t="26511" r="28204" b="40993"/>
                    <a:stretch>
                      <a:fillRect/>
                    </a:stretch>
                  </pic:blipFill>
                  <pic:spPr bwMode="auto">
                    <a:xfrm>
                      <a:off x="0" y="0"/>
                      <a:ext cx="2628900" cy="1323975"/>
                    </a:xfrm>
                    <a:prstGeom prst="rect">
                      <a:avLst/>
                    </a:prstGeom>
                    <a:noFill/>
                    <a:ln w="6350" cmpd="sng">
                      <a:solidFill>
                        <a:srgbClr val="000000"/>
                      </a:solidFill>
                      <a:miter lim="800000"/>
                      <a:headEnd/>
                      <a:tailEnd/>
                    </a:ln>
                    <a:effectLst/>
                  </pic:spPr>
                </pic:pic>
              </a:graphicData>
            </a:graphic>
          </wp:inline>
        </w:drawing>
      </w:r>
    </w:p>
    <w:p w14:paraId="76FC6AAF" w14:textId="77777777" w:rsidR="00417D5D" w:rsidRPr="004965BB" w:rsidRDefault="00417D5D" w:rsidP="002A6C7C">
      <w:pPr>
        <w:spacing w:line="240" w:lineRule="auto"/>
        <w:jc w:val="center"/>
        <w:rPr>
          <w:rFonts w:ascii="Times New Roman" w:hAnsi="Times New Roman"/>
          <w:sz w:val="20"/>
          <w:szCs w:val="20"/>
        </w:rPr>
      </w:pPr>
      <w:r w:rsidRPr="004965BB">
        <w:rPr>
          <w:rFonts w:ascii="Times New Roman" w:hAnsi="Times New Roman"/>
          <w:sz w:val="20"/>
          <w:szCs w:val="20"/>
        </w:rPr>
        <w:t xml:space="preserve">Gambar 1. </w:t>
      </w:r>
      <w:r w:rsidR="001F1D5B" w:rsidRPr="004965BB">
        <w:rPr>
          <w:rFonts w:ascii="Times New Roman" w:hAnsi="Times New Roman"/>
          <w:sz w:val="20"/>
          <w:szCs w:val="20"/>
        </w:rPr>
        <w:t>Use Case Admin</w:t>
      </w:r>
    </w:p>
    <w:p w14:paraId="4C95C584" w14:textId="77777777" w:rsidR="002A6C7C" w:rsidRPr="00FB60F5" w:rsidRDefault="002A6C7C" w:rsidP="002A6C7C">
      <w:pPr>
        <w:numPr>
          <w:ilvl w:val="2"/>
          <w:numId w:val="12"/>
        </w:numPr>
        <w:spacing w:after="0" w:line="240" w:lineRule="auto"/>
        <w:ind w:left="426" w:hanging="426"/>
        <w:jc w:val="both"/>
        <w:rPr>
          <w:rFonts w:ascii="Times New Roman" w:hAnsi="Times New Roman"/>
          <w:b/>
          <w:bCs/>
          <w:sz w:val="20"/>
          <w:szCs w:val="20"/>
        </w:rPr>
      </w:pPr>
      <w:r w:rsidRPr="00FB60F5">
        <w:rPr>
          <w:rFonts w:ascii="Times New Roman" w:hAnsi="Times New Roman"/>
          <w:b/>
          <w:bCs/>
          <w:sz w:val="20"/>
          <w:szCs w:val="20"/>
        </w:rPr>
        <w:t>Diagram Use Case</w:t>
      </w:r>
      <w:r>
        <w:rPr>
          <w:rFonts w:ascii="Times New Roman" w:hAnsi="Times New Roman"/>
          <w:b/>
          <w:bCs/>
          <w:sz w:val="20"/>
          <w:szCs w:val="20"/>
          <w:lang w:val="id-ID"/>
        </w:rPr>
        <w:t xml:space="preserve"> Kasir</w:t>
      </w:r>
    </w:p>
    <w:p w14:paraId="28C7423B" w14:textId="77777777" w:rsidR="001F1D5B" w:rsidRPr="004965BB" w:rsidRDefault="001F1D5B" w:rsidP="002A6C7C">
      <w:pPr>
        <w:pStyle w:val="ListParagraph"/>
        <w:ind w:left="426" w:firstLine="720"/>
        <w:jc w:val="both"/>
        <w:rPr>
          <w:sz w:val="20"/>
          <w:szCs w:val="20"/>
        </w:rPr>
      </w:pPr>
      <w:r w:rsidRPr="004965BB">
        <w:rPr>
          <w:i/>
          <w:sz w:val="20"/>
          <w:szCs w:val="20"/>
        </w:rPr>
        <w:t>Use case</w:t>
      </w:r>
      <w:r w:rsidRPr="004965BB">
        <w:rPr>
          <w:sz w:val="20"/>
          <w:szCs w:val="20"/>
        </w:rPr>
        <w:t xml:space="preserve"> diagram </w:t>
      </w:r>
      <w:proofErr w:type="spellStart"/>
      <w:r w:rsidRPr="004965BB">
        <w:rPr>
          <w:sz w:val="20"/>
          <w:szCs w:val="20"/>
        </w:rPr>
        <w:t>kasir</w:t>
      </w:r>
      <w:proofErr w:type="spellEnd"/>
      <w:r w:rsidRPr="004965BB">
        <w:rPr>
          <w:sz w:val="20"/>
          <w:szCs w:val="20"/>
        </w:rPr>
        <w:t xml:space="preserve"> </w:t>
      </w:r>
      <w:proofErr w:type="spellStart"/>
      <w:r w:rsidRPr="004965BB">
        <w:rPr>
          <w:sz w:val="20"/>
          <w:szCs w:val="20"/>
        </w:rPr>
        <w:t>memberikan</w:t>
      </w:r>
      <w:proofErr w:type="spellEnd"/>
      <w:r w:rsidRPr="004965BB">
        <w:rPr>
          <w:sz w:val="20"/>
          <w:szCs w:val="20"/>
        </w:rPr>
        <w:t xml:space="preserve"> </w:t>
      </w:r>
      <w:proofErr w:type="spellStart"/>
      <w:r w:rsidRPr="004965BB">
        <w:rPr>
          <w:sz w:val="20"/>
          <w:szCs w:val="20"/>
        </w:rPr>
        <w:t>gambaran</w:t>
      </w:r>
      <w:proofErr w:type="spellEnd"/>
      <w:r w:rsidRPr="004965BB">
        <w:rPr>
          <w:sz w:val="20"/>
          <w:szCs w:val="20"/>
        </w:rPr>
        <w:t xml:space="preserve"> </w:t>
      </w:r>
      <w:proofErr w:type="spellStart"/>
      <w:r w:rsidRPr="004965BB">
        <w:rPr>
          <w:sz w:val="20"/>
          <w:szCs w:val="20"/>
        </w:rPr>
        <w:t>tentang</w:t>
      </w:r>
      <w:proofErr w:type="spellEnd"/>
      <w:r w:rsidRPr="004965BB">
        <w:rPr>
          <w:sz w:val="20"/>
          <w:szCs w:val="20"/>
        </w:rPr>
        <w:t xml:space="preserve"> </w:t>
      </w:r>
      <w:proofErr w:type="spellStart"/>
      <w:r w:rsidRPr="004965BB">
        <w:rPr>
          <w:sz w:val="20"/>
          <w:szCs w:val="20"/>
        </w:rPr>
        <w:t>apa</w:t>
      </w:r>
      <w:proofErr w:type="spellEnd"/>
      <w:r w:rsidRPr="004965BB">
        <w:rPr>
          <w:sz w:val="20"/>
          <w:szCs w:val="20"/>
        </w:rPr>
        <w:t xml:space="preserve"> </w:t>
      </w:r>
      <w:proofErr w:type="spellStart"/>
      <w:r w:rsidRPr="004965BB">
        <w:rPr>
          <w:sz w:val="20"/>
          <w:szCs w:val="20"/>
        </w:rPr>
        <w:t>saja</w:t>
      </w:r>
      <w:proofErr w:type="spellEnd"/>
      <w:r w:rsidRPr="004965BB">
        <w:rPr>
          <w:sz w:val="20"/>
          <w:szCs w:val="20"/>
        </w:rPr>
        <w:t xml:space="preserve"> yang </w:t>
      </w:r>
      <w:proofErr w:type="spellStart"/>
      <w:r w:rsidRPr="004965BB">
        <w:rPr>
          <w:sz w:val="20"/>
          <w:szCs w:val="20"/>
        </w:rPr>
        <w:t>dilakukan</w:t>
      </w:r>
      <w:proofErr w:type="spellEnd"/>
      <w:r w:rsidRPr="004965BB">
        <w:rPr>
          <w:sz w:val="20"/>
          <w:szCs w:val="20"/>
        </w:rPr>
        <w:t xml:space="preserve"> oleh </w:t>
      </w:r>
      <w:proofErr w:type="spellStart"/>
      <w:r w:rsidRPr="004965BB">
        <w:rPr>
          <w:sz w:val="20"/>
          <w:szCs w:val="20"/>
        </w:rPr>
        <w:t>seorang</w:t>
      </w:r>
      <w:proofErr w:type="spellEnd"/>
      <w:r w:rsidRPr="004965BB">
        <w:rPr>
          <w:sz w:val="20"/>
          <w:szCs w:val="20"/>
        </w:rPr>
        <w:t xml:space="preserve"> </w:t>
      </w:r>
      <w:proofErr w:type="spellStart"/>
      <w:r w:rsidRPr="004965BB">
        <w:rPr>
          <w:sz w:val="20"/>
          <w:szCs w:val="20"/>
        </w:rPr>
        <w:t>kasir</w:t>
      </w:r>
      <w:proofErr w:type="spellEnd"/>
      <w:r w:rsidRPr="004965BB">
        <w:rPr>
          <w:sz w:val="20"/>
          <w:szCs w:val="20"/>
        </w:rPr>
        <w:t xml:space="preserve">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w:t>
      </w:r>
      <w:proofErr w:type="spellStart"/>
      <w:r w:rsidRPr="004965BB">
        <w:rPr>
          <w:sz w:val="20"/>
          <w:szCs w:val="20"/>
        </w:rPr>
        <w:t>kasir</w:t>
      </w:r>
      <w:proofErr w:type="spellEnd"/>
      <w:r w:rsidRPr="004965BB">
        <w:rPr>
          <w:sz w:val="20"/>
          <w:szCs w:val="20"/>
        </w:rPr>
        <w:t xml:space="preserve"> pada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di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w:t>
      </w:r>
    </w:p>
    <w:p w14:paraId="7F448CC6" w14:textId="2BABA908" w:rsidR="001F1D5B" w:rsidRDefault="00C265F7" w:rsidP="002A6C7C">
      <w:pPr>
        <w:pStyle w:val="ListParagraph"/>
        <w:ind w:left="0"/>
        <w:jc w:val="center"/>
        <w:rPr>
          <w:noProof/>
          <w:sz w:val="20"/>
          <w:szCs w:val="20"/>
        </w:rPr>
      </w:pPr>
      <w:r w:rsidRPr="004965BB">
        <w:rPr>
          <w:noProof/>
          <w:sz w:val="20"/>
          <w:szCs w:val="20"/>
        </w:rPr>
        <w:drawing>
          <wp:inline distT="0" distB="0" distL="0" distR="0" wp14:anchorId="6C0EAF13" wp14:editId="6A647A10">
            <wp:extent cx="2571750" cy="1057275"/>
            <wp:effectExtent l="19050" t="1905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l="33495" t="39052" r="29005" b="33582"/>
                    <a:stretch>
                      <a:fillRect/>
                    </a:stretch>
                  </pic:blipFill>
                  <pic:spPr bwMode="auto">
                    <a:xfrm>
                      <a:off x="0" y="0"/>
                      <a:ext cx="2571750" cy="1057275"/>
                    </a:xfrm>
                    <a:prstGeom prst="rect">
                      <a:avLst/>
                    </a:prstGeom>
                    <a:noFill/>
                    <a:ln w="6350" cmpd="sng">
                      <a:solidFill>
                        <a:srgbClr val="000000"/>
                      </a:solidFill>
                      <a:miter lim="800000"/>
                      <a:headEnd/>
                      <a:tailEnd/>
                    </a:ln>
                    <a:effectLst/>
                  </pic:spPr>
                </pic:pic>
              </a:graphicData>
            </a:graphic>
          </wp:inline>
        </w:drawing>
      </w:r>
    </w:p>
    <w:p w14:paraId="03D982BE" w14:textId="77777777" w:rsidR="002A6C7C" w:rsidRPr="002A6C7C" w:rsidRDefault="002A6C7C" w:rsidP="002A6C7C">
      <w:pPr>
        <w:spacing w:line="240" w:lineRule="auto"/>
        <w:jc w:val="center"/>
        <w:rPr>
          <w:rFonts w:ascii="Times New Roman" w:hAnsi="Times New Roman"/>
          <w:sz w:val="20"/>
          <w:szCs w:val="20"/>
          <w:lang w:val="id-ID"/>
        </w:rPr>
      </w:pPr>
      <w:r w:rsidRPr="004965BB">
        <w:rPr>
          <w:rFonts w:ascii="Times New Roman" w:hAnsi="Times New Roman"/>
          <w:sz w:val="20"/>
          <w:szCs w:val="20"/>
        </w:rPr>
        <w:t xml:space="preserve">Gambar </w:t>
      </w:r>
      <w:r>
        <w:rPr>
          <w:rFonts w:ascii="Times New Roman" w:hAnsi="Times New Roman"/>
          <w:sz w:val="20"/>
          <w:szCs w:val="20"/>
          <w:lang w:val="id-ID"/>
        </w:rPr>
        <w:t>2</w:t>
      </w:r>
      <w:r w:rsidRPr="004965BB">
        <w:rPr>
          <w:rFonts w:ascii="Times New Roman" w:hAnsi="Times New Roman"/>
          <w:sz w:val="20"/>
          <w:szCs w:val="20"/>
        </w:rPr>
        <w:t>. Use Case</w:t>
      </w:r>
      <w:r>
        <w:rPr>
          <w:rFonts w:ascii="Times New Roman" w:hAnsi="Times New Roman"/>
          <w:sz w:val="20"/>
          <w:szCs w:val="20"/>
          <w:lang w:val="id-ID"/>
        </w:rPr>
        <w:t xml:space="preserve"> Kasir</w:t>
      </w:r>
    </w:p>
    <w:p w14:paraId="4A795B69" w14:textId="77777777" w:rsidR="00417D5D" w:rsidRPr="002A6C7C" w:rsidRDefault="002A6C7C" w:rsidP="002A6C7C">
      <w:pPr>
        <w:numPr>
          <w:ilvl w:val="2"/>
          <w:numId w:val="12"/>
        </w:numPr>
        <w:spacing w:after="0" w:line="240" w:lineRule="auto"/>
        <w:ind w:left="426" w:hanging="426"/>
        <w:jc w:val="both"/>
        <w:rPr>
          <w:rFonts w:ascii="Times New Roman" w:hAnsi="Times New Roman"/>
          <w:b/>
          <w:bCs/>
          <w:sz w:val="20"/>
          <w:szCs w:val="20"/>
        </w:rPr>
      </w:pPr>
      <w:r>
        <w:rPr>
          <w:rFonts w:ascii="Times New Roman" w:hAnsi="Times New Roman"/>
          <w:b/>
          <w:bCs/>
          <w:sz w:val="20"/>
          <w:szCs w:val="20"/>
          <w:lang w:val="id-ID"/>
        </w:rPr>
        <w:t xml:space="preserve"> </w:t>
      </w:r>
      <w:r w:rsidR="00417D5D" w:rsidRPr="002A6C7C">
        <w:rPr>
          <w:rFonts w:ascii="Times New Roman" w:hAnsi="Times New Roman"/>
          <w:b/>
          <w:sz w:val="20"/>
          <w:szCs w:val="20"/>
        </w:rPr>
        <w:t xml:space="preserve">Diagram </w:t>
      </w:r>
      <w:r>
        <w:rPr>
          <w:rFonts w:ascii="Times New Roman" w:hAnsi="Times New Roman"/>
          <w:b/>
          <w:sz w:val="20"/>
          <w:szCs w:val="20"/>
          <w:lang w:val="id-ID"/>
        </w:rPr>
        <w:t xml:space="preserve">Use Case </w:t>
      </w:r>
      <w:r w:rsidR="00E22DF5" w:rsidRPr="002A6C7C">
        <w:rPr>
          <w:rFonts w:ascii="Times New Roman" w:hAnsi="Times New Roman"/>
          <w:b/>
          <w:sz w:val="20"/>
          <w:szCs w:val="20"/>
        </w:rPr>
        <w:t>Manager</w:t>
      </w:r>
    </w:p>
    <w:p w14:paraId="2CB4A150" w14:textId="77777777" w:rsidR="00E22DF5" w:rsidRPr="004965BB" w:rsidRDefault="00E22DF5" w:rsidP="002A6C7C">
      <w:pPr>
        <w:pStyle w:val="ListParagraph"/>
        <w:ind w:left="0" w:firstLine="720"/>
        <w:jc w:val="both"/>
        <w:rPr>
          <w:sz w:val="20"/>
          <w:szCs w:val="20"/>
        </w:rPr>
      </w:pPr>
      <w:r w:rsidRPr="004965BB">
        <w:rPr>
          <w:i/>
          <w:sz w:val="20"/>
          <w:szCs w:val="20"/>
        </w:rPr>
        <w:t>Use case</w:t>
      </w:r>
      <w:r w:rsidRPr="004965BB">
        <w:rPr>
          <w:sz w:val="20"/>
          <w:szCs w:val="20"/>
        </w:rPr>
        <w:t xml:space="preserve"> diagram manager </w:t>
      </w:r>
      <w:proofErr w:type="spellStart"/>
      <w:r w:rsidRPr="004965BB">
        <w:rPr>
          <w:sz w:val="20"/>
          <w:szCs w:val="20"/>
        </w:rPr>
        <w:t>memberikan</w:t>
      </w:r>
      <w:proofErr w:type="spellEnd"/>
      <w:r w:rsidRPr="004965BB">
        <w:rPr>
          <w:sz w:val="20"/>
          <w:szCs w:val="20"/>
        </w:rPr>
        <w:t xml:space="preserve"> </w:t>
      </w:r>
      <w:proofErr w:type="spellStart"/>
      <w:r w:rsidRPr="004965BB">
        <w:rPr>
          <w:sz w:val="20"/>
          <w:szCs w:val="20"/>
        </w:rPr>
        <w:t>gambaran</w:t>
      </w:r>
      <w:proofErr w:type="spellEnd"/>
      <w:r w:rsidRPr="004965BB">
        <w:rPr>
          <w:sz w:val="20"/>
          <w:szCs w:val="20"/>
        </w:rPr>
        <w:t xml:space="preserve"> </w:t>
      </w:r>
      <w:proofErr w:type="spellStart"/>
      <w:r w:rsidRPr="004965BB">
        <w:rPr>
          <w:sz w:val="20"/>
          <w:szCs w:val="20"/>
        </w:rPr>
        <w:t>tentang</w:t>
      </w:r>
      <w:proofErr w:type="spellEnd"/>
      <w:r w:rsidRPr="004965BB">
        <w:rPr>
          <w:sz w:val="20"/>
          <w:szCs w:val="20"/>
        </w:rPr>
        <w:t xml:space="preserve"> </w:t>
      </w:r>
      <w:proofErr w:type="spellStart"/>
      <w:r w:rsidRPr="004965BB">
        <w:rPr>
          <w:sz w:val="20"/>
          <w:szCs w:val="20"/>
        </w:rPr>
        <w:t>apa</w:t>
      </w:r>
      <w:proofErr w:type="spellEnd"/>
      <w:r w:rsidRPr="004965BB">
        <w:rPr>
          <w:sz w:val="20"/>
          <w:szCs w:val="20"/>
        </w:rPr>
        <w:t xml:space="preserve"> </w:t>
      </w:r>
      <w:proofErr w:type="spellStart"/>
      <w:r w:rsidRPr="004965BB">
        <w:rPr>
          <w:sz w:val="20"/>
          <w:szCs w:val="20"/>
        </w:rPr>
        <w:t>saja</w:t>
      </w:r>
      <w:proofErr w:type="spellEnd"/>
      <w:r w:rsidRPr="004965BB">
        <w:rPr>
          <w:sz w:val="20"/>
          <w:szCs w:val="20"/>
        </w:rPr>
        <w:t xml:space="preserve"> yang </w:t>
      </w:r>
      <w:proofErr w:type="spellStart"/>
      <w:r w:rsidRPr="004965BB">
        <w:rPr>
          <w:sz w:val="20"/>
          <w:szCs w:val="20"/>
        </w:rPr>
        <w:t>dilakukan</w:t>
      </w:r>
      <w:proofErr w:type="spellEnd"/>
      <w:r w:rsidRPr="004965BB">
        <w:rPr>
          <w:sz w:val="20"/>
          <w:szCs w:val="20"/>
        </w:rPr>
        <w:t xml:space="preserve"> oleh </w:t>
      </w:r>
      <w:proofErr w:type="spellStart"/>
      <w:r w:rsidRPr="004965BB">
        <w:rPr>
          <w:sz w:val="20"/>
          <w:szCs w:val="20"/>
        </w:rPr>
        <w:t>seorang</w:t>
      </w:r>
      <w:proofErr w:type="spellEnd"/>
      <w:r w:rsidRPr="004965BB">
        <w:rPr>
          <w:sz w:val="20"/>
          <w:szCs w:val="20"/>
        </w:rPr>
        <w:t xml:space="preserve"> manager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w:t>
      </w:r>
      <w:proofErr w:type="spellStart"/>
      <w:r w:rsidRPr="004965BB">
        <w:rPr>
          <w:sz w:val="20"/>
          <w:szCs w:val="20"/>
        </w:rPr>
        <w:t>kasir</w:t>
      </w:r>
      <w:proofErr w:type="spellEnd"/>
      <w:r w:rsidRPr="004965BB">
        <w:rPr>
          <w:sz w:val="20"/>
          <w:szCs w:val="20"/>
        </w:rPr>
        <w:t xml:space="preserve"> pada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di </w:t>
      </w:r>
      <w:proofErr w:type="spellStart"/>
      <w:r w:rsidRPr="004965BB">
        <w:rPr>
          <w:sz w:val="20"/>
          <w:szCs w:val="20"/>
        </w:rPr>
        <w:t>PT.Rezeki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w:t>
      </w:r>
    </w:p>
    <w:p w14:paraId="289D4F8F" w14:textId="459B53DF" w:rsidR="00E22DF5" w:rsidRDefault="00C265F7" w:rsidP="002A6C7C">
      <w:pPr>
        <w:pStyle w:val="ListParagraph"/>
        <w:ind w:left="0"/>
        <w:jc w:val="center"/>
        <w:rPr>
          <w:noProof/>
          <w:sz w:val="20"/>
          <w:szCs w:val="20"/>
        </w:rPr>
      </w:pPr>
      <w:r w:rsidRPr="004965BB">
        <w:rPr>
          <w:noProof/>
          <w:sz w:val="20"/>
          <w:szCs w:val="20"/>
        </w:rPr>
        <w:lastRenderedPageBreak/>
        <w:drawing>
          <wp:inline distT="0" distB="0" distL="0" distR="0" wp14:anchorId="0A5F6058" wp14:editId="74FDBF28">
            <wp:extent cx="2409825" cy="1181100"/>
            <wp:effectExtent l="19050" t="1905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4616" t="29076" r="31570" b="41563"/>
                    <a:stretch>
                      <a:fillRect/>
                    </a:stretch>
                  </pic:blipFill>
                  <pic:spPr bwMode="auto">
                    <a:xfrm>
                      <a:off x="0" y="0"/>
                      <a:ext cx="2409825" cy="1181100"/>
                    </a:xfrm>
                    <a:prstGeom prst="rect">
                      <a:avLst/>
                    </a:prstGeom>
                    <a:noFill/>
                    <a:ln w="6350" cmpd="sng">
                      <a:solidFill>
                        <a:srgbClr val="000000"/>
                      </a:solidFill>
                      <a:miter lim="800000"/>
                      <a:headEnd/>
                      <a:tailEnd/>
                    </a:ln>
                    <a:effectLst/>
                  </pic:spPr>
                </pic:pic>
              </a:graphicData>
            </a:graphic>
          </wp:inline>
        </w:drawing>
      </w:r>
    </w:p>
    <w:p w14:paraId="3601DE17" w14:textId="77777777" w:rsidR="002A6C7C" w:rsidRPr="002A6C7C" w:rsidRDefault="002A6C7C" w:rsidP="002A6C7C">
      <w:pPr>
        <w:spacing w:line="240" w:lineRule="auto"/>
        <w:jc w:val="center"/>
        <w:rPr>
          <w:rFonts w:ascii="Times New Roman" w:hAnsi="Times New Roman"/>
          <w:sz w:val="20"/>
          <w:szCs w:val="20"/>
          <w:lang w:val="id-ID"/>
        </w:rPr>
      </w:pPr>
      <w:r w:rsidRPr="004965BB">
        <w:rPr>
          <w:rFonts w:ascii="Times New Roman" w:hAnsi="Times New Roman"/>
          <w:sz w:val="20"/>
          <w:szCs w:val="20"/>
        </w:rPr>
        <w:t xml:space="preserve">Gambar </w:t>
      </w:r>
      <w:r>
        <w:rPr>
          <w:rFonts w:ascii="Times New Roman" w:hAnsi="Times New Roman"/>
          <w:sz w:val="20"/>
          <w:szCs w:val="20"/>
          <w:lang w:val="id-ID"/>
        </w:rPr>
        <w:t>3</w:t>
      </w:r>
      <w:r w:rsidRPr="004965BB">
        <w:rPr>
          <w:rFonts w:ascii="Times New Roman" w:hAnsi="Times New Roman"/>
          <w:sz w:val="20"/>
          <w:szCs w:val="20"/>
        </w:rPr>
        <w:t>. Use Case</w:t>
      </w:r>
      <w:r>
        <w:rPr>
          <w:rFonts w:ascii="Times New Roman" w:hAnsi="Times New Roman"/>
          <w:sz w:val="20"/>
          <w:szCs w:val="20"/>
          <w:lang w:val="id-ID"/>
        </w:rPr>
        <w:t xml:space="preserve"> Manager</w:t>
      </w:r>
    </w:p>
    <w:p w14:paraId="00B1FA97" w14:textId="77777777" w:rsidR="002A6C7C" w:rsidRPr="004965BB" w:rsidRDefault="002A6C7C" w:rsidP="002A6C7C">
      <w:pPr>
        <w:pStyle w:val="ListParagraph"/>
        <w:ind w:left="0"/>
        <w:jc w:val="center"/>
        <w:rPr>
          <w:sz w:val="20"/>
          <w:szCs w:val="20"/>
        </w:rPr>
      </w:pPr>
    </w:p>
    <w:p w14:paraId="46E72B5A" w14:textId="77777777" w:rsidR="00417D5D" w:rsidRDefault="00417D5D" w:rsidP="002A6C7C">
      <w:pPr>
        <w:numPr>
          <w:ilvl w:val="1"/>
          <w:numId w:val="12"/>
        </w:numPr>
        <w:spacing w:after="0" w:line="240" w:lineRule="auto"/>
        <w:jc w:val="both"/>
        <w:rPr>
          <w:rFonts w:ascii="Times New Roman" w:hAnsi="Times New Roman"/>
          <w:b/>
          <w:color w:val="000000"/>
          <w:sz w:val="20"/>
          <w:szCs w:val="20"/>
        </w:rPr>
      </w:pPr>
      <w:proofErr w:type="spellStart"/>
      <w:r w:rsidRPr="004965BB">
        <w:rPr>
          <w:rFonts w:ascii="Times New Roman" w:hAnsi="Times New Roman"/>
          <w:b/>
          <w:color w:val="000000"/>
          <w:sz w:val="20"/>
          <w:szCs w:val="20"/>
        </w:rPr>
        <w:t>Implementasi</w:t>
      </w:r>
      <w:proofErr w:type="spellEnd"/>
    </w:p>
    <w:p w14:paraId="2D76F3E3" w14:textId="77777777" w:rsidR="00417D5D" w:rsidRPr="002A6C7C" w:rsidRDefault="001B6385" w:rsidP="002A6C7C">
      <w:pPr>
        <w:numPr>
          <w:ilvl w:val="2"/>
          <w:numId w:val="12"/>
        </w:numPr>
        <w:spacing w:after="0" w:line="240" w:lineRule="auto"/>
        <w:ind w:left="567" w:hanging="578"/>
        <w:jc w:val="both"/>
        <w:rPr>
          <w:rFonts w:ascii="Times New Roman" w:hAnsi="Times New Roman"/>
          <w:b/>
          <w:color w:val="000000"/>
          <w:sz w:val="20"/>
          <w:szCs w:val="20"/>
          <w:lang w:val="id-ID"/>
        </w:rPr>
      </w:pPr>
      <w:proofErr w:type="spellStart"/>
      <w:r w:rsidRPr="004965BB">
        <w:rPr>
          <w:rFonts w:ascii="Times New Roman" w:hAnsi="Times New Roman"/>
          <w:b/>
          <w:sz w:val="20"/>
          <w:szCs w:val="20"/>
        </w:rPr>
        <w:t>Tampilan</w:t>
      </w:r>
      <w:proofErr w:type="spellEnd"/>
      <w:r w:rsidRPr="004965BB">
        <w:rPr>
          <w:rFonts w:ascii="Times New Roman" w:hAnsi="Times New Roman"/>
          <w:b/>
          <w:sz w:val="20"/>
          <w:szCs w:val="20"/>
        </w:rPr>
        <w:t xml:space="preserve"> Halaman Login </w:t>
      </w:r>
      <w:proofErr w:type="spellStart"/>
      <w:r w:rsidRPr="004965BB">
        <w:rPr>
          <w:rFonts w:ascii="Times New Roman" w:hAnsi="Times New Roman"/>
          <w:b/>
          <w:sz w:val="20"/>
          <w:szCs w:val="20"/>
        </w:rPr>
        <w:t>Pengguna</w:t>
      </w:r>
      <w:proofErr w:type="spellEnd"/>
      <w:r w:rsidRPr="004965BB">
        <w:rPr>
          <w:rFonts w:ascii="Times New Roman" w:hAnsi="Times New Roman"/>
          <w:b/>
          <w:sz w:val="20"/>
          <w:szCs w:val="20"/>
        </w:rPr>
        <w:t xml:space="preserve"> (Admin)</w:t>
      </w:r>
    </w:p>
    <w:p w14:paraId="477728C0" w14:textId="77777777" w:rsidR="00417D5D" w:rsidRPr="004965BB" w:rsidRDefault="008D5ACA" w:rsidP="002A6C7C">
      <w:pPr>
        <w:pStyle w:val="ListParagraph"/>
        <w:ind w:left="0" w:firstLine="720"/>
        <w:contextualSpacing w:val="0"/>
        <w:jc w:val="both"/>
        <w:rPr>
          <w:sz w:val="20"/>
          <w:szCs w:val="20"/>
          <w:lang w:val="id-ID"/>
        </w:rPr>
      </w:pPr>
      <w:r w:rsidRPr="004965BB">
        <w:rPr>
          <w:i/>
          <w:sz w:val="20"/>
          <w:szCs w:val="20"/>
        </w:rPr>
        <w:t xml:space="preserve">Form login </w:t>
      </w:r>
      <w:r w:rsidRPr="004965BB">
        <w:rPr>
          <w:sz w:val="20"/>
          <w:szCs w:val="20"/>
        </w:rPr>
        <w:t xml:space="preserve">di </w:t>
      </w:r>
      <w:proofErr w:type="spellStart"/>
      <w:r w:rsidRPr="004965BB">
        <w:rPr>
          <w:sz w:val="20"/>
          <w:szCs w:val="20"/>
        </w:rPr>
        <w:t>gunakan</w:t>
      </w:r>
      <w:proofErr w:type="spellEnd"/>
      <w:r w:rsidRPr="004965BB">
        <w:rPr>
          <w:sz w:val="20"/>
          <w:szCs w:val="20"/>
        </w:rPr>
        <w:t xml:space="preserve"> proses </w:t>
      </w:r>
      <w:proofErr w:type="spellStart"/>
      <w:r w:rsidRPr="004965BB">
        <w:rPr>
          <w:sz w:val="20"/>
          <w:szCs w:val="20"/>
        </w:rPr>
        <w:t>pengisian</w:t>
      </w:r>
      <w:proofErr w:type="spellEnd"/>
      <w:r w:rsidRPr="004965BB">
        <w:rPr>
          <w:sz w:val="20"/>
          <w:szCs w:val="20"/>
        </w:rPr>
        <w:t xml:space="preserve"> </w:t>
      </w:r>
      <w:proofErr w:type="spellStart"/>
      <w:r w:rsidRPr="004965BB">
        <w:rPr>
          <w:sz w:val="20"/>
          <w:szCs w:val="20"/>
        </w:rPr>
        <w:t>nama</w:t>
      </w:r>
      <w:proofErr w:type="spellEnd"/>
      <w:r w:rsidRPr="004965BB">
        <w:rPr>
          <w:sz w:val="20"/>
          <w:szCs w:val="20"/>
        </w:rPr>
        <w:t xml:space="preserve"> </w:t>
      </w:r>
      <w:proofErr w:type="spellStart"/>
      <w:r w:rsidRPr="004965BB">
        <w:rPr>
          <w:sz w:val="20"/>
          <w:szCs w:val="20"/>
        </w:rPr>
        <w:t>pengguna</w:t>
      </w:r>
      <w:proofErr w:type="spellEnd"/>
      <w:r w:rsidRPr="004965BB">
        <w:rPr>
          <w:sz w:val="20"/>
          <w:szCs w:val="20"/>
        </w:rPr>
        <w:t xml:space="preserve"> </w:t>
      </w:r>
      <w:r w:rsidRPr="004965BB">
        <w:rPr>
          <w:i/>
          <w:sz w:val="20"/>
          <w:szCs w:val="20"/>
        </w:rPr>
        <w:t>(user)</w:t>
      </w:r>
      <w:r w:rsidRPr="004965BB">
        <w:rPr>
          <w:sz w:val="20"/>
          <w:szCs w:val="20"/>
        </w:rPr>
        <w:t xml:space="preserve">, kata </w:t>
      </w:r>
      <w:proofErr w:type="spellStart"/>
      <w:r w:rsidRPr="004965BB">
        <w:rPr>
          <w:sz w:val="20"/>
          <w:szCs w:val="20"/>
        </w:rPr>
        <w:t>sandi</w:t>
      </w:r>
      <w:proofErr w:type="spellEnd"/>
      <w:r w:rsidRPr="004965BB">
        <w:rPr>
          <w:sz w:val="20"/>
          <w:szCs w:val="20"/>
        </w:rPr>
        <w:t xml:space="preserve"> </w:t>
      </w:r>
      <w:r w:rsidRPr="004965BB">
        <w:rPr>
          <w:i/>
          <w:sz w:val="20"/>
          <w:szCs w:val="20"/>
        </w:rPr>
        <w:t>(password)</w:t>
      </w:r>
      <w:r w:rsidRPr="004965BB">
        <w:rPr>
          <w:sz w:val="20"/>
          <w:szCs w:val="20"/>
        </w:rPr>
        <w:t xml:space="preserve"> yang di </w:t>
      </w:r>
      <w:proofErr w:type="spellStart"/>
      <w:r w:rsidRPr="004965BB">
        <w:rPr>
          <w:sz w:val="20"/>
          <w:szCs w:val="20"/>
        </w:rPr>
        <w:t>gunakan</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melindungi</w:t>
      </w:r>
      <w:proofErr w:type="spellEnd"/>
      <w:r w:rsidRPr="004965BB">
        <w:rPr>
          <w:sz w:val="20"/>
          <w:szCs w:val="20"/>
        </w:rPr>
        <w:t xml:space="preserve"> </w:t>
      </w:r>
      <w:proofErr w:type="spellStart"/>
      <w:r w:rsidRPr="004965BB">
        <w:rPr>
          <w:sz w:val="20"/>
          <w:szCs w:val="20"/>
        </w:rPr>
        <w:t>keamanan</w:t>
      </w:r>
      <w:proofErr w:type="spellEnd"/>
      <w:r w:rsidRPr="004965BB">
        <w:rPr>
          <w:sz w:val="20"/>
          <w:szCs w:val="20"/>
        </w:rPr>
        <w:t xml:space="preserve">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hal-hal</w:t>
      </w:r>
      <w:proofErr w:type="spellEnd"/>
      <w:r w:rsidRPr="004965BB">
        <w:rPr>
          <w:sz w:val="20"/>
          <w:szCs w:val="20"/>
        </w:rPr>
        <w:t xml:space="preserve"> yang </w:t>
      </w:r>
      <w:proofErr w:type="spellStart"/>
      <w:r w:rsidRPr="004965BB">
        <w:rPr>
          <w:sz w:val="20"/>
          <w:szCs w:val="20"/>
        </w:rPr>
        <w:t>tidak</w:t>
      </w:r>
      <w:proofErr w:type="spellEnd"/>
      <w:r w:rsidRPr="004965BB">
        <w:rPr>
          <w:sz w:val="20"/>
          <w:szCs w:val="20"/>
        </w:rPr>
        <w:t xml:space="preserve"> di </w:t>
      </w:r>
      <w:proofErr w:type="spellStart"/>
      <w:r w:rsidRPr="004965BB">
        <w:rPr>
          <w:sz w:val="20"/>
          <w:szCs w:val="20"/>
        </w:rPr>
        <w:t>inginkan</w:t>
      </w:r>
      <w:proofErr w:type="spellEnd"/>
      <w:r w:rsidRPr="004965BB">
        <w:rPr>
          <w:sz w:val="20"/>
          <w:szCs w:val="20"/>
        </w:rPr>
        <w:t xml:space="preserve">. Masukkan </w:t>
      </w:r>
      <w:r w:rsidRPr="004965BB">
        <w:rPr>
          <w:i/>
          <w:sz w:val="20"/>
          <w:szCs w:val="20"/>
        </w:rPr>
        <w:t xml:space="preserve">Password </w:t>
      </w:r>
      <w:proofErr w:type="spellStart"/>
      <w:r w:rsidRPr="004965BB">
        <w:rPr>
          <w:sz w:val="20"/>
          <w:szCs w:val="20"/>
        </w:rPr>
        <w:t>harus</w:t>
      </w:r>
      <w:proofErr w:type="spellEnd"/>
      <w:r w:rsidRPr="004965BB">
        <w:rPr>
          <w:sz w:val="20"/>
          <w:szCs w:val="20"/>
        </w:rPr>
        <w:t xml:space="preserve"> </w:t>
      </w:r>
      <w:proofErr w:type="spellStart"/>
      <w:r w:rsidRPr="004965BB">
        <w:rPr>
          <w:sz w:val="20"/>
          <w:szCs w:val="20"/>
        </w:rPr>
        <w:t>sesuai</w:t>
      </w:r>
      <w:proofErr w:type="spellEnd"/>
      <w:r w:rsidRPr="004965BB">
        <w:rPr>
          <w:sz w:val="20"/>
          <w:szCs w:val="20"/>
        </w:rPr>
        <w:t xml:space="preserve"> </w:t>
      </w:r>
      <w:proofErr w:type="spellStart"/>
      <w:r w:rsidRPr="004965BB">
        <w:rPr>
          <w:sz w:val="20"/>
          <w:szCs w:val="20"/>
        </w:rPr>
        <w:t>karena</w:t>
      </w:r>
      <w:proofErr w:type="spellEnd"/>
      <w:r w:rsidRPr="004965BB">
        <w:rPr>
          <w:sz w:val="20"/>
          <w:szCs w:val="20"/>
        </w:rPr>
        <w:t xml:space="preserve"> </w:t>
      </w:r>
      <w:proofErr w:type="spellStart"/>
      <w:r w:rsidRPr="004965BB">
        <w:rPr>
          <w:sz w:val="20"/>
          <w:szCs w:val="20"/>
        </w:rPr>
        <w:t>jika</w:t>
      </w:r>
      <w:proofErr w:type="spellEnd"/>
      <w:r w:rsidRPr="004965BB">
        <w:rPr>
          <w:sz w:val="20"/>
          <w:szCs w:val="20"/>
        </w:rPr>
        <w:t xml:space="preserve"> salah </w:t>
      </w:r>
      <w:proofErr w:type="spellStart"/>
      <w:r w:rsidRPr="004965BB">
        <w:rPr>
          <w:sz w:val="20"/>
          <w:szCs w:val="20"/>
        </w:rPr>
        <w:t>memasukkan</w:t>
      </w:r>
      <w:proofErr w:type="spellEnd"/>
      <w:r w:rsidRPr="004965BB">
        <w:rPr>
          <w:sz w:val="20"/>
          <w:szCs w:val="20"/>
        </w:rPr>
        <w:t xml:space="preserve">  </w:t>
      </w:r>
      <w:r w:rsidRPr="004965BB">
        <w:rPr>
          <w:i/>
          <w:sz w:val="20"/>
          <w:szCs w:val="20"/>
        </w:rPr>
        <w:t>password</w:t>
      </w:r>
      <w:r w:rsidRPr="004965BB">
        <w:rPr>
          <w:sz w:val="20"/>
          <w:szCs w:val="20"/>
        </w:rPr>
        <w:t xml:space="preserve"> </w:t>
      </w:r>
      <w:proofErr w:type="spellStart"/>
      <w:r w:rsidRPr="004965BB">
        <w:rPr>
          <w:sz w:val="20"/>
          <w:szCs w:val="20"/>
        </w:rPr>
        <w:t>maka</w:t>
      </w:r>
      <w:proofErr w:type="spellEnd"/>
      <w:r w:rsidRPr="004965BB">
        <w:rPr>
          <w:sz w:val="20"/>
          <w:szCs w:val="20"/>
        </w:rPr>
        <w:t xml:space="preserve"> program </w:t>
      </w:r>
      <w:proofErr w:type="spellStart"/>
      <w:r w:rsidRPr="004965BB">
        <w:rPr>
          <w:sz w:val="20"/>
          <w:szCs w:val="20"/>
        </w:rPr>
        <w:t>tidak</w:t>
      </w:r>
      <w:proofErr w:type="spellEnd"/>
      <w:r w:rsidRPr="004965BB">
        <w:rPr>
          <w:sz w:val="20"/>
          <w:szCs w:val="20"/>
        </w:rPr>
        <w:t xml:space="preserve"> </w:t>
      </w:r>
      <w:proofErr w:type="spellStart"/>
      <w:r w:rsidRPr="004965BB">
        <w:rPr>
          <w:sz w:val="20"/>
          <w:szCs w:val="20"/>
        </w:rPr>
        <w:t>bisa</w:t>
      </w:r>
      <w:proofErr w:type="spellEnd"/>
      <w:r w:rsidRPr="004965BB">
        <w:rPr>
          <w:sz w:val="20"/>
          <w:szCs w:val="20"/>
        </w:rPr>
        <w:t xml:space="preserve"> di </w:t>
      </w:r>
      <w:proofErr w:type="spellStart"/>
      <w:r w:rsidRPr="004965BB">
        <w:rPr>
          <w:sz w:val="20"/>
          <w:szCs w:val="20"/>
        </w:rPr>
        <w:t>jalankan</w:t>
      </w:r>
      <w:proofErr w:type="spellEnd"/>
      <w:r w:rsidRPr="004965BB">
        <w:rPr>
          <w:sz w:val="20"/>
          <w:szCs w:val="20"/>
        </w:rPr>
        <w:t xml:space="preserve">. </w:t>
      </w:r>
      <w:r w:rsidRPr="004965BB">
        <w:rPr>
          <w:i/>
          <w:sz w:val="20"/>
          <w:szCs w:val="20"/>
        </w:rPr>
        <w:t xml:space="preserve">Form login </w:t>
      </w:r>
      <w:proofErr w:type="spellStart"/>
      <w:r w:rsidRPr="004965BB">
        <w:rPr>
          <w:sz w:val="20"/>
          <w:szCs w:val="20"/>
        </w:rPr>
        <w:t>ini</w:t>
      </w:r>
      <w:proofErr w:type="spellEnd"/>
      <w:r w:rsidRPr="004965BB">
        <w:rPr>
          <w:sz w:val="20"/>
          <w:szCs w:val="20"/>
        </w:rPr>
        <w:t xml:space="preserve"> </w:t>
      </w:r>
      <w:proofErr w:type="spellStart"/>
      <w:r w:rsidRPr="004965BB">
        <w:rPr>
          <w:sz w:val="20"/>
          <w:szCs w:val="20"/>
        </w:rPr>
        <w:t>hanya</w:t>
      </w:r>
      <w:proofErr w:type="spellEnd"/>
      <w:r w:rsidRPr="004965BB">
        <w:rPr>
          <w:sz w:val="20"/>
          <w:szCs w:val="20"/>
        </w:rPr>
        <w:t xml:space="preserve"> </w:t>
      </w:r>
      <w:proofErr w:type="spellStart"/>
      <w:r w:rsidRPr="004965BB">
        <w:rPr>
          <w:sz w:val="20"/>
          <w:szCs w:val="20"/>
        </w:rPr>
        <w:t>bisa</w:t>
      </w:r>
      <w:proofErr w:type="spellEnd"/>
      <w:r w:rsidRPr="004965BB">
        <w:rPr>
          <w:sz w:val="20"/>
          <w:szCs w:val="20"/>
        </w:rPr>
        <w:t xml:space="preserve"> </w:t>
      </w:r>
      <w:proofErr w:type="spellStart"/>
      <w:r w:rsidRPr="004965BB">
        <w:rPr>
          <w:sz w:val="20"/>
          <w:szCs w:val="20"/>
        </w:rPr>
        <w:t>masuk</w:t>
      </w:r>
      <w:proofErr w:type="spellEnd"/>
      <w:r w:rsidRPr="004965BB">
        <w:rPr>
          <w:sz w:val="20"/>
          <w:szCs w:val="20"/>
        </w:rPr>
        <w:t xml:space="preserve"> </w:t>
      </w:r>
      <w:proofErr w:type="spellStart"/>
      <w:r w:rsidRPr="004965BB">
        <w:rPr>
          <w:sz w:val="20"/>
          <w:szCs w:val="20"/>
        </w:rPr>
        <w:t>jika</w:t>
      </w:r>
      <w:proofErr w:type="spellEnd"/>
      <w:r w:rsidRPr="004965BB">
        <w:rPr>
          <w:i/>
          <w:sz w:val="20"/>
          <w:szCs w:val="20"/>
        </w:rPr>
        <w:t xml:space="preserve"> username</w:t>
      </w:r>
      <w:r w:rsidRPr="004965BB">
        <w:rPr>
          <w:i/>
          <w:sz w:val="20"/>
          <w:szCs w:val="20"/>
          <w:lang w:val="en-US"/>
        </w:rPr>
        <w:t>.</w:t>
      </w:r>
      <w:r w:rsidRPr="004965BB">
        <w:rPr>
          <w:iCs/>
          <w:sz w:val="20"/>
          <w:szCs w:val="20"/>
          <w:lang w:val="en-US"/>
        </w:rPr>
        <w:t xml:space="preserve"> </w:t>
      </w:r>
      <w:r w:rsidR="00417D5D" w:rsidRPr="004965BB">
        <w:rPr>
          <w:sz w:val="20"/>
          <w:szCs w:val="20"/>
          <w:lang w:val="id-ID"/>
        </w:rPr>
        <w:t xml:space="preserve">Adapun tampilan halaman login </w:t>
      </w:r>
      <w:r w:rsidR="00417D5D" w:rsidRPr="004965BB">
        <w:rPr>
          <w:sz w:val="20"/>
          <w:szCs w:val="20"/>
        </w:rPr>
        <w:t>administrator</w:t>
      </w:r>
      <w:r w:rsidR="00417D5D" w:rsidRPr="004965BB">
        <w:rPr>
          <w:sz w:val="20"/>
          <w:szCs w:val="20"/>
          <w:lang w:val="id-ID"/>
        </w:rPr>
        <w:t xml:space="preserve"> dapat dilihat </w:t>
      </w:r>
      <w:r w:rsidR="00417D5D" w:rsidRPr="004965BB">
        <w:rPr>
          <w:sz w:val="20"/>
          <w:szCs w:val="20"/>
          <w:lang w:val="en-ID"/>
        </w:rPr>
        <w:t xml:space="preserve">pada </w:t>
      </w:r>
      <w:proofErr w:type="spellStart"/>
      <w:r w:rsidR="00417D5D" w:rsidRPr="004965BB">
        <w:rPr>
          <w:sz w:val="20"/>
          <w:szCs w:val="20"/>
          <w:lang w:val="en-ID"/>
        </w:rPr>
        <w:t>gambar</w:t>
      </w:r>
      <w:proofErr w:type="spellEnd"/>
      <w:r w:rsidR="00417D5D" w:rsidRPr="004965BB">
        <w:rPr>
          <w:sz w:val="20"/>
          <w:szCs w:val="20"/>
          <w:lang w:val="en-ID"/>
        </w:rPr>
        <w:t xml:space="preserve"> </w:t>
      </w:r>
      <w:r w:rsidR="00417D5D" w:rsidRPr="004965BB">
        <w:rPr>
          <w:sz w:val="20"/>
          <w:szCs w:val="20"/>
          <w:lang w:val="id-ID"/>
        </w:rPr>
        <w:t>berikut ini :</w:t>
      </w:r>
    </w:p>
    <w:p w14:paraId="41632D0F" w14:textId="753BEBA6" w:rsidR="00417D5D" w:rsidRPr="004965BB" w:rsidRDefault="00C265F7" w:rsidP="002A6C7C">
      <w:pPr>
        <w:pStyle w:val="ListParagraph"/>
        <w:ind w:left="0"/>
        <w:contextualSpacing w:val="0"/>
        <w:jc w:val="center"/>
        <w:rPr>
          <w:sz w:val="20"/>
          <w:szCs w:val="20"/>
          <w:lang w:val="id-ID"/>
        </w:rPr>
      </w:pPr>
      <w:r w:rsidRPr="004965BB">
        <w:rPr>
          <w:noProof/>
          <w:sz w:val="20"/>
          <w:szCs w:val="20"/>
        </w:rPr>
        <w:drawing>
          <wp:inline distT="0" distB="0" distL="0" distR="0" wp14:anchorId="07FFCDF0" wp14:editId="0C09F656">
            <wp:extent cx="2714625" cy="1381125"/>
            <wp:effectExtent l="19050" t="1905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4097" t="42781" r="30887" b="25365"/>
                    <a:stretch>
                      <a:fillRect/>
                    </a:stretch>
                  </pic:blipFill>
                  <pic:spPr bwMode="auto">
                    <a:xfrm>
                      <a:off x="0" y="0"/>
                      <a:ext cx="2714625" cy="1381125"/>
                    </a:xfrm>
                    <a:prstGeom prst="rect">
                      <a:avLst/>
                    </a:prstGeom>
                    <a:noFill/>
                    <a:ln w="6350" cmpd="sng">
                      <a:solidFill>
                        <a:srgbClr val="000000"/>
                      </a:solidFill>
                      <a:miter lim="800000"/>
                      <a:headEnd/>
                      <a:tailEnd/>
                    </a:ln>
                    <a:effectLst/>
                  </pic:spPr>
                </pic:pic>
              </a:graphicData>
            </a:graphic>
          </wp:inline>
        </w:drawing>
      </w:r>
    </w:p>
    <w:p w14:paraId="14C47417" w14:textId="77777777" w:rsidR="00417D5D" w:rsidRDefault="00417D5D" w:rsidP="002A6C7C">
      <w:pPr>
        <w:pStyle w:val="ListParagraph"/>
        <w:ind w:left="0"/>
        <w:contextualSpacing w:val="0"/>
        <w:jc w:val="center"/>
        <w:rPr>
          <w:sz w:val="20"/>
          <w:szCs w:val="20"/>
        </w:rPr>
      </w:pPr>
      <w:r w:rsidRPr="004965BB">
        <w:rPr>
          <w:sz w:val="20"/>
          <w:szCs w:val="20"/>
        </w:rPr>
        <w:t>Gambar</w:t>
      </w:r>
      <w:r w:rsidR="002A6C7C">
        <w:rPr>
          <w:sz w:val="20"/>
          <w:szCs w:val="20"/>
          <w:lang w:val="id-ID"/>
        </w:rPr>
        <w:t xml:space="preserve"> 4</w:t>
      </w:r>
      <w:r w:rsidRPr="004965BB">
        <w:rPr>
          <w:sz w:val="20"/>
          <w:szCs w:val="20"/>
        </w:rPr>
        <w:t>. Login Administrator</w:t>
      </w:r>
    </w:p>
    <w:p w14:paraId="4FA64F73" w14:textId="77777777" w:rsidR="002A6C7C" w:rsidRPr="004965BB" w:rsidRDefault="002A6C7C" w:rsidP="002A6C7C">
      <w:pPr>
        <w:pStyle w:val="ListParagraph"/>
        <w:ind w:left="0"/>
        <w:contextualSpacing w:val="0"/>
        <w:jc w:val="center"/>
        <w:rPr>
          <w:sz w:val="20"/>
          <w:szCs w:val="20"/>
        </w:rPr>
      </w:pPr>
    </w:p>
    <w:p w14:paraId="3A42D85A" w14:textId="77777777" w:rsidR="00417D5D" w:rsidRPr="002A6C7C" w:rsidRDefault="00FE1EA5" w:rsidP="002A6C7C">
      <w:pPr>
        <w:numPr>
          <w:ilvl w:val="2"/>
          <w:numId w:val="12"/>
        </w:numPr>
        <w:spacing w:after="0" w:line="240" w:lineRule="auto"/>
        <w:ind w:left="426" w:hanging="437"/>
        <w:jc w:val="both"/>
        <w:rPr>
          <w:rFonts w:ascii="Times New Roman" w:hAnsi="Times New Roman"/>
          <w:b/>
          <w:sz w:val="20"/>
          <w:szCs w:val="20"/>
          <w:lang w:val="id-ID"/>
        </w:rPr>
      </w:pPr>
      <w:r>
        <w:rPr>
          <w:rFonts w:ascii="Times New Roman" w:hAnsi="Times New Roman"/>
          <w:b/>
          <w:sz w:val="20"/>
          <w:szCs w:val="20"/>
          <w:lang w:val="id-ID"/>
        </w:rPr>
        <w:t xml:space="preserve"> </w:t>
      </w:r>
      <w:proofErr w:type="spellStart"/>
      <w:r w:rsidR="00417D5D" w:rsidRPr="004965BB">
        <w:rPr>
          <w:rFonts w:ascii="Times New Roman" w:hAnsi="Times New Roman"/>
          <w:b/>
          <w:sz w:val="20"/>
          <w:szCs w:val="20"/>
        </w:rPr>
        <w:t>Implementasi</w:t>
      </w:r>
      <w:proofErr w:type="spellEnd"/>
      <w:r w:rsidR="00417D5D" w:rsidRPr="004965BB">
        <w:rPr>
          <w:rFonts w:ascii="Times New Roman" w:hAnsi="Times New Roman"/>
          <w:b/>
          <w:sz w:val="20"/>
          <w:szCs w:val="20"/>
        </w:rPr>
        <w:t xml:space="preserve"> Halaman </w:t>
      </w:r>
      <w:r w:rsidR="002A6C7C">
        <w:rPr>
          <w:rFonts w:ascii="Times New Roman" w:hAnsi="Times New Roman"/>
          <w:b/>
          <w:sz w:val="20"/>
          <w:szCs w:val="20"/>
          <w:lang w:val="id-ID"/>
        </w:rPr>
        <w:t>Menu Utama</w:t>
      </w:r>
    </w:p>
    <w:p w14:paraId="3172CBEA" w14:textId="77777777" w:rsidR="008B7751" w:rsidRPr="004965BB" w:rsidRDefault="008B7751" w:rsidP="002A6C7C">
      <w:pPr>
        <w:pStyle w:val="ListParagraph"/>
        <w:ind w:left="0" w:firstLine="720"/>
        <w:jc w:val="both"/>
        <w:rPr>
          <w:sz w:val="20"/>
          <w:szCs w:val="20"/>
        </w:rPr>
      </w:pPr>
      <w:r w:rsidRPr="004965BB">
        <w:rPr>
          <w:sz w:val="20"/>
          <w:szCs w:val="20"/>
        </w:rPr>
        <w:t xml:space="preserve">Halaman  input user </w:t>
      </w:r>
      <w:proofErr w:type="spellStart"/>
      <w:r w:rsidRPr="004965BB">
        <w:rPr>
          <w:sz w:val="20"/>
          <w:szCs w:val="20"/>
        </w:rPr>
        <w:t>digunakan</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memasukan</w:t>
      </w:r>
      <w:proofErr w:type="spellEnd"/>
      <w:r w:rsidRPr="004965BB">
        <w:rPr>
          <w:sz w:val="20"/>
          <w:szCs w:val="20"/>
        </w:rPr>
        <w:t xml:space="preserve"> data </w:t>
      </w:r>
      <w:proofErr w:type="spellStart"/>
      <w:r w:rsidRPr="004965BB">
        <w:rPr>
          <w:sz w:val="20"/>
          <w:szCs w:val="20"/>
        </w:rPr>
        <w:t>pengguna</w:t>
      </w:r>
      <w:proofErr w:type="spellEnd"/>
      <w:r w:rsidRPr="004965BB">
        <w:rPr>
          <w:sz w:val="20"/>
          <w:szCs w:val="20"/>
        </w:rPr>
        <w:t xml:space="preserve"> </w:t>
      </w:r>
      <w:proofErr w:type="spellStart"/>
      <w:r w:rsidRPr="004965BB">
        <w:rPr>
          <w:sz w:val="20"/>
          <w:szCs w:val="20"/>
        </w:rPr>
        <w:t>baru</w:t>
      </w:r>
      <w:proofErr w:type="spellEnd"/>
      <w:r w:rsidRPr="004965BB">
        <w:rPr>
          <w:sz w:val="20"/>
          <w:szCs w:val="20"/>
        </w:rPr>
        <w:t xml:space="preserve"> </w:t>
      </w:r>
      <w:proofErr w:type="spellStart"/>
      <w:r w:rsidRPr="004965BB">
        <w:rPr>
          <w:sz w:val="20"/>
          <w:szCs w:val="20"/>
        </w:rPr>
        <w:t>ke</w:t>
      </w:r>
      <w:proofErr w:type="spellEnd"/>
      <w:r w:rsidRPr="004965BB">
        <w:rPr>
          <w:sz w:val="20"/>
          <w:szCs w:val="20"/>
        </w:rPr>
        <w:t xml:space="preserve"> </w:t>
      </w:r>
      <w:proofErr w:type="spellStart"/>
      <w:r w:rsidRPr="004965BB">
        <w:rPr>
          <w:sz w:val="20"/>
          <w:szCs w:val="20"/>
        </w:rPr>
        <w:t>dalam</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 xml:space="preserve">. Adapun </w:t>
      </w:r>
      <w:r w:rsidR="00FE1EA5">
        <w:rPr>
          <w:sz w:val="20"/>
          <w:szCs w:val="20"/>
          <w:lang w:val="id-ID"/>
        </w:rPr>
        <w:t>tampilan</w:t>
      </w:r>
      <w:r w:rsidRPr="004965BB">
        <w:rPr>
          <w:sz w:val="20"/>
          <w:szCs w:val="20"/>
        </w:rPr>
        <w:t xml:space="preserve"> </w:t>
      </w:r>
      <w:proofErr w:type="spellStart"/>
      <w:r w:rsidRPr="004965BB">
        <w:rPr>
          <w:sz w:val="20"/>
          <w:szCs w:val="20"/>
        </w:rPr>
        <w:t>dapat</w:t>
      </w:r>
      <w:proofErr w:type="spellEnd"/>
      <w:r w:rsidRPr="004965BB">
        <w:rPr>
          <w:sz w:val="20"/>
          <w:szCs w:val="20"/>
        </w:rPr>
        <w:t xml:space="preserve"> </w:t>
      </w:r>
      <w:proofErr w:type="spellStart"/>
      <w:r w:rsidRPr="004965BB">
        <w:rPr>
          <w:sz w:val="20"/>
          <w:szCs w:val="20"/>
        </w:rPr>
        <w:t>dilihat</w:t>
      </w:r>
      <w:proofErr w:type="spellEnd"/>
      <w:r w:rsidRPr="004965BB">
        <w:rPr>
          <w:sz w:val="20"/>
          <w:szCs w:val="20"/>
        </w:rPr>
        <w:t xml:space="preserve"> pada </w:t>
      </w:r>
      <w:proofErr w:type="spellStart"/>
      <w:r w:rsidRPr="004965BB">
        <w:rPr>
          <w:sz w:val="20"/>
          <w:szCs w:val="20"/>
        </w:rPr>
        <w:t>gambar</w:t>
      </w:r>
      <w:proofErr w:type="spellEnd"/>
      <w:r w:rsidRPr="004965BB">
        <w:rPr>
          <w:sz w:val="20"/>
          <w:szCs w:val="20"/>
        </w:rPr>
        <w:t xml:space="preserve"> </w:t>
      </w:r>
      <w:proofErr w:type="spellStart"/>
      <w:r w:rsidRPr="004965BB">
        <w:rPr>
          <w:sz w:val="20"/>
          <w:szCs w:val="20"/>
        </w:rPr>
        <w:t>berikut</w:t>
      </w:r>
      <w:proofErr w:type="spellEnd"/>
      <w:r w:rsidRPr="004965BB">
        <w:rPr>
          <w:sz w:val="20"/>
          <w:szCs w:val="20"/>
        </w:rPr>
        <w:t xml:space="preserve"> :</w:t>
      </w:r>
    </w:p>
    <w:p w14:paraId="1C0593F8" w14:textId="32BA44F9" w:rsidR="00D26080" w:rsidRPr="004965BB" w:rsidRDefault="00C265F7" w:rsidP="002A6C7C">
      <w:pPr>
        <w:pStyle w:val="ListParagraph"/>
        <w:ind w:left="0"/>
        <w:contextualSpacing w:val="0"/>
        <w:jc w:val="center"/>
        <w:rPr>
          <w:sz w:val="20"/>
          <w:szCs w:val="20"/>
          <w:lang w:val="id-ID"/>
        </w:rPr>
      </w:pPr>
      <w:r w:rsidRPr="004965BB">
        <w:rPr>
          <w:noProof/>
          <w:sz w:val="20"/>
          <w:szCs w:val="20"/>
        </w:rPr>
        <w:drawing>
          <wp:inline distT="0" distB="0" distL="0" distR="0" wp14:anchorId="7B8C2BFA" wp14:editId="727CA45C">
            <wp:extent cx="2762250" cy="1371600"/>
            <wp:effectExtent l="19050" t="1905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3681" t="44269" r="30476" b="24066"/>
                    <a:stretch>
                      <a:fillRect/>
                    </a:stretch>
                  </pic:blipFill>
                  <pic:spPr bwMode="auto">
                    <a:xfrm>
                      <a:off x="0" y="0"/>
                      <a:ext cx="2762250" cy="1371600"/>
                    </a:xfrm>
                    <a:prstGeom prst="rect">
                      <a:avLst/>
                    </a:prstGeom>
                    <a:noFill/>
                    <a:ln w="6350" cmpd="sng">
                      <a:solidFill>
                        <a:srgbClr val="000000"/>
                      </a:solidFill>
                      <a:miter lim="800000"/>
                      <a:headEnd/>
                      <a:tailEnd/>
                    </a:ln>
                    <a:effectLst/>
                  </pic:spPr>
                </pic:pic>
              </a:graphicData>
            </a:graphic>
          </wp:inline>
        </w:drawing>
      </w:r>
    </w:p>
    <w:p w14:paraId="1D0A6145" w14:textId="77777777" w:rsidR="00417D5D" w:rsidRPr="004965BB" w:rsidRDefault="00417D5D" w:rsidP="002A6C7C">
      <w:pPr>
        <w:spacing w:line="240" w:lineRule="auto"/>
        <w:jc w:val="center"/>
        <w:rPr>
          <w:rFonts w:ascii="Times New Roman" w:hAnsi="Times New Roman"/>
          <w:sz w:val="20"/>
          <w:szCs w:val="20"/>
        </w:rPr>
      </w:pPr>
      <w:r w:rsidRPr="004965BB">
        <w:rPr>
          <w:rFonts w:ascii="Times New Roman" w:hAnsi="Times New Roman"/>
          <w:sz w:val="20"/>
          <w:szCs w:val="20"/>
        </w:rPr>
        <w:t xml:space="preserve">Gambar </w:t>
      </w:r>
      <w:r w:rsidR="002A6C7C">
        <w:rPr>
          <w:rFonts w:ascii="Times New Roman" w:hAnsi="Times New Roman"/>
          <w:sz w:val="20"/>
          <w:szCs w:val="20"/>
          <w:lang w:val="id-ID"/>
        </w:rPr>
        <w:t>5.</w:t>
      </w:r>
      <w:r w:rsidRPr="004965BB">
        <w:rPr>
          <w:rFonts w:ascii="Times New Roman" w:hAnsi="Times New Roman"/>
          <w:sz w:val="20"/>
          <w:szCs w:val="20"/>
        </w:rPr>
        <w:t xml:space="preserve"> Menu Utama</w:t>
      </w:r>
    </w:p>
    <w:p w14:paraId="3242552E" w14:textId="77777777" w:rsidR="00417D5D" w:rsidRPr="004965BB" w:rsidRDefault="00FE1EA5" w:rsidP="00FE1EA5">
      <w:pPr>
        <w:numPr>
          <w:ilvl w:val="2"/>
          <w:numId w:val="12"/>
        </w:numPr>
        <w:spacing w:after="0" w:line="240" w:lineRule="auto"/>
        <w:ind w:left="426" w:hanging="426"/>
        <w:jc w:val="both"/>
        <w:rPr>
          <w:rFonts w:ascii="Times New Roman" w:hAnsi="Times New Roman"/>
          <w:b/>
          <w:sz w:val="20"/>
          <w:szCs w:val="20"/>
        </w:rPr>
      </w:pPr>
      <w:r>
        <w:rPr>
          <w:rFonts w:ascii="Times New Roman" w:hAnsi="Times New Roman"/>
          <w:b/>
          <w:sz w:val="20"/>
          <w:szCs w:val="20"/>
          <w:lang w:val="id-ID"/>
        </w:rPr>
        <w:t xml:space="preserve"> </w:t>
      </w:r>
      <w:proofErr w:type="spellStart"/>
      <w:r w:rsidR="00417D5D" w:rsidRPr="004965BB">
        <w:rPr>
          <w:rFonts w:ascii="Times New Roman" w:hAnsi="Times New Roman"/>
          <w:b/>
          <w:sz w:val="20"/>
          <w:szCs w:val="20"/>
        </w:rPr>
        <w:t>Tampilan</w:t>
      </w:r>
      <w:proofErr w:type="spellEnd"/>
      <w:r w:rsidR="00417D5D" w:rsidRPr="004965BB">
        <w:rPr>
          <w:rFonts w:ascii="Times New Roman" w:hAnsi="Times New Roman"/>
          <w:b/>
          <w:sz w:val="20"/>
          <w:szCs w:val="20"/>
        </w:rPr>
        <w:t xml:space="preserve"> </w:t>
      </w:r>
      <w:r>
        <w:rPr>
          <w:rFonts w:ascii="Times New Roman" w:hAnsi="Times New Roman"/>
          <w:b/>
          <w:sz w:val="20"/>
          <w:szCs w:val="20"/>
          <w:lang w:val="id-ID"/>
        </w:rPr>
        <w:t xml:space="preserve">Halaman </w:t>
      </w:r>
      <w:r w:rsidR="00A51F1F" w:rsidRPr="004965BB">
        <w:rPr>
          <w:rFonts w:ascii="Times New Roman" w:hAnsi="Times New Roman"/>
          <w:b/>
          <w:sz w:val="20"/>
          <w:szCs w:val="20"/>
        </w:rPr>
        <w:t>Kode Barang</w:t>
      </w:r>
    </w:p>
    <w:p w14:paraId="35CA99A2" w14:textId="77777777" w:rsidR="008B7751" w:rsidRPr="004965BB" w:rsidRDefault="008B7751" w:rsidP="00FE1EA5">
      <w:pPr>
        <w:pStyle w:val="ListParagraph"/>
        <w:ind w:left="0" w:firstLine="720"/>
        <w:jc w:val="both"/>
        <w:rPr>
          <w:sz w:val="20"/>
          <w:szCs w:val="20"/>
        </w:rPr>
      </w:pPr>
      <w:r w:rsidRPr="004965BB">
        <w:rPr>
          <w:sz w:val="20"/>
          <w:szCs w:val="20"/>
        </w:rPr>
        <w:t xml:space="preserve">Halaman input </w:t>
      </w:r>
      <w:proofErr w:type="spellStart"/>
      <w:r w:rsidRPr="004965BB">
        <w:rPr>
          <w:sz w:val="20"/>
          <w:szCs w:val="20"/>
        </w:rPr>
        <w:t>pengaturan</w:t>
      </w:r>
      <w:proofErr w:type="spellEnd"/>
      <w:r w:rsidRPr="004965BB">
        <w:rPr>
          <w:sz w:val="20"/>
          <w:szCs w:val="20"/>
        </w:rPr>
        <w:t xml:space="preserve"> data </w:t>
      </w:r>
      <w:proofErr w:type="spellStart"/>
      <w:r w:rsidRPr="004965BB">
        <w:rPr>
          <w:sz w:val="20"/>
          <w:szCs w:val="20"/>
        </w:rPr>
        <w:t>digunakan</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memasukan</w:t>
      </w:r>
      <w:proofErr w:type="spellEnd"/>
      <w:r w:rsidRPr="004965BB">
        <w:rPr>
          <w:sz w:val="20"/>
          <w:szCs w:val="20"/>
        </w:rPr>
        <w:t xml:space="preserve"> </w:t>
      </w:r>
      <w:proofErr w:type="spellStart"/>
      <w:r w:rsidRPr="004965BB">
        <w:rPr>
          <w:sz w:val="20"/>
          <w:szCs w:val="20"/>
        </w:rPr>
        <w:t>atau</w:t>
      </w:r>
      <w:proofErr w:type="spellEnd"/>
      <w:r w:rsidRPr="004965BB">
        <w:rPr>
          <w:sz w:val="20"/>
          <w:szCs w:val="20"/>
        </w:rPr>
        <w:t xml:space="preserve"> </w:t>
      </w:r>
      <w:proofErr w:type="spellStart"/>
      <w:r w:rsidRPr="004965BB">
        <w:rPr>
          <w:sz w:val="20"/>
          <w:szCs w:val="20"/>
        </w:rPr>
        <w:t>mengubah</w:t>
      </w:r>
      <w:proofErr w:type="spellEnd"/>
      <w:r w:rsidRPr="004965BB">
        <w:rPr>
          <w:sz w:val="20"/>
          <w:szCs w:val="20"/>
        </w:rPr>
        <w:t xml:space="preserve"> </w:t>
      </w:r>
      <w:proofErr w:type="spellStart"/>
      <w:r w:rsidRPr="004965BB">
        <w:rPr>
          <w:sz w:val="20"/>
          <w:szCs w:val="20"/>
        </w:rPr>
        <w:t>pengaturan</w:t>
      </w:r>
      <w:proofErr w:type="spellEnd"/>
      <w:r w:rsidRPr="004965BB">
        <w:rPr>
          <w:sz w:val="20"/>
          <w:szCs w:val="20"/>
        </w:rPr>
        <w:t xml:space="preserve"> data pada </w:t>
      </w:r>
      <w:proofErr w:type="spellStart"/>
      <w:r w:rsidRPr="004965BB">
        <w:rPr>
          <w:sz w:val="20"/>
          <w:szCs w:val="20"/>
        </w:rPr>
        <w:t>sebuah</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 xml:space="preserve">. Adapun </w:t>
      </w:r>
      <w:proofErr w:type="spellStart"/>
      <w:r w:rsidRPr="004965BB">
        <w:rPr>
          <w:sz w:val="20"/>
          <w:szCs w:val="20"/>
        </w:rPr>
        <w:t>halaman</w:t>
      </w:r>
      <w:proofErr w:type="spellEnd"/>
      <w:r w:rsidRPr="004965BB">
        <w:rPr>
          <w:sz w:val="20"/>
          <w:szCs w:val="20"/>
        </w:rPr>
        <w:t xml:space="preserve"> </w:t>
      </w:r>
      <w:proofErr w:type="spellStart"/>
      <w:r w:rsidRPr="004965BB">
        <w:rPr>
          <w:sz w:val="20"/>
          <w:szCs w:val="20"/>
        </w:rPr>
        <w:t>tampilan</w:t>
      </w:r>
      <w:proofErr w:type="spellEnd"/>
      <w:r w:rsidRPr="004965BB">
        <w:rPr>
          <w:sz w:val="20"/>
          <w:szCs w:val="20"/>
        </w:rPr>
        <w:t xml:space="preserve"> </w:t>
      </w:r>
      <w:proofErr w:type="spellStart"/>
      <w:r w:rsidRPr="004965BB">
        <w:rPr>
          <w:sz w:val="20"/>
          <w:szCs w:val="20"/>
        </w:rPr>
        <w:t>dapat</w:t>
      </w:r>
      <w:proofErr w:type="spellEnd"/>
      <w:r w:rsidRPr="004965BB">
        <w:rPr>
          <w:sz w:val="20"/>
          <w:szCs w:val="20"/>
        </w:rPr>
        <w:t xml:space="preserve"> </w:t>
      </w:r>
      <w:proofErr w:type="spellStart"/>
      <w:r w:rsidRPr="004965BB">
        <w:rPr>
          <w:sz w:val="20"/>
          <w:szCs w:val="20"/>
        </w:rPr>
        <w:t>dilihat</w:t>
      </w:r>
      <w:proofErr w:type="spellEnd"/>
      <w:r w:rsidRPr="004965BB">
        <w:rPr>
          <w:sz w:val="20"/>
          <w:szCs w:val="20"/>
        </w:rPr>
        <w:t xml:space="preserve"> pada </w:t>
      </w:r>
      <w:proofErr w:type="spellStart"/>
      <w:r w:rsidRPr="004965BB">
        <w:rPr>
          <w:sz w:val="20"/>
          <w:szCs w:val="20"/>
        </w:rPr>
        <w:t>gambar</w:t>
      </w:r>
      <w:proofErr w:type="spellEnd"/>
      <w:r w:rsidRPr="004965BB">
        <w:rPr>
          <w:sz w:val="20"/>
          <w:szCs w:val="20"/>
        </w:rPr>
        <w:t xml:space="preserve"> </w:t>
      </w:r>
      <w:r w:rsidR="00FE1EA5">
        <w:rPr>
          <w:sz w:val="20"/>
          <w:szCs w:val="20"/>
          <w:lang w:val="id-ID"/>
        </w:rPr>
        <w:t>6</w:t>
      </w:r>
      <w:r w:rsidRPr="004965BB">
        <w:rPr>
          <w:sz w:val="20"/>
          <w:szCs w:val="20"/>
        </w:rPr>
        <w:t xml:space="preserve"> </w:t>
      </w:r>
      <w:proofErr w:type="spellStart"/>
      <w:r w:rsidRPr="004965BB">
        <w:rPr>
          <w:sz w:val="20"/>
          <w:szCs w:val="20"/>
        </w:rPr>
        <w:t>sebagai</w:t>
      </w:r>
      <w:proofErr w:type="spellEnd"/>
      <w:r w:rsidRPr="004965BB">
        <w:rPr>
          <w:sz w:val="20"/>
          <w:szCs w:val="20"/>
        </w:rPr>
        <w:t xml:space="preserve"> </w:t>
      </w:r>
      <w:proofErr w:type="spellStart"/>
      <w:r w:rsidRPr="004965BB">
        <w:rPr>
          <w:sz w:val="20"/>
          <w:szCs w:val="20"/>
        </w:rPr>
        <w:t>berikut</w:t>
      </w:r>
      <w:proofErr w:type="spellEnd"/>
      <w:r w:rsidRPr="004965BB">
        <w:rPr>
          <w:sz w:val="20"/>
          <w:szCs w:val="20"/>
        </w:rPr>
        <w:t xml:space="preserve"> :</w:t>
      </w:r>
    </w:p>
    <w:p w14:paraId="3874A01D" w14:textId="7C5E4FC4" w:rsidR="00417D5D" w:rsidRPr="004965BB" w:rsidRDefault="00C265F7" w:rsidP="00A51F1F">
      <w:pPr>
        <w:tabs>
          <w:tab w:val="left" w:pos="709"/>
        </w:tabs>
        <w:spacing w:after="0" w:line="240" w:lineRule="auto"/>
        <w:jc w:val="both"/>
        <w:rPr>
          <w:rFonts w:ascii="Times New Roman" w:hAnsi="Times New Roman"/>
          <w:b/>
          <w:sz w:val="20"/>
          <w:szCs w:val="20"/>
        </w:rPr>
      </w:pPr>
      <w:r w:rsidRPr="004965BB">
        <w:rPr>
          <w:noProof/>
          <w:sz w:val="20"/>
          <w:szCs w:val="20"/>
        </w:rPr>
        <w:drawing>
          <wp:inline distT="0" distB="0" distL="0" distR="0" wp14:anchorId="4B801413" wp14:editId="2B191599">
            <wp:extent cx="2676525" cy="1514475"/>
            <wp:effectExtent l="19050" t="1905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4506" t="50072" r="31035" b="16570"/>
                    <a:stretch>
                      <a:fillRect/>
                    </a:stretch>
                  </pic:blipFill>
                  <pic:spPr bwMode="auto">
                    <a:xfrm>
                      <a:off x="0" y="0"/>
                      <a:ext cx="2676525" cy="1514475"/>
                    </a:xfrm>
                    <a:prstGeom prst="rect">
                      <a:avLst/>
                    </a:prstGeom>
                    <a:noFill/>
                    <a:ln w="6350" cmpd="sng">
                      <a:solidFill>
                        <a:srgbClr val="000000"/>
                      </a:solidFill>
                      <a:miter lim="800000"/>
                      <a:headEnd/>
                      <a:tailEnd/>
                    </a:ln>
                    <a:effectLst/>
                  </pic:spPr>
                </pic:pic>
              </a:graphicData>
            </a:graphic>
          </wp:inline>
        </w:drawing>
      </w:r>
    </w:p>
    <w:p w14:paraId="6D2F3E37" w14:textId="77777777" w:rsidR="00417D5D" w:rsidRPr="004965BB" w:rsidRDefault="00417D5D" w:rsidP="00FE1EA5">
      <w:pPr>
        <w:tabs>
          <w:tab w:val="left" w:pos="2730"/>
        </w:tabs>
        <w:spacing w:line="240" w:lineRule="auto"/>
        <w:jc w:val="center"/>
        <w:rPr>
          <w:rFonts w:ascii="Times New Roman" w:hAnsi="Times New Roman"/>
          <w:sz w:val="20"/>
          <w:szCs w:val="20"/>
        </w:rPr>
      </w:pPr>
      <w:r w:rsidRPr="004965BB">
        <w:rPr>
          <w:rFonts w:ascii="Times New Roman" w:hAnsi="Times New Roman"/>
          <w:sz w:val="20"/>
          <w:szCs w:val="20"/>
        </w:rPr>
        <w:t xml:space="preserve">Gambar </w:t>
      </w:r>
      <w:r w:rsidR="00FE1EA5">
        <w:rPr>
          <w:rFonts w:ascii="Times New Roman" w:hAnsi="Times New Roman"/>
          <w:sz w:val="20"/>
          <w:szCs w:val="20"/>
          <w:lang w:val="id-ID"/>
        </w:rPr>
        <w:t>6</w:t>
      </w:r>
      <w:r w:rsidRPr="004965BB">
        <w:rPr>
          <w:rFonts w:ascii="Times New Roman" w:hAnsi="Times New Roman"/>
          <w:sz w:val="20"/>
          <w:szCs w:val="20"/>
        </w:rPr>
        <w:t>.</w:t>
      </w:r>
      <w:r w:rsidR="00FE1EA5">
        <w:rPr>
          <w:rFonts w:ascii="Times New Roman" w:hAnsi="Times New Roman"/>
          <w:sz w:val="20"/>
          <w:szCs w:val="20"/>
          <w:lang w:val="id-ID"/>
        </w:rPr>
        <w:t xml:space="preserve"> Halaman</w:t>
      </w:r>
      <w:r w:rsidRPr="004965BB">
        <w:rPr>
          <w:rFonts w:ascii="Times New Roman" w:hAnsi="Times New Roman"/>
          <w:sz w:val="20"/>
          <w:szCs w:val="20"/>
        </w:rPr>
        <w:t xml:space="preserve"> </w:t>
      </w:r>
      <w:r w:rsidR="00A51F1F" w:rsidRPr="004965BB">
        <w:rPr>
          <w:rFonts w:ascii="Times New Roman" w:hAnsi="Times New Roman"/>
          <w:sz w:val="20"/>
          <w:szCs w:val="20"/>
        </w:rPr>
        <w:t>Kode Barang</w:t>
      </w:r>
    </w:p>
    <w:p w14:paraId="4872C156" w14:textId="77777777" w:rsidR="00417D5D" w:rsidRPr="004965BB" w:rsidRDefault="00FE1EA5" w:rsidP="00FE1EA5">
      <w:pPr>
        <w:numPr>
          <w:ilvl w:val="2"/>
          <w:numId w:val="12"/>
        </w:numPr>
        <w:spacing w:after="0" w:line="240" w:lineRule="auto"/>
        <w:ind w:left="426" w:hanging="426"/>
        <w:jc w:val="both"/>
        <w:rPr>
          <w:rFonts w:ascii="Times New Roman" w:hAnsi="Times New Roman"/>
          <w:b/>
          <w:bCs/>
          <w:sz w:val="20"/>
          <w:szCs w:val="20"/>
        </w:rPr>
      </w:pPr>
      <w:r>
        <w:rPr>
          <w:rFonts w:ascii="Times New Roman" w:hAnsi="Times New Roman"/>
          <w:b/>
          <w:bCs/>
          <w:sz w:val="20"/>
          <w:szCs w:val="20"/>
          <w:lang w:val="id-ID"/>
        </w:rPr>
        <w:t xml:space="preserve"> </w:t>
      </w:r>
      <w:proofErr w:type="spellStart"/>
      <w:proofErr w:type="gramStart"/>
      <w:r w:rsidR="00417D5D" w:rsidRPr="004965BB">
        <w:rPr>
          <w:rFonts w:ascii="Times New Roman" w:hAnsi="Times New Roman"/>
          <w:b/>
          <w:bCs/>
          <w:sz w:val="20"/>
          <w:szCs w:val="20"/>
        </w:rPr>
        <w:t>Tampilan</w:t>
      </w:r>
      <w:proofErr w:type="spellEnd"/>
      <w:r w:rsidR="00417D5D" w:rsidRPr="004965BB">
        <w:rPr>
          <w:rFonts w:ascii="Times New Roman" w:hAnsi="Times New Roman"/>
          <w:b/>
          <w:bCs/>
          <w:sz w:val="20"/>
          <w:szCs w:val="20"/>
        </w:rPr>
        <w:t xml:space="preserve">  </w:t>
      </w:r>
      <w:r w:rsidR="007E55D9" w:rsidRPr="004965BB">
        <w:rPr>
          <w:rFonts w:ascii="Times New Roman" w:hAnsi="Times New Roman"/>
          <w:b/>
          <w:bCs/>
          <w:sz w:val="20"/>
          <w:szCs w:val="20"/>
        </w:rPr>
        <w:t>Halaman</w:t>
      </w:r>
      <w:proofErr w:type="gramEnd"/>
      <w:r w:rsidR="007E55D9" w:rsidRPr="004965BB">
        <w:rPr>
          <w:rFonts w:ascii="Times New Roman" w:hAnsi="Times New Roman"/>
          <w:b/>
          <w:bCs/>
          <w:sz w:val="20"/>
          <w:szCs w:val="20"/>
        </w:rPr>
        <w:t xml:space="preserve"> </w:t>
      </w:r>
      <w:proofErr w:type="spellStart"/>
      <w:r w:rsidR="007E55D9" w:rsidRPr="004965BB">
        <w:rPr>
          <w:rFonts w:ascii="Times New Roman" w:hAnsi="Times New Roman"/>
          <w:b/>
          <w:bCs/>
          <w:sz w:val="20"/>
          <w:szCs w:val="20"/>
        </w:rPr>
        <w:t>Pelangan</w:t>
      </w:r>
      <w:proofErr w:type="spellEnd"/>
    </w:p>
    <w:p w14:paraId="756FD5BC" w14:textId="77777777" w:rsidR="007E55D9" w:rsidRPr="004965BB" w:rsidRDefault="007E55D9" w:rsidP="00FE1EA5">
      <w:pPr>
        <w:pStyle w:val="ListParagraph"/>
        <w:ind w:left="0" w:firstLine="720"/>
        <w:jc w:val="both"/>
        <w:rPr>
          <w:bCs/>
          <w:sz w:val="20"/>
          <w:szCs w:val="20"/>
          <w:lang w:val="en-GB"/>
        </w:rPr>
      </w:pPr>
      <w:r w:rsidRPr="004965BB">
        <w:rPr>
          <w:bCs/>
          <w:sz w:val="20"/>
          <w:szCs w:val="20"/>
          <w:lang w:val="en-GB"/>
        </w:rPr>
        <w:t xml:space="preserve">Halaman </w:t>
      </w:r>
      <w:proofErr w:type="spellStart"/>
      <w:r w:rsidRPr="004965BB">
        <w:rPr>
          <w:bCs/>
          <w:sz w:val="20"/>
          <w:szCs w:val="20"/>
          <w:lang w:val="en-GB"/>
        </w:rPr>
        <w:t>pelanggan</w:t>
      </w:r>
      <w:proofErr w:type="spellEnd"/>
      <w:r w:rsidRPr="004965BB">
        <w:rPr>
          <w:bCs/>
          <w:sz w:val="20"/>
          <w:szCs w:val="20"/>
          <w:lang w:val="en-GB"/>
        </w:rPr>
        <w:t xml:space="preserve"> </w:t>
      </w:r>
      <w:proofErr w:type="spellStart"/>
      <w:r w:rsidRPr="004965BB">
        <w:rPr>
          <w:bCs/>
          <w:sz w:val="20"/>
          <w:szCs w:val="20"/>
          <w:lang w:val="en-GB"/>
        </w:rPr>
        <w:t>digunakan</w:t>
      </w:r>
      <w:proofErr w:type="spellEnd"/>
      <w:r w:rsidRPr="004965BB">
        <w:rPr>
          <w:bCs/>
          <w:sz w:val="20"/>
          <w:szCs w:val="20"/>
          <w:lang w:val="en-GB"/>
        </w:rPr>
        <w:t xml:space="preserve"> </w:t>
      </w:r>
      <w:proofErr w:type="spellStart"/>
      <w:r w:rsidRPr="004965BB">
        <w:rPr>
          <w:bCs/>
          <w:sz w:val="20"/>
          <w:szCs w:val="20"/>
          <w:lang w:val="en-GB"/>
        </w:rPr>
        <w:t>dalam</w:t>
      </w:r>
      <w:proofErr w:type="spellEnd"/>
      <w:r w:rsidRPr="004965BB">
        <w:rPr>
          <w:bCs/>
          <w:sz w:val="20"/>
          <w:szCs w:val="20"/>
          <w:lang w:val="en-GB"/>
        </w:rPr>
        <w:t xml:space="preserve"> </w:t>
      </w:r>
      <w:proofErr w:type="spellStart"/>
      <w:r w:rsidRPr="004965BB">
        <w:rPr>
          <w:bCs/>
          <w:sz w:val="20"/>
          <w:szCs w:val="20"/>
          <w:lang w:val="en-GB"/>
        </w:rPr>
        <w:t>menyimpan</w:t>
      </w:r>
      <w:proofErr w:type="spellEnd"/>
      <w:r w:rsidRPr="004965BB">
        <w:rPr>
          <w:bCs/>
          <w:sz w:val="20"/>
          <w:szCs w:val="20"/>
          <w:lang w:val="en-GB"/>
        </w:rPr>
        <w:t xml:space="preserve"> data </w:t>
      </w:r>
      <w:proofErr w:type="spellStart"/>
      <w:r w:rsidRPr="004965BB">
        <w:rPr>
          <w:bCs/>
          <w:sz w:val="20"/>
          <w:szCs w:val="20"/>
          <w:lang w:val="en-GB"/>
        </w:rPr>
        <w:t>diri</w:t>
      </w:r>
      <w:proofErr w:type="spellEnd"/>
      <w:r w:rsidRPr="004965BB">
        <w:rPr>
          <w:bCs/>
          <w:sz w:val="20"/>
          <w:szCs w:val="20"/>
          <w:lang w:val="en-GB"/>
        </w:rPr>
        <w:t xml:space="preserve"> </w:t>
      </w:r>
      <w:proofErr w:type="spellStart"/>
      <w:r w:rsidRPr="004965BB">
        <w:rPr>
          <w:bCs/>
          <w:sz w:val="20"/>
          <w:szCs w:val="20"/>
          <w:lang w:val="en-GB"/>
        </w:rPr>
        <w:t>pelanggan</w:t>
      </w:r>
      <w:proofErr w:type="spellEnd"/>
      <w:r w:rsidRPr="004965BB">
        <w:rPr>
          <w:bCs/>
          <w:sz w:val="20"/>
          <w:szCs w:val="20"/>
          <w:lang w:val="en-GB"/>
        </w:rPr>
        <w:t xml:space="preserve">. Adapun </w:t>
      </w:r>
      <w:proofErr w:type="spellStart"/>
      <w:r w:rsidRPr="004965BB">
        <w:rPr>
          <w:sz w:val="20"/>
          <w:szCs w:val="20"/>
        </w:rPr>
        <w:t>halaman</w:t>
      </w:r>
      <w:proofErr w:type="spellEnd"/>
      <w:r w:rsidRPr="004965BB">
        <w:rPr>
          <w:bCs/>
          <w:sz w:val="20"/>
          <w:szCs w:val="20"/>
          <w:lang w:val="en-GB"/>
        </w:rPr>
        <w:t xml:space="preserve"> </w:t>
      </w:r>
      <w:proofErr w:type="spellStart"/>
      <w:r w:rsidRPr="004965BB">
        <w:rPr>
          <w:bCs/>
          <w:sz w:val="20"/>
          <w:szCs w:val="20"/>
          <w:lang w:val="en-GB"/>
        </w:rPr>
        <w:t>pelanggan</w:t>
      </w:r>
      <w:proofErr w:type="spellEnd"/>
      <w:r w:rsidRPr="004965BB">
        <w:rPr>
          <w:bCs/>
          <w:sz w:val="20"/>
          <w:szCs w:val="20"/>
          <w:lang w:val="en-GB"/>
        </w:rPr>
        <w:t xml:space="preserve"> </w:t>
      </w:r>
      <w:proofErr w:type="spellStart"/>
      <w:r w:rsidRPr="004965BB">
        <w:rPr>
          <w:bCs/>
          <w:sz w:val="20"/>
          <w:szCs w:val="20"/>
          <w:lang w:val="en-GB"/>
        </w:rPr>
        <w:t>dapat</w:t>
      </w:r>
      <w:proofErr w:type="spellEnd"/>
      <w:r w:rsidRPr="004965BB">
        <w:rPr>
          <w:bCs/>
          <w:sz w:val="20"/>
          <w:szCs w:val="20"/>
          <w:lang w:val="en-GB"/>
        </w:rPr>
        <w:t xml:space="preserve"> </w:t>
      </w:r>
      <w:proofErr w:type="spellStart"/>
      <w:r w:rsidRPr="004965BB">
        <w:rPr>
          <w:bCs/>
          <w:sz w:val="20"/>
          <w:szCs w:val="20"/>
          <w:lang w:val="en-GB"/>
        </w:rPr>
        <w:t>dilihat</w:t>
      </w:r>
      <w:proofErr w:type="spellEnd"/>
      <w:r w:rsidRPr="004965BB">
        <w:rPr>
          <w:bCs/>
          <w:sz w:val="20"/>
          <w:szCs w:val="20"/>
          <w:lang w:val="en-GB"/>
        </w:rPr>
        <w:t xml:space="preserve"> pada </w:t>
      </w:r>
      <w:proofErr w:type="spellStart"/>
      <w:r w:rsidRPr="004965BB">
        <w:rPr>
          <w:bCs/>
          <w:sz w:val="20"/>
          <w:szCs w:val="20"/>
          <w:lang w:val="en-GB"/>
        </w:rPr>
        <w:t>gambar</w:t>
      </w:r>
      <w:proofErr w:type="spellEnd"/>
      <w:r w:rsidRPr="004965BB">
        <w:rPr>
          <w:bCs/>
          <w:sz w:val="20"/>
          <w:szCs w:val="20"/>
          <w:lang w:val="en-GB"/>
        </w:rPr>
        <w:t xml:space="preserve"> </w:t>
      </w:r>
      <w:proofErr w:type="spellStart"/>
      <w:proofErr w:type="gramStart"/>
      <w:r w:rsidRPr="004965BB">
        <w:rPr>
          <w:bCs/>
          <w:sz w:val="20"/>
          <w:szCs w:val="20"/>
          <w:lang w:val="en-GB"/>
        </w:rPr>
        <w:t>berikut</w:t>
      </w:r>
      <w:proofErr w:type="spellEnd"/>
      <w:r w:rsidRPr="004965BB">
        <w:rPr>
          <w:bCs/>
          <w:sz w:val="20"/>
          <w:szCs w:val="20"/>
          <w:lang w:val="en-GB"/>
        </w:rPr>
        <w:t xml:space="preserve"> :</w:t>
      </w:r>
      <w:proofErr w:type="gramEnd"/>
    </w:p>
    <w:p w14:paraId="5E6770CD" w14:textId="0713C84F" w:rsidR="00AD364C" w:rsidRPr="004965BB" w:rsidRDefault="00C265F7" w:rsidP="00417D5D">
      <w:pPr>
        <w:pStyle w:val="ListParagraph"/>
        <w:ind w:left="0"/>
        <w:contextualSpacing w:val="0"/>
        <w:jc w:val="both"/>
        <w:rPr>
          <w:sz w:val="20"/>
          <w:szCs w:val="20"/>
        </w:rPr>
      </w:pPr>
      <w:r w:rsidRPr="004965BB">
        <w:rPr>
          <w:noProof/>
          <w:sz w:val="20"/>
          <w:szCs w:val="20"/>
        </w:rPr>
        <w:drawing>
          <wp:inline distT="0" distB="0" distL="0" distR="0" wp14:anchorId="0B8EF94B" wp14:editId="43D96C12">
            <wp:extent cx="2705100" cy="1362075"/>
            <wp:effectExtent l="19050" t="1905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l="33495" t="40578" r="30345" b="27029"/>
                    <a:stretch>
                      <a:fillRect/>
                    </a:stretch>
                  </pic:blipFill>
                  <pic:spPr bwMode="auto">
                    <a:xfrm>
                      <a:off x="0" y="0"/>
                      <a:ext cx="2705100" cy="1362075"/>
                    </a:xfrm>
                    <a:prstGeom prst="rect">
                      <a:avLst/>
                    </a:prstGeom>
                    <a:noFill/>
                    <a:ln w="6350" cmpd="sng">
                      <a:solidFill>
                        <a:srgbClr val="000000"/>
                      </a:solidFill>
                      <a:miter lim="800000"/>
                      <a:headEnd/>
                      <a:tailEnd/>
                    </a:ln>
                    <a:effectLst/>
                  </pic:spPr>
                </pic:pic>
              </a:graphicData>
            </a:graphic>
          </wp:inline>
        </w:drawing>
      </w:r>
    </w:p>
    <w:p w14:paraId="415F4AB4" w14:textId="77777777" w:rsidR="00AD364C" w:rsidRPr="004965BB" w:rsidRDefault="00AD364C" w:rsidP="00FE1EA5">
      <w:pPr>
        <w:pStyle w:val="ListParagraph"/>
        <w:ind w:left="0"/>
        <w:contextualSpacing w:val="0"/>
        <w:jc w:val="center"/>
        <w:rPr>
          <w:noProof/>
          <w:sz w:val="20"/>
          <w:szCs w:val="20"/>
          <w:lang w:val="en-US"/>
        </w:rPr>
      </w:pPr>
      <w:r w:rsidRPr="004965BB">
        <w:rPr>
          <w:noProof/>
          <w:sz w:val="20"/>
          <w:szCs w:val="20"/>
          <w:lang w:val="en-US"/>
        </w:rPr>
        <w:t xml:space="preserve">Gambar </w:t>
      </w:r>
      <w:r w:rsidR="00FE1EA5">
        <w:rPr>
          <w:noProof/>
          <w:sz w:val="20"/>
          <w:szCs w:val="20"/>
          <w:lang w:val="id-ID"/>
        </w:rPr>
        <w:t>7</w:t>
      </w:r>
      <w:r w:rsidR="00AF3340" w:rsidRPr="004965BB">
        <w:rPr>
          <w:noProof/>
          <w:sz w:val="20"/>
          <w:szCs w:val="20"/>
          <w:lang w:val="en-US"/>
        </w:rPr>
        <w:t xml:space="preserve">. </w:t>
      </w:r>
      <w:r w:rsidR="0021368D" w:rsidRPr="004965BB">
        <w:rPr>
          <w:noProof/>
          <w:sz w:val="20"/>
          <w:szCs w:val="20"/>
          <w:lang w:val="en-US"/>
        </w:rPr>
        <w:t>Halaman Pelanggan</w:t>
      </w:r>
    </w:p>
    <w:p w14:paraId="7FC1BA3F" w14:textId="77777777" w:rsidR="00A23C8C" w:rsidRPr="004965BB" w:rsidRDefault="00A23C8C" w:rsidP="00417D5D">
      <w:pPr>
        <w:pStyle w:val="ListParagraph"/>
        <w:ind w:left="0"/>
        <w:contextualSpacing w:val="0"/>
        <w:jc w:val="both"/>
        <w:rPr>
          <w:noProof/>
          <w:sz w:val="20"/>
          <w:szCs w:val="20"/>
          <w:lang w:val="en-US"/>
        </w:rPr>
      </w:pPr>
    </w:p>
    <w:p w14:paraId="46130171" w14:textId="77777777" w:rsidR="00A23C8C" w:rsidRPr="004965BB" w:rsidRDefault="00FE1EA5" w:rsidP="00FE1EA5">
      <w:pPr>
        <w:numPr>
          <w:ilvl w:val="2"/>
          <w:numId w:val="12"/>
        </w:numPr>
        <w:spacing w:after="0" w:line="240" w:lineRule="auto"/>
        <w:ind w:left="426" w:hanging="426"/>
        <w:jc w:val="both"/>
        <w:rPr>
          <w:rFonts w:ascii="Times New Roman" w:hAnsi="Times New Roman"/>
          <w:b/>
          <w:bCs/>
          <w:sz w:val="20"/>
          <w:szCs w:val="20"/>
        </w:rPr>
      </w:pPr>
      <w:r>
        <w:rPr>
          <w:rFonts w:ascii="Times New Roman" w:hAnsi="Times New Roman"/>
          <w:b/>
          <w:bCs/>
          <w:sz w:val="20"/>
          <w:szCs w:val="20"/>
          <w:lang w:val="id-ID"/>
        </w:rPr>
        <w:t xml:space="preserve"> </w:t>
      </w:r>
      <w:proofErr w:type="spellStart"/>
      <w:r w:rsidR="00A23C8C" w:rsidRPr="004965BB">
        <w:rPr>
          <w:rFonts w:ascii="Times New Roman" w:hAnsi="Times New Roman"/>
          <w:b/>
          <w:bCs/>
          <w:sz w:val="20"/>
          <w:szCs w:val="20"/>
        </w:rPr>
        <w:t>Tampilan</w:t>
      </w:r>
      <w:proofErr w:type="spellEnd"/>
      <w:r w:rsidR="00A23C8C" w:rsidRPr="004965BB">
        <w:rPr>
          <w:rFonts w:ascii="Times New Roman" w:hAnsi="Times New Roman"/>
          <w:b/>
          <w:bCs/>
          <w:sz w:val="20"/>
          <w:szCs w:val="20"/>
        </w:rPr>
        <w:t xml:space="preserve"> </w:t>
      </w:r>
      <w:r>
        <w:rPr>
          <w:rFonts w:ascii="Times New Roman" w:hAnsi="Times New Roman"/>
          <w:b/>
          <w:bCs/>
          <w:sz w:val="20"/>
          <w:szCs w:val="20"/>
          <w:lang w:val="id-ID"/>
        </w:rPr>
        <w:t xml:space="preserve">Halaman </w:t>
      </w:r>
      <w:r w:rsidR="00D84513" w:rsidRPr="004965BB">
        <w:rPr>
          <w:rFonts w:ascii="Times New Roman" w:hAnsi="Times New Roman"/>
          <w:b/>
          <w:bCs/>
          <w:sz w:val="20"/>
          <w:szCs w:val="20"/>
        </w:rPr>
        <w:t xml:space="preserve">Input Data </w:t>
      </w:r>
      <w:proofErr w:type="spellStart"/>
      <w:r w:rsidR="00D84513" w:rsidRPr="004965BB">
        <w:rPr>
          <w:rFonts w:ascii="Times New Roman" w:hAnsi="Times New Roman"/>
          <w:b/>
          <w:bCs/>
          <w:sz w:val="20"/>
          <w:szCs w:val="20"/>
        </w:rPr>
        <w:t>Produk</w:t>
      </w:r>
      <w:proofErr w:type="spellEnd"/>
    </w:p>
    <w:p w14:paraId="622B1DF2" w14:textId="77777777" w:rsidR="00D84513" w:rsidRPr="004965BB" w:rsidRDefault="00D84513" w:rsidP="00FE1EA5">
      <w:pPr>
        <w:pStyle w:val="ListParagraph"/>
        <w:ind w:left="0" w:firstLine="720"/>
        <w:jc w:val="both"/>
        <w:rPr>
          <w:sz w:val="20"/>
          <w:szCs w:val="20"/>
        </w:rPr>
      </w:pPr>
      <w:r w:rsidRPr="004965BB">
        <w:rPr>
          <w:sz w:val="20"/>
          <w:szCs w:val="20"/>
        </w:rPr>
        <w:t xml:space="preserve">Halaman input data </w:t>
      </w:r>
      <w:proofErr w:type="spellStart"/>
      <w:r w:rsidRPr="004965BB">
        <w:rPr>
          <w:sz w:val="20"/>
          <w:szCs w:val="20"/>
        </w:rPr>
        <w:t>produk</w:t>
      </w:r>
      <w:proofErr w:type="spellEnd"/>
      <w:r w:rsidRPr="004965BB">
        <w:rPr>
          <w:sz w:val="20"/>
          <w:szCs w:val="20"/>
        </w:rPr>
        <w:t xml:space="preserve"> </w:t>
      </w:r>
      <w:proofErr w:type="spellStart"/>
      <w:r w:rsidRPr="004965BB">
        <w:rPr>
          <w:sz w:val="20"/>
          <w:szCs w:val="20"/>
        </w:rPr>
        <w:t>digunakan</w:t>
      </w:r>
      <w:proofErr w:type="spellEnd"/>
      <w:r w:rsidRPr="004965BB">
        <w:rPr>
          <w:sz w:val="20"/>
          <w:szCs w:val="20"/>
        </w:rPr>
        <w:t xml:space="preserve"> </w:t>
      </w:r>
      <w:proofErr w:type="spellStart"/>
      <w:r w:rsidRPr="004965BB">
        <w:rPr>
          <w:sz w:val="20"/>
          <w:szCs w:val="20"/>
        </w:rPr>
        <w:t>untuk</w:t>
      </w:r>
      <w:proofErr w:type="spellEnd"/>
      <w:r w:rsidRPr="004965BB">
        <w:rPr>
          <w:sz w:val="20"/>
          <w:szCs w:val="20"/>
        </w:rPr>
        <w:t xml:space="preserve"> </w:t>
      </w:r>
      <w:proofErr w:type="spellStart"/>
      <w:r w:rsidRPr="004965BB">
        <w:rPr>
          <w:sz w:val="20"/>
          <w:szCs w:val="20"/>
        </w:rPr>
        <w:t>memasukan</w:t>
      </w:r>
      <w:proofErr w:type="spellEnd"/>
      <w:r w:rsidRPr="004965BB">
        <w:rPr>
          <w:sz w:val="20"/>
          <w:szCs w:val="20"/>
        </w:rPr>
        <w:t xml:space="preserve"> data </w:t>
      </w:r>
      <w:proofErr w:type="spellStart"/>
      <w:r w:rsidRPr="004965BB">
        <w:rPr>
          <w:sz w:val="20"/>
          <w:szCs w:val="20"/>
        </w:rPr>
        <w:t>produk</w:t>
      </w:r>
      <w:proofErr w:type="spellEnd"/>
      <w:r w:rsidRPr="004965BB">
        <w:rPr>
          <w:sz w:val="20"/>
          <w:szCs w:val="20"/>
        </w:rPr>
        <w:t xml:space="preserve"> </w:t>
      </w:r>
      <w:proofErr w:type="spellStart"/>
      <w:r w:rsidRPr="004965BB">
        <w:rPr>
          <w:sz w:val="20"/>
          <w:szCs w:val="20"/>
        </w:rPr>
        <w:t>baru</w:t>
      </w:r>
      <w:proofErr w:type="spellEnd"/>
      <w:r w:rsidRPr="004965BB">
        <w:rPr>
          <w:sz w:val="20"/>
          <w:szCs w:val="20"/>
        </w:rPr>
        <w:t xml:space="preserve"> </w:t>
      </w:r>
      <w:proofErr w:type="spellStart"/>
      <w:r w:rsidRPr="004965BB">
        <w:rPr>
          <w:sz w:val="20"/>
          <w:szCs w:val="20"/>
        </w:rPr>
        <w:t>ke</w:t>
      </w:r>
      <w:proofErr w:type="spellEnd"/>
      <w:r w:rsidRPr="004965BB">
        <w:rPr>
          <w:sz w:val="20"/>
          <w:szCs w:val="20"/>
        </w:rPr>
        <w:t xml:space="preserve"> </w:t>
      </w:r>
      <w:proofErr w:type="spellStart"/>
      <w:r w:rsidRPr="004965BB">
        <w:rPr>
          <w:sz w:val="20"/>
          <w:szCs w:val="20"/>
        </w:rPr>
        <w:t>dalam</w:t>
      </w:r>
      <w:proofErr w:type="spellEnd"/>
      <w:r w:rsidRPr="004965BB">
        <w:rPr>
          <w:sz w:val="20"/>
          <w:szCs w:val="20"/>
        </w:rPr>
        <w:t xml:space="preserve"> </w:t>
      </w:r>
      <w:proofErr w:type="spellStart"/>
      <w:r w:rsidRPr="004965BB">
        <w:rPr>
          <w:sz w:val="20"/>
          <w:szCs w:val="20"/>
        </w:rPr>
        <w:t>sistem</w:t>
      </w:r>
      <w:proofErr w:type="spellEnd"/>
      <w:r w:rsidRPr="004965BB">
        <w:rPr>
          <w:sz w:val="20"/>
          <w:szCs w:val="20"/>
        </w:rPr>
        <w:t xml:space="preserve">. Adapun </w:t>
      </w:r>
      <w:proofErr w:type="spellStart"/>
      <w:r w:rsidRPr="004965BB">
        <w:rPr>
          <w:sz w:val="20"/>
          <w:szCs w:val="20"/>
        </w:rPr>
        <w:t>halaman</w:t>
      </w:r>
      <w:proofErr w:type="spellEnd"/>
      <w:r w:rsidRPr="004965BB">
        <w:rPr>
          <w:sz w:val="20"/>
          <w:szCs w:val="20"/>
        </w:rPr>
        <w:t xml:space="preserve"> </w:t>
      </w:r>
      <w:proofErr w:type="spellStart"/>
      <w:r w:rsidRPr="004965BB">
        <w:rPr>
          <w:sz w:val="20"/>
          <w:szCs w:val="20"/>
        </w:rPr>
        <w:t>tampilan</w:t>
      </w:r>
      <w:proofErr w:type="spellEnd"/>
      <w:r w:rsidRPr="004965BB">
        <w:rPr>
          <w:sz w:val="20"/>
          <w:szCs w:val="20"/>
        </w:rPr>
        <w:t xml:space="preserve">  </w:t>
      </w:r>
      <w:proofErr w:type="spellStart"/>
      <w:r w:rsidRPr="004965BB">
        <w:rPr>
          <w:sz w:val="20"/>
          <w:szCs w:val="20"/>
        </w:rPr>
        <w:t>dapat</w:t>
      </w:r>
      <w:proofErr w:type="spellEnd"/>
      <w:r w:rsidRPr="004965BB">
        <w:rPr>
          <w:sz w:val="20"/>
          <w:szCs w:val="20"/>
        </w:rPr>
        <w:t xml:space="preserve"> </w:t>
      </w:r>
      <w:proofErr w:type="spellStart"/>
      <w:r w:rsidRPr="004965BB">
        <w:rPr>
          <w:sz w:val="20"/>
          <w:szCs w:val="20"/>
        </w:rPr>
        <w:t>dilihat</w:t>
      </w:r>
      <w:proofErr w:type="spellEnd"/>
      <w:r w:rsidRPr="004965BB">
        <w:rPr>
          <w:sz w:val="20"/>
          <w:szCs w:val="20"/>
        </w:rPr>
        <w:t xml:space="preserve"> pada </w:t>
      </w:r>
      <w:proofErr w:type="spellStart"/>
      <w:r w:rsidRPr="004965BB">
        <w:rPr>
          <w:sz w:val="20"/>
          <w:szCs w:val="20"/>
        </w:rPr>
        <w:t>gambar</w:t>
      </w:r>
      <w:proofErr w:type="spellEnd"/>
      <w:r w:rsidRPr="004965BB">
        <w:rPr>
          <w:sz w:val="20"/>
          <w:szCs w:val="20"/>
        </w:rPr>
        <w:t xml:space="preserve"> </w:t>
      </w:r>
      <w:r w:rsidR="00FE1EA5">
        <w:rPr>
          <w:sz w:val="20"/>
          <w:szCs w:val="20"/>
          <w:lang w:val="id-ID"/>
        </w:rPr>
        <w:t>8</w:t>
      </w:r>
      <w:r w:rsidRPr="004965BB">
        <w:rPr>
          <w:sz w:val="20"/>
          <w:szCs w:val="20"/>
        </w:rPr>
        <w:t xml:space="preserve"> </w:t>
      </w:r>
      <w:proofErr w:type="spellStart"/>
      <w:r w:rsidRPr="004965BB">
        <w:rPr>
          <w:sz w:val="20"/>
          <w:szCs w:val="20"/>
        </w:rPr>
        <w:t>sebagai</w:t>
      </w:r>
      <w:proofErr w:type="spellEnd"/>
      <w:r w:rsidRPr="004965BB">
        <w:rPr>
          <w:sz w:val="20"/>
          <w:szCs w:val="20"/>
        </w:rPr>
        <w:t xml:space="preserve"> </w:t>
      </w:r>
      <w:proofErr w:type="spellStart"/>
      <w:r w:rsidRPr="004965BB">
        <w:rPr>
          <w:sz w:val="20"/>
          <w:szCs w:val="20"/>
        </w:rPr>
        <w:t>berikut</w:t>
      </w:r>
      <w:proofErr w:type="spellEnd"/>
      <w:r w:rsidRPr="004965BB">
        <w:rPr>
          <w:sz w:val="20"/>
          <w:szCs w:val="20"/>
        </w:rPr>
        <w:t xml:space="preserve"> :</w:t>
      </w:r>
    </w:p>
    <w:p w14:paraId="2B28BB36" w14:textId="7F39ACA8" w:rsidR="001F2B92" w:rsidRPr="004965BB" w:rsidRDefault="00C265F7" w:rsidP="00FE1EA5">
      <w:pPr>
        <w:tabs>
          <w:tab w:val="left" w:pos="709"/>
        </w:tabs>
        <w:spacing w:after="0" w:line="240" w:lineRule="auto"/>
        <w:ind w:left="-11"/>
        <w:jc w:val="center"/>
        <w:rPr>
          <w:noProof/>
          <w:sz w:val="20"/>
          <w:szCs w:val="20"/>
        </w:rPr>
      </w:pPr>
      <w:r w:rsidRPr="004965BB">
        <w:rPr>
          <w:noProof/>
          <w:sz w:val="20"/>
          <w:szCs w:val="20"/>
        </w:rPr>
        <w:drawing>
          <wp:inline distT="0" distB="0" distL="0" distR="0" wp14:anchorId="06FE644D" wp14:editId="7E362BC2">
            <wp:extent cx="2695575" cy="1371600"/>
            <wp:effectExtent l="19050" t="1905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l="34044" t="33511" r="30904" b="35126"/>
                    <a:stretch>
                      <a:fillRect/>
                    </a:stretch>
                  </pic:blipFill>
                  <pic:spPr bwMode="auto">
                    <a:xfrm>
                      <a:off x="0" y="0"/>
                      <a:ext cx="2695575" cy="1371600"/>
                    </a:xfrm>
                    <a:prstGeom prst="rect">
                      <a:avLst/>
                    </a:prstGeom>
                    <a:noFill/>
                    <a:ln w="6350" cmpd="sng">
                      <a:solidFill>
                        <a:srgbClr val="000000"/>
                      </a:solidFill>
                      <a:miter lim="800000"/>
                      <a:headEnd/>
                      <a:tailEnd/>
                    </a:ln>
                    <a:effectLst/>
                  </pic:spPr>
                </pic:pic>
              </a:graphicData>
            </a:graphic>
          </wp:inline>
        </w:drawing>
      </w:r>
    </w:p>
    <w:p w14:paraId="54A2C87A" w14:textId="77777777" w:rsidR="001F2B92" w:rsidRPr="004965BB" w:rsidRDefault="001F2B92" w:rsidP="00FE1EA5">
      <w:pPr>
        <w:tabs>
          <w:tab w:val="left" w:pos="709"/>
        </w:tabs>
        <w:spacing w:after="0" w:line="240" w:lineRule="auto"/>
        <w:ind w:left="-11"/>
        <w:jc w:val="center"/>
        <w:rPr>
          <w:rFonts w:ascii="Times New Roman" w:hAnsi="Times New Roman"/>
          <w:noProof/>
          <w:sz w:val="20"/>
          <w:szCs w:val="20"/>
        </w:rPr>
      </w:pPr>
      <w:r w:rsidRPr="004965BB">
        <w:rPr>
          <w:rFonts w:ascii="Times New Roman" w:hAnsi="Times New Roman"/>
          <w:noProof/>
          <w:sz w:val="20"/>
          <w:szCs w:val="20"/>
        </w:rPr>
        <w:t xml:space="preserve">Gambar </w:t>
      </w:r>
      <w:r w:rsidR="00FE1EA5">
        <w:rPr>
          <w:rFonts w:ascii="Times New Roman" w:hAnsi="Times New Roman"/>
          <w:noProof/>
          <w:sz w:val="20"/>
          <w:szCs w:val="20"/>
          <w:lang w:val="id-ID"/>
        </w:rPr>
        <w:t>8</w:t>
      </w:r>
      <w:r w:rsidRPr="004965BB">
        <w:rPr>
          <w:rFonts w:ascii="Times New Roman" w:hAnsi="Times New Roman"/>
          <w:noProof/>
          <w:sz w:val="20"/>
          <w:szCs w:val="20"/>
        </w:rPr>
        <w:t xml:space="preserve">. </w:t>
      </w:r>
      <w:r w:rsidR="00FE1EA5">
        <w:rPr>
          <w:rFonts w:ascii="Times New Roman" w:hAnsi="Times New Roman"/>
          <w:noProof/>
          <w:sz w:val="20"/>
          <w:szCs w:val="20"/>
          <w:lang w:val="id-ID"/>
        </w:rPr>
        <w:t>Halaman</w:t>
      </w:r>
      <w:r w:rsidRPr="004965BB">
        <w:rPr>
          <w:rFonts w:ascii="Times New Roman" w:hAnsi="Times New Roman"/>
          <w:noProof/>
          <w:sz w:val="20"/>
          <w:szCs w:val="20"/>
        </w:rPr>
        <w:t xml:space="preserve"> </w:t>
      </w:r>
      <w:r w:rsidR="00D84513" w:rsidRPr="004965BB">
        <w:rPr>
          <w:rFonts w:ascii="Times New Roman" w:hAnsi="Times New Roman"/>
          <w:noProof/>
          <w:sz w:val="20"/>
          <w:szCs w:val="20"/>
        </w:rPr>
        <w:t>Input Data Produk</w:t>
      </w:r>
    </w:p>
    <w:p w14:paraId="03F1E390" w14:textId="77777777" w:rsidR="00BE0C37" w:rsidRPr="004965BB" w:rsidRDefault="00BE0C37" w:rsidP="001F2B92">
      <w:pPr>
        <w:tabs>
          <w:tab w:val="left" w:pos="709"/>
        </w:tabs>
        <w:spacing w:after="0" w:line="240" w:lineRule="auto"/>
        <w:ind w:left="-11"/>
        <w:jc w:val="both"/>
        <w:rPr>
          <w:rFonts w:ascii="Times New Roman" w:hAnsi="Times New Roman"/>
          <w:noProof/>
          <w:sz w:val="20"/>
          <w:szCs w:val="20"/>
        </w:rPr>
      </w:pPr>
    </w:p>
    <w:p w14:paraId="71B3CCB9" w14:textId="77777777" w:rsidR="00BE0C37" w:rsidRPr="00FE1EA5" w:rsidRDefault="00AD2EEB" w:rsidP="00AD2EEB">
      <w:pPr>
        <w:numPr>
          <w:ilvl w:val="2"/>
          <w:numId w:val="12"/>
        </w:numPr>
        <w:spacing w:after="0" w:line="240" w:lineRule="auto"/>
        <w:ind w:left="426" w:hanging="426"/>
        <w:jc w:val="both"/>
        <w:rPr>
          <w:rFonts w:ascii="Times New Roman" w:hAnsi="Times New Roman"/>
          <w:b/>
          <w:bCs/>
          <w:noProof/>
          <w:sz w:val="20"/>
          <w:szCs w:val="20"/>
        </w:rPr>
      </w:pPr>
      <w:r>
        <w:rPr>
          <w:rFonts w:ascii="Times New Roman" w:hAnsi="Times New Roman"/>
          <w:b/>
          <w:bCs/>
          <w:noProof/>
          <w:sz w:val="20"/>
          <w:szCs w:val="20"/>
          <w:lang w:val="id-ID"/>
        </w:rPr>
        <w:t xml:space="preserve"> </w:t>
      </w:r>
      <w:r w:rsidR="00BE0C37" w:rsidRPr="00FE1EA5">
        <w:rPr>
          <w:rFonts w:ascii="Times New Roman" w:hAnsi="Times New Roman"/>
          <w:b/>
          <w:bCs/>
          <w:noProof/>
          <w:sz w:val="20"/>
          <w:szCs w:val="20"/>
        </w:rPr>
        <w:t xml:space="preserve">Tampilan  </w:t>
      </w:r>
      <w:r w:rsidR="00FE1EA5" w:rsidRPr="00FE1EA5">
        <w:rPr>
          <w:rFonts w:ascii="Times New Roman" w:hAnsi="Times New Roman"/>
          <w:b/>
          <w:bCs/>
          <w:noProof/>
          <w:sz w:val="20"/>
          <w:szCs w:val="20"/>
          <w:lang w:val="id-ID"/>
        </w:rPr>
        <w:t xml:space="preserve">Halaman </w:t>
      </w:r>
      <w:r w:rsidR="00BE0C37" w:rsidRPr="00FE1EA5">
        <w:rPr>
          <w:rFonts w:ascii="Times New Roman" w:hAnsi="Times New Roman"/>
          <w:b/>
          <w:bCs/>
          <w:noProof/>
          <w:sz w:val="20"/>
          <w:szCs w:val="20"/>
        </w:rPr>
        <w:t>Barang Masuk</w:t>
      </w:r>
    </w:p>
    <w:p w14:paraId="19C1C501" w14:textId="77777777" w:rsidR="00BE0C37" w:rsidRPr="004965BB" w:rsidRDefault="00FE1EA5" w:rsidP="001F2B92">
      <w:pPr>
        <w:tabs>
          <w:tab w:val="left" w:pos="709"/>
        </w:tabs>
        <w:spacing w:after="0" w:line="240" w:lineRule="auto"/>
        <w:ind w:left="-11"/>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00D84513" w:rsidRPr="004965BB">
        <w:rPr>
          <w:rFonts w:ascii="Times New Roman" w:hAnsi="Times New Roman"/>
          <w:sz w:val="20"/>
          <w:szCs w:val="20"/>
        </w:rPr>
        <w:t xml:space="preserve">Halaman input </w:t>
      </w:r>
      <w:proofErr w:type="spellStart"/>
      <w:r w:rsidR="00D84513" w:rsidRPr="004965BB">
        <w:rPr>
          <w:rFonts w:ascii="Times New Roman" w:hAnsi="Times New Roman"/>
          <w:sz w:val="20"/>
          <w:szCs w:val="20"/>
        </w:rPr>
        <w:t>jenis</w:t>
      </w:r>
      <w:proofErr w:type="spellEnd"/>
      <w:r w:rsidR="00D84513" w:rsidRPr="004965BB">
        <w:rPr>
          <w:rFonts w:ascii="Times New Roman" w:hAnsi="Times New Roman"/>
          <w:sz w:val="20"/>
          <w:szCs w:val="20"/>
        </w:rPr>
        <w:t xml:space="preserve"> </w:t>
      </w:r>
      <w:proofErr w:type="spellStart"/>
      <w:r w:rsidR="00D84513" w:rsidRPr="004965BB">
        <w:rPr>
          <w:rFonts w:ascii="Times New Roman" w:hAnsi="Times New Roman"/>
          <w:sz w:val="20"/>
          <w:szCs w:val="20"/>
        </w:rPr>
        <w:t>tabung</w:t>
      </w:r>
      <w:proofErr w:type="spellEnd"/>
      <w:r w:rsidR="00D84513" w:rsidRPr="004965BB">
        <w:rPr>
          <w:rFonts w:ascii="Times New Roman" w:hAnsi="Times New Roman"/>
          <w:sz w:val="20"/>
          <w:szCs w:val="20"/>
        </w:rPr>
        <w:t xml:space="preserve"> </w:t>
      </w:r>
      <w:proofErr w:type="spellStart"/>
      <w:r w:rsidR="00D84513" w:rsidRPr="004965BB">
        <w:rPr>
          <w:rFonts w:ascii="Times New Roman" w:hAnsi="Times New Roman"/>
          <w:sz w:val="20"/>
          <w:szCs w:val="20"/>
        </w:rPr>
        <w:t>digunakan</w:t>
      </w:r>
      <w:proofErr w:type="spellEnd"/>
      <w:r w:rsidR="00D84513" w:rsidRPr="004965BB">
        <w:rPr>
          <w:rFonts w:ascii="Times New Roman" w:hAnsi="Times New Roman"/>
          <w:sz w:val="20"/>
          <w:szCs w:val="20"/>
        </w:rPr>
        <w:t xml:space="preserve"> </w:t>
      </w:r>
      <w:proofErr w:type="spellStart"/>
      <w:r w:rsidR="00D84513" w:rsidRPr="004965BB">
        <w:rPr>
          <w:rFonts w:ascii="Times New Roman" w:hAnsi="Times New Roman"/>
          <w:sz w:val="20"/>
          <w:szCs w:val="20"/>
        </w:rPr>
        <w:t>untuk</w:t>
      </w:r>
      <w:proofErr w:type="spellEnd"/>
      <w:r w:rsidR="00D84513" w:rsidRPr="004965BB">
        <w:rPr>
          <w:rFonts w:ascii="Times New Roman" w:hAnsi="Times New Roman"/>
          <w:sz w:val="20"/>
          <w:szCs w:val="20"/>
        </w:rPr>
        <w:t xml:space="preserve"> </w:t>
      </w:r>
      <w:proofErr w:type="spellStart"/>
      <w:r w:rsidR="00D84513" w:rsidRPr="004965BB">
        <w:rPr>
          <w:rFonts w:ascii="Times New Roman" w:hAnsi="Times New Roman"/>
          <w:sz w:val="20"/>
          <w:szCs w:val="20"/>
        </w:rPr>
        <w:t>memasukan</w:t>
      </w:r>
      <w:proofErr w:type="spellEnd"/>
      <w:r w:rsidR="00D84513" w:rsidRPr="004965BB">
        <w:rPr>
          <w:rFonts w:ascii="Times New Roman" w:hAnsi="Times New Roman"/>
          <w:sz w:val="20"/>
          <w:szCs w:val="20"/>
        </w:rPr>
        <w:t xml:space="preserve"> data </w:t>
      </w:r>
      <w:proofErr w:type="spellStart"/>
      <w:r w:rsidR="00D84513" w:rsidRPr="004965BB">
        <w:rPr>
          <w:rFonts w:ascii="Times New Roman" w:hAnsi="Times New Roman"/>
          <w:sz w:val="20"/>
          <w:szCs w:val="20"/>
        </w:rPr>
        <w:t>jenis</w:t>
      </w:r>
      <w:proofErr w:type="spellEnd"/>
      <w:r w:rsidR="00D84513" w:rsidRPr="004965BB">
        <w:rPr>
          <w:rFonts w:ascii="Times New Roman" w:hAnsi="Times New Roman"/>
          <w:sz w:val="20"/>
          <w:szCs w:val="20"/>
        </w:rPr>
        <w:t xml:space="preserve"> </w:t>
      </w:r>
      <w:proofErr w:type="spellStart"/>
      <w:r w:rsidR="00D84513" w:rsidRPr="004965BB">
        <w:rPr>
          <w:rFonts w:ascii="Times New Roman" w:hAnsi="Times New Roman"/>
          <w:sz w:val="20"/>
          <w:szCs w:val="20"/>
        </w:rPr>
        <w:t>tabung</w:t>
      </w:r>
      <w:proofErr w:type="spellEnd"/>
      <w:r w:rsidR="00D84513" w:rsidRPr="004965BB">
        <w:rPr>
          <w:rFonts w:ascii="Times New Roman" w:hAnsi="Times New Roman"/>
          <w:sz w:val="20"/>
          <w:szCs w:val="20"/>
        </w:rPr>
        <w:t xml:space="preserve">. Adapun </w:t>
      </w:r>
      <w:proofErr w:type="spellStart"/>
      <w:r w:rsidR="00D84513" w:rsidRPr="004965BB">
        <w:rPr>
          <w:rFonts w:ascii="Times New Roman" w:hAnsi="Times New Roman"/>
          <w:sz w:val="20"/>
          <w:szCs w:val="20"/>
        </w:rPr>
        <w:t>halaman</w:t>
      </w:r>
      <w:proofErr w:type="spellEnd"/>
      <w:r w:rsidR="00D84513" w:rsidRPr="004965BB">
        <w:rPr>
          <w:rFonts w:ascii="Times New Roman" w:hAnsi="Times New Roman"/>
          <w:sz w:val="20"/>
          <w:szCs w:val="20"/>
        </w:rPr>
        <w:t xml:space="preserve"> </w:t>
      </w:r>
      <w:proofErr w:type="spellStart"/>
      <w:proofErr w:type="gramStart"/>
      <w:r w:rsidR="00D84513" w:rsidRPr="004965BB">
        <w:rPr>
          <w:rFonts w:ascii="Times New Roman" w:hAnsi="Times New Roman"/>
          <w:sz w:val="20"/>
          <w:szCs w:val="20"/>
        </w:rPr>
        <w:t>tampilan</w:t>
      </w:r>
      <w:proofErr w:type="spellEnd"/>
      <w:r w:rsidR="00D84513" w:rsidRPr="004965BB">
        <w:rPr>
          <w:rFonts w:ascii="Times New Roman" w:hAnsi="Times New Roman"/>
          <w:sz w:val="20"/>
          <w:szCs w:val="20"/>
        </w:rPr>
        <w:t xml:space="preserve">  </w:t>
      </w:r>
      <w:proofErr w:type="spellStart"/>
      <w:r w:rsidR="00D84513" w:rsidRPr="004965BB">
        <w:rPr>
          <w:rFonts w:ascii="Times New Roman" w:hAnsi="Times New Roman"/>
          <w:sz w:val="20"/>
          <w:szCs w:val="20"/>
        </w:rPr>
        <w:t>dapat</w:t>
      </w:r>
      <w:proofErr w:type="spellEnd"/>
      <w:proofErr w:type="gramEnd"/>
      <w:r w:rsidR="00D84513" w:rsidRPr="004965BB">
        <w:rPr>
          <w:rFonts w:ascii="Times New Roman" w:hAnsi="Times New Roman"/>
          <w:sz w:val="20"/>
          <w:szCs w:val="20"/>
        </w:rPr>
        <w:t xml:space="preserve"> </w:t>
      </w:r>
      <w:proofErr w:type="spellStart"/>
      <w:r w:rsidR="00D84513" w:rsidRPr="004965BB">
        <w:rPr>
          <w:rFonts w:ascii="Times New Roman" w:hAnsi="Times New Roman"/>
          <w:sz w:val="20"/>
          <w:szCs w:val="20"/>
        </w:rPr>
        <w:t>dilihat</w:t>
      </w:r>
      <w:proofErr w:type="spellEnd"/>
      <w:r w:rsidR="00D84513" w:rsidRPr="004965BB">
        <w:rPr>
          <w:rFonts w:ascii="Times New Roman" w:hAnsi="Times New Roman"/>
          <w:sz w:val="20"/>
          <w:szCs w:val="20"/>
        </w:rPr>
        <w:t xml:space="preserve"> pada </w:t>
      </w:r>
      <w:proofErr w:type="spellStart"/>
      <w:r w:rsidR="00D84513" w:rsidRPr="004965BB">
        <w:rPr>
          <w:rFonts w:ascii="Times New Roman" w:hAnsi="Times New Roman"/>
          <w:sz w:val="20"/>
          <w:szCs w:val="20"/>
        </w:rPr>
        <w:t>gambar</w:t>
      </w:r>
      <w:proofErr w:type="spellEnd"/>
      <w:r w:rsidR="00D84513" w:rsidRPr="004965BB">
        <w:rPr>
          <w:rFonts w:ascii="Times New Roman" w:hAnsi="Times New Roman"/>
          <w:sz w:val="20"/>
          <w:szCs w:val="20"/>
        </w:rPr>
        <w:t xml:space="preserve"> </w:t>
      </w:r>
      <w:proofErr w:type="spellStart"/>
      <w:r w:rsidR="00D84513" w:rsidRPr="004965BB">
        <w:rPr>
          <w:rFonts w:ascii="Times New Roman" w:hAnsi="Times New Roman"/>
          <w:sz w:val="20"/>
          <w:szCs w:val="20"/>
        </w:rPr>
        <w:t>berikut</w:t>
      </w:r>
      <w:proofErr w:type="spellEnd"/>
    </w:p>
    <w:p w14:paraId="39AF6B24" w14:textId="766F32D6" w:rsidR="00BE0C37" w:rsidRPr="004965BB" w:rsidRDefault="00C265F7" w:rsidP="001F2B92">
      <w:pPr>
        <w:tabs>
          <w:tab w:val="left" w:pos="709"/>
        </w:tabs>
        <w:spacing w:after="0" w:line="240" w:lineRule="auto"/>
        <w:ind w:left="-11"/>
        <w:jc w:val="both"/>
        <w:rPr>
          <w:noProof/>
          <w:sz w:val="20"/>
          <w:szCs w:val="20"/>
        </w:rPr>
      </w:pPr>
      <w:r w:rsidRPr="004965BB">
        <w:rPr>
          <w:noProof/>
          <w:sz w:val="20"/>
          <w:szCs w:val="20"/>
        </w:rPr>
        <w:drawing>
          <wp:inline distT="0" distB="0" distL="0" distR="0" wp14:anchorId="685A9E55" wp14:editId="3254B34C">
            <wp:extent cx="2714625" cy="1428750"/>
            <wp:effectExtent l="19050" t="1905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l="34349" t="49611" r="31091" b="17906"/>
                    <a:stretch>
                      <a:fillRect/>
                    </a:stretch>
                  </pic:blipFill>
                  <pic:spPr bwMode="auto">
                    <a:xfrm>
                      <a:off x="0" y="0"/>
                      <a:ext cx="2714625" cy="1428750"/>
                    </a:xfrm>
                    <a:prstGeom prst="rect">
                      <a:avLst/>
                    </a:prstGeom>
                    <a:noFill/>
                    <a:ln w="6350" cmpd="sng">
                      <a:solidFill>
                        <a:srgbClr val="000000"/>
                      </a:solidFill>
                      <a:miter lim="800000"/>
                      <a:headEnd/>
                      <a:tailEnd/>
                    </a:ln>
                    <a:effectLst/>
                  </pic:spPr>
                </pic:pic>
              </a:graphicData>
            </a:graphic>
          </wp:inline>
        </w:drawing>
      </w:r>
    </w:p>
    <w:p w14:paraId="19AE0B43" w14:textId="77777777" w:rsidR="00BE0C37" w:rsidRPr="004965BB" w:rsidRDefault="00BE0C37" w:rsidP="00FE1EA5">
      <w:pPr>
        <w:tabs>
          <w:tab w:val="left" w:pos="709"/>
        </w:tabs>
        <w:spacing w:after="0" w:line="240" w:lineRule="auto"/>
        <w:ind w:left="-11"/>
        <w:jc w:val="center"/>
        <w:rPr>
          <w:rFonts w:ascii="Times New Roman" w:hAnsi="Times New Roman"/>
          <w:noProof/>
          <w:sz w:val="20"/>
          <w:szCs w:val="20"/>
        </w:rPr>
      </w:pPr>
      <w:r w:rsidRPr="004965BB">
        <w:rPr>
          <w:rFonts w:ascii="Times New Roman" w:hAnsi="Times New Roman"/>
          <w:noProof/>
          <w:sz w:val="20"/>
          <w:szCs w:val="20"/>
        </w:rPr>
        <w:t xml:space="preserve">Gambar </w:t>
      </w:r>
      <w:r w:rsidR="00FE1EA5">
        <w:rPr>
          <w:rFonts w:ascii="Times New Roman" w:hAnsi="Times New Roman"/>
          <w:noProof/>
          <w:sz w:val="20"/>
          <w:szCs w:val="20"/>
          <w:lang w:val="id-ID"/>
        </w:rPr>
        <w:t>9</w:t>
      </w:r>
      <w:r w:rsidRPr="004965BB">
        <w:rPr>
          <w:rFonts w:ascii="Times New Roman" w:hAnsi="Times New Roman"/>
          <w:noProof/>
          <w:sz w:val="20"/>
          <w:szCs w:val="20"/>
        </w:rPr>
        <w:t xml:space="preserve">. </w:t>
      </w:r>
      <w:r w:rsidR="00FE1EA5">
        <w:rPr>
          <w:rFonts w:ascii="Times New Roman" w:hAnsi="Times New Roman"/>
          <w:noProof/>
          <w:sz w:val="20"/>
          <w:szCs w:val="20"/>
          <w:lang w:val="id-ID"/>
        </w:rPr>
        <w:t>Halaman</w:t>
      </w:r>
      <w:r w:rsidRPr="004965BB">
        <w:rPr>
          <w:rFonts w:ascii="Times New Roman" w:hAnsi="Times New Roman"/>
          <w:noProof/>
          <w:sz w:val="20"/>
          <w:szCs w:val="20"/>
        </w:rPr>
        <w:t>Barang Masuk</w:t>
      </w:r>
    </w:p>
    <w:p w14:paraId="44F2D23F" w14:textId="77777777" w:rsidR="00BE0C37" w:rsidRPr="004965BB" w:rsidRDefault="00BE0C37" w:rsidP="001F2B92">
      <w:pPr>
        <w:tabs>
          <w:tab w:val="left" w:pos="709"/>
        </w:tabs>
        <w:spacing w:after="0" w:line="240" w:lineRule="auto"/>
        <w:ind w:left="-11"/>
        <w:jc w:val="both"/>
        <w:rPr>
          <w:rFonts w:ascii="Times New Roman" w:hAnsi="Times New Roman"/>
          <w:noProof/>
          <w:sz w:val="20"/>
          <w:szCs w:val="20"/>
        </w:rPr>
      </w:pPr>
    </w:p>
    <w:p w14:paraId="32788A9D" w14:textId="77777777" w:rsidR="00BE0C37" w:rsidRPr="00AD2EEB" w:rsidRDefault="00AD2EEB" w:rsidP="00AD2EEB">
      <w:pPr>
        <w:numPr>
          <w:ilvl w:val="2"/>
          <w:numId w:val="12"/>
        </w:numPr>
        <w:spacing w:after="0" w:line="240" w:lineRule="auto"/>
        <w:ind w:left="426" w:hanging="426"/>
        <w:jc w:val="both"/>
        <w:rPr>
          <w:rFonts w:ascii="Times New Roman" w:hAnsi="Times New Roman"/>
          <w:b/>
          <w:bCs/>
          <w:noProof/>
          <w:sz w:val="20"/>
          <w:szCs w:val="20"/>
        </w:rPr>
      </w:pPr>
      <w:r>
        <w:rPr>
          <w:rFonts w:ascii="Times New Roman" w:hAnsi="Times New Roman"/>
          <w:b/>
          <w:bCs/>
          <w:noProof/>
          <w:sz w:val="20"/>
          <w:szCs w:val="20"/>
          <w:lang w:val="id-ID"/>
        </w:rPr>
        <w:lastRenderedPageBreak/>
        <w:t xml:space="preserve"> </w:t>
      </w:r>
      <w:r w:rsidR="00BE0C37" w:rsidRPr="00AD2EEB">
        <w:rPr>
          <w:rFonts w:ascii="Times New Roman" w:hAnsi="Times New Roman"/>
          <w:b/>
          <w:bCs/>
          <w:noProof/>
          <w:sz w:val="20"/>
          <w:szCs w:val="20"/>
        </w:rPr>
        <w:t xml:space="preserve">Tampilan </w:t>
      </w:r>
      <w:r>
        <w:rPr>
          <w:rFonts w:ascii="Times New Roman" w:hAnsi="Times New Roman"/>
          <w:b/>
          <w:bCs/>
          <w:noProof/>
          <w:sz w:val="20"/>
          <w:szCs w:val="20"/>
          <w:lang w:val="id-ID"/>
        </w:rPr>
        <w:t xml:space="preserve">Halaman </w:t>
      </w:r>
      <w:r w:rsidR="00D61D99" w:rsidRPr="00AD2EEB">
        <w:rPr>
          <w:rFonts w:ascii="Times New Roman" w:hAnsi="Times New Roman"/>
          <w:b/>
          <w:bCs/>
          <w:noProof/>
          <w:sz w:val="20"/>
          <w:szCs w:val="20"/>
        </w:rPr>
        <w:t>Laporan Pembelian</w:t>
      </w:r>
    </w:p>
    <w:p w14:paraId="556A66B3" w14:textId="77777777" w:rsidR="00D84513" w:rsidRPr="004965BB" w:rsidRDefault="00D84513" w:rsidP="00D84513">
      <w:pPr>
        <w:pStyle w:val="ListParagraph"/>
        <w:ind w:left="0" w:firstLine="709"/>
        <w:jc w:val="both"/>
        <w:rPr>
          <w:sz w:val="20"/>
          <w:szCs w:val="20"/>
        </w:rPr>
      </w:pPr>
      <w:proofErr w:type="spellStart"/>
      <w:r w:rsidRPr="004965BB">
        <w:rPr>
          <w:sz w:val="20"/>
          <w:szCs w:val="20"/>
        </w:rPr>
        <w:t>Tampilan</w:t>
      </w:r>
      <w:proofErr w:type="spellEnd"/>
      <w:r w:rsidRPr="004965BB">
        <w:rPr>
          <w:spacing w:val="1"/>
          <w:sz w:val="20"/>
          <w:szCs w:val="20"/>
        </w:rPr>
        <w:t xml:space="preserve"> </w:t>
      </w:r>
      <w:proofErr w:type="spellStart"/>
      <w:r w:rsidRPr="004965BB">
        <w:rPr>
          <w:sz w:val="20"/>
          <w:szCs w:val="20"/>
        </w:rPr>
        <w:t>ini</w:t>
      </w:r>
      <w:proofErr w:type="spellEnd"/>
      <w:r w:rsidRPr="004965BB">
        <w:rPr>
          <w:spacing w:val="1"/>
          <w:sz w:val="20"/>
          <w:szCs w:val="20"/>
        </w:rPr>
        <w:t xml:space="preserve"> </w:t>
      </w:r>
      <w:proofErr w:type="spellStart"/>
      <w:r w:rsidRPr="004965BB">
        <w:rPr>
          <w:sz w:val="20"/>
          <w:szCs w:val="20"/>
        </w:rPr>
        <w:t>berisikan</w:t>
      </w:r>
      <w:proofErr w:type="spellEnd"/>
      <w:r w:rsidRPr="004965BB">
        <w:rPr>
          <w:spacing w:val="1"/>
          <w:sz w:val="20"/>
          <w:szCs w:val="20"/>
        </w:rPr>
        <w:t xml:space="preserve"> </w:t>
      </w:r>
      <w:proofErr w:type="spellStart"/>
      <w:r w:rsidRPr="004965BB">
        <w:rPr>
          <w:sz w:val="20"/>
          <w:szCs w:val="20"/>
        </w:rPr>
        <w:t>halaman</w:t>
      </w:r>
      <w:proofErr w:type="spellEnd"/>
      <w:r w:rsidRPr="004965BB">
        <w:rPr>
          <w:spacing w:val="1"/>
          <w:sz w:val="20"/>
          <w:szCs w:val="20"/>
        </w:rPr>
        <w:t xml:space="preserve"> </w:t>
      </w:r>
      <w:proofErr w:type="spellStart"/>
      <w:r w:rsidRPr="004965BB">
        <w:rPr>
          <w:sz w:val="20"/>
          <w:szCs w:val="20"/>
        </w:rPr>
        <w:t>laporan</w:t>
      </w:r>
      <w:proofErr w:type="spellEnd"/>
      <w:r w:rsidRPr="004965BB">
        <w:rPr>
          <w:spacing w:val="1"/>
          <w:sz w:val="20"/>
          <w:szCs w:val="20"/>
        </w:rPr>
        <w:t xml:space="preserve"> </w:t>
      </w:r>
      <w:proofErr w:type="spellStart"/>
      <w:r w:rsidRPr="004965BB">
        <w:rPr>
          <w:sz w:val="20"/>
          <w:szCs w:val="20"/>
        </w:rPr>
        <w:t>hasil</w:t>
      </w:r>
      <w:proofErr w:type="spellEnd"/>
      <w:r w:rsidRPr="004965BB">
        <w:rPr>
          <w:spacing w:val="1"/>
          <w:sz w:val="20"/>
          <w:szCs w:val="20"/>
        </w:rPr>
        <w:t xml:space="preserve"> </w:t>
      </w:r>
      <w:proofErr w:type="spellStart"/>
      <w:r w:rsidRPr="004965BB">
        <w:rPr>
          <w:sz w:val="20"/>
          <w:szCs w:val="20"/>
        </w:rPr>
        <w:t>pembelian</w:t>
      </w:r>
      <w:proofErr w:type="spellEnd"/>
      <w:r w:rsidRPr="004965BB">
        <w:rPr>
          <w:sz w:val="20"/>
          <w:szCs w:val="20"/>
        </w:rPr>
        <w:t xml:space="preserve"> </w:t>
      </w:r>
      <w:proofErr w:type="spellStart"/>
      <w:r w:rsidRPr="004965BB">
        <w:rPr>
          <w:sz w:val="20"/>
          <w:szCs w:val="20"/>
        </w:rPr>
        <w:t>bulanan</w:t>
      </w:r>
      <w:proofErr w:type="spellEnd"/>
      <w:r w:rsidRPr="004965BB">
        <w:rPr>
          <w:sz w:val="20"/>
          <w:szCs w:val="20"/>
        </w:rPr>
        <w:t xml:space="preserve"> </w:t>
      </w:r>
      <w:r w:rsidRPr="004965BB">
        <w:rPr>
          <w:spacing w:val="1"/>
          <w:sz w:val="20"/>
          <w:szCs w:val="20"/>
        </w:rPr>
        <w:t xml:space="preserve"> </w:t>
      </w:r>
      <w:proofErr w:type="spellStart"/>
      <w:r w:rsidRPr="004965BB">
        <w:rPr>
          <w:sz w:val="20"/>
          <w:szCs w:val="20"/>
        </w:rPr>
        <w:t>dari</w:t>
      </w:r>
      <w:proofErr w:type="spellEnd"/>
      <w:r w:rsidRPr="004965BB">
        <w:rPr>
          <w:sz w:val="20"/>
          <w:szCs w:val="20"/>
        </w:rPr>
        <w:t xml:space="preserve"> </w:t>
      </w:r>
      <w:proofErr w:type="spellStart"/>
      <w:r w:rsidRPr="004965BB">
        <w:rPr>
          <w:sz w:val="20"/>
          <w:szCs w:val="20"/>
        </w:rPr>
        <w:t>Aplikasi</w:t>
      </w:r>
      <w:proofErr w:type="spellEnd"/>
      <w:r w:rsidRPr="004965BB">
        <w:rPr>
          <w:sz w:val="20"/>
          <w:szCs w:val="20"/>
        </w:rPr>
        <w:t xml:space="preserve"> </w:t>
      </w:r>
      <w:proofErr w:type="spellStart"/>
      <w:r w:rsidRPr="004965BB">
        <w:rPr>
          <w:sz w:val="20"/>
          <w:szCs w:val="20"/>
        </w:rPr>
        <w:t>kasir</w:t>
      </w:r>
      <w:proofErr w:type="spellEnd"/>
      <w:r w:rsidRPr="004965BB">
        <w:rPr>
          <w:sz w:val="20"/>
          <w:szCs w:val="20"/>
        </w:rPr>
        <w:t xml:space="preserve"> pada </w:t>
      </w:r>
      <w:proofErr w:type="spellStart"/>
      <w:r w:rsidRPr="004965BB">
        <w:rPr>
          <w:sz w:val="20"/>
          <w:szCs w:val="20"/>
        </w:rPr>
        <w:t>penjualan</w:t>
      </w:r>
      <w:proofErr w:type="spellEnd"/>
      <w:r w:rsidRPr="004965BB">
        <w:rPr>
          <w:sz w:val="20"/>
          <w:szCs w:val="20"/>
        </w:rPr>
        <w:t xml:space="preserve"> </w:t>
      </w:r>
      <w:proofErr w:type="spellStart"/>
      <w:r w:rsidRPr="004965BB">
        <w:rPr>
          <w:sz w:val="20"/>
          <w:szCs w:val="20"/>
        </w:rPr>
        <w:t>oksigen</w:t>
      </w:r>
      <w:proofErr w:type="spellEnd"/>
      <w:r w:rsidRPr="004965BB">
        <w:rPr>
          <w:sz w:val="20"/>
          <w:szCs w:val="20"/>
        </w:rPr>
        <w:t xml:space="preserve">  di PT. </w:t>
      </w:r>
      <w:proofErr w:type="spellStart"/>
      <w:r w:rsidRPr="004965BB">
        <w:rPr>
          <w:sz w:val="20"/>
          <w:szCs w:val="20"/>
        </w:rPr>
        <w:t>Rezeki</w:t>
      </w:r>
      <w:proofErr w:type="spellEnd"/>
      <w:r w:rsidRPr="004965BB">
        <w:rPr>
          <w:sz w:val="20"/>
          <w:szCs w:val="20"/>
        </w:rPr>
        <w:t xml:space="preserve"> Surya </w:t>
      </w:r>
      <w:proofErr w:type="spellStart"/>
      <w:r w:rsidRPr="004965BB">
        <w:rPr>
          <w:sz w:val="20"/>
          <w:szCs w:val="20"/>
        </w:rPr>
        <w:t>Gasindo</w:t>
      </w:r>
      <w:proofErr w:type="spellEnd"/>
      <w:r w:rsidRPr="004965BB">
        <w:rPr>
          <w:sz w:val="20"/>
          <w:szCs w:val="20"/>
        </w:rPr>
        <w:t xml:space="preserve"> </w:t>
      </w:r>
      <w:proofErr w:type="spellStart"/>
      <w:r w:rsidRPr="004965BB">
        <w:rPr>
          <w:sz w:val="20"/>
          <w:szCs w:val="20"/>
        </w:rPr>
        <w:t>berbasis</w:t>
      </w:r>
      <w:proofErr w:type="spellEnd"/>
      <w:r w:rsidRPr="004965BB">
        <w:rPr>
          <w:sz w:val="20"/>
          <w:szCs w:val="20"/>
        </w:rPr>
        <w:t xml:space="preserve"> web yang </w:t>
      </w:r>
      <w:proofErr w:type="spellStart"/>
      <w:r w:rsidRPr="004965BB">
        <w:rPr>
          <w:sz w:val="20"/>
          <w:szCs w:val="20"/>
        </w:rPr>
        <w:t>dapat</w:t>
      </w:r>
      <w:proofErr w:type="spellEnd"/>
      <w:r w:rsidRPr="004965BB">
        <w:rPr>
          <w:sz w:val="20"/>
          <w:szCs w:val="20"/>
        </w:rPr>
        <w:t xml:space="preserve"> </w:t>
      </w:r>
      <w:proofErr w:type="spellStart"/>
      <w:r w:rsidRPr="004965BB">
        <w:rPr>
          <w:sz w:val="20"/>
          <w:szCs w:val="20"/>
        </w:rPr>
        <w:t>dilihat</w:t>
      </w:r>
      <w:proofErr w:type="spellEnd"/>
      <w:r w:rsidRPr="004965BB">
        <w:rPr>
          <w:spacing w:val="-1"/>
          <w:sz w:val="20"/>
          <w:szCs w:val="20"/>
        </w:rPr>
        <w:t xml:space="preserve"> </w:t>
      </w:r>
      <w:r w:rsidRPr="004965BB">
        <w:rPr>
          <w:sz w:val="20"/>
          <w:szCs w:val="20"/>
        </w:rPr>
        <w:t xml:space="preserve">pada </w:t>
      </w:r>
      <w:proofErr w:type="spellStart"/>
      <w:r w:rsidRPr="004965BB">
        <w:rPr>
          <w:sz w:val="20"/>
          <w:szCs w:val="20"/>
        </w:rPr>
        <w:t>gambar</w:t>
      </w:r>
      <w:proofErr w:type="spellEnd"/>
      <w:r w:rsidRPr="004965BB">
        <w:rPr>
          <w:spacing w:val="5"/>
          <w:sz w:val="20"/>
          <w:szCs w:val="20"/>
        </w:rPr>
        <w:t xml:space="preserve"> </w:t>
      </w:r>
      <w:proofErr w:type="spellStart"/>
      <w:r w:rsidRPr="004965BB">
        <w:rPr>
          <w:sz w:val="20"/>
          <w:szCs w:val="20"/>
        </w:rPr>
        <w:t>berikut</w:t>
      </w:r>
      <w:proofErr w:type="spellEnd"/>
    </w:p>
    <w:p w14:paraId="6DF2CDAC" w14:textId="2799575B" w:rsidR="00D61D99" w:rsidRPr="004965BB" w:rsidRDefault="00C265F7" w:rsidP="00AD2EEB">
      <w:pPr>
        <w:pStyle w:val="ListParagraph"/>
        <w:ind w:left="0"/>
        <w:jc w:val="center"/>
        <w:rPr>
          <w:noProof/>
          <w:sz w:val="20"/>
          <w:szCs w:val="20"/>
        </w:rPr>
      </w:pPr>
      <w:r w:rsidRPr="004965BB">
        <w:rPr>
          <w:noProof/>
          <w:sz w:val="20"/>
          <w:szCs w:val="20"/>
        </w:rPr>
        <w:drawing>
          <wp:inline distT="0" distB="0" distL="0" distR="0" wp14:anchorId="77792434" wp14:editId="03D89A05">
            <wp:extent cx="2695575" cy="1419225"/>
            <wp:effectExtent l="19050" t="1905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33601" t="36067" r="30351" b="35995"/>
                    <a:stretch>
                      <a:fillRect/>
                    </a:stretch>
                  </pic:blipFill>
                  <pic:spPr bwMode="auto">
                    <a:xfrm>
                      <a:off x="0" y="0"/>
                      <a:ext cx="2695575" cy="1419225"/>
                    </a:xfrm>
                    <a:prstGeom prst="rect">
                      <a:avLst/>
                    </a:prstGeom>
                    <a:noFill/>
                    <a:ln w="6350" cmpd="sng">
                      <a:solidFill>
                        <a:srgbClr val="000000"/>
                      </a:solidFill>
                      <a:miter lim="800000"/>
                      <a:headEnd/>
                      <a:tailEnd/>
                    </a:ln>
                    <a:effectLst/>
                  </pic:spPr>
                </pic:pic>
              </a:graphicData>
            </a:graphic>
          </wp:inline>
        </w:drawing>
      </w:r>
    </w:p>
    <w:p w14:paraId="16C927DD" w14:textId="77777777" w:rsidR="00D61D99" w:rsidRPr="004965BB" w:rsidRDefault="00D61D99" w:rsidP="00AD2EEB">
      <w:pPr>
        <w:pStyle w:val="ListParagraph"/>
        <w:ind w:left="0"/>
        <w:jc w:val="center"/>
        <w:rPr>
          <w:noProof/>
          <w:sz w:val="20"/>
          <w:szCs w:val="20"/>
          <w:lang w:val="en-US"/>
        </w:rPr>
      </w:pPr>
      <w:r w:rsidRPr="004965BB">
        <w:rPr>
          <w:noProof/>
          <w:sz w:val="20"/>
          <w:szCs w:val="20"/>
          <w:lang w:val="en-US"/>
        </w:rPr>
        <w:t xml:space="preserve">Gambar </w:t>
      </w:r>
      <w:r w:rsidR="00AD2EEB">
        <w:rPr>
          <w:noProof/>
          <w:sz w:val="20"/>
          <w:szCs w:val="20"/>
          <w:lang w:val="id-ID"/>
        </w:rPr>
        <w:t>10</w:t>
      </w:r>
      <w:r w:rsidRPr="004965BB">
        <w:rPr>
          <w:noProof/>
          <w:sz w:val="20"/>
          <w:szCs w:val="20"/>
          <w:lang w:val="en-US"/>
        </w:rPr>
        <w:t xml:space="preserve">. </w:t>
      </w:r>
      <w:r w:rsidR="00AD2EEB">
        <w:rPr>
          <w:noProof/>
          <w:sz w:val="20"/>
          <w:szCs w:val="20"/>
          <w:lang w:val="id-ID"/>
        </w:rPr>
        <w:t xml:space="preserve">Halaman </w:t>
      </w:r>
      <w:r w:rsidRPr="004965BB">
        <w:rPr>
          <w:noProof/>
          <w:sz w:val="20"/>
          <w:szCs w:val="20"/>
          <w:lang w:val="en-US"/>
        </w:rPr>
        <w:t>Laporan Pembelian</w:t>
      </w:r>
    </w:p>
    <w:p w14:paraId="3E0AFDCF" w14:textId="77777777" w:rsidR="00C42401" w:rsidRPr="004965BB" w:rsidRDefault="00C42401" w:rsidP="001F2B92">
      <w:pPr>
        <w:tabs>
          <w:tab w:val="left" w:pos="709"/>
        </w:tabs>
        <w:spacing w:after="0" w:line="240" w:lineRule="auto"/>
        <w:ind w:left="-11"/>
        <w:jc w:val="both"/>
        <w:rPr>
          <w:rFonts w:ascii="Times New Roman" w:hAnsi="Times New Roman"/>
          <w:noProof/>
          <w:sz w:val="20"/>
          <w:szCs w:val="20"/>
        </w:rPr>
      </w:pPr>
    </w:p>
    <w:p w14:paraId="46B7D4B3" w14:textId="77777777" w:rsidR="00BE0C37" w:rsidRPr="004965BB" w:rsidRDefault="00BE0C37" w:rsidP="001F2B92">
      <w:pPr>
        <w:tabs>
          <w:tab w:val="left" w:pos="709"/>
        </w:tabs>
        <w:spacing w:after="0" w:line="240" w:lineRule="auto"/>
        <w:ind w:left="-11"/>
        <w:jc w:val="both"/>
        <w:rPr>
          <w:rFonts w:ascii="Times New Roman" w:hAnsi="Times New Roman"/>
          <w:b/>
          <w:bCs/>
          <w:sz w:val="20"/>
          <w:szCs w:val="20"/>
        </w:rPr>
      </w:pPr>
    </w:p>
    <w:p w14:paraId="1567C374" w14:textId="77777777" w:rsidR="006D106B" w:rsidRPr="004965BB" w:rsidRDefault="006D106B" w:rsidP="006D106B">
      <w:pPr>
        <w:spacing w:line="240" w:lineRule="auto"/>
        <w:jc w:val="center"/>
        <w:rPr>
          <w:rFonts w:ascii="Times New Roman" w:hAnsi="Times New Roman"/>
          <w:b/>
          <w:sz w:val="20"/>
          <w:szCs w:val="20"/>
        </w:rPr>
      </w:pPr>
      <w:r w:rsidRPr="004965BB">
        <w:rPr>
          <w:rFonts w:ascii="Times New Roman" w:hAnsi="Times New Roman"/>
          <w:b/>
          <w:sz w:val="20"/>
          <w:szCs w:val="20"/>
        </w:rPr>
        <w:t xml:space="preserve">IV. </w:t>
      </w:r>
      <w:r w:rsidR="00C96428" w:rsidRPr="004965BB">
        <w:rPr>
          <w:rFonts w:ascii="Times New Roman" w:hAnsi="Times New Roman"/>
          <w:b/>
          <w:sz w:val="20"/>
          <w:szCs w:val="20"/>
        </w:rPr>
        <w:t>PENUTUP</w:t>
      </w:r>
    </w:p>
    <w:p w14:paraId="0F014446" w14:textId="0352A2C6" w:rsidR="005110F3" w:rsidRDefault="00B04928" w:rsidP="00B04928">
      <w:pPr>
        <w:spacing w:after="0" w:line="240" w:lineRule="auto"/>
        <w:ind w:firstLine="567"/>
        <w:jc w:val="both"/>
        <w:rPr>
          <w:rFonts w:ascii="Times New Roman" w:hAnsi="Times New Roman"/>
          <w:sz w:val="20"/>
          <w:szCs w:val="20"/>
        </w:rPr>
      </w:pPr>
      <w:proofErr w:type="spellStart"/>
      <w:r w:rsidRPr="00B04928">
        <w:rPr>
          <w:rFonts w:ascii="Times New Roman" w:hAnsi="Times New Roman"/>
          <w:sz w:val="20"/>
          <w:szCs w:val="20"/>
        </w:rPr>
        <w:t>Berdasarkan</w:t>
      </w:r>
      <w:proofErr w:type="spellEnd"/>
      <w:r w:rsidRPr="00B04928">
        <w:rPr>
          <w:rFonts w:ascii="Times New Roman" w:hAnsi="Times New Roman"/>
          <w:sz w:val="20"/>
          <w:szCs w:val="20"/>
        </w:rPr>
        <w:t xml:space="preserve"> </w:t>
      </w:r>
      <w:proofErr w:type="spellStart"/>
      <w:r w:rsidRPr="00B04928">
        <w:rPr>
          <w:rFonts w:ascii="Times New Roman" w:hAnsi="Times New Roman"/>
          <w:sz w:val="20"/>
          <w:szCs w:val="20"/>
        </w:rPr>
        <w:t>penelitian</w:t>
      </w:r>
      <w:proofErr w:type="spellEnd"/>
      <w:r w:rsidRPr="00B04928">
        <w:rPr>
          <w:rFonts w:ascii="Times New Roman" w:hAnsi="Times New Roman"/>
          <w:sz w:val="20"/>
          <w:szCs w:val="20"/>
        </w:rPr>
        <w:t xml:space="preserve"> yang </w:t>
      </w:r>
      <w:proofErr w:type="spellStart"/>
      <w:r w:rsidRPr="00B04928">
        <w:rPr>
          <w:rFonts w:ascii="Times New Roman" w:hAnsi="Times New Roman"/>
          <w:sz w:val="20"/>
          <w:szCs w:val="20"/>
        </w:rPr>
        <w:t>telah</w:t>
      </w:r>
      <w:proofErr w:type="spellEnd"/>
      <w:r w:rsidRPr="00B04928">
        <w:rPr>
          <w:rFonts w:ascii="Times New Roman" w:hAnsi="Times New Roman"/>
          <w:sz w:val="20"/>
          <w:szCs w:val="20"/>
        </w:rPr>
        <w:t xml:space="preserve"> </w:t>
      </w:r>
      <w:proofErr w:type="spellStart"/>
      <w:r w:rsidRPr="00B04928">
        <w:rPr>
          <w:rFonts w:ascii="Times New Roman" w:hAnsi="Times New Roman"/>
          <w:sz w:val="20"/>
          <w:szCs w:val="20"/>
        </w:rPr>
        <w:t>dilakukan</w:t>
      </w:r>
      <w:proofErr w:type="spellEnd"/>
      <w:r w:rsidRPr="00B04928">
        <w:rPr>
          <w:rFonts w:ascii="Times New Roman" w:hAnsi="Times New Roman"/>
          <w:sz w:val="20"/>
          <w:szCs w:val="20"/>
        </w:rPr>
        <w:t xml:space="preserve"> pada PT. </w:t>
      </w:r>
      <w:proofErr w:type="spellStart"/>
      <w:r w:rsidRPr="00B04928">
        <w:rPr>
          <w:rFonts w:ascii="Times New Roman" w:hAnsi="Times New Roman"/>
          <w:sz w:val="20"/>
          <w:szCs w:val="20"/>
        </w:rPr>
        <w:t>Rezeki</w:t>
      </w:r>
      <w:proofErr w:type="spellEnd"/>
      <w:r w:rsidRPr="00B04928">
        <w:rPr>
          <w:rFonts w:ascii="Times New Roman" w:hAnsi="Times New Roman"/>
          <w:sz w:val="20"/>
          <w:szCs w:val="20"/>
        </w:rPr>
        <w:t xml:space="preserve"> Surya </w:t>
      </w:r>
      <w:proofErr w:type="spellStart"/>
      <w:r w:rsidRPr="00B04928">
        <w:rPr>
          <w:rFonts w:ascii="Times New Roman" w:hAnsi="Times New Roman"/>
          <w:sz w:val="20"/>
          <w:szCs w:val="20"/>
        </w:rPr>
        <w:t>Gasindo</w:t>
      </w:r>
      <w:proofErr w:type="spellEnd"/>
      <w:r w:rsidRPr="00B04928">
        <w:rPr>
          <w:rFonts w:ascii="Times New Roman" w:hAnsi="Times New Roman"/>
          <w:sz w:val="20"/>
          <w:szCs w:val="20"/>
        </w:rPr>
        <w:t xml:space="preserve">, </w:t>
      </w:r>
      <w:proofErr w:type="spellStart"/>
      <w:r w:rsidRPr="00B04928">
        <w:rPr>
          <w:rFonts w:ascii="Times New Roman" w:hAnsi="Times New Roman"/>
          <w:sz w:val="20"/>
          <w:szCs w:val="20"/>
        </w:rPr>
        <w:t>dapat</w:t>
      </w:r>
      <w:proofErr w:type="spellEnd"/>
      <w:r w:rsidRPr="00B04928">
        <w:rPr>
          <w:rFonts w:ascii="Times New Roman" w:hAnsi="Times New Roman"/>
          <w:sz w:val="20"/>
          <w:szCs w:val="20"/>
        </w:rPr>
        <w:t xml:space="preserve"> </w:t>
      </w:r>
      <w:proofErr w:type="spellStart"/>
      <w:r w:rsidRPr="00B04928">
        <w:rPr>
          <w:rFonts w:ascii="Times New Roman" w:hAnsi="Times New Roman"/>
          <w:sz w:val="20"/>
          <w:szCs w:val="20"/>
        </w:rPr>
        <w:t>ditarik</w:t>
      </w:r>
      <w:proofErr w:type="spellEnd"/>
      <w:r w:rsidRPr="00B04928">
        <w:rPr>
          <w:rFonts w:ascii="Times New Roman" w:hAnsi="Times New Roman"/>
          <w:sz w:val="20"/>
          <w:szCs w:val="20"/>
        </w:rPr>
        <w:t xml:space="preserve"> </w:t>
      </w:r>
      <w:proofErr w:type="spellStart"/>
      <w:r w:rsidRPr="00B04928">
        <w:rPr>
          <w:rFonts w:ascii="Times New Roman" w:hAnsi="Times New Roman"/>
          <w:sz w:val="20"/>
          <w:szCs w:val="20"/>
        </w:rPr>
        <w:t>kesimpulan</w:t>
      </w:r>
      <w:proofErr w:type="spellEnd"/>
      <w:r w:rsidRPr="00B04928">
        <w:rPr>
          <w:rFonts w:ascii="Times New Roman" w:hAnsi="Times New Roman"/>
          <w:sz w:val="20"/>
          <w:szCs w:val="20"/>
        </w:rPr>
        <w:t xml:space="preserve"> </w:t>
      </w:r>
      <w:proofErr w:type="spellStart"/>
      <w:proofErr w:type="gramStart"/>
      <w:r w:rsidRPr="00B04928">
        <w:rPr>
          <w:rFonts w:ascii="Times New Roman" w:hAnsi="Times New Roman"/>
          <w:sz w:val="20"/>
          <w:szCs w:val="20"/>
        </w:rPr>
        <w:t>bahwa</w:t>
      </w:r>
      <w:proofErr w:type="spellEnd"/>
      <w:r w:rsidRPr="00B04928">
        <w:rPr>
          <w:rFonts w:ascii="Times New Roman" w:hAnsi="Times New Roman"/>
          <w:sz w:val="20"/>
          <w:szCs w:val="20"/>
        </w:rPr>
        <w:t xml:space="preserve"> </w:t>
      </w:r>
      <w:r w:rsidR="005110F3">
        <w:rPr>
          <w:rFonts w:ascii="Times New Roman" w:hAnsi="Times New Roman"/>
          <w:sz w:val="20"/>
          <w:szCs w:val="20"/>
        </w:rPr>
        <w:t>;</w:t>
      </w:r>
      <w:proofErr w:type="gramEnd"/>
    </w:p>
    <w:p w14:paraId="143B45FF" w14:textId="0DB18054" w:rsidR="005110F3" w:rsidRPr="00C41814" w:rsidRDefault="005110F3" w:rsidP="005110F3">
      <w:pPr>
        <w:pStyle w:val="ListParagraph"/>
        <w:numPr>
          <w:ilvl w:val="0"/>
          <w:numId w:val="23"/>
        </w:numPr>
        <w:ind w:left="270" w:hanging="270"/>
        <w:jc w:val="both"/>
        <w:rPr>
          <w:sz w:val="20"/>
          <w:szCs w:val="20"/>
        </w:rPr>
      </w:pPr>
      <w:proofErr w:type="spellStart"/>
      <w:r>
        <w:rPr>
          <w:sz w:val="20"/>
          <w:szCs w:val="20"/>
          <w:lang w:val="en-US"/>
        </w:rPr>
        <w:t>Pengolahan</w:t>
      </w:r>
      <w:proofErr w:type="spellEnd"/>
      <w:r>
        <w:rPr>
          <w:sz w:val="20"/>
          <w:szCs w:val="20"/>
          <w:lang w:val="en-US"/>
        </w:rPr>
        <w:t xml:space="preserve"> data </w:t>
      </w:r>
      <w:proofErr w:type="spellStart"/>
      <w:r>
        <w:rPr>
          <w:sz w:val="20"/>
          <w:szCs w:val="20"/>
          <w:lang w:val="en-US"/>
        </w:rPr>
        <w:t>transaksi</w:t>
      </w:r>
      <w:proofErr w:type="spellEnd"/>
      <w:r>
        <w:rPr>
          <w:sz w:val="20"/>
          <w:szCs w:val="20"/>
          <w:lang w:val="en-US"/>
        </w:rPr>
        <w:t xml:space="preserve"> </w:t>
      </w:r>
      <w:proofErr w:type="spellStart"/>
      <w:r>
        <w:rPr>
          <w:sz w:val="20"/>
          <w:szCs w:val="20"/>
          <w:lang w:val="en-US"/>
        </w:rPr>
        <w:t>oksigen</w:t>
      </w:r>
      <w:proofErr w:type="spellEnd"/>
      <w:r>
        <w:rPr>
          <w:sz w:val="20"/>
          <w:szCs w:val="20"/>
          <w:lang w:val="en-US"/>
        </w:rPr>
        <w:t xml:space="preserve"> Kesehatan </w:t>
      </w:r>
      <w:proofErr w:type="spellStart"/>
      <w:r w:rsidR="00C41814">
        <w:rPr>
          <w:sz w:val="20"/>
          <w:szCs w:val="20"/>
          <w:lang w:val="en-US"/>
        </w:rPr>
        <w:t>masih</w:t>
      </w:r>
      <w:proofErr w:type="spellEnd"/>
      <w:r w:rsidR="00C41814">
        <w:rPr>
          <w:sz w:val="20"/>
          <w:szCs w:val="20"/>
          <w:lang w:val="en-US"/>
        </w:rPr>
        <w:t xml:space="preserve"> </w:t>
      </w:r>
      <w:proofErr w:type="spellStart"/>
      <w:r w:rsidR="00C41814">
        <w:rPr>
          <w:sz w:val="20"/>
          <w:szCs w:val="20"/>
          <w:lang w:val="en-US"/>
        </w:rPr>
        <w:t>dilakukan</w:t>
      </w:r>
      <w:proofErr w:type="spellEnd"/>
      <w:r w:rsidR="00C41814">
        <w:rPr>
          <w:sz w:val="20"/>
          <w:szCs w:val="20"/>
          <w:lang w:val="en-US"/>
        </w:rPr>
        <w:t xml:space="preserve"> </w:t>
      </w:r>
      <w:proofErr w:type="spellStart"/>
      <w:r w:rsidR="00C41814">
        <w:rPr>
          <w:sz w:val="20"/>
          <w:szCs w:val="20"/>
          <w:lang w:val="en-US"/>
        </w:rPr>
        <w:t>secara</w:t>
      </w:r>
      <w:proofErr w:type="spellEnd"/>
      <w:r w:rsidR="00C41814">
        <w:rPr>
          <w:sz w:val="20"/>
          <w:szCs w:val="20"/>
          <w:lang w:val="en-US"/>
        </w:rPr>
        <w:t xml:space="preserve"> manual oleh </w:t>
      </w:r>
      <w:proofErr w:type="spellStart"/>
      <w:r w:rsidR="00C41814">
        <w:rPr>
          <w:sz w:val="20"/>
          <w:szCs w:val="20"/>
          <w:lang w:val="en-US"/>
        </w:rPr>
        <w:t>bagian</w:t>
      </w:r>
      <w:proofErr w:type="spellEnd"/>
      <w:r w:rsidR="00C41814">
        <w:rPr>
          <w:sz w:val="20"/>
          <w:szCs w:val="20"/>
          <w:lang w:val="en-US"/>
        </w:rPr>
        <w:t xml:space="preserve"> </w:t>
      </w:r>
      <w:proofErr w:type="spellStart"/>
      <w:r w:rsidR="00C41814">
        <w:rPr>
          <w:sz w:val="20"/>
          <w:szCs w:val="20"/>
          <w:lang w:val="en-US"/>
        </w:rPr>
        <w:t>kasir</w:t>
      </w:r>
      <w:proofErr w:type="spellEnd"/>
      <w:r w:rsidR="00C41814">
        <w:rPr>
          <w:sz w:val="20"/>
          <w:szCs w:val="20"/>
          <w:lang w:val="en-US"/>
        </w:rPr>
        <w:t xml:space="preserve">. </w:t>
      </w:r>
      <w:proofErr w:type="spellStart"/>
      <w:r w:rsidR="00C41814">
        <w:rPr>
          <w:sz w:val="20"/>
          <w:szCs w:val="20"/>
          <w:lang w:val="en-US"/>
        </w:rPr>
        <w:t>kontrol</w:t>
      </w:r>
      <w:proofErr w:type="spellEnd"/>
      <w:r w:rsidR="00C41814">
        <w:rPr>
          <w:sz w:val="20"/>
          <w:szCs w:val="20"/>
          <w:lang w:val="en-US"/>
        </w:rPr>
        <w:t xml:space="preserve"> </w:t>
      </w:r>
      <w:proofErr w:type="spellStart"/>
      <w:r w:rsidR="00C41814">
        <w:rPr>
          <w:sz w:val="20"/>
          <w:szCs w:val="20"/>
          <w:lang w:val="en-US"/>
        </w:rPr>
        <w:t>terhadap</w:t>
      </w:r>
      <w:proofErr w:type="spellEnd"/>
      <w:r w:rsidR="00C41814">
        <w:rPr>
          <w:sz w:val="20"/>
          <w:szCs w:val="20"/>
          <w:lang w:val="en-US"/>
        </w:rPr>
        <w:t xml:space="preserve"> </w:t>
      </w:r>
      <w:proofErr w:type="spellStart"/>
      <w:r w:rsidR="00C41814">
        <w:rPr>
          <w:sz w:val="20"/>
          <w:szCs w:val="20"/>
          <w:lang w:val="en-US"/>
        </w:rPr>
        <w:t>stok</w:t>
      </w:r>
      <w:proofErr w:type="spellEnd"/>
      <w:r w:rsidR="00C41814">
        <w:rPr>
          <w:sz w:val="20"/>
          <w:szCs w:val="20"/>
          <w:lang w:val="en-US"/>
        </w:rPr>
        <w:t xml:space="preserve"> </w:t>
      </w:r>
      <w:proofErr w:type="spellStart"/>
      <w:r w:rsidR="00C41814">
        <w:rPr>
          <w:sz w:val="20"/>
          <w:szCs w:val="20"/>
          <w:lang w:val="en-US"/>
        </w:rPr>
        <w:t>tidak</w:t>
      </w:r>
      <w:proofErr w:type="spellEnd"/>
      <w:r w:rsidR="00C41814">
        <w:rPr>
          <w:sz w:val="20"/>
          <w:szCs w:val="20"/>
          <w:lang w:val="en-US"/>
        </w:rPr>
        <w:t xml:space="preserve"> </w:t>
      </w:r>
      <w:proofErr w:type="spellStart"/>
      <w:r w:rsidR="00C41814">
        <w:rPr>
          <w:sz w:val="20"/>
          <w:szCs w:val="20"/>
          <w:lang w:val="en-US"/>
        </w:rPr>
        <w:t>ada</w:t>
      </w:r>
      <w:proofErr w:type="spellEnd"/>
      <w:r w:rsidR="00C41814">
        <w:rPr>
          <w:sz w:val="20"/>
          <w:szCs w:val="20"/>
          <w:lang w:val="en-US"/>
        </w:rPr>
        <w:t xml:space="preserve">, </w:t>
      </w:r>
      <w:proofErr w:type="spellStart"/>
      <w:r w:rsidR="00C41814">
        <w:rPr>
          <w:sz w:val="20"/>
          <w:szCs w:val="20"/>
          <w:lang w:val="en-US"/>
        </w:rPr>
        <w:t>pelaporan</w:t>
      </w:r>
      <w:proofErr w:type="spellEnd"/>
      <w:r w:rsidR="00C41814">
        <w:rPr>
          <w:sz w:val="20"/>
          <w:szCs w:val="20"/>
          <w:lang w:val="en-US"/>
        </w:rPr>
        <w:t xml:space="preserve"> </w:t>
      </w:r>
      <w:proofErr w:type="spellStart"/>
      <w:r w:rsidR="00C41814">
        <w:rPr>
          <w:sz w:val="20"/>
          <w:szCs w:val="20"/>
          <w:lang w:val="en-US"/>
        </w:rPr>
        <w:t>transaksi</w:t>
      </w:r>
      <w:proofErr w:type="spellEnd"/>
      <w:r w:rsidR="00C41814">
        <w:rPr>
          <w:sz w:val="20"/>
          <w:szCs w:val="20"/>
          <w:lang w:val="en-US"/>
        </w:rPr>
        <w:t xml:space="preserve"> </w:t>
      </w:r>
      <w:proofErr w:type="spellStart"/>
      <w:r w:rsidR="00C41814">
        <w:rPr>
          <w:sz w:val="20"/>
          <w:szCs w:val="20"/>
          <w:lang w:val="en-US"/>
        </w:rPr>
        <w:t>penjualan</w:t>
      </w:r>
      <w:proofErr w:type="spellEnd"/>
      <w:r w:rsidR="00C41814">
        <w:rPr>
          <w:sz w:val="20"/>
          <w:szCs w:val="20"/>
          <w:lang w:val="en-US"/>
        </w:rPr>
        <w:t xml:space="preserve"> </w:t>
      </w:r>
      <w:proofErr w:type="spellStart"/>
      <w:r w:rsidR="00C41814">
        <w:rPr>
          <w:sz w:val="20"/>
          <w:szCs w:val="20"/>
          <w:lang w:val="en-US"/>
        </w:rPr>
        <w:t>masih</w:t>
      </w:r>
      <w:proofErr w:type="spellEnd"/>
      <w:r w:rsidR="00C41814">
        <w:rPr>
          <w:sz w:val="20"/>
          <w:szCs w:val="20"/>
          <w:lang w:val="en-US"/>
        </w:rPr>
        <w:t xml:space="preserve"> </w:t>
      </w:r>
      <w:proofErr w:type="spellStart"/>
      <w:r w:rsidR="00C41814">
        <w:rPr>
          <w:sz w:val="20"/>
          <w:szCs w:val="20"/>
          <w:lang w:val="en-US"/>
        </w:rPr>
        <w:t>menggunakan</w:t>
      </w:r>
      <w:proofErr w:type="spellEnd"/>
      <w:r w:rsidR="00C41814">
        <w:rPr>
          <w:sz w:val="20"/>
          <w:szCs w:val="20"/>
          <w:lang w:val="en-US"/>
        </w:rPr>
        <w:t xml:space="preserve"> </w:t>
      </w:r>
      <w:proofErr w:type="spellStart"/>
      <w:r w:rsidR="00C41814">
        <w:rPr>
          <w:sz w:val="20"/>
          <w:szCs w:val="20"/>
          <w:lang w:val="en-US"/>
        </w:rPr>
        <w:t>buku</w:t>
      </w:r>
      <w:proofErr w:type="spellEnd"/>
      <w:r w:rsidR="00C41814">
        <w:rPr>
          <w:sz w:val="20"/>
          <w:szCs w:val="20"/>
          <w:lang w:val="en-US"/>
        </w:rPr>
        <w:t xml:space="preserve"> agenda.</w:t>
      </w:r>
    </w:p>
    <w:p w14:paraId="51AAE610" w14:textId="4EF048F9" w:rsidR="000F6520" w:rsidRDefault="00C41814" w:rsidP="009D33DA">
      <w:pPr>
        <w:pStyle w:val="ListParagraph"/>
        <w:numPr>
          <w:ilvl w:val="0"/>
          <w:numId w:val="23"/>
        </w:numPr>
        <w:ind w:left="270" w:hanging="270"/>
        <w:jc w:val="both"/>
        <w:rPr>
          <w:sz w:val="20"/>
          <w:szCs w:val="20"/>
        </w:rPr>
      </w:pPr>
      <w:r w:rsidRPr="00C41814">
        <w:rPr>
          <w:sz w:val="20"/>
          <w:szCs w:val="20"/>
          <w:lang w:val="en-US"/>
        </w:rPr>
        <w:t xml:space="preserve">Telah </w:t>
      </w:r>
      <w:proofErr w:type="spellStart"/>
      <w:r w:rsidRPr="00C41814">
        <w:rPr>
          <w:sz w:val="20"/>
          <w:szCs w:val="20"/>
          <w:lang w:val="en-US"/>
        </w:rPr>
        <w:t>dihasilkan</w:t>
      </w:r>
      <w:proofErr w:type="spellEnd"/>
      <w:r w:rsidRPr="00C41814">
        <w:rPr>
          <w:sz w:val="20"/>
          <w:szCs w:val="20"/>
          <w:lang w:val="en-US"/>
        </w:rPr>
        <w:t xml:space="preserve"> </w:t>
      </w:r>
      <w:proofErr w:type="spellStart"/>
      <w:r w:rsidRPr="00C41814">
        <w:rPr>
          <w:sz w:val="20"/>
          <w:szCs w:val="20"/>
          <w:lang w:val="en-US"/>
        </w:rPr>
        <w:t>sebuah</w:t>
      </w:r>
      <w:proofErr w:type="spellEnd"/>
      <w:r w:rsidRPr="00C41814">
        <w:rPr>
          <w:sz w:val="20"/>
          <w:szCs w:val="20"/>
          <w:lang w:val="en-US"/>
        </w:rPr>
        <w:t xml:space="preserve"> </w:t>
      </w:r>
      <w:proofErr w:type="spellStart"/>
      <w:r w:rsidR="00B04928" w:rsidRPr="00C41814">
        <w:rPr>
          <w:sz w:val="20"/>
          <w:szCs w:val="20"/>
        </w:rPr>
        <w:t>aplikasi</w:t>
      </w:r>
      <w:proofErr w:type="spellEnd"/>
      <w:r w:rsidR="00B04928" w:rsidRPr="00C41814">
        <w:rPr>
          <w:sz w:val="20"/>
          <w:szCs w:val="20"/>
        </w:rPr>
        <w:t xml:space="preserve"> </w:t>
      </w:r>
      <w:proofErr w:type="spellStart"/>
      <w:r w:rsidR="00B04928" w:rsidRPr="00C41814">
        <w:rPr>
          <w:sz w:val="20"/>
          <w:szCs w:val="20"/>
        </w:rPr>
        <w:t>kasir</w:t>
      </w:r>
      <w:proofErr w:type="spellEnd"/>
      <w:r w:rsidR="00B04928" w:rsidRPr="00C41814">
        <w:rPr>
          <w:sz w:val="20"/>
          <w:szCs w:val="20"/>
        </w:rPr>
        <w:t xml:space="preserve"> </w:t>
      </w:r>
      <w:proofErr w:type="spellStart"/>
      <w:r w:rsidR="00B04928" w:rsidRPr="00C41814">
        <w:rPr>
          <w:sz w:val="20"/>
          <w:szCs w:val="20"/>
        </w:rPr>
        <w:t>berbasis</w:t>
      </w:r>
      <w:proofErr w:type="spellEnd"/>
      <w:r w:rsidR="00B04928" w:rsidRPr="00C41814">
        <w:rPr>
          <w:sz w:val="20"/>
          <w:szCs w:val="20"/>
        </w:rPr>
        <w:t xml:space="preserve"> web</w:t>
      </w:r>
      <w:r w:rsidRPr="00C41814">
        <w:rPr>
          <w:sz w:val="20"/>
          <w:szCs w:val="20"/>
          <w:lang w:val="en-US"/>
        </w:rPr>
        <w:t xml:space="preserve">site </w:t>
      </w:r>
      <w:proofErr w:type="spellStart"/>
      <w:r w:rsidRPr="00C41814">
        <w:rPr>
          <w:sz w:val="20"/>
          <w:szCs w:val="20"/>
          <w:lang w:val="en-US"/>
        </w:rPr>
        <w:t>untuk</w:t>
      </w:r>
      <w:proofErr w:type="spellEnd"/>
      <w:r w:rsidRPr="00C41814">
        <w:rPr>
          <w:sz w:val="20"/>
          <w:szCs w:val="20"/>
          <w:lang w:val="en-US"/>
        </w:rPr>
        <w:t xml:space="preserve"> </w:t>
      </w:r>
      <w:proofErr w:type="spellStart"/>
      <w:r w:rsidR="00B04928" w:rsidRPr="00C41814">
        <w:rPr>
          <w:sz w:val="20"/>
          <w:szCs w:val="20"/>
        </w:rPr>
        <w:t>pengelolaan</w:t>
      </w:r>
      <w:proofErr w:type="spellEnd"/>
      <w:r w:rsidR="00B04928" w:rsidRPr="00C41814">
        <w:rPr>
          <w:sz w:val="20"/>
          <w:szCs w:val="20"/>
        </w:rPr>
        <w:t xml:space="preserve"> </w:t>
      </w:r>
      <w:proofErr w:type="spellStart"/>
      <w:r w:rsidR="00B04928" w:rsidRPr="00C41814">
        <w:rPr>
          <w:sz w:val="20"/>
          <w:szCs w:val="20"/>
        </w:rPr>
        <w:t>stok</w:t>
      </w:r>
      <w:proofErr w:type="spellEnd"/>
      <w:r w:rsidR="00B04928" w:rsidRPr="00C41814">
        <w:rPr>
          <w:sz w:val="20"/>
          <w:szCs w:val="20"/>
        </w:rPr>
        <w:t xml:space="preserve">, </w:t>
      </w:r>
      <w:proofErr w:type="spellStart"/>
      <w:r w:rsidR="00B04928" w:rsidRPr="00C41814">
        <w:rPr>
          <w:sz w:val="20"/>
          <w:szCs w:val="20"/>
        </w:rPr>
        <w:t>transaksi</w:t>
      </w:r>
      <w:proofErr w:type="spellEnd"/>
      <w:r w:rsidR="00B04928" w:rsidRPr="00C41814">
        <w:rPr>
          <w:sz w:val="20"/>
          <w:szCs w:val="20"/>
        </w:rPr>
        <w:t xml:space="preserve"> </w:t>
      </w:r>
      <w:proofErr w:type="spellStart"/>
      <w:r w:rsidR="00B04928" w:rsidRPr="00C41814">
        <w:rPr>
          <w:sz w:val="20"/>
          <w:szCs w:val="20"/>
        </w:rPr>
        <w:t>penjualan</w:t>
      </w:r>
      <w:proofErr w:type="spellEnd"/>
      <w:r w:rsidR="00B04928" w:rsidRPr="00C41814">
        <w:rPr>
          <w:sz w:val="20"/>
          <w:szCs w:val="20"/>
        </w:rPr>
        <w:t xml:space="preserve">, dan </w:t>
      </w:r>
      <w:proofErr w:type="spellStart"/>
      <w:r w:rsidR="00B04928" w:rsidRPr="00C41814">
        <w:rPr>
          <w:sz w:val="20"/>
          <w:szCs w:val="20"/>
        </w:rPr>
        <w:t>pembuatan</w:t>
      </w:r>
      <w:proofErr w:type="spellEnd"/>
      <w:r w:rsidR="00B04928" w:rsidRPr="00C41814">
        <w:rPr>
          <w:sz w:val="20"/>
          <w:szCs w:val="20"/>
        </w:rPr>
        <w:t xml:space="preserve"> </w:t>
      </w:r>
      <w:proofErr w:type="spellStart"/>
      <w:r w:rsidR="00B04928" w:rsidRPr="00C41814">
        <w:rPr>
          <w:sz w:val="20"/>
          <w:szCs w:val="20"/>
        </w:rPr>
        <w:t>laporan</w:t>
      </w:r>
      <w:proofErr w:type="spellEnd"/>
      <w:r w:rsidR="00B04928" w:rsidRPr="00C41814">
        <w:rPr>
          <w:sz w:val="20"/>
          <w:szCs w:val="20"/>
        </w:rPr>
        <w:t xml:space="preserve">. </w:t>
      </w:r>
    </w:p>
    <w:p w14:paraId="732C518B" w14:textId="77777777" w:rsidR="00C41814" w:rsidRPr="00C41814" w:rsidRDefault="00C41814" w:rsidP="00C41814">
      <w:pPr>
        <w:pStyle w:val="ListParagraph"/>
        <w:ind w:left="270"/>
        <w:jc w:val="both"/>
        <w:rPr>
          <w:sz w:val="20"/>
          <w:szCs w:val="20"/>
        </w:rPr>
      </w:pPr>
    </w:p>
    <w:p w14:paraId="2448D239" w14:textId="7A6C0FB2" w:rsidR="006D106B" w:rsidRDefault="006D106B" w:rsidP="00072AEA">
      <w:pPr>
        <w:spacing w:line="240" w:lineRule="auto"/>
        <w:jc w:val="center"/>
        <w:rPr>
          <w:rFonts w:ascii="Times New Roman" w:hAnsi="Times New Roman"/>
          <w:b/>
          <w:sz w:val="20"/>
          <w:szCs w:val="20"/>
        </w:rPr>
      </w:pPr>
      <w:r w:rsidRPr="004965BB">
        <w:rPr>
          <w:rFonts w:ascii="Times New Roman" w:hAnsi="Times New Roman"/>
          <w:b/>
          <w:sz w:val="20"/>
          <w:szCs w:val="20"/>
        </w:rPr>
        <w:t>DAFTAR REFERENSI</w:t>
      </w:r>
    </w:p>
    <w:p w14:paraId="1EA31468" w14:textId="34C0F636" w:rsidR="006B342F" w:rsidRDefault="006B342F" w:rsidP="00072AEA">
      <w:pPr>
        <w:spacing w:line="240" w:lineRule="auto"/>
        <w:jc w:val="center"/>
        <w:rPr>
          <w:rFonts w:ascii="Times New Roman" w:hAnsi="Times New Roman"/>
          <w:b/>
          <w:sz w:val="20"/>
          <w:szCs w:val="20"/>
        </w:rPr>
      </w:pPr>
    </w:p>
    <w:sdt>
      <w:sdtPr>
        <w:rPr>
          <w:rFonts w:ascii="Times New Roman" w:hAnsi="Times New Roman"/>
          <w:color w:val="000000"/>
          <w:sz w:val="20"/>
          <w:szCs w:val="20"/>
        </w:rPr>
        <w:tag w:val="MENDELEY_BIBLIOGRAPHY"/>
        <w:id w:val="1049111229"/>
        <w:placeholder>
          <w:docPart w:val="DefaultPlaceholder_-1854013440"/>
        </w:placeholder>
      </w:sdtPr>
      <w:sdtEndPr/>
      <w:sdtContent>
        <w:p w14:paraId="6FF9AC69" w14:textId="77777777" w:rsidR="005110F3" w:rsidRDefault="005110F3">
          <w:pPr>
            <w:autoSpaceDE w:val="0"/>
            <w:autoSpaceDN w:val="0"/>
            <w:ind w:hanging="480"/>
            <w:divId w:val="395594079"/>
            <w:rPr>
              <w:rFonts w:eastAsia="Times New Roman"/>
              <w:sz w:val="24"/>
              <w:szCs w:val="24"/>
            </w:rPr>
          </w:pPr>
          <w:r>
            <w:rPr>
              <w:rFonts w:eastAsia="Times New Roman"/>
            </w:rPr>
            <w:t xml:space="preserve">Amaliyah, S., </w:t>
          </w:r>
          <w:proofErr w:type="spellStart"/>
          <w:r>
            <w:rPr>
              <w:rFonts w:eastAsia="Times New Roman"/>
            </w:rPr>
            <w:t>Setiadi</w:t>
          </w:r>
          <w:proofErr w:type="spellEnd"/>
          <w:r>
            <w:rPr>
              <w:rFonts w:eastAsia="Times New Roman"/>
            </w:rPr>
            <w:t xml:space="preserve">, D., &amp; Anwar, S. (2021). </w:t>
          </w:r>
          <w:proofErr w:type="spellStart"/>
          <w:r>
            <w:rPr>
              <w:rFonts w:eastAsia="Times New Roman"/>
            </w:rPr>
            <w:t>Pengaruh</w:t>
          </w:r>
          <w:proofErr w:type="spellEnd"/>
          <w:r>
            <w:rPr>
              <w:rFonts w:eastAsia="Times New Roman"/>
            </w:rPr>
            <w:t xml:space="preserve"> Harga </w:t>
          </w:r>
          <w:proofErr w:type="spellStart"/>
          <w:r>
            <w:rPr>
              <w:rFonts w:eastAsia="Times New Roman"/>
            </w:rPr>
            <w:t>Pokok</w:t>
          </w:r>
          <w:proofErr w:type="spellEnd"/>
          <w:r>
            <w:rPr>
              <w:rFonts w:eastAsia="Times New Roman"/>
            </w:rPr>
            <w:t xml:space="preserve"> </w:t>
          </w:r>
          <w:proofErr w:type="spellStart"/>
          <w:r>
            <w:rPr>
              <w:rFonts w:eastAsia="Times New Roman"/>
            </w:rPr>
            <w:t>Penjualan</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Laba Kotor </w:t>
          </w:r>
          <w:proofErr w:type="spellStart"/>
          <w:r>
            <w:rPr>
              <w:rFonts w:eastAsia="Times New Roman"/>
            </w:rPr>
            <w:t>Melalui</w:t>
          </w:r>
          <w:proofErr w:type="spellEnd"/>
          <w:r>
            <w:rPr>
              <w:rFonts w:eastAsia="Times New Roman"/>
            </w:rPr>
            <w:t xml:space="preserve"> </w:t>
          </w:r>
          <w:proofErr w:type="spellStart"/>
          <w:r>
            <w:rPr>
              <w:rFonts w:eastAsia="Times New Roman"/>
            </w:rPr>
            <w:t>Penjualan</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Investasi</w:t>
          </w:r>
          <w:proofErr w:type="spellEnd"/>
          <w:r>
            <w:rPr>
              <w:rFonts w:eastAsia="Times New Roman"/>
            </w:rPr>
            <w:t xml:space="preserve">, </w:t>
          </w:r>
          <w:r>
            <w:rPr>
              <w:rFonts w:eastAsia="Times New Roman"/>
              <w:i/>
              <w:iCs/>
            </w:rPr>
            <w:t>7</w:t>
          </w:r>
          <w:r>
            <w:rPr>
              <w:rFonts w:eastAsia="Times New Roman"/>
            </w:rPr>
            <w:t>(4), 33–49.</w:t>
          </w:r>
        </w:p>
        <w:p w14:paraId="58583892" w14:textId="77777777" w:rsidR="005110F3" w:rsidRDefault="005110F3">
          <w:pPr>
            <w:autoSpaceDE w:val="0"/>
            <w:autoSpaceDN w:val="0"/>
            <w:ind w:hanging="480"/>
            <w:divId w:val="1759710339"/>
            <w:rPr>
              <w:rFonts w:eastAsia="Times New Roman"/>
            </w:rPr>
          </w:pPr>
          <w:r>
            <w:rPr>
              <w:rFonts w:eastAsia="Times New Roman"/>
            </w:rPr>
            <w:t xml:space="preserve">Anjeli Putri, T., &amp; </w:t>
          </w:r>
          <w:proofErr w:type="spellStart"/>
          <w:r>
            <w:rPr>
              <w:rFonts w:eastAsia="Times New Roman"/>
            </w:rPr>
            <w:t>Purbasari</w:t>
          </w:r>
          <w:proofErr w:type="spellEnd"/>
          <w:r>
            <w:rPr>
              <w:rFonts w:eastAsia="Times New Roman"/>
            </w:rPr>
            <w:t xml:space="preserve">, Y. (2023). </w:t>
          </w:r>
          <w:proofErr w:type="spellStart"/>
          <w:r>
            <w:rPr>
              <w:rFonts w:eastAsia="Times New Roman"/>
              <w:i/>
              <w:iCs/>
            </w:rPr>
            <w:t>Jurnal</w:t>
          </w:r>
          <w:proofErr w:type="spellEnd"/>
          <w:r>
            <w:rPr>
              <w:rFonts w:eastAsia="Times New Roman"/>
              <w:i/>
              <w:iCs/>
            </w:rPr>
            <w:t xml:space="preserve"> </w:t>
          </w:r>
          <w:proofErr w:type="spellStart"/>
          <w:proofErr w:type="gramStart"/>
          <w:r>
            <w:rPr>
              <w:rFonts w:eastAsia="Times New Roman"/>
              <w:i/>
              <w:iCs/>
            </w:rPr>
            <w:t>Restikom</w:t>
          </w:r>
          <w:proofErr w:type="spellEnd"/>
          <w:r>
            <w:rPr>
              <w:rFonts w:eastAsia="Times New Roman"/>
              <w:i/>
              <w:iCs/>
            </w:rPr>
            <w:t> :</w:t>
          </w:r>
          <w:proofErr w:type="gramEnd"/>
          <w:r>
            <w:rPr>
              <w:rFonts w:eastAsia="Times New Roman"/>
              <w:i/>
              <w:iCs/>
            </w:rPr>
            <w:t xml:space="preserve"> Riset Teknik </w:t>
          </w:r>
          <w:proofErr w:type="spellStart"/>
          <w:r>
            <w:rPr>
              <w:rFonts w:eastAsia="Times New Roman"/>
              <w:i/>
              <w:iCs/>
            </w:rPr>
            <w:t>Informatika</w:t>
          </w:r>
          <w:proofErr w:type="spellEnd"/>
          <w:r>
            <w:rPr>
              <w:rFonts w:eastAsia="Times New Roman"/>
              <w:i/>
              <w:iCs/>
            </w:rPr>
            <w:t xml:space="preserve"> dan </w:t>
          </w:r>
          <w:proofErr w:type="spellStart"/>
          <w:r>
            <w:rPr>
              <w:rFonts w:eastAsia="Times New Roman"/>
              <w:i/>
              <w:iCs/>
            </w:rPr>
            <w:t>Komputer</w:t>
          </w:r>
          <w:proofErr w:type="spellEnd"/>
          <w:r>
            <w:rPr>
              <w:rFonts w:eastAsia="Times New Roman"/>
              <w:i/>
              <w:iCs/>
            </w:rPr>
            <w:t xml:space="preserve"> </w:t>
          </w:r>
          <w:proofErr w:type="spellStart"/>
          <w:r>
            <w:rPr>
              <w:rFonts w:eastAsia="Times New Roman"/>
              <w:i/>
              <w:iCs/>
            </w:rPr>
            <w:t>Rancang</w:t>
          </w:r>
          <w:proofErr w:type="spellEnd"/>
          <w:r>
            <w:rPr>
              <w:rFonts w:eastAsia="Times New Roman"/>
              <w:i/>
              <w:iCs/>
            </w:rPr>
            <w:t xml:space="preserve"> </w:t>
          </w:r>
          <w:proofErr w:type="spellStart"/>
          <w:r>
            <w:rPr>
              <w:rFonts w:eastAsia="Times New Roman"/>
              <w:i/>
              <w:iCs/>
            </w:rPr>
            <w:t>Bangun</w:t>
          </w:r>
          <w:proofErr w:type="spellEnd"/>
          <w:r>
            <w:rPr>
              <w:rFonts w:eastAsia="Times New Roman"/>
              <w:i/>
              <w:iCs/>
            </w:rPr>
            <w:t xml:space="preserve"> </w:t>
          </w:r>
          <w:proofErr w:type="spellStart"/>
          <w:r>
            <w:rPr>
              <w:rFonts w:eastAsia="Times New Roman"/>
              <w:i/>
              <w:iCs/>
            </w:rPr>
            <w:t>Aplikasi</w:t>
          </w:r>
          <w:proofErr w:type="spellEnd"/>
          <w:r>
            <w:rPr>
              <w:rFonts w:eastAsia="Times New Roman"/>
              <w:i/>
              <w:iCs/>
            </w:rPr>
            <w:t xml:space="preserve"> </w:t>
          </w:r>
          <w:proofErr w:type="spellStart"/>
          <w:r>
            <w:rPr>
              <w:rFonts w:eastAsia="Times New Roman"/>
              <w:i/>
              <w:iCs/>
            </w:rPr>
            <w:t>Pelaporan</w:t>
          </w:r>
          <w:proofErr w:type="spellEnd"/>
          <w:r>
            <w:rPr>
              <w:rFonts w:eastAsia="Times New Roman"/>
              <w:i/>
              <w:iCs/>
            </w:rPr>
            <w:t xml:space="preserve"> </w:t>
          </w:r>
          <w:proofErr w:type="spellStart"/>
          <w:r>
            <w:rPr>
              <w:rFonts w:eastAsia="Times New Roman"/>
              <w:i/>
              <w:iCs/>
            </w:rPr>
            <w:t>Keuangan</w:t>
          </w:r>
          <w:proofErr w:type="spellEnd"/>
          <w:r>
            <w:rPr>
              <w:rFonts w:eastAsia="Times New Roman"/>
              <w:i/>
              <w:iCs/>
            </w:rPr>
            <w:t xml:space="preserve"> Hasil </w:t>
          </w:r>
          <w:proofErr w:type="spellStart"/>
          <w:r>
            <w:rPr>
              <w:rFonts w:eastAsia="Times New Roman"/>
              <w:i/>
              <w:iCs/>
            </w:rPr>
            <w:t>Penjualan</w:t>
          </w:r>
          <w:proofErr w:type="spellEnd"/>
          <w:r>
            <w:rPr>
              <w:rFonts w:eastAsia="Times New Roman"/>
              <w:i/>
              <w:iCs/>
            </w:rPr>
            <w:t xml:space="preserve"> </w:t>
          </w:r>
          <w:proofErr w:type="spellStart"/>
          <w:r>
            <w:rPr>
              <w:rFonts w:eastAsia="Times New Roman"/>
              <w:i/>
              <w:iCs/>
            </w:rPr>
            <w:t>Oksigen</w:t>
          </w:r>
          <w:proofErr w:type="spellEnd"/>
          <w:r>
            <w:rPr>
              <w:rFonts w:eastAsia="Times New Roman"/>
              <w:i/>
              <w:iCs/>
            </w:rPr>
            <w:t xml:space="preserve"> </w:t>
          </w:r>
          <w:proofErr w:type="spellStart"/>
          <w:r>
            <w:rPr>
              <w:rFonts w:eastAsia="Times New Roman"/>
              <w:i/>
              <w:iCs/>
            </w:rPr>
            <w:t>Berbasis</w:t>
          </w:r>
          <w:proofErr w:type="spellEnd"/>
          <w:r>
            <w:rPr>
              <w:rFonts w:eastAsia="Times New Roman"/>
              <w:i/>
              <w:iCs/>
            </w:rPr>
            <w:t xml:space="preserve"> Visual Studio Pada PT. ARM Gas </w:t>
          </w:r>
          <w:proofErr w:type="spellStart"/>
          <w:r>
            <w:rPr>
              <w:rFonts w:eastAsia="Times New Roman"/>
              <w:i/>
              <w:iCs/>
            </w:rPr>
            <w:t>Mandiri</w:t>
          </w:r>
          <w:proofErr w:type="spellEnd"/>
          <w:r>
            <w:rPr>
              <w:rFonts w:eastAsia="Times New Roman"/>
            </w:rPr>
            <w:t xml:space="preserve">. </w:t>
          </w:r>
          <w:r>
            <w:rPr>
              <w:rFonts w:eastAsia="Times New Roman"/>
              <w:i/>
              <w:iCs/>
            </w:rPr>
            <w:t>5</w:t>
          </w:r>
          <w:r>
            <w:rPr>
              <w:rFonts w:eastAsia="Times New Roman"/>
            </w:rPr>
            <w:t>(2), 252–261. https://restikom.nusaputra.ac.id</w:t>
          </w:r>
        </w:p>
        <w:p w14:paraId="4B7F1FC4" w14:textId="77777777" w:rsidR="005110F3" w:rsidRDefault="005110F3">
          <w:pPr>
            <w:autoSpaceDE w:val="0"/>
            <w:autoSpaceDN w:val="0"/>
            <w:ind w:hanging="480"/>
            <w:divId w:val="2035186117"/>
            <w:rPr>
              <w:rFonts w:eastAsia="Times New Roman"/>
            </w:rPr>
          </w:pPr>
          <w:proofErr w:type="spellStart"/>
          <w:r>
            <w:rPr>
              <w:rFonts w:eastAsia="Times New Roman"/>
            </w:rPr>
            <w:t>Bisnis</w:t>
          </w:r>
          <w:proofErr w:type="spellEnd"/>
          <w:r>
            <w:rPr>
              <w:rFonts w:eastAsia="Times New Roman"/>
            </w:rPr>
            <w:t xml:space="preserve">, J., </w:t>
          </w:r>
          <w:proofErr w:type="spellStart"/>
          <w:r>
            <w:rPr>
              <w:rFonts w:eastAsia="Times New Roman"/>
            </w:rPr>
            <w:t>Pemasaran</w:t>
          </w:r>
          <w:proofErr w:type="spellEnd"/>
          <w:r>
            <w:rPr>
              <w:rFonts w:eastAsia="Times New Roman"/>
            </w:rPr>
            <w:t xml:space="preserve">, D., Tri, R., </w:t>
          </w:r>
          <w:proofErr w:type="spellStart"/>
          <w:r>
            <w:rPr>
              <w:rFonts w:eastAsia="Times New Roman"/>
            </w:rPr>
            <w:t>Yanto</w:t>
          </w:r>
          <w:proofErr w:type="spellEnd"/>
          <w:r>
            <w:rPr>
              <w:rFonts w:eastAsia="Times New Roman"/>
            </w:rPr>
            <w:t xml:space="preserve">, Y., Lintang, A., &amp; Prabowo, P. (2020). PENGARUH PERSONAL SELLING TERHADAP PENCAPAIAN PENJUALAN PADA PRODUK PEMBIAYAAN KPR BERSUBSIDI DI BANK BTN SYARIAH </w:t>
          </w:r>
          <w:r>
            <w:rPr>
              <w:rFonts w:eastAsia="Times New Roman"/>
            </w:rPr>
            <w:t xml:space="preserve">BANDUNG.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Bisnis</w:t>
          </w:r>
          <w:proofErr w:type="spellEnd"/>
          <w:r>
            <w:rPr>
              <w:rFonts w:eastAsia="Times New Roman"/>
              <w:i/>
              <w:iCs/>
            </w:rPr>
            <w:t xml:space="preserve"> Dan </w:t>
          </w:r>
          <w:proofErr w:type="spellStart"/>
          <w:r>
            <w:rPr>
              <w:rFonts w:eastAsia="Times New Roman"/>
              <w:i/>
              <w:iCs/>
            </w:rPr>
            <w:t>Pemasaran</w:t>
          </w:r>
          <w:proofErr w:type="spellEnd"/>
          <w:r>
            <w:rPr>
              <w:rFonts w:eastAsia="Times New Roman"/>
            </w:rPr>
            <w:t xml:space="preserve">, </w:t>
          </w:r>
          <w:r>
            <w:rPr>
              <w:rFonts w:eastAsia="Times New Roman"/>
              <w:i/>
              <w:iCs/>
            </w:rPr>
            <w:t>10</w:t>
          </w:r>
          <w:r>
            <w:rPr>
              <w:rFonts w:eastAsia="Times New Roman"/>
            </w:rPr>
            <w:t>(1), 1–12.</w:t>
          </w:r>
        </w:p>
        <w:p w14:paraId="66F27D2A" w14:textId="77777777" w:rsidR="005110F3" w:rsidRDefault="005110F3">
          <w:pPr>
            <w:autoSpaceDE w:val="0"/>
            <w:autoSpaceDN w:val="0"/>
            <w:ind w:hanging="480"/>
            <w:divId w:val="662245586"/>
            <w:rPr>
              <w:rFonts w:eastAsia="Times New Roman"/>
            </w:rPr>
          </w:pPr>
          <w:proofErr w:type="spellStart"/>
          <w:r>
            <w:rPr>
              <w:rFonts w:eastAsia="Times New Roman"/>
            </w:rPr>
            <w:t>Handayani</w:t>
          </w:r>
          <w:proofErr w:type="spellEnd"/>
          <w:r>
            <w:rPr>
              <w:rFonts w:eastAsia="Times New Roman"/>
            </w:rPr>
            <w:t xml:space="preserve">, F. (2022). </w:t>
          </w:r>
          <w:proofErr w:type="spellStart"/>
          <w:r>
            <w:rPr>
              <w:rFonts w:eastAsia="Times New Roman"/>
            </w:rPr>
            <w:t>Aplikasi</w:t>
          </w:r>
          <w:proofErr w:type="spellEnd"/>
          <w:r>
            <w:rPr>
              <w:rFonts w:eastAsia="Times New Roman"/>
            </w:rPr>
            <w:t xml:space="preserve"> Data Mining </w:t>
          </w:r>
          <w:proofErr w:type="spellStart"/>
          <w:r>
            <w:rPr>
              <w:rFonts w:eastAsia="Times New Roman"/>
            </w:rPr>
            <w:t>Menggunakan</w:t>
          </w:r>
          <w:proofErr w:type="spellEnd"/>
          <w:r>
            <w:rPr>
              <w:rFonts w:eastAsia="Times New Roman"/>
            </w:rPr>
            <w:t xml:space="preserve"> </w:t>
          </w:r>
          <w:proofErr w:type="spellStart"/>
          <w:r>
            <w:rPr>
              <w:rFonts w:eastAsia="Times New Roman"/>
            </w:rPr>
            <w:t>Algoritma</w:t>
          </w:r>
          <w:proofErr w:type="spellEnd"/>
          <w:r>
            <w:rPr>
              <w:rFonts w:eastAsia="Times New Roman"/>
            </w:rPr>
            <w:t xml:space="preserve"> K-Means Clustering </w:t>
          </w:r>
          <w:proofErr w:type="spellStart"/>
          <w:r>
            <w:rPr>
              <w:rFonts w:eastAsia="Times New Roman"/>
            </w:rPr>
            <w:t>untuk</w:t>
          </w:r>
          <w:proofErr w:type="spellEnd"/>
          <w:r>
            <w:rPr>
              <w:rFonts w:eastAsia="Times New Roman"/>
            </w:rPr>
            <w:t xml:space="preserve"> </w:t>
          </w:r>
          <w:proofErr w:type="spellStart"/>
          <w:r>
            <w:rPr>
              <w:rFonts w:eastAsia="Times New Roman"/>
            </w:rPr>
            <w:t>Mengelompokkan</w:t>
          </w:r>
          <w:proofErr w:type="spellEnd"/>
          <w:r>
            <w:rPr>
              <w:rFonts w:eastAsia="Times New Roman"/>
            </w:rPr>
            <w:t xml:space="preserve"> </w:t>
          </w:r>
          <w:proofErr w:type="spellStart"/>
          <w:r>
            <w:rPr>
              <w:rFonts w:eastAsia="Times New Roman"/>
            </w:rPr>
            <w:t>Mahasiswa</w:t>
          </w:r>
          <w:proofErr w:type="spellEnd"/>
          <w:r>
            <w:rPr>
              <w:rFonts w:eastAsia="Times New Roman"/>
            </w:rPr>
            <w:t xml:space="preserve"> </w:t>
          </w:r>
          <w:proofErr w:type="spellStart"/>
          <w:r>
            <w:rPr>
              <w:rFonts w:eastAsia="Times New Roman"/>
            </w:rPr>
            <w:t>Berdasarkan</w:t>
          </w:r>
          <w:proofErr w:type="spellEnd"/>
          <w:r>
            <w:rPr>
              <w:rFonts w:eastAsia="Times New Roman"/>
            </w:rPr>
            <w:t xml:space="preserve"> Gaya </w:t>
          </w:r>
          <w:proofErr w:type="spellStart"/>
          <w:r>
            <w:rPr>
              <w:rFonts w:eastAsia="Times New Roman"/>
            </w:rPr>
            <w:t>Belajar</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Teknologi</w:t>
          </w:r>
          <w:proofErr w:type="spellEnd"/>
          <w:r>
            <w:rPr>
              <w:rFonts w:eastAsia="Times New Roman"/>
              <w:i/>
              <w:iCs/>
            </w:rPr>
            <w:t xml:space="preserve"> Dan </w:t>
          </w:r>
          <w:proofErr w:type="spellStart"/>
          <w:r>
            <w:rPr>
              <w:rFonts w:eastAsia="Times New Roman"/>
              <w:i/>
              <w:iCs/>
            </w:rPr>
            <w:t>Informasi</w:t>
          </w:r>
          <w:proofErr w:type="spellEnd"/>
          <w:r>
            <w:rPr>
              <w:rFonts w:eastAsia="Times New Roman"/>
              <w:i/>
              <w:iCs/>
            </w:rPr>
            <w:t xml:space="preserve"> (JATI)</w:t>
          </w:r>
          <w:r>
            <w:rPr>
              <w:rFonts w:eastAsia="Times New Roman"/>
            </w:rPr>
            <w:t xml:space="preserve">, </w:t>
          </w:r>
          <w:r>
            <w:rPr>
              <w:rFonts w:eastAsia="Times New Roman"/>
              <w:i/>
              <w:iCs/>
            </w:rPr>
            <w:t>12</w:t>
          </w:r>
          <w:r>
            <w:rPr>
              <w:rFonts w:eastAsia="Times New Roman"/>
            </w:rPr>
            <w:t>, 46–63. https://doi.org/10.34010/jati.v12i1</w:t>
          </w:r>
        </w:p>
        <w:p w14:paraId="7FB8A1B9" w14:textId="77777777" w:rsidR="005110F3" w:rsidRDefault="005110F3">
          <w:pPr>
            <w:autoSpaceDE w:val="0"/>
            <w:autoSpaceDN w:val="0"/>
            <w:ind w:hanging="480"/>
            <w:divId w:val="1185483426"/>
            <w:rPr>
              <w:rFonts w:eastAsia="Times New Roman"/>
            </w:rPr>
          </w:pPr>
          <w:r>
            <w:rPr>
              <w:rFonts w:eastAsia="Times New Roman"/>
            </w:rPr>
            <w:t xml:space="preserve">Hermawan, R., &amp; Fauzi, A. (2021). </w:t>
          </w:r>
          <w:proofErr w:type="spellStart"/>
          <w:r>
            <w:rPr>
              <w:rFonts w:eastAsia="Times New Roman"/>
            </w:rPr>
            <w:t>Perancangan_Sistem_Informasi_Kasir_Penjualan</w:t>
          </w:r>
          <w:proofErr w:type="spellEnd"/>
          <w:r>
            <w:rPr>
              <w:rFonts w:eastAsia="Times New Roman"/>
            </w:rPr>
            <w:t xml:space="preserve"> Barang </w:t>
          </w:r>
          <w:proofErr w:type="spellStart"/>
          <w:r>
            <w:rPr>
              <w:rFonts w:eastAsia="Times New Roman"/>
            </w:rPr>
            <w:t>Berbasis</w:t>
          </w:r>
          <w:proofErr w:type="spellEnd"/>
          <w:r>
            <w:rPr>
              <w:rFonts w:eastAsia="Times New Roman"/>
            </w:rPr>
            <w:t xml:space="preserve"> Website Metode Spiral Toko Warna. </w:t>
          </w:r>
          <w:proofErr w:type="spellStart"/>
          <w:r>
            <w:rPr>
              <w:rFonts w:eastAsia="Times New Roman"/>
              <w:i/>
              <w:iCs/>
            </w:rPr>
            <w:t>Jurnal</w:t>
          </w:r>
          <w:proofErr w:type="spellEnd"/>
          <w:r>
            <w:rPr>
              <w:rFonts w:eastAsia="Times New Roman"/>
              <w:i/>
              <w:iCs/>
            </w:rPr>
            <w:t xml:space="preserve"> SIFO </w:t>
          </w:r>
          <w:proofErr w:type="spellStart"/>
          <w:r>
            <w:rPr>
              <w:rFonts w:eastAsia="Times New Roman"/>
              <w:i/>
              <w:iCs/>
            </w:rPr>
            <w:t>Mikroskil</w:t>
          </w:r>
          <w:proofErr w:type="spellEnd"/>
          <w:r>
            <w:rPr>
              <w:rFonts w:eastAsia="Times New Roman"/>
            </w:rPr>
            <w:t xml:space="preserve">, </w:t>
          </w:r>
          <w:r>
            <w:rPr>
              <w:rFonts w:eastAsia="Times New Roman"/>
              <w:i/>
              <w:iCs/>
            </w:rPr>
            <w:t>22</w:t>
          </w:r>
          <w:r>
            <w:rPr>
              <w:rFonts w:eastAsia="Times New Roman"/>
            </w:rPr>
            <w:t>, 101–114.</w:t>
          </w:r>
        </w:p>
        <w:p w14:paraId="692144DE" w14:textId="77777777" w:rsidR="005110F3" w:rsidRDefault="005110F3">
          <w:pPr>
            <w:autoSpaceDE w:val="0"/>
            <w:autoSpaceDN w:val="0"/>
            <w:ind w:hanging="480"/>
            <w:divId w:val="12347250"/>
            <w:rPr>
              <w:rFonts w:eastAsia="Times New Roman"/>
            </w:rPr>
          </w:pPr>
          <w:proofErr w:type="spellStart"/>
          <w:r>
            <w:rPr>
              <w:rFonts w:eastAsia="Times New Roman"/>
            </w:rPr>
            <w:t>Indrayana</w:t>
          </w:r>
          <w:proofErr w:type="spellEnd"/>
          <w:r>
            <w:rPr>
              <w:rFonts w:eastAsia="Times New Roman"/>
            </w:rPr>
            <w:t xml:space="preserve">, B. (2021). </w:t>
          </w:r>
          <w:proofErr w:type="spellStart"/>
          <w:r>
            <w:rPr>
              <w:rFonts w:eastAsia="Times New Roman"/>
              <w:i/>
              <w:iCs/>
            </w:rPr>
            <w:t>Aplikasi</w:t>
          </w:r>
          <w:proofErr w:type="spellEnd"/>
          <w:r>
            <w:rPr>
              <w:rFonts w:eastAsia="Times New Roman"/>
              <w:i/>
              <w:iCs/>
            </w:rPr>
            <w:t xml:space="preserve"> </w:t>
          </w:r>
          <w:proofErr w:type="spellStart"/>
          <w:r>
            <w:rPr>
              <w:rFonts w:eastAsia="Times New Roman"/>
              <w:i/>
              <w:iCs/>
            </w:rPr>
            <w:t>Katalog</w:t>
          </w:r>
          <w:proofErr w:type="spellEnd"/>
          <w:r>
            <w:rPr>
              <w:rFonts w:eastAsia="Times New Roman"/>
              <w:i/>
              <w:iCs/>
            </w:rPr>
            <w:t xml:space="preserve"> </w:t>
          </w:r>
          <w:proofErr w:type="spellStart"/>
          <w:r>
            <w:rPr>
              <w:rFonts w:eastAsia="Times New Roman"/>
              <w:i/>
              <w:iCs/>
            </w:rPr>
            <w:t>Produk</w:t>
          </w:r>
          <w:proofErr w:type="spellEnd"/>
          <w:r>
            <w:rPr>
              <w:rFonts w:eastAsia="Times New Roman"/>
              <w:i/>
              <w:iCs/>
            </w:rPr>
            <w:t xml:space="preserve"> </w:t>
          </w:r>
          <w:proofErr w:type="spellStart"/>
          <w:proofErr w:type="gramStart"/>
          <w:r>
            <w:rPr>
              <w:rFonts w:eastAsia="Times New Roman"/>
              <w:i/>
              <w:iCs/>
            </w:rPr>
            <w:t>PT.Medion</w:t>
          </w:r>
          <w:proofErr w:type="spellEnd"/>
          <w:proofErr w:type="gramEnd"/>
          <w:r>
            <w:rPr>
              <w:rFonts w:eastAsia="Times New Roman"/>
              <w:i/>
              <w:iCs/>
            </w:rPr>
            <w:t xml:space="preserve"> </w:t>
          </w:r>
          <w:proofErr w:type="spellStart"/>
          <w:r>
            <w:rPr>
              <w:rFonts w:eastAsia="Times New Roman"/>
              <w:i/>
              <w:iCs/>
            </w:rPr>
            <w:t>Ardhika</w:t>
          </w:r>
          <w:proofErr w:type="spellEnd"/>
          <w:r>
            <w:rPr>
              <w:rFonts w:eastAsia="Times New Roman"/>
              <w:i/>
              <w:iCs/>
            </w:rPr>
            <w:t xml:space="preserve"> Bhakti Cabang Palembang </w:t>
          </w:r>
          <w:proofErr w:type="spellStart"/>
          <w:r>
            <w:rPr>
              <w:rFonts w:eastAsia="Times New Roman"/>
              <w:i/>
              <w:iCs/>
            </w:rPr>
            <w:t>Berbasis</w:t>
          </w:r>
          <w:proofErr w:type="spellEnd"/>
          <w:r>
            <w:rPr>
              <w:rFonts w:eastAsia="Times New Roman"/>
              <w:i/>
              <w:iCs/>
            </w:rPr>
            <w:t xml:space="preserve"> Web</w:t>
          </w:r>
          <w:r>
            <w:rPr>
              <w:rFonts w:eastAsia="Times New Roman"/>
            </w:rPr>
            <w:t>.</w:t>
          </w:r>
        </w:p>
        <w:p w14:paraId="3C5BF2DB" w14:textId="77777777" w:rsidR="005110F3" w:rsidRDefault="005110F3">
          <w:pPr>
            <w:autoSpaceDE w:val="0"/>
            <w:autoSpaceDN w:val="0"/>
            <w:ind w:hanging="480"/>
            <w:divId w:val="348795942"/>
            <w:rPr>
              <w:rFonts w:eastAsia="Times New Roman"/>
            </w:rPr>
          </w:pPr>
          <w:r>
            <w:rPr>
              <w:rFonts w:eastAsia="Times New Roman"/>
            </w:rPr>
            <w:t xml:space="preserve">Rifai, R., &amp; Nugroho, A. (2024). </w:t>
          </w:r>
          <w:proofErr w:type="gramStart"/>
          <w:r>
            <w:rPr>
              <w:rFonts w:eastAsia="Times New Roman"/>
            </w:rPr>
            <w:t>OKTAL :</w:t>
          </w:r>
          <w:proofErr w:type="gramEnd"/>
          <w:r>
            <w:rPr>
              <w:rFonts w:eastAsia="Times New Roman"/>
            </w:rPr>
            <w:t xml:space="preserve"> </w:t>
          </w:r>
          <w:proofErr w:type="spellStart"/>
          <w:r>
            <w:rPr>
              <w:rFonts w:eastAsia="Times New Roman"/>
            </w:rPr>
            <w:t>Jurnal</w:t>
          </w:r>
          <w:proofErr w:type="spellEnd"/>
          <w:r>
            <w:rPr>
              <w:rFonts w:eastAsia="Times New Roman"/>
            </w:rPr>
            <w:t xml:space="preserve"> </w:t>
          </w:r>
          <w:proofErr w:type="spellStart"/>
          <w:r>
            <w:rPr>
              <w:rFonts w:eastAsia="Times New Roman"/>
            </w:rPr>
            <w:t>Ilmu</w:t>
          </w:r>
          <w:proofErr w:type="spellEnd"/>
          <w:r>
            <w:rPr>
              <w:rFonts w:eastAsia="Times New Roman"/>
            </w:rPr>
            <w:t xml:space="preserve"> </w:t>
          </w:r>
          <w:proofErr w:type="spellStart"/>
          <w:r>
            <w:rPr>
              <w:rFonts w:eastAsia="Times New Roman"/>
            </w:rPr>
            <w:t>Komputer</w:t>
          </w:r>
          <w:proofErr w:type="spellEnd"/>
          <w:r>
            <w:rPr>
              <w:rFonts w:eastAsia="Times New Roman"/>
            </w:rPr>
            <w:t xml:space="preserve"> dan Science PERANCANGAN SISTEM INFORMASI KASIR BERBASIS WEB (Studi Kasus : Toko Sari). </w:t>
          </w:r>
          <w:proofErr w:type="spellStart"/>
          <w:proofErr w:type="gramStart"/>
          <w:r>
            <w:rPr>
              <w:rFonts w:eastAsia="Times New Roman"/>
              <w:i/>
              <w:iCs/>
            </w:rPr>
            <w:t>OKTAL:Jurnal</w:t>
          </w:r>
          <w:proofErr w:type="spellEnd"/>
          <w:proofErr w:type="gramEnd"/>
          <w:r>
            <w:rPr>
              <w:rFonts w:eastAsia="Times New Roman"/>
              <w:i/>
              <w:iCs/>
            </w:rPr>
            <w:t xml:space="preserve"> </w:t>
          </w:r>
          <w:proofErr w:type="spellStart"/>
          <w:r>
            <w:rPr>
              <w:rFonts w:eastAsia="Times New Roman"/>
              <w:i/>
              <w:iCs/>
            </w:rPr>
            <w:t>Ilmu</w:t>
          </w:r>
          <w:proofErr w:type="spellEnd"/>
          <w:r>
            <w:rPr>
              <w:rFonts w:eastAsia="Times New Roman"/>
              <w:i/>
              <w:iCs/>
            </w:rPr>
            <w:t xml:space="preserve"> </w:t>
          </w:r>
          <w:proofErr w:type="spellStart"/>
          <w:r>
            <w:rPr>
              <w:rFonts w:eastAsia="Times New Roman"/>
              <w:i/>
              <w:iCs/>
            </w:rPr>
            <w:t>Komputer</w:t>
          </w:r>
          <w:proofErr w:type="spellEnd"/>
          <w:r>
            <w:rPr>
              <w:rFonts w:eastAsia="Times New Roman"/>
              <w:i/>
              <w:iCs/>
            </w:rPr>
            <w:t xml:space="preserve"> Dan Science</w:t>
          </w:r>
          <w:r>
            <w:rPr>
              <w:rFonts w:eastAsia="Times New Roman"/>
            </w:rPr>
            <w:t>, 792–801.</w:t>
          </w:r>
        </w:p>
        <w:p w14:paraId="2E809F37" w14:textId="77777777" w:rsidR="005110F3" w:rsidRDefault="005110F3">
          <w:pPr>
            <w:autoSpaceDE w:val="0"/>
            <w:autoSpaceDN w:val="0"/>
            <w:ind w:hanging="480"/>
            <w:divId w:val="1013726749"/>
            <w:rPr>
              <w:rFonts w:eastAsia="Times New Roman"/>
            </w:rPr>
          </w:pPr>
          <w:r>
            <w:rPr>
              <w:rFonts w:eastAsia="Times New Roman"/>
            </w:rPr>
            <w:t xml:space="preserve">Saputra, S. A. (2020). </w:t>
          </w:r>
          <w:proofErr w:type="spellStart"/>
          <w:r>
            <w:rPr>
              <w:rFonts w:eastAsia="Times New Roman"/>
              <w:i/>
              <w:iCs/>
            </w:rPr>
            <w:t>Prosiding</w:t>
          </w:r>
          <w:proofErr w:type="spellEnd"/>
          <w:r>
            <w:rPr>
              <w:rFonts w:eastAsia="Times New Roman"/>
              <w:i/>
              <w:iCs/>
            </w:rPr>
            <w:t xml:space="preserve"> Seminar Nasional Pendidikan STKIP Kusuma Negara II PUTM 005 </w:t>
          </w:r>
          <w:proofErr w:type="spellStart"/>
          <w:r>
            <w:rPr>
              <w:rFonts w:eastAsia="Times New Roman"/>
              <w:i/>
              <w:iCs/>
            </w:rPr>
            <w:t>Menjaga</w:t>
          </w:r>
          <w:proofErr w:type="spellEnd"/>
          <w:r>
            <w:rPr>
              <w:rFonts w:eastAsia="Times New Roman"/>
              <w:i/>
              <w:iCs/>
            </w:rPr>
            <w:t xml:space="preserve"> </w:t>
          </w:r>
          <w:proofErr w:type="spellStart"/>
          <w:r>
            <w:rPr>
              <w:rFonts w:eastAsia="Times New Roman"/>
              <w:i/>
              <w:iCs/>
            </w:rPr>
            <w:t>Imunitas</w:t>
          </w:r>
          <w:proofErr w:type="spellEnd"/>
          <w:r>
            <w:rPr>
              <w:rFonts w:eastAsia="Times New Roman"/>
              <w:i/>
              <w:iCs/>
            </w:rPr>
            <w:t xml:space="preserve"> dan Kesehatan </w:t>
          </w:r>
          <w:proofErr w:type="spellStart"/>
          <w:r>
            <w:rPr>
              <w:rFonts w:eastAsia="Times New Roman"/>
              <w:i/>
              <w:iCs/>
            </w:rPr>
            <w:t>Tubuh</w:t>
          </w:r>
          <w:proofErr w:type="spellEnd"/>
          <w:r>
            <w:rPr>
              <w:rFonts w:eastAsia="Times New Roman"/>
              <w:i/>
              <w:iCs/>
            </w:rPr>
            <w:t xml:space="preserve"> </w:t>
          </w:r>
          <w:proofErr w:type="spellStart"/>
          <w:r>
            <w:rPr>
              <w:rFonts w:eastAsia="Times New Roman"/>
              <w:i/>
              <w:iCs/>
            </w:rPr>
            <w:t>melalui</w:t>
          </w:r>
          <w:proofErr w:type="spellEnd"/>
          <w:r>
            <w:rPr>
              <w:rFonts w:eastAsia="Times New Roman"/>
              <w:i/>
              <w:iCs/>
            </w:rPr>
            <w:t xml:space="preserve"> </w:t>
          </w:r>
          <w:proofErr w:type="spellStart"/>
          <w:r>
            <w:rPr>
              <w:rFonts w:eastAsia="Times New Roman"/>
              <w:i/>
              <w:iCs/>
            </w:rPr>
            <w:t>Olahraga</w:t>
          </w:r>
          <w:proofErr w:type="spellEnd"/>
          <w:r>
            <w:rPr>
              <w:rFonts w:eastAsia="Times New Roman"/>
              <w:i/>
              <w:iCs/>
            </w:rPr>
            <w:t xml:space="preserve"> yang </w:t>
          </w:r>
          <w:proofErr w:type="spellStart"/>
          <w:r>
            <w:rPr>
              <w:rFonts w:eastAsia="Times New Roman"/>
              <w:i/>
              <w:iCs/>
            </w:rPr>
            <w:t>Efektif</w:t>
          </w:r>
          <w:proofErr w:type="spellEnd"/>
          <w:r>
            <w:rPr>
              <w:rFonts w:eastAsia="Times New Roman"/>
            </w:rPr>
            <w:t>.</w:t>
          </w:r>
        </w:p>
        <w:p w14:paraId="1768CACA" w14:textId="77777777" w:rsidR="005110F3" w:rsidRDefault="005110F3">
          <w:pPr>
            <w:autoSpaceDE w:val="0"/>
            <w:autoSpaceDN w:val="0"/>
            <w:ind w:hanging="480"/>
            <w:divId w:val="1974679683"/>
            <w:rPr>
              <w:rFonts w:eastAsia="Times New Roman"/>
            </w:rPr>
          </w:pPr>
          <w:proofErr w:type="spellStart"/>
          <w:r>
            <w:rPr>
              <w:rFonts w:eastAsia="Times New Roman"/>
            </w:rPr>
            <w:t>Yessayabella</w:t>
          </w:r>
          <w:proofErr w:type="spellEnd"/>
          <w:r>
            <w:rPr>
              <w:rFonts w:eastAsia="Times New Roman"/>
            </w:rPr>
            <w:t xml:space="preserve">, D., &amp; </w:t>
          </w:r>
          <w:proofErr w:type="spellStart"/>
          <w:r>
            <w:rPr>
              <w:rFonts w:eastAsia="Times New Roman"/>
            </w:rPr>
            <w:t>Adys</w:t>
          </w:r>
          <w:proofErr w:type="spellEnd"/>
          <w:r>
            <w:rPr>
              <w:rFonts w:eastAsia="Times New Roman"/>
            </w:rPr>
            <w:t xml:space="preserve">, Y. (2021). IMPLEMENTASI SISTEM INFORMASI MANAJEMEN KASIR BERBASIS APLIKASI MOKA POS (POINT OF SALES) PADA KAFE X TAHUN 2022. In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Mahasiswa</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Unita</w:t>
          </w:r>
          <w:r>
            <w:rPr>
              <w:rFonts w:eastAsia="Times New Roman"/>
            </w:rPr>
            <w:t xml:space="preserve"> (Vol. 1, Issue 2).</w:t>
          </w:r>
        </w:p>
        <w:p w14:paraId="69B24809" w14:textId="2A3857A3" w:rsidR="006B342F" w:rsidRPr="004965BB" w:rsidRDefault="005110F3" w:rsidP="00C85B03">
          <w:pPr>
            <w:spacing w:line="240" w:lineRule="auto"/>
            <w:rPr>
              <w:rFonts w:ascii="Times New Roman" w:hAnsi="Times New Roman"/>
              <w:b/>
              <w:sz w:val="20"/>
              <w:szCs w:val="20"/>
            </w:rPr>
          </w:pPr>
          <w:r>
            <w:rPr>
              <w:rFonts w:eastAsia="Times New Roman"/>
            </w:rPr>
            <w:t> </w:t>
          </w:r>
        </w:p>
      </w:sdtContent>
    </w:sdt>
    <w:p w14:paraId="16C40E7A" w14:textId="77777777" w:rsidR="006B342F" w:rsidRDefault="006B342F" w:rsidP="006826C1">
      <w:pPr>
        <w:spacing w:line="240" w:lineRule="auto"/>
        <w:ind w:left="567" w:hanging="567"/>
        <w:jc w:val="both"/>
        <w:rPr>
          <w:rFonts w:ascii="Times New Roman" w:hAnsi="Times New Roman"/>
          <w:sz w:val="20"/>
          <w:szCs w:val="20"/>
        </w:rPr>
      </w:pPr>
    </w:p>
    <w:p w14:paraId="0A17D43C" w14:textId="77777777" w:rsidR="00E1166A" w:rsidRPr="004965BB" w:rsidRDefault="00E1166A" w:rsidP="006D106B">
      <w:pPr>
        <w:pStyle w:val="ListParagraph"/>
        <w:ind w:left="0"/>
        <w:jc w:val="center"/>
        <w:rPr>
          <w:b/>
          <w:bCs/>
          <w:sz w:val="20"/>
          <w:szCs w:val="20"/>
        </w:rPr>
      </w:pPr>
    </w:p>
    <w:p w14:paraId="4F35B68C" w14:textId="77777777" w:rsidR="0087319B" w:rsidRPr="004965BB" w:rsidRDefault="0087319B" w:rsidP="006D106B">
      <w:pPr>
        <w:pStyle w:val="ListParagraph"/>
        <w:ind w:left="0"/>
        <w:jc w:val="center"/>
        <w:rPr>
          <w:b/>
          <w:bCs/>
          <w:sz w:val="20"/>
          <w:szCs w:val="20"/>
        </w:rPr>
      </w:pPr>
    </w:p>
    <w:p w14:paraId="5AA8EDE7" w14:textId="77777777" w:rsidR="0087319B" w:rsidRPr="004965BB" w:rsidRDefault="0087319B" w:rsidP="006D106B">
      <w:pPr>
        <w:pStyle w:val="ListParagraph"/>
        <w:ind w:left="0"/>
        <w:jc w:val="center"/>
        <w:rPr>
          <w:b/>
          <w:bCs/>
          <w:sz w:val="20"/>
          <w:szCs w:val="20"/>
        </w:rPr>
      </w:pPr>
    </w:p>
    <w:p w14:paraId="1DBB96FA" w14:textId="77777777" w:rsidR="0087319B" w:rsidRPr="004965BB" w:rsidRDefault="0087319B" w:rsidP="006D106B">
      <w:pPr>
        <w:pStyle w:val="ListParagraph"/>
        <w:ind w:left="0"/>
        <w:jc w:val="center"/>
        <w:rPr>
          <w:b/>
          <w:bCs/>
          <w:sz w:val="20"/>
          <w:szCs w:val="20"/>
        </w:rPr>
      </w:pPr>
    </w:p>
    <w:p w14:paraId="409BC96A" w14:textId="77777777" w:rsidR="006D106B" w:rsidRPr="004965BB" w:rsidRDefault="006D106B" w:rsidP="006D106B">
      <w:pPr>
        <w:pStyle w:val="ListParagraph"/>
        <w:ind w:left="0"/>
        <w:jc w:val="center"/>
        <w:rPr>
          <w:b/>
          <w:bCs/>
          <w:sz w:val="20"/>
          <w:szCs w:val="20"/>
        </w:rPr>
      </w:pPr>
      <w:r w:rsidRPr="004965BB">
        <w:rPr>
          <w:b/>
          <w:bCs/>
          <w:sz w:val="20"/>
          <w:szCs w:val="20"/>
        </w:rPr>
        <w:t>IDENTITAS PENULIS</w:t>
      </w:r>
    </w:p>
    <w:p w14:paraId="338AC41F" w14:textId="77777777" w:rsidR="008617DE" w:rsidRPr="004965BB" w:rsidRDefault="008617DE" w:rsidP="006D106B">
      <w:pPr>
        <w:pStyle w:val="ListParagraph"/>
        <w:ind w:left="0"/>
        <w:jc w:val="center"/>
        <w:rPr>
          <w:b/>
          <w:bCs/>
          <w:sz w:val="20"/>
          <w:szCs w:val="20"/>
        </w:rPr>
      </w:pPr>
    </w:p>
    <w:p w14:paraId="6D92A037" w14:textId="77777777" w:rsidR="00F041B9" w:rsidRPr="004965BB" w:rsidRDefault="00F041B9" w:rsidP="006D106B">
      <w:pPr>
        <w:pStyle w:val="ListParagraph"/>
        <w:ind w:left="0"/>
        <w:jc w:val="center"/>
        <w:rPr>
          <w:b/>
          <w:bCs/>
          <w:sz w:val="20"/>
          <w:szCs w:val="20"/>
        </w:rPr>
      </w:pPr>
    </w:p>
    <w:p w14:paraId="2D195EB5" w14:textId="77777777" w:rsidR="006D106B" w:rsidRPr="004965BB" w:rsidRDefault="006D106B" w:rsidP="006D106B">
      <w:pPr>
        <w:pStyle w:val="ListParagraph"/>
        <w:ind w:left="0"/>
        <w:rPr>
          <w:b/>
          <w:bCs/>
          <w:sz w:val="20"/>
          <w:szCs w:val="20"/>
        </w:rPr>
      </w:pPr>
    </w:p>
    <w:p w14:paraId="415321FE" w14:textId="77777777" w:rsidR="006D106B" w:rsidRPr="004965BB" w:rsidRDefault="006D106B" w:rsidP="00FB50B6">
      <w:pPr>
        <w:tabs>
          <w:tab w:val="left" w:pos="1276"/>
          <w:tab w:val="left" w:pos="1418"/>
        </w:tabs>
        <w:spacing w:after="0" w:line="240" w:lineRule="auto"/>
        <w:jc w:val="both"/>
        <w:rPr>
          <w:rFonts w:ascii="Times New Roman" w:hAnsi="Times New Roman"/>
          <w:sz w:val="20"/>
          <w:szCs w:val="20"/>
        </w:rPr>
      </w:pPr>
      <w:r w:rsidRPr="004965BB">
        <w:rPr>
          <w:rFonts w:ascii="Times New Roman" w:hAnsi="Times New Roman"/>
          <w:sz w:val="20"/>
          <w:szCs w:val="20"/>
          <w:lang w:val="pt-BR"/>
        </w:rPr>
        <w:t>Nama</w:t>
      </w:r>
      <w:r w:rsidRPr="004965BB">
        <w:rPr>
          <w:rFonts w:ascii="Times New Roman" w:hAnsi="Times New Roman"/>
          <w:sz w:val="20"/>
          <w:szCs w:val="20"/>
        </w:rPr>
        <w:tab/>
      </w:r>
      <w:r w:rsidRPr="004965BB">
        <w:rPr>
          <w:rFonts w:ascii="Times New Roman" w:hAnsi="Times New Roman"/>
          <w:sz w:val="20"/>
          <w:szCs w:val="20"/>
          <w:lang w:val="pt-BR"/>
        </w:rPr>
        <w:t xml:space="preserve">: </w:t>
      </w:r>
      <w:r w:rsidR="00C96428" w:rsidRPr="004965BB">
        <w:rPr>
          <w:rFonts w:ascii="Times New Roman" w:hAnsi="Times New Roman"/>
          <w:sz w:val="20"/>
          <w:szCs w:val="20"/>
        </w:rPr>
        <w:t>-</w:t>
      </w:r>
    </w:p>
    <w:p w14:paraId="2D4BD7C1" w14:textId="77777777" w:rsidR="006D106B" w:rsidRPr="004965BB" w:rsidRDefault="006D106B" w:rsidP="00FB50B6">
      <w:pPr>
        <w:tabs>
          <w:tab w:val="left" w:pos="1276"/>
          <w:tab w:val="left" w:pos="1418"/>
        </w:tabs>
        <w:spacing w:after="0" w:line="240" w:lineRule="auto"/>
        <w:jc w:val="both"/>
        <w:rPr>
          <w:rFonts w:ascii="Times New Roman" w:hAnsi="Times New Roman"/>
          <w:sz w:val="20"/>
          <w:szCs w:val="20"/>
          <w:lang w:val="pt-BR"/>
        </w:rPr>
      </w:pPr>
      <w:r w:rsidRPr="004965BB">
        <w:rPr>
          <w:rFonts w:ascii="Times New Roman" w:hAnsi="Times New Roman"/>
          <w:sz w:val="20"/>
          <w:szCs w:val="20"/>
          <w:lang w:val="pt-BR"/>
        </w:rPr>
        <w:t>NI</w:t>
      </w:r>
      <w:r w:rsidR="00E94B2A" w:rsidRPr="004965BB">
        <w:rPr>
          <w:rFonts w:ascii="Times New Roman" w:hAnsi="Times New Roman"/>
          <w:sz w:val="20"/>
          <w:szCs w:val="20"/>
          <w:lang w:val="pt-BR"/>
        </w:rPr>
        <w:t>DN</w:t>
      </w:r>
      <w:r w:rsidRPr="004965BB">
        <w:rPr>
          <w:rFonts w:ascii="Times New Roman" w:hAnsi="Times New Roman"/>
          <w:sz w:val="20"/>
          <w:szCs w:val="20"/>
          <w:lang w:val="pt-BR"/>
        </w:rPr>
        <w:t>/NIK</w:t>
      </w:r>
      <w:r w:rsidRPr="004965BB">
        <w:rPr>
          <w:rFonts w:ascii="Times New Roman" w:hAnsi="Times New Roman"/>
          <w:sz w:val="20"/>
          <w:szCs w:val="20"/>
        </w:rPr>
        <w:tab/>
      </w:r>
      <w:r w:rsidRPr="004965BB">
        <w:rPr>
          <w:rFonts w:ascii="Times New Roman" w:hAnsi="Times New Roman"/>
          <w:sz w:val="20"/>
          <w:szCs w:val="20"/>
          <w:lang w:val="pt-BR"/>
        </w:rPr>
        <w:t xml:space="preserve">: </w:t>
      </w:r>
      <w:r w:rsidR="00C96428" w:rsidRPr="004965BB">
        <w:rPr>
          <w:rFonts w:ascii="Times New Roman" w:hAnsi="Times New Roman"/>
          <w:sz w:val="20"/>
          <w:szCs w:val="20"/>
          <w:lang w:val="pt-BR"/>
        </w:rPr>
        <w:t>-</w:t>
      </w:r>
    </w:p>
    <w:p w14:paraId="51A0CFB8" w14:textId="77777777" w:rsidR="006D106B" w:rsidRPr="004965BB" w:rsidRDefault="006D106B" w:rsidP="00FB50B6">
      <w:pPr>
        <w:tabs>
          <w:tab w:val="left" w:pos="1276"/>
          <w:tab w:val="left" w:pos="1418"/>
          <w:tab w:val="left" w:pos="1985"/>
        </w:tabs>
        <w:spacing w:after="0" w:line="240" w:lineRule="auto"/>
        <w:jc w:val="both"/>
        <w:rPr>
          <w:rFonts w:ascii="Times New Roman" w:hAnsi="Times New Roman"/>
          <w:sz w:val="20"/>
          <w:szCs w:val="20"/>
        </w:rPr>
      </w:pPr>
      <w:r w:rsidRPr="004965BB">
        <w:rPr>
          <w:rFonts w:ascii="Times New Roman" w:hAnsi="Times New Roman"/>
          <w:sz w:val="20"/>
          <w:szCs w:val="20"/>
          <w:lang w:val="pt-BR"/>
        </w:rPr>
        <w:t>T</w:t>
      </w:r>
      <w:r w:rsidRPr="004965BB">
        <w:rPr>
          <w:rFonts w:ascii="Times New Roman" w:hAnsi="Times New Roman"/>
          <w:sz w:val="20"/>
          <w:szCs w:val="20"/>
        </w:rPr>
        <w:t>T</w:t>
      </w:r>
      <w:r w:rsidR="00B42640" w:rsidRPr="004965BB">
        <w:rPr>
          <w:rFonts w:ascii="Times New Roman" w:hAnsi="Times New Roman"/>
          <w:sz w:val="20"/>
          <w:szCs w:val="20"/>
        </w:rPr>
        <w:t>L</w:t>
      </w:r>
      <w:r w:rsidR="00FB50B6" w:rsidRPr="004965BB">
        <w:rPr>
          <w:rFonts w:ascii="Times New Roman" w:hAnsi="Times New Roman"/>
          <w:sz w:val="20"/>
          <w:szCs w:val="20"/>
        </w:rPr>
        <w:t xml:space="preserve"> </w:t>
      </w:r>
      <w:r w:rsidR="00FB50B6" w:rsidRPr="004965BB">
        <w:rPr>
          <w:rFonts w:ascii="Times New Roman" w:hAnsi="Times New Roman"/>
          <w:sz w:val="20"/>
          <w:szCs w:val="20"/>
        </w:rPr>
        <w:tab/>
      </w:r>
      <w:r w:rsidRPr="004965BB">
        <w:rPr>
          <w:rFonts w:ascii="Times New Roman" w:hAnsi="Times New Roman"/>
          <w:sz w:val="20"/>
          <w:szCs w:val="20"/>
          <w:lang w:val="pt-BR"/>
        </w:rPr>
        <w:t xml:space="preserve">: </w:t>
      </w:r>
      <w:r w:rsidR="00C96428" w:rsidRPr="004965BB">
        <w:rPr>
          <w:rFonts w:ascii="Times New Roman" w:hAnsi="Times New Roman"/>
          <w:sz w:val="20"/>
          <w:szCs w:val="20"/>
          <w:lang w:val="pt-BR"/>
        </w:rPr>
        <w:t>-</w:t>
      </w:r>
    </w:p>
    <w:p w14:paraId="214DA00F" w14:textId="77777777" w:rsidR="006D106B" w:rsidRPr="004965BB" w:rsidRDefault="006D106B" w:rsidP="00FB50B6">
      <w:pPr>
        <w:tabs>
          <w:tab w:val="left" w:pos="1276"/>
          <w:tab w:val="left" w:pos="1418"/>
        </w:tabs>
        <w:spacing w:after="0" w:line="240" w:lineRule="auto"/>
        <w:jc w:val="both"/>
        <w:rPr>
          <w:rFonts w:ascii="Times New Roman" w:hAnsi="Times New Roman"/>
          <w:sz w:val="20"/>
          <w:szCs w:val="20"/>
        </w:rPr>
      </w:pPr>
      <w:r w:rsidRPr="004965BB">
        <w:rPr>
          <w:rFonts w:ascii="Times New Roman" w:hAnsi="Times New Roman"/>
          <w:sz w:val="20"/>
          <w:szCs w:val="20"/>
          <w:lang w:val="sv-SE"/>
        </w:rPr>
        <w:t>Golongan / Pangkat</w:t>
      </w:r>
      <w:r w:rsidR="00FB50B6" w:rsidRPr="004965BB">
        <w:rPr>
          <w:rFonts w:ascii="Times New Roman" w:hAnsi="Times New Roman"/>
          <w:sz w:val="20"/>
          <w:szCs w:val="20"/>
          <w:lang w:val="sv-SE"/>
        </w:rPr>
        <w:t xml:space="preserve"> </w:t>
      </w:r>
      <w:r w:rsidRPr="004965BB">
        <w:rPr>
          <w:rFonts w:ascii="Times New Roman" w:hAnsi="Times New Roman"/>
          <w:sz w:val="20"/>
          <w:szCs w:val="20"/>
          <w:lang w:val="sv-SE"/>
        </w:rPr>
        <w:t xml:space="preserve">: </w:t>
      </w:r>
      <w:r w:rsidR="00C96428" w:rsidRPr="004965BB">
        <w:rPr>
          <w:rFonts w:ascii="Times New Roman" w:hAnsi="Times New Roman"/>
          <w:sz w:val="20"/>
          <w:szCs w:val="20"/>
          <w:lang w:val="sv-SE"/>
        </w:rPr>
        <w:t>-</w:t>
      </w:r>
    </w:p>
    <w:p w14:paraId="3A022D9A" w14:textId="77777777" w:rsidR="006D106B" w:rsidRPr="004965BB" w:rsidRDefault="006D106B" w:rsidP="00FB50B6">
      <w:pPr>
        <w:tabs>
          <w:tab w:val="left" w:pos="1276"/>
          <w:tab w:val="left" w:pos="1418"/>
        </w:tabs>
        <w:spacing w:after="0" w:line="240" w:lineRule="auto"/>
        <w:rPr>
          <w:rFonts w:ascii="Times New Roman" w:hAnsi="Times New Roman"/>
          <w:sz w:val="20"/>
          <w:szCs w:val="20"/>
          <w:lang w:val="sv-SE"/>
        </w:rPr>
      </w:pPr>
      <w:r w:rsidRPr="004965BB">
        <w:rPr>
          <w:rFonts w:ascii="Times New Roman" w:hAnsi="Times New Roman"/>
          <w:sz w:val="20"/>
          <w:szCs w:val="20"/>
          <w:lang w:val="sv-SE"/>
        </w:rPr>
        <w:t>Jabatan Fungsional</w:t>
      </w:r>
      <w:r w:rsidR="00FB50B6" w:rsidRPr="004965BB">
        <w:rPr>
          <w:rFonts w:ascii="Times New Roman" w:hAnsi="Times New Roman"/>
          <w:sz w:val="20"/>
          <w:szCs w:val="20"/>
          <w:lang w:val="sv-SE"/>
        </w:rPr>
        <w:t xml:space="preserve">  </w:t>
      </w:r>
      <w:r w:rsidRPr="004965BB">
        <w:rPr>
          <w:rFonts w:ascii="Times New Roman" w:hAnsi="Times New Roman"/>
          <w:sz w:val="20"/>
          <w:szCs w:val="20"/>
          <w:lang w:val="sv-SE"/>
        </w:rPr>
        <w:t xml:space="preserve">: </w:t>
      </w:r>
      <w:r w:rsidR="00C96428" w:rsidRPr="004965BB">
        <w:rPr>
          <w:rFonts w:ascii="Times New Roman" w:hAnsi="Times New Roman"/>
          <w:sz w:val="20"/>
          <w:szCs w:val="20"/>
          <w:lang w:val="sv-SE"/>
        </w:rPr>
        <w:t>-</w:t>
      </w:r>
    </w:p>
    <w:p w14:paraId="009C31BC" w14:textId="77777777" w:rsidR="006D106B" w:rsidRPr="004965BB" w:rsidRDefault="00FB50B6" w:rsidP="00FB50B6">
      <w:pPr>
        <w:tabs>
          <w:tab w:val="left" w:pos="1276"/>
          <w:tab w:val="left" w:pos="1418"/>
        </w:tabs>
        <w:spacing w:after="0" w:line="240" w:lineRule="auto"/>
        <w:jc w:val="both"/>
        <w:rPr>
          <w:rFonts w:ascii="Times New Roman" w:hAnsi="Times New Roman"/>
          <w:sz w:val="20"/>
          <w:szCs w:val="20"/>
        </w:rPr>
      </w:pPr>
      <w:r w:rsidRPr="004965BB">
        <w:rPr>
          <w:rFonts w:ascii="Times New Roman" w:hAnsi="Times New Roman"/>
          <w:sz w:val="20"/>
          <w:szCs w:val="20"/>
          <w:lang w:val="fi-FI"/>
        </w:rPr>
        <w:t xml:space="preserve">Alamat Rumah </w:t>
      </w:r>
      <w:r w:rsidR="006D106B" w:rsidRPr="004965BB">
        <w:rPr>
          <w:rFonts w:ascii="Times New Roman" w:hAnsi="Times New Roman"/>
          <w:sz w:val="20"/>
          <w:szCs w:val="20"/>
        </w:rPr>
        <w:t xml:space="preserve">: </w:t>
      </w:r>
      <w:r w:rsidR="00C96428" w:rsidRPr="004965BB">
        <w:rPr>
          <w:rFonts w:ascii="Times New Roman" w:hAnsi="Times New Roman"/>
          <w:sz w:val="20"/>
          <w:szCs w:val="20"/>
        </w:rPr>
        <w:t>-</w:t>
      </w:r>
    </w:p>
    <w:p w14:paraId="032CA309" w14:textId="77777777" w:rsidR="006D106B" w:rsidRPr="004965BB" w:rsidRDefault="006D106B" w:rsidP="00FB50B6">
      <w:pPr>
        <w:pStyle w:val="ListParagraph"/>
        <w:tabs>
          <w:tab w:val="left" w:pos="1276"/>
          <w:tab w:val="left" w:pos="1418"/>
        </w:tabs>
        <w:ind w:left="0"/>
        <w:rPr>
          <w:sz w:val="20"/>
          <w:szCs w:val="20"/>
          <w:lang w:val="en-US"/>
        </w:rPr>
      </w:pPr>
      <w:r w:rsidRPr="004965BB">
        <w:rPr>
          <w:sz w:val="20"/>
          <w:szCs w:val="20"/>
          <w:lang w:val="fi-FI"/>
        </w:rPr>
        <w:t>Telp.</w:t>
      </w:r>
      <w:r w:rsidRPr="004965BB">
        <w:rPr>
          <w:sz w:val="20"/>
          <w:szCs w:val="20"/>
          <w:lang w:val="fi-FI"/>
        </w:rPr>
        <w:tab/>
      </w:r>
      <w:r w:rsidRPr="004965BB">
        <w:rPr>
          <w:sz w:val="20"/>
          <w:szCs w:val="20"/>
        </w:rPr>
        <w:t xml:space="preserve"> </w:t>
      </w:r>
      <w:r w:rsidRPr="004965BB">
        <w:rPr>
          <w:sz w:val="20"/>
          <w:szCs w:val="20"/>
          <w:lang w:val="fi-FI"/>
        </w:rPr>
        <w:t xml:space="preserve">: </w:t>
      </w:r>
      <w:r w:rsidR="00C96428" w:rsidRPr="004965BB">
        <w:rPr>
          <w:sz w:val="20"/>
          <w:szCs w:val="20"/>
          <w:lang w:val="en-US"/>
        </w:rPr>
        <w:t>-</w:t>
      </w:r>
    </w:p>
    <w:p w14:paraId="62774A6A" w14:textId="77777777" w:rsidR="00C96428" w:rsidRPr="004965BB" w:rsidRDefault="00C96428" w:rsidP="00FB50B6">
      <w:pPr>
        <w:pStyle w:val="ListParagraph"/>
        <w:tabs>
          <w:tab w:val="left" w:pos="1276"/>
          <w:tab w:val="left" w:pos="1418"/>
        </w:tabs>
        <w:ind w:left="0"/>
        <w:rPr>
          <w:sz w:val="20"/>
          <w:szCs w:val="20"/>
          <w:lang w:val="en-US"/>
        </w:rPr>
      </w:pPr>
      <w:r w:rsidRPr="004965BB">
        <w:rPr>
          <w:sz w:val="20"/>
          <w:szCs w:val="20"/>
          <w:lang w:val="en-US"/>
        </w:rPr>
        <w:t>Email</w:t>
      </w:r>
      <w:proofErr w:type="gramStart"/>
      <w:r w:rsidRPr="004965BB">
        <w:rPr>
          <w:sz w:val="20"/>
          <w:szCs w:val="20"/>
          <w:lang w:val="en-US"/>
        </w:rPr>
        <w:tab/>
        <w:t xml:space="preserve"> :</w:t>
      </w:r>
      <w:proofErr w:type="gramEnd"/>
      <w:r w:rsidRPr="004965BB">
        <w:rPr>
          <w:sz w:val="20"/>
          <w:szCs w:val="20"/>
          <w:lang w:val="en-US"/>
        </w:rPr>
        <w:t xml:space="preserve"> -</w:t>
      </w:r>
    </w:p>
    <w:p w14:paraId="156EA80D" w14:textId="77777777" w:rsidR="00E74013" w:rsidRPr="004965BB" w:rsidRDefault="00E74013" w:rsidP="00FB50B6">
      <w:pPr>
        <w:pStyle w:val="ListParagraph"/>
        <w:tabs>
          <w:tab w:val="left" w:pos="1276"/>
          <w:tab w:val="left" w:pos="1418"/>
        </w:tabs>
        <w:ind w:left="0"/>
        <w:rPr>
          <w:sz w:val="20"/>
          <w:szCs w:val="20"/>
          <w:lang w:val="en-US"/>
        </w:rPr>
      </w:pPr>
    </w:p>
    <w:p w14:paraId="5131B64A" w14:textId="77777777" w:rsidR="00E74013" w:rsidRPr="004965BB" w:rsidRDefault="00E74013" w:rsidP="00FB50B6">
      <w:pPr>
        <w:pStyle w:val="ListParagraph"/>
        <w:tabs>
          <w:tab w:val="left" w:pos="1276"/>
          <w:tab w:val="left" w:pos="1418"/>
        </w:tabs>
        <w:ind w:left="0"/>
        <w:rPr>
          <w:sz w:val="20"/>
          <w:szCs w:val="20"/>
          <w:lang w:val="en-US"/>
        </w:rPr>
      </w:pPr>
    </w:p>
    <w:p w14:paraId="7B2B1E3B" w14:textId="77777777" w:rsidR="006D106B" w:rsidRPr="004965BB" w:rsidRDefault="006D106B" w:rsidP="006D106B">
      <w:pPr>
        <w:pStyle w:val="ListParagraph"/>
        <w:ind w:left="0"/>
        <w:rPr>
          <w:b/>
          <w:bCs/>
          <w:sz w:val="20"/>
          <w:szCs w:val="20"/>
          <w:lang w:val="en-US"/>
        </w:rPr>
      </w:pPr>
    </w:p>
    <w:p w14:paraId="4033A61C" w14:textId="77777777" w:rsidR="006D106B" w:rsidRPr="004965BB" w:rsidRDefault="006D106B" w:rsidP="006D106B">
      <w:pPr>
        <w:spacing w:line="240" w:lineRule="auto"/>
        <w:jc w:val="both"/>
        <w:rPr>
          <w:rFonts w:ascii="Times New Roman" w:hAnsi="Times New Roman"/>
          <w:sz w:val="20"/>
          <w:szCs w:val="20"/>
        </w:rPr>
      </w:pPr>
    </w:p>
    <w:p w14:paraId="18785093" w14:textId="77777777" w:rsidR="006D106B" w:rsidRPr="004965BB" w:rsidRDefault="006D106B" w:rsidP="009128CB">
      <w:pPr>
        <w:pStyle w:val="ListParagraph"/>
        <w:ind w:left="0"/>
        <w:jc w:val="center"/>
        <w:rPr>
          <w:b/>
          <w:bCs/>
          <w:sz w:val="20"/>
          <w:szCs w:val="20"/>
          <w:lang w:val="id-ID"/>
        </w:rPr>
      </w:pPr>
    </w:p>
    <w:p w14:paraId="5AB7C70E" w14:textId="77777777" w:rsidR="001F72AF" w:rsidRPr="004965BB" w:rsidRDefault="001F72AF" w:rsidP="009128CB">
      <w:pPr>
        <w:pStyle w:val="ListParagraph"/>
        <w:ind w:left="0"/>
        <w:jc w:val="center"/>
        <w:rPr>
          <w:b/>
          <w:bCs/>
          <w:sz w:val="20"/>
          <w:szCs w:val="20"/>
          <w:lang w:val="id-ID"/>
        </w:rPr>
      </w:pPr>
    </w:p>
    <w:p w14:paraId="575C5201" w14:textId="77777777" w:rsidR="001F72AF" w:rsidRPr="004965BB" w:rsidRDefault="001F72AF" w:rsidP="009128CB">
      <w:pPr>
        <w:pStyle w:val="ListParagraph"/>
        <w:ind w:left="0"/>
        <w:jc w:val="center"/>
        <w:rPr>
          <w:b/>
          <w:bCs/>
          <w:sz w:val="20"/>
          <w:szCs w:val="20"/>
          <w:lang w:val="id-ID"/>
        </w:rPr>
      </w:pPr>
    </w:p>
    <w:p w14:paraId="0BC2DC1D" w14:textId="77777777" w:rsidR="00C96428" w:rsidRPr="004965BB" w:rsidRDefault="00C96428" w:rsidP="009128CB">
      <w:pPr>
        <w:pStyle w:val="ListParagraph"/>
        <w:ind w:left="0"/>
        <w:jc w:val="center"/>
        <w:rPr>
          <w:b/>
          <w:bCs/>
          <w:sz w:val="20"/>
          <w:szCs w:val="20"/>
          <w:lang w:val="id-ID"/>
        </w:rPr>
        <w:sectPr w:rsidR="00C96428" w:rsidRPr="004965BB" w:rsidSect="00C96428">
          <w:type w:val="continuous"/>
          <w:pgSz w:w="11907" w:h="16839" w:code="9"/>
          <w:pgMar w:top="1440" w:right="1134" w:bottom="1440" w:left="1701" w:header="397" w:footer="454" w:gutter="0"/>
          <w:cols w:num="2" w:space="568"/>
          <w:docGrid w:linePitch="360"/>
        </w:sectPr>
      </w:pPr>
    </w:p>
    <w:p w14:paraId="4D82FFA7" w14:textId="77777777" w:rsidR="00635360" w:rsidRDefault="00C96428" w:rsidP="00635360">
      <w:pPr>
        <w:pStyle w:val="ListParagraph"/>
        <w:ind w:left="0"/>
        <w:jc w:val="center"/>
        <w:rPr>
          <w:szCs w:val="20"/>
          <w:lang w:val="id-ID"/>
        </w:rPr>
      </w:pPr>
      <w:r w:rsidRPr="004965BB">
        <w:rPr>
          <w:b/>
          <w:bCs/>
          <w:sz w:val="20"/>
          <w:szCs w:val="20"/>
          <w:lang w:val="id-ID"/>
        </w:rPr>
        <w:br w:type="page"/>
      </w:r>
      <w:r w:rsidR="00635360">
        <w:rPr>
          <w:szCs w:val="20"/>
          <w:lang w:val="id-ID"/>
        </w:rPr>
        <w:lastRenderedPageBreak/>
        <w:t xml:space="preserve"> </w:t>
      </w:r>
    </w:p>
    <w:sectPr w:rsidR="00635360" w:rsidSect="00C96428">
      <w:type w:val="continuous"/>
      <w:pgSz w:w="11907" w:h="16839" w:code="9"/>
      <w:pgMar w:top="1440" w:right="1134" w:bottom="1440" w:left="1701" w:header="397" w:footer="454" w:gutter="0"/>
      <w:cols w:space="56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ulyadi rusli" w:date="2024-11-16T18:53:00Z" w:initials="mr">
    <w:p w14:paraId="1EA2CDCD" w14:textId="77777777" w:rsidR="005208FA" w:rsidRPr="006472A9" w:rsidRDefault="005208FA" w:rsidP="005208FA">
      <w:pPr>
        <w:spacing w:line="360" w:lineRule="auto"/>
        <w:jc w:val="center"/>
        <w:rPr>
          <w:rFonts w:ascii="Times New Roman" w:hAnsi="Times New Roman"/>
          <w:b/>
          <w:sz w:val="28"/>
          <w:szCs w:val="28"/>
        </w:rPr>
      </w:pPr>
      <w:r>
        <w:rPr>
          <w:rStyle w:val="CommentReference"/>
        </w:rPr>
        <w:annotationRef/>
      </w:r>
      <w:r>
        <w:rPr>
          <w:rFonts w:ascii="Times New Roman" w:hAnsi="Times New Roman"/>
          <w:b/>
          <w:sz w:val="28"/>
          <w:szCs w:val="28"/>
        </w:rPr>
        <w:t xml:space="preserve">PENJUALAN OKSIGEN </w:t>
      </w:r>
      <w:proofErr w:type="gramStart"/>
      <w:r>
        <w:rPr>
          <w:rFonts w:ascii="Times New Roman" w:hAnsi="Times New Roman"/>
          <w:b/>
          <w:sz w:val="28"/>
          <w:szCs w:val="28"/>
        </w:rPr>
        <w:t>PT.REZEKI</w:t>
      </w:r>
      <w:proofErr w:type="gramEnd"/>
      <w:r>
        <w:rPr>
          <w:rFonts w:ascii="Times New Roman" w:hAnsi="Times New Roman"/>
          <w:b/>
          <w:sz w:val="28"/>
          <w:szCs w:val="28"/>
        </w:rPr>
        <w:t xml:space="preserve"> SURYA GASINDO BERBASIS WEB</w:t>
      </w:r>
      <w:r>
        <w:rPr>
          <w:rStyle w:val="CommentReference"/>
        </w:rPr>
        <w:annotationRef/>
      </w:r>
    </w:p>
    <w:p w14:paraId="66BDE5FF" w14:textId="77777777" w:rsidR="005208FA" w:rsidRDefault="005208F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6BDE5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BDE5FF" w16cid:durableId="5EAD2B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AFF86" w14:textId="77777777" w:rsidR="007C70B3" w:rsidRDefault="007C70B3" w:rsidP="009135AA">
      <w:pPr>
        <w:spacing w:after="0" w:line="240" w:lineRule="auto"/>
      </w:pPr>
      <w:r>
        <w:separator/>
      </w:r>
    </w:p>
  </w:endnote>
  <w:endnote w:type="continuationSeparator" w:id="0">
    <w:p w14:paraId="2F07AE2B" w14:textId="77777777" w:rsidR="007C70B3" w:rsidRDefault="007C70B3"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5836A" w14:textId="2D17A3D5" w:rsidR="009B0A82" w:rsidRPr="00C265F7" w:rsidRDefault="00C265F7"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sidRPr="00C265F7">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0E983642" wp14:editId="2CBB6B7F">
              <wp:simplePos x="0" y="0"/>
              <wp:positionH relativeFrom="column">
                <wp:posOffset>0</wp:posOffset>
              </wp:positionH>
              <wp:positionV relativeFrom="paragraph">
                <wp:posOffset>47625</wp:posOffset>
              </wp:positionV>
              <wp:extent cx="5730240" cy="0"/>
              <wp:effectExtent l="9525" t="9525" r="13335" b="952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79485"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ByxsYYwQEAAGkDAAAOAAAAAAAAAAAAAAAAAC4CAABk&#10;cnMvZTJvRG9jLnhtbFBLAQItABQABgAIAAAAIQAt1yvU2QAAAAQBAAAPAAAAAAAAAAAAAAAAABsE&#10;AABkcnMvZG93bnJldi54bWxQSwUGAAAAAAQABADzAAAAIQUAAAAA&#10;"/>
          </w:pict>
        </mc:Fallback>
      </mc:AlternateContent>
    </w:r>
  </w:p>
  <w:p w14:paraId="163F761E" w14:textId="2BD5BCB3" w:rsidR="009B0A82" w:rsidRPr="00146AC7" w:rsidRDefault="00C265F7" w:rsidP="00E22279">
    <w:pPr>
      <w:pStyle w:val="Footer"/>
      <w:tabs>
        <w:tab w:val="clear" w:pos="9026"/>
        <w:tab w:val="right" w:pos="9072"/>
      </w:tabs>
      <w:rPr>
        <w:lang w:val="id-ID"/>
      </w:rPr>
    </w:pPr>
    <w:r w:rsidRPr="00C265F7">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0066354F" wp14:editId="638CCE5D">
              <wp:simplePos x="0" y="0"/>
              <wp:positionH relativeFrom="column">
                <wp:posOffset>2596515</wp:posOffset>
              </wp:positionH>
              <wp:positionV relativeFrom="paragraph">
                <wp:posOffset>85090</wp:posOffset>
              </wp:positionV>
              <wp:extent cx="2943225" cy="0"/>
              <wp:effectExtent l="43815" t="46990" r="41910" b="3873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4BDA3"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AuWhpjHAQAAdQMAAA4AAAAAAAAAAAAA&#10;AAAALgIAAGRycy9lMm9Eb2MueG1sUEsBAi0AFAAGAAgAAAAhANaqtsvbAAAACQEAAA8AAAAAAAAA&#10;AAAAAAAAIQQAAGRycy9kb3ducmV2LnhtbFBLBQYAAAAABAAEAPMAAAApBQAAAAA=&#10;" strokeweight="6pt">
              <v:stroke linestyle="thickBetweenThin"/>
            </v:line>
          </w:pict>
        </mc:Fallback>
      </mc:AlternateContent>
    </w:r>
    <w:r w:rsidR="009B0A82" w:rsidRPr="00C265F7">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9B0A82" w:rsidRPr="00C265F7">
      <w:rPr>
        <w14:shadow w14:blurRad="50800" w14:dist="38100" w14:dir="2700000" w14:sx="100000" w14:sy="100000" w14:kx="0" w14:ky="0" w14:algn="tl">
          <w14:srgbClr w14:val="000000">
            <w14:alpha w14:val="60000"/>
          </w14:srgbClr>
        </w14:shadow>
      </w:rPr>
      <w:tab/>
    </w:r>
    <w:r w:rsidR="009B0A82" w:rsidRPr="00C265F7">
      <w:rPr>
        <w14:shadow w14:blurRad="50800" w14:dist="38100" w14:dir="2700000" w14:sx="100000" w14:sy="100000" w14:kx="0" w14:ky="0" w14:algn="tl">
          <w14:srgbClr w14:val="000000">
            <w14:alpha w14:val="60000"/>
          </w14:srgbClr>
        </w14:shadow>
      </w:rPr>
      <w:tab/>
    </w:r>
    <w:r w:rsidR="009B0A82" w:rsidRPr="00C265F7">
      <w:rPr>
        <w:lang w:val="id-ID"/>
        <w14:shadow w14:blurRad="50800" w14:dist="38100" w14:dir="2700000" w14:sx="100000" w14:sy="100000" w14:kx="0" w14:ky="0" w14:algn="tl">
          <w14:srgbClr w14:val="000000">
            <w14:alpha w14:val="60000"/>
          </w14:srgbClr>
        </w14:shadow>
      </w:rPr>
      <w:t xml:space="preserve">  </w:t>
    </w:r>
  </w:p>
  <w:p w14:paraId="1BA31313" w14:textId="77777777" w:rsidR="009B0A82" w:rsidRDefault="009B0A82" w:rsidP="007A6852">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A2C51" w14:textId="42D56FE7" w:rsidR="009B0A82" w:rsidRPr="00146AC7" w:rsidRDefault="00C265F7" w:rsidP="00194FC8">
    <w:pPr>
      <w:pStyle w:val="Footer"/>
      <w:tabs>
        <w:tab w:val="clear" w:pos="9026"/>
        <w:tab w:val="right" w:pos="9072"/>
      </w:tabs>
      <w:rPr>
        <w:lang w:val="id-ID"/>
      </w:rPr>
    </w:pPr>
    <w:r w:rsidRPr="00C265F7">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6C17B512" wp14:editId="70C14DE0">
              <wp:simplePos x="0" y="0"/>
              <wp:positionH relativeFrom="column">
                <wp:posOffset>2596515</wp:posOffset>
              </wp:positionH>
              <wp:positionV relativeFrom="paragraph">
                <wp:posOffset>85090</wp:posOffset>
              </wp:positionV>
              <wp:extent cx="2943225" cy="0"/>
              <wp:effectExtent l="43815" t="46990" r="41910" b="3873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698A7"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ATr4NzyAEAAHYDAAAOAAAAAAAAAAAA&#10;AAAAAC4CAABkcnMvZTJvRG9jLnhtbFBLAQItABQABgAIAAAAIQDWqrbL2wAAAAkBAAAPAAAAAAAA&#10;AAAAAAAAACIEAABkcnMvZG93bnJldi54bWxQSwUGAAAAAAQABADzAAAAKgUAAAAA&#10;" strokeweight="6pt">
              <v:stroke linestyle="thickBetweenThin"/>
            </v:line>
          </w:pict>
        </mc:Fallback>
      </mc:AlternateContent>
    </w:r>
    <w:r w:rsidR="009B0A82" w:rsidRPr="00C265F7">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9B0A82" w:rsidRPr="00C265F7">
      <w:rPr>
        <w14:shadow w14:blurRad="50800" w14:dist="38100" w14:dir="2700000" w14:sx="100000" w14:sy="100000" w14:kx="0" w14:ky="0" w14:algn="tl">
          <w14:srgbClr w14:val="000000">
            <w14:alpha w14:val="60000"/>
          </w14:srgbClr>
        </w14:shadow>
      </w:rPr>
      <w:tab/>
    </w:r>
    <w:r w:rsidR="009B0A82" w:rsidRPr="00C265F7">
      <w:rPr>
        <w14:shadow w14:blurRad="50800" w14:dist="38100" w14:dir="2700000" w14:sx="100000" w14:sy="100000" w14:kx="0" w14:ky="0" w14:algn="tl">
          <w14:srgbClr w14:val="000000">
            <w14:alpha w14:val="60000"/>
          </w14:srgbClr>
        </w14:shadow>
      </w:rPr>
      <w:tab/>
    </w:r>
    <w:r w:rsidR="009B0A82" w:rsidRPr="00C265F7">
      <w:rPr>
        <w:lang w:val="id-ID"/>
        <w14:shadow w14:blurRad="50800" w14:dist="38100" w14:dir="2700000" w14:sx="100000" w14:sy="100000" w14:kx="0" w14:ky="0" w14:algn="tl">
          <w14:srgbClr w14:val="000000">
            <w14:alpha w14:val="60000"/>
          </w14:srgbClr>
        </w14:shadow>
      </w:rPr>
      <w:t xml:space="preserve">  </w:t>
    </w:r>
    <w:r w:rsidR="000D1BCA">
      <w:fldChar w:fldCharType="begin"/>
    </w:r>
    <w:r w:rsidR="000D1BCA">
      <w:instrText xml:space="preserve"> PAGE   \* MERGEFORMAT </w:instrText>
    </w:r>
    <w:r w:rsidR="000D1BCA">
      <w:fldChar w:fldCharType="separate"/>
    </w:r>
    <w:r w:rsidR="00E73184">
      <w:rPr>
        <w:noProof/>
      </w:rPr>
      <w:t>109</w:t>
    </w:r>
    <w:r w:rsidR="000D1BCA">
      <w:fldChar w:fldCharType="end"/>
    </w:r>
  </w:p>
  <w:p w14:paraId="3B02D4C6" w14:textId="77777777" w:rsidR="009B0A82" w:rsidRPr="00194FC8" w:rsidRDefault="009B0A82">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20A4D" w14:textId="77777777" w:rsidR="007C70B3" w:rsidRDefault="007C70B3" w:rsidP="009135AA">
      <w:pPr>
        <w:spacing w:after="0" w:line="240" w:lineRule="auto"/>
      </w:pPr>
      <w:r>
        <w:separator/>
      </w:r>
    </w:p>
  </w:footnote>
  <w:footnote w:type="continuationSeparator" w:id="0">
    <w:p w14:paraId="09F15E46" w14:textId="77777777" w:rsidR="007C70B3" w:rsidRDefault="007C70B3"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324FB" w14:textId="77777777" w:rsidR="009B0A82" w:rsidRPr="00A9220E" w:rsidRDefault="009B0A8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74FE913D" w14:textId="2E9989D9" w:rsidR="009B0A82" w:rsidRPr="00A9220E" w:rsidRDefault="00C265F7" w:rsidP="009135AA">
    <w:pPr>
      <w:pStyle w:val="Header"/>
      <w:spacing w:before="120"/>
    </w:pPr>
    <w:r w:rsidRPr="000D1BCA">
      <w:rPr>
        <w:noProof/>
      </w:rPr>
      <mc:AlternateContent>
        <mc:Choice Requires="wps">
          <w:drawing>
            <wp:anchor distT="4294967295" distB="4294967295" distL="114300" distR="114300" simplePos="0" relativeHeight="251656192" behindDoc="0" locked="0" layoutInCell="1" allowOverlap="1" wp14:anchorId="2CD8A755" wp14:editId="79362E42">
              <wp:simplePos x="0" y="0"/>
              <wp:positionH relativeFrom="column">
                <wp:posOffset>-12700</wp:posOffset>
              </wp:positionH>
              <wp:positionV relativeFrom="paragraph">
                <wp:posOffset>208914</wp:posOffset>
              </wp:positionV>
              <wp:extent cx="5772785"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2B14A"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9btunckBAAB4AwAADgAAAAAA&#10;AAAAAAAAAAAuAgAAZHJzL2Uyb0RvYy54bWxQSwECLQAUAAYACAAAACEAn64JZ94AAAAIAQAADwAA&#10;AAAAAAAAAAAAAAAjBAAAZHJzL2Rvd25yZXYueG1sUEsFBgAAAAAEAAQA8wAAAC4FAAAAAA==&#10;" strokeweight="1pt"/>
          </w:pict>
        </mc:Fallback>
      </mc:AlternateContent>
    </w:r>
  </w:p>
  <w:p w14:paraId="6516CC1E" w14:textId="77777777" w:rsidR="009B0A82" w:rsidRDefault="009B0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05574FA"/>
    <w:multiLevelType w:val="hybridMultilevel"/>
    <w:tmpl w:val="F1E0BCC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10F515B"/>
    <w:multiLevelType w:val="hybridMultilevel"/>
    <w:tmpl w:val="7B10A410"/>
    <w:lvl w:ilvl="0" w:tplc="A39C01C2">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A280C"/>
    <w:multiLevelType w:val="hybridMultilevel"/>
    <w:tmpl w:val="38903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E11BB2"/>
    <w:multiLevelType w:val="hybridMultilevel"/>
    <w:tmpl w:val="6DCCCB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5828D28">
      <w:start w:val="1"/>
      <w:numFmt w:val="bullet"/>
      <w:lvlText w:val="-"/>
      <w:lvlJc w:val="left"/>
      <w:pPr>
        <w:tabs>
          <w:tab w:val="num" w:pos="2160"/>
        </w:tabs>
        <w:ind w:left="2160" w:hanging="18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5855FB5"/>
    <w:multiLevelType w:val="hybridMultilevel"/>
    <w:tmpl w:val="98127A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5828D28">
      <w:start w:val="1"/>
      <w:numFmt w:val="bullet"/>
      <w:lvlText w:val="-"/>
      <w:lvlJc w:val="left"/>
      <w:pPr>
        <w:tabs>
          <w:tab w:val="num" w:pos="2160"/>
        </w:tabs>
        <w:ind w:left="2160" w:hanging="18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2F755D"/>
    <w:multiLevelType w:val="multilevel"/>
    <w:tmpl w:val="7C8ED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2032"/>
    <w:multiLevelType w:val="multilevel"/>
    <w:tmpl w:val="634A9142"/>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ECE74CD"/>
    <w:multiLevelType w:val="hybridMultilevel"/>
    <w:tmpl w:val="52B0C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36255"/>
    <w:multiLevelType w:val="hybridMultilevel"/>
    <w:tmpl w:val="623E5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946F7"/>
    <w:multiLevelType w:val="hybridMultilevel"/>
    <w:tmpl w:val="30F6DADA"/>
    <w:lvl w:ilvl="0" w:tplc="8AAE96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9C327B"/>
    <w:multiLevelType w:val="hybridMultilevel"/>
    <w:tmpl w:val="A2A8B7CE"/>
    <w:lvl w:ilvl="0" w:tplc="CC78CE02">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15:restartNumberingAfterBreak="0">
    <w:nsid w:val="3E186A6B"/>
    <w:multiLevelType w:val="multilevel"/>
    <w:tmpl w:val="A59E24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5550D2B"/>
    <w:multiLevelType w:val="hybridMultilevel"/>
    <w:tmpl w:val="5A76CB88"/>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5C71712"/>
    <w:multiLevelType w:val="multilevel"/>
    <w:tmpl w:val="A59E24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7B645F1"/>
    <w:multiLevelType w:val="hybridMultilevel"/>
    <w:tmpl w:val="23607A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89A79B3"/>
    <w:multiLevelType w:val="hybridMultilevel"/>
    <w:tmpl w:val="243EDF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B9F6556"/>
    <w:multiLevelType w:val="hybridMultilevel"/>
    <w:tmpl w:val="62A265F0"/>
    <w:lvl w:ilvl="0" w:tplc="A394D56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11D1C"/>
    <w:multiLevelType w:val="hybridMultilevel"/>
    <w:tmpl w:val="C7BE5122"/>
    <w:lvl w:ilvl="0" w:tplc="DD5A6B10">
      <w:numFmt w:val="bullet"/>
      <w:lvlText w:val="-"/>
      <w:lvlJc w:val="left"/>
      <w:pPr>
        <w:tabs>
          <w:tab w:val="num" w:pos="720"/>
        </w:tabs>
        <w:ind w:left="720" w:hanging="360"/>
      </w:pPr>
      <w:rPr>
        <w:rFonts w:ascii="Times New Roman" w:eastAsia="Batang"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2" w15:restartNumberingAfterBreak="0">
    <w:nsid w:val="5C212D77"/>
    <w:multiLevelType w:val="hybridMultilevel"/>
    <w:tmpl w:val="D0EA2298"/>
    <w:lvl w:ilvl="0" w:tplc="9C7A706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5CB84200"/>
    <w:multiLevelType w:val="hybridMultilevel"/>
    <w:tmpl w:val="6C5A3550"/>
    <w:lvl w:ilvl="0" w:tplc="654A343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4F13FB"/>
    <w:multiLevelType w:val="hybridMultilevel"/>
    <w:tmpl w:val="84AE996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15:restartNumberingAfterBreak="0">
    <w:nsid w:val="6F9B6C5A"/>
    <w:multiLevelType w:val="multilevel"/>
    <w:tmpl w:val="A59E24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6462A71"/>
    <w:multiLevelType w:val="hybridMultilevel"/>
    <w:tmpl w:val="1AC8D28E"/>
    <w:lvl w:ilvl="0" w:tplc="DE04F470">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num w:numId="1">
    <w:abstractNumId w:val="9"/>
  </w:num>
  <w:num w:numId="2">
    <w:abstractNumId w:val="10"/>
  </w:num>
  <w:num w:numId="3">
    <w:abstractNumId w:val="15"/>
  </w:num>
  <w:num w:numId="4">
    <w:abstractNumId w:val="5"/>
  </w:num>
  <w:num w:numId="5">
    <w:abstractNumId w:val="3"/>
  </w:num>
  <w:num w:numId="6">
    <w:abstractNumId w:val="11"/>
  </w:num>
  <w:num w:numId="7">
    <w:abstractNumId w:val="19"/>
  </w:num>
  <w:num w:numId="8">
    <w:abstractNumId w:val="20"/>
  </w:num>
  <w:num w:numId="9">
    <w:abstractNumId w:val="4"/>
  </w:num>
  <w:num w:numId="10">
    <w:abstractNumId w:val="7"/>
  </w:num>
  <w:num w:numId="11">
    <w:abstractNumId w:val="6"/>
  </w:num>
  <w:num w:numId="12">
    <w:abstractNumId w:val="14"/>
  </w:num>
  <w:num w:numId="13">
    <w:abstractNumId w:val="13"/>
  </w:num>
  <w:num w:numId="14">
    <w:abstractNumId w:val="26"/>
  </w:num>
  <w:num w:numId="15">
    <w:abstractNumId w:val="17"/>
  </w:num>
  <w:num w:numId="16">
    <w:abstractNumId w:val="24"/>
  </w:num>
  <w:num w:numId="17">
    <w:abstractNumId w:val="12"/>
  </w:num>
  <w:num w:numId="18">
    <w:abstractNumId w:val="22"/>
  </w:num>
  <w:num w:numId="19">
    <w:abstractNumId w:val="23"/>
  </w:num>
  <w:num w:numId="20">
    <w:abstractNumId w:val="16"/>
  </w:num>
  <w:num w:numId="21">
    <w:abstractNumId w:val="25"/>
  </w:num>
  <w:num w:numId="22">
    <w:abstractNumId w:val="8"/>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398F"/>
    <w:rsid w:val="000044B4"/>
    <w:rsid w:val="00006F46"/>
    <w:rsid w:val="0000765A"/>
    <w:rsid w:val="00012B22"/>
    <w:rsid w:val="0001378D"/>
    <w:rsid w:val="00017E9A"/>
    <w:rsid w:val="00021C7F"/>
    <w:rsid w:val="0002450D"/>
    <w:rsid w:val="00026AE6"/>
    <w:rsid w:val="0003054B"/>
    <w:rsid w:val="00043D18"/>
    <w:rsid w:val="00053694"/>
    <w:rsid w:val="0005463C"/>
    <w:rsid w:val="00064EA4"/>
    <w:rsid w:val="000673AC"/>
    <w:rsid w:val="000673D0"/>
    <w:rsid w:val="00072AEA"/>
    <w:rsid w:val="000735D6"/>
    <w:rsid w:val="00075698"/>
    <w:rsid w:val="00075F18"/>
    <w:rsid w:val="000765AB"/>
    <w:rsid w:val="000807FB"/>
    <w:rsid w:val="00084329"/>
    <w:rsid w:val="00092028"/>
    <w:rsid w:val="00095F22"/>
    <w:rsid w:val="000976CA"/>
    <w:rsid w:val="000A1823"/>
    <w:rsid w:val="000A32FA"/>
    <w:rsid w:val="000A5F8D"/>
    <w:rsid w:val="000A697E"/>
    <w:rsid w:val="000B3077"/>
    <w:rsid w:val="000B4F63"/>
    <w:rsid w:val="000B7E9D"/>
    <w:rsid w:val="000C0375"/>
    <w:rsid w:val="000C23C8"/>
    <w:rsid w:val="000C5159"/>
    <w:rsid w:val="000C6313"/>
    <w:rsid w:val="000C680C"/>
    <w:rsid w:val="000D153F"/>
    <w:rsid w:val="000D1BCA"/>
    <w:rsid w:val="000E0E82"/>
    <w:rsid w:val="000E16FA"/>
    <w:rsid w:val="000E2954"/>
    <w:rsid w:val="000F01B4"/>
    <w:rsid w:val="000F10F4"/>
    <w:rsid w:val="000F3C4D"/>
    <w:rsid w:val="000F523B"/>
    <w:rsid w:val="000F6520"/>
    <w:rsid w:val="00101083"/>
    <w:rsid w:val="001032CE"/>
    <w:rsid w:val="00112907"/>
    <w:rsid w:val="00117736"/>
    <w:rsid w:val="00120116"/>
    <w:rsid w:val="00125027"/>
    <w:rsid w:val="00134F72"/>
    <w:rsid w:val="001415BA"/>
    <w:rsid w:val="001448ED"/>
    <w:rsid w:val="00146AC7"/>
    <w:rsid w:val="001477ED"/>
    <w:rsid w:val="001550C5"/>
    <w:rsid w:val="00156592"/>
    <w:rsid w:val="00161D07"/>
    <w:rsid w:val="00164BCB"/>
    <w:rsid w:val="001731A7"/>
    <w:rsid w:val="001744C7"/>
    <w:rsid w:val="0017539E"/>
    <w:rsid w:val="00175F69"/>
    <w:rsid w:val="00180A75"/>
    <w:rsid w:val="00180AF1"/>
    <w:rsid w:val="00192138"/>
    <w:rsid w:val="00193722"/>
    <w:rsid w:val="00194FC8"/>
    <w:rsid w:val="00197965"/>
    <w:rsid w:val="001A0D49"/>
    <w:rsid w:val="001A2714"/>
    <w:rsid w:val="001A3BA7"/>
    <w:rsid w:val="001B1501"/>
    <w:rsid w:val="001B29BD"/>
    <w:rsid w:val="001B3E6B"/>
    <w:rsid w:val="001B5B02"/>
    <w:rsid w:val="001B6385"/>
    <w:rsid w:val="001C7A3D"/>
    <w:rsid w:val="001D0518"/>
    <w:rsid w:val="001D1705"/>
    <w:rsid w:val="001D1C54"/>
    <w:rsid w:val="001D2A1C"/>
    <w:rsid w:val="001D31B3"/>
    <w:rsid w:val="001D45BB"/>
    <w:rsid w:val="001E15C5"/>
    <w:rsid w:val="001E1AAE"/>
    <w:rsid w:val="001E1ACF"/>
    <w:rsid w:val="001E6846"/>
    <w:rsid w:val="001E7643"/>
    <w:rsid w:val="001E7FD2"/>
    <w:rsid w:val="001F1D5B"/>
    <w:rsid w:val="001F2B92"/>
    <w:rsid w:val="001F6744"/>
    <w:rsid w:val="001F6A8D"/>
    <w:rsid w:val="001F72AF"/>
    <w:rsid w:val="002049F9"/>
    <w:rsid w:val="0021368D"/>
    <w:rsid w:val="0022472A"/>
    <w:rsid w:val="00224E0C"/>
    <w:rsid w:val="002270EC"/>
    <w:rsid w:val="00227284"/>
    <w:rsid w:val="0023255B"/>
    <w:rsid w:val="0023303B"/>
    <w:rsid w:val="002355CB"/>
    <w:rsid w:val="00237F70"/>
    <w:rsid w:val="0024055E"/>
    <w:rsid w:val="00245605"/>
    <w:rsid w:val="00246F5F"/>
    <w:rsid w:val="0024780D"/>
    <w:rsid w:val="00250832"/>
    <w:rsid w:val="00262D09"/>
    <w:rsid w:val="0026355A"/>
    <w:rsid w:val="00266AE7"/>
    <w:rsid w:val="002675F2"/>
    <w:rsid w:val="0027332C"/>
    <w:rsid w:val="0027645A"/>
    <w:rsid w:val="002837B0"/>
    <w:rsid w:val="00290974"/>
    <w:rsid w:val="00290F41"/>
    <w:rsid w:val="00291A96"/>
    <w:rsid w:val="0029246B"/>
    <w:rsid w:val="002956A0"/>
    <w:rsid w:val="00296A6D"/>
    <w:rsid w:val="002A12A1"/>
    <w:rsid w:val="002A1AEE"/>
    <w:rsid w:val="002A1F3D"/>
    <w:rsid w:val="002A2B4F"/>
    <w:rsid w:val="002A67A3"/>
    <w:rsid w:val="002A6C7C"/>
    <w:rsid w:val="002A6E15"/>
    <w:rsid w:val="002A79D8"/>
    <w:rsid w:val="002B26DD"/>
    <w:rsid w:val="002B2738"/>
    <w:rsid w:val="002B4F27"/>
    <w:rsid w:val="002B5345"/>
    <w:rsid w:val="002B5BC3"/>
    <w:rsid w:val="002B5F8D"/>
    <w:rsid w:val="002B604F"/>
    <w:rsid w:val="002B6268"/>
    <w:rsid w:val="002C1040"/>
    <w:rsid w:val="002C237B"/>
    <w:rsid w:val="002C2CE8"/>
    <w:rsid w:val="002C46B6"/>
    <w:rsid w:val="002D089A"/>
    <w:rsid w:val="002D0A0F"/>
    <w:rsid w:val="002D42C4"/>
    <w:rsid w:val="002E0B38"/>
    <w:rsid w:val="002E1FBE"/>
    <w:rsid w:val="002E5243"/>
    <w:rsid w:val="002E67F5"/>
    <w:rsid w:val="002F267C"/>
    <w:rsid w:val="002F2D11"/>
    <w:rsid w:val="002F445F"/>
    <w:rsid w:val="002F5292"/>
    <w:rsid w:val="002F694D"/>
    <w:rsid w:val="002F73BD"/>
    <w:rsid w:val="00300623"/>
    <w:rsid w:val="00301114"/>
    <w:rsid w:val="00301F2A"/>
    <w:rsid w:val="003047C4"/>
    <w:rsid w:val="003104D8"/>
    <w:rsid w:val="003138C0"/>
    <w:rsid w:val="0031684B"/>
    <w:rsid w:val="00317063"/>
    <w:rsid w:val="00324F6D"/>
    <w:rsid w:val="00330911"/>
    <w:rsid w:val="0033184F"/>
    <w:rsid w:val="0033416B"/>
    <w:rsid w:val="003409BF"/>
    <w:rsid w:val="0034211B"/>
    <w:rsid w:val="00344CE3"/>
    <w:rsid w:val="0034715D"/>
    <w:rsid w:val="00347A2A"/>
    <w:rsid w:val="00365395"/>
    <w:rsid w:val="00371B18"/>
    <w:rsid w:val="00373978"/>
    <w:rsid w:val="003760C4"/>
    <w:rsid w:val="00383ED6"/>
    <w:rsid w:val="00384571"/>
    <w:rsid w:val="003869E0"/>
    <w:rsid w:val="00393C1C"/>
    <w:rsid w:val="0039405F"/>
    <w:rsid w:val="00396DF1"/>
    <w:rsid w:val="00396FCC"/>
    <w:rsid w:val="0039789E"/>
    <w:rsid w:val="003A0ABA"/>
    <w:rsid w:val="003B3C75"/>
    <w:rsid w:val="003B3EE7"/>
    <w:rsid w:val="003B53CA"/>
    <w:rsid w:val="003B6A05"/>
    <w:rsid w:val="003B7918"/>
    <w:rsid w:val="003C2FA8"/>
    <w:rsid w:val="003D7ACF"/>
    <w:rsid w:val="003E1855"/>
    <w:rsid w:val="003E1E9D"/>
    <w:rsid w:val="003E2E09"/>
    <w:rsid w:val="003E694E"/>
    <w:rsid w:val="003F0D0D"/>
    <w:rsid w:val="003F34A5"/>
    <w:rsid w:val="003F4567"/>
    <w:rsid w:val="003F4636"/>
    <w:rsid w:val="003F5465"/>
    <w:rsid w:val="003F5F6D"/>
    <w:rsid w:val="004149B7"/>
    <w:rsid w:val="00415E52"/>
    <w:rsid w:val="00416560"/>
    <w:rsid w:val="004169B4"/>
    <w:rsid w:val="00416A0B"/>
    <w:rsid w:val="00417D46"/>
    <w:rsid w:val="00417D5D"/>
    <w:rsid w:val="0042084D"/>
    <w:rsid w:val="00420E5D"/>
    <w:rsid w:val="00434B39"/>
    <w:rsid w:val="004350F3"/>
    <w:rsid w:val="00440A51"/>
    <w:rsid w:val="00446A8B"/>
    <w:rsid w:val="00455E07"/>
    <w:rsid w:val="00457F6B"/>
    <w:rsid w:val="00460644"/>
    <w:rsid w:val="00461C3C"/>
    <w:rsid w:val="00465C9E"/>
    <w:rsid w:val="004671C5"/>
    <w:rsid w:val="00470413"/>
    <w:rsid w:val="00473754"/>
    <w:rsid w:val="00480CB2"/>
    <w:rsid w:val="00486934"/>
    <w:rsid w:val="00487EE0"/>
    <w:rsid w:val="00490323"/>
    <w:rsid w:val="00491319"/>
    <w:rsid w:val="00494188"/>
    <w:rsid w:val="00494B77"/>
    <w:rsid w:val="004965BB"/>
    <w:rsid w:val="004A14D3"/>
    <w:rsid w:val="004A326C"/>
    <w:rsid w:val="004B0031"/>
    <w:rsid w:val="004B1D8F"/>
    <w:rsid w:val="004B299E"/>
    <w:rsid w:val="004B44EF"/>
    <w:rsid w:val="004B68D6"/>
    <w:rsid w:val="004B7E6B"/>
    <w:rsid w:val="004B7FCD"/>
    <w:rsid w:val="004C0B9D"/>
    <w:rsid w:val="004C2C46"/>
    <w:rsid w:val="004C3FA2"/>
    <w:rsid w:val="004C5C98"/>
    <w:rsid w:val="004D259D"/>
    <w:rsid w:val="004D3814"/>
    <w:rsid w:val="004D6203"/>
    <w:rsid w:val="004E0A3D"/>
    <w:rsid w:val="004E0D30"/>
    <w:rsid w:val="004E1E07"/>
    <w:rsid w:val="004E1F40"/>
    <w:rsid w:val="004E2CCE"/>
    <w:rsid w:val="004E2E86"/>
    <w:rsid w:val="004F0DC8"/>
    <w:rsid w:val="004F0EF1"/>
    <w:rsid w:val="004F1DBD"/>
    <w:rsid w:val="004F3693"/>
    <w:rsid w:val="00503EA7"/>
    <w:rsid w:val="00506966"/>
    <w:rsid w:val="0050733E"/>
    <w:rsid w:val="005110F3"/>
    <w:rsid w:val="005208FA"/>
    <w:rsid w:val="00520D1B"/>
    <w:rsid w:val="00522C0A"/>
    <w:rsid w:val="00524863"/>
    <w:rsid w:val="00524F91"/>
    <w:rsid w:val="00525257"/>
    <w:rsid w:val="005257BA"/>
    <w:rsid w:val="00532AD2"/>
    <w:rsid w:val="00533744"/>
    <w:rsid w:val="00542B46"/>
    <w:rsid w:val="00546194"/>
    <w:rsid w:val="005478F6"/>
    <w:rsid w:val="0055096C"/>
    <w:rsid w:val="00552661"/>
    <w:rsid w:val="0055606B"/>
    <w:rsid w:val="00561931"/>
    <w:rsid w:val="005628B7"/>
    <w:rsid w:val="00564417"/>
    <w:rsid w:val="005657A9"/>
    <w:rsid w:val="0056586D"/>
    <w:rsid w:val="0056759C"/>
    <w:rsid w:val="00567B3B"/>
    <w:rsid w:val="00570A21"/>
    <w:rsid w:val="00573247"/>
    <w:rsid w:val="0057366D"/>
    <w:rsid w:val="00574D6E"/>
    <w:rsid w:val="0058466D"/>
    <w:rsid w:val="00585C93"/>
    <w:rsid w:val="00587E07"/>
    <w:rsid w:val="00590238"/>
    <w:rsid w:val="0059633A"/>
    <w:rsid w:val="0059750D"/>
    <w:rsid w:val="005A088A"/>
    <w:rsid w:val="005A184D"/>
    <w:rsid w:val="005A1A89"/>
    <w:rsid w:val="005A403D"/>
    <w:rsid w:val="005A51EB"/>
    <w:rsid w:val="005A67BE"/>
    <w:rsid w:val="005B07E5"/>
    <w:rsid w:val="005B0A15"/>
    <w:rsid w:val="005B0D68"/>
    <w:rsid w:val="005B4A6B"/>
    <w:rsid w:val="005B5C8E"/>
    <w:rsid w:val="005C26F2"/>
    <w:rsid w:val="005C2F2D"/>
    <w:rsid w:val="005C5269"/>
    <w:rsid w:val="005C7927"/>
    <w:rsid w:val="005D22E1"/>
    <w:rsid w:val="005D3F83"/>
    <w:rsid w:val="005D4BBA"/>
    <w:rsid w:val="005D6C11"/>
    <w:rsid w:val="005E016E"/>
    <w:rsid w:val="005E0EB3"/>
    <w:rsid w:val="005E29E4"/>
    <w:rsid w:val="005E3983"/>
    <w:rsid w:val="005F1C7D"/>
    <w:rsid w:val="005F3402"/>
    <w:rsid w:val="005F699E"/>
    <w:rsid w:val="005F6BFB"/>
    <w:rsid w:val="005F7A8C"/>
    <w:rsid w:val="00604E96"/>
    <w:rsid w:val="00605258"/>
    <w:rsid w:val="00607526"/>
    <w:rsid w:val="006079FA"/>
    <w:rsid w:val="00614461"/>
    <w:rsid w:val="00615095"/>
    <w:rsid w:val="0061642E"/>
    <w:rsid w:val="00616EBF"/>
    <w:rsid w:val="00617C34"/>
    <w:rsid w:val="00620AB5"/>
    <w:rsid w:val="00622FCC"/>
    <w:rsid w:val="0062358E"/>
    <w:rsid w:val="00630EC1"/>
    <w:rsid w:val="00631670"/>
    <w:rsid w:val="0063266E"/>
    <w:rsid w:val="00635360"/>
    <w:rsid w:val="0063549E"/>
    <w:rsid w:val="00637152"/>
    <w:rsid w:val="00641DC5"/>
    <w:rsid w:val="006430B7"/>
    <w:rsid w:val="00643CA8"/>
    <w:rsid w:val="00645140"/>
    <w:rsid w:val="006470DD"/>
    <w:rsid w:val="00650F97"/>
    <w:rsid w:val="006535EE"/>
    <w:rsid w:val="00654546"/>
    <w:rsid w:val="006545D5"/>
    <w:rsid w:val="00654D18"/>
    <w:rsid w:val="0065545A"/>
    <w:rsid w:val="00656DE5"/>
    <w:rsid w:val="00663577"/>
    <w:rsid w:val="00665006"/>
    <w:rsid w:val="00666230"/>
    <w:rsid w:val="00667BB1"/>
    <w:rsid w:val="00671D9E"/>
    <w:rsid w:val="00680007"/>
    <w:rsid w:val="00681BF4"/>
    <w:rsid w:val="006826C1"/>
    <w:rsid w:val="00682FCD"/>
    <w:rsid w:val="0068542B"/>
    <w:rsid w:val="006863B2"/>
    <w:rsid w:val="00686685"/>
    <w:rsid w:val="006908EB"/>
    <w:rsid w:val="006A5A13"/>
    <w:rsid w:val="006A5DB6"/>
    <w:rsid w:val="006A729E"/>
    <w:rsid w:val="006B342F"/>
    <w:rsid w:val="006B3F7D"/>
    <w:rsid w:val="006B57D5"/>
    <w:rsid w:val="006B5C79"/>
    <w:rsid w:val="006B751B"/>
    <w:rsid w:val="006C1679"/>
    <w:rsid w:val="006C4056"/>
    <w:rsid w:val="006D106B"/>
    <w:rsid w:val="006D14B0"/>
    <w:rsid w:val="006D189D"/>
    <w:rsid w:val="006E1AAF"/>
    <w:rsid w:val="006E1C90"/>
    <w:rsid w:val="006E2D87"/>
    <w:rsid w:val="006E6176"/>
    <w:rsid w:val="006E6B49"/>
    <w:rsid w:val="006E7984"/>
    <w:rsid w:val="006F3F93"/>
    <w:rsid w:val="006F4396"/>
    <w:rsid w:val="006F5EE7"/>
    <w:rsid w:val="00701011"/>
    <w:rsid w:val="007019C1"/>
    <w:rsid w:val="007032B7"/>
    <w:rsid w:val="007057A2"/>
    <w:rsid w:val="00716C0E"/>
    <w:rsid w:val="00725028"/>
    <w:rsid w:val="00726C9E"/>
    <w:rsid w:val="007324B4"/>
    <w:rsid w:val="007373B0"/>
    <w:rsid w:val="007412BA"/>
    <w:rsid w:val="00742F01"/>
    <w:rsid w:val="00746998"/>
    <w:rsid w:val="007506E9"/>
    <w:rsid w:val="0075093E"/>
    <w:rsid w:val="00753B06"/>
    <w:rsid w:val="00755018"/>
    <w:rsid w:val="00755523"/>
    <w:rsid w:val="00755FB5"/>
    <w:rsid w:val="00762038"/>
    <w:rsid w:val="00764260"/>
    <w:rsid w:val="007665FE"/>
    <w:rsid w:val="00772E3F"/>
    <w:rsid w:val="00775F3B"/>
    <w:rsid w:val="00776BDC"/>
    <w:rsid w:val="00783483"/>
    <w:rsid w:val="00786020"/>
    <w:rsid w:val="007868A6"/>
    <w:rsid w:val="007870F1"/>
    <w:rsid w:val="007911DA"/>
    <w:rsid w:val="00796CBB"/>
    <w:rsid w:val="00796CC5"/>
    <w:rsid w:val="007A1741"/>
    <w:rsid w:val="007A6852"/>
    <w:rsid w:val="007B55E4"/>
    <w:rsid w:val="007C1597"/>
    <w:rsid w:val="007C70B3"/>
    <w:rsid w:val="007D08E3"/>
    <w:rsid w:val="007E2287"/>
    <w:rsid w:val="007E2556"/>
    <w:rsid w:val="007E2D03"/>
    <w:rsid w:val="007E55D9"/>
    <w:rsid w:val="007E6A11"/>
    <w:rsid w:val="007F0A68"/>
    <w:rsid w:val="007F0F4A"/>
    <w:rsid w:val="007F1B34"/>
    <w:rsid w:val="007F27FF"/>
    <w:rsid w:val="0080046B"/>
    <w:rsid w:val="008043BE"/>
    <w:rsid w:val="00804B2F"/>
    <w:rsid w:val="00805E17"/>
    <w:rsid w:val="00817F98"/>
    <w:rsid w:val="00821833"/>
    <w:rsid w:val="0082385E"/>
    <w:rsid w:val="00823AFA"/>
    <w:rsid w:val="008322BB"/>
    <w:rsid w:val="00834EA5"/>
    <w:rsid w:val="0083556E"/>
    <w:rsid w:val="00835DC2"/>
    <w:rsid w:val="008413BA"/>
    <w:rsid w:val="008416B8"/>
    <w:rsid w:val="008447DF"/>
    <w:rsid w:val="00850C61"/>
    <w:rsid w:val="00852736"/>
    <w:rsid w:val="00853008"/>
    <w:rsid w:val="008617DE"/>
    <w:rsid w:val="008652F4"/>
    <w:rsid w:val="008706B5"/>
    <w:rsid w:val="0087319B"/>
    <w:rsid w:val="00875C5F"/>
    <w:rsid w:val="00882873"/>
    <w:rsid w:val="008845E6"/>
    <w:rsid w:val="00885926"/>
    <w:rsid w:val="008913AC"/>
    <w:rsid w:val="00895B7F"/>
    <w:rsid w:val="008A2742"/>
    <w:rsid w:val="008A3E69"/>
    <w:rsid w:val="008A5322"/>
    <w:rsid w:val="008A60E0"/>
    <w:rsid w:val="008B0947"/>
    <w:rsid w:val="008B5BA0"/>
    <w:rsid w:val="008B6E3A"/>
    <w:rsid w:val="008B7751"/>
    <w:rsid w:val="008C10F8"/>
    <w:rsid w:val="008C24E1"/>
    <w:rsid w:val="008C7280"/>
    <w:rsid w:val="008D06D2"/>
    <w:rsid w:val="008D070E"/>
    <w:rsid w:val="008D4436"/>
    <w:rsid w:val="008D5ACA"/>
    <w:rsid w:val="008D5DCC"/>
    <w:rsid w:val="008D629A"/>
    <w:rsid w:val="008D63B0"/>
    <w:rsid w:val="008E4FEC"/>
    <w:rsid w:val="008E6EBC"/>
    <w:rsid w:val="008F2932"/>
    <w:rsid w:val="008F2B95"/>
    <w:rsid w:val="008F5590"/>
    <w:rsid w:val="00901140"/>
    <w:rsid w:val="009030E2"/>
    <w:rsid w:val="00911BAF"/>
    <w:rsid w:val="00912564"/>
    <w:rsid w:val="009128CB"/>
    <w:rsid w:val="009135AA"/>
    <w:rsid w:val="00915ED6"/>
    <w:rsid w:val="0092374C"/>
    <w:rsid w:val="00924667"/>
    <w:rsid w:val="009259AD"/>
    <w:rsid w:val="0093201D"/>
    <w:rsid w:val="009322BB"/>
    <w:rsid w:val="00942323"/>
    <w:rsid w:val="00947A48"/>
    <w:rsid w:val="00950A7C"/>
    <w:rsid w:val="00952713"/>
    <w:rsid w:val="00953B88"/>
    <w:rsid w:val="00960A4F"/>
    <w:rsid w:val="00960F00"/>
    <w:rsid w:val="00964C44"/>
    <w:rsid w:val="00964F70"/>
    <w:rsid w:val="00965F5E"/>
    <w:rsid w:val="009672B6"/>
    <w:rsid w:val="009704DC"/>
    <w:rsid w:val="00971214"/>
    <w:rsid w:val="009718D4"/>
    <w:rsid w:val="009764A3"/>
    <w:rsid w:val="00984BD9"/>
    <w:rsid w:val="00987D53"/>
    <w:rsid w:val="00996071"/>
    <w:rsid w:val="009A210B"/>
    <w:rsid w:val="009A31AE"/>
    <w:rsid w:val="009A539B"/>
    <w:rsid w:val="009A6E81"/>
    <w:rsid w:val="009A78EF"/>
    <w:rsid w:val="009B0A82"/>
    <w:rsid w:val="009B3DD4"/>
    <w:rsid w:val="009B7B1E"/>
    <w:rsid w:val="009C06C1"/>
    <w:rsid w:val="009C612A"/>
    <w:rsid w:val="009D5455"/>
    <w:rsid w:val="009E48B6"/>
    <w:rsid w:val="009E6623"/>
    <w:rsid w:val="009E6B1A"/>
    <w:rsid w:val="009F0871"/>
    <w:rsid w:val="009F3BBA"/>
    <w:rsid w:val="009F478D"/>
    <w:rsid w:val="00A00106"/>
    <w:rsid w:val="00A0131C"/>
    <w:rsid w:val="00A0271B"/>
    <w:rsid w:val="00A05080"/>
    <w:rsid w:val="00A14B9F"/>
    <w:rsid w:val="00A167B5"/>
    <w:rsid w:val="00A23C8C"/>
    <w:rsid w:val="00A25B0A"/>
    <w:rsid w:val="00A2777E"/>
    <w:rsid w:val="00A32000"/>
    <w:rsid w:val="00A327D4"/>
    <w:rsid w:val="00A35067"/>
    <w:rsid w:val="00A40B84"/>
    <w:rsid w:val="00A42C78"/>
    <w:rsid w:val="00A467E3"/>
    <w:rsid w:val="00A46AB1"/>
    <w:rsid w:val="00A51F1F"/>
    <w:rsid w:val="00A52802"/>
    <w:rsid w:val="00A5591A"/>
    <w:rsid w:val="00A55E28"/>
    <w:rsid w:val="00A5689F"/>
    <w:rsid w:val="00A60195"/>
    <w:rsid w:val="00A62E5A"/>
    <w:rsid w:val="00A6380C"/>
    <w:rsid w:val="00A63CD2"/>
    <w:rsid w:val="00A64596"/>
    <w:rsid w:val="00A67778"/>
    <w:rsid w:val="00A70712"/>
    <w:rsid w:val="00A76422"/>
    <w:rsid w:val="00A8085F"/>
    <w:rsid w:val="00A8500C"/>
    <w:rsid w:val="00A9331E"/>
    <w:rsid w:val="00A948FE"/>
    <w:rsid w:val="00A95754"/>
    <w:rsid w:val="00AA1255"/>
    <w:rsid w:val="00AA15A2"/>
    <w:rsid w:val="00AA1C45"/>
    <w:rsid w:val="00AA6990"/>
    <w:rsid w:val="00AA6C99"/>
    <w:rsid w:val="00AB0954"/>
    <w:rsid w:val="00AB0E31"/>
    <w:rsid w:val="00AB2281"/>
    <w:rsid w:val="00AB3709"/>
    <w:rsid w:val="00AB4B58"/>
    <w:rsid w:val="00AB4D3D"/>
    <w:rsid w:val="00AC0F58"/>
    <w:rsid w:val="00AC1A4A"/>
    <w:rsid w:val="00AC49BF"/>
    <w:rsid w:val="00AD1CD6"/>
    <w:rsid w:val="00AD2288"/>
    <w:rsid w:val="00AD2409"/>
    <w:rsid w:val="00AD2BCA"/>
    <w:rsid w:val="00AD2EEB"/>
    <w:rsid w:val="00AD364C"/>
    <w:rsid w:val="00AD43C6"/>
    <w:rsid w:val="00AD5B3F"/>
    <w:rsid w:val="00AD6D95"/>
    <w:rsid w:val="00AE1707"/>
    <w:rsid w:val="00AE2FD2"/>
    <w:rsid w:val="00AE4160"/>
    <w:rsid w:val="00AE5705"/>
    <w:rsid w:val="00AE5755"/>
    <w:rsid w:val="00AE59EB"/>
    <w:rsid w:val="00AE7AD2"/>
    <w:rsid w:val="00AF163F"/>
    <w:rsid w:val="00AF3340"/>
    <w:rsid w:val="00AF792B"/>
    <w:rsid w:val="00B04928"/>
    <w:rsid w:val="00B05296"/>
    <w:rsid w:val="00B12351"/>
    <w:rsid w:val="00B13FDF"/>
    <w:rsid w:val="00B172ED"/>
    <w:rsid w:val="00B25531"/>
    <w:rsid w:val="00B2596F"/>
    <w:rsid w:val="00B271D5"/>
    <w:rsid w:val="00B274EB"/>
    <w:rsid w:val="00B3005B"/>
    <w:rsid w:val="00B30B0B"/>
    <w:rsid w:val="00B32242"/>
    <w:rsid w:val="00B34E45"/>
    <w:rsid w:val="00B35392"/>
    <w:rsid w:val="00B377D2"/>
    <w:rsid w:val="00B42640"/>
    <w:rsid w:val="00B42C7E"/>
    <w:rsid w:val="00B44493"/>
    <w:rsid w:val="00B45A16"/>
    <w:rsid w:val="00B5279F"/>
    <w:rsid w:val="00B542AA"/>
    <w:rsid w:val="00B5494D"/>
    <w:rsid w:val="00B81121"/>
    <w:rsid w:val="00B82424"/>
    <w:rsid w:val="00B878ED"/>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D5645"/>
    <w:rsid w:val="00BD74C6"/>
    <w:rsid w:val="00BE0C37"/>
    <w:rsid w:val="00BE165A"/>
    <w:rsid w:val="00BE66C0"/>
    <w:rsid w:val="00BE6E9F"/>
    <w:rsid w:val="00BF25DF"/>
    <w:rsid w:val="00BF4701"/>
    <w:rsid w:val="00BF71DE"/>
    <w:rsid w:val="00C018C9"/>
    <w:rsid w:val="00C043CC"/>
    <w:rsid w:val="00C14139"/>
    <w:rsid w:val="00C17323"/>
    <w:rsid w:val="00C2199B"/>
    <w:rsid w:val="00C219A8"/>
    <w:rsid w:val="00C265F7"/>
    <w:rsid w:val="00C26E8B"/>
    <w:rsid w:val="00C27108"/>
    <w:rsid w:val="00C34AF5"/>
    <w:rsid w:val="00C3542F"/>
    <w:rsid w:val="00C4003A"/>
    <w:rsid w:val="00C40BB3"/>
    <w:rsid w:val="00C41814"/>
    <w:rsid w:val="00C42401"/>
    <w:rsid w:val="00C42420"/>
    <w:rsid w:val="00C4262A"/>
    <w:rsid w:val="00C4391C"/>
    <w:rsid w:val="00C44063"/>
    <w:rsid w:val="00C47484"/>
    <w:rsid w:val="00C525F2"/>
    <w:rsid w:val="00C55E94"/>
    <w:rsid w:val="00C63D0D"/>
    <w:rsid w:val="00C643BE"/>
    <w:rsid w:val="00C654B5"/>
    <w:rsid w:val="00C723A0"/>
    <w:rsid w:val="00C75C0D"/>
    <w:rsid w:val="00C76F6F"/>
    <w:rsid w:val="00C80AD8"/>
    <w:rsid w:val="00C85B03"/>
    <w:rsid w:val="00C9238F"/>
    <w:rsid w:val="00C93E40"/>
    <w:rsid w:val="00C96428"/>
    <w:rsid w:val="00CA1758"/>
    <w:rsid w:val="00CA4BE7"/>
    <w:rsid w:val="00CB14D3"/>
    <w:rsid w:val="00CB191B"/>
    <w:rsid w:val="00CB2C35"/>
    <w:rsid w:val="00CC144C"/>
    <w:rsid w:val="00CC4F1D"/>
    <w:rsid w:val="00CD5BF3"/>
    <w:rsid w:val="00CD6476"/>
    <w:rsid w:val="00CD706E"/>
    <w:rsid w:val="00CD74B9"/>
    <w:rsid w:val="00CE5A28"/>
    <w:rsid w:val="00CF3125"/>
    <w:rsid w:val="00D04809"/>
    <w:rsid w:val="00D04AFF"/>
    <w:rsid w:val="00D14BB5"/>
    <w:rsid w:val="00D2169C"/>
    <w:rsid w:val="00D25808"/>
    <w:rsid w:val="00D26080"/>
    <w:rsid w:val="00D304AD"/>
    <w:rsid w:val="00D34040"/>
    <w:rsid w:val="00D36173"/>
    <w:rsid w:val="00D40083"/>
    <w:rsid w:val="00D44E70"/>
    <w:rsid w:val="00D60149"/>
    <w:rsid w:val="00D61D99"/>
    <w:rsid w:val="00D72598"/>
    <w:rsid w:val="00D74899"/>
    <w:rsid w:val="00D76872"/>
    <w:rsid w:val="00D770D2"/>
    <w:rsid w:val="00D80940"/>
    <w:rsid w:val="00D84513"/>
    <w:rsid w:val="00D920C4"/>
    <w:rsid w:val="00D95E43"/>
    <w:rsid w:val="00D965E3"/>
    <w:rsid w:val="00DA239B"/>
    <w:rsid w:val="00DA7AB6"/>
    <w:rsid w:val="00DB07F5"/>
    <w:rsid w:val="00DB1965"/>
    <w:rsid w:val="00DB4CEE"/>
    <w:rsid w:val="00DB5F6F"/>
    <w:rsid w:val="00DD0B2D"/>
    <w:rsid w:val="00DD35F0"/>
    <w:rsid w:val="00DD42E2"/>
    <w:rsid w:val="00DD4AFE"/>
    <w:rsid w:val="00DD5529"/>
    <w:rsid w:val="00DE0147"/>
    <w:rsid w:val="00DE0271"/>
    <w:rsid w:val="00DE0D62"/>
    <w:rsid w:val="00DE0F30"/>
    <w:rsid w:val="00DE1758"/>
    <w:rsid w:val="00DE4B0B"/>
    <w:rsid w:val="00DE5829"/>
    <w:rsid w:val="00DE66EC"/>
    <w:rsid w:val="00DF0A75"/>
    <w:rsid w:val="00DF1CC5"/>
    <w:rsid w:val="00E035CC"/>
    <w:rsid w:val="00E03911"/>
    <w:rsid w:val="00E10C4F"/>
    <w:rsid w:val="00E1166A"/>
    <w:rsid w:val="00E154F2"/>
    <w:rsid w:val="00E17885"/>
    <w:rsid w:val="00E22279"/>
    <w:rsid w:val="00E22DF5"/>
    <w:rsid w:val="00E27D85"/>
    <w:rsid w:val="00E310FC"/>
    <w:rsid w:val="00E313F8"/>
    <w:rsid w:val="00E41F93"/>
    <w:rsid w:val="00E46A2C"/>
    <w:rsid w:val="00E46CB6"/>
    <w:rsid w:val="00E57119"/>
    <w:rsid w:val="00E65708"/>
    <w:rsid w:val="00E67C9F"/>
    <w:rsid w:val="00E70EDE"/>
    <w:rsid w:val="00E721BF"/>
    <w:rsid w:val="00E73184"/>
    <w:rsid w:val="00E74013"/>
    <w:rsid w:val="00E8072F"/>
    <w:rsid w:val="00E83699"/>
    <w:rsid w:val="00E90C63"/>
    <w:rsid w:val="00E949C3"/>
    <w:rsid w:val="00E94B2A"/>
    <w:rsid w:val="00EA02EA"/>
    <w:rsid w:val="00EA395E"/>
    <w:rsid w:val="00EA7531"/>
    <w:rsid w:val="00EB0E1B"/>
    <w:rsid w:val="00EB11F1"/>
    <w:rsid w:val="00EB1C13"/>
    <w:rsid w:val="00EB4798"/>
    <w:rsid w:val="00EB52D9"/>
    <w:rsid w:val="00EB7702"/>
    <w:rsid w:val="00EC7059"/>
    <w:rsid w:val="00EC7078"/>
    <w:rsid w:val="00ED18A7"/>
    <w:rsid w:val="00ED43F6"/>
    <w:rsid w:val="00ED63A3"/>
    <w:rsid w:val="00ED6CDD"/>
    <w:rsid w:val="00EE370B"/>
    <w:rsid w:val="00EF20AF"/>
    <w:rsid w:val="00EF3826"/>
    <w:rsid w:val="00EF537E"/>
    <w:rsid w:val="00EF5930"/>
    <w:rsid w:val="00EF6153"/>
    <w:rsid w:val="00EF64AF"/>
    <w:rsid w:val="00EF7565"/>
    <w:rsid w:val="00EF7F7A"/>
    <w:rsid w:val="00F011E4"/>
    <w:rsid w:val="00F02AED"/>
    <w:rsid w:val="00F041B9"/>
    <w:rsid w:val="00F048F9"/>
    <w:rsid w:val="00F0581B"/>
    <w:rsid w:val="00F076C1"/>
    <w:rsid w:val="00F102A1"/>
    <w:rsid w:val="00F11397"/>
    <w:rsid w:val="00F11B87"/>
    <w:rsid w:val="00F15FC4"/>
    <w:rsid w:val="00F171BE"/>
    <w:rsid w:val="00F20354"/>
    <w:rsid w:val="00F26F87"/>
    <w:rsid w:val="00F27B09"/>
    <w:rsid w:val="00F27ECA"/>
    <w:rsid w:val="00F3338B"/>
    <w:rsid w:val="00F35C2A"/>
    <w:rsid w:val="00F36004"/>
    <w:rsid w:val="00F36A19"/>
    <w:rsid w:val="00F41316"/>
    <w:rsid w:val="00F47187"/>
    <w:rsid w:val="00F5397C"/>
    <w:rsid w:val="00F54148"/>
    <w:rsid w:val="00F55584"/>
    <w:rsid w:val="00F614ED"/>
    <w:rsid w:val="00F63BA9"/>
    <w:rsid w:val="00F66400"/>
    <w:rsid w:val="00F67227"/>
    <w:rsid w:val="00F74957"/>
    <w:rsid w:val="00F74F48"/>
    <w:rsid w:val="00F901E4"/>
    <w:rsid w:val="00F96FC5"/>
    <w:rsid w:val="00FA0BC1"/>
    <w:rsid w:val="00FA32EC"/>
    <w:rsid w:val="00FA746D"/>
    <w:rsid w:val="00FB04A7"/>
    <w:rsid w:val="00FB50B6"/>
    <w:rsid w:val="00FB5EBF"/>
    <w:rsid w:val="00FB60F5"/>
    <w:rsid w:val="00FB7D2E"/>
    <w:rsid w:val="00FC1CFD"/>
    <w:rsid w:val="00FC4B39"/>
    <w:rsid w:val="00FC6BDB"/>
    <w:rsid w:val="00FC7286"/>
    <w:rsid w:val="00FC7755"/>
    <w:rsid w:val="00FD1B8D"/>
    <w:rsid w:val="00FD2044"/>
    <w:rsid w:val="00FD3047"/>
    <w:rsid w:val="00FD3E3A"/>
    <w:rsid w:val="00FD6E21"/>
    <w:rsid w:val="00FD7D7D"/>
    <w:rsid w:val="00FE1EA5"/>
    <w:rsid w:val="00FE2E2F"/>
    <w:rsid w:val="00FE34B0"/>
    <w:rsid w:val="00FE4278"/>
    <w:rsid w:val="00FF530D"/>
    <w:rsid w:val="00FF6DED"/>
    <w:rsid w:val="00FF6E07"/>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254EC"/>
  <w15:chartTrackingRefBased/>
  <w15:docId w15:val="{5FBE294B-2167-4E83-AD79-D7946C8C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uiPriority w:val="99"/>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
    <w:link w:val="ListParagraph"/>
    <w:uiPriority w:val="34"/>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y2iqfc">
    <w:name w:val="y2iqfc"/>
    <w:basedOn w:val="DefaultParagraphFont"/>
    <w:rsid w:val="00F02AED"/>
  </w:style>
  <w:style w:type="character" w:customStyle="1" w:styleId="citation-0">
    <w:name w:val="citation-0"/>
    <w:basedOn w:val="DefaultParagraphFont"/>
    <w:rsid w:val="00D04809"/>
  </w:style>
  <w:style w:type="character" w:styleId="CommentReference">
    <w:name w:val="annotation reference"/>
    <w:uiPriority w:val="99"/>
    <w:semiHidden/>
    <w:unhideWhenUsed/>
    <w:rsid w:val="005208FA"/>
    <w:rPr>
      <w:sz w:val="16"/>
      <w:szCs w:val="16"/>
    </w:rPr>
  </w:style>
  <w:style w:type="paragraph" w:styleId="CommentText">
    <w:name w:val="annotation text"/>
    <w:basedOn w:val="Normal"/>
    <w:link w:val="CommentTextChar"/>
    <w:uiPriority w:val="99"/>
    <w:semiHidden/>
    <w:unhideWhenUsed/>
    <w:rsid w:val="005208FA"/>
    <w:rPr>
      <w:sz w:val="20"/>
      <w:szCs w:val="20"/>
    </w:rPr>
  </w:style>
  <w:style w:type="character" w:customStyle="1" w:styleId="CommentTextChar">
    <w:name w:val="Comment Text Char"/>
    <w:basedOn w:val="DefaultParagraphFont"/>
    <w:link w:val="CommentText"/>
    <w:uiPriority w:val="99"/>
    <w:semiHidden/>
    <w:rsid w:val="005208FA"/>
  </w:style>
  <w:style w:type="paragraph" w:styleId="CommentSubject">
    <w:name w:val="annotation subject"/>
    <w:basedOn w:val="CommentText"/>
    <w:next w:val="CommentText"/>
    <w:link w:val="CommentSubjectChar"/>
    <w:uiPriority w:val="99"/>
    <w:semiHidden/>
    <w:unhideWhenUsed/>
    <w:rsid w:val="005208FA"/>
    <w:rPr>
      <w:b/>
      <w:bCs/>
    </w:rPr>
  </w:style>
  <w:style w:type="character" w:customStyle="1" w:styleId="CommentSubjectChar">
    <w:name w:val="Comment Subject Char"/>
    <w:link w:val="CommentSubject"/>
    <w:uiPriority w:val="99"/>
    <w:semiHidden/>
    <w:rsid w:val="005208FA"/>
    <w:rPr>
      <w:b/>
      <w:bCs/>
    </w:rPr>
  </w:style>
  <w:style w:type="paragraph" w:customStyle="1" w:styleId="show">
    <w:name w:val="show"/>
    <w:basedOn w:val="Normal"/>
    <w:rsid w:val="005208FA"/>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PlaceholderText">
    <w:name w:val="Placeholder Text"/>
    <w:basedOn w:val="DefaultParagraphFont"/>
    <w:uiPriority w:val="99"/>
    <w:semiHidden/>
    <w:rsid w:val="006B34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0215">
      <w:bodyDiv w:val="1"/>
      <w:marLeft w:val="0"/>
      <w:marRight w:val="0"/>
      <w:marTop w:val="0"/>
      <w:marBottom w:val="0"/>
      <w:divBdr>
        <w:top w:val="none" w:sz="0" w:space="0" w:color="auto"/>
        <w:left w:val="none" w:sz="0" w:space="0" w:color="auto"/>
        <w:bottom w:val="none" w:sz="0" w:space="0" w:color="auto"/>
        <w:right w:val="none" w:sz="0" w:space="0" w:color="auto"/>
      </w:divBdr>
    </w:div>
    <w:div w:id="13842995">
      <w:bodyDiv w:val="1"/>
      <w:marLeft w:val="0"/>
      <w:marRight w:val="0"/>
      <w:marTop w:val="0"/>
      <w:marBottom w:val="0"/>
      <w:divBdr>
        <w:top w:val="none" w:sz="0" w:space="0" w:color="auto"/>
        <w:left w:val="none" w:sz="0" w:space="0" w:color="auto"/>
        <w:bottom w:val="none" w:sz="0" w:space="0" w:color="auto"/>
        <w:right w:val="none" w:sz="0" w:space="0" w:color="auto"/>
      </w:divBdr>
      <w:divsChild>
        <w:div w:id="1349911223">
          <w:marLeft w:val="480"/>
          <w:marRight w:val="0"/>
          <w:marTop w:val="0"/>
          <w:marBottom w:val="0"/>
          <w:divBdr>
            <w:top w:val="none" w:sz="0" w:space="0" w:color="auto"/>
            <w:left w:val="none" w:sz="0" w:space="0" w:color="auto"/>
            <w:bottom w:val="none" w:sz="0" w:space="0" w:color="auto"/>
            <w:right w:val="none" w:sz="0" w:space="0" w:color="auto"/>
          </w:divBdr>
        </w:div>
        <w:div w:id="726881056">
          <w:marLeft w:val="480"/>
          <w:marRight w:val="0"/>
          <w:marTop w:val="0"/>
          <w:marBottom w:val="0"/>
          <w:divBdr>
            <w:top w:val="none" w:sz="0" w:space="0" w:color="auto"/>
            <w:left w:val="none" w:sz="0" w:space="0" w:color="auto"/>
            <w:bottom w:val="none" w:sz="0" w:space="0" w:color="auto"/>
            <w:right w:val="none" w:sz="0" w:space="0" w:color="auto"/>
          </w:divBdr>
        </w:div>
        <w:div w:id="506215641">
          <w:marLeft w:val="480"/>
          <w:marRight w:val="0"/>
          <w:marTop w:val="0"/>
          <w:marBottom w:val="0"/>
          <w:divBdr>
            <w:top w:val="none" w:sz="0" w:space="0" w:color="auto"/>
            <w:left w:val="none" w:sz="0" w:space="0" w:color="auto"/>
            <w:bottom w:val="none" w:sz="0" w:space="0" w:color="auto"/>
            <w:right w:val="none" w:sz="0" w:space="0" w:color="auto"/>
          </w:divBdr>
        </w:div>
        <w:div w:id="1728453986">
          <w:marLeft w:val="480"/>
          <w:marRight w:val="0"/>
          <w:marTop w:val="0"/>
          <w:marBottom w:val="0"/>
          <w:divBdr>
            <w:top w:val="none" w:sz="0" w:space="0" w:color="auto"/>
            <w:left w:val="none" w:sz="0" w:space="0" w:color="auto"/>
            <w:bottom w:val="none" w:sz="0" w:space="0" w:color="auto"/>
            <w:right w:val="none" w:sz="0" w:space="0" w:color="auto"/>
          </w:divBdr>
        </w:div>
        <w:div w:id="1428891157">
          <w:marLeft w:val="480"/>
          <w:marRight w:val="0"/>
          <w:marTop w:val="0"/>
          <w:marBottom w:val="0"/>
          <w:divBdr>
            <w:top w:val="none" w:sz="0" w:space="0" w:color="auto"/>
            <w:left w:val="none" w:sz="0" w:space="0" w:color="auto"/>
            <w:bottom w:val="none" w:sz="0" w:space="0" w:color="auto"/>
            <w:right w:val="none" w:sz="0" w:space="0" w:color="auto"/>
          </w:divBdr>
        </w:div>
      </w:divsChild>
    </w:div>
    <w:div w:id="24333157">
      <w:bodyDiv w:val="1"/>
      <w:marLeft w:val="0"/>
      <w:marRight w:val="0"/>
      <w:marTop w:val="0"/>
      <w:marBottom w:val="0"/>
      <w:divBdr>
        <w:top w:val="none" w:sz="0" w:space="0" w:color="auto"/>
        <w:left w:val="none" w:sz="0" w:space="0" w:color="auto"/>
        <w:bottom w:val="none" w:sz="0" w:space="0" w:color="auto"/>
        <w:right w:val="none" w:sz="0" w:space="0" w:color="auto"/>
      </w:divBdr>
    </w:div>
    <w:div w:id="26834820">
      <w:bodyDiv w:val="1"/>
      <w:marLeft w:val="0"/>
      <w:marRight w:val="0"/>
      <w:marTop w:val="0"/>
      <w:marBottom w:val="0"/>
      <w:divBdr>
        <w:top w:val="none" w:sz="0" w:space="0" w:color="auto"/>
        <w:left w:val="none" w:sz="0" w:space="0" w:color="auto"/>
        <w:bottom w:val="none" w:sz="0" w:space="0" w:color="auto"/>
        <w:right w:val="none" w:sz="0" w:space="0" w:color="auto"/>
      </w:divBdr>
    </w:div>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45497754">
      <w:bodyDiv w:val="1"/>
      <w:marLeft w:val="0"/>
      <w:marRight w:val="0"/>
      <w:marTop w:val="0"/>
      <w:marBottom w:val="0"/>
      <w:divBdr>
        <w:top w:val="none" w:sz="0" w:space="0" w:color="auto"/>
        <w:left w:val="none" w:sz="0" w:space="0" w:color="auto"/>
        <w:bottom w:val="none" w:sz="0" w:space="0" w:color="auto"/>
        <w:right w:val="none" w:sz="0" w:space="0" w:color="auto"/>
      </w:divBdr>
    </w:div>
    <w:div w:id="47535349">
      <w:bodyDiv w:val="1"/>
      <w:marLeft w:val="0"/>
      <w:marRight w:val="0"/>
      <w:marTop w:val="0"/>
      <w:marBottom w:val="0"/>
      <w:divBdr>
        <w:top w:val="none" w:sz="0" w:space="0" w:color="auto"/>
        <w:left w:val="none" w:sz="0" w:space="0" w:color="auto"/>
        <w:bottom w:val="none" w:sz="0" w:space="0" w:color="auto"/>
        <w:right w:val="none" w:sz="0" w:space="0" w:color="auto"/>
      </w:divBdr>
    </w:div>
    <w:div w:id="54088600">
      <w:bodyDiv w:val="1"/>
      <w:marLeft w:val="0"/>
      <w:marRight w:val="0"/>
      <w:marTop w:val="0"/>
      <w:marBottom w:val="0"/>
      <w:divBdr>
        <w:top w:val="none" w:sz="0" w:space="0" w:color="auto"/>
        <w:left w:val="none" w:sz="0" w:space="0" w:color="auto"/>
        <w:bottom w:val="none" w:sz="0" w:space="0" w:color="auto"/>
        <w:right w:val="none" w:sz="0" w:space="0" w:color="auto"/>
      </w:divBdr>
    </w:div>
    <w:div w:id="78529998">
      <w:bodyDiv w:val="1"/>
      <w:marLeft w:val="0"/>
      <w:marRight w:val="0"/>
      <w:marTop w:val="0"/>
      <w:marBottom w:val="0"/>
      <w:divBdr>
        <w:top w:val="none" w:sz="0" w:space="0" w:color="auto"/>
        <w:left w:val="none" w:sz="0" w:space="0" w:color="auto"/>
        <w:bottom w:val="none" w:sz="0" w:space="0" w:color="auto"/>
        <w:right w:val="none" w:sz="0" w:space="0" w:color="auto"/>
      </w:divBdr>
      <w:divsChild>
        <w:div w:id="1396127532">
          <w:marLeft w:val="480"/>
          <w:marRight w:val="0"/>
          <w:marTop w:val="0"/>
          <w:marBottom w:val="0"/>
          <w:divBdr>
            <w:top w:val="none" w:sz="0" w:space="0" w:color="auto"/>
            <w:left w:val="none" w:sz="0" w:space="0" w:color="auto"/>
            <w:bottom w:val="none" w:sz="0" w:space="0" w:color="auto"/>
            <w:right w:val="none" w:sz="0" w:space="0" w:color="auto"/>
          </w:divBdr>
        </w:div>
        <w:div w:id="700011125">
          <w:marLeft w:val="480"/>
          <w:marRight w:val="0"/>
          <w:marTop w:val="0"/>
          <w:marBottom w:val="0"/>
          <w:divBdr>
            <w:top w:val="none" w:sz="0" w:space="0" w:color="auto"/>
            <w:left w:val="none" w:sz="0" w:space="0" w:color="auto"/>
            <w:bottom w:val="none" w:sz="0" w:space="0" w:color="auto"/>
            <w:right w:val="none" w:sz="0" w:space="0" w:color="auto"/>
          </w:divBdr>
        </w:div>
      </w:divsChild>
    </w:div>
    <w:div w:id="99760415">
      <w:bodyDiv w:val="1"/>
      <w:marLeft w:val="0"/>
      <w:marRight w:val="0"/>
      <w:marTop w:val="0"/>
      <w:marBottom w:val="0"/>
      <w:divBdr>
        <w:top w:val="none" w:sz="0" w:space="0" w:color="auto"/>
        <w:left w:val="none" w:sz="0" w:space="0" w:color="auto"/>
        <w:bottom w:val="none" w:sz="0" w:space="0" w:color="auto"/>
        <w:right w:val="none" w:sz="0" w:space="0" w:color="auto"/>
      </w:divBdr>
    </w:div>
    <w:div w:id="124543786">
      <w:bodyDiv w:val="1"/>
      <w:marLeft w:val="0"/>
      <w:marRight w:val="0"/>
      <w:marTop w:val="0"/>
      <w:marBottom w:val="0"/>
      <w:divBdr>
        <w:top w:val="none" w:sz="0" w:space="0" w:color="auto"/>
        <w:left w:val="none" w:sz="0" w:space="0" w:color="auto"/>
        <w:bottom w:val="none" w:sz="0" w:space="0" w:color="auto"/>
        <w:right w:val="none" w:sz="0" w:space="0" w:color="auto"/>
      </w:divBdr>
      <w:divsChild>
        <w:div w:id="27729128">
          <w:marLeft w:val="480"/>
          <w:marRight w:val="0"/>
          <w:marTop w:val="0"/>
          <w:marBottom w:val="0"/>
          <w:divBdr>
            <w:top w:val="none" w:sz="0" w:space="0" w:color="auto"/>
            <w:left w:val="none" w:sz="0" w:space="0" w:color="auto"/>
            <w:bottom w:val="none" w:sz="0" w:space="0" w:color="auto"/>
            <w:right w:val="none" w:sz="0" w:space="0" w:color="auto"/>
          </w:divBdr>
        </w:div>
        <w:div w:id="1965500603">
          <w:marLeft w:val="480"/>
          <w:marRight w:val="0"/>
          <w:marTop w:val="0"/>
          <w:marBottom w:val="0"/>
          <w:divBdr>
            <w:top w:val="none" w:sz="0" w:space="0" w:color="auto"/>
            <w:left w:val="none" w:sz="0" w:space="0" w:color="auto"/>
            <w:bottom w:val="none" w:sz="0" w:space="0" w:color="auto"/>
            <w:right w:val="none" w:sz="0" w:space="0" w:color="auto"/>
          </w:divBdr>
        </w:div>
        <w:div w:id="283269788">
          <w:marLeft w:val="480"/>
          <w:marRight w:val="0"/>
          <w:marTop w:val="0"/>
          <w:marBottom w:val="0"/>
          <w:divBdr>
            <w:top w:val="none" w:sz="0" w:space="0" w:color="auto"/>
            <w:left w:val="none" w:sz="0" w:space="0" w:color="auto"/>
            <w:bottom w:val="none" w:sz="0" w:space="0" w:color="auto"/>
            <w:right w:val="none" w:sz="0" w:space="0" w:color="auto"/>
          </w:divBdr>
        </w:div>
        <w:div w:id="907695035">
          <w:marLeft w:val="480"/>
          <w:marRight w:val="0"/>
          <w:marTop w:val="0"/>
          <w:marBottom w:val="0"/>
          <w:divBdr>
            <w:top w:val="none" w:sz="0" w:space="0" w:color="auto"/>
            <w:left w:val="none" w:sz="0" w:space="0" w:color="auto"/>
            <w:bottom w:val="none" w:sz="0" w:space="0" w:color="auto"/>
            <w:right w:val="none" w:sz="0" w:space="0" w:color="auto"/>
          </w:divBdr>
        </w:div>
        <w:div w:id="1019695470">
          <w:marLeft w:val="480"/>
          <w:marRight w:val="0"/>
          <w:marTop w:val="0"/>
          <w:marBottom w:val="0"/>
          <w:divBdr>
            <w:top w:val="none" w:sz="0" w:space="0" w:color="auto"/>
            <w:left w:val="none" w:sz="0" w:space="0" w:color="auto"/>
            <w:bottom w:val="none" w:sz="0" w:space="0" w:color="auto"/>
            <w:right w:val="none" w:sz="0" w:space="0" w:color="auto"/>
          </w:divBdr>
        </w:div>
        <w:div w:id="9259997">
          <w:marLeft w:val="480"/>
          <w:marRight w:val="0"/>
          <w:marTop w:val="0"/>
          <w:marBottom w:val="0"/>
          <w:divBdr>
            <w:top w:val="none" w:sz="0" w:space="0" w:color="auto"/>
            <w:left w:val="none" w:sz="0" w:space="0" w:color="auto"/>
            <w:bottom w:val="none" w:sz="0" w:space="0" w:color="auto"/>
            <w:right w:val="none" w:sz="0" w:space="0" w:color="auto"/>
          </w:divBdr>
        </w:div>
      </w:divsChild>
    </w:div>
    <w:div w:id="133833343">
      <w:bodyDiv w:val="1"/>
      <w:marLeft w:val="0"/>
      <w:marRight w:val="0"/>
      <w:marTop w:val="0"/>
      <w:marBottom w:val="0"/>
      <w:divBdr>
        <w:top w:val="none" w:sz="0" w:space="0" w:color="auto"/>
        <w:left w:val="none" w:sz="0" w:space="0" w:color="auto"/>
        <w:bottom w:val="none" w:sz="0" w:space="0" w:color="auto"/>
        <w:right w:val="none" w:sz="0" w:space="0" w:color="auto"/>
      </w:divBdr>
    </w:div>
    <w:div w:id="195630211">
      <w:bodyDiv w:val="1"/>
      <w:marLeft w:val="0"/>
      <w:marRight w:val="0"/>
      <w:marTop w:val="0"/>
      <w:marBottom w:val="0"/>
      <w:divBdr>
        <w:top w:val="none" w:sz="0" w:space="0" w:color="auto"/>
        <w:left w:val="none" w:sz="0" w:space="0" w:color="auto"/>
        <w:bottom w:val="none" w:sz="0" w:space="0" w:color="auto"/>
        <w:right w:val="none" w:sz="0" w:space="0" w:color="auto"/>
      </w:divBdr>
    </w:div>
    <w:div w:id="204756271">
      <w:bodyDiv w:val="1"/>
      <w:marLeft w:val="0"/>
      <w:marRight w:val="0"/>
      <w:marTop w:val="0"/>
      <w:marBottom w:val="0"/>
      <w:divBdr>
        <w:top w:val="none" w:sz="0" w:space="0" w:color="auto"/>
        <w:left w:val="none" w:sz="0" w:space="0" w:color="auto"/>
        <w:bottom w:val="none" w:sz="0" w:space="0" w:color="auto"/>
        <w:right w:val="none" w:sz="0" w:space="0" w:color="auto"/>
      </w:divBdr>
      <w:divsChild>
        <w:div w:id="1306744193">
          <w:marLeft w:val="480"/>
          <w:marRight w:val="0"/>
          <w:marTop w:val="0"/>
          <w:marBottom w:val="0"/>
          <w:divBdr>
            <w:top w:val="none" w:sz="0" w:space="0" w:color="auto"/>
            <w:left w:val="none" w:sz="0" w:space="0" w:color="auto"/>
            <w:bottom w:val="none" w:sz="0" w:space="0" w:color="auto"/>
            <w:right w:val="none" w:sz="0" w:space="0" w:color="auto"/>
          </w:divBdr>
        </w:div>
        <w:div w:id="1623149750">
          <w:marLeft w:val="480"/>
          <w:marRight w:val="0"/>
          <w:marTop w:val="0"/>
          <w:marBottom w:val="0"/>
          <w:divBdr>
            <w:top w:val="none" w:sz="0" w:space="0" w:color="auto"/>
            <w:left w:val="none" w:sz="0" w:space="0" w:color="auto"/>
            <w:bottom w:val="none" w:sz="0" w:space="0" w:color="auto"/>
            <w:right w:val="none" w:sz="0" w:space="0" w:color="auto"/>
          </w:divBdr>
        </w:div>
      </w:divsChild>
    </w:div>
    <w:div w:id="216358247">
      <w:bodyDiv w:val="1"/>
      <w:marLeft w:val="0"/>
      <w:marRight w:val="0"/>
      <w:marTop w:val="0"/>
      <w:marBottom w:val="0"/>
      <w:divBdr>
        <w:top w:val="none" w:sz="0" w:space="0" w:color="auto"/>
        <w:left w:val="none" w:sz="0" w:space="0" w:color="auto"/>
        <w:bottom w:val="none" w:sz="0" w:space="0" w:color="auto"/>
        <w:right w:val="none" w:sz="0" w:space="0" w:color="auto"/>
      </w:divBdr>
      <w:divsChild>
        <w:div w:id="1091009051">
          <w:marLeft w:val="480"/>
          <w:marRight w:val="0"/>
          <w:marTop w:val="0"/>
          <w:marBottom w:val="0"/>
          <w:divBdr>
            <w:top w:val="none" w:sz="0" w:space="0" w:color="auto"/>
            <w:left w:val="none" w:sz="0" w:space="0" w:color="auto"/>
            <w:bottom w:val="none" w:sz="0" w:space="0" w:color="auto"/>
            <w:right w:val="none" w:sz="0" w:space="0" w:color="auto"/>
          </w:divBdr>
        </w:div>
      </w:divsChild>
    </w:div>
    <w:div w:id="220871214">
      <w:bodyDiv w:val="1"/>
      <w:marLeft w:val="0"/>
      <w:marRight w:val="0"/>
      <w:marTop w:val="0"/>
      <w:marBottom w:val="0"/>
      <w:divBdr>
        <w:top w:val="none" w:sz="0" w:space="0" w:color="auto"/>
        <w:left w:val="none" w:sz="0" w:space="0" w:color="auto"/>
        <w:bottom w:val="none" w:sz="0" w:space="0" w:color="auto"/>
        <w:right w:val="none" w:sz="0" w:space="0" w:color="auto"/>
      </w:divBdr>
      <w:divsChild>
        <w:div w:id="1386876812">
          <w:marLeft w:val="480"/>
          <w:marRight w:val="0"/>
          <w:marTop w:val="0"/>
          <w:marBottom w:val="0"/>
          <w:divBdr>
            <w:top w:val="none" w:sz="0" w:space="0" w:color="auto"/>
            <w:left w:val="none" w:sz="0" w:space="0" w:color="auto"/>
            <w:bottom w:val="none" w:sz="0" w:space="0" w:color="auto"/>
            <w:right w:val="none" w:sz="0" w:space="0" w:color="auto"/>
          </w:divBdr>
        </w:div>
        <w:div w:id="2128887428">
          <w:marLeft w:val="480"/>
          <w:marRight w:val="0"/>
          <w:marTop w:val="0"/>
          <w:marBottom w:val="0"/>
          <w:divBdr>
            <w:top w:val="none" w:sz="0" w:space="0" w:color="auto"/>
            <w:left w:val="none" w:sz="0" w:space="0" w:color="auto"/>
            <w:bottom w:val="none" w:sz="0" w:space="0" w:color="auto"/>
            <w:right w:val="none" w:sz="0" w:space="0" w:color="auto"/>
          </w:divBdr>
        </w:div>
        <w:div w:id="1528448418">
          <w:marLeft w:val="480"/>
          <w:marRight w:val="0"/>
          <w:marTop w:val="0"/>
          <w:marBottom w:val="0"/>
          <w:divBdr>
            <w:top w:val="none" w:sz="0" w:space="0" w:color="auto"/>
            <w:left w:val="none" w:sz="0" w:space="0" w:color="auto"/>
            <w:bottom w:val="none" w:sz="0" w:space="0" w:color="auto"/>
            <w:right w:val="none" w:sz="0" w:space="0" w:color="auto"/>
          </w:divBdr>
        </w:div>
        <w:div w:id="1763329657">
          <w:marLeft w:val="480"/>
          <w:marRight w:val="0"/>
          <w:marTop w:val="0"/>
          <w:marBottom w:val="0"/>
          <w:divBdr>
            <w:top w:val="none" w:sz="0" w:space="0" w:color="auto"/>
            <w:left w:val="none" w:sz="0" w:space="0" w:color="auto"/>
            <w:bottom w:val="none" w:sz="0" w:space="0" w:color="auto"/>
            <w:right w:val="none" w:sz="0" w:space="0" w:color="auto"/>
          </w:divBdr>
        </w:div>
        <w:div w:id="819033322">
          <w:marLeft w:val="480"/>
          <w:marRight w:val="0"/>
          <w:marTop w:val="0"/>
          <w:marBottom w:val="0"/>
          <w:divBdr>
            <w:top w:val="none" w:sz="0" w:space="0" w:color="auto"/>
            <w:left w:val="none" w:sz="0" w:space="0" w:color="auto"/>
            <w:bottom w:val="none" w:sz="0" w:space="0" w:color="auto"/>
            <w:right w:val="none" w:sz="0" w:space="0" w:color="auto"/>
          </w:divBdr>
        </w:div>
        <w:div w:id="1491675995">
          <w:marLeft w:val="480"/>
          <w:marRight w:val="0"/>
          <w:marTop w:val="0"/>
          <w:marBottom w:val="0"/>
          <w:divBdr>
            <w:top w:val="none" w:sz="0" w:space="0" w:color="auto"/>
            <w:left w:val="none" w:sz="0" w:space="0" w:color="auto"/>
            <w:bottom w:val="none" w:sz="0" w:space="0" w:color="auto"/>
            <w:right w:val="none" w:sz="0" w:space="0" w:color="auto"/>
          </w:divBdr>
        </w:div>
        <w:div w:id="1210413284">
          <w:marLeft w:val="480"/>
          <w:marRight w:val="0"/>
          <w:marTop w:val="0"/>
          <w:marBottom w:val="0"/>
          <w:divBdr>
            <w:top w:val="none" w:sz="0" w:space="0" w:color="auto"/>
            <w:left w:val="none" w:sz="0" w:space="0" w:color="auto"/>
            <w:bottom w:val="none" w:sz="0" w:space="0" w:color="auto"/>
            <w:right w:val="none" w:sz="0" w:space="0" w:color="auto"/>
          </w:divBdr>
        </w:div>
      </w:divsChild>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43297530">
      <w:bodyDiv w:val="1"/>
      <w:marLeft w:val="0"/>
      <w:marRight w:val="0"/>
      <w:marTop w:val="0"/>
      <w:marBottom w:val="0"/>
      <w:divBdr>
        <w:top w:val="none" w:sz="0" w:space="0" w:color="auto"/>
        <w:left w:val="none" w:sz="0" w:space="0" w:color="auto"/>
        <w:bottom w:val="none" w:sz="0" w:space="0" w:color="auto"/>
        <w:right w:val="none" w:sz="0" w:space="0" w:color="auto"/>
      </w:divBdr>
    </w:div>
    <w:div w:id="251209883">
      <w:bodyDiv w:val="1"/>
      <w:marLeft w:val="0"/>
      <w:marRight w:val="0"/>
      <w:marTop w:val="0"/>
      <w:marBottom w:val="0"/>
      <w:divBdr>
        <w:top w:val="none" w:sz="0" w:space="0" w:color="auto"/>
        <w:left w:val="none" w:sz="0" w:space="0" w:color="auto"/>
        <w:bottom w:val="none" w:sz="0" w:space="0" w:color="auto"/>
        <w:right w:val="none" w:sz="0" w:space="0" w:color="auto"/>
      </w:divBdr>
    </w:div>
    <w:div w:id="256207901">
      <w:bodyDiv w:val="1"/>
      <w:marLeft w:val="0"/>
      <w:marRight w:val="0"/>
      <w:marTop w:val="0"/>
      <w:marBottom w:val="0"/>
      <w:divBdr>
        <w:top w:val="none" w:sz="0" w:space="0" w:color="auto"/>
        <w:left w:val="none" w:sz="0" w:space="0" w:color="auto"/>
        <w:bottom w:val="none" w:sz="0" w:space="0" w:color="auto"/>
        <w:right w:val="none" w:sz="0" w:space="0" w:color="auto"/>
      </w:divBdr>
    </w:div>
    <w:div w:id="285048608">
      <w:bodyDiv w:val="1"/>
      <w:marLeft w:val="0"/>
      <w:marRight w:val="0"/>
      <w:marTop w:val="0"/>
      <w:marBottom w:val="0"/>
      <w:divBdr>
        <w:top w:val="none" w:sz="0" w:space="0" w:color="auto"/>
        <w:left w:val="none" w:sz="0" w:space="0" w:color="auto"/>
        <w:bottom w:val="none" w:sz="0" w:space="0" w:color="auto"/>
        <w:right w:val="none" w:sz="0" w:space="0" w:color="auto"/>
      </w:divBdr>
      <w:divsChild>
        <w:div w:id="141387481">
          <w:marLeft w:val="480"/>
          <w:marRight w:val="0"/>
          <w:marTop w:val="0"/>
          <w:marBottom w:val="0"/>
          <w:divBdr>
            <w:top w:val="none" w:sz="0" w:space="0" w:color="auto"/>
            <w:left w:val="none" w:sz="0" w:space="0" w:color="auto"/>
            <w:bottom w:val="none" w:sz="0" w:space="0" w:color="auto"/>
            <w:right w:val="none" w:sz="0" w:space="0" w:color="auto"/>
          </w:divBdr>
        </w:div>
        <w:div w:id="932780296">
          <w:marLeft w:val="480"/>
          <w:marRight w:val="0"/>
          <w:marTop w:val="0"/>
          <w:marBottom w:val="0"/>
          <w:divBdr>
            <w:top w:val="none" w:sz="0" w:space="0" w:color="auto"/>
            <w:left w:val="none" w:sz="0" w:space="0" w:color="auto"/>
            <w:bottom w:val="none" w:sz="0" w:space="0" w:color="auto"/>
            <w:right w:val="none" w:sz="0" w:space="0" w:color="auto"/>
          </w:divBdr>
        </w:div>
        <w:div w:id="1402604726">
          <w:marLeft w:val="480"/>
          <w:marRight w:val="0"/>
          <w:marTop w:val="0"/>
          <w:marBottom w:val="0"/>
          <w:divBdr>
            <w:top w:val="none" w:sz="0" w:space="0" w:color="auto"/>
            <w:left w:val="none" w:sz="0" w:space="0" w:color="auto"/>
            <w:bottom w:val="none" w:sz="0" w:space="0" w:color="auto"/>
            <w:right w:val="none" w:sz="0" w:space="0" w:color="auto"/>
          </w:divBdr>
        </w:div>
        <w:div w:id="568538963">
          <w:marLeft w:val="480"/>
          <w:marRight w:val="0"/>
          <w:marTop w:val="0"/>
          <w:marBottom w:val="0"/>
          <w:divBdr>
            <w:top w:val="none" w:sz="0" w:space="0" w:color="auto"/>
            <w:left w:val="none" w:sz="0" w:space="0" w:color="auto"/>
            <w:bottom w:val="none" w:sz="0" w:space="0" w:color="auto"/>
            <w:right w:val="none" w:sz="0" w:space="0" w:color="auto"/>
          </w:divBdr>
        </w:div>
        <w:div w:id="2095778438">
          <w:marLeft w:val="480"/>
          <w:marRight w:val="0"/>
          <w:marTop w:val="0"/>
          <w:marBottom w:val="0"/>
          <w:divBdr>
            <w:top w:val="none" w:sz="0" w:space="0" w:color="auto"/>
            <w:left w:val="none" w:sz="0" w:space="0" w:color="auto"/>
            <w:bottom w:val="none" w:sz="0" w:space="0" w:color="auto"/>
            <w:right w:val="none" w:sz="0" w:space="0" w:color="auto"/>
          </w:divBdr>
        </w:div>
        <w:div w:id="1415935669">
          <w:marLeft w:val="480"/>
          <w:marRight w:val="0"/>
          <w:marTop w:val="0"/>
          <w:marBottom w:val="0"/>
          <w:divBdr>
            <w:top w:val="none" w:sz="0" w:space="0" w:color="auto"/>
            <w:left w:val="none" w:sz="0" w:space="0" w:color="auto"/>
            <w:bottom w:val="none" w:sz="0" w:space="0" w:color="auto"/>
            <w:right w:val="none" w:sz="0" w:space="0" w:color="auto"/>
          </w:divBdr>
        </w:div>
        <w:div w:id="802965926">
          <w:marLeft w:val="480"/>
          <w:marRight w:val="0"/>
          <w:marTop w:val="0"/>
          <w:marBottom w:val="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03120753">
      <w:bodyDiv w:val="1"/>
      <w:marLeft w:val="0"/>
      <w:marRight w:val="0"/>
      <w:marTop w:val="0"/>
      <w:marBottom w:val="0"/>
      <w:divBdr>
        <w:top w:val="none" w:sz="0" w:space="0" w:color="auto"/>
        <w:left w:val="none" w:sz="0" w:space="0" w:color="auto"/>
        <w:bottom w:val="none" w:sz="0" w:space="0" w:color="auto"/>
        <w:right w:val="none" w:sz="0" w:space="0" w:color="auto"/>
      </w:divBdr>
    </w:div>
    <w:div w:id="310065607">
      <w:bodyDiv w:val="1"/>
      <w:marLeft w:val="0"/>
      <w:marRight w:val="0"/>
      <w:marTop w:val="0"/>
      <w:marBottom w:val="0"/>
      <w:divBdr>
        <w:top w:val="none" w:sz="0" w:space="0" w:color="auto"/>
        <w:left w:val="none" w:sz="0" w:space="0" w:color="auto"/>
        <w:bottom w:val="none" w:sz="0" w:space="0" w:color="auto"/>
        <w:right w:val="none" w:sz="0" w:space="0" w:color="auto"/>
      </w:divBdr>
      <w:divsChild>
        <w:div w:id="1222643266">
          <w:marLeft w:val="480"/>
          <w:marRight w:val="0"/>
          <w:marTop w:val="0"/>
          <w:marBottom w:val="0"/>
          <w:divBdr>
            <w:top w:val="none" w:sz="0" w:space="0" w:color="auto"/>
            <w:left w:val="none" w:sz="0" w:space="0" w:color="auto"/>
            <w:bottom w:val="none" w:sz="0" w:space="0" w:color="auto"/>
            <w:right w:val="none" w:sz="0" w:space="0" w:color="auto"/>
          </w:divBdr>
        </w:div>
      </w:divsChild>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32539239">
      <w:bodyDiv w:val="1"/>
      <w:marLeft w:val="0"/>
      <w:marRight w:val="0"/>
      <w:marTop w:val="0"/>
      <w:marBottom w:val="0"/>
      <w:divBdr>
        <w:top w:val="none" w:sz="0" w:space="0" w:color="auto"/>
        <w:left w:val="none" w:sz="0" w:space="0" w:color="auto"/>
        <w:bottom w:val="none" w:sz="0" w:space="0" w:color="auto"/>
        <w:right w:val="none" w:sz="0" w:space="0" w:color="auto"/>
      </w:divBdr>
    </w:div>
    <w:div w:id="338972797">
      <w:bodyDiv w:val="1"/>
      <w:marLeft w:val="0"/>
      <w:marRight w:val="0"/>
      <w:marTop w:val="0"/>
      <w:marBottom w:val="0"/>
      <w:divBdr>
        <w:top w:val="none" w:sz="0" w:space="0" w:color="auto"/>
        <w:left w:val="none" w:sz="0" w:space="0" w:color="auto"/>
        <w:bottom w:val="none" w:sz="0" w:space="0" w:color="auto"/>
        <w:right w:val="none" w:sz="0" w:space="0" w:color="auto"/>
      </w:divBdr>
      <w:divsChild>
        <w:div w:id="231427587">
          <w:marLeft w:val="480"/>
          <w:marRight w:val="0"/>
          <w:marTop w:val="0"/>
          <w:marBottom w:val="0"/>
          <w:divBdr>
            <w:top w:val="none" w:sz="0" w:space="0" w:color="auto"/>
            <w:left w:val="none" w:sz="0" w:space="0" w:color="auto"/>
            <w:bottom w:val="none" w:sz="0" w:space="0" w:color="auto"/>
            <w:right w:val="none" w:sz="0" w:space="0" w:color="auto"/>
          </w:divBdr>
        </w:div>
        <w:div w:id="1769692607">
          <w:marLeft w:val="480"/>
          <w:marRight w:val="0"/>
          <w:marTop w:val="0"/>
          <w:marBottom w:val="0"/>
          <w:divBdr>
            <w:top w:val="none" w:sz="0" w:space="0" w:color="auto"/>
            <w:left w:val="none" w:sz="0" w:space="0" w:color="auto"/>
            <w:bottom w:val="none" w:sz="0" w:space="0" w:color="auto"/>
            <w:right w:val="none" w:sz="0" w:space="0" w:color="auto"/>
          </w:divBdr>
          <w:divsChild>
            <w:div w:id="1447240385">
              <w:marLeft w:val="0"/>
              <w:marRight w:val="0"/>
              <w:marTop w:val="0"/>
              <w:marBottom w:val="0"/>
              <w:divBdr>
                <w:top w:val="none" w:sz="0" w:space="0" w:color="auto"/>
                <w:left w:val="none" w:sz="0" w:space="0" w:color="auto"/>
                <w:bottom w:val="none" w:sz="0" w:space="0" w:color="auto"/>
                <w:right w:val="none" w:sz="0" w:space="0" w:color="auto"/>
              </w:divBdr>
              <w:divsChild>
                <w:div w:id="6546476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71331">
      <w:bodyDiv w:val="1"/>
      <w:marLeft w:val="0"/>
      <w:marRight w:val="0"/>
      <w:marTop w:val="0"/>
      <w:marBottom w:val="0"/>
      <w:divBdr>
        <w:top w:val="none" w:sz="0" w:space="0" w:color="auto"/>
        <w:left w:val="none" w:sz="0" w:space="0" w:color="auto"/>
        <w:bottom w:val="none" w:sz="0" w:space="0" w:color="auto"/>
        <w:right w:val="none" w:sz="0" w:space="0" w:color="auto"/>
      </w:divBdr>
      <w:divsChild>
        <w:div w:id="2034768323">
          <w:marLeft w:val="480"/>
          <w:marRight w:val="0"/>
          <w:marTop w:val="0"/>
          <w:marBottom w:val="0"/>
          <w:divBdr>
            <w:top w:val="none" w:sz="0" w:space="0" w:color="auto"/>
            <w:left w:val="none" w:sz="0" w:space="0" w:color="auto"/>
            <w:bottom w:val="none" w:sz="0" w:space="0" w:color="auto"/>
            <w:right w:val="none" w:sz="0" w:space="0" w:color="auto"/>
          </w:divBdr>
        </w:div>
        <w:div w:id="1637449490">
          <w:marLeft w:val="480"/>
          <w:marRight w:val="0"/>
          <w:marTop w:val="0"/>
          <w:marBottom w:val="0"/>
          <w:divBdr>
            <w:top w:val="none" w:sz="0" w:space="0" w:color="auto"/>
            <w:left w:val="none" w:sz="0" w:space="0" w:color="auto"/>
            <w:bottom w:val="none" w:sz="0" w:space="0" w:color="auto"/>
            <w:right w:val="none" w:sz="0" w:space="0" w:color="auto"/>
          </w:divBdr>
        </w:div>
        <w:div w:id="38746959">
          <w:marLeft w:val="480"/>
          <w:marRight w:val="0"/>
          <w:marTop w:val="0"/>
          <w:marBottom w:val="0"/>
          <w:divBdr>
            <w:top w:val="none" w:sz="0" w:space="0" w:color="auto"/>
            <w:left w:val="none" w:sz="0" w:space="0" w:color="auto"/>
            <w:bottom w:val="none" w:sz="0" w:space="0" w:color="auto"/>
            <w:right w:val="none" w:sz="0" w:space="0" w:color="auto"/>
          </w:divBdr>
        </w:div>
        <w:div w:id="1332562463">
          <w:marLeft w:val="480"/>
          <w:marRight w:val="0"/>
          <w:marTop w:val="0"/>
          <w:marBottom w:val="0"/>
          <w:divBdr>
            <w:top w:val="none" w:sz="0" w:space="0" w:color="auto"/>
            <w:left w:val="none" w:sz="0" w:space="0" w:color="auto"/>
            <w:bottom w:val="none" w:sz="0" w:space="0" w:color="auto"/>
            <w:right w:val="none" w:sz="0" w:space="0" w:color="auto"/>
          </w:divBdr>
        </w:div>
      </w:divsChild>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55815303">
      <w:bodyDiv w:val="1"/>
      <w:marLeft w:val="0"/>
      <w:marRight w:val="0"/>
      <w:marTop w:val="0"/>
      <w:marBottom w:val="0"/>
      <w:divBdr>
        <w:top w:val="none" w:sz="0" w:space="0" w:color="auto"/>
        <w:left w:val="none" w:sz="0" w:space="0" w:color="auto"/>
        <w:bottom w:val="none" w:sz="0" w:space="0" w:color="auto"/>
        <w:right w:val="none" w:sz="0" w:space="0" w:color="auto"/>
      </w:divBdr>
      <w:divsChild>
        <w:div w:id="2076470236">
          <w:marLeft w:val="480"/>
          <w:marRight w:val="0"/>
          <w:marTop w:val="0"/>
          <w:marBottom w:val="0"/>
          <w:divBdr>
            <w:top w:val="none" w:sz="0" w:space="0" w:color="auto"/>
            <w:left w:val="none" w:sz="0" w:space="0" w:color="auto"/>
            <w:bottom w:val="none" w:sz="0" w:space="0" w:color="auto"/>
            <w:right w:val="none" w:sz="0" w:space="0" w:color="auto"/>
          </w:divBdr>
        </w:div>
        <w:div w:id="2140221333">
          <w:marLeft w:val="480"/>
          <w:marRight w:val="0"/>
          <w:marTop w:val="0"/>
          <w:marBottom w:val="0"/>
          <w:divBdr>
            <w:top w:val="none" w:sz="0" w:space="0" w:color="auto"/>
            <w:left w:val="none" w:sz="0" w:space="0" w:color="auto"/>
            <w:bottom w:val="none" w:sz="0" w:space="0" w:color="auto"/>
            <w:right w:val="none" w:sz="0" w:space="0" w:color="auto"/>
          </w:divBdr>
        </w:div>
        <w:div w:id="153373388">
          <w:marLeft w:val="480"/>
          <w:marRight w:val="0"/>
          <w:marTop w:val="0"/>
          <w:marBottom w:val="0"/>
          <w:divBdr>
            <w:top w:val="none" w:sz="0" w:space="0" w:color="auto"/>
            <w:left w:val="none" w:sz="0" w:space="0" w:color="auto"/>
            <w:bottom w:val="none" w:sz="0" w:space="0" w:color="auto"/>
            <w:right w:val="none" w:sz="0" w:space="0" w:color="auto"/>
          </w:divBdr>
        </w:div>
        <w:div w:id="340670743">
          <w:marLeft w:val="480"/>
          <w:marRight w:val="0"/>
          <w:marTop w:val="0"/>
          <w:marBottom w:val="0"/>
          <w:divBdr>
            <w:top w:val="none" w:sz="0" w:space="0" w:color="auto"/>
            <w:left w:val="none" w:sz="0" w:space="0" w:color="auto"/>
            <w:bottom w:val="none" w:sz="0" w:space="0" w:color="auto"/>
            <w:right w:val="none" w:sz="0" w:space="0" w:color="auto"/>
          </w:divBdr>
        </w:div>
        <w:div w:id="1018044766">
          <w:marLeft w:val="480"/>
          <w:marRight w:val="0"/>
          <w:marTop w:val="0"/>
          <w:marBottom w:val="0"/>
          <w:divBdr>
            <w:top w:val="none" w:sz="0" w:space="0" w:color="auto"/>
            <w:left w:val="none" w:sz="0" w:space="0" w:color="auto"/>
            <w:bottom w:val="none" w:sz="0" w:space="0" w:color="auto"/>
            <w:right w:val="none" w:sz="0" w:space="0" w:color="auto"/>
          </w:divBdr>
        </w:div>
        <w:div w:id="879708271">
          <w:marLeft w:val="480"/>
          <w:marRight w:val="0"/>
          <w:marTop w:val="0"/>
          <w:marBottom w:val="0"/>
          <w:divBdr>
            <w:top w:val="none" w:sz="0" w:space="0" w:color="auto"/>
            <w:left w:val="none" w:sz="0" w:space="0" w:color="auto"/>
            <w:bottom w:val="none" w:sz="0" w:space="0" w:color="auto"/>
            <w:right w:val="none" w:sz="0" w:space="0" w:color="auto"/>
          </w:divBdr>
        </w:div>
        <w:div w:id="1647390598">
          <w:marLeft w:val="480"/>
          <w:marRight w:val="0"/>
          <w:marTop w:val="0"/>
          <w:marBottom w:val="0"/>
          <w:divBdr>
            <w:top w:val="none" w:sz="0" w:space="0" w:color="auto"/>
            <w:left w:val="none" w:sz="0" w:space="0" w:color="auto"/>
            <w:bottom w:val="none" w:sz="0" w:space="0" w:color="auto"/>
            <w:right w:val="none" w:sz="0" w:space="0" w:color="auto"/>
          </w:divBdr>
        </w:div>
        <w:div w:id="1273366262">
          <w:marLeft w:val="480"/>
          <w:marRight w:val="0"/>
          <w:marTop w:val="0"/>
          <w:marBottom w:val="0"/>
          <w:divBdr>
            <w:top w:val="none" w:sz="0" w:space="0" w:color="auto"/>
            <w:left w:val="none" w:sz="0" w:space="0" w:color="auto"/>
            <w:bottom w:val="none" w:sz="0" w:space="0" w:color="auto"/>
            <w:right w:val="none" w:sz="0" w:space="0" w:color="auto"/>
          </w:divBdr>
        </w:div>
      </w:divsChild>
    </w:div>
    <w:div w:id="366175387">
      <w:bodyDiv w:val="1"/>
      <w:marLeft w:val="0"/>
      <w:marRight w:val="0"/>
      <w:marTop w:val="0"/>
      <w:marBottom w:val="0"/>
      <w:divBdr>
        <w:top w:val="none" w:sz="0" w:space="0" w:color="auto"/>
        <w:left w:val="none" w:sz="0" w:space="0" w:color="auto"/>
        <w:bottom w:val="none" w:sz="0" w:space="0" w:color="auto"/>
        <w:right w:val="none" w:sz="0" w:space="0" w:color="auto"/>
      </w:divBdr>
      <w:divsChild>
        <w:div w:id="1431120395">
          <w:marLeft w:val="480"/>
          <w:marRight w:val="0"/>
          <w:marTop w:val="0"/>
          <w:marBottom w:val="0"/>
          <w:divBdr>
            <w:top w:val="none" w:sz="0" w:space="0" w:color="auto"/>
            <w:left w:val="none" w:sz="0" w:space="0" w:color="auto"/>
            <w:bottom w:val="none" w:sz="0" w:space="0" w:color="auto"/>
            <w:right w:val="none" w:sz="0" w:space="0" w:color="auto"/>
          </w:divBdr>
        </w:div>
        <w:div w:id="2011986481">
          <w:marLeft w:val="480"/>
          <w:marRight w:val="0"/>
          <w:marTop w:val="0"/>
          <w:marBottom w:val="0"/>
          <w:divBdr>
            <w:top w:val="none" w:sz="0" w:space="0" w:color="auto"/>
            <w:left w:val="none" w:sz="0" w:space="0" w:color="auto"/>
            <w:bottom w:val="none" w:sz="0" w:space="0" w:color="auto"/>
            <w:right w:val="none" w:sz="0" w:space="0" w:color="auto"/>
          </w:divBdr>
        </w:div>
        <w:div w:id="1367372576">
          <w:marLeft w:val="480"/>
          <w:marRight w:val="0"/>
          <w:marTop w:val="0"/>
          <w:marBottom w:val="0"/>
          <w:divBdr>
            <w:top w:val="none" w:sz="0" w:space="0" w:color="auto"/>
            <w:left w:val="none" w:sz="0" w:space="0" w:color="auto"/>
            <w:bottom w:val="none" w:sz="0" w:space="0" w:color="auto"/>
            <w:right w:val="none" w:sz="0" w:space="0" w:color="auto"/>
          </w:divBdr>
        </w:div>
        <w:div w:id="840315843">
          <w:marLeft w:val="480"/>
          <w:marRight w:val="0"/>
          <w:marTop w:val="0"/>
          <w:marBottom w:val="0"/>
          <w:divBdr>
            <w:top w:val="none" w:sz="0" w:space="0" w:color="auto"/>
            <w:left w:val="none" w:sz="0" w:space="0" w:color="auto"/>
            <w:bottom w:val="none" w:sz="0" w:space="0" w:color="auto"/>
            <w:right w:val="none" w:sz="0" w:space="0" w:color="auto"/>
          </w:divBdr>
        </w:div>
        <w:div w:id="1220938998">
          <w:marLeft w:val="480"/>
          <w:marRight w:val="0"/>
          <w:marTop w:val="0"/>
          <w:marBottom w:val="0"/>
          <w:divBdr>
            <w:top w:val="none" w:sz="0" w:space="0" w:color="auto"/>
            <w:left w:val="none" w:sz="0" w:space="0" w:color="auto"/>
            <w:bottom w:val="none" w:sz="0" w:space="0" w:color="auto"/>
            <w:right w:val="none" w:sz="0" w:space="0" w:color="auto"/>
          </w:divBdr>
        </w:div>
        <w:div w:id="1451823336">
          <w:marLeft w:val="480"/>
          <w:marRight w:val="0"/>
          <w:marTop w:val="0"/>
          <w:marBottom w:val="0"/>
          <w:divBdr>
            <w:top w:val="none" w:sz="0" w:space="0" w:color="auto"/>
            <w:left w:val="none" w:sz="0" w:space="0" w:color="auto"/>
            <w:bottom w:val="none" w:sz="0" w:space="0" w:color="auto"/>
            <w:right w:val="none" w:sz="0" w:space="0" w:color="auto"/>
          </w:divBdr>
        </w:div>
      </w:divsChild>
    </w:div>
    <w:div w:id="384372077">
      <w:bodyDiv w:val="1"/>
      <w:marLeft w:val="0"/>
      <w:marRight w:val="0"/>
      <w:marTop w:val="0"/>
      <w:marBottom w:val="0"/>
      <w:divBdr>
        <w:top w:val="none" w:sz="0" w:space="0" w:color="auto"/>
        <w:left w:val="none" w:sz="0" w:space="0" w:color="auto"/>
        <w:bottom w:val="none" w:sz="0" w:space="0" w:color="auto"/>
        <w:right w:val="none" w:sz="0" w:space="0" w:color="auto"/>
      </w:divBdr>
    </w:div>
    <w:div w:id="429275011">
      <w:bodyDiv w:val="1"/>
      <w:marLeft w:val="0"/>
      <w:marRight w:val="0"/>
      <w:marTop w:val="0"/>
      <w:marBottom w:val="0"/>
      <w:divBdr>
        <w:top w:val="none" w:sz="0" w:space="0" w:color="auto"/>
        <w:left w:val="none" w:sz="0" w:space="0" w:color="auto"/>
        <w:bottom w:val="none" w:sz="0" w:space="0" w:color="auto"/>
        <w:right w:val="none" w:sz="0" w:space="0" w:color="auto"/>
      </w:divBdr>
      <w:divsChild>
        <w:div w:id="1212381334">
          <w:marLeft w:val="480"/>
          <w:marRight w:val="0"/>
          <w:marTop w:val="0"/>
          <w:marBottom w:val="0"/>
          <w:divBdr>
            <w:top w:val="none" w:sz="0" w:space="0" w:color="auto"/>
            <w:left w:val="none" w:sz="0" w:space="0" w:color="auto"/>
            <w:bottom w:val="none" w:sz="0" w:space="0" w:color="auto"/>
            <w:right w:val="none" w:sz="0" w:space="0" w:color="auto"/>
          </w:divBdr>
        </w:div>
        <w:div w:id="1289048907">
          <w:marLeft w:val="480"/>
          <w:marRight w:val="0"/>
          <w:marTop w:val="0"/>
          <w:marBottom w:val="0"/>
          <w:divBdr>
            <w:top w:val="none" w:sz="0" w:space="0" w:color="auto"/>
            <w:left w:val="none" w:sz="0" w:space="0" w:color="auto"/>
            <w:bottom w:val="none" w:sz="0" w:space="0" w:color="auto"/>
            <w:right w:val="none" w:sz="0" w:space="0" w:color="auto"/>
          </w:divBdr>
        </w:div>
        <w:div w:id="272792103">
          <w:marLeft w:val="480"/>
          <w:marRight w:val="0"/>
          <w:marTop w:val="0"/>
          <w:marBottom w:val="0"/>
          <w:divBdr>
            <w:top w:val="none" w:sz="0" w:space="0" w:color="auto"/>
            <w:left w:val="none" w:sz="0" w:space="0" w:color="auto"/>
            <w:bottom w:val="none" w:sz="0" w:space="0" w:color="auto"/>
            <w:right w:val="none" w:sz="0" w:space="0" w:color="auto"/>
          </w:divBdr>
        </w:div>
        <w:div w:id="1660645470">
          <w:marLeft w:val="480"/>
          <w:marRight w:val="0"/>
          <w:marTop w:val="0"/>
          <w:marBottom w:val="0"/>
          <w:divBdr>
            <w:top w:val="none" w:sz="0" w:space="0" w:color="auto"/>
            <w:left w:val="none" w:sz="0" w:space="0" w:color="auto"/>
            <w:bottom w:val="none" w:sz="0" w:space="0" w:color="auto"/>
            <w:right w:val="none" w:sz="0" w:space="0" w:color="auto"/>
          </w:divBdr>
        </w:div>
        <w:div w:id="1646427412">
          <w:marLeft w:val="480"/>
          <w:marRight w:val="0"/>
          <w:marTop w:val="0"/>
          <w:marBottom w:val="0"/>
          <w:divBdr>
            <w:top w:val="none" w:sz="0" w:space="0" w:color="auto"/>
            <w:left w:val="none" w:sz="0" w:space="0" w:color="auto"/>
            <w:bottom w:val="none" w:sz="0" w:space="0" w:color="auto"/>
            <w:right w:val="none" w:sz="0" w:space="0" w:color="auto"/>
          </w:divBdr>
        </w:div>
      </w:divsChild>
    </w:div>
    <w:div w:id="458494436">
      <w:bodyDiv w:val="1"/>
      <w:marLeft w:val="0"/>
      <w:marRight w:val="0"/>
      <w:marTop w:val="0"/>
      <w:marBottom w:val="0"/>
      <w:divBdr>
        <w:top w:val="none" w:sz="0" w:space="0" w:color="auto"/>
        <w:left w:val="none" w:sz="0" w:space="0" w:color="auto"/>
        <w:bottom w:val="none" w:sz="0" w:space="0" w:color="auto"/>
        <w:right w:val="none" w:sz="0" w:space="0" w:color="auto"/>
      </w:divBdr>
      <w:divsChild>
        <w:div w:id="395594079">
          <w:marLeft w:val="480"/>
          <w:marRight w:val="0"/>
          <w:marTop w:val="0"/>
          <w:marBottom w:val="0"/>
          <w:divBdr>
            <w:top w:val="none" w:sz="0" w:space="0" w:color="auto"/>
            <w:left w:val="none" w:sz="0" w:space="0" w:color="auto"/>
            <w:bottom w:val="none" w:sz="0" w:space="0" w:color="auto"/>
            <w:right w:val="none" w:sz="0" w:space="0" w:color="auto"/>
          </w:divBdr>
        </w:div>
        <w:div w:id="1759710339">
          <w:marLeft w:val="480"/>
          <w:marRight w:val="0"/>
          <w:marTop w:val="0"/>
          <w:marBottom w:val="0"/>
          <w:divBdr>
            <w:top w:val="none" w:sz="0" w:space="0" w:color="auto"/>
            <w:left w:val="none" w:sz="0" w:space="0" w:color="auto"/>
            <w:bottom w:val="none" w:sz="0" w:space="0" w:color="auto"/>
            <w:right w:val="none" w:sz="0" w:space="0" w:color="auto"/>
          </w:divBdr>
        </w:div>
        <w:div w:id="2035186117">
          <w:marLeft w:val="480"/>
          <w:marRight w:val="0"/>
          <w:marTop w:val="0"/>
          <w:marBottom w:val="0"/>
          <w:divBdr>
            <w:top w:val="none" w:sz="0" w:space="0" w:color="auto"/>
            <w:left w:val="none" w:sz="0" w:space="0" w:color="auto"/>
            <w:bottom w:val="none" w:sz="0" w:space="0" w:color="auto"/>
            <w:right w:val="none" w:sz="0" w:space="0" w:color="auto"/>
          </w:divBdr>
        </w:div>
        <w:div w:id="662245586">
          <w:marLeft w:val="480"/>
          <w:marRight w:val="0"/>
          <w:marTop w:val="0"/>
          <w:marBottom w:val="0"/>
          <w:divBdr>
            <w:top w:val="none" w:sz="0" w:space="0" w:color="auto"/>
            <w:left w:val="none" w:sz="0" w:space="0" w:color="auto"/>
            <w:bottom w:val="none" w:sz="0" w:space="0" w:color="auto"/>
            <w:right w:val="none" w:sz="0" w:space="0" w:color="auto"/>
          </w:divBdr>
        </w:div>
        <w:div w:id="1185483426">
          <w:marLeft w:val="480"/>
          <w:marRight w:val="0"/>
          <w:marTop w:val="0"/>
          <w:marBottom w:val="0"/>
          <w:divBdr>
            <w:top w:val="none" w:sz="0" w:space="0" w:color="auto"/>
            <w:left w:val="none" w:sz="0" w:space="0" w:color="auto"/>
            <w:bottom w:val="none" w:sz="0" w:space="0" w:color="auto"/>
            <w:right w:val="none" w:sz="0" w:space="0" w:color="auto"/>
          </w:divBdr>
        </w:div>
        <w:div w:id="12347250">
          <w:marLeft w:val="480"/>
          <w:marRight w:val="0"/>
          <w:marTop w:val="0"/>
          <w:marBottom w:val="0"/>
          <w:divBdr>
            <w:top w:val="none" w:sz="0" w:space="0" w:color="auto"/>
            <w:left w:val="none" w:sz="0" w:space="0" w:color="auto"/>
            <w:bottom w:val="none" w:sz="0" w:space="0" w:color="auto"/>
            <w:right w:val="none" w:sz="0" w:space="0" w:color="auto"/>
          </w:divBdr>
        </w:div>
        <w:div w:id="348795942">
          <w:marLeft w:val="480"/>
          <w:marRight w:val="0"/>
          <w:marTop w:val="0"/>
          <w:marBottom w:val="0"/>
          <w:divBdr>
            <w:top w:val="none" w:sz="0" w:space="0" w:color="auto"/>
            <w:left w:val="none" w:sz="0" w:space="0" w:color="auto"/>
            <w:bottom w:val="none" w:sz="0" w:space="0" w:color="auto"/>
            <w:right w:val="none" w:sz="0" w:space="0" w:color="auto"/>
          </w:divBdr>
        </w:div>
        <w:div w:id="1013726749">
          <w:marLeft w:val="480"/>
          <w:marRight w:val="0"/>
          <w:marTop w:val="0"/>
          <w:marBottom w:val="0"/>
          <w:divBdr>
            <w:top w:val="none" w:sz="0" w:space="0" w:color="auto"/>
            <w:left w:val="none" w:sz="0" w:space="0" w:color="auto"/>
            <w:bottom w:val="none" w:sz="0" w:space="0" w:color="auto"/>
            <w:right w:val="none" w:sz="0" w:space="0" w:color="auto"/>
          </w:divBdr>
        </w:div>
        <w:div w:id="1974679683">
          <w:marLeft w:val="480"/>
          <w:marRight w:val="0"/>
          <w:marTop w:val="0"/>
          <w:marBottom w:val="0"/>
          <w:divBdr>
            <w:top w:val="none" w:sz="0" w:space="0" w:color="auto"/>
            <w:left w:val="none" w:sz="0" w:space="0" w:color="auto"/>
            <w:bottom w:val="none" w:sz="0" w:space="0" w:color="auto"/>
            <w:right w:val="none" w:sz="0" w:space="0" w:color="auto"/>
          </w:divBdr>
        </w:div>
      </w:divsChild>
    </w:div>
    <w:div w:id="490369319">
      <w:bodyDiv w:val="1"/>
      <w:marLeft w:val="0"/>
      <w:marRight w:val="0"/>
      <w:marTop w:val="0"/>
      <w:marBottom w:val="0"/>
      <w:divBdr>
        <w:top w:val="none" w:sz="0" w:space="0" w:color="auto"/>
        <w:left w:val="none" w:sz="0" w:space="0" w:color="auto"/>
        <w:bottom w:val="none" w:sz="0" w:space="0" w:color="auto"/>
        <w:right w:val="none" w:sz="0" w:space="0" w:color="auto"/>
      </w:divBdr>
    </w:div>
    <w:div w:id="551960952">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59244401">
      <w:bodyDiv w:val="1"/>
      <w:marLeft w:val="0"/>
      <w:marRight w:val="0"/>
      <w:marTop w:val="0"/>
      <w:marBottom w:val="0"/>
      <w:divBdr>
        <w:top w:val="none" w:sz="0" w:space="0" w:color="auto"/>
        <w:left w:val="none" w:sz="0" w:space="0" w:color="auto"/>
        <w:bottom w:val="none" w:sz="0" w:space="0" w:color="auto"/>
        <w:right w:val="none" w:sz="0" w:space="0" w:color="auto"/>
      </w:divBdr>
    </w:div>
    <w:div w:id="562914131">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68197986">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02567962">
      <w:bodyDiv w:val="1"/>
      <w:marLeft w:val="0"/>
      <w:marRight w:val="0"/>
      <w:marTop w:val="0"/>
      <w:marBottom w:val="0"/>
      <w:divBdr>
        <w:top w:val="none" w:sz="0" w:space="0" w:color="auto"/>
        <w:left w:val="none" w:sz="0" w:space="0" w:color="auto"/>
        <w:bottom w:val="none" w:sz="0" w:space="0" w:color="auto"/>
        <w:right w:val="none" w:sz="0" w:space="0" w:color="auto"/>
      </w:divBdr>
      <w:divsChild>
        <w:div w:id="773592877">
          <w:marLeft w:val="480"/>
          <w:marRight w:val="0"/>
          <w:marTop w:val="0"/>
          <w:marBottom w:val="0"/>
          <w:divBdr>
            <w:top w:val="none" w:sz="0" w:space="0" w:color="auto"/>
            <w:left w:val="none" w:sz="0" w:space="0" w:color="auto"/>
            <w:bottom w:val="none" w:sz="0" w:space="0" w:color="auto"/>
            <w:right w:val="none" w:sz="0" w:space="0" w:color="auto"/>
          </w:divBdr>
        </w:div>
      </w:divsChild>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14479828">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639194841">
      <w:bodyDiv w:val="1"/>
      <w:marLeft w:val="0"/>
      <w:marRight w:val="0"/>
      <w:marTop w:val="0"/>
      <w:marBottom w:val="0"/>
      <w:divBdr>
        <w:top w:val="none" w:sz="0" w:space="0" w:color="auto"/>
        <w:left w:val="none" w:sz="0" w:space="0" w:color="auto"/>
        <w:bottom w:val="none" w:sz="0" w:space="0" w:color="auto"/>
        <w:right w:val="none" w:sz="0" w:space="0" w:color="auto"/>
      </w:divBdr>
    </w:div>
    <w:div w:id="641689033">
      <w:bodyDiv w:val="1"/>
      <w:marLeft w:val="0"/>
      <w:marRight w:val="0"/>
      <w:marTop w:val="0"/>
      <w:marBottom w:val="0"/>
      <w:divBdr>
        <w:top w:val="none" w:sz="0" w:space="0" w:color="auto"/>
        <w:left w:val="none" w:sz="0" w:space="0" w:color="auto"/>
        <w:bottom w:val="none" w:sz="0" w:space="0" w:color="auto"/>
        <w:right w:val="none" w:sz="0" w:space="0" w:color="auto"/>
      </w:divBdr>
    </w:div>
    <w:div w:id="649986492">
      <w:bodyDiv w:val="1"/>
      <w:marLeft w:val="0"/>
      <w:marRight w:val="0"/>
      <w:marTop w:val="0"/>
      <w:marBottom w:val="0"/>
      <w:divBdr>
        <w:top w:val="none" w:sz="0" w:space="0" w:color="auto"/>
        <w:left w:val="none" w:sz="0" w:space="0" w:color="auto"/>
        <w:bottom w:val="none" w:sz="0" w:space="0" w:color="auto"/>
        <w:right w:val="none" w:sz="0" w:space="0" w:color="auto"/>
      </w:divBdr>
    </w:div>
    <w:div w:id="658651035">
      <w:bodyDiv w:val="1"/>
      <w:marLeft w:val="0"/>
      <w:marRight w:val="0"/>
      <w:marTop w:val="0"/>
      <w:marBottom w:val="0"/>
      <w:divBdr>
        <w:top w:val="none" w:sz="0" w:space="0" w:color="auto"/>
        <w:left w:val="none" w:sz="0" w:space="0" w:color="auto"/>
        <w:bottom w:val="none" w:sz="0" w:space="0" w:color="auto"/>
        <w:right w:val="none" w:sz="0" w:space="0" w:color="auto"/>
      </w:divBdr>
    </w:div>
    <w:div w:id="720056360">
      <w:bodyDiv w:val="1"/>
      <w:marLeft w:val="0"/>
      <w:marRight w:val="0"/>
      <w:marTop w:val="0"/>
      <w:marBottom w:val="0"/>
      <w:divBdr>
        <w:top w:val="none" w:sz="0" w:space="0" w:color="auto"/>
        <w:left w:val="none" w:sz="0" w:space="0" w:color="auto"/>
        <w:bottom w:val="none" w:sz="0" w:space="0" w:color="auto"/>
        <w:right w:val="none" w:sz="0" w:space="0" w:color="auto"/>
      </w:divBdr>
    </w:div>
    <w:div w:id="782697116">
      <w:bodyDiv w:val="1"/>
      <w:marLeft w:val="0"/>
      <w:marRight w:val="0"/>
      <w:marTop w:val="0"/>
      <w:marBottom w:val="0"/>
      <w:divBdr>
        <w:top w:val="none" w:sz="0" w:space="0" w:color="auto"/>
        <w:left w:val="none" w:sz="0" w:space="0" w:color="auto"/>
        <w:bottom w:val="none" w:sz="0" w:space="0" w:color="auto"/>
        <w:right w:val="none" w:sz="0" w:space="0" w:color="auto"/>
      </w:divBdr>
      <w:divsChild>
        <w:div w:id="1923828822">
          <w:marLeft w:val="480"/>
          <w:marRight w:val="0"/>
          <w:marTop w:val="0"/>
          <w:marBottom w:val="0"/>
          <w:divBdr>
            <w:top w:val="none" w:sz="0" w:space="0" w:color="auto"/>
            <w:left w:val="none" w:sz="0" w:space="0" w:color="auto"/>
            <w:bottom w:val="none" w:sz="0" w:space="0" w:color="auto"/>
            <w:right w:val="none" w:sz="0" w:space="0" w:color="auto"/>
          </w:divBdr>
        </w:div>
      </w:divsChild>
    </w:div>
    <w:div w:id="798761529">
      <w:bodyDiv w:val="1"/>
      <w:marLeft w:val="0"/>
      <w:marRight w:val="0"/>
      <w:marTop w:val="0"/>
      <w:marBottom w:val="0"/>
      <w:divBdr>
        <w:top w:val="none" w:sz="0" w:space="0" w:color="auto"/>
        <w:left w:val="none" w:sz="0" w:space="0" w:color="auto"/>
        <w:bottom w:val="none" w:sz="0" w:space="0" w:color="auto"/>
        <w:right w:val="none" w:sz="0" w:space="0" w:color="auto"/>
      </w:divBdr>
    </w:div>
    <w:div w:id="816653225">
      <w:bodyDiv w:val="1"/>
      <w:marLeft w:val="0"/>
      <w:marRight w:val="0"/>
      <w:marTop w:val="0"/>
      <w:marBottom w:val="0"/>
      <w:divBdr>
        <w:top w:val="none" w:sz="0" w:space="0" w:color="auto"/>
        <w:left w:val="none" w:sz="0" w:space="0" w:color="auto"/>
        <w:bottom w:val="none" w:sz="0" w:space="0" w:color="auto"/>
        <w:right w:val="none" w:sz="0" w:space="0" w:color="auto"/>
      </w:divBdr>
    </w:div>
    <w:div w:id="824710717">
      <w:bodyDiv w:val="1"/>
      <w:marLeft w:val="0"/>
      <w:marRight w:val="0"/>
      <w:marTop w:val="0"/>
      <w:marBottom w:val="0"/>
      <w:divBdr>
        <w:top w:val="none" w:sz="0" w:space="0" w:color="auto"/>
        <w:left w:val="none" w:sz="0" w:space="0" w:color="auto"/>
        <w:bottom w:val="none" w:sz="0" w:space="0" w:color="auto"/>
        <w:right w:val="none" w:sz="0" w:space="0" w:color="auto"/>
      </w:divBdr>
    </w:div>
    <w:div w:id="828863784">
      <w:bodyDiv w:val="1"/>
      <w:marLeft w:val="0"/>
      <w:marRight w:val="0"/>
      <w:marTop w:val="0"/>
      <w:marBottom w:val="0"/>
      <w:divBdr>
        <w:top w:val="none" w:sz="0" w:space="0" w:color="auto"/>
        <w:left w:val="none" w:sz="0" w:space="0" w:color="auto"/>
        <w:bottom w:val="none" w:sz="0" w:space="0" w:color="auto"/>
        <w:right w:val="none" w:sz="0" w:space="0" w:color="auto"/>
      </w:divBdr>
    </w:div>
    <w:div w:id="833688384">
      <w:bodyDiv w:val="1"/>
      <w:marLeft w:val="0"/>
      <w:marRight w:val="0"/>
      <w:marTop w:val="0"/>
      <w:marBottom w:val="0"/>
      <w:divBdr>
        <w:top w:val="none" w:sz="0" w:space="0" w:color="auto"/>
        <w:left w:val="none" w:sz="0" w:space="0" w:color="auto"/>
        <w:bottom w:val="none" w:sz="0" w:space="0" w:color="auto"/>
        <w:right w:val="none" w:sz="0" w:space="0" w:color="auto"/>
      </w:divBdr>
    </w:div>
    <w:div w:id="882063842">
      <w:bodyDiv w:val="1"/>
      <w:marLeft w:val="0"/>
      <w:marRight w:val="0"/>
      <w:marTop w:val="0"/>
      <w:marBottom w:val="0"/>
      <w:divBdr>
        <w:top w:val="none" w:sz="0" w:space="0" w:color="auto"/>
        <w:left w:val="none" w:sz="0" w:space="0" w:color="auto"/>
        <w:bottom w:val="none" w:sz="0" w:space="0" w:color="auto"/>
        <w:right w:val="none" w:sz="0" w:space="0" w:color="auto"/>
      </w:divBdr>
    </w:div>
    <w:div w:id="899825471">
      <w:bodyDiv w:val="1"/>
      <w:marLeft w:val="0"/>
      <w:marRight w:val="0"/>
      <w:marTop w:val="0"/>
      <w:marBottom w:val="0"/>
      <w:divBdr>
        <w:top w:val="none" w:sz="0" w:space="0" w:color="auto"/>
        <w:left w:val="none" w:sz="0" w:space="0" w:color="auto"/>
        <w:bottom w:val="none" w:sz="0" w:space="0" w:color="auto"/>
        <w:right w:val="none" w:sz="0" w:space="0" w:color="auto"/>
      </w:divBdr>
    </w:div>
    <w:div w:id="905997293">
      <w:bodyDiv w:val="1"/>
      <w:marLeft w:val="0"/>
      <w:marRight w:val="0"/>
      <w:marTop w:val="0"/>
      <w:marBottom w:val="0"/>
      <w:divBdr>
        <w:top w:val="none" w:sz="0" w:space="0" w:color="auto"/>
        <w:left w:val="none" w:sz="0" w:space="0" w:color="auto"/>
        <w:bottom w:val="none" w:sz="0" w:space="0" w:color="auto"/>
        <w:right w:val="none" w:sz="0" w:space="0" w:color="auto"/>
      </w:divBdr>
      <w:divsChild>
        <w:div w:id="1046028804">
          <w:marLeft w:val="480"/>
          <w:marRight w:val="0"/>
          <w:marTop w:val="0"/>
          <w:marBottom w:val="0"/>
          <w:divBdr>
            <w:top w:val="none" w:sz="0" w:space="0" w:color="auto"/>
            <w:left w:val="none" w:sz="0" w:space="0" w:color="auto"/>
            <w:bottom w:val="none" w:sz="0" w:space="0" w:color="auto"/>
            <w:right w:val="none" w:sz="0" w:space="0" w:color="auto"/>
          </w:divBdr>
        </w:div>
        <w:div w:id="1923224324">
          <w:marLeft w:val="480"/>
          <w:marRight w:val="0"/>
          <w:marTop w:val="0"/>
          <w:marBottom w:val="0"/>
          <w:divBdr>
            <w:top w:val="none" w:sz="0" w:space="0" w:color="auto"/>
            <w:left w:val="none" w:sz="0" w:space="0" w:color="auto"/>
            <w:bottom w:val="none" w:sz="0" w:space="0" w:color="auto"/>
            <w:right w:val="none" w:sz="0" w:space="0" w:color="auto"/>
          </w:divBdr>
        </w:div>
        <w:div w:id="149299010">
          <w:marLeft w:val="480"/>
          <w:marRight w:val="0"/>
          <w:marTop w:val="0"/>
          <w:marBottom w:val="0"/>
          <w:divBdr>
            <w:top w:val="none" w:sz="0" w:space="0" w:color="auto"/>
            <w:left w:val="none" w:sz="0" w:space="0" w:color="auto"/>
            <w:bottom w:val="none" w:sz="0" w:space="0" w:color="auto"/>
            <w:right w:val="none" w:sz="0" w:space="0" w:color="auto"/>
          </w:divBdr>
        </w:div>
        <w:div w:id="869337984">
          <w:marLeft w:val="480"/>
          <w:marRight w:val="0"/>
          <w:marTop w:val="0"/>
          <w:marBottom w:val="0"/>
          <w:divBdr>
            <w:top w:val="none" w:sz="0" w:space="0" w:color="auto"/>
            <w:left w:val="none" w:sz="0" w:space="0" w:color="auto"/>
            <w:bottom w:val="none" w:sz="0" w:space="0" w:color="auto"/>
            <w:right w:val="none" w:sz="0" w:space="0" w:color="auto"/>
          </w:divBdr>
        </w:div>
        <w:div w:id="718749832">
          <w:marLeft w:val="480"/>
          <w:marRight w:val="0"/>
          <w:marTop w:val="0"/>
          <w:marBottom w:val="0"/>
          <w:divBdr>
            <w:top w:val="none" w:sz="0" w:space="0" w:color="auto"/>
            <w:left w:val="none" w:sz="0" w:space="0" w:color="auto"/>
            <w:bottom w:val="none" w:sz="0" w:space="0" w:color="auto"/>
            <w:right w:val="none" w:sz="0" w:space="0" w:color="auto"/>
          </w:divBdr>
        </w:div>
      </w:divsChild>
    </w:div>
    <w:div w:id="928731874">
      <w:bodyDiv w:val="1"/>
      <w:marLeft w:val="0"/>
      <w:marRight w:val="0"/>
      <w:marTop w:val="0"/>
      <w:marBottom w:val="0"/>
      <w:divBdr>
        <w:top w:val="none" w:sz="0" w:space="0" w:color="auto"/>
        <w:left w:val="none" w:sz="0" w:space="0" w:color="auto"/>
        <w:bottom w:val="none" w:sz="0" w:space="0" w:color="auto"/>
        <w:right w:val="none" w:sz="0" w:space="0" w:color="auto"/>
      </w:divBdr>
      <w:divsChild>
        <w:div w:id="1393767728">
          <w:marLeft w:val="480"/>
          <w:marRight w:val="0"/>
          <w:marTop w:val="0"/>
          <w:marBottom w:val="0"/>
          <w:divBdr>
            <w:top w:val="none" w:sz="0" w:space="0" w:color="auto"/>
            <w:left w:val="none" w:sz="0" w:space="0" w:color="auto"/>
            <w:bottom w:val="none" w:sz="0" w:space="0" w:color="auto"/>
            <w:right w:val="none" w:sz="0" w:space="0" w:color="auto"/>
          </w:divBdr>
        </w:div>
        <w:div w:id="88701981">
          <w:marLeft w:val="480"/>
          <w:marRight w:val="0"/>
          <w:marTop w:val="0"/>
          <w:marBottom w:val="0"/>
          <w:divBdr>
            <w:top w:val="none" w:sz="0" w:space="0" w:color="auto"/>
            <w:left w:val="none" w:sz="0" w:space="0" w:color="auto"/>
            <w:bottom w:val="none" w:sz="0" w:space="0" w:color="auto"/>
            <w:right w:val="none" w:sz="0" w:space="0" w:color="auto"/>
          </w:divBdr>
        </w:div>
        <w:div w:id="336616951">
          <w:marLeft w:val="480"/>
          <w:marRight w:val="0"/>
          <w:marTop w:val="0"/>
          <w:marBottom w:val="0"/>
          <w:divBdr>
            <w:top w:val="none" w:sz="0" w:space="0" w:color="auto"/>
            <w:left w:val="none" w:sz="0" w:space="0" w:color="auto"/>
            <w:bottom w:val="none" w:sz="0" w:space="0" w:color="auto"/>
            <w:right w:val="none" w:sz="0" w:space="0" w:color="auto"/>
          </w:divBdr>
        </w:div>
        <w:div w:id="1944654478">
          <w:marLeft w:val="480"/>
          <w:marRight w:val="0"/>
          <w:marTop w:val="0"/>
          <w:marBottom w:val="0"/>
          <w:divBdr>
            <w:top w:val="none" w:sz="0" w:space="0" w:color="auto"/>
            <w:left w:val="none" w:sz="0" w:space="0" w:color="auto"/>
            <w:bottom w:val="none" w:sz="0" w:space="0" w:color="auto"/>
            <w:right w:val="none" w:sz="0" w:space="0" w:color="auto"/>
          </w:divBdr>
        </w:div>
        <w:div w:id="1744982322">
          <w:marLeft w:val="480"/>
          <w:marRight w:val="0"/>
          <w:marTop w:val="0"/>
          <w:marBottom w:val="0"/>
          <w:divBdr>
            <w:top w:val="none" w:sz="0" w:space="0" w:color="auto"/>
            <w:left w:val="none" w:sz="0" w:space="0" w:color="auto"/>
            <w:bottom w:val="none" w:sz="0" w:space="0" w:color="auto"/>
            <w:right w:val="none" w:sz="0" w:space="0" w:color="auto"/>
          </w:divBdr>
        </w:div>
        <w:div w:id="2035376300">
          <w:marLeft w:val="480"/>
          <w:marRight w:val="0"/>
          <w:marTop w:val="0"/>
          <w:marBottom w:val="0"/>
          <w:divBdr>
            <w:top w:val="none" w:sz="0" w:space="0" w:color="auto"/>
            <w:left w:val="none" w:sz="0" w:space="0" w:color="auto"/>
            <w:bottom w:val="none" w:sz="0" w:space="0" w:color="auto"/>
            <w:right w:val="none" w:sz="0" w:space="0" w:color="auto"/>
          </w:divBdr>
        </w:div>
        <w:div w:id="981078959">
          <w:marLeft w:val="480"/>
          <w:marRight w:val="0"/>
          <w:marTop w:val="0"/>
          <w:marBottom w:val="0"/>
          <w:divBdr>
            <w:top w:val="none" w:sz="0" w:space="0" w:color="auto"/>
            <w:left w:val="none" w:sz="0" w:space="0" w:color="auto"/>
            <w:bottom w:val="none" w:sz="0" w:space="0" w:color="auto"/>
            <w:right w:val="none" w:sz="0" w:space="0" w:color="auto"/>
          </w:divBdr>
        </w:div>
        <w:div w:id="757481314">
          <w:marLeft w:val="480"/>
          <w:marRight w:val="0"/>
          <w:marTop w:val="0"/>
          <w:marBottom w:val="0"/>
          <w:divBdr>
            <w:top w:val="none" w:sz="0" w:space="0" w:color="auto"/>
            <w:left w:val="none" w:sz="0" w:space="0" w:color="auto"/>
            <w:bottom w:val="none" w:sz="0" w:space="0" w:color="auto"/>
            <w:right w:val="none" w:sz="0" w:space="0" w:color="auto"/>
          </w:divBdr>
        </w:div>
      </w:divsChild>
    </w:div>
    <w:div w:id="931087496">
      <w:bodyDiv w:val="1"/>
      <w:marLeft w:val="0"/>
      <w:marRight w:val="0"/>
      <w:marTop w:val="0"/>
      <w:marBottom w:val="0"/>
      <w:divBdr>
        <w:top w:val="none" w:sz="0" w:space="0" w:color="auto"/>
        <w:left w:val="none" w:sz="0" w:space="0" w:color="auto"/>
        <w:bottom w:val="none" w:sz="0" w:space="0" w:color="auto"/>
        <w:right w:val="none" w:sz="0" w:space="0" w:color="auto"/>
      </w:divBdr>
    </w:div>
    <w:div w:id="939994322">
      <w:bodyDiv w:val="1"/>
      <w:marLeft w:val="0"/>
      <w:marRight w:val="0"/>
      <w:marTop w:val="0"/>
      <w:marBottom w:val="0"/>
      <w:divBdr>
        <w:top w:val="none" w:sz="0" w:space="0" w:color="auto"/>
        <w:left w:val="none" w:sz="0" w:space="0" w:color="auto"/>
        <w:bottom w:val="none" w:sz="0" w:space="0" w:color="auto"/>
        <w:right w:val="none" w:sz="0" w:space="0" w:color="auto"/>
      </w:divBdr>
    </w:div>
    <w:div w:id="971399233">
      <w:bodyDiv w:val="1"/>
      <w:marLeft w:val="0"/>
      <w:marRight w:val="0"/>
      <w:marTop w:val="0"/>
      <w:marBottom w:val="0"/>
      <w:divBdr>
        <w:top w:val="none" w:sz="0" w:space="0" w:color="auto"/>
        <w:left w:val="none" w:sz="0" w:space="0" w:color="auto"/>
        <w:bottom w:val="none" w:sz="0" w:space="0" w:color="auto"/>
        <w:right w:val="none" w:sz="0" w:space="0" w:color="auto"/>
      </w:divBdr>
    </w:div>
    <w:div w:id="980692438">
      <w:bodyDiv w:val="1"/>
      <w:marLeft w:val="0"/>
      <w:marRight w:val="0"/>
      <w:marTop w:val="0"/>
      <w:marBottom w:val="0"/>
      <w:divBdr>
        <w:top w:val="none" w:sz="0" w:space="0" w:color="auto"/>
        <w:left w:val="none" w:sz="0" w:space="0" w:color="auto"/>
        <w:bottom w:val="none" w:sz="0" w:space="0" w:color="auto"/>
        <w:right w:val="none" w:sz="0" w:space="0" w:color="auto"/>
      </w:divBdr>
    </w:div>
    <w:div w:id="985739193">
      <w:bodyDiv w:val="1"/>
      <w:marLeft w:val="0"/>
      <w:marRight w:val="0"/>
      <w:marTop w:val="0"/>
      <w:marBottom w:val="0"/>
      <w:divBdr>
        <w:top w:val="none" w:sz="0" w:space="0" w:color="auto"/>
        <w:left w:val="none" w:sz="0" w:space="0" w:color="auto"/>
        <w:bottom w:val="none" w:sz="0" w:space="0" w:color="auto"/>
        <w:right w:val="none" w:sz="0" w:space="0" w:color="auto"/>
      </w:divBdr>
    </w:div>
    <w:div w:id="988362281">
      <w:bodyDiv w:val="1"/>
      <w:marLeft w:val="0"/>
      <w:marRight w:val="0"/>
      <w:marTop w:val="0"/>
      <w:marBottom w:val="0"/>
      <w:divBdr>
        <w:top w:val="none" w:sz="0" w:space="0" w:color="auto"/>
        <w:left w:val="none" w:sz="0" w:space="0" w:color="auto"/>
        <w:bottom w:val="none" w:sz="0" w:space="0" w:color="auto"/>
        <w:right w:val="none" w:sz="0" w:space="0" w:color="auto"/>
      </w:divBdr>
      <w:divsChild>
        <w:div w:id="1395424000">
          <w:marLeft w:val="480"/>
          <w:marRight w:val="0"/>
          <w:marTop w:val="0"/>
          <w:marBottom w:val="0"/>
          <w:divBdr>
            <w:top w:val="none" w:sz="0" w:space="0" w:color="auto"/>
            <w:left w:val="none" w:sz="0" w:space="0" w:color="auto"/>
            <w:bottom w:val="none" w:sz="0" w:space="0" w:color="auto"/>
            <w:right w:val="none" w:sz="0" w:space="0" w:color="auto"/>
          </w:divBdr>
        </w:div>
        <w:div w:id="1823697045">
          <w:marLeft w:val="480"/>
          <w:marRight w:val="0"/>
          <w:marTop w:val="0"/>
          <w:marBottom w:val="0"/>
          <w:divBdr>
            <w:top w:val="none" w:sz="0" w:space="0" w:color="auto"/>
            <w:left w:val="none" w:sz="0" w:space="0" w:color="auto"/>
            <w:bottom w:val="none" w:sz="0" w:space="0" w:color="auto"/>
            <w:right w:val="none" w:sz="0" w:space="0" w:color="auto"/>
          </w:divBdr>
        </w:div>
      </w:divsChild>
    </w:div>
    <w:div w:id="989014854">
      <w:bodyDiv w:val="1"/>
      <w:marLeft w:val="0"/>
      <w:marRight w:val="0"/>
      <w:marTop w:val="0"/>
      <w:marBottom w:val="0"/>
      <w:divBdr>
        <w:top w:val="none" w:sz="0" w:space="0" w:color="auto"/>
        <w:left w:val="none" w:sz="0" w:space="0" w:color="auto"/>
        <w:bottom w:val="none" w:sz="0" w:space="0" w:color="auto"/>
        <w:right w:val="none" w:sz="0" w:space="0" w:color="auto"/>
      </w:divBdr>
      <w:divsChild>
        <w:div w:id="19554272">
          <w:marLeft w:val="480"/>
          <w:marRight w:val="0"/>
          <w:marTop w:val="0"/>
          <w:marBottom w:val="0"/>
          <w:divBdr>
            <w:top w:val="none" w:sz="0" w:space="0" w:color="auto"/>
            <w:left w:val="none" w:sz="0" w:space="0" w:color="auto"/>
            <w:bottom w:val="none" w:sz="0" w:space="0" w:color="auto"/>
            <w:right w:val="none" w:sz="0" w:space="0" w:color="auto"/>
          </w:divBdr>
        </w:div>
        <w:div w:id="866716728">
          <w:marLeft w:val="480"/>
          <w:marRight w:val="0"/>
          <w:marTop w:val="0"/>
          <w:marBottom w:val="0"/>
          <w:divBdr>
            <w:top w:val="none" w:sz="0" w:space="0" w:color="auto"/>
            <w:left w:val="none" w:sz="0" w:space="0" w:color="auto"/>
            <w:bottom w:val="none" w:sz="0" w:space="0" w:color="auto"/>
            <w:right w:val="none" w:sz="0" w:space="0" w:color="auto"/>
          </w:divBdr>
        </w:div>
      </w:divsChild>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38318855">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046878601">
      <w:bodyDiv w:val="1"/>
      <w:marLeft w:val="0"/>
      <w:marRight w:val="0"/>
      <w:marTop w:val="0"/>
      <w:marBottom w:val="0"/>
      <w:divBdr>
        <w:top w:val="none" w:sz="0" w:space="0" w:color="auto"/>
        <w:left w:val="none" w:sz="0" w:space="0" w:color="auto"/>
        <w:bottom w:val="none" w:sz="0" w:space="0" w:color="auto"/>
        <w:right w:val="none" w:sz="0" w:space="0" w:color="auto"/>
      </w:divBdr>
    </w:div>
    <w:div w:id="1047216988">
      <w:bodyDiv w:val="1"/>
      <w:marLeft w:val="0"/>
      <w:marRight w:val="0"/>
      <w:marTop w:val="0"/>
      <w:marBottom w:val="0"/>
      <w:divBdr>
        <w:top w:val="none" w:sz="0" w:space="0" w:color="auto"/>
        <w:left w:val="none" w:sz="0" w:space="0" w:color="auto"/>
        <w:bottom w:val="none" w:sz="0" w:space="0" w:color="auto"/>
        <w:right w:val="none" w:sz="0" w:space="0" w:color="auto"/>
      </w:divBdr>
    </w:div>
    <w:div w:id="1084107047">
      <w:bodyDiv w:val="1"/>
      <w:marLeft w:val="0"/>
      <w:marRight w:val="0"/>
      <w:marTop w:val="0"/>
      <w:marBottom w:val="0"/>
      <w:divBdr>
        <w:top w:val="none" w:sz="0" w:space="0" w:color="auto"/>
        <w:left w:val="none" w:sz="0" w:space="0" w:color="auto"/>
        <w:bottom w:val="none" w:sz="0" w:space="0" w:color="auto"/>
        <w:right w:val="none" w:sz="0" w:space="0" w:color="auto"/>
      </w:divBdr>
      <w:divsChild>
        <w:div w:id="1275559426">
          <w:marLeft w:val="480"/>
          <w:marRight w:val="0"/>
          <w:marTop w:val="0"/>
          <w:marBottom w:val="0"/>
          <w:divBdr>
            <w:top w:val="none" w:sz="0" w:space="0" w:color="auto"/>
            <w:left w:val="none" w:sz="0" w:space="0" w:color="auto"/>
            <w:bottom w:val="none" w:sz="0" w:space="0" w:color="auto"/>
            <w:right w:val="none" w:sz="0" w:space="0" w:color="auto"/>
          </w:divBdr>
        </w:div>
        <w:div w:id="1167937563">
          <w:marLeft w:val="480"/>
          <w:marRight w:val="0"/>
          <w:marTop w:val="0"/>
          <w:marBottom w:val="0"/>
          <w:divBdr>
            <w:top w:val="none" w:sz="0" w:space="0" w:color="auto"/>
            <w:left w:val="none" w:sz="0" w:space="0" w:color="auto"/>
            <w:bottom w:val="none" w:sz="0" w:space="0" w:color="auto"/>
            <w:right w:val="none" w:sz="0" w:space="0" w:color="auto"/>
          </w:divBdr>
        </w:div>
        <w:div w:id="700790480">
          <w:marLeft w:val="480"/>
          <w:marRight w:val="0"/>
          <w:marTop w:val="0"/>
          <w:marBottom w:val="0"/>
          <w:divBdr>
            <w:top w:val="none" w:sz="0" w:space="0" w:color="auto"/>
            <w:left w:val="none" w:sz="0" w:space="0" w:color="auto"/>
            <w:bottom w:val="none" w:sz="0" w:space="0" w:color="auto"/>
            <w:right w:val="none" w:sz="0" w:space="0" w:color="auto"/>
          </w:divBdr>
        </w:div>
        <w:div w:id="1903440996">
          <w:marLeft w:val="480"/>
          <w:marRight w:val="0"/>
          <w:marTop w:val="0"/>
          <w:marBottom w:val="0"/>
          <w:divBdr>
            <w:top w:val="none" w:sz="0" w:space="0" w:color="auto"/>
            <w:left w:val="none" w:sz="0" w:space="0" w:color="auto"/>
            <w:bottom w:val="none" w:sz="0" w:space="0" w:color="auto"/>
            <w:right w:val="none" w:sz="0" w:space="0" w:color="auto"/>
          </w:divBdr>
        </w:div>
        <w:div w:id="78674234">
          <w:marLeft w:val="480"/>
          <w:marRight w:val="0"/>
          <w:marTop w:val="0"/>
          <w:marBottom w:val="0"/>
          <w:divBdr>
            <w:top w:val="none" w:sz="0" w:space="0" w:color="auto"/>
            <w:left w:val="none" w:sz="0" w:space="0" w:color="auto"/>
            <w:bottom w:val="none" w:sz="0" w:space="0" w:color="auto"/>
            <w:right w:val="none" w:sz="0" w:space="0" w:color="auto"/>
          </w:divBdr>
        </w:div>
        <w:div w:id="1482112416">
          <w:marLeft w:val="480"/>
          <w:marRight w:val="0"/>
          <w:marTop w:val="0"/>
          <w:marBottom w:val="0"/>
          <w:divBdr>
            <w:top w:val="none" w:sz="0" w:space="0" w:color="auto"/>
            <w:left w:val="none" w:sz="0" w:space="0" w:color="auto"/>
            <w:bottom w:val="none" w:sz="0" w:space="0" w:color="auto"/>
            <w:right w:val="none" w:sz="0" w:space="0" w:color="auto"/>
          </w:divBdr>
        </w:div>
      </w:divsChild>
    </w:div>
    <w:div w:id="1089423037">
      <w:bodyDiv w:val="1"/>
      <w:marLeft w:val="0"/>
      <w:marRight w:val="0"/>
      <w:marTop w:val="0"/>
      <w:marBottom w:val="0"/>
      <w:divBdr>
        <w:top w:val="none" w:sz="0" w:space="0" w:color="auto"/>
        <w:left w:val="none" w:sz="0" w:space="0" w:color="auto"/>
        <w:bottom w:val="none" w:sz="0" w:space="0" w:color="auto"/>
        <w:right w:val="none" w:sz="0" w:space="0" w:color="auto"/>
      </w:divBdr>
    </w:div>
    <w:div w:id="1109816811">
      <w:bodyDiv w:val="1"/>
      <w:marLeft w:val="0"/>
      <w:marRight w:val="0"/>
      <w:marTop w:val="0"/>
      <w:marBottom w:val="0"/>
      <w:divBdr>
        <w:top w:val="none" w:sz="0" w:space="0" w:color="auto"/>
        <w:left w:val="none" w:sz="0" w:space="0" w:color="auto"/>
        <w:bottom w:val="none" w:sz="0" w:space="0" w:color="auto"/>
        <w:right w:val="none" w:sz="0" w:space="0" w:color="auto"/>
      </w:divBdr>
      <w:divsChild>
        <w:div w:id="118182024">
          <w:marLeft w:val="480"/>
          <w:marRight w:val="0"/>
          <w:marTop w:val="0"/>
          <w:marBottom w:val="0"/>
          <w:divBdr>
            <w:top w:val="none" w:sz="0" w:space="0" w:color="auto"/>
            <w:left w:val="none" w:sz="0" w:space="0" w:color="auto"/>
            <w:bottom w:val="none" w:sz="0" w:space="0" w:color="auto"/>
            <w:right w:val="none" w:sz="0" w:space="0" w:color="auto"/>
          </w:divBdr>
        </w:div>
        <w:div w:id="8257544">
          <w:marLeft w:val="480"/>
          <w:marRight w:val="0"/>
          <w:marTop w:val="0"/>
          <w:marBottom w:val="0"/>
          <w:divBdr>
            <w:top w:val="none" w:sz="0" w:space="0" w:color="auto"/>
            <w:left w:val="none" w:sz="0" w:space="0" w:color="auto"/>
            <w:bottom w:val="none" w:sz="0" w:space="0" w:color="auto"/>
            <w:right w:val="none" w:sz="0" w:space="0" w:color="auto"/>
          </w:divBdr>
        </w:div>
      </w:divsChild>
    </w:div>
    <w:div w:id="1114059958">
      <w:bodyDiv w:val="1"/>
      <w:marLeft w:val="0"/>
      <w:marRight w:val="0"/>
      <w:marTop w:val="0"/>
      <w:marBottom w:val="0"/>
      <w:divBdr>
        <w:top w:val="none" w:sz="0" w:space="0" w:color="auto"/>
        <w:left w:val="none" w:sz="0" w:space="0" w:color="auto"/>
        <w:bottom w:val="none" w:sz="0" w:space="0" w:color="auto"/>
        <w:right w:val="none" w:sz="0" w:space="0" w:color="auto"/>
      </w:divBdr>
      <w:divsChild>
        <w:div w:id="816534212">
          <w:marLeft w:val="480"/>
          <w:marRight w:val="0"/>
          <w:marTop w:val="0"/>
          <w:marBottom w:val="0"/>
          <w:divBdr>
            <w:top w:val="none" w:sz="0" w:space="0" w:color="auto"/>
            <w:left w:val="none" w:sz="0" w:space="0" w:color="auto"/>
            <w:bottom w:val="none" w:sz="0" w:space="0" w:color="auto"/>
            <w:right w:val="none" w:sz="0" w:space="0" w:color="auto"/>
          </w:divBdr>
        </w:div>
      </w:divsChild>
    </w:div>
    <w:div w:id="1135678903">
      <w:bodyDiv w:val="1"/>
      <w:marLeft w:val="0"/>
      <w:marRight w:val="0"/>
      <w:marTop w:val="0"/>
      <w:marBottom w:val="0"/>
      <w:divBdr>
        <w:top w:val="none" w:sz="0" w:space="0" w:color="auto"/>
        <w:left w:val="none" w:sz="0" w:space="0" w:color="auto"/>
        <w:bottom w:val="none" w:sz="0" w:space="0" w:color="auto"/>
        <w:right w:val="none" w:sz="0" w:space="0" w:color="auto"/>
      </w:divBdr>
    </w:div>
    <w:div w:id="1140806677">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3569863">
      <w:bodyDiv w:val="1"/>
      <w:marLeft w:val="0"/>
      <w:marRight w:val="0"/>
      <w:marTop w:val="0"/>
      <w:marBottom w:val="0"/>
      <w:divBdr>
        <w:top w:val="none" w:sz="0" w:space="0" w:color="auto"/>
        <w:left w:val="none" w:sz="0" w:space="0" w:color="auto"/>
        <w:bottom w:val="none" w:sz="0" w:space="0" w:color="auto"/>
        <w:right w:val="none" w:sz="0" w:space="0" w:color="auto"/>
      </w:divBdr>
    </w:div>
    <w:div w:id="1155990070">
      <w:bodyDiv w:val="1"/>
      <w:marLeft w:val="0"/>
      <w:marRight w:val="0"/>
      <w:marTop w:val="0"/>
      <w:marBottom w:val="0"/>
      <w:divBdr>
        <w:top w:val="none" w:sz="0" w:space="0" w:color="auto"/>
        <w:left w:val="none" w:sz="0" w:space="0" w:color="auto"/>
        <w:bottom w:val="none" w:sz="0" w:space="0" w:color="auto"/>
        <w:right w:val="none" w:sz="0" w:space="0" w:color="auto"/>
      </w:divBdr>
      <w:divsChild>
        <w:div w:id="1853572236">
          <w:marLeft w:val="480"/>
          <w:marRight w:val="0"/>
          <w:marTop w:val="0"/>
          <w:marBottom w:val="0"/>
          <w:divBdr>
            <w:top w:val="none" w:sz="0" w:space="0" w:color="auto"/>
            <w:left w:val="none" w:sz="0" w:space="0" w:color="auto"/>
            <w:bottom w:val="none" w:sz="0" w:space="0" w:color="auto"/>
            <w:right w:val="none" w:sz="0" w:space="0" w:color="auto"/>
          </w:divBdr>
        </w:div>
        <w:div w:id="1150637762">
          <w:marLeft w:val="480"/>
          <w:marRight w:val="0"/>
          <w:marTop w:val="0"/>
          <w:marBottom w:val="0"/>
          <w:divBdr>
            <w:top w:val="none" w:sz="0" w:space="0" w:color="auto"/>
            <w:left w:val="none" w:sz="0" w:space="0" w:color="auto"/>
            <w:bottom w:val="none" w:sz="0" w:space="0" w:color="auto"/>
            <w:right w:val="none" w:sz="0" w:space="0" w:color="auto"/>
          </w:divBdr>
        </w:div>
        <w:div w:id="1836071548">
          <w:marLeft w:val="480"/>
          <w:marRight w:val="0"/>
          <w:marTop w:val="0"/>
          <w:marBottom w:val="0"/>
          <w:divBdr>
            <w:top w:val="none" w:sz="0" w:space="0" w:color="auto"/>
            <w:left w:val="none" w:sz="0" w:space="0" w:color="auto"/>
            <w:bottom w:val="none" w:sz="0" w:space="0" w:color="auto"/>
            <w:right w:val="none" w:sz="0" w:space="0" w:color="auto"/>
          </w:divBdr>
        </w:div>
      </w:divsChild>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178616819">
      <w:bodyDiv w:val="1"/>
      <w:marLeft w:val="0"/>
      <w:marRight w:val="0"/>
      <w:marTop w:val="0"/>
      <w:marBottom w:val="0"/>
      <w:divBdr>
        <w:top w:val="none" w:sz="0" w:space="0" w:color="auto"/>
        <w:left w:val="none" w:sz="0" w:space="0" w:color="auto"/>
        <w:bottom w:val="none" w:sz="0" w:space="0" w:color="auto"/>
        <w:right w:val="none" w:sz="0" w:space="0" w:color="auto"/>
      </w:divBdr>
      <w:divsChild>
        <w:div w:id="299191541">
          <w:marLeft w:val="480"/>
          <w:marRight w:val="0"/>
          <w:marTop w:val="0"/>
          <w:marBottom w:val="0"/>
          <w:divBdr>
            <w:top w:val="none" w:sz="0" w:space="0" w:color="auto"/>
            <w:left w:val="none" w:sz="0" w:space="0" w:color="auto"/>
            <w:bottom w:val="none" w:sz="0" w:space="0" w:color="auto"/>
            <w:right w:val="none" w:sz="0" w:space="0" w:color="auto"/>
          </w:divBdr>
        </w:div>
        <w:div w:id="1759016199">
          <w:marLeft w:val="480"/>
          <w:marRight w:val="0"/>
          <w:marTop w:val="0"/>
          <w:marBottom w:val="0"/>
          <w:divBdr>
            <w:top w:val="none" w:sz="0" w:space="0" w:color="auto"/>
            <w:left w:val="none" w:sz="0" w:space="0" w:color="auto"/>
            <w:bottom w:val="none" w:sz="0" w:space="0" w:color="auto"/>
            <w:right w:val="none" w:sz="0" w:space="0" w:color="auto"/>
          </w:divBdr>
        </w:div>
      </w:divsChild>
    </w:div>
    <w:div w:id="118196717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06799394">
      <w:bodyDiv w:val="1"/>
      <w:marLeft w:val="0"/>
      <w:marRight w:val="0"/>
      <w:marTop w:val="0"/>
      <w:marBottom w:val="0"/>
      <w:divBdr>
        <w:top w:val="none" w:sz="0" w:space="0" w:color="auto"/>
        <w:left w:val="none" w:sz="0" w:space="0" w:color="auto"/>
        <w:bottom w:val="none" w:sz="0" w:space="0" w:color="auto"/>
        <w:right w:val="none" w:sz="0" w:space="0" w:color="auto"/>
      </w:divBdr>
      <w:divsChild>
        <w:div w:id="1164664907">
          <w:marLeft w:val="480"/>
          <w:marRight w:val="0"/>
          <w:marTop w:val="0"/>
          <w:marBottom w:val="0"/>
          <w:divBdr>
            <w:top w:val="none" w:sz="0" w:space="0" w:color="auto"/>
            <w:left w:val="none" w:sz="0" w:space="0" w:color="auto"/>
            <w:bottom w:val="none" w:sz="0" w:space="0" w:color="auto"/>
            <w:right w:val="none" w:sz="0" w:space="0" w:color="auto"/>
          </w:divBdr>
        </w:div>
        <w:div w:id="1238324275">
          <w:marLeft w:val="480"/>
          <w:marRight w:val="0"/>
          <w:marTop w:val="0"/>
          <w:marBottom w:val="0"/>
          <w:divBdr>
            <w:top w:val="none" w:sz="0" w:space="0" w:color="auto"/>
            <w:left w:val="none" w:sz="0" w:space="0" w:color="auto"/>
            <w:bottom w:val="none" w:sz="0" w:space="0" w:color="auto"/>
            <w:right w:val="none" w:sz="0" w:space="0" w:color="auto"/>
          </w:divBdr>
        </w:div>
      </w:divsChild>
    </w:div>
    <w:div w:id="1207109191">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289244830">
      <w:bodyDiv w:val="1"/>
      <w:marLeft w:val="0"/>
      <w:marRight w:val="0"/>
      <w:marTop w:val="0"/>
      <w:marBottom w:val="0"/>
      <w:divBdr>
        <w:top w:val="none" w:sz="0" w:space="0" w:color="auto"/>
        <w:left w:val="none" w:sz="0" w:space="0" w:color="auto"/>
        <w:bottom w:val="none" w:sz="0" w:space="0" w:color="auto"/>
        <w:right w:val="none" w:sz="0" w:space="0" w:color="auto"/>
      </w:divBdr>
      <w:divsChild>
        <w:div w:id="1465385143">
          <w:marLeft w:val="0"/>
          <w:marRight w:val="0"/>
          <w:marTop w:val="0"/>
          <w:marBottom w:val="0"/>
          <w:divBdr>
            <w:top w:val="none" w:sz="0" w:space="0" w:color="auto"/>
            <w:left w:val="none" w:sz="0" w:space="0" w:color="auto"/>
            <w:bottom w:val="none" w:sz="0" w:space="0" w:color="auto"/>
            <w:right w:val="none" w:sz="0" w:space="0" w:color="auto"/>
          </w:divBdr>
        </w:div>
        <w:div w:id="2066874482">
          <w:marLeft w:val="0"/>
          <w:marRight w:val="0"/>
          <w:marTop w:val="0"/>
          <w:marBottom w:val="0"/>
          <w:divBdr>
            <w:top w:val="none" w:sz="0" w:space="0" w:color="auto"/>
            <w:left w:val="none" w:sz="0" w:space="0" w:color="auto"/>
            <w:bottom w:val="none" w:sz="0" w:space="0" w:color="auto"/>
            <w:right w:val="none" w:sz="0" w:space="0" w:color="auto"/>
          </w:divBdr>
        </w:div>
        <w:div w:id="266892708">
          <w:marLeft w:val="0"/>
          <w:marRight w:val="0"/>
          <w:marTop w:val="0"/>
          <w:marBottom w:val="0"/>
          <w:divBdr>
            <w:top w:val="none" w:sz="0" w:space="0" w:color="auto"/>
            <w:left w:val="none" w:sz="0" w:space="0" w:color="auto"/>
            <w:bottom w:val="none" w:sz="0" w:space="0" w:color="auto"/>
            <w:right w:val="none" w:sz="0" w:space="0" w:color="auto"/>
          </w:divBdr>
        </w:div>
        <w:div w:id="763842538">
          <w:marLeft w:val="0"/>
          <w:marRight w:val="0"/>
          <w:marTop w:val="0"/>
          <w:marBottom w:val="0"/>
          <w:divBdr>
            <w:top w:val="none" w:sz="0" w:space="0" w:color="auto"/>
            <w:left w:val="none" w:sz="0" w:space="0" w:color="auto"/>
            <w:bottom w:val="none" w:sz="0" w:space="0" w:color="auto"/>
            <w:right w:val="none" w:sz="0" w:space="0" w:color="auto"/>
          </w:divBdr>
        </w:div>
        <w:div w:id="1938828086">
          <w:marLeft w:val="0"/>
          <w:marRight w:val="0"/>
          <w:marTop w:val="0"/>
          <w:marBottom w:val="0"/>
          <w:divBdr>
            <w:top w:val="none" w:sz="0" w:space="0" w:color="auto"/>
            <w:left w:val="none" w:sz="0" w:space="0" w:color="auto"/>
            <w:bottom w:val="none" w:sz="0" w:space="0" w:color="auto"/>
            <w:right w:val="none" w:sz="0" w:space="0" w:color="auto"/>
          </w:divBdr>
        </w:div>
        <w:div w:id="1119714454">
          <w:marLeft w:val="0"/>
          <w:marRight w:val="0"/>
          <w:marTop w:val="0"/>
          <w:marBottom w:val="0"/>
          <w:divBdr>
            <w:top w:val="none" w:sz="0" w:space="0" w:color="auto"/>
            <w:left w:val="none" w:sz="0" w:space="0" w:color="auto"/>
            <w:bottom w:val="none" w:sz="0" w:space="0" w:color="auto"/>
            <w:right w:val="none" w:sz="0" w:space="0" w:color="auto"/>
          </w:divBdr>
        </w:div>
        <w:div w:id="677122402">
          <w:marLeft w:val="0"/>
          <w:marRight w:val="0"/>
          <w:marTop w:val="0"/>
          <w:marBottom w:val="0"/>
          <w:divBdr>
            <w:top w:val="none" w:sz="0" w:space="0" w:color="auto"/>
            <w:left w:val="none" w:sz="0" w:space="0" w:color="auto"/>
            <w:bottom w:val="none" w:sz="0" w:space="0" w:color="auto"/>
            <w:right w:val="none" w:sz="0" w:space="0" w:color="auto"/>
          </w:divBdr>
        </w:div>
        <w:div w:id="1743988130">
          <w:marLeft w:val="0"/>
          <w:marRight w:val="0"/>
          <w:marTop w:val="0"/>
          <w:marBottom w:val="0"/>
          <w:divBdr>
            <w:top w:val="none" w:sz="0" w:space="0" w:color="auto"/>
            <w:left w:val="none" w:sz="0" w:space="0" w:color="auto"/>
            <w:bottom w:val="none" w:sz="0" w:space="0" w:color="auto"/>
            <w:right w:val="none" w:sz="0" w:space="0" w:color="auto"/>
          </w:divBdr>
        </w:div>
        <w:div w:id="966660929">
          <w:marLeft w:val="0"/>
          <w:marRight w:val="0"/>
          <w:marTop w:val="0"/>
          <w:marBottom w:val="0"/>
          <w:divBdr>
            <w:top w:val="none" w:sz="0" w:space="0" w:color="auto"/>
            <w:left w:val="none" w:sz="0" w:space="0" w:color="auto"/>
            <w:bottom w:val="none" w:sz="0" w:space="0" w:color="auto"/>
            <w:right w:val="none" w:sz="0" w:space="0" w:color="auto"/>
          </w:divBdr>
        </w:div>
        <w:div w:id="665593566">
          <w:marLeft w:val="0"/>
          <w:marRight w:val="0"/>
          <w:marTop w:val="0"/>
          <w:marBottom w:val="0"/>
          <w:divBdr>
            <w:top w:val="none" w:sz="0" w:space="0" w:color="auto"/>
            <w:left w:val="none" w:sz="0" w:space="0" w:color="auto"/>
            <w:bottom w:val="none" w:sz="0" w:space="0" w:color="auto"/>
            <w:right w:val="none" w:sz="0" w:space="0" w:color="auto"/>
          </w:divBdr>
        </w:div>
        <w:div w:id="519854911">
          <w:marLeft w:val="0"/>
          <w:marRight w:val="0"/>
          <w:marTop w:val="0"/>
          <w:marBottom w:val="0"/>
          <w:divBdr>
            <w:top w:val="none" w:sz="0" w:space="0" w:color="auto"/>
            <w:left w:val="none" w:sz="0" w:space="0" w:color="auto"/>
            <w:bottom w:val="none" w:sz="0" w:space="0" w:color="auto"/>
            <w:right w:val="none" w:sz="0" w:space="0" w:color="auto"/>
          </w:divBdr>
        </w:div>
        <w:div w:id="640619079">
          <w:marLeft w:val="0"/>
          <w:marRight w:val="0"/>
          <w:marTop w:val="0"/>
          <w:marBottom w:val="0"/>
          <w:divBdr>
            <w:top w:val="none" w:sz="0" w:space="0" w:color="auto"/>
            <w:left w:val="none" w:sz="0" w:space="0" w:color="auto"/>
            <w:bottom w:val="none" w:sz="0" w:space="0" w:color="auto"/>
            <w:right w:val="none" w:sz="0" w:space="0" w:color="auto"/>
          </w:divBdr>
        </w:div>
        <w:div w:id="1055275342">
          <w:marLeft w:val="0"/>
          <w:marRight w:val="0"/>
          <w:marTop w:val="0"/>
          <w:marBottom w:val="0"/>
          <w:divBdr>
            <w:top w:val="none" w:sz="0" w:space="0" w:color="auto"/>
            <w:left w:val="none" w:sz="0" w:space="0" w:color="auto"/>
            <w:bottom w:val="none" w:sz="0" w:space="0" w:color="auto"/>
            <w:right w:val="none" w:sz="0" w:space="0" w:color="auto"/>
          </w:divBdr>
        </w:div>
        <w:div w:id="2090105422">
          <w:marLeft w:val="0"/>
          <w:marRight w:val="0"/>
          <w:marTop w:val="0"/>
          <w:marBottom w:val="0"/>
          <w:divBdr>
            <w:top w:val="none" w:sz="0" w:space="0" w:color="auto"/>
            <w:left w:val="none" w:sz="0" w:space="0" w:color="auto"/>
            <w:bottom w:val="none" w:sz="0" w:space="0" w:color="auto"/>
            <w:right w:val="none" w:sz="0" w:space="0" w:color="auto"/>
          </w:divBdr>
        </w:div>
        <w:div w:id="1070036059">
          <w:marLeft w:val="0"/>
          <w:marRight w:val="0"/>
          <w:marTop w:val="0"/>
          <w:marBottom w:val="0"/>
          <w:divBdr>
            <w:top w:val="none" w:sz="0" w:space="0" w:color="auto"/>
            <w:left w:val="none" w:sz="0" w:space="0" w:color="auto"/>
            <w:bottom w:val="none" w:sz="0" w:space="0" w:color="auto"/>
            <w:right w:val="none" w:sz="0" w:space="0" w:color="auto"/>
          </w:divBdr>
        </w:div>
        <w:div w:id="1697543373">
          <w:marLeft w:val="0"/>
          <w:marRight w:val="0"/>
          <w:marTop w:val="0"/>
          <w:marBottom w:val="0"/>
          <w:divBdr>
            <w:top w:val="none" w:sz="0" w:space="0" w:color="auto"/>
            <w:left w:val="none" w:sz="0" w:space="0" w:color="auto"/>
            <w:bottom w:val="none" w:sz="0" w:space="0" w:color="auto"/>
            <w:right w:val="none" w:sz="0" w:space="0" w:color="auto"/>
          </w:divBdr>
        </w:div>
        <w:div w:id="368995621">
          <w:marLeft w:val="0"/>
          <w:marRight w:val="0"/>
          <w:marTop w:val="0"/>
          <w:marBottom w:val="0"/>
          <w:divBdr>
            <w:top w:val="none" w:sz="0" w:space="0" w:color="auto"/>
            <w:left w:val="none" w:sz="0" w:space="0" w:color="auto"/>
            <w:bottom w:val="none" w:sz="0" w:space="0" w:color="auto"/>
            <w:right w:val="none" w:sz="0" w:space="0" w:color="auto"/>
          </w:divBdr>
        </w:div>
        <w:div w:id="1064109475">
          <w:marLeft w:val="0"/>
          <w:marRight w:val="0"/>
          <w:marTop w:val="0"/>
          <w:marBottom w:val="0"/>
          <w:divBdr>
            <w:top w:val="none" w:sz="0" w:space="0" w:color="auto"/>
            <w:left w:val="none" w:sz="0" w:space="0" w:color="auto"/>
            <w:bottom w:val="none" w:sz="0" w:space="0" w:color="auto"/>
            <w:right w:val="none" w:sz="0" w:space="0" w:color="auto"/>
          </w:divBdr>
        </w:div>
        <w:div w:id="1389036614">
          <w:marLeft w:val="0"/>
          <w:marRight w:val="0"/>
          <w:marTop w:val="0"/>
          <w:marBottom w:val="0"/>
          <w:divBdr>
            <w:top w:val="none" w:sz="0" w:space="0" w:color="auto"/>
            <w:left w:val="none" w:sz="0" w:space="0" w:color="auto"/>
            <w:bottom w:val="none" w:sz="0" w:space="0" w:color="auto"/>
            <w:right w:val="none" w:sz="0" w:space="0" w:color="auto"/>
          </w:divBdr>
        </w:div>
        <w:div w:id="142547355">
          <w:marLeft w:val="0"/>
          <w:marRight w:val="0"/>
          <w:marTop w:val="0"/>
          <w:marBottom w:val="0"/>
          <w:divBdr>
            <w:top w:val="none" w:sz="0" w:space="0" w:color="auto"/>
            <w:left w:val="none" w:sz="0" w:space="0" w:color="auto"/>
            <w:bottom w:val="none" w:sz="0" w:space="0" w:color="auto"/>
            <w:right w:val="none" w:sz="0" w:space="0" w:color="auto"/>
          </w:divBdr>
        </w:div>
        <w:div w:id="1690646125">
          <w:marLeft w:val="0"/>
          <w:marRight w:val="0"/>
          <w:marTop w:val="0"/>
          <w:marBottom w:val="0"/>
          <w:divBdr>
            <w:top w:val="none" w:sz="0" w:space="0" w:color="auto"/>
            <w:left w:val="none" w:sz="0" w:space="0" w:color="auto"/>
            <w:bottom w:val="none" w:sz="0" w:space="0" w:color="auto"/>
            <w:right w:val="none" w:sz="0" w:space="0" w:color="auto"/>
          </w:divBdr>
        </w:div>
        <w:div w:id="37513479">
          <w:marLeft w:val="0"/>
          <w:marRight w:val="0"/>
          <w:marTop w:val="0"/>
          <w:marBottom w:val="0"/>
          <w:divBdr>
            <w:top w:val="none" w:sz="0" w:space="0" w:color="auto"/>
            <w:left w:val="none" w:sz="0" w:space="0" w:color="auto"/>
            <w:bottom w:val="none" w:sz="0" w:space="0" w:color="auto"/>
            <w:right w:val="none" w:sz="0" w:space="0" w:color="auto"/>
          </w:divBdr>
        </w:div>
        <w:div w:id="1737433591">
          <w:marLeft w:val="0"/>
          <w:marRight w:val="0"/>
          <w:marTop w:val="0"/>
          <w:marBottom w:val="0"/>
          <w:divBdr>
            <w:top w:val="none" w:sz="0" w:space="0" w:color="auto"/>
            <w:left w:val="none" w:sz="0" w:space="0" w:color="auto"/>
            <w:bottom w:val="none" w:sz="0" w:space="0" w:color="auto"/>
            <w:right w:val="none" w:sz="0" w:space="0" w:color="auto"/>
          </w:divBdr>
        </w:div>
        <w:div w:id="282079553">
          <w:marLeft w:val="0"/>
          <w:marRight w:val="0"/>
          <w:marTop w:val="0"/>
          <w:marBottom w:val="0"/>
          <w:divBdr>
            <w:top w:val="none" w:sz="0" w:space="0" w:color="auto"/>
            <w:left w:val="none" w:sz="0" w:space="0" w:color="auto"/>
            <w:bottom w:val="none" w:sz="0" w:space="0" w:color="auto"/>
            <w:right w:val="none" w:sz="0" w:space="0" w:color="auto"/>
          </w:divBdr>
        </w:div>
        <w:div w:id="316031535">
          <w:marLeft w:val="0"/>
          <w:marRight w:val="0"/>
          <w:marTop w:val="0"/>
          <w:marBottom w:val="0"/>
          <w:divBdr>
            <w:top w:val="none" w:sz="0" w:space="0" w:color="auto"/>
            <w:left w:val="none" w:sz="0" w:space="0" w:color="auto"/>
            <w:bottom w:val="none" w:sz="0" w:space="0" w:color="auto"/>
            <w:right w:val="none" w:sz="0" w:space="0" w:color="auto"/>
          </w:divBdr>
        </w:div>
        <w:div w:id="312301063">
          <w:marLeft w:val="0"/>
          <w:marRight w:val="0"/>
          <w:marTop w:val="0"/>
          <w:marBottom w:val="0"/>
          <w:divBdr>
            <w:top w:val="none" w:sz="0" w:space="0" w:color="auto"/>
            <w:left w:val="none" w:sz="0" w:space="0" w:color="auto"/>
            <w:bottom w:val="none" w:sz="0" w:space="0" w:color="auto"/>
            <w:right w:val="none" w:sz="0" w:space="0" w:color="auto"/>
          </w:divBdr>
        </w:div>
        <w:div w:id="1668169927">
          <w:marLeft w:val="0"/>
          <w:marRight w:val="0"/>
          <w:marTop w:val="0"/>
          <w:marBottom w:val="0"/>
          <w:divBdr>
            <w:top w:val="none" w:sz="0" w:space="0" w:color="auto"/>
            <w:left w:val="none" w:sz="0" w:space="0" w:color="auto"/>
            <w:bottom w:val="none" w:sz="0" w:space="0" w:color="auto"/>
            <w:right w:val="none" w:sz="0" w:space="0" w:color="auto"/>
          </w:divBdr>
        </w:div>
        <w:div w:id="941104580">
          <w:marLeft w:val="0"/>
          <w:marRight w:val="0"/>
          <w:marTop w:val="0"/>
          <w:marBottom w:val="0"/>
          <w:divBdr>
            <w:top w:val="none" w:sz="0" w:space="0" w:color="auto"/>
            <w:left w:val="none" w:sz="0" w:space="0" w:color="auto"/>
            <w:bottom w:val="none" w:sz="0" w:space="0" w:color="auto"/>
            <w:right w:val="none" w:sz="0" w:space="0" w:color="auto"/>
          </w:divBdr>
        </w:div>
        <w:div w:id="1792819723">
          <w:marLeft w:val="0"/>
          <w:marRight w:val="0"/>
          <w:marTop w:val="0"/>
          <w:marBottom w:val="0"/>
          <w:divBdr>
            <w:top w:val="none" w:sz="0" w:space="0" w:color="auto"/>
            <w:left w:val="none" w:sz="0" w:space="0" w:color="auto"/>
            <w:bottom w:val="none" w:sz="0" w:space="0" w:color="auto"/>
            <w:right w:val="none" w:sz="0" w:space="0" w:color="auto"/>
          </w:divBdr>
        </w:div>
        <w:div w:id="782068678">
          <w:marLeft w:val="0"/>
          <w:marRight w:val="0"/>
          <w:marTop w:val="0"/>
          <w:marBottom w:val="0"/>
          <w:divBdr>
            <w:top w:val="none" w:sz="0" w:space="0" w:color="auto"/>
            <w:left w:val="none" w:sz="0" w:space="0" w:color="auto"/>
            <w:bottom w:val="none" w:sz="0" w:space="0" w:color="auto"/>
            <w:right w:val="none" w:sz="0" w:space="0" w:color="auto"/>
          </w:divBdr>
        </w:div>
        <w:div w:id="1004093019">
          <w:marLeft w:val="0"/>
          <w:marRight w:val="0"/>
          <w:marTop w:val="0"/>
          <w:marBottom w:val="0"/>
          <w:divBdr>
            <w:top w:val="none" w:sz="0" w:space="0" w:color="auto"/>
            <w:left w:val="none" w:sz="0" w:space="0" w:color="auto"/>
            <w:bottom w:val="none" w:sz="0" w:space="0" w:color="auto"/>
            <w:right w:val="none" w:sz="0" w:space="0" w:color="auto"/>
          </w:divBdr>
        </w:div>
        <w:div w:id="1210604259">
          <w:marLeft w:val="0"/>
          <w:marRight w:val="0"/>
          <w:marTop w:val="0"/>
          <w:marBottom w:val="0"/>
          <w:divBdr>
            <w:top w:val="none" w:sz="0" w:space="0" w:color="auto"/>
            <w:left w:val="none" w:sz="0" w:space="0" w:color="auto"/>
            <w:bottom w:val="none" w:sz="0" w:space="0" w:color="auto"/>
            <w:right w:val="none" w:sz="0" w:space="0" w:color="auto"/>
          </w:divBdr>
        </w:div>
        <w:div w:id="1508015531">
          <w:marLeft w:val="0"/>
          <w:marRight w:val="0"/>
          <w:marTop w:val="0"/>
          <w:marBottom w:val="0"/>
          <w:divBdr>
            <w:top w:val="none" w:sz="0" w:space="0" w:color="auto"/>
            <w:left w:val="none" w:sz="0" w:space="0" w:color="auto"/>
            <w:bottom w:val="none" w:sz="0" w:space="0" w:color="auto"/>
            <w:right w:val="none" w:sz="0" w:space="0" w:color="auto"/>
          </w:divBdr>
        </w:div>
        <w:div w:id="618528807">
          <w:marLeft w:val="0"/>
          <w:marRight w:val="0"/>
          <w:marTop w:val="0"/>
          <w:marBottom w:val="0"/>
          <w:divBdr>
            <w:top w:val="none" w:sz="0" w:space="0" w:color="auto"/>
            <w:left w:val="none" w:sz="0" w:space="0" w:color="auto"/>
            <w:bottom w:val="none" w:sz="0" w:space="0" w:color="auto"/>
            <w:right w:val="none" w:sz="0" w:space="0" w:color="auto"/>
          </w:divBdr>
        </w:div>
        <w:div w:id="1418477830">
          <w:marLeft w:val="0"/>
          <w:marRight w:val="0"/>
          <w:marTop w:val="0"/>
          <w:marBottom w:val="0"/>
          <w:divBdr>
            <w:top w:val="none" w:sz="0" w:space="0" w:color="auto"/>
            <w:left w:val="none" w:sz="0" w:space="0" w:color="auto"/>
            <w:bottom w:val="none" w:sz="0" w:space="0" w:color="auto"/>
            <w:right w:val="none" w:sz="0" w:space="0" w:color="auto"/>
          </w:divBdr>
        </w:div>
        <w:div w:id="824662572">
          <w:marLeft w:val="0"/>
          <w:marRight w:val="0"/>
          <w:marTop w:val="0"/>
          <w:marBottom w:val="0"/>
          <w:divBdr>
            <w:top w:val="none" w:sz="0" w:space="0" w:color="auto"/>
            <w:left w:val="none" w:sz="0" w:space="0" w:color="auto"/>
            <w:bottom w:val="none" w:sz="0" w:space="0" w:color="auto"/>
            <w:right w:val="none" w:sz="0" w:space="0" w:color="auto"/>
          </w:divBdr>
        </w:div>
        <w:div w:id="2080470611">
          <w:marLeft w:val="0"/>
          <w:marRight w:val="0"/>
          <w:marTop w:val="0"/>
          <w:marBottom w:val="0"/>
          <w:divBdr>
            <w:top w:val="none" w:sz="0" w:space="0" w:color="auto"/>
            <w:left w:val="none" w:sz="0" w:space="0" w:color="auto"/>
            <w:bottom w:val="none" w:sz="0" w:space="0" w:color="auto"/>
            <w:right w:val="none" w:sz="0" w:space="0" w:color="auto"/>
          </w:divBdr>
        </w:div>
        <w:div w:id="2115586390">
          <w:marLeft w:val="0"/>
          <w:marRight w:val="0"/>
          <w:marTop w:val="0"/>
          <w:marBottom w:val="0"/>
          <w:divBdr>
            <w:top w:val="none" w:sz="0" w:space="0" w:color="auto"/>
            <w:left w:val="none" w:sz="0" w:space="0" w:color="auto"/>
            <w:bottom w:val="none" w:sz="0" w:space="0" w:color="auto"/>
            <w:right w:val="none" w:sz="0" w:space="0" w:color="auto"/>
          </w:divBdr>
        </w:div>
        <w:div w:id="1984189924">
          <w:marLeft w:val="0"/>
          <w:marRight w:val="0"/>
          <w:marTop w:val="0"/>
          <w:marBottom w:val="0"/>
          <w:divBdr>
            <w:top w:val="none" w:sz="0" w:space="0" w:color="auto"/>
            <w:left w:val="none" w:sz="0" w:space="0" w:color="auto"/>
            <w:bottom w:val="none" w:sz="0" w:space="0" w:color="auto"/>
            <w:right w:val="none" w:sz="0" w:space="0" w:color="auto"/>
          </w:divBdr>
        </w:div>
        <w:div w:id="698310908">
          <w:marLeft w:val="0"/>
          <w:marRight w:val="0"/>
          <w:marTop w:val="0"/>
          <w:marBottom w:val="0"/>
          <w:divBdr>
            <w:top w:val="none" w:sz="0" w:space="0" w:color="auto"/>
            <w:left w:val="none" w:sz="0" w:space="0" w:color="auto"/>
            <w:bottom w:val="none" w:sz="0" w:space="0" w:color="auto"/>
            <w:right w:val="none" w:sz="0" w:space="0" w:color="auto"/>
          </w:divBdr>
        </w:div>
      </w:divsChild>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489322455">
      <w:bodyDiv w:val="1"/>
      <w:marLeft w:val="0"/>
      <w:marRight w:val="0"/>
      <w:marTop w:val="0"/>
      <w:marBottom w:val="0"/>
      <w:divBdr>
        <w:top w:val="none" w:sz="0" w:space="0" w:color="auto"/>
        <w:left w:val="none" w:sz="0" w:space="0" w:color="auto"/>
        <w:bottom w:val="none" w:sz="0" w:space="0" w:color="auto"/>
        <w:right w:val="none" w:sz="0" w:space="0" w:color="auto"/>
      </w:divBdr>
      <w:divsChild>
        <w:div w:id="291903452">
          <w:marLeft w:val="480"/>
          <w:marRight w:val="0"/>
          <w:marTop w:val="0"/>
          <w:marBottom w:val="0"/>
          <w:divBdr>
            <w:top w:val="none" w:sz="0" w:space="0" w:color="auto"/>
            <w:left w:val="none" w:sz="0" w:space="0" w:color="auto"/>
            <w:bottom w:val="none" w:sz="0" w:space="0" w:color="auto"/>
            <w:right w:val="none" w:sz="0" w:space="0" w:color="auto"/>
          </w:divBdr>
        </w:div>
        <w:div w:id="1854878316">
          <w:marLeft w:val="480"/>
          <w:marRight w:val="0"/>
          <w:marTop w:val="0"/>
          <w:marBottom w:val="0"/>
          <w:divBdr>
            <w:top w:val="none" w:sz="0" w:space="0" w:color="auto"/>
            <w:left w:val="none" w:sz="0" w:space="0" w:color="auto"/>
            <w:bottom w:val="none" w:sz="0" w:space="0" w:color="auto"/>
            <w:right w:val="none" w:sz="0" w:space="0" w:color="auto"/>
          </w:divBdr>
        </w:div>
        <w:div w:id="1967003935">
          <w:marLeft w:val="480"/>
          <w:marRight w:val="0"/>
          <w:marTop w:val="0"/>
          <w:marBottom w:val="0"/>
          <w:divBdr>
            <w:top w:val="none" w:sz="0" w:space="0" w:color="auto"/>
            <w:left w:val="none" w:sz="0" w:space="0" w:color="auto"/>
            <w:bottom w:val="none" w:sz="0" w:space="0" w:color="auto"/>
            <w:right w:val="none" w:sz="0" w:space="0" w:color="auto"/>
          </w:divBdr>
        </w:div>
        <w:div w:id="1251036783">
          <w:marLeft w:val="480"/>
          <w:marRight w:val="0"/>
          <w:marTop w:val="0"/>
          <w:marBottom w:val="0"/>
          <w:divBdr>
            <w:top w:val="none" w:sz="0" w:space="0" w:color="auto"/>
            <w:left w:val="none" w:sz="0" w:space="0" w:color="auto"/>
            <w:bottom w:val="none" w:sz="0" w:space="0" w:color="auto"/>
            <w:right w:val="none" w:sz="0" w:space="0" w:color="auto"/>
          </w:divBdr>
        </w:div>
        <w:div w:id="199168782">
          <w:marLeft w:val="480"/>
          <w:marRight w:val="0"/>
          <w:marTop w:val="0"/>
          <w:marBottom w:val="0"/>
          <w:divBdr>
            <w:top w:val="none" w:sz="0" w:space="0" w:color="auto"/>
            <w:left w:val="none" w:sz="0" w:space="0" w:color="auto"/>
            <w:bottom w:val="none" w:sz="0" w:space="0" w:color="auto"/>
            <w:right w:val="none" w:sz="0" w:space="0" w:color="auto"/>
          </w:divBdr>
        </w:div>
        <w:div w:id="50081293">
          <w:marLeft w:val="480"/>
          <w:marRight w:val="0"/>
          <w:marTop w:val="0"/>
          <w:marBottom w:val="0"/>
          <w:divBdr>
            <w:top w:val="none" w:sz="0" w:space="0" w:color="auto"/>
            <w:left w:val="none" w:sz="0" w:space="0" w:color="auto"/>
            <w:bottom w:val="none" w:sz="0" w:space="0" w:color="auto"/>
            <w:right w:val="none" w:sz="0" w:space="0" w:color="auto"/>
          </w:divBdr>
        </w:div>
        <w:div w:id="1122067522">
          <w:marLeft w:val="480"/>
          <w:marRight w:val="0"/>
          <w:marTop w:val="0"/>
          <w:marBottom w:val="0"/>
          <w:divBdr>
            <w:top w:val="none" w:sz="0" w:space="0" w:color="auto"/>
            <w:left w:val="none" w:sz="0" w:space="0" w:color="auto"/>
            <w:bottom w:val="none" w:sz="0" w:space="0" w:color="auto"/>
            <w:right w:val="none" w:sz="0" w:space="0" w:color="auto"/>
          </w:divBdr>
        </w:div>
      </w:divsChild>
    </w:div>
    <w:div w:id="1502040684">
      <w:bodyDiv w:val="1"/>
      <w:marLeft w:val="0"/>
      <w:marRight w:val="0"/>
      <w:marTop w:val="0"/>
      <w:marBottom w:val="0"/>
      <w:divBdr>
        <w:top w:val="none" w:sz="0" w:space="0" w:color="auto"/>
        <w:left w:val="none" w:sz="0" w:space="0" w:color="auto"/>
        <w:bottom w:val="none" w:sz="0" w:space="0" w:color="auto"/>
        <w:right w:val="none" w:sz="0" w:space="0" w:color="auto"/>
      </w:divBdr>
    </w:div>
    <w:div w:id="1526404989">
      <w:bodyDiv w:val="1"/>
      <w:marLeft w:val="0"/>
      <w:marRight w:val="0"/>
      <w:marTop w:val="0"/>
      <w:marBottom w:val="0"/>
      <w:divBdr>
        <w:top w:val="none" w:sz="0" w:space="0" w:color="auto"/>
        <w:left w:val="none" w:sz="0" w:space="0" w:color="auto"/>
        <w:bottom w:val="none" w:sz="0" w:space="0" w:color="auto"/>
        <w:right w:val="none" w:sz="0" w:space="0" w:color="auto"/>
      </w:divBdr>
      <w:divsChild>
        <w:div w:id="866062347">
          <w:marLeft w:val="480"/>
          <w:marRight w:val="0"/>
          <w:marTop w:val="0"/>
          <w:marBottom w:val="0"/>
          <w:divBdr>
            <w:top w:val="none" w:sz="0" w:space="0" w:color="auto"/>
            <w:left w:val="none" w:sz="0" w:space="0" w:color="auto"/>
            <w:bottom w:val="none" w:sz="0" w:space="0" w:color="auto"/>
            <w:right w:val="none" w:sz="0" w:space="0" w:color="auto"/>
          </w:divBdr>
        </w:div>
        <w:div w:id="2079862216">
          <w:marLeft w:val="480"/>
          <w:marRight w:val="0"/>
          <w:marTop w:val="0"/>
          <w:marBottom w:val="0"/>
          <w:divBdr>
            <w:top w:val="none" w:sz="0" w:space="0" w:color="auto"/>
            <w:left w:val="none" w:sz="0" w:space="0" w:color="auto"/>
            <w:bottom w:val="none" w:sz="0" w:space="0" w:color="auto"/>
            <w:right w:val="none" w:sz="0" w:space="0" w:color="auto"/>
          </w:divBdr>
        </w:div>
        <w:div w:id="1898080951">
          <w:marLeft w:val="480"/>
          <w:marRight w:val="0"/>
          <w:marTop w:val="0"/>
          <w:marBottom w:val="0"/>
          <w:divBdr>
            <w:top w:val="none" w:sz="0" w:space="0" w:color="auto"/>
            <w:left w:val="none" w:sz="0" w:space="0" w:color="auto"/>
            <w:bottom w:val="none" w:sz="0" w:space="0" w:color="auto"/>
            <w:right w:val="none" w:sz="0" w:space="0" w:color="auto"/>
          </w:divBdr>
        </w:div>
        <w:div w:id="421491762">
          <w:marLeft w:val="480"/>
          <w:marRight w:val="0"/>
          <w:marTop w:val="0"/>
          <w:marBottom w:val="0"/>
          <w:divBdr>
            <w:top w:val="none" w:sz="0" w:space="0" w:color="auto"/>
            <w:left w:val="none" w:sz="0" w:space="0" w:color="auto"/>
            <w:bottom w:val="none" w:sz="0" w:space="0" w:color="auto"/>
            <w:right w:val="none" w:sz="0" w:space="0" w:color="auto"/>
          </w:divBdr>
        </w:div>
      </w:divsChild>
    </w:div>
    <w:div w:id="1526603370">
      <w:bodyDiv w:val="1"/>
      <w:marLeft w:val="0"/>
      <w:marRight w:val="0"/>
      <w:marTop w:val="0"/>
      <w:marBottom w:val="0"/>
      <w:divBdr>
        <w:top w:val="none" w:sz="0" w:space="0" w:color="auto"/>
        <w:left w:val="none" w:sz="0" w:space="0" w:color="auto"/>
        <w:bottom w:val="none" w:sz="0" w:space="0" w:color="auto"/>
        <w:right w:val="none" w:sz="0" w:space="0" w:color="auto"/>
      </w:divBdr>
      <w:divsChild>
        <w:div w:id="1434519261">
          <w:marLeft w:val="480"/>
          <w:marRight w:val="0"/>
          <w:marTop w:val="0"/>
          <w:marBottom w:val="0"/>
          <w:divBdr>
            <w:top w:val="none" w:sz="0" w:space="0" w:color="auto"/>
            <w:left w:val="none" w:sz="0" w:space="0" w:color="auto"/>
            <w:bottom w:val="none" w:sz="0" w:space="0" w:color="auto"/>
            <w:right w:val="none" w:sz="0" w:space="0" w:color="auto"/>
          </w:divBdr>
        </w:div>
      </w:divsChild>
    </w:div>
    <w:div w:id="1532912228">
      <w:bodyDiv w:val="1"/>
      <w:marLeft w:val="0"/>
      <w:marRight w:val="0"/>
      <w:marTop w:val="0"/>
      <w:marBottom w:val="0"/>
      <w:divBdr>
        <w:top w:val="none" w:sz="0" w:space="0" w:color="auto"/>
        <w:left w:val="none" w:sz="0" w:space="0" w:color="auto"/>
        <w:bottom w:val="none" w:sz="0" w:space="0" w:color="auto"/>
        <w:right w:val="none" w:sz="0" w:space="0" w:color="auto"/>
      </w:divBdr>
      <w:divsChild>
        <w:div w:id="1912886504">
          <w:marLeft w:val="480"/>
          <w:marRight w:val="0"/>
          <w:marTop w:val="0"/>
          <w:marBottom w:val="0"/>
          <w:divBdr>
            <w:top w:val="none" w:sz="0" w:space="0" w:color="auto"/>
            <w:left w:val="none" w:sz="0" w:space="0" w:color="auto"/>
            <w:bottom w:val="none" w:sz="0" w:space="0" w:color="auto"/>
            <w:right w:val="none" w:sz="0" w:space="0" w:color="auto"/>
          </w:divBdr>
        </w:div>
        <w:div w:id="1504583550">
          <w:marLeft w:val="480"/>
          <w:marRight w:val="0"/>
          <w:marTop w:val="0"/>
          <w:marBottom w:val="0"/>
          <w:divBdr>
            <w:top w:val="none" w:sz="0" w:space="0" w:color="auto"/>
            <w:left w:val="none" w:sz="0" w:space="0" w:color="auto"/>
            <w:bottom w:val="none" w:sz="0" w:space="0" w:color="auto"/>
            <w:right w:val="none" w:sz="0" w:space="0" w:color="auto"/>
          </w:divBdr>
        </w:div>
        <w:div w:id="927352687">
          <w:marLeft w:val="480"/>
          <w:marRight w:val="0"/>
          <w:marTop w:val="0"/>
          <w:marBottom w:val="0"/>
          <w:divBdr>
            <w:top w:val="none" w:sz="0" w:space="0" w:color="auto"/>
            <w:left w:val="none" w:sz="0" w:space="0" w:color="auto"/>
            <w:bottom w:val="none" w:sz="0" w:space="0" w:color="auto"/>
            <w:right w:val="none" w:sz="0" w:space="0" w:color="auto"/>
          </w:divBdr>
        </w:div>
        <w:div w:id="2113697357">
          <w:marLeft w:val="480"/>
          <w:marRight w:val="0"/>
          <w:marTop w:val="0"/>
          <w:marBottom w:val="0"/>
          <w:divBdr>
            <w:top w:val="none" w:sz="0" w:space="0" w:color="auto"/>
            <w:left w:val="none" w:sz="0" w:space="0" w:color="auto"/>
            <w:bottom w:val="none" w:sz="0" w:space="0" w:color="auto"/>
            <w:right w:val="none" w:sz="0" w:space="0" w:color="auto"/>
          </w:divBdr>
        </w:div>
        <w:div w:id="474882463">
          <w:marLeft w:val="480"/>
          <w:marRight w:val="0"/>
          <w:marTop w:val="0"/>
          <w:marBottom w:val="0"/>
          <w:divBdr>
            <w:top w:val="none" w:sz="0" w:space="0" w:color="auto"/>
            <w:left w:val="none" w:sz="0" w:space="0" w:color="auto"/>
            <w:bottom w:val="none" w:sz="0" w:space="0" w:color="auto"/>
            <w:right w:val="none" w:sz="0" w:space="0" w:color="auto"/>
          </w:divBdr>
        </w:div>
      </w:divsChild>
    </w:div>
    <w:div w:id="1553729791">
      <w:bodyDiv w:val="1"/>
      <w:marLeft w:val="0"/>
      <w:marRight w:val="0"/>
      <w:marTop w:val="0"/>
      <w:marBottom w:val="0"/>
      <w:divBdr>
        <w:top w:val="none" w:sz="0" w:space="0" w:color="auto"/>
        <w:left w:val="none" w:sz="0" w:space="0" w:color="auto"/>
        <w:bottom w:val="none" w:sz="0" w:space="0" w:color="auto"/>
        <w:right w:val="none" w:sz="0" w:space="0" w:color="auto"/>
      </w:divBdr>
    </w:div>
    <w:div w:id="1575166456">
      <w:bodyDiv w:val="1"/>
      <w:marLeft w:val="0"/>
      <w:marRight w:val="0"/>
      <w:marTop w:val="0"/>
      <w:marBottom w:val="0"/>
      <w:divBdr>
        <w:top w:val="none" w:sz="0" w:space="0" w:color="auto"/>
        <w:left w:val="none" w:sz="0" w:space="0" w:color="auto"/>
        <w:bottom w:val="none" w:sz="0" w:space="0" w:color="auto"/>
        <w:right w:val="none" w:sz="0" w:space="0" w:color="auto"/>
      </w:divBdr>
      <w:divsChild>
        <w:div w:id="1323899244">
          <w:marLeft w:val="480"/>
          <w:marRight w:val="0"/>
          <w:marTop w:val="0"/>
          <w:marBottom w:val="0"/>
          <w:divBdr>
            <w:top w:val="none" w:sz="0" w:space="0" w:color="auto"/>
            <w:left w:val="none" w:sz="0" w:space="0" w:color="auto"/>
            <w:bottom w:val="none" w:sz="0" w:space="0" w:color="auto"/>
            <w:right w:val="none" w:sz="0" w:space="0" w:color="auto"/>
          </w:divBdr>
        </w:div>
      </w:divsChild>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01446670">
      <w:bodyDiv w:val="1"/>
      <w:marLeft w:val="0"/>
      <w:marRight w:val="0"/>
      <w:marTop w:val="0"/>
      <w:marBottom w:val="0"/>
      <w:divBdr>
        <w:top w:val="none" w:sz="0" w:space="0" w:color="auto"/>
        <w:left w:val="none" w:sz="0" w:space="0" w:color="auto"/>
        <w:bottom w:val="none" w:sz="0" w:space="0" w:color="auto"/>
        <w:right w:val="none" w:sz="0" w:space="0" w:color="auto"/>
      </w:divBdr>
    </w:div>
    <w:div w:id="1627005247">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73724742">
      <w:bodyDiv w:val="1"/>
      <w:marLeft w:val="0"/>
      <w:marRight w:val="0"/>
      <w:marTop w:val="0"/>
      <w:marBottom w:val="0"/>
      <w:divBdr>
        <w:top w:val="none" w:sz="0" w:space="0" w:color="auto"/>
        <w:left w:val="none" w:sz="0" w:space="0" w:color="auto"/>
        <w:bottom w:val="none" w:sz="0" w:space="0" w:color="auto"/>
        <w:right w:val="none" w:sz="0" w:space="0" w:color="auto"/>
      </w:divBdr>
      <w:divsChild>
        <w:div w:id="1673489476">
          <w:marLeft w:val="480"/>
          <w:marRight w:val="0"/>
          <w:marTop w:val="0"/>
          <w:marBottom w:val="0"/>
          <w:divBdr>
            <w:top w:val="none" w:sz="0" w:space="0" w:color="auto"/>
            <w:left w:val="none" w:sz="0" w:space="0" w:color="auto"/>
            <w:bottom w:val="none" w:sz="0" w:space="0" w:color="auto"/>
            <w:right w:val="none" w:sz="0" w:space="0" w:color="auto"/>
          </w:divBdr>
        </w:div>
        <w:div w:id="223762624">
          <w:marLeft w:val="480"/>
          <w:marRight w:val="0"/>
          <w:marTop w:val="0"/>
          <w:marBottom w:val="0"/>
          <w:divBdr>
            <w:top w:val="none" w:sz="0" w:space="0" w:color="auto"/>
            <w:left w:val="none" w:sz="0" w:space="0" w:color="auto"/>
            <w:bottom w:val="none" w:sz="0" w:space="0" w:color="auto"/>
            <w:right w:val="none" w:sz="0" w:space="0" w:color="auto"/>
          </w:divBdr>
        </w:div>
      </w:divsChild>
    </w:div>
    <w:div w:id="1683317633">
      <w:bodyDiv w:val="1"/>
      <w:marLeft w:val="0"/>
      <w:marRight w:val="0"/>
      <w:marTop w:val="0"/>
      <w:marBottom w:val="0"/>
      <w:divBdr>
        <w:top w:val="none" w:sz="0" w:space="0" w:color="auto"/>
        <w:left w:val="none" w:sz="0" w:space="0" w:color="auto"/>
        <w:bottom w:val="none" w:sz="0" w:space="0" w:color="auto"/>
        <w:right w:val="none" w:sz="0" w:space="0" w:color="auto"/>
      </w:divBdr>
    </w:div>
    <w:div w:id="1690060650">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720133136">
      <w:bodyDiv w:val="1"/>
      <w:marLeft w:val="0"/>
      <w:marRight w:val="0"/>
      <w:marTop w:val="0"/>
      <w:marBottom w:val="0"/>
      <w:divBdr>
        <w:top w:val="none" w:sz="0" w:space="0" w:color="auto"/>
        <w:left w:val="none" w:sz="0" w:space="0" w:color="auto"/>
        <w:bottom w:val="none" w:sz="0" w:space="0" w:color="auto"/>
        <w:right w:val="none" w:sz="0" w:space="0" w:color="auto"/>
      </w:divBdr>
    </w:div>
    <w:div w:id="1720663961">
      <w:bodyDiv w:val="1"/>
      <w:marLeft w:val="0"/>
      <w:marRight w:val="0"/>
      <w:marTop w:val="0"/>
      <w:marBottom w:val="0"/>
      <w:divBdr>
        <w:top w:val="none" w:sz="0" w:space="0" w:color="auto"/>
        <w:left w:val="none" w:sz="0" w:space="0" w:color="auto"/>
        <w:bottom w:val="none" w:sz="0" w:space="0" w:color="auto"/>
        <w:right w:val="none" w:sz="0" w:space="0" w:color="auto"/>
      </w:divBdr>
    </w:div>
    <w:div w:id="1734354267">
      <w:bodyDiv w:val="1"/>
      <w:marLeft w:val="0"/>
      <w:marRight w:val="0"/>
      <w:marTop w:val="0"/>
      <w:marBottom w:val="0"/>
      <w:divBdr>
        <w:top w:val="none" w:sz="0" w:space="0" w:color="auto"/>
        <w:left w:val="none" w:sz="0" w:space="0" w:color="auto"/>
        <w:bottom w:val="none" w:sz="0" w:space="0" w:color="auto"/>
        <w:right w:val="none" w:sz="0" w:space="0" w:color="auto"/>
      </w:divBdr>
      <w:divsChild>
        <w:div w:id="1072510411">
          <w:marLeft w:val="480"/>
          <w:marRight w:val="0"/>
          <w:marTop w:val="0"/>
          <w:marBottom w:val="0"/>
          <w:divBdr>
            <w:top w:val="none" w:sz="0" w:space="0" w:color="auto"/>
            <w:left w:val="none" w:sz="0" w:space="0" w:color="auto"/>
            <w:bottom w:val="none" w:sz="0" w:space="0" w:color="auto"/>
            <w:right w:val="none" w:sz="0" w:space="0" w:color="auto"/>
          </w:divBdr>
        </w:div>
        <w:div w:id="1210995056">
          <w:marLeft w:val="480"/>
          <w:marRight w:val="0"/>
          <w:marTop w:val="0"/>
          <w:marBottom w:val="0"/>
          <w:divBdr>
            <w:top w:val="none" w:sz="0" w:space="0" w:color="auto"/>
            <w:left w:val="none" w:sz="0" w:space="0" w:color="auto"/>
            <w:bottom w:val="none" w:sz="0" w:space="0" w:color="auto"/>
            <w:right w:val="none" w:sz="0" w:space="0" w:color="auto"/>
          </w:divBdr>
        </w:div>
      </w:divsChild>
    </w:div>
    <w:div w:id="1750736120">
      <w:bodyDiv w:val="1"/>
      <w:marLeft w:val="0"/>
      <w:marRight w:val="0"/>
      <w:marTop w:val="0"/>
      <w:marBottom w:val="0"/>
      <w:divBdr>
        <w:top w:val="none" w:sz="0" w:space="0" w:color="auto"/>
        <w:left w:val="none" w:sz="0" w:space="0" w:color="auto"/>
        <w:bottom w:val="none" w:sz="0" w:space="0" w:color="auto"/>
        <w:right w:val="none" w:sz="0" w:space="0" w:color="auto"/>
      </w:divBdr>
    </w:div>
    <w:div w:id="1759786428">
      <w:bodyDiv w:val="1"/>
      <w:marLeft w:val="0"/>
      <w:marRight w:val="0"/>
      <w:marTop w:val="0"/>
      <w:marBottom w:val="0"/>
      <w:divBdr>
        <w:top w:val="none" w:sz="0" w:space="0" w:color="auto"/>
        <w:left w:val="none" w:sz="0" w:space="0" w:color="auto"/>
        <w:bottom w:val="none" w:sz="0" w:space="0" w:color="auto"/>
        <w:right w:val="none" w:sz="0" w:space="0" w:color="auto"/>
      </w:divBdr>
      <w:divsChild>
        <w:div w:id="962612681">
          <w:marLeft w:val="0"/>
          <w:marRight w:val="0"/>
          <w:marTop w:val="0"/>
          <w:marBottom w:val="0"/>
          <w:divBdr>
            <w:top w:val="none" w:sz="0" w:space="0" w:color="auto"/>
            <w:left w:val="none" w:sz="0" w:space="0" w:color="auto"/>
            <w:bottom w:val="none" w:sz="0" w:space="0" w:color="auto"/>
            <w:right w:val="none" w:sz="0" w:space="0" w:color="auto"/>
          </w:divBdr>
        </w:div>
        <w:div w:id="878009601">
          <w:marLeft w:val="0"/>
          <w:marRight w:val="0"/>
          <w:marTop w:val="0"/>
          <w:marBottom w:val="0"/>
          <w:divBdr>
            <w:top w:val="none" w:sz="0" w:space="0" w:color="auto"/>
            <w:left w:val="none" w:sz="0" w:space="0" w:color="auto"/>
            <w:bottom w:val="none" w:sz="0" w:space="0" w:color="auto"/>
            <w:right w:val="none" w:sz="0" w:space="0" w:color="auto"/>
          </w:divBdr>
        </w:div>
        <w:div w:id="498619227">
          <w:marLeft w:val="0"/>
          <w:marRight w:val="0"/>
          <w:marTop w:val="0"/>
          <w:marBottom w:val="0"/>
          <w:divBdr>
            <w:top w:val="none" w:sz="0" w:space="0" w:color="auto"/>
            <w:left w:val="none" w:sz="0" w:space="0" w:color="auto"/>
            <w:bottom w:val="none" w:sz="0" w:space="0" w:color="auto"/>
            <w:right w:val="none" w:sz="0" w:space="0" w:color="auto"/>
          </w:divBdr>
        </w:div>
        <w:div w:id="1753239359">
          <w:marLeft w:val="0"/>
          <w:marRight w:val="0"/>
          <w:marTop w:val="0"/>
          <w:marBottom w:val="0"/>
          <w:divBdr>
            <w:top w:val="none" w:sz="0" w:space="0" w:color="auto"/>
            <w:left w:val="none" w:sz="0" w:space="0" w:color="auto"/>
            <w:bottom w:val="none" w:sz="0" w:space="0" w:color="auto"/>
            <w:right w:val="none" w:sz="0" w:space="0" w:color="auto"/>
          </w:divBdr>
        </w:div>
        <w:div w:id="1086919521">
          <w:marLeft w:val="0"/>
          <w:marRight w:val="0"/>
          <w:marTop w:val="0"/>
          <w:marBottom w:val="0"/>
          <w:divBdr>
            <w:top w:val="none" w:sz="0" w:space="0" w:color="auto"/>
            <w:left w:val="none" w:sz="0" w:space="0" w:color="auto"/>
            <w:bottom w:val="none" w:sz="0" w:space="0" w:color="auto"/>
            <w:right w:val="none" w:sz="0" w:space="0" w:color="auto"/>
          </w:divBdr>
        </w:div>
        <w:div w:id="1824200464">
          <w:marLeft w:val="0"/>
          <w:marRight w:val="0"/>
          <w:marTop w:val="0"/>
          <w:marBottom w:val="0"/>
          <w:divBdr>
            <w:top w:val="none" w:sz="0" w:space="0" w:color="auto"/>
            <w:left w:val="none" w:sz="0" w:space="0" w:color="auto"/>
            <w:bottom w:val="none" w:sz="0" w:space="0" w:color="auto"/>
            <w:right w:val="none" w:sz="0" w:space="0" w:color="auto"/>
          </w:divBdr>
        </w:div>
        <w:div w:id="1114054092">
          <w:marLeft w:val="0"/>
          <w:marRight w:val="0"/>
          <w:marTop w:val="0"/>
          <w:marBottom w:val="0"/>
          <w:divBdr>
            <w:top w:val="none" w:sz="0" w:space="0" w:color="auto"/>
            <w:left w:val="none" w:sz="0" w:space="0" w:color="auto"/>
            <w:bottom w:val="none" w:sz="0" w:space="0" w:color="auto"/>
            <w:right w:val="none" w:sz="0" w:space="0" w:color="auto"/>
          </w:divBdr>
        </w:div>
        <w:div w:id="915558010">
          <w:marLeft w:val="0"/>
          <w:marRight w:val="0"/>
          <w:marTop w:val="0"/>
          <w:marBottom w:val="0"/>
          <w:divBdr>
            <w:top w:val="none" w:sz="0" w:space="0" w:color="auto"/>
            <w:left w:val="none" w:sz="0" w:space="0" w:color="auto"/>
            <w:bottom w:val="none" w:sz="0" w:space="0" w:color="auto"/>
            <w:right w:val="none" w:sz="0" w:space="0" w:color="auto"/>
          </w:divBdr>
        </w:div>
        <w:div w:id="1140415715">
          <w:marLeft w:val="0"/>
          <w:marRight w:val="0"/>
          <w:marTop w:val="0"/>
          <w:marBottom w:val="0"/>
          <w:divBdr>
            <w:top w:val="none" w:sz="0" w:space="0" w:color="auto"/>
            <w:left w:val="none" w:sz="0" w:space="0" w:color="auto"/>
            <w:bottom w:val="none" w:sz="0" w:space="0" w:color="auto"/>
            <w:right w:val="none" w:sz="0" w:space="0" w:color="auto"/>
          </w:divBdr>
        </w:div>
        <w:div w:id="241332836">
          <w:marLeft w:val="0"/>
          <w:marRight w:val="0"/>
          <w:marTop w:val="0"/>
          <w:marBottom w:val="0"/>
          <w:divBdr>
            <w:top w:val="none" w:sz="0" w:space="0" w:color="auto"/>
            <w:left w:val="none" w:sz="0" w:space="0" w:color="auto"/>
            <w:bottom w:val="none" w:sz="0" w:space="0" w:color="auto"/>
            <w:right w:val="none" w:sz="0" w:space="0" w:color="auto"/>
          </w:divBdr>
        </w:div>
        <w:div w:id="463431313">
          <w:marLeft w:val="0"/>
          <w:marRight w:val="0"/>
          <w:marTop w:val="0"/>
          <w:marBottom w:val="0"/>
          <w:divBdr>
            <w:top w:val="none" w:sz="0" w:space="0" w:color="auto"/>
            <w:left w:val="none" w:sz="0" w:space="0" w:color="auto"/>
            <w:bottom w:val="none" w:sz="0" w:space="0" w:color="auto"/>
            <w:right w:val="none" w:sz="0" w:space="0" w:color="auto"/>
          </w:divBdr>
        </w:div>
        <w:div w:id="1700814359">
          <w:marLeft w:val="0"/>
          <w:marRight w:val="0"/>
          <w:marTop w:val="0"/>
          <w:marBottom w:val="0"/>
          <w:divBdr>
            <w:top w:val="none" w:sz="0" w:space="0" w:color="auto"/>
            <w:left w:val="none" w:sz="0" w:space="0" w:color="auto"/>
            <w:bottom w:val="none" w:sz="0" w:space="0" w:color="auto"/>
            <w:right w:val="none" w:sz="0" w:space="0" w:color="auto"/>
          </w:divBdr>
        </w:div>
        <w:div w:id="698898581">
          <w:marLeft w:val="0"/>
          <w:marRight w:val="0"/>
          <w:marTop w:val="0"/>
          <w:marBottom w:val="0"/>
          <w:divBdr>
            <w:top w:val="none" w:sz="0" w:space="0" w:color="auto"/>
            <w:left w:val="none" w:sz="0" w:space="0" w:color="auto"/>
            <w:bottom w:val="none" w:sz="0" w:space="0" w:color="auto"/>
            <w:right w:val="none" w:sz="0" w:space="0" w:color="auto"/>
          </w:divBdr>
        </w:div>
        <w:div w:id="1805077020">
          <w:marLeft w:val="0"/>
          <w:marRight w:val="0"/>
          <w:marTop w:val="0"/>
          <w:marBottom w:val="0"/>
          <w:divBdr>
            <w:top w:val="none" w:sz="0" w:space="0" w:color="auto"/>
            <w:left w:val="none" w:sz="0" w:space="0" w:color="auto"/>
            <w:bottom w:val="none" w:sz="0" w:space="0" w:color="auto"/>
            <w:right w:val="none" w:sz="0" w:space="0" w:color="auto"/>
          </w:divBdr>
        </w:div>
        <w:div w:id="770009965">
          <w:marLeft w:val="0"/>
          <w:marRight w:val="0"/>
          <w:marTop w:val="0"/>
          <w:marBottom w:val="0"/>
          <w:divBdr>
            <w:top w:val="none" w:sz="0" w:space="0" w:color="auto"/>
            <w:left w:val="none" w:sz="0" w:space="0" w:color="auto"/>
            <w:bottom w:val="none" w:sz="0" w:space="0" w:color="auto"/>
            <w:right w:val="none" w:sz="0" w:space="0" w:color="auto"/>
          </w:divBdr>
        </w:div>
        <w:div w:id="1647278993">
          <w:marLeft w:val="0"/>
          <w:marRight w:val="0"/>
          <w:marTop w:val="0"/>
          <w:marBottom w:val="0"/>
          <w:divBdr>
            <w:top w:val="none" w:sz="0" w:space="0" w:color="auto"/>
            <w:left w:val="none" w:sz="0" w:space="0" w:color="auto"/>
            <w:bottom w:val="none" w:sz="0" w:space="0" w:color="auto"/>
            <w:right w:val="none" w:sz="0" w:space="0" w:color="auto"/>
          </w:divBdr>
        </w:div>
        <w:div w:id="459618250">
          <w:marLeft w:val="0"/>
          <w:marRight w:val="0"/>
          <w:marTop w:val="0"/>
          <w:marBottom w:val="0"/>
          <w:divBdr>
            <w:top w:val="none" w:sz="0" w:space="0" w:color="auto"/>
            <w:left w:val="none" w:sz="0" w:space="0" w:color="auto"/>
            <w:bottom w:val="none" w:sz="0" w:space="0" w:color="auto"/>
            <w:right w:val="none" w:sz="0" w:space="0" w:color="auto"/>
          </w:divBdr>
        </w:div>
      </w:divsChild>
    </w:div>
    <w:div w:id="1771075053">
      <w:bodyDiv w:val="1"/>
      <w:marLeft w:val="0"/>
      <w:marRight w:val="0"/>
      <w:marTop w:val="0"/>
      <w:marBottom w:val="0"/>
      <w:divBdr>
        <w:top w:val="none" w:sz="0" w:space="0" w:color="auto"/>
        <w:left w:val="none" w:sz="0" w:space="0" w:color="auto"/>
        <w:bottom w:val="none" w:sz="0" w:space="0" w:color="auto"/>
        <w:right w:val="none" w:sz="0" w:space="0" w:color="auto"/>
      </w:divBdr>
    </w:div>
    <w:div w:id="1773284043">
      <w:bodyDiv w:val="1"/>
      <w:marLeft w:val="0"/>
      <w:marRight w:val="0"/>
      <w:marTop w:val="0"/>
      <w:marBottom w:val="0"/>
      <w:divBdr>
        <w:top w:val="none" w:sz="0" w:space="0" w:color="auto"/>
        <w:left w:val="none" w:sz="0" w:space="0" w:color="auto"/>
        <w:bottom w:val="none" w:sz="0" w:space="0" w:color="auto"/>
        <w:right w:val="none" w:sz="0" w:space="0" w:color="auto"/>
      </w:divBdr>
    </w:div>
    <w:div w:id="1776628389">
      <w:bodyDiv w:val="1"/>
      <w:marLeft w:val="0"/>
      <w:marRight w:val="0"/>
      <w:marTop w:val="0"/>
      <w:marBottom w:val="0"/>
      <w:divBdr>
        <w:top w:val="none" w:sz="0" w:space="0" w:color="auto"/>
        <w:left w:val="none" w:sz="0" w:space="0" w:color="auto"/>
        <w:bottom w:val="none" w:sz="0" w:space="0" w:color="auto"/>
        <w:right w:val="none" w:sz="0" w:space="0" w:color="auto"/>
      </w:divBdr>
    </w:div>
    <w:div w:id="1780486143">
      <w:bodyDiv w:val="1"/>
      <w:marLeft w:val="0"/>
      <w:marRight w:val="0"/>
      <w:marTop w:val="0"/>
      <w:marBottom w:val="0"/>
      <w:divBdr>
        <w:top w:val="none" w:sz="0" w:space="0" w:color="auto"/>
        <w:left w:val="none" w:sz="0" w:space="0" w:color="auto"/>
        <w:bottom w:val="none" w:sz="0" w:space="0" w:color="auto"/>
        <w:right w:val="none" w:sz="0" w:space="0" w:color="auto"/>
      </w:divBdr>
    </w:div>
    <w:div w:id="1797403645">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1816869382">
      <w:bodyDiv w:val="1"/>
      <w:marLeft w:val="0"/>
      <w:marRight w:val="0"/>
      <w:marTop w:val="0"/>
      <w:marBottom w:val="0"/>
      <w:divBdr>
        <w:top w:val="none" w:sz="0" w:space="0" w:color="auto"/>
        <w:left w:val="none" w:sz="0" w:space="0" w:color="auto"/>
        <w:bottom w:val="none" w:sz="0" w:space="0" w:color="auto"/>
        <w:right w:val="none" w:sz="0" w:space="0" w:color="auto"/>
      </w:divBdr>
    </w:div>
    <w:div w:id="1842549800">
      <w:bodyDiv w:val="1"/>
      <w:marLeft w:val="0"/>
      <w:marRight w:val="0"/>
      <w:marTop w:val="0"/>
      <w:marBottom w:val="0"/>
      <w:divBdr>
        <w:top w:val="none" w:sz="0" w:space="0" w:color="auto"/>
        <w:left w:val="none" w:sz="0" w:space="0" w:color="auto"/>
        <w:bottom w:val="none" w:sz="0" w:space="0" w:color="auto"/>
        <w:right w:val="none" w:sz="0" w:space="0" w:color="auto"/>
      </w:divBdr>
    </w:div>
    <w:div w:id="1872372843">
      <w:bodyDiv w:val="1"/>
      <w:marLeft w:val="0"/>
      <w:marRight w:val="0"/>
      <w:marTop w:val="0"/>
      <w:marBottom w:val="0"/>
      <w:divBdr>
        <w:top w:val="none" w:sz="0" w:space="0" w:color="auto"/>
        <w:left w:val="none" w:sz="0" w:space="0" w:color="auto"/>
        <w:bottom w:val="none" w:sz="0" w:space="0" w:color="auto"/>
        <w:right w:val="none" w:sz="0" w:space="0" w:color="auto"/>
      </w:divBdr>
    </w:div>
    <w:div w:id="1909881614">
      <w:bodyDiv w:val="1"/>
      <w:marLeft w:val="0"/>
      <w:marRight w:val="0"/>
      <w:marTop w:val="0"/>
      <w:marBottom w:val="0"/>
      <w:divBdr>
        <w:top w:val="none" w:sz="0" w:space="0" w:color="auto"/>
        <w:left w:val="none" w:sz="0" w:space="0" w:color="auto"/>
        <w:bottom w:val="none" w:sz="0" w:space="0" w:color="auto"/>
        <w:right w:val="none" w:sz="0" w:space="0" w:color="auto"/>
      </w:divBdr>
    </w:div>
    <w:div w:id="1913465382">
      <w:bodyDiv w:val="1"/>
      <w:marLeft w:val="0"/>
      <w:marRight w:val="0"/>
      <w:marTop w:val="0"/>
      <w:marBottom w:val="0"/>
      <w:divBdr>
        <w:top w:val="none" w:sz="0" w:space="0" w:color="auto"/>
        <w:left w:val="none" w:sz="0" w:space="0" w:color="auto"/>
        <w:bottom w:val="none" w:sz="0" w:space="0" w:color="auto"/>
        <w:right w:val="none" w:sz="0" w:space="0" w:color="auto"/>
      </w:divBdr>
    </w:div>
    <w:div w:id="1916622357">
      <w:bodyDiv w:val="1"/>
      <w:marLeft w:val="0"/>
      <w:marRight w:val="0"/>
      <w:marTop w:val="0"/>
      <w:marBottom w:val="0"/>
      <w:divBdr>
        <w:top w:val="none" w:sz="0" w:space="0" w:color="auto"/>
        <w:left w:val="none" w:sz="0" w:space="0" w:color="auto"/>
        <w:bottom w:val="none" w:sz="0" w:space="0" w:color="auto"/>
        <w:right w:val="none" w:sz="0" w:space="0" w:color="auto"/>
      </w:divBdr>
    </w:div>
    <w:div w:id="1920862876">
      <w:bodyDiv w:val="1"/>
      <w:marLeft w:val="0"/>
      <w:marRight w:val="0"/>
      <w:marTop w:val="0"/>
      <w:marBottom w:val="0"/>
      <w:divBdr>
        <w:top w:val="none" w:sz="0" w:space="0" w:color="auto"/>
        <w:left w:val="none" w:sz="0" w:space="0" w:color="auto"/>
        <w:bottom w:val="none" w:sz="0" w:space="0" w:color="auto"/>
        <w:right w:val="none" w:sz="0" w:space="0" w:color="auto"/>
      </w:divBdr>
    </w:div>
    <w:div w:id="1921209986">
      <w:bodyDiv w:val="1"/>
      <w:marLeft w:val="0"/>
      <w:marRight w:val="0"/>
      <w:marTop w:val="0"/>
      <w:marBottom w:val="0"/>
      <w:divBdr>
        <w:top w:val="none" w:sz="0" w:space="0" w:color="auto"/>
        <w:left w:val="none" w:sz="0" w:space="0" w:color="auto"/>
        <w:bottom w:val="none" w:sz="0" w:space="0" w:color="auto"/>
        <w:right w:val="none" w:sz="0" w:space="0" w:color="auto"/>
      </w:divBdr>
      <w:divsChild>
        <w:div w:id="1648388656">
          <w:marLeft w:val="480"/>
          <w:marRight w:val="0"/>
          <w:marTop w:val="0"/>
          <w:marBottom w:val="0"/>
          <w:divBdr>
            <w:top w:val="none" w:sz="0" w:space="0" w:color="auto"/>
            <w:left w:val="none" w:sz="0" w:space="0" w:color="auto"/>
            <w:bottom w:val="none" w:sz="0" w:space="0" w:color="auto"/>
            <w:right w:val="none" w:sz="0" w:space="0" w:color="auto"/>
          </w:divBdr>
        </w:div>
        <w:div w:id="1525171377">
          <w:marLeft w:val="480"/>
          <w:marRight w:val="0"/>
          <w:marTop w:val="0"/>
          <w:marBottom w:val="0"/>
          <w:divBdr>
            <w:top w:val="none" w:sz="0" w:space="0" w:color="auto"/>
            <w:left w:val="none" w:sz="0" w:space="0" w:color="auto"/>
            <w:bottom w:val="none" w:sz="0" w:space="0" w:color="auto"/>
            <w:right w:val="none" w:sz="0" w:space="0" w:color="auto"/>
          </w:divBdr>
        </w:div>
        <w:div w:id="1665547897">
          <w:marLeft w:val="480"/>
          <w:marRight w:val="0"/>
          <w:marTop w:val="0"/>
          <w:marBottom w:val="0"/>
          <w:divBdr>
            <w:top w:val="none" w:sz="0" w:space="0" w:color="auto"/>
            <w:left w:val="none" w:sz="0" w:space="0" w:color="auto"/>
            <w:bottom w:val="none" w:sz="0" w:space="0" w:color="auto"/>
            <w:right w:val="none" w:sz="0" w:space="0" w:color="auto"/>
          </w:divBdr>
        </w:div>
        <w:div w:id="996374349">
          <w:marLeft w:val="480"/>
          <w:marRight w:val="0"/>
          <w:marTop w:val="0"/>
          <w:marBottom w:val="0"/>
          <w:divBdr>
            <w:top w:val="none" w:sz="0" w:space="0" w:color="auto"/>
            <w:left w:val="none" w:sz="0" w:space="0" w:color="auto"/>
            <w:bottom w:val="none" w:sz="0" w:space="0" w:color="auto"/>
            <w:right w:val="none" w:sz="0" w:space="0" w:color="auto"/>
          </w:divBdr>
        </w:div>
      </w:divsChild>
    </w:div>
    <w:div w:id="1926180484">
      <w:bodyDiv w:val="1"/>
      <w:marLeft w:val="0"/>
      <w:marRight w:val="0"/>
      <w:marTop w:val="0"/>
      <w:marBottom w:val="0"/>
      <w:divBdr>
        <w:top w:val="none" w:sz="0" w:space="0" w:color="auto"/>
        <w:left w:val="none" w:sz="0" w:space="0" w:color="auto"/>
        <w:bottom w:val="none" w:sz="0" w:space="0" w:color="auto"/>
        <w:right w:val="none" w:sz="0" w:space="0" w:color="auto"/>
      </w:divBdr>
    </w:div>
    <w:div w:id="1939026190">
      <w:bodyDiv w:val="1"/>
      <w:marLeft w:val="0"/>
      <w:marRight w:val="0"/>
      <w:marTop w:val="0"/>
      <w:marBottom w:val="0"/>
      <w:divBdr>
        <w:top w:val="none" w:sz="0" w:space="0" w:color="auto"/>
        <w:left w:val="none" w:sz="0" w:space="0" w:color="auto"/>
        <w:bottom w:val="none" w:sz="0" w:space="0" w:color="auto"/>
        <w:right w:val="none" w:sz="0" w:space="0" w:color="auto"/>
      </w:divBdr>
    </w:div>
    <w:div w:id="1963223950">
      <w:bodyDiv w:val="1"/>
      <w:marLeft w:val="0"/>
      <w:marRight w:val="0"/>
      <w:marTop w:val="0"/>
      <w:marBottom w:val="0"/>
      <w:divBdr>
        <w:top w:val="none" w:sz="0" w:space="0" w:color="auto"/>
        <w:left w:val="none" w:sz="0" w:space="0" w:color="auto"/>
        <w:bottom w:val="none" w:sz="0" w:space="0" w:color="auto"/>
        <w:right w:val="none" w:sz="0" w:space="0" w:color="auto"/>
      </w:divBdr>
      <w:divsChild>
        <w:div w:id="2084520430">
          <w:marLeft w:val="480"/>
          <w:marRight w:val="0"/>
          <w:marTop w:val="0"/>
          <w:marBottom w:val="0"/>
          <w:divBdr>
            <w:top w:val="none" w:sz="0" w:space="0" w:color="auto"/>
            <w:left w:val="none" w:sz="0" w:space="0" w:color="auto"/>
            <w:bottom w:val="none" w:sz="0" w:space="0" w:color="auto"/>
            <w:right w:val="none" w:sz="0" w:space="0" w:color="auto"/>
          </w:divBdr>
        </w:div>
        <w:div w:id="1870414977">
          <w:marLeft w:val="480"/>
          <w:marRight w:val="0"/>
          <w:marTop w:val="0"/>
          <w:marBottom w:val="0"/>
          <w:divBdr>
            <w:top w:val="none" w:sz="0" w:space="0" w:color="auto"/>
            <w:left w:val="none" w:sz="0" w:space="0" w:color="auto"/>
            <w:bottom w:val="none" w:sz="0" w:space="0" w:color="auto"/>
            <w:right w:val="none" w:sz="0" w:space="0" w:color="auto"/>
          </w:divBdr>
        </w:div>
        <w:div w:id="370692160">
          <w:marLeft w:val="480"/>
          <w:marRight w:val="0"/>
          <w:marTop w:val="0"/>
          <w:marBottom w:val="0"/>
          <w:divBdr>
            <w:top w:val="none" w:sz="0" w:space="0" w:color="auto"/>
            <w:left w:val="none" w:sz="0" w:space="0" w:color="auto"/>
            <w:bottom w:val="none" w:sz="0" w:space="0" w:color="auto"/>
            <w:right w:val="none" w:sz="0" w:space="0" w:color="auto"/>
          </w:divBdr>
        </w:div>
        <w:div w:id="1313680185">
          <w:marLeft w:val="480"/>
          <w:marRight w:val="0"/>
          <w:marTop w:val="0"/>
          <w:marBottom w:val="0"/>
          <w:divBdr>
            <w:top w:val="none" w:sz="0" w:space="0" w:color="auto"/>
            <w:left w:val="none" w:sz="0" w:space="0" w:color="auto"/>
            <w:bottom w:val="none" w:sz="0" w:space="0" w:color="auto"/>
            <w:right w:val="none" w:sz="0" w:space="0" w:color="auto"/>
          </w:divBdr>
        </w:div>
        <w:div w:id="791090613">
          <w:marLeft w:val="480"/>
          <w:marRight w:val="0"/>
          <w:marTop w:val="0"/>
          <w:marBottom w:val="0"/>
          <w:divBdr>
            <w:top w:val="none" w:sz="0" w:space="0" w:color="auto"/>
            <w:left w:val="none" w:sz="0" w:space="0" w:color="auto"/>
            <w:bottom w:val="none" w:sz="0" w:space="0" w:color="auto"/>
            <w:right w:val="none" w:sz="0" w:space="0" w:color="auto"/>
          </w:divBdr>
        </w:div>
        <w:div w:id="1151630799">
          <w:marLeft w:val="480"/>
          <w:marRight w:val="0"/>
          <w:marTop w:val="0"/>
          <w:marBottom w:val="0"/>
          <w:divBdr>
            <w:top w:val="none" w:sz="0" w:space="0" w:color="auto"/>
            <w:left w:val="none" w:sz="0" w:space="0" w:color="auto"/>
            <w:bottom w:val="none" w:sz="0" w:space="0" w:color="auto"/>
            <w:right w:val="none" w:sz="0" w:space="0" w:color="auto"/>
          </w:divBdr>
        </w:div>
        <w:div w:id="343215675">
          <w:marLeft w:val="480"/>
          <w:marRight w:val="0"/>
          <w:marTop w:val="0"/>
          <w:marBottom w:val="0"/>
          <w:divBdr>
            <w:top w:val="none" w:sz="0" w:space="0" w:color="auto"/>
            <w:left w:val="none" w:sz="0" w:space="0" w:color="auto"/>
            <w:bottom w:val="none" w:sz="0" w:space="0" w:color="auto"/>
            <w:right w:val="none" w:sz="0" w:space="0" w:color="auto"/>
          </w:divBdr>
        </w:div>
      </w:divsChild>
    </w:div>
    <w:div w:id="2002274391">
      <w:bodyDiv w:val="1"/>
      <w:marLeft w:val="0"/>
      <w:marRight w:val="0"/>
      <w:marTop w:val="0"/>
      <w:marBottom w:val="0"/>
      <w:divBdr>
        <w:top w:val="none" w:sz="0" w:space="0" w:color="auto"/>
        <w:left w:val="none" w:sz="0" w:space="0" w:color="auto"/>
        <w:bottom w:val="none" w:sz="0" w:space="0" w:color="auto"/>
        <w:right w:val="none" w:sz="0" w:space="0" w:color="auto"/>
      </w:divBdr>
      <w:divsChild>
        <w:div w:id="1792017862">
          <w:marLeft w:val="480"/>
          <w:marRight w:val="0"/>
          <w:marTop w:val="0"/>
          <w:marBottom w:val="0"/>
          <w:divBdr>
            <w:top w:val="none" w:sz="0" w:space="0" w:color="auto"/>
            <w:left w:val="none" w:sz="0" w:space="0" w:color="auto"/>
            <w:bottom w:val="none" w:sz="0" w:space="0" w:color="auto"/>
            <w:right w:val="none" w:sz="0" w:space="0" w:color="auto"/>
          </w:divBdr>
        </w:div>
        <w:div w:id="11035903">
          <w:marLeft w:val="480"/>
          <w:marRight w:val="0"/>
          <w:marTop w:val="0"/>
          <w:marBottom w:val="0"/>
          <w:divBdr>
            <w:top w:val="none" w:sz="0" w:space="0" w:color="auto"/>
            <w:left w:val="none" w:sz="0" w:space="0" w:color="auto"/>
            <w:bottom w:val="none" w:sz="0" w:space="0" w:color="auto"/>
            <w:right w:val="none" w:sz="0" w:space="0" w:color="auto"/>
          </w:divBdr>
        </w:div>
        <w:div w:id="1102066006">
          <w:marLeft w:val="480"/>
          <w:marRight w:val="0"/>
          <w:marTop w:val="0"/>
          <w:marBottom w:val="0"/>
          <w:divBdr>
            <w:top w:val="none" w:sz="0" w:space="0" w:color="auto"/>
            <w:left w:val="none" w:sz="0" w:space="0" w:color="auto"/>
            <w:bottom w:val="none" w:sz="0" w:space="0" w:color="auto"/>
            <w:right w:val="none" w:sz="0" w:space="0" w:color="auto"/>
          </w:divBdr>
        </w:div>
        <w:div w:id="1155604584">
          <w:marLeft w:val="480"/>
          <w:marRight w:val="0"/>
          <w:marTop w:val="0"/>
          <w:marBottom w:val="0"/>
          <w:divBdr>
            <w:top w:val="none" w:sz="0" w:space="0" w:color="auto"/>
            <w:left w:val="none" w:sz="0" w:space="0" w:color="auto"/>
            <w:bottom w:val="none" w:sz="0" w:space="0" w:color="auto"/>
            <w:right w:val="none" w:sz="0" w:space="0" w:color="auto"/>
          </w:divBdr>
        </w:div>
        <w:div w:id="1304387708">
          <w:marLeft w:val="480"/>
          <w:marRight w:val="0"/>
          <w:marTop w:val="0"/>
          <w:marBottom w:val="0"/>
          <w:divBdr>
            <w:top w:val="none" w:sz="0" w:space="0" w:color="auto"/>
            <w:left w:val="none" w:sz="0" w:space="0" w:color="auto"/>
            <w:bottom w:val="none" w:sz="0" w:space="0" w:color="auto"/>
            <w:right w:val="none" w:sz="0" w:space="0" w:color="auto"/>
          </w:divBdr>
        </w:div>
        <w:div w:id="429349580">
          <w:marLeft w:val="480"/>
          <w:marRight w:val="0"/>
          <w:marTop w:val="0"/>
          <w:marBottom w:val="0"/>
          <w:divBdr>
            <w:top w:val="none" w:sz="0" w:space="0" w:color="auto"/>
            <w:left w:val="none" w:sz="0" w:space="0" w:color="auto"/>
            <w:bottom w:val="none" w:sz="0" w:space="0" w:color="auto"/>
            <w:right w:val="none" w:sz="0" w:space="0" w:color="auto"/>
          </w:divBdr>
        </w:div>
        <w:div w:id="1515538351">
          <w:marLeft w:val="480"/>
          <w:marRight w:val="0"/>
          <w:marTop w:val="0"/>
          <w:marBottom w:val="0"/>
          <w:divBdr>
            <w:top w:val="none" w:sz="0" w:space="0" w:color="auto"/>
            <w:left w:val="none" w:sz="0" w:space="0" w:color="auto"/>
            <w:bottom w:val="none" w:sz="0" w:space="0" w:color="auto"/>
            <w:right w:val="none" w:sz="0" w:space="0" w:color="auto"/>
          </w:divBdr>
        </w:div>
        <w:div w:id="395277790">
          <w:marLeft w:val="480"/>
          <w:marRight w:val="0"/>
          <w:marTop w:val="0"/>
          <w:marBottom w:val="0"/>
          <w:divBdr>
            <w:top w:val="none" w:sz="0" w:space="0" w:color="auto"/>
            <w:left w:val="none" w:sz="0" w:space="0" w:color="auto"/>
            <w:bottom w:val="none" w:sz="0" w:space="0" w:color="auto"/>
            <w:right w:val="none" w:sz="0" w:space="0" w:color="auto"/>
          </w:divBdr>
        </w:div>
        <w:div w:id="1856730500">
          <w:marLeft w:val="480"/>
          <w:marRight w:val="0"/>
          <w:marTop w:val="0"/>
          <w:marBottom w:val="0"/>
          <w:divBdr>
            <w:top w:val="none" w:sz="0" w:space="0" w:color="auto"/>
            <w:left w:val="none" w:sz="0" w:space="0" w:color="auto"/>
            <w:bottom w:val="none" w:sz="0" w:space="0" w:color="auto"/>
            <w:right w:val="none" w:sz="0" w:space="0" w:color="auto"/>
          </w:divBdr>
        </w:div>
      </w:divsChild>
    </w:div>
    <w:div w:id="2015916223">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38843845">
      <w:bodyDiv w:val="1"/>
      <w:marLeft w:val="0"/>
      <w:marRight w:val="0"/>
      <w:marTop w:val="0"/>
      <w:marBottom w:val="0"/>
      <w:divBdr>
        <w:top w:val="none" w:sz="0" w:space="0" w:color="auto"/>
        <w:left w:val="none" w:sz="0" w:space="0" w:color="auto"/>
        <w:bottom w:val="none" w:sz="0" w:space="0" w:color="auto"/>
        <w:right w:val="none" w:sz="0" w:space="0" w:color="auto"/>
      </w:divBdr>
      <w:divsChild>
        <w:div w:id="988556802">
          <w:marLeft w:val="480"/>
          <w:marRight w:val="0"/>
          <w:marTop w:val="0"/>
          <w:marBottom w:val="0"/>
          <w:divBdr>
            <w:top w:val="none" w:sz="0" w:space="0" w:color="auto"/>
            <w:left w:val="none" w:sz="0" w:space="0" w:color="auto"/>
            <w:bottom w:val="none" w:sz="0" w:space="0" w:color="auto"/>
            <w:right w:val="none" w:sz="0" w:space="0" w:color="auto"/>
          </w:divBdr>
        </w:div>
        <w:div w:id="425227182">
          <w:marLeft w:val="480"/>
          <w:marRight w:val="0"/>
          <w:marTop w:val="0"/>
          <w:marBottom w:val="0"/>
          <w:divBdr>
            <w:top w:val="none" w:sz="0" w:space="0" w:color="auto"/>
            <w:left w:val="none" w:sz="0" w:space="0" w:color="auto"/>
            <w:bottom w:val="none" w:sz="0" w:space="0" w:color="auto"/>
            <w:right w:val="none" w:sz="0" w:space="0" w:color="auto"/>
          </w:divBdr>
        </w:div>
        <w:div w:id="50201708">
          <w:marLeft w:val="480"/>
          <w:marRight w:val="0"/>
          <w:marTop w:val="0"/>
          <w:marBottom w:val="0"/>
          <w:divBdr>
            <w:top w:val="none" w:sz="0" w:space="0" w:color="auto"/>
            <w:left w:val="none" w:sz="0" w:space="0" w:color="auto"/>
            <w:bottom w:val="none" w:sz="0" w:space="0" w:color="auto"/>
            <w:right w:val="none" w:sz="0" w:space="0" w:color="auto"/>
          </w:divBdr>
        </w:div>
        <w:div w:id="861671458">
          <w:marLeft w:val="480"/>
          <w:marRight w:val="0"/>
          <w:marTop w:val="0"/>
          <w:marBottom w:val="0"/>
          <w:divBdr>
            <w:top w:val="none" w:sz="0" w:space="0" w:color="auto"/>
            <w:left w:val="none" w:sz="0" w:space="0" w:color="auto"/>
            <w:bottom w:val="none" w:sz="0" w:space="0" w:color="auto"/>
            <w:right w:val="none" w:sz="0" w:space="0" w:color="auto"/>
          </w:divBdr>
        </w:div>
        <w:div w:id="2067600822">
          <w:marLeft w:val="480"/>
          <w:marRight w:val="0"/>
          <w:marTop w:val="0"/>
          <w:marBottom w:val="0"/>
          <w:divBdr>
            <w:top w:val="none" w:sz="0" w:space="0" w:color="auto"/>
            <w:left w:val="none" w:sz="0" w:space="0" w:color="auto"/>
            <w:bottom w:val="none" w:sz="0" w:space="0" w:color="auto"/>
            <w:right w:val="none" w:sz="0" w:space="0" w:color="auto"/>
          </w:divBdr>
        </w:div>
        <w:div w:id="102893338">
          <w:marLeft w:val="480"/>
          <w:marRight w:val="0"/>
          <w:marTop w:val="0"/>
          <w:marBottom w:val="0"/>
          <w:divBdr>
            <w:top w:val="none" w:sz="0" w:space="0" w:color="auto"/>
            <w:left w:val="none" w:sz="0" w:space="0" w:color="auto"/>
            <w:bottom w:val="none" w:sz="0" w:space="0" w:color="auto"/>
            <w:right w:val="none" w:sz="0" w:space="0" w:color="auto"/>
          </w:divBdr>
        </w:div>
      </w:divsChild>
    </w:div>
    <w:div w:id="2044674498">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 w:id="2121073249">
      <w:bodyDiv w:val="1"/>
      <w:marLeft w:val="0"/>
      <w:marRight w:val="0"/>
      <w:marTop w:val="0"/>
      <w:marBottom w:val="0"/>
      <w:divBdr>
        <w:top w:val="none" w:sz="0" w:space="0" w:color="auto"/>
        <w:left w:val="none" w:sz="0" w:space="0" w:color="auto"/>
        <w:bottom w:val="none" w:sz="0" w:space="0" w:color="auto"/>
        <w:right w:val="none" w:sz="0" w:space="0" w:color="auto"/>
      </w:divBdr>
      <w:divsChild>
        <w:div w:id="1003240160">
          <w:marLeft w:val="480"/>
          <w:marRight w:val="0"/>
          <w:marTop w:val="0"/>
          <w:marBottom w:val="0"/>
          <w:divBdr>
            <w:top w:val="none" w:sz="0" w:space="0" w:color="auto"/>
            <w:left w:val="none" w:sz="0" w:space="0" w:color="auto"/>
            <w:bottom w:val="none" w:sz="0" w:space="0" w:color="auto"/>
            <w:right w:val="none" w:sz="0" w:space="0" w:color="auto"/>
          </w:divBdr>
        </w:div>
        <w:div w:id="1133212146">
          <w:marLeft w:val="480"/>
          <w:marRight w:val="0"/>
          <w:marTop w:val="0"/>
          <w:marBottom w:val="0"/>
          <w:divBdr>
            <w:top w:val="none" w:sz="0" w:space="0" w:color="auto"/>
            <w:left w:val="none" w:sz="0" w:space="0" w:color="auto"/>
            <w:bottom w:val="none" w:sz="0" w:space="0" w:color="auto"/>
            <w:right w:val="none" w:sz="0" w:space="0" w:color="auto"/>
          </w:divBdr>
        </w:div>
      </w:divsChild>
    </w:div>
    <w:div w:id="2144157614">
      <w:bodyDiv w:val="1"/>
      <w:marLeft w:val="0"/>
      <w:marRight w:val="0"/>
      <w:marTop w:val="0"/>
      <w:marBottom w:val="0"/>
      <w:divBdr>
        <w:top w:val="none" w:sz="0" w:space="0" w:color="auto"/>
        <w:left w:val="none" w:sz="0" w:space="0" w:color="auto"/>
        <w:bottom w:val="none" w:sz="0" w:space="0" w:color="auto"/>
        <w:right w:val="none" w:sz="0" w:space="0" w:color="auto"/>
      </w:divBdr>
      <w:divsChild>
        <w:div w:id="175772080">
          <w:marLeft w:val="480"/>
          <w:marRight w:val="0"/>
          <w:marTop w:val="0"/>
          <w:marBottom w:val="0"/>
          <w:divBdr>
            <w:top w:val="none" w:sz="0" w:space="0" w:color="auto"/>
            <w:left w:val="none" w:sz="0" w:space="0" w:color="auto"/>
            <w:bottom w:val="none" w:sz="0" w:space="0" w:color="auto"/>
            <w:right w:val="none" w:sz="0" w:space="0" w:color="auto"/>
          </w:divBdr>
        </w:div>
        <w:div w:id="29048006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56B3F8AB-9002-44F1-A4F0-88594F4089DA}"/>
      </w:docPartPr>
      <w:docPartBody>
        <w:p w:rsidR="00A320AF" w:rsidRDefault="003444CF">
          <w:r w:rsidRPr="00914A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4CF"/>
    <w:rsid w:val="00081102"/>
    <w:rsid w:val="003444CF"/>
    <w:rsid w:val="00496EF1"/>
    <w:rsid w:val="007D34F8"/>
    <w:rsid w:val="00A320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4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F0F602-A985-45FB-918C-30238334A0D0}">
  <we:reference id="wa104382081" version="1.55.1.0" store="en-001" storeType="OMEX"/>
  <we:alternateReferences>
    <we:reference id="wa104382081" version="1.55.1.0" store="en-001" storeType="OMEX"/>
  </we:alternateReferences>
  <we:properties>
    <we:property name="MENDELEY_CITATIONS" value="[{&quot;citationID&quot;:&quot;MENDELEY_CITATION_fdb9046f-c68c-4964-92ff-61da04fcb591&quot;,&quot;properties&quot;:{&quot;noteIndex&quot;:0},&quot;isEdited&quot;:false,&quot;manualOverride&quot;:{&quot;isManuallyOverridden&quot;:false,&quot;citeprocText&quot;:&quot;(Anjeli Putri &amp;#38; Purbasari, 2023)&quot;,&quot;manualOverrideText&quot;:&quot;&quot;},&quot;citationTag&quot;:&quot;MENDELEY_CITATION_v3_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&quot;,&quot;citationItems&quot;:[{&quot;id&quot;:&quot;f4cbd347-1162-3d76-951a-e56e1f22cde0&quot;,&quot;itemData&quot;:{&quot;type&quot;:&quot;article-journal&quot;,&quot;id&quot;:&quot;f4cbd347-1162-3d76-951a-e56e1f22cde0&quot;,&quot;title&quot;:&quot;Jurnal Restikom : Riset Teknik Informatika dan Komputer Rancang Bangun Aplikasi Pelaporan Keuangan Hasil Penjualan Oksigen Berbasis Visual Studio Pada PT. ARM Gas Mandiri&quot;,&quot;author&quot;:[{&quot;family&quot;:&quot;Anjeli Putri&quot;,&quot;given&quot;:&quot;Tessa&quot;,&quot;parse-names&quot;:false,&quot;dropping-particle&quot;:&quot;&quot;,&quot;non-dropping-particle&quot;:&quot;&quot;},{&quot;family&quot;:&quot;Purbasari&quot;,&quot;given&quot;:&quot;Yuntari&quot;,&quot;parse-names&quot;:false,&quot;dropping-particle&quot;:&quot;&quot;,&quot;non-dropping-particle&quot;:&quot;&quot;}],&quot;ISSN&quot;:&quot;2686-4797&quot;,&quot;URL&quot;:&quot;https://restikom.nusaputra.ac.id&quot;,&quot;issued&quot;:{&quot;date-parts&quot;:[[2023]]},&quot;page&quot;:&quot;252-261&quot;,&quot;issue&quot;:&quot;2&quot;,&quot;volume&quot;:&quot;5&quot;,&quot;container-title-short&quot;:&quot;&quot;},&quot;isTemporary&quot;:false}]},{&quot;citationID&quot;:&quot;MENDELEY_CITATION_80a5cccd-3a96-424f-8412-61739d0adc0b&quot;,&quot;properties&quot;:{&quot;noteIndex&quot;:0},&quot;isEdited&quot;:false,&quot;manualOverride&quot;:{&quot;isManuallyOverridden&quot;:false,&quot;citeprocText&quot;:&quot;(Hermawan &amp;#38; Fauzi, 2021)&quot;,&quot;manualOverrideText&quot;:&quot;&quot;},&quot;citationTag&quot;:&quot;MENDELEY_CITATION_v3_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&quot;,&quot;citationItems&quot;:[{&quot;id&quot;:&quot;6b5e0ac9-44a2-3623-bdb4-7a40c244c786&quot;,&quot;itemData&quot;:{&quot;type&quot;:&quot;article-journal&quot;,&quot;id&quot;:&quot;6b5e0ac9-44a2-3623-bdb4-7a40c244c786&quot;,&quot;title&quot;:&quot;Perancangan_Sistem_Informasi_Kasir_Penjualan Barang Berbasis Website Metode Spiral Toko Warna&quot;,&quot;author&quot;:[{&quot;family&quot;:&quot;Hermawan&quot;,&quot;given&quot;:&quot;Rudi&quot;,&quot;parse-names&quot;:false,&quot;dropping-particle&quot;:&quot;&quot;,&quot;non-dropping-particle&quot;:&quot;&quot;},{&quot;family&quot;:&quot;Fauzi&quot;,&quot;given&quot;:&quot;Ahmad&quot;,&quot;parse-names&quot;:false,&quot;dropping-particle&quot;:&quot;&quot;,&quot;non-dropping-particle&quot;:&quot;&quot;}],&quot;container-title&quot;:&quot;Jurnal SIFO Mikroskil&quot;,&quot;issued&quot;:{&quot;date-parts&quot;:[[2021]]},&quot;page&quot;:&quot;101-114&quot;,&quot;volume&quot;:&quot;22&quot;,&quot;container-title-short&quot;:&quot;&quot;},&quot;isTemporary&quot;:false}]},{&quot;citationID&quot;:&quot;MENDELEY_CITATION_9479cc5b-74bb-4bfc-802b-4a442311150f&quot;,&quot;properties&quot;:{&quot;noteIndex&quot;:0},&quot;isEdited&quot;:false,&quot;manualOverride&quot;:{&quot;isManuallyOverridden&quot;:true,&quot;citeprocText&quot;:&quot;(Rifai &amp;#38; Nugroho, 2024)&quot;,&quot;manualOverrideText&quot;:&quot;(&quot;},&quot;citationTag&quot;:&quot;MENDELEY_CITATION_v3_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&quot;,&quot;citationItems&quot;:[{&quot;id&quot;:&quot;f0648386-8ff2-3fa1-98b5-627f5b143e9d&quot;,&quot;itemData&quot;:{&quot;type&quot;:&quot;article-journal&quot;,&quot;id&quot;:&quot;f0648386-8ff2-3fa1-98b5-627f5b143e9d&quot;,&quot;title&quot;:&quot;OKTAL : Jurnal Ilmu Komputer dan Science PERANCANGAN SISTEM INFORMASI KASIR BERBASIS WEB (Studi Kasus : Toko Sari)&quot;,&quot;author&quot;:[{&quot;family&quot;:&quot;Rifai&quot;,&quot;given&quot;:&quot;Rian&quot;,&quot;parse-names&quot;:false,&quot;dropping-particle&quot;:&quot;&quot;,&quot;non-dropping-particle&quot;:&quot;&quot;},{&quot;family&quot;:&quot;Nugroho&quot;,&quot;given&quot;:&quot;Agung&quot;,&quot;parse-names&quot;:false,&quot;dropping-particle&quot;:&quot;&quot;,&quot;non-dropping-particle&quot;:&quot;&quot;}],&quot;container-title&quot;:&quot;OKTAL:Jurnal Ilmu Komputer dan Science&quot;,&quot;ISSN&quot;:&quot;2828-2442&quot;,&quot;issued&quot;:{&quot;date-parts&quot;:[[2024]]},&quot;page&quot;:&quot;792-801&quot;,&quot;container-title-short&quot;:&quot;&quot;},&quot;isTemporary&quot;:false}]},{&quot;citationID&quot;:&quot;MENDELEY_CITATION_8eec74bc-dadd-4fde-b41a-b1df5918c3d1&quot;,&quot;properties&quot;:{&quot;noteIndex&quot;:0},&quot;isEdited&quot;:false,&quot;manualOverride&quot;:{&quot;isManuallyOverridden&quot;:true,&quot;citeprocText&quot;:&quot;(Indrayana, 2021)&quot;,&quot;manualOverrideText&quot;:&quot;Menurut (Indrayana, 2021)&quot;},&quot;citationTag&quot;:&quot;MENDELEY_CITATION_v3_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&quot;,&quot;citationItems&quot;:[{&quot;id&quot;:&quot;be16cd81-64b2-3d66-964a-4e7f4f4f86e3&quot;,&quot;itemData&quot;:{&quot;type&quot;:&quot;article-journal&quot;,&quot;id&quot;:&quot;be16cd81-64b2-3d66-964a-4e7f4f4f86e3&quot;,&quot;title&quot;:&quot;Aplikasi Katalog Produk PT.Medion Ardhika Bhakti Cabang Palembang Berbasis Web&quot;,&quot;author&quot;:[{&quot;family&quot;:&quot;Indrayana&quot;,&quot;given&quot;:&quot;Bayu&quot;,&quot;parse-names&quot;:false,&quot;dropping-particle&quot;:&quot;&quot;,&quot;non-dropping-particle&quot;:&quot;&quot;}],&quot;issued&quot;:{&quot;date-parts&quot;:[[2021,1,22]]},&quot;container-title-short&quot;:&quot;&quot;},&quot;isTemporary&quot;:false}]},{&quot;citationID&quot;:&quot;MENDELEY_CITATION_d82e7d3e-ce4b-46c7-8c36-e267b68597a4&quot;,&quot;properties&quot;:{&quot;noteIndex&quot;:0},&quot;isEdited&quot;:false,&quot;manualOverride&quot;:{&quot;isManuallyOverridden&quot;:false,&quot;citeprocText&quot;:&quot;(Handayani, 2022)&quot;,&quot;manualOverrideText&quot;:&quot;&quot;},&quot;citationTag&quot;:&quot;MENDELEY_CITATION_v3_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&quot;,&quot;citationItems&quot;:[{&quot;id&quot;:&quot;33e5cd9f-5c94-3240-954b-60cef188065c&quot;,&quot;itemData&quot;:{&quot;type&quot;:&quot;article-journal&quot;,&quot;id&quot;:&quot;33e5cd9f-5c94-3240-954b-60cef188065c&quot;,&quot;title&quot;:&quot;Aplikasi Data Mining Menggunakan Algoritma K-Means Clustering untuk Mengelompokkan Mahasiswa Berdasarkan Gaya Belajar&quot;,&quot;author&quot;:[{&quot;family&quot;:&quot;Handayani&quot;,&quot;given&quot;:&quot;F&quot;,&quot;parse-names&quot;:false,&quot;dropping-particle&quot;:&quot;&quot;,&quot;non-dropping-particle&quot;:&quot;&quot;}],&quot;container-title&quot;:&quot;Jurnal Teknologi dan Informasi (JATI)&quot;,&quot;DOI&quot;:&quot;10.34010/jati.v12i1&quot;,&quot;ISSN&quot;:&quot;2655-6839&quot;,&quot;issued&quot;:{&quot;date-parts&quot;:[[2022,3,12]]},&quot;page&quot;:&quot;46-63&quot;,&quot;abstract&quot;:&quot;Abstrak Selama proses pembelajaran matakuliah Pemrograman Web Lanjutan Program Teknik Informatika Universitas Suryakancana, mahasiswa mengalami kesulitan dalam menerima materi perkuliahan tersebut. Hal ini dikarenakan metode pembelajaran yang diberikan hanya fokus pada gaya belajar tertentu, sedangkan dosen kurang memperhatikan gaya belajar mahasiswa lainnya. Aplikasi data mining untuk mengelompokkan mahasiswa berdasarkan gaya belajar memakai algoritma k-means clustering. Algoritma k-means ini awalnya memakai beberapa komponen populasi sebagai pusat cluster awal. Lokasi pusat cluster bakal diukur ulang hingga seluruh data cluster sama. Saat membuat sebuah sistem, paradigma yang dipakai yakni model waterfall, memakai UML sebagai bahasa visual serta merancang software yang bakal dibangun. Alat untuk mengembangkan aplikasi data mining adalah framework laravel bagi sistem dengan basis web serta MySQL selaku sistem manajemen database. Hasil program ini memperlihatkan aplikasi data mining untuk mengelompokan mahasiswa berdasarkan gaya belajar dapat digunakan oleh mahasiswa dan dosen dalam mengelompokkan gaya belajar mahasiswa berdasarkan gaya belajarnya, memudahkan para dosen memutuskan metode pembelajaran sesuai gaya belajar mahasiswa dan juga bisa meningkatkan hasil belajar mahasiswa. Aplikasi data mining menggunakan algoritma k-means clustering untuk mengelompokkan mahasiswa berdasarkan gaya belajar dalam proses mengelompokkan diyakini lebih efektif dan efisien. Abstract During the learning process for the Advanced Web Programming course in the Informatics Engineering Program at Suryakancana University, students experienced difficulties in accepting the lecture material. This is because the learning methods provided only focus on certain learning styles, while the lecturers pay less attention to the learning styles of other students. Data mining application to group students based on learning styles using the k-means clustering algorithm. This k-means algorithm initially uses several population components as the initial cluster center. The location of the cluster center will be re-measured until all cluster data is the same. When creating a system, the paradigm used is the waterfall model, using UML as a visual language and designing the software to be built. Tools for developing data mining applications are Laravel framework for web-based systems and MySQL as database management system. The results of this program show that data mining applications to classify students based on learning styles can be used by students and lecturers in classifying student learning styles based on their learning styles, making it easier for lecturers to decide on learning methods according to student learning styles and can also improve student learning outcomes. Data mining applications using the k-means clustering algorithm to group students based on learning styles in the grouping process is believed to be more effective and efficient.&quot;,&quot;publisher&quot;:&quot;JATI&quot;,&quot;volume&quot;:&quot;12&quot;,&quot;container-title-short&quot;:&quot;&quot;},&quot;isTemporary&quot;:false}]},{&quot;citationID&quot;:&quot;MENDELEY_CITATION_8b7f41dc-00e7-48d0-810f-a0289d682340&quot;,&quot;properties&quot;:{&quot;noteIndex&quot;:0},&quot;isEdited&quot;:false,&quot;manualOverride&quot;:{&quot;isManuallyOverridden&quot;:false,&quot;citeprocText&quot;:&quot;(Rifai &amp;#38; Nugroho, 2024)&quot;,&quot;manualOverrideText&quot;:&quot;&quot;},&quot;citationTag&quot;:&quot;MENDELEY_CITATION_v3_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&quot;,&quot;citationItems&quot;:[{&quot;id&quot;:&quot;f0648386-8ff2-3fa1-98b5-627f5b143e9d&quot;,&quot;itemData&quot;:{&quot;type&quot;:&quot;article-journal&quot;,&quot;id&quot;:&quot;f0648386-8ff2-3fa1-98b5-627f5b143e9d&quot;,&quot;title&quot;:&quot;OKTAL : Jurnal Ilmu Komputer dan Science PERANCANGAN SISTEM INFORMASI KASIR BERBASIS WEB (Studi Kasus : Toko Sari)&quot;,&quot;author&quot;:[{&quot;family&quot;:&quot;Rifai&quot;,&quot;given&quot;:&quot;Rian&quot;,&quot;parse-names&quot;:false,&quot;dropping-particle&quot;:&quot;&quot;,&quot;non-dropping-particle&quot;:&quot;&quot;},{&quot;family&quot;:&quot;Nugroho&quot;,&quot;given&quot;:&quot;Agung&quot;,&quot;parse-names&quot;:false,&quot;dropping-particle&quot;:&quot;&quot;,&quot;non-dropping-particle&quot;:&quot;&quot;}],&quot;container-title&quot;:&quot;OKTAL:Jurnal Ilmu Komputer dan Science&quot;,&quot;ISSN&quot;:&quot;2828-2442&quot;,&quot;issued&quot;:{&quot;date-parts&quot;:[[2024]]},&quot;page&quot;:&quot;792-801&quot;,&quot;container-title-short&quot;:&quot;&quot;},&quot;isTemporary&quot;:false}]},{&quot;citationID&quot;:&quot;MENDELEY_CITATION_2e6fe879-a678-4ba4-9546-c306096d2887&quot;,&quot;properties&quot;:{&quot;noteIndex&quot;:0},&quot;isEdited&quot;:false,&quot;manualOverride&quot;:{&quot;isManuallyOverridden&quot;:false,&quot;citeprocText&quot;:&quot;(Yessayabella &amp;#38; Adys, 2021)&quot;,&quot;manualOverrideText&quot;:&quot;&quot;},&quot;citationTag&quot;:&quot;MENDELEY_CITATION_v3_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&quot;,&quot;citationItems&quot;:[{&quot;id&quot;:&quot;4d3ca9f1-3192-39e2-8b41-37d77ca69b36&quot;,&quot;itemData&quot;:{&quot;type&quot;:&quot;report&quot;,&quot;id&quot;:&quot;4d3ca9f1-3192-39e2-8b41-37d77ca69b36&quot;,&quot;title&quot;:&quot;IMPLEMENTASI SISTEM INFORMASI MANAJEMEN KASIR BERBASIS APLIKASI MOKA POS (POINT OF SALES) PADA KAFE X TAHUN 2022&quot;,&quot;author&quot;:[{&quot;family&quot;:&quot;Yessayabella&quot;,&quot;given&quot;:&quot;Diodora&quot;,&quot;parse-names&quot;:false,&quot;dropping-particle&quot;:&quot;&quot;,&quot;non-dropping-particle&quot;:&quot;&quot;},{&quot;family&quot;:&quot;Adys&quot;,&quot;given&quot;:&quot;Yohanna&quot;,&quot;parse-names&quot;:false,&quot;dropping-particle&quot;:&quot;&quot;,&quot;non-dropping-particle&quot;:&quot;&quot;}],&quot;container-title&quot;:&quot;Jurnal Mahasiswa Akuntansi Unita&quot;,&quot;issued&quot;:{&quot;date-parts&quot;:[[2021]]},&quot;publisher-place&quot;:&quot;Tulungagung&quot;,&quot;number-of-pages&quot;:&quot;54-71&quot;,&quot;abstract&quot;:&quot;The cashier management information system is a system designed with the aim of making it easier for business owners to process product data, product monitoring and transaction data. As a retail, service, food and beverage business owner, business owners need a cashier application that is able to support all business activities. In today's digital era, there are many applications that are needed as efficient tools for business owners in running their business. One of the best cashier applications in Indonesia today is Moka Pos. This research was conducted in March 2022 at Cafe X using a qualitative descriptive method by presenting data and drawing conclusions. The type of data in this study used primary data obtained directly from the cashier and cafe owner X and used secondary data obtained from Mendeley, the journal as well as e-books. Data collection techniques used are observation, interviews and documentation studies. The results of this study state that Kafe X has implemented a cashier management information system based on the Moka Pos application since January 2021 so that cashier operations are very efficient.&quot;,&quot;issue&quot;:&quot;2&quot;,&quot;volume&quot;:&quot;1&quot;},&quot;isTemporary&quot;:false}]},{&quot;citationID&quot;:&quot;MENDELEY_CITATION_1652b8ca-2200-4624-991f-659d7cfc331e&quot;,&quot;properties&quot;:{&quot;noteIndex&quot;:0},&quot;isEdited&quot;:false,&quot;manualOverride&quot;:{&quot;isManuallyOverridden&quot;:false,&quot;citeprocText&quot;:&quot;(Bisnis et al., 2020)&quot;,&quot;manualOverrideText&quot;:&quot;&quot;},&quot;citationTag&quot;:&quot;MENDELEY_CITATION_v3_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&quot;,&quot;citationItems&quot;:[{&quot;id&quot;:&quot;e8361be2-7e5b-31f7-b039-f365fd54c468&quot;,&quot;itemData&quot;:{&quot;type&quot;:&quot;article-journal&quot;,&quot;id&quot;:&quot;e8361be2-7e5b-31f7-b039-f365fd54c468&quot;,&quot;title&quot;:&quot;PENGARUH PERSONAL SELLING TERHADAP PENCAPAIAN PENJUALAN PADA PRODUK PEMBIAYAAN KPR BERSUBSIDI DI BANK BTN SYARIAH BANDUNG&quot;,&quot;author&quot;:[{&quot;family&quot;:&quot;Bisnis&quot;,&quot;given&quot;:&quot;Jurnal&quot;,&quot;parse-names&quot;:false,&quot;dropping-particle&quot;:&quot;&quot;,&quot;non-dropping-particle&quot;:&quot;&quot;},{&quot;family&quot;:&quot;Pemasaran&quot;,&quot;given&quot;:&quot;Dan&quot;,&quot;parse-names&quot;:false,&quot;dropping-particle&quot;:&quot;&quot;,&quot;non-dropping-particle&quot;:&quot;&quot;},{&quot;family&quot;:&quot;Tri&quot;,&quot;given&quot;:&quot;Rachmat&quot;,&quot;parse-names&quot;:false,&quot;dropping-particle&quot;:&quot;&quot;,&quot;non-dropping-particle&quot;:&quot;&quot;},{&quot;family&quot;:&quot;Yanto&quot;,&quot;given&quot;:&quot;Yuli&quot;,&quot;parse-names&quot;:false,&quot;dropping-particle&quot;:&quot;&quot;,&quot;non-dropping-particle&quot;:&quot;&quot;},{&quot;family&quot;:&quot;Lintang&quot;,&quot;given&quot;:&quot;Adesotya&quot;,&quot;parse-names&quot;:false,&quot;dropping-particle&quot;:&quot;&quot;,&quot;non-dropping-particle&quot;:&quot;&quot;},{&quot;family&quot;:&quot;Prabowo&quot;,&quot;given&quot;:&quot;Prili&quot;,&quot;parse-names&quot;:false,&quot;dropping-particle&quot;:&quot;&quot;,&quot;non-dropping-particle&quot;:&quot;&quot;}],&quot;container-title&quot;:&quot;Jurnal Bisnis dan Pemasaran&quot;,&quot;ISSN&quot;:&quot;2087-3077&quot;,&quot;issued&quot;:{&quot;date-parts&quot;:[[2020,3]]},&quot;page&quot;:&quot;1-12&quot;,&quot;issue&quot;:&quot;1&quot;,&quot;volume&quot;:&quot;10&quot;},&quot;isTemporary&quot;:false}]},{&quot;citationID&quot;:&quot;MENDELEY_CITATION_7e47cbf3-4bfc-4a7d-8f77-dd75c7194665&quot;,&quot;properties&quot;:{&quot;noteIndex&quot;:0},&quot;isEdited&quot;:false,&quot;manualOverride&quot;:{&quot;isManuallyOverridden&quot;:false,&quot;citeprocText&quot;:&quot;(Amaliyah et al., 2021)&quot;,&quot;manualOverrideText&quot;:&quot;&quot;},&quot;citationTag&quot;:&quot;MENDELEY_CITATION_v3_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&quot;,&quot;citationItems&quot;:[{&quot;id&quot;:&quot;edede5bc-0e8f-3fd3-b7e3-dc90080b503b&quot;,&quot;itemData&quot;:{&quot;type&quot;:&quot;article-journal&quot;,&quot;id&quot;:&quot;edede5bc-0e8f-3fd3-b7e3-dc90080b503b&quot;,&quot;title&quot;:&quot;Pengaruh Harga Pokok Penjualan Terhadap Laba Kotor Melalui Penjualan&quot;,&quot;author&quot;:[{&quot;family&quot;:&quot;Amaliyah&quot;,&quot;given&quot;:&quot;Shofie&quot;,&quot;parse-names&quot;:false,&quot;dropping-particle&quot;:&quot;&quot;,&quot;non-dropping-particle&quot;:&quot;&quot;},{&quot;family&quot;:&quot;Setiadi&quot;,&quot;given&quot;:&quot;Daryono&quot;,&quot;parse-names&quot;:false,&quot;dropping-particle&quot;:&quot;&quot;,&quot;non-dropping-particle&quot;:&quot;&quot;},{&quot;family&quot;:&quot;Anwar&quot;,&quot;given&quot;:&quot;Samsul&quot;,&quot;parse-names&quot;:false,&quot;dropping-particle&quot;:&quot;&quot;,&quot;non-dropping-particle&quot;:&quot;&quot;}],&quot;container-title&quot;:&quot;Jurnal Investasi&quot;,&quot;issued&quot;:{&quot;date-parts&quot;:[[2021,9]]},&quot;page&quot;:&quot;33-49&quot;,&quot;issue&quot;:&quot;4&quot;,&quot;volume&quot;:&quot;7&quot;,&quot;container-title-short&quot;:&quot;&quot;},&quot;isTemporary&quot;:false}]},{&quot;citationID&quot;:&quot;MENDELEY_CITATION_3d006b45-a6ba-4113-a216-10121e83cdd0&quot;,&quot;properties&quot;:{&quot;noteIndex&quot;:0},&quot;isEdited&quot;:false,&quot;manualOverride&quot;:{&quot;isManuallyOverridden&quot;:false,&quot;citeprocText&quot;:&quot;(Saputra, 2020)&quot;,&quot;manualOverrideText&quot;:&quot;&quot;},&quot;citationTag&quot;:&quot;MENDELEY_CITATION_v3_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&quot;,&quot;citationItems&quot;:[{&quot;id&quot;:&quot;e7a3836f-b808-331c-a4b0-d5e63dce55da&quot;,&quot;itemData&quot;:{&quot;type&quot;:&quot;report&quot;,&quot;id&quot;:&quot;e7a3836f-b808-331c-a4b0-d5e63dce55da&quot;,&quot;title&quot;:&quot;Prosiding Seminar Nasional Pendidikan STKIP Kusuma Negara II PUTM 005 Menjaga Imunitas dan Kesehatan Tubuh melalui Olahraga yang Efektif&quot;,&quot;author&quot;:[{&quot;family&quot;:&quot;Saputra&quot;,&quot;given&quot;:&quot;Surya Adi&quot;,&quot;parse-names&quot;:false,&quot;dropping-particle&quot;:&quot;&quot;,&quot;non-dropping-particle&quot;:&quot;&quot;}],&quot;issued&quot;:{&quot;date-parts&quot;:[[2020]]},&quot;number-of-pages&quot;:&quot;33-4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55266-AC86-46FA-8EAB-313F0C9C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Pages>
  <Words>2411</Words>
  <Characters>13744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user</cp:lastModifiedBy>
  <cp:revision>5</cp:revision>
  <cp:lastPrinted>2015-05-11T06:08:00Z</cp:lastPrinted>
  <dcterms:created xsi:type="dcterms:W3CDTF">2024-11-29T03:44:00Z</dcterms:created>
  <dcterms:modified xsi:type="dcterms:W3CDTF">2024-11-30T04:35:00Z</dcterms:modified>
</cp:coreProperties>
</file>