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7E099D" w14:textId="77777777" w:rsidR="006631CE" w:rsidRDefault="006631CE" w:rsidP="00E9358E">
      <w:pPr>
        <w:spacing w:after="0" w:line="240" w:lineRule="auto"/>
        <w:jc w:val="center"/>
        <w:rPr>
          <w:rFonts w:ascii="Times New Roman" w:hAnsi="Times New Roman"/>
          <w:b/>
          <w:sz w:val="28"/>
          <w:szCs w:val="24"/>
        </w:rPr>
      </w:pPr>
      <w:r>
        <w:rPr>
          <w:rFonts w:ascii="Times New Roman" w:hAnsi="Times New Roman"/>
          <w:b/>
          <w:sz w:val="28"/>
          <w:szCs w:val="24"/>
        </w:rPr>
        <w:t xml:space="preserve">MEDIA PEMBELAJARAN INTERAKTIF SENI BUDAYA </w:t>
      </w:r>
    </w:p>
    <w:p w14:paraId="70438E58" w14:textId="77777777" w:rsidR="00C723A0" w:rsidRDefault="006631CE" w:rsidP="00E9358E">
      <w:pPr>
        <w:spacing w:after="0" w:line="240" w:lineRule="auto"/>
        <w:jc w:val="center"/>
        <w:rPr>
          <w:rFonts w:ascii="Times New Roman" w:hAnsi="Times New Roman"/>
          <w:b/>
          <w:sz w:val="32"/>
          <w:szCs w:val="24"/>
        </w:rPr>
      </w:pPr>
      <w:r>
        <w:rPr>
          <w:rFonts w:ascii="Times New Roman" w:hAnsi="Times New Roman"/>
          <w:b/>
          <w:sz w:val="28"/>
          <w:szCs w:val="24"/>
        </w:rPr>
        <w:t>PADA SMK DB 4 KOTA JAMBI</w:t>
      </w:r>
    </w:p>
    <w:p w14:paraId="6AB8BCA7" w14:textId="77777777" w:rsidR="00AD43C6" w:rsidRPr="00AD43C6" w:rsidRDefault="00AD43C6" w:rsidP="00AD43C6">
      <w:pPr>
        <w:pStyle w:val="Heading1"/>
        <w:ind w:left="456" w:right="457"/>
        <w:jc w:val="center"/>
        <w:rPr>
          <w:rFonts w:ascii="Times New Roman" w:hAnsi="Times New Roman"/>
          <w:sz w:val="20"/>
          <w:szCs w:val="20"/>
          <w:lang w:val="en-US"/>
        </w:rPr>
      </w:pPr>
      <w:r w:rsidRPr="00AD43C6">
        <w:rPr>
          <w:rFonts w:ascii="Times New Roman" w:hAnsi="Times New Roman"/>
          <w:sz w:val="20"/>
          <w:szCs w:val="20"/>
          <w:vertAlign w:val="superscript"/>
        </w:rPr>
        <w:t>1</w:t>
      </w:r>
      <w:r w:rsidRPr="00AD43C6">
        <w:rPr>
          <w:rFonts w:ascii="Times New Roman" w:hAnsi="Times New Roman"/>
          <w:sz w:val="20"/>
          <w:szCs w:val="20"/>
        </w:rPr>
        <w:t>N</w:t>
      </w:r>
      <w:r w:rsidRPr="00AD43C6">
        <w:rPr>
          <w:rFonts w:ascii="Times New Roman" w:hAnsi="Times New Roman"/>
          <w:sz w:val="20"/>
          <w:szCs w:val="20"/>
          <w:lang w:val="id-ID"/>
        </w:rPr>
        <w:t>ilawati</w:t>
      </w:r>
      <w:r w:rsidRPr="00AD43C6">
        <w:rPr>
          <w:rFonts w:ascii="Times New Roman" w:hAnsi="Times New Roman"/>
          <w:sz w:val="20"/>
          <w:szCs w:val="20"/>
        </w:rPr>
        <w:t>,</w:t>
      </w:r>
      <w:r w:rsidRPr="00AD43C6">
        <w:rPr>
          <w:rFonts w:ascii="Times New Roman" w:hAnsi="Times New Roman"/>
          <w:spacing w:val="-1"/>
          <w:sz w:val="20"/>
          <w:szCs w:val="20"/>
        </w:rPr>
        <w:t xml:space="preserve"> </w:t>
      </w:r>
      <w:r w:rsidRPr="00AD43C6">
        <w:rPr>
          <w:rFonts w:ascii="Times New Roman" w:hAnsi="Times New Roman"/>
          <w:sz w:val="20"/>
          <w:szCs w:val="20"/>
          <w:vertAlign w:val="superscript"/>
        </w:rPr>
        <w:t>2</w:t>
      </w:r>
      <w:r w:rsidRPr="00AD43C6">
        <w:rPr>
          <w:rFonts w:ascii="Times New Roman" w:hAnsi="Times New Roman"/>
          <w:sz w:val="20"/>
          <w:szCs w:val="20"/>
          <w:lang w:val="id-ID"/>
        </w:rPr>
        <w:t>Riswan</w:t>
      </w:r>
      <w:r w:rsidRPr="00AD43C6">
        <w:rPr>
          <w:rFonts w:ascii="Times New Roman" w:hAnsi="Times New Roman"/>
          <w:sz w:val="20"/>
          <w:szCs w:val="20"/>
        </w:rPr>
        <w:t xml:space="preserve">, </w:t>
      </w:r>
      <w:r w:rsidRPr="00AD43C6">
        <w:rPr>
          <w:rFonts w:ascii="Times New Roman" w:hAnsi="Times New Roman"/>
          <w:sz w:val="20"/>
          <w:szCs w:val="20"/>
          <w:vertAlign w:val="superscript"/>
        </w:rPr>
        <w:t>3</w:t>
      </w:r>
      <w:r w:rsidR="005472B9">
        <w:rPr>
          <w:rFonts w:ascii="Times New Roman" w:hAnsi="Times New Roman"/>
          <w:sz w:val="20"/>
          <w:szCs w:val="20"/>
          <w:lang w:val="en-US"/>
        </w:rPr>
        <w:t>Yuliyanti</w:t>
      </w:r>
    </w:p>
    <w:p w14:paraId="4C2A4815" w14:textId="394AFAE9" w:rsidR="00AD43C6" w:rsidRPr="00AD43C6" w:rsidRDefault="00AD43C6" w:rsidP="00AD43C6">
      <w:pPr>
        <w:pStyle w:val="BodyText"/>
        <w:spacing w:before="5" w:line="237" w:lineRule="auto"/>
        <w:ind w:left="2467" w:right="2461"/>
        <w:jc w:val="center"/>
        <w:rPr>
          <w:sz w:val="20"/>
          <w:szCs w:val="20"/>
          <w:lang w:val="id-ID"/>
        </w:rPr>
      </w:pPr>
      <w:r w:rsidRPr="00AD43C6">
        <w:rPr>
          <w:position w:val="8"/>
          <w:sz w:val="20"/>
          <w:szCs w:val="20"/>
        </w:rPr>
        <w:t>1</w:t>
      </w:r>
      <w:r w:rsidR="00E9358E">
        <w:rPr>
          <w:position w:val="8"/>
          <w:sz w:val="20"/>
          <w:szCs w:val="20"/>
        </w:rPr>
        <w:t>,</w:t>
      </w:r>
      <w:r w:rsidRPr="00AD43C6">
        <w:rPr>
          <w:position w:val="8"/>
          <w:sz w:val="20"/>
          <w:szCs w:val="20"/>
          <w:lang w:val="id-ID"/>
        </w:rPr>
        <w:t>2</w:t>
      </w:r>
      <w:r w:rsidR="00E9358E">
        <w:rPr>
          <w:position w:val="8"/>
          <w:sz w:val="20"/>
          <w:szCs w:val="20"/>
        </w:rPr>
        <w:t>,3</w:t>
      </w:r>
      <w:r w:rsidRPr="00AD43C6">
        <w:rPr>
          <w:sz w:val="20"/>
          <w:szCs w:val="20"/>
          <w:lang w:val="id-ID"/>
        </w:rPr>
        <w:t>Sistem Informasi</w:t>
      </w:r>
    </w:p>
    <w:p w14:paraId="0D1C194F" w14:textId="77777777" w:rsidR="00AD43C6" w:rsidRPr="00AD43C6" w:rsidRDefault="00AD43C6" w:rsidP="00AD43C6">
      <w:pPr>
        <w:pStyle w:val="BodyText"/>
        <w:spacing w:before="5" w:line="237" w:lineRule="auto"/>
        <w:ind w:left="2467" w:right="2461"/>
        <w:jc w:val="center"/>
        <w:rPr>
          <w:sz w:val="20"/>
          <w:szCs w:val="20"/>
          <w:lang w:val="id-ID"/>
        </w:rPr>
      </w:pPr>
      <w:r w:rsidRPr="00AD43C6">
        <w:rPr>
          <w:sz w:val="20"/>
          <w:szCs w:val="20"/>
        </w:rPr>
        <w:t xml:space="preserve"> </w:t>
      </w:r>
      <w:r w:rsidRPr="00AD43C6">
        <w:rPr>
          <w:sz w:val="20"/>
          <w:szCs w:val="20"/>
          <w:lang w:val="id-ID"/>
        </w:rPr>
        <w:t>Universitas Nurdin Hamzah</w:t>
      </w:r>
      <w:r w:rsidRPr="00AD43C6">
        <w:rPr>
          <w:sz w:val="20"/>
          <w:szCs w:val="20"/>
        </w:rPr>
        <w:t xml:space="preserve"> </w:t>
      </w:r>
    </w:p>
    <w:p w14:paraId="0A03B0B6" w14:textId="77777777" w:rsidR="00AD43C6" w:rsidRPr="00AD43C6" w:rsidRDefault="00AD43C6" w:rsidP="00AD43C6">
      <w:pPr>
        <w:pStyle w:val="BodyText"/>
        <w:spacing w:before="5" w:line="237" w:lineRule="auto"/>
        <w:ind w:left="2467" w:right="2461"/>
        <w:jc w:val="center"/>
        <w:rPr>
          <w:spacing w:val="-5"/>
          <w:sz w:val="20"/>
          <w:szCs w:val="20"/>
          <w:lang w:val="id-ID"/>
        </w:rPr>
      </w:pPr>
      <w:r w:rsidRPr="00AD43C6">
        <w:rPr>
          <w:spacing w:val="-65"/>
          <w:sz w:val="20"/>
          <w:szCs w:val="20"/>
        </w:rPr>
        <w:t xml:space="preserve"> </w:t>
      </w:r>
      <w:r w:rsidRPr="00AD43C6">
        <w:rPr>
          <w:sz w:val="20"/>
          <w:szCs w:val="20"/>
        </w:rPr>
        <w:t>Email:</w:t>
      </w:r>
      <w:r w:rsidRPr="00AD43C6">
        <w:rPr>
          <w:spacing w:val="-5"/>
          <w:sz w:val="20"/>
          <w:szCs w:val="20"/>
        </w:rPr>
        <w:t xml:space="preserve"> </w:t>
      </w:r>
      <w:hyperlink r:id="rId8" w:history="1">
        <w:r w:rsidRPr="00AD43C6">
          <w:rPr>
            <w:rStyle w:val="Hyperlink"/>
            <w:spacing w:val="-5"/>
            <w:sz w:val="20"/>
            <w:szCs w:val="20"/>
            <w:lang w:val="id-ID"/>
          </w:rPr>
          <w:t>nilawatinh93@gmail.com</w:t>
        </w:r>
      </w:hyperlink>
      <w:r w:rsidRPr="00AD43C6">
        <w:rPr>
          <w:spacing w:val="-5"/>
          <w:sz w:val="20"/>
          <w:szCs w:val="20"/>
          <w:lang w:val="id-ID"/>
        </w:rPr>
        <w:t>,</w:t>
      </w:r>
    </w:p>
    <w:p w14:paraId="4A9EF4C2" w14:textId="77777777" w:rsidR="00AD43C6" w:rsidRPr="00765A59" w:rsidRDefault="00AD43C6" w:rsidP="00AD43C6">
      <w:pPr>
        <w:pStyle w:val="BodyText"/>
        <w:spacing w:before="5" w:line="237" w:lineRule="auto"/>
        <w:ind w:left="2467" w:right="2461"/>
        <w:jc w:val="center"/>
      </w:pPr>
      <w:r w:rsidRPr="00AD43C6">
        <w:rPr>
          <w:spacing w:val="-5"/>
          <w:sz w:val="20"/>
          <w:szCs w:val="20"/>
          <w:lang w:val="id-ID"/>
        </w:rPr>
        <w:t>ris_wone@yahoo.com</w:t>
      </w:r>
    </w:p>
    <w:p w14:paraId="4F208A9F" w14:textId="77777777" w:rsidR="0033184F" w:rsidRPr="0033184F" w:rsidRDefault="0033184F" w:rsidP="0033184F">
      <w:pPr>
        <w:spacing w:after="0" w:line="240" w:lineRule="auto"/>
        <w:jc w:val="center"/>
        <w:rPr>
          <w:rFonts w:ascii="Times New Roman" w:eastAsia="Batang" w:hAnsi="Times New Roman"/>
          <w:b/>
          <w:color w:val="000000"/>
          <w:sz w:val="20"/>
          <w:szCs w:val="20"/>
          <w:lang w:eastAsia="ko-KR"/>
        </w:rPr>
      </w:pPr>
    </w:p>
    <w:p w14:paraId="2E72CEEE" w14:textId="77777777" w:rsidR="006D106B" w:rsidRPr="009A5590" w:rsidRDefault="006D106B" w:rsidP="006D106B">
      <w:pPr>
        <w:spacing w:after="0" w:line="240" w:lineRule="auto"/>
        <w:jc w:val="center"/>
        <w:rPr>
          <w:rFonts w:ascii="Times New Roman" w:hAnsi="Times New Roman"/>
          <w:b/>
          <w:sz w:val="20"/>
          <w:szCs w:val="20"/>
        </w:rPr>
      </w:pPr>
    </w:p>
    <w:p w14:paraId="057939C9" w14:textId="77777777" w:rsidR="000C4635" w:rsidRDefault="006D106B" w:rsidP="000C4635">
      <w:pPr>
        <w:pStyle w:val="HTMLPreformatted"/>
        <w:shd w:val="clear" w:color="auto" w:fill="F8F9FA"/>
        <w:jc w:val="both"/>
        <w:rPr>
          <w:rFonts w:ascii="Times New Roman" w:hAnsi="Times New Roman" w:cs="Times New Roman"/>
          <w:i/>
          <w:color w:val="000000"/>
          <w:sz w:val="24"/>
          <w:szCs w:val="24"/>
          <w:lang w:val="en"/>
        </w:rPr>
      </w:pPr>
      <w:r w:rsidRPr="00DA7AB6">
        <w:rPr>
          <w:rStyle w:val="hps"/>
          <w:rFonts w:ascii="Times New Roman" w:hAnsi="Times New Roman"/>
          <w:b/>
          <w:i/>
          <w:lang w:val="en"/>
        </w:rPr>
        <w:t>Abstract</w:t>
      </w:r>
      <w:r w:rsidRPr="00953B88">
        <w:rPr>
          <w:rStyle w:val="hps"/>
          <w:rFonts w:ascii="Times New Roman" w:hAnsi="Times New Roman"/>
          <w:lang w:val="en"/>
        </w:rPr>
        <w:t xml:space="preserve"> </w:t>
      </w:r>
      <w:r w:rsidR="006545D5" w:rsidRPr="00953B88">
        <w:rPr>
          <w:rStyle w:val="hps"/>
          <w:rFonts w:ascii="Times New Roman" w:hAnsi="Times New Roman"/>
          <w:lang w:val="en"/>
        </w:rPr>
        <w:t>–</w:t>
      </w:r>
      <w:r w:rsidRPr="00953B88">
        <w:rPr>
          <w:rStyle w:val="hps"/>
          <w:rFonts w:ascii="Times New Roman" w:hAnsi="Times New Roman"/>
          <w:lang w:val="en"/>
        </w:rPr>
        <w:t xml:space="preserve"> </w:t>
      </w:r>
      <w:r w:rsidR="000C4635" w:rsidRPr="000C4635">
        <w:rPr>
          <w:rFonts w:ascii="Times New Roman" w:hAnsi="Times New Roman" w:cs="Times New Roman"/>
          <w:i/>
          <w:color w:val="000000"/>
          <w:sz w:val="24"/>
          <w:szCs w:val="24"/>
          <w:lang w:val="en" w:eastAsia="en-US"/>
        </w:rPr>
        <w:t>Schools are institutions for teaching students under the supervision of teachers. In formal education schools that are generally compulsory, in this system students go through a series of teaching and learning activities in schools. In a school there are courses in Art and Culture. To assist students in improving the understanding of the material conveyed by the teacher, by using interactive learning media that are currently highly developed in the world of education. That way researchers are interested in making Interactive Arts and Culture Learning Media at SMK 4 Jambi City. By using the Adobe Flash Professional CS6 application, Adobe After Effect.</w:t>
      </w:r>
      <w:r w:rsidR="000C4635" w:rsidRPr="000C4635">
        <w:rPr>
          <w:rFonts w:ascii="Times New Roman" w:hAnsi="Times New Roman" w:cs="Times New Roman"/>
          <w:i/>
          <w:color w:val="000000"/>
          <w:sz w:val="24"/>
          <w:szCs w:val="24"/>
          <w:lang w:val="en"/>
        </w:rPr>
        <w:t>This application displays features of images, text, sound, animation, audio and is equipped with evaluation. This learning media application can help students in the learning process.</w:t>
      </w:r>
    </w:p>
    <w:p w14:paraId="16AA85C6" w14:textId="0BA665D2" w:rsidR="000C4635" w:rsidRPr="000C4635" w:rsidRDefault="00E9358E" w:rsidP="00E9358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885"/>
        </w:tabs>
        <w:jc w:val="both"/>
        <w:rPr>
          <w:rFonts w:ascii="Times New Roman" w:hAnsi="Times New Roman" w:cs="Times New Roman"/>
          <w:i/>
          <w:color w:val="000000"/>
          <w:sz w:val="24"/>
          <w:szCs w:val="24"/>
          <w:lang w:val="en" w:eastAsia="en-US"/>
        </w:rPr>
      </w:pPr>
      <w:r>
        <w:rPr>
          <w:rFonts w:ascii="Times New Roman" w:hAnsi="Times New Roman" w:cs="Times New Roman"/>
          <w:i/>
          <w:color w:val="000000"/>
          <w:sz w:val="24"/>
          <w:szCs w:val="24"/>
          <w:lang w:val="en" w:eastAsia="en-US"/>
        </w:rPr>
        <w:tab/>
      </w:r>
    </w:p>
    <w:p w14:paraId="26DAC7C9" w14:textId="3896C8E9" w:rsidR="000C4635" w:rsidRPr="000C4635" w:rsidRDefault="000C4635" w:rsidP="000C4635">
      <w:pPr>
        <w:pStyle w:val="HTMLPreformatted"/>
        <w:shd w:val="clear" w:color="auto" w:fill="FFFFFF"/>
        <w:jc w:val="both"/>
        <w:rPr>
          <w:rFonts w:ascii="Times New Roman" w:hAnsi="Times New Roman" w:cs="Times New Roman"/>
          <w:color w:val="000000"/>
          <w:sz w:val="24"/>
          <w:szCs w:val="24"/>
          <w:lang w:val="en-US" w:eastAsia="en-US"/>
        </w:rPr>
      </w:pPr>
      <w:r w:rsidRPr="00E9358E">
        <w:rPr>
          <w:rFonts w:ascii="Times New Roman" w:hAnsi="Times New Roman" w:cs="Times New Roman"/>
          <w:i/>
          <w:iCs/>
          <w:color w:val="000000"/>
          <w:sz w:val="24"/>
          <w:szCs w:val="24"/>
          <w:lang w:val="en-US" w:eastAsia="en-US"/>
        </w:rPr>
        <w:t>Keywords</w:t>
      </w:r>
      <w:r>
        <w:rPr>
          <w:rFonts w:ascii="Times New Roman" w:hAnsi="Times New Roman" w:cs="Times New Roman"/>
          <w:color w:val="000000"/>
          <w:sz w:val="24"/>
          <w:szCs w:val="24"/>
          <w:lang w:val="en-US" w:eastAsia="en-US"/>
        </w:rPr>
        <w:t xml:space="preserve">: </w:t>
      </w:r>
      <w:r w:rsidR="00E9358E" w:rsidRPr="00E9358E">
        <w:rPr>
          <w:rFonts w:ascii="Times New Roman" w:hAnsi="Times New Roman" w:cs="Times New Roman"/>
          <w:i/>
          <w:iCs/>
          <w:color w:val="000000"/>
          <w:sz w:val="24"/>
          <w:szCs w:val="24"/>
          <w:lang w:val="en-US" w:eastAsia="en-US"/>
        </w:rPr>
        <w:t xml:space="preserve">Adobe Flash CS6, Cultural Art, </w:t>
      </w:r>
      <w:r w:rsidRPr="00E9358E">
        <w:rPr>
          <w:rFonts w:ascii="Times New Roman" w:hAnsi="Times New Roman" w:cs="Times New Roman"/>
          <w:i/>
          <w:iCs/>
          <w:color w:val="000000"/>
          <w:sz w:val="24"/>
          <w:szCs w:val="24"/>
          <w:lang w:val="en-US" w:eastAsia="en-US"/>
        </w:rPr>
        <w:t>Learning Media</w:t>
      </w:r>
    </w:p>
    <w:p w14:paraId="322F2F1B" w14:textId="77777777" w:rsidR="0033184F" w:rsidRDefault="0033184F" w:rsidP="006D106B">
      <w:pPr>
        <w:pBdr>
          <w:top w:val="single" w:sz="24" w:space="1" w:color="auto"/>
          <w:bottom w:val="single" w:sz="24" w:space="1" w:color="auto"/>
        </w:pBdr>
        <w:jc w:val="both"/>
        <w:rPr>
          <w:rFonts w:ascii="Times New Roman" w:hAnsi="Times New Roman"/>
          <w:i/>
          <w:sz w:val="20"/>
          <w:szCs w:val="20"/>
        </w:rPr>
      </w:pPr>
    </w:p>
    <w:p w14:paraId="572EE46A" w14:textId="77777777" w:rsidR="000C4635" w:rsidRPr="000C4635" w:rsidRDefault="000C4635" w:rsidP="006D106B">
      <w:pPr>
        <w:pBdr>
          <w:top w:val="single" w:sz="24" w:space="1" w:color="auto"/>
          <w:bottom w:val="single" w:sz="24" w:space="1" w:color="auto"/>
        </w:pBdr>
        <w:jc w:val="both"/>
        <w:rPr>
          <w:rFonts w:ascii="Times New Roman" w:hAnsi="Times New Roman"/>
          <w:i/>
          <w:sz w:val="20"/>
          <w:szCs w:val="20"/>
        </w:rPr>
        <w:sectPr w:rsidR="000C4635" w:rsidRPr="000C4635" w:rsidSect="00682FCD">
          <w:headerReference w:type="default" r:id="rId9"/>
          <w:footerReference w:type="default" r:id="rId10"/>
          <w:footerReference w:type="first" r:id="rId11"/>
          <w:type w:val="continuous"/>
          <w:pgSz w:w="11907" w:h="16839" w:code="9"/>
          <w:pgMar w:top="1440" w:right="1134" w:bottom="1440" w:left="1701" w:header="397" w:footer="454" w:gutter="0"/>
          <w:pgNumType w:start="47"/>
          <w:cols w:space="568"/>
          <w:docGrid w:linePitch="360"/>
        </w:sectPr>
      </w:pPr>
    </w:p>
    <w:p w14:paraId="3CFDACE5" w14:textId="77777777" w:rsidR="006D106B" w:rsidRDefault="006D106B" w:rsidP="00631670">
      <w:pPr>
        <w:pStyle w:val="ListParagraph"/>
        <w:numPr>
          <w:ilvl w:val="0"/>
          <w:numId w:val="1"/>
        </w:numPr>
        <w:spacing w:after="200" w:line="276" w:lineRule="auto"/>
        <w:jc w:val="center"/>
        <w:rPr>
          <w:b/>
          <w:sz w:val="20"/>
          <w:szCs w:val="20"/>
        </w:rPr>
      </w:pPr>
      <w:r w:rsidRPr="00A73379">
        <w:rPr>
          <w:b/>
          <w:sz w:val="20"/>
          <w:szCs w:val="20"/>
        </w:rPr>
        <w:t>PENDAHULUAN</w:t>
      </w:r>
    </w:p>
    <w:p w14:paraId="6ADEA6BA" w14:textId="77777777" w:rsidR="00A67778" w:rsidRDefault="00A67778" w:rsidP="00A67778">
      <w:pPr>
        <w:pStyle w:val="ListParagraph"/>
        <w:spacing w:after="200" w:line="276" w:lineRule="auto"/>
        <w:ind w:left="1080"/>
        <w:rPr>
          <w:b/>
          <w:sz w:val="20"/>
          <w:szCs w:val="20"/>
        </w:rPr>
      </w:pPr>
    </w:p>
    <w:p w14:paraId="7AAF3018" w14:textId="77777777" w:rsidR="00A67778" w:rsidRDefault="00A67778" w:rsidP="00A67778">
      <w:pPr>
        <w:pStyle w:val="ListParagraph"/>
        <w:spacing w:line="276" w:lineRule="auto"/>
        <w:ind w:left="0"/>
        <w:rPr>
          <w:b/>
          <w:sz w:val="20"/>
          <w:szCs w:val="20"/>
          <w:lang w:val="en-US"/>
        </w:rPr>
      </w:pPr>
      <w:r>
        <w:rPr>
          <w:b/>
          <w:sz w:val="20"/>
          <w:szCs w:val="20"/>
          <w:lang w:val="en-US"/>
        </w:rPr>
        <w:t>1.1 Latar Belakang</w:t>
      </w:r>
    </w:p>
    <w:p w14:paraId="5D713DC3" w14:textId="77777777" w:rsidR="000C4635" w:rsidRPr="000C4635" w:rsidRDefault="000C4635" w:rsidP="00892D3F">
      <w:pPr>
        <w:spacing w:before="120" w:after="120" w:line="240" w:lineRule="auto"/>
        <w:ind w:firstLine="709"/>
        <w:jc w:val="both"/>
        <w:rPr>
          <w:rFonts w:ascii="Times New Roman" w:hAnsi="Times New Roman"/>
          <w:color w:val="000000"/>
          <w:sz w:val="24"/>
          <w:szCs w:val="24"/>
          <w:shd w:val="clear" w:color="auto" w:fill="FFFFFF"/>
        </w:rPr>
      </w:pPr>
      <w:r w:rsidRPr="000C4635">
        <w:rPr>
          <w:rFonts w:ascii="Times New Roman" w:hAnsi="Times New Roman"/>
          <w:color w:val="000000"/>
          <w:sz w:val="24"/>
          <w:szCs w:val="24"/>
          <w:shd w:val="clear" w:color="auto" w:fill="FFFFFF"/>
        </w:rPr>
        <w:t xml:space="preserve">Seni rupa dua dimensi dan seni rupa tiga dimensi tersebar diseluruh Indonesia. Karena Seni rupa dua dimensi dan seni rupa tiga dimensi yang ada di Indonesia merupakan hasil karya cipta setiap suku yang hidup di bumi ini.  Hampir setiap daerah di wilayah nusantara memiliki Seni rupa dua dimensi dan seni rupa tiga dimensi dengan karya yang berbeda-beda. </w:t>
      </w:r>
    </w:p>
    <w:p w14:paraId="5C5B3A67" w14:textId="77777777" w:rsidR="000C4635" w:rsidRPr="000C4635" w:rsidRDefault="000C4635" w:rsidP="00892D3F">
      <w:pPr>
        <w:spacing w:before="120" w:after="120" w:line="240" w:lineRule="auto"/>
        <w:ind w:firstLine="709"/>
        <w:jc w:val="both"/>
        <w:rPr>
          <w:rFonts w:ascii="Times New Roman" w:eastAsia="Times New Roman" w:hAnsi="Times New Roman"/>
          <w:bCs/>
          <w:color w:val="000000"/>
          <w:sz w:val="24"/>
          <w:szCs w:val="24"/>
          <w:shd w:val="clear" w:color="auto" w:fill="FFFFFF"/>
        </w:rPr>
      </w:pPr>
      <w:r w:rsidRPr="000C4635">
        <w:rPr>
          <w:rFonts w:ascii="Times New Roman" w:eastAsia="Times New Roman" w:hAnsi="Times New Roman"/>
          <w:bCs/>
          <w:color w:val="000000"/>
          <w:sz w:val="24"/>
          <w:szCs w:val="24"/>
          <w:shd w:val="clear" w:color="auto" w:fill="FFFFFF"/>
        </w:rPr>
        <w:t>Pendidikan Seni Budaya Pada SMK diharapkan menjadi wahana bagi siswa untuk mengenal budaya di negaranya sendiri,  Pada SMK DB 4 Kota Jambi, pembelajar seni rupa dua dimensi dan seni rupa tiga dimensi, Siswa/i mendapatkan materi dari guru dan buku, Guru masih menggunakan metode konvensional.</w:t>
      </w:r>
    </w:p>
    <w:p w14:paraId="4EAAD659" w14:textId="77777777" w:rsidR="000C4635" w:rsidRPr="000C4635" w:rsidRDefault="000C4635" w:rsidP="00892D3F">
      <w:pPr>
        <w:spacing w:before="120" w:after="120" w:line="240" w:lineRule="auto"/>
        <w:ind w:firstLine="709"/>
        <w:jc w:val="both"/>
        <w:rPr>
          <w:rFonts w:ascii="Times New Roman" w:eastAsia="Times New Roman" w:hAnsi="Times New Roman"/>
          <w:bCs/>
          <w:color w:val="000000"/>
          <w:sz w:val="24"/>
          <w:szCs w:val="24"/>
          <w:shd w:val="clear" w:color="auto" w:fill="FFFFFF"/>
        </w:rPr>
      </w:pPr>
      <w:r w:rsidRPr="000C4635">
        <w:rPr>
          <w:rFonts w:ascii="Times New Roman" w:eastAsia="Times New Roman" w:hAnsi="Times New Roman"/>
          <w:bCs/>
          <w:color w:val="000000"/>
          <w:sz w:val="24"/>
          <w:szCs w:val="24"/>
          <w:shd w:val="clear" w:color="auto" w:fill="FFFFFF"/>
        </w:rPr>
        <w:t xml:space="preserve">Siswa bingung karena seni rupa dua dimensi dan seni rupa tiga dimensi sangat banyak penjelasannya mulai dari unsur, prinsip, teknik dan jenisnya. sehingga siswa/i malas untuk memperhatikan </w:t>
      </w:r>
      <w:r w:rsidRPr="000C4635">
        <w:rPr>
          <w:rFonts w:ascii="Times New Roman" w:eastAsia="Times New Roman" w:hAnsi="Times New Roman"/>
          <w:bCs/>
          <w:color w:val="000000"/>
          <w:sz w:val="24"/>
          <w:szCs w:val="24"/>
          <w:shd w:val="clear" w:color="auto" w:fill="FFFFFF"/>
        </w:rPr>
        <w:t xml:space="preserve">pelajaran. Dari masalah yang ada, ditemukan beberapa penyebab masalah, siswa tidak memperhatikan guru, penyampaian materi yang kurang menarik dan masih terkesan monoton. </w:t>
      </w:r>
    </w:p>
    <w:p w14:paraId="0AEE028E" w14:textId="77777777" w:rsidR="000C4635" w:rsidRPr="000C4635" w:rsidRDefault="000C4635" w:rsidP="00892D3F">
      <w:pPr>
        <w:spacing w:before="120" w:after="120" w:line="240" w:lineRule="auto"/>
        <w:ind w:firstLine="709"/>
        <w:jc w:val="both"/>
        <w:rPr>
          <w:rFonts w:ascii="Times New Roman" w:eastAsia="Times New Roman" w:hAnsi="Times New Roman"/>
          <w:bCs/>
          <w:color w:val="000000"/>
          <w:sz w:val="24"/>
          <w:szCs w:val="24"/>
          <w:shd w:val="clear" w:color="auto" w:fill="FFFFFF"/>
        </w:rPr>
      </w:pPr>
      <w:r w:rsidRPr="000C4635">
        <w:rPr>
          <w:rFonts w:ascii="Times New Roman" w:eastAsia="Times New Roman" w:hAnsi="Times New Roman"/>
          <w:bCs/>
          <w:color w:val="000000"/>
          <w:sz w:val="24"/>
          <w:szCs w:val="24"/>
          <w:shd w:val="clear" w:color="auto" w:fill="FFFFFF"/>
        </w:rPr>
        <w:t>Materi seni rupa dua dimensi dan seni rupa tiga dimensi pada pelajaran seni budaya seharusnya dipelajari dengan metode yang menarik, akan tetapi itu sangat jarang ditemui di SMK. Kebanyakan siswa mendapat sumber materi pembelajaran hanya dari buku atau keterangan dari guru.</w:t>
      </w:r>
    </w:p>
    <w:p w14:paraId="67E4BC7A" w14:textId="77777777" w:rsidR="000C4635" w:rsidRPr="000C4635" w:rsidRDefault="000C4635" w:rsidP="00892D3F">
      <w:pPr>
        <w:spacing w:before="120" w:after="120" w:line="240" w:lineRule="auto"/>
        <w:ind w:firstLine="709"/>
        <w:jc w:val="both"/>
        <w:rPr>
          <w:rFonts w:ascii="Times New Roman" w:eastAsia="Times New Roman" w:hAnsi="Times New Roman"/>
          <w:bCs/>
          <w:color w:val="000000"/>
          <w:sz w:val="24"/>
          <w:szCs w:val="24"/>
          <w:shd w:val="clear" w:color="auto" w:fill="FFFFFF"/>
        </w:rPr>
      </w:pPr>
      <w:r w:rsidRPr="000C4635">
        <w:rPr>
          <w:rFonts w:ascii="Times New Roman" w:eastAsia="Times New Roman" w:hAnsi="Times New Roman"/>
          <w:bCs/>
          <w:color w:val="000000"/>
          <w:sz w:val="24"/>
          <w:szCs w:val="24"/>
          <w:shd w:val="clear" w:color="auto" w:fill="FFFFFF"/>
        </w:rPr>
        <w:t>Metode tersebut menimbulkan kejenuhan dalam mempelajari seni rupa dua dimensi dan seni rupa tiga dimensi. Dengan adanya teknologi yang semakin canggih sekarang , kita dengan mudah dapat mengetahuai dengan jelas seni rupa dua dimensi dan seni rupa tiga dimensi.</w:t>
      </w:r>
    </w:p>
    <w:p w14:paraId="4D1F8BAE" w14:textId="77777777" w:rsidR="000C4635" w:rsidRPr="000C4635" w:rsidRDefault="000C4635" w:rsidP="00892D3F">
      <w:pPr>
        <w:spacing w:before="120" w:after="120" w:line="240" w:lineRule="auto"/>
        <w:ind w:firstLine="709"/>
        <w:jc w:val="both"/>
        <w:rPr>
          <w:rFonts w:ascii="Times New Roman" w:eastAsia="Times New Roman" w:hAnsi="Times New Roman"/>
          <w:bCs/>
          <w:color w:val="000000"/>
          <w:sz w:val="24"/>
          <w:szCs w:val="24"/>
          <w:shd w:val="clear" w:color="auto" w:fill="FFFFFF"/>
        </w:rPr>
      </w:pPr>
      <w:r w:rsidRPr="000C4635">
        <w:rPr>
          <w:rFonts w:ascii="Times New Roman" w:eastAsia="Times New Roman" w:hAnsi="Times New Roman"/>
          <w:bCs/>
          <w:color w:val="000000"/>
          <w:sz w:val="24"/>
          <w:szCs w:val="24"/>
          <w:shd w:val="clear" w:color="auto" w:fill="FFFFFF"/>
        </w:rPr>
        <w:t xml:space="preserve">Berdasarkan penjelasan di atas, peneliti tertarik untuk membuat  media pembelajaran interaktif agar dapat membantu siswa SMK DB 4 Kota Jambi </w:t>
      </w:r>
      <w:r w:rsidRPr="000C4635">
        <w:rPr>
          <w:rFonts w:ascii="Times New Roman" w:hAnsi="Times New Roman"/>
          <w:color w:val="000000"/>
          <w:sz w:val="24"/>
          <w:szCs w:val="24"/>
        </w:rPr>
        <w:t xml:space="preserve">Untuk mendorong pengembangan kreativitas dan sensitivitas siswa, sangat </w:t>
      </w:r>
      <w:r w:rsidRPr="000C4635">
        <w:rPr>
          <w:rFonts w:ascii="Times New Roman" w:hAnsi="Times New Roman"/>
          <w:color w:val="000000"/>
          <w:sz w:val="24"/>
          <w:szCs w:val="24"/>
        </w:rPr>
        <w:lastRenderedPageBreak/>
        <w:t xml:space="preserve">terkait erat dengan kemampuan guru menciptakan suasana belajar yang menyenangkan, </w:t>
      </w:r>
      <w:r w:rsidRPr="000C4635">
        <w:rPr>
          <w:rFonts w:ascii="Times New Roman" w:eastAsia="Times New Roman" w:hAnsi="Times New Roman"/>
          <w:bCs/>
          <w:color w:val="000000"/>
          <w:sz w:val="24"/>
          <w:szCs w:val="24"/>
          <w:shd w:val="clear" w:color="auto" w:fill="FFFFFF"/>
        </w:rPr>
        <w:t xml:space="preserve">meningkatkan Kemampuan semangat belajar, serta membuat siswa lebih mudah mengingat pelajaran. </w:t>
      </w:r>
      <w:r w:rsidRPr="000C4635">
        <w:rPr>
          <w:rFonts w:ascii="Times New Roman" w:hAnsi="Times New Roman"/>
          <w:color w:val="000000"/>
          <w:sz w:val="24"/>
          <w:szCs w:val="24"/>
        </w:rPr>
        <w:t xml:space="preserve">dan membawa kegiatan belajar kearah tujuan </w:t>
      </w:r>
      <w:r w:rsidRPr="005504D1">
        <w:rPr>
          <w:rFonts w:ascii="Times New Roman" w:hAnsi="Times New Roman"/>
          <w:sz w:val="24"/>
          <w:szCs w:val="24"/>
        </w:rPr>
        <w:t>yang ingin dicapai, dengan memanfaatkan media pembelajaran seni</w:t>
      </w:r>
      <w:r>
        <w:rPr>
          <w:rFonts w:ascii="Times New Roman" w:hAnsi="Times New Roman"/>
          <w:sz w:val="24"/>
          <w:szCs w:val="24"/>
        </w:rPr>
        <w:t xml:space="preserve"> budaya </w:t>
      </w:r>
      <w:r w:rsidRPr="005504D1">
        <w:rPr>
          <w:rFonts w:ascii="Times New Roman" w:hAnsi="Times New Roman"/>
          <w:sz w:val="24"/>
          <w:szCs w:val="24"/>
        </w:rPr>
        <w:t>dan sumber belajar.</w:t>
      </w:r>
      <w:r w:rsidRPr="000C4635">
        <w:rPr>
          <w:rFonts w:ascii="Times New Roman" w:eastAsia="Times New Roman" w:hAnsi="Times New Roman"/>
          <w:bCs/>
          <w:color w:val="000000"/>
          <w:sz w:val="24"/>
          <w:szCs w:val="24"/>
          <w:shd w:val="clear" w:color="auto" w:fill="FFFFFF"/>
        </w:rPr>
        <w:t xml:space="preserve"> mempermudah penyampaian materi terhadap siswa. </w:t>
      </w:r>
    </w:p>
    <w:p w14:paraId="4E3E799D" w14:textId="77777777" w:rsidR="000C4635" w:rsidRPr="000C4635" w:rsidRDefault="000C4635" w:rsidP="00892D3F">
      <w:pPr>
        <w:spacing w:before="120" w:after="120" w:line="240" w:lineRule="auto"/>
        <w:ind w:firstLine="709"/>
        <w:jc w:val="both"/>
        <w:rPr>
          <w:rFonts w:ascii="Times New Roman" w:eastAsia="Times New Roman" w:hAnsi="Times New Roman"/>
          <w:bCs/>
          <w:color w:val="000000"/>
          <w:sz w:val="24"/>
          <w:szCs w:val="24"/>
          <w:shd w:val="clear" w:color="auto" w:fill="FFFFFF"/>
        </w:rPr>
      </w:pPr>
      <w:r w:rsidRPr="000C4635">
        <w:rPr>
          <w:rFonts w:ascii="Times New Roman" w:eastAsia="Times New Roman" w:hAnsi="Times New Roman"/>
          <w:bCs/>
          <w:color w:val="000000"/>
          <w:sz w:val="24"/>
          <w:szCs w:val="24"/>
          <w:shd w:val="clear" w:color="auto" w:fill="FFFFFF"/>
        </w:rPr>
        <w:t xml:space="preserve"> Media Pembelajaran seni budaya ini nantinya akan meningkatkan rasa kecintaan teradap seni yang ada di Indonesia salah satunya seni rupa dua dimensi dan seni rupa tiga dimensi. Berdasarkan alasan latar belakang tersebut penulis tertarik untuk melakukan penelitian yang berjudul: </w:t>
      </w:r>
      <w:r w:rsidRPr="000C4635">
        <w:rPr>
          <w:rFonts w:ascii="Times New Roman" w:eastAsia="Times New Roman" w:hAnsi="Times New Roman"/>
          <w:b/>
          <w:bCs/>
          <w:color w:val="000000"/>
          <w:sz w:val="24"/>
          <w:szCs w:val="24"/>
          <w:shd w:val="clear" w:color="auto" w:fill="FFFFFF"/>
        </w:rPr>
        <w:t>“Media Pembelajaran Interaktif Seni Budaya Pada SMK DB 4 Kota Jambi”</w:t>
      </w:r>
      <w:r w:rsidRPr="000C4635">
        <w:rPr>
          <w:rFonts w:ascii="Times New Roman" w:eastAsia="Times New Roman" w:hAnsi="Times New Roman"/>
          <w:bCs/>
          <w:color w:val="000000"/>
          <w:sz w:val="24"/>
          <w:szCs w:val="24"/>
          <w:shd w:val="clear" w:color="auto" w:fill="FFFFFF"/>
        </w:rPr>
        <w:t>.</w:t>
      </w:r>
    </w:p>
    <w:p w14:paraId="4DCC48FC" w14:textId="77777777" w:rsidR="0033184F" w:rsidRPr="0033184F" w:rsidRDefault="00F02AED" w:rsidP="00892D3F">
      <w:pPr>
        <w:pStyle w:val="ListParagraph"/>
        <w:ind w:left="0" w:firstLine="414"/>
        <w:jc w:val="both"/>
        <w:rPr>
          <w:sz w:val="20"/>
          <w:szCs w:val="20"/>
          <w:lang w:val="en-US"/>
        </w:rPr>
      </w:pPr>
      <w:r>
        <w:rPr>
          <w:spacing w:val="31"/>
          <w:lang w:val="id-ID"/>
        </w:rPr>
        <w:t xml:space="preserve"> </w:t>
      </w:r>
    </w:p>
    <w:p w14:paraId="3118DA4B" w14:textId="77777777" w:rsidR="00A67778" w:rsidRDefault="00A67778" w:rsidP="00892D3F">
      <w:pPr>
        <w:numPr>
          <w:ilvl w:val="1"/>
          <w:numId w:val="1"/>
        </w:numPr>
        <w:spacing w:line="240" w:lineRule="auto"/>
        <w:ind w:left="540" w:hanging="540"/>
        <w:jc w:val="both"/>
        <w:rPr>
          <w:rFonts w:ascii="Times New Roman" w:hAnsi="Times New Roman"/>
          <w:b/>
          <w:sz w:val="20"/>
          <w:szCs w:val="20"/>
        </w:rPr>
      </w:pPr>
      <w:r>
        <w:rPr>
          <w:rFonts w:ascii="Times New Roman" w:hAnsi="Times New Roman"/>
          <w:b/>
          <w:sz w:val="20"/>
          <w:szCs w:val="20"/>
        </w:rPr>
        <w:t>Rumusan Masalah</w:t>
      </w:r>
    </w:p>
    <w:p w14:paraId="217B348F" w14:textId="77777777" w:rsidR="000C4635" w:rsidRPr="000C4635" w:rsidRDefault="000C4635" w:rsidP="00892D3F">
      <w:pPr>
        <w:spacing w:line="240" w:lineRule="auto"/>
        <w:ind w:firstLine="450"/>
        <w:jc w:val="both"/>
        <w:rPr>
          <w:rFonts w:ascii="Times New Roman" w:hAnsi="Times New Roman"/>
          <w:color w:val="000000"/>
          <w:sz w:val="24"/>
          <w:szCs w:val="24"/>
          <w:vertAlign w:val="superscript"/>
        </w:rPr>
      </w:pPr>
      <w:r w:rsidRPr="000C4635">
        <w:rPr>
          <w:rFonts w:ascii="Times New Roman" w:hAnsi="Times New Roman"/>
          <w:color w:val="000000"/>
          <w:sz w:val="24"/>
          <w:szCs w:val="24"/>
        </w:rPr>
        <w:t xml:space="preserve"> “Bagaimana membuat Media Pembelajaran Seni Budaya interaktif dan mengimplementasikan pada sekolah dharma bhakti 4 agar mudah di mengerti oleh siswa/i nya?</w:t>
      </w:r>
    </w:p>
    <w:p w14:paraId="0E9C061A" w14:textId="77777777" w:rsidR="00A67778" w:rsidRDefault="00A67778" w:rsidP="00A67778">
      <w:pPr>
        <w:spacing w:after="0"/>
        <w:jc w:val="both"/>
        <w:rPr>
          <w:rFonts w:ascii="Times New Roman" w:hAnsi="Times New Roman"/>
          <w:b/>
          <w:sz w:val="20"/>
          <w:szCs w:val="20"/>
        </w:rPr>
      </w:pPr>
      <w:r w:rsidRPr="00A67778">
        <w:rPr>
          <w:rFonts w:ascii="Times New Roman" w:hAnsi="Times New Roman"/>
          <w:b/>
          <w:sz w:val="20"/>
          <w:szCs w:val="20"/>
        </w:rPr>
        <w:t xml:space="preserve">1.3. </w:t>
      </w:r>
      <w:r>
        <w:rPr>
          <w:rFonts w:ascii="Times New Roman" w:hAnsi="Times New Roman"/>
          <w:b/>
          <w:sz w:val="20"/>
          <w:szCs w:val="20"/>
        </w:rPr>
        <w:t>Tujuan</w:t>
      </w:r>
      <w:r w:rsidRPr="00A67778">
        <w:rPr>
          <w:rFonts w:ascii="Times New Roman" w:hAnsi="Times New Roman"/>
          <w:b/>
          <w:sz w:val="20"/>
          <w:szCs w:val="20"/>
        </w:rPr>
        <w:t xml:space="preserve"> Penelitian </w:t>
      </w:r>
    </w:p>
    <w:p w14:paraId="12A2D71C" w14:textId="77777777" w:rsidR="00892D3F" w:rsidRPr="00892D3F" w:rsidRDefault="002B4F27" w:rsidP="00892D3F">
      <w:pPr>
        <w:pStyle w:val="ListParagraph"/>
        <w:tabs>
          <w:tab w:val="left" w:pos="851"/>
          <w:tab w:val="left" w:pos="1560"/>
        </w:tabs>
        <w:spacing w:before="72"/>
        <w:ind w:left="0" w:firstLine="720"/>
        <w:jc w:val="both"/>
        <w:outlineLvl w:val="2"/>
        <w:rPr>
          <w:bCs/>
          <w:color w:val="000000"/>
          <w:shd w:val="clear" w:color="auto" w:fill="FFFFFF"/>
        </w:rPr>
      </w:pPr>
      <w:r w:rsidRPr="00D078E3">
        <w:rPr>
          <w:lang w:val="id-ID"/>
        </w:rPr>
        <w:t xml:space="preserve">Adapun tujuan dari penelitian ini adalah untuk </w:t>
      </w:r>
      <w:r w:rsidR="00892D3F" w:rsidRPr="00892D3F">
        <w:rPr>
          <w:bCs/>
          <w:color w:val="000000"/>
          <w:shd w:val="clear" w:color="auto" w:fill="FFFFFF"/>
        </w:rPr>
        <w:t>Untuk membantu pelajaran Seni Budaya pada SMK DB 4 Kota Jambi.</w:t>
      </w:r>
    </w:p>
    <w:p w14:paraId="0C23017A" w14:textId="77777777" w:rsidR="0033184F" w:rsidRDefault="0033184F" w:rsidP="00A67778">
      <w:pPr>
        <w:spacing w:after="0"/>
        <w:jc w:val="both"/>
        <w:rPr>
          <w:rFonts w:ascii="Times New Roman" w:hAnsi="Times New Roman"/>
          <w:b/>
          <w:sz w:val="20"/>
          <w:szCs w:val="20"/>
        </w:rPr>
      </w:pPr>
    </w:p>
    <w:p w14:paraId="35FC508E" w14:textId="0AD8DDB8" w:rsidR="006D106B" w:rsidRPr="00920E2E" w:rsidRDefault="006D106B" w:rsidP="00920E2E">
      <w:pPr>
        <w:pStyle w:val="ListParagraph"/>
        <w:numPr>
          <w:ilvl w:val="0"/>
          <w:numId w:val="1"/>
        </w:numPr>
        <w:jc w:val="both"/>
        <w:rPr>
          <w:b/>
          <w:sz w:val="20"/>
          <w:szCs w:val="20"/>
        </w:rPr>
      </w:pPr>
      <w:r w:rsidRPr="00920E2E">
        <w:rPr>
          <w:b/>
          <w:sz w:val="20"/>
          <w:szCs w:val="20"/>
        </w:rPr>
        <w:t>TINJAUAN PUSTAKA</w:t>
      </w:r>
    </w:p>
    <w:p w14:paraId="6A2AE67B" w14:textId="77777777" w:rsidR="00920E2E" w:rsidRPr="00920E2E" w:rsidRDefault="00920E2E" w:rsidP="00920E2E">
      <w:pPr>
        <w:pStyle w:val="ListParagraph"/>
        <w:ind w:left="1080"/>
        <w:jc w:val="both"/>
        <w:rPr>
          <w:sz w:val="20"/>
          <w:szCs w:val="20"/>
        </w:rPr>
      </w:pPr>
    </w:p>
    <w:p w14:paraId="2BAB2A02" w14:textId="77777777" w:rsidR="006D106B" w:rsidRDefault="006D106B" w:rsidP="00DE0147">
      <w:pPr>
        <w:spacing w:after="0" w:line="360" w:lineRule="auto"/>
        <w:jc w:val="both"/>
        <w:rPr>
          <w:rFonts w:ascii="Times New Roman" w:hAnsi="Times New Roman"/>
          <w:b/>
          <w:sz w:val="20"/>
          <w:szCs w:val="20"/>
        </w:rPr>
      </w:pPr>
      <w:r w:rsidRPr="00A73379">
        <w:rPr>
          <w:rFonts w:ascii="Times New Roman" w:hAnsi="Times New Roman"/>
          <w:b/>
          <w:sz w:val="20"/>
          <w:szCs w:val="20"/>
        </w:rPr>
        <w:t xml:space="preserve">2.1 </w:t>
      </w:r>
      <w:r w:rsidR="002E67F5">
        <w:rPr>
          <w:rFonts w:ascii="Times New Roman" w:hAnsi="Times New Roman"/>
          <w:b/>
          <w:sz w:val="20"/>
          <w:szCs w:val="20"/>
        </w:rPr>
        <w:t xml:space="preserve">Pengertian </w:t>
      </w:r>
      <w:r w:rsidR="00892D3F">
        <w:rPr>
          <w:rFonts w:ascii="Times New Roman" w:hAnsi="Times New Roman"/>
          <w:b/>
          <w:sz w:val="20"/>
          <w:szCs w:val="20"/>
        </w:rPr>
        <w:t>Media</w:t>
      </w:r>
    </w:p>
    <w:p w14:paraId="017656A9" w14:textId="5C27C6C3" w:rsidR="00892D3F" w:rsidRDefault="00892D3F" w:rsidP="00150755">
      <w:pPr>
        <w:shd w:val="clear" w:color="auto" w:fill="FFFFFF"/>
        <w:ind w:firstLine="720"/>
        <w:jc w:val="both"/>
        <w:rPr>
          <w:rFonts w:ascii="Times New Roman" w:hAnsi="Times New Roman"/>
          <w:sz w:val="24"/>
          <w:szCs w:val="24"/>
        </w:rPr>
      </w:pPr>
      <w:r>
        <w:rPr>
          <w:rFonts w:ascii="Times New Roman" w:hAnsi="Times New Roman"/>
          <w:sz w:val="24"/>
          <w:szCs w:val="24"/>
        </w:rPr>
        <w:t xml:space="preserve">Menurut </w:t>
      </w:r>
      <w:r w:rsidR="000403D1" w:rsidRPr="000403D1">
        <w:rPr>
          <w:rFonts w:ascii="Times New Roman" w:hAnsi="Times New Roman"/>
          <w:sz w:val="24"/>
          <w:szCs w:val="24"/>
        </w:rPr>
        <w:t xml:space="preserve">Pengertian media menurut </w:t>
      </w:r>
      <w:sdt>
        <w:sdtPr>
          <w:rPr>
            <w:rFonts w:ascii="Times New Roman" w:hAnsi="Times New Roman"/>
            <w:color w:val="000000"/>
            <w:sz w:val="24"/>
            <w:szCs w:val="24"/>
          </w:rPr>
          <w:tag w:val="MENDELEY_CITATION_v3_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"/>
          <w:id w:val="-296605855"/>
          <w:placeholder>
            <w:docPart w:val="DefaultPlaceholder_-1854013440"/>
          </w:placeholder>
        </w:sdtPr>
        <w:sdtEndPr/>
        <w:sdtContent>
          <w:r w:rsidR="00B31B79" w:rsidRPr="00B31B79">
            <w:rPr>
              <w:rFonts w:eastAsia="Times New Roman"/>
              <w:color w:val="000000"/>
              <w:sz w:val="24"/>
            </w:rPr>
            <w:t>(Kurniawati &amp; Koeswanti, 2021)</w:t>
          </w:r>
        </w:sdtContent>
      </w:sdt>
      <w:r w:rsidR="000403D1" w:rsidRPr="000403D1">
        <w:rPr>
          <w:rFonts w:ascii="Times New Roman" w:hAnsi="Times New Roman"/>
          <w:sz w:val="24"/>
          <w:szCs w:val="24"/>
        </w:rPr>
        <w:t>(Arsyad, 2011:3) bahwa secara harafiah,</w:t>
      </w:r>
      <w:r w:rsidR="00150755">
        <w:rPr>
          <w:rFonts w:ascii="Times New Roman" w:hAnsi="Times New Roman"/>
          <w:sz w:val="24"/>
          <w:szCs w:val="24"/>
        </w:rPr>
        <w:t xml:space="preserve"> </w:t>
      </w:r>
      <w:r w:rsidR="000403D1" w:rsidRPr="000403D1">
        <w:rPr>
          <w:rFonts w:ascii="Times New Roman" w:hAnsi="Times New Roman"/>
          <w:sz w:val="24"/>
          <w:szCs w:val="24"/>
        </w:rPr>
        <w:t>media berasal dari Bahasa Latin “medius” yang artinya ‘tengah’, ‘perantara’ atau ‘pengantar’. Maka dapat</w:t>
      </w:r>
      <w:r w:rsidR="00150755">
        <w:rPr>
          <w:rFonts w:ascii="Times New Roman" w:hAnsi="Times New Roman"/>
          <w:sz w:val="24"/>
          <w:szCs w:val="24"/>
        </w:rPr>
        <w:t xml:space="preserve"> </w:t>
      </w:r>
      <w:r w:rsidR="000403D1" w:rsidRPr="000403D1">
        <w:rPr>
          <w:rFonts w:ascii="Times New Roman" w:hAnsi="Times New Roman"/>
          <w:sz w:val="24"/>
          <w:szCs w:val="24"/>
        </w:rPr>
        <w:t>diketahui bahwa media merupakan alat penghubung untuk menyampaikan sesuatu</w:t>
      </w:r>
      <w:r w:rsidR="00150755">
        <w:rPr>
          <w:rFonts w:ascii="Times New Roman" w:hAnsi="Times New Roman"/>
          <w:sz w:val="24"/>
          <w:szCs w:val="24"/>
        </w:rPr>
        <w:t xml:space="preserve">. </w:t>
      </w:r>
      <w:r>
        <w:rPr>
          <w:rFonts w:ascii="Times New Roman" w:hAnsi="Times New Roman"/>
          <w:sz w:val="24"/>
          <w:szCs w:val="24"/>
        </w:rPr>
        <w:t xml:space="preserve">  </w:t>
      </w:r>
      <w:r w:rsidRPr="00152DB5">
        <w:rPr>
          <w:rFonts w:ascii="Times New Roman" w:hAnsi="Times New Roman"/>
          <w:sz w:val="24"/>
          <w:szCs w:val="24"/>
        </w:rPr>
        <w:t xml:space="preserve">Kata media berasal dari bahasa latin medius yang secara harfiah berarti </w:t>
      </w:r>
      <w:r>
        <w:rPr>
          <w:rFonts w:ascii="Times New Roman" w:hAnsi="Times New Roman"/>
          <w:sz w:val="24"/>
          <w:szCs w:val="24"/>
        </w:rPr>
        <w:t>‘</w:t>
      </w:r>
      <w:r w:rsidRPr="00152DB5">
        <w:rPr>
          <w:rFonts w:ascii="Times New Roman" w:hAnsi="Times New Roman"/>
          <w:sz w:val="24"/>
          <w:szCs w:val="24"/>
        </w:rPr>
        <w:t>tengah</w:t>
      </w:r>
      <w:r>
        <w:rPr>
          <w:rFonts w:ascii="Times New Roman" w:hAnsi="Times New Roman"/>
          <w:sz w:val="24"/>
          <w:szCs w:val="24"/>
        </w:rPr>
        <w:t>’</w:t>
      </w:r>
      <w:r w:rsidRPr="00152DB5">
        <w:rPr>
          <w:rFonts w:ascii="Times New Roman" w:hAnsi="Times New Roman"/>
          <w:sz w:val="24"/>
          <w:szCs w:val="24"/>
        </w:rPr>
        <w:t xml:space="preserve">, </w:t>
      </w:r>
      <w:r>
        <w:rPr>
          <w:rFonts w:ascii="Times New Roman" w:hAnsi="Times New Roman"/>
          <w:sz w:val="24"/>
          <w:szCs w:val="24"/>
        </w:rPr>
        <w:t>‘</w:t>
      </w:r>
      <w:r w:rsidRPr="00152DB5">
        <w:rPr>
          <w:rFonts w:ascii="Times New Roman" w:hAnsi="Times New Roman"/>
          <w:sz w:val="24"/>
          <w:szCs w:val="24"/>
        </w:rPr>
        <w:t>perantara</w:t>
      </w:r>
      <w:r>
        <w:rPr>
          <w:rFonts w:ascii="Times New Roman" w:hAnsi="Times New Roman"/>
          <w:sz w:val="24"/>
          <w:szCs w:val="24"/>
        </w:rPr>
        <w:t>’</w:t>
      </w:r>
      <w:r w:rsidRPr="00152DB5">
        <w:rPr>
          <w:rFonts w:ascii="Times New Roman" w:hAnsi="Times New Roman"/>
          <w:sz w:val="24"/>
          <w:szCs w:val="24"/>
        </w:rPr>
        <w:t xml:space="preserve"> atau </w:t>
      </w:r>
      <w:r>
        <w:rPr>
          <w:rFonts w:ascii="Times New Roman" w:hAnsi="Times New Roman"/>
          <w:sz w:val="24"/>
          <w:szCs w:val="24"/>
        </w:rPr>
        <w:t>‘</w:t>
      </w:r>
      <w:r w:rsidRPr="00152DB5">
        <w:rPr>
          <w:rFonts w:ascii="Times New Roman" w:hAnsi="Times New Roman"/>
          <w:sz w:val="24"/>
          <w:szCs w:val="24"/>
        </w:rPr>
        <w:t>pengantar</w:t>
      </w:r>
      <w:r>
        <w:rPr>
          <w:rFonts w:ascii="Times New Roman" w:hAnsi="Times New Roman"/>
          <w:sz w:val="24"/>
          <w:szCs w:val="24"/>
        </w:rPr>
        <w:t>’</w:t>
      </w:r>
      <w:r w:rsidRPr="00152DB5">
        <w:rPr>
          <w:rFonts w:ascii="Times New Roman" w:hAnsi="Times New Roman"/>
          <w:sz w:val="24"/>
          <w:szCs w:val="24"/>
        </w:rPr>
        <w:t xml:space="preserve">. Dalam bahasa arab, media adalah perantara atau pengantar pesan dari </w:t>
      </w:r>
      <w:r w:rsidRPr="00152DB5">
        <w:rPr>
          <w:rFonts w:ascii="Times New Roman" w:hAnsi="Times New Roman"/>
          <w:sz w:val="24"/>
          <w:szCs w:val="24"/>
        </w:rPr>
        <w:t>pengirim kepada penerima pesan. Secara lebih khusus, pengertian media dalam proses belajar mengajar adalah alat-alat grafis, photografis atau elektronis untuk menangkap, memproses, dan menyusun kembali informasi visual atau verbal.</w:t>
      </w:r>
      <w:r>
        <w:rPr>
          <w:rFonts w:ascii="Times New Roman" w:hAnsi="Times New Roman"/>
          <w:sz w:val="24"/>
          <w:szCs w:val="24"/>
        </w:rPr>
        <w:t xml:space="preserve"> </w:t>
      </w:r>
    </w:p>
    <w:p w14:paraId="5968203E" w14:textId="6DB4FAA1" w:rsidR="008928BF" w:rsidRDefault="008928BF" w:rsidP="008928BF">
      <w:pPr>
        <w:shd w:val="clear" w:color="auto" w:fill="FFFFFF"/>
        <w:spacing w:line="240" w:lineRule="auto"/>
        <w:ind w:firstLine="720"/>
        <w:jc w:val="both"/>
        <w:rPr>
          <w:rFonts w:ascii="Times New Roman" w:hAnsi="Times New Roman"/>
          <w:sz w:val="24"/>
          <w:szCs w:val="24"/>
        </w:rPr>
      </w:pPr>
      <w:r w:rsidRPr="008928BF">
        <w:rPr>
          <w:rFonts w:ascii="Times New Roman" w:hAnsi="Times New Roman"/>
          <w:sz w:val="24"/>
          <w:szCs w:val="24"/>
        </w:rPr>
        <w:t>Peranan media dalam kegiatan</w:t>
      </w:r>
      <w:r>
        <w:rPr>
          <w:rFonts w:ascii="Times New Roman" w:hAnsi="Times New Roman"/>
          <w:sz w:val="24"/>
          <w:szCs w:val="24"/>
        </w:rPr>
        <w:t xml:space="preserve"> </w:t>
      </w:r>
      <w:r w:rsidRPr="008928BF">
        <w:rPr>
          <w:rFonts w:ascii="Times New Roman" w:hAnsi="Times New Roman"/>
          <w:sz w:val="24"/>
          <w:szCs w:val="24"/>
        </w:rPr>
        <w:t>pembelajaran merupakan bagian yang</w:t>
      </w:r>
      <w:r>
        <w:rPr>
          <w:rFonts w:ascii="Times New Roman" w:hAnsi="Times New Roman"/>
          <w:sz w:val="24"/>
          <w:szCs w:val="24"/>
        </w:rPr>
        <w:t xml:space="preserve"> </w:t>
      </w:r>
      <w:r w:rsidRPr="008928BF">
        <w:rPr>
          <w:rFonts w:ascii="Times New Roman" w:hAnsi="Times New Roman"/>
          <w:sz w:val="24"/>
          <w:szCs w:val="24"/>
        </w:rPr>
        <w:t>sangat menentukan efektifitas dan efisiensi</w:t>
      </w:r>
      <w:r>
        <w:rPr>
          <w:rFonts w:ascii="Times New Roman" w:hAnsi="Times New Roman"/>
          <w:sz w:val="24"/>
          <w:szCs w:val="24"/>
        </w:rPr>
        <w:t xml:space="preserve"> </w:t>
      </w:r>
      <w:r w:rsidRPr="008928BF">
        <w:rPr>
          <w:rFonts w:ascii="Times New Roman" w:hAnsi="Times New Roman"/>
          <w:sz w:val="24"/>
          <w:szCs w:val="24"/>
        </w:rPr>
        <w:t>pencapaian tujuan pembelajaran (M.</w:t>
      </w:r>
      <w:r>
        <w:rPr>
          <w:rFonts w:ascii="Times New Roman" w:hAnsi="Times New Roman"/>
          <w:sz w:val="24"/>
          <w:szCs w:val="24"/>
        </w:rPr>
        <w:t xml:space="preserve"> </w:t>
      </w:r>
      <w:r w:rsidRPr="008928BF">
        <w:rPr>
          <w:rFonts w:ascii="Times New Roman" w:hAnsi="Times New Roman"/>
          <w:sz w:val="24"/>
          <w:szCs w:val="24"/>
        </w:rPr>
        <w:t>24</w:t>
      </w:r>
      <w:r>
        <w:rPr>
          <w:rFonts w:ascii="Times New Roman" w:hAnsi="Times New Roman"/>
          <w:sz w:val="24"/>
          <w:szCs w:val="24"/>
        </w:rPr>
        <w:t xml:space="preserve"> </w:t>
      </w:r>
      <w:r w:rsidRPr="008928BF">
        <w:rPr>
          <w:rFonts w:ascii="Times New Roman" w:hAnsi="Times New Roman"/>
          <w:sz w:val="24"/>
          <w:szCs w:val="24"/>
        </w:rPr>
        <w:t>Miftah, 2013: 100). Media berfungsi</w:t>
      </w:r>
      <w:r>
        <w:rPr>
          <w:rFonts w:ascii="Times New Roman" w:hAnsi="Times New Roman"/>
          <w:sz w:val="24"/>
          <w:szCs w:val="24"/>
        </w:rPr>
        <w:t xml:space="preserve"> </w:t>
      </w:r>
      <w:r w:rsidRPr="008928BF">
        <w:rPr>
          <w:rFonts w:ascii="Times New Roman" w:hAnsi="Times New Roman"/>
          <w:sz w:val="24"/>
          <w:szCs w:val="24"/>
        </w:rPr>
        <w:t>secara efektif dalam konteks pembelajaran</w:t>
      </w:r>
      <w:r>
        <w:rPr>
          <w:rFonts w:ascii="Times New Roman" w:hAnsi="Times New Roman"/>
          <w:sz w:val="24"/>
          <w:szCs w:val="24"/>
        </w:rPr>
        <w:t xml:space="preserve"> </w:t>
      </w:r>
      <w:r w:rsidRPr="008928BF">
        <w:rPr>
          <w:rFonts w:ascii="Times New Roman" w:hAnsi="Times New Roman"/>
          <w:sz w:val="24"/>
          <w:szCs w:val="24"/>
        </w:rPr>
        <w:t>yang berlangsung tanpa menuntut</w:t>
      </w:r>
      <w:r>
        <w:rPr>
          <w:rFonts w:ascii="Times New Roman" w:hAnsi="Times New Roman"/>
          <w:sz w:val="24"/>
          <w:szCs w:val="24"/>
        </w:rPr>
        <w:t xml:space="preserve"> </w:t>
      </w:r>
      <w:r w:rsidRPr="008928BF">
        <w:rPr>
          <w:rFonts w:ascii="Times New Roman" w:hAnsi="Times New Roman"/>
          <w:sz w:val="24"/>
          <w:szCs w:val="24"/>
        </w:rPr>
        <w:t>kehadiran guru. Hal ini sejalan dengan</w:t>
      </w:r>
      <w:r>
        <w:rPr>
          <w:rFonts w:ascii="Times New Roman" w:hAnsi="Times New Roman"/>
          <w:sz w:val="24"/>
          <w:szCs w:val="24"/>
        </w:rPr>
        <w:t xml:space="preserve"> </w:t>
      </w:r>
      <w:r w:rsidRPr="008928BF">
        <w:rPr>
          <w:rFonts w:ascii="Times New Roman" w:hAnsi="Times New Roman"/>
          <w:sz w:val="24"/>
          <w:szCs w:val="24"/>
        </w:rPr>
        <w:t>definisi media yang diberikan oleh Munadi</w:t>
      </w:r>
      <w:r>
        <w:rPr>
          <w:rFonts w:ascii="Times New Roman" w:hAnsi="Times New Roman"/>
          <w:sz w:val="24"/>
          <w:szCs w:val="24"/>
        </w:rPr>
        <w:t xml:space="preserve"> </w:t>
      </w:r>
      <w:r w:rsidRPr="008928BF">
        <w:rPr>
          <w:rFonts w:ascii="Times New Roman" w:hAnsi="Times New Roman"/>
          <w:sz w:val="24"/>
          <w:szCs w:val="24"/>
        </w:rPr>
        <w:t>(2008: 7-8), bahwa media pembelajaran</w:t>
      </w:r>
      <w:r>
        <w:rPr>
          <w:rFonts w:ascii="Times New Roman" w:hAnsi="Times New Roman"/>
          <w:sz w:val="24"/>
          <w:szCs w:val="24"/>
        </w:rPr>
        <w:t xml:space="preserve"> </w:t>
      </w:r>
      <w:r w:rsidRPr="008928BF">
        <w:rPr>
          <w:rFonts w:ascii="Times New Roman" w:hAnsi="Times New Roman"/>
          <w:sz w:val="24"/>
          <w:szCs w:val="24"/>
        </w:rPr>
        <w:t>dapat dipahami sebagai segala sesuatu</w:t>
      </w:r>
      <w:r>
        <w:rPr>
          <w:rFonts w:ascii="Times New Roman" w:hAnsi="Times New Roman"/>
          <w:sz w:val="24"/>
          <w:szCs w:val="24"/>
        </w:rPr>
        <w:t xml:space="preserve"> </w:t>
      </w:r>
      <w:r w:rsidRPr="008928BF">
        <w:rPr>
          <w:rFonts w:ascii="Times New Roman" w:hAnsi="Times New Roman"/>
          <w:sz w:val="24"/>
          <w:szCs w:val="24"/>
        </w:rPr>
        <w:t>yang dapat menyampaikan dan</w:t>
      </w:r>
      <w:r>
        <w:rPr>
          <w:rFonts w:ascii="Times New Roman" w:hAnsi="Times New Roman"/>
          <w:sz w:val="24"/>
          <w:szCs w:val="24"/>
        </w:rPr>
        <w:t xml:space="preserve"> </w:t>
      </w:r>
      <w:r w:rsidRPr="008928BF">
        <w:rPr>
          <w:rFonts w:ascii="Times New Roman" w:hAnsi="Times New Roman"/>
          <w:sz w:val="24"/>
          <w:szCs w:val="24"/>
        </w:rPr>
        <w:t>menyalurkan pesan dari sumber secara</w:t>
      </w:r>
      <w:r>
        <w:rPr>
          <w:rFonts w:ascii="Times New Roman" w:hAnsi="Times New Roman"/>
          <w:sz w:val="24"/>
          <w:szCs w:val="24"/>
        </w:rPr>
        <w:t xml:space="preserve"> </w:t>
      </w:r>
      <w:r w:rsidRPr="008928BF">
        <w:rPr>
          <w:rFonts w:ascii="Times New Roman" w:hAnsi="Times New Roman"/>
          <w:sz w:val="24"/>
          <w:szCs w:val="24"/>
        </w:rPr>
        <w:t>terencana sehinga tercipta lingkungan</w:t>
      </w:r>
      <w:r>
        <w:rPr>
          <w:rFonts w:ascii="Times New Roman" w:hAnsi="Times New Roman"/>
          <w:sz w:val="24"/>
          <w:szCs w:val="24"/>
        </w:rPr>
        <w:t xml:space="preserve"> </w:t>
      </w:r>
      <w:r w:rsidRPr="008928BF">
        <w:rPr>
          <w:rFonts w:ascii="Times New Roman" w:hAnsi="Times New Roman"/>
          <w:sz w:val="24"/>
          <w:szCs w:val="24"/>
        </w:rPr>
        <w:t>belajar yang kondusif di mana</w:t>
      </w:r>
      <w:r>
        <w:rPr>
          <w:rFonts w:ascii="Times New Roman" w:hAnsi="Times New Roman"/>
          <w:sz w:val="24"/>
          <w:szCs w:val="24"/>
        </w:rPr>
        <w:t xml:space="preserve"> </w:t>
      </w:r>
      <w:r w:rsidRPr="008928BF">
        <w:rPr>
          <w:rFonts w:ascii="Times New Roman" w:hAnsi="Times New Roman"/>
          <w:sz w:val="24"/>
          <w:szCs w:val="24"/>
        </w:rPr>
        <w:t>penerimanya dapat melakukan proses</w:t>
      </w:r>
      <w:r>
        <w:rPr>
          <w:rFonts w:ascii="Times New Roman" w:hAnsi="Times New Roman"/>
          <w:sz w:val="24"/>
          <w:szCs w:val="24"/>
        </w:rPr>
        <w:t xml:space="preserve"> </w:t>
      </w:r>
      <w:r w:rsidRPr="008928BF">
        <w:rPr>
          <w:rFonts w:ascii="Times New Roman" w:hAnsi="Times New Roman"/>
          <w:sz w:val="24"/>
          <w:szCs w:val="24"/>
        </w:rPr>
        <w:t>belajar secara efesien dan efektif</w:t>
      </w:r>
      <w:r>
        <w:rPr>
          <w:rFonts w:ascii="Times New Roman" w:hAnsi="Times New Roman"/>
          <w:sz w:val="24"/>
          <w:szCs w:val="24"/>
        </w:rPr>
        <w:t xml:space="preserve">. </w:t>
      </w:r>
      <w:sdt>
        <w:sdtPr>
          <w:rPr>
            <w:rFonts w:ascii="Times New Roman" w:hAnsi="Times New Roman"/>
            <w:color w:val="000000"/>
            <w:sz w:val="24"/>
            <w:szCs w:val="24"/>
          </w:rPr>
          <w:tag w:val="MENDELEY_CITATION_v3_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"/>
          <w:id w:val="-63573338"/>
          <w:placeholder>
            <w:docPart w:val="DefaultPlaceholder_-1854013440"/>
          </w:placeholder>
        </w:sdtPr>
        <w:sdtEndPr/>
        <w:sdtContent>
          <w:r w:rsidR="00B31B79" w:rsidRPr="00B31B79">
            <w:rPr>
              <w:rFonts w:ascii="Times New Roman" w:hAnsi="Times New Roman"/>
              <w:color w:val="000000"/>
              <w:sz w:val="24"/>
              <w:szCs w:val="24"/>
            </w:rPr>
            <w:t>(Firman Firdaus et al., 2021)</w:t>
          </w:r>
        </w:sdtContent>
      </w:sdt>
    </w:p>
    <w:p w14:paraId="5CC1634A" w14:textId="68EE1A4D" w:rsidR="0051661C" w:rsidRDefault="0051661C" w:rsidP="009D4EB9">
      <w:pPr>
        <w:shd w:val="clear" w:color="auto" w:fill="FFFFFF"/>
        <w:spacing w:after="0" w:line="240" w:lineRule="auto"/>
        <w:ind w:firstLine="709"/>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Pendapat  dikuti dari</w:t>
      </w:r>
      <w:r w:rsidRPr="0051661C">
        <w:rPr>
          <w:rFonts w:ascii="Times New Roman" w:eastAsia="Times New Roman" w:hAnsi="Times New Roman"/>
          <w:sz w:val="24"/>
          <w:szCs w:val="24"/>
          <w:lang w:val="en-ID" w:eastAsia="en-ID"/>
        </w:rPr>
        <w:t xml:space="preserve"> (Wahidin &amp; Syaefuddin, 2018)</w:t>
      </w:r>
      <w:r>
        <w:rPr>
          <w:rFonts w:ascii="Times New Roman" w:eastAsia="Times New Roman" w:hAnsi="Times New Roman"/>
          <w:sz w:val="24"/>
          <w:szCs w:val="24"/>
          <w:lang w:val="en-ID" w:eastAsia="en-ID"/>
        </w:rPr>
        <w:t xml:space="preserve"> </w:t>
      </w:r>
      <w:r w:rsidRPr="0051661C">
        <w:rPr>
          <w:rFonts w:ascii="Times New Roman" w:eastAsia="Times New Roman" w:hAnsi="Times New Roman"/>
          <w:sz w:val="24"/>
          <w:szCs w:val="24"/>
          <w:lang w:val="en-ID" w:eastAsia="en-ID"/>
        </w:rPr>
        <w:t>media merupakan sesuatu yang bersifat menyalurkan pesan   dan   dapat</w:t>
      </w:r>
      <w:r>
        <w:rPr>
          <w:rFonts w:ascii="Times New Roman" w:eastAsia="Times New Roman" w:hAnsi="Times New Roman"/>
          <w:sz w:val="24"/>
          <w:szCs w:val="24"/>
          <w:lang w:val="en-ID" w:eastAsia="en-ID"/>
        </w:rPr>
        <w:t xml:space="preserve"> </w:t>
      </w:r>
      <w:r w:rsidRPr="0051661C">
        <w:rPr>
          <w:rFonts w:ascii="Times New Roman" w:eastAsia="Times New Roman" w:hAnsi="Times New Roman"/>
          <w:sz w:val="24"/>
          <w:szCs w:val="24"/>
          <w:lang w:val="en-ID" w:eastAsia="en-ID"/>
        </w:rPr>
        <w:t>merangsang   pikiran,   perasaan,   dan   kemauan   audien   (siswa)   sehingga   dapat mendorong    terjadinya    proses    belajar    pada    dirinya.    Kemudian    Miarso (Ardhianti,    2015)</w:t>
      </w:r>
      <w:r>
        <w:rPr>
          <w:rFonts w:ascii="Times New Roman" w:eastAsia="Times New Roman" w:hAnsi="Times New Roman"/>
          <w:sz w:val="24"/>
          <w:szCs w:val="24"/>
          <w:lang w:val="en-ID" w:eastAsia="en-ID"/>
        </w:rPr>
        <w:t xml:space="preserve"> </w:t>
      </w:r>
      <w:r w:rsidRPr="0051661C">
        <w:rPr>
          <w:rFonts w:ascii="Times New Roman" w:eastAsia="Times New Roman" w:hAnsi="Times New Roman"/>
          <w:sz w:val="24"/>
          <w:szCs w:val="24"/>
          <w:lang w:val="en-ID" w:eastAsia="en-ID"/>
        </w:rPr>
        <w:t>mengemukakan bahwa media pembelajaran adalah segala sesuatu yang digunakan untuk menyalurkan pesan  serta  dapat  merangsang  pikiran,  perasaan,  perhatian,  dan  kemauan  siswa  sehingga  dapat mendorong terjadinya proses belajar yang disengaja, bertujuan, dan terkendali</w:t>
      </w:r>
      <w:r w:rsidR="009D4EB9">
        <w:rPr>
          <w:rFonts w:ascii="Times New Roman" w:eastAsia="Times New Roman" w:hAnsi="Times New Roman"/>
          <w:sz w:val="24"/>
          <w:szCs w:val="24"/>
          <w:lang w:val="en-ID" w:eastAsia="en-ID"/>
        </w:rPr>
        <w:t>.</w:t>
      </w:r>
    </w:p>
    <w:p w14:paraId="1173DDE8" w14:textId="2514D045" w:rsidR="009D4EB9" w:rsidRDefault="009D4EB9" w:rsidP="009D4EB9">
      <w:pPr>
        <w:shd w:val="clear" w:color="auto" w:fill="FFFFFF"/>
        <w:spacing w:after="0" w:line="240" w:lineRule="auto"/>
        <w:ind w:firstLine="709"/>
        <w:jc w:val="both"/>
        <w:rPr>
          <w:rFonts w:ascii="Times New Roman" w:eastAsia="Times New Roman" w:hAnsi="Times New Roman"/>
          <w:sz w:val="24"/>
          <w:szCs w:val="24"/>
          <w:lang w:val="en-ID" w:eastAsia="en-ID"/>
        </w:rPr>
      </w:pPr>
    </w:p>
    <w:p w14:paraId="2A86A961" w14:textId="46B0691A" w:rsidR="009D4EB9" w:rsidRPr="00B31B79" w:rsidRDefault="00B31B79" w:rsidP="009D4EB9">
      <w:pPr>
        <w:shd w:val="clear" w:color="auto" w:fill="FFFFFF"/>
        <w:spacing w:after="0" w:line="240" w:lineRule="auto"/>
        <w:ind w:firstLine="709"/>
        <w:jc w:val="both"/>
        <w:rPr>
          <w:rFonts w:ascii="Times New Roman" w:eastAsia="Times New Roman" w:hAnsi="Times New Roman"/>
          <w:sz w:val="24"/>
          <w:szCs w:val="24"/>
          <w:lang w:val="en-ID" w:eastAsia="en-ID"/>
        </w:rPr>
      </w:pPr>
      <w:r>
        <w:rPr>
          <w:rFonts w:ascii="Times New Roman" w:hAnsi="Times New Roman"/>
          <w:sz w:val="24"/>
          <w:szCs w:val="24"/>
        </w:rPr>
        <w:t xml:space="preserve">Menurut </w:t>
      </w:r>
      <w:sdt>
        <w:sdtPr>
          <w:rPr>
            <w:rFonts w:ascii="Times New Roman" w:hAnsi="Times New Roman"/>
            <w:color w:val="000000"/>
            <w:sz w:val="24"/>
            <w:szCs w:val="24"/>
          </w:rPr>
          <w:tag w:val="MENDELEY_CITATION_v3_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"/>
          <w:id w:val="-330764631"/>
          <w:placeholder>
            <w:docPart w:val="DefaultPlaceholder_-1854013440"/>
          </w:placeholder>
        </w:sdtPr>
        <w:sdtEndPr/>
        <w:sdtContent>
          <w:r w:rsidRPr="00B31B79">
            <w:rPr>
              <w:rFonts w:ascii="Times New Roman" w:hAnsi="Times New Roman"/>
              <w:color w:val="000000"/>
              <w:sz w:val="24"/>
              <w:szCs w:val="24"/>
            </w:rPr>
            <w:t>(Hasan et al., 2021)</w:t>
          </w:r>
        </w:sdtContent>
      </w:sdt>
      <w:r w:rsidRPr="00B31B79">
        <w:rPr>
          <w:rFonts w:ascii="Times New Roman" w:hAnsi="Times New Roman"/>
          <w:sz w:val="24"/>
          <w:szCs w:val="24"/>
        </w:rPr>
        <w:t xml:space="preserve">Media adalah semua alat fisik yang dapat menyajikan pesan dan merangsang peserta didik untuk belajar. Dalam konteks komunikasi, media merupakan salah satu komponen strategi pembelajaran yang merupakan wadah pesan atau distributor yang diteruskan kepada sasaran atau penerima pesan, dan materi yang ingin disampaikan adalah pesan pembelajaran </w:t>
      </w:r>
      <w:r w:rsidRPr="00B31B79">
        <w:rPr>
          <w:rFonts w:ascii="Times New Roman" w:hAnsi="Times New Roman"/>
          <w:sz w:val="24"/>
          <w:szCs w:val="24"/>
        </w:rPr>
        <w:lastRenderedPageBreak/>
        <w:t>yang ingin dicapai adalah proses pembelajaran. Berdasarkan hal tersebut dapat dimaknai bahwa media pembelajaran merupakan alat yang digunakan oleh pendidik untuk menunjang keberhasilan proses pembelajaran dan merangsang minat belajar peserta didik.</w:t>
      </w:r>
    </w:p>
    <w:p w14:paraId="48AEE32E" w14:textId="5054D826" w:rsidR="00892D3F" w:rsidRPr="00892D3F" w:rsidRDefault="00892D3F" w:rsidP="009D4EB9">
      <w:pPr>
        <w:shd w:val="clear" w:color="auto" w:fill="FFFFFF"/>
        <w:spacing w:line="240" w:lineRule="auto"/>
        <w:ind w:firstLine="426"/>
        <w:jc w:val="both"/>
        <w:rPr>
          <w:rFonts w:ascii="Times New Roman" w:eastAsia="Times New Roman" w:hAnsi="Times New Roman"/>
          <w:color w:val="000000"/>
          <w:sz w:val="24"/>
          <w:szCs w:val="24"/>
        </w:rPr>
      </w:pPr>
      <w:r w:rsidRPr="00892D3F">
        <w:rPr>
          <w:rFonts w:ascii="Times New Roman" w:eastAsia="Times New Roman" w:hAnsi="Times New Roman"/>
          <w:color w:val="000000"/>
          <w:sz w:val="24"/>
          <w:szCs w:val="24"/>
        </w:rPr>
        <w:t>Berdasarkan beberapa pendapat ahli tentang media dapat diambil kesimpulan bahwa Media merupakan suatu alat ataupun sarana yang digunakan dalam menyampaikan informasi dalam proses pembelajaran yang memiliki umpan balik keutungan dan kemudahan yang baik yaitu dari segi guru dan siswa.</w:t>
      </w:r>
    </w:p>
    <w:p w14:paraId="784E2819" w14:textId="77777777" w:rsidR="002E67F5" w:rsidRPr="00892D3F" w:rsidRDefault="00680007" w:rsidP="00680007">
      <w:pPr>
        <w:jc w:val="both"/>
        <w:rPr>
          <w:rFonts w:ascii="Times New Roman" w:hAnsi="Times New Roman"/>
          <w:sz w:val="24"/>
          <w:szCs w:val="24"/>
        </w:rPr>
      </w:pPr>
      <w:r w:rsidRPr="00892D3F">
        <w:rPr>
          <w:rFonts w:ascii="Times New Roman" w:hAnsi="Times New Roman"/>
          <w:sz w:val="24"/>
          <w:szCs w:val="24"/>
        </w:rPr>
        <w:t>2.2 Pengertian Pe</w:t>
      </w:r>
      <w:r w:rsidR="00892D3F">
        <w:rPr>
          <w:rFonts w:ascii="Times New Roman" w:hAnsi="Times New Roman"/>
          <w:sz w:val="24"/>
          <w:szCs w:val="24"/>
        </w:rPr>
        <w:t>mbelajaran</w:t>
      </w:r>
    </w:p>
    <w:p w14:paraId="69653B12" w14:textId="7BE26306" w:rsidR="0037036E" w:rsidRPr="00920E2E" w:rsidRDefault="0037036E" w:rsidP="00920E2E">
      <w:pPr>
        <w:pStyle w:val="ListParagraph"/>
        <w:tabs>
          <w:tab w:val="left" w:pos="0"/>
        </w:tabs>
        <w:ind w:left="0" w:firstLine="426"/>
        <w:jc w:val="both"/>
        <w:rPr>
          <w:lang w:val="en-US"/>
        </w:rPr>
      </w:pPr>
      <w:r w:rsidRPr="0037036E">
        <w:rPr>
          <w:color w:val="000000"/>
        </w:rPr>
        <w:t xml:space="preserve">Menurut </w:t>
      </w:r>
      <w:sdt>
        <w:sdtPr>
          <w:rPr>
            <w:color w:val="000000"/>
          </w:rPr>
          <w:tag w:val="MENDELEY_CITATION_v3_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"/>
          <w:id w:val="1692413302"/>
          <w:placeholder>
            <w:docPart w:val="DefaultPlaceholder_-1854013440"/>
          </w:placeholder>
        </w:sdtPr>
        <w:sdtEndPr/>
        <w:sdtContent>
          <w:r w:rsidR="00B31B79" w:rsidRPr="00B31B79">
            <w:rPr>
              <w:color w:val="000000"/>
            </w:rPr>
            <w:t>(Saski &amp; Sudarwanto, 2021)</w:t>
          </w:r>
        </w:sdtContent>
      </w:sdt>
      <w:r w:rsidR="00920E2E">
        <w:rPr>
          <w:color w:val="000000"/>
          <w:lang w:val="en-US"/>
        </w:rPr>
        <w:t xml:space="preserve"> d</w:t>
      </w:r>
      <w:r w:rsidR="00920E2E" w:rsidRPr="00920E2E">
        <w:rPr>
          <w:color w:val="000000"/>
        </w:rPr>
        <w:t>alam mengembangkan sebuah media</w:t>
      </w:r>
      <w:r w:rsidR="00920E2E">
        <w:rPr>
          <w:color w:val="000000"/>
          <w:lang w:val="en-US"/>
        </w:rPr>
        <w:t xml:space="preserve"> </w:t>
      </w:r>
      <w:r w:rsidR="00920E2E" w:rsidRPr="00920E2E">
        <w:rPr>
          <w:color w:val="000000"/>
        </w:rPr>
        <w:t>pembelajaran, diperlukan kriteria kelayakan media</w:t>
      </w:r>
      <w:r w:rsidR="00920E2E">
        <w:rPr>
          <w:color w:val="000000"/>
          <w:lang w:val="en-US"/>
        </w:rPr>
        <w:t xml:space="preserve"> dikutip dari</w:t>
      </w:r>
      <w:r w:rsidR="00920E2E" w:rsidRPr="00920E2E">
        <w:rPr>
          <w:color w:val="000000"/>
        </w:rPr>
        <w:t xml:space="preserve"> (Mais, 2016) terdapa riga kriteria kelayakan</w:t>
      </w:r>
      <w:r w:rsidR="00920E2E">
        <w:rPr>
          <w:color w:val="000000"/>
          <w:lang w:val="en-US"/>
        </w:rPr>
        <w:t xml:space="preserve"> </w:t>
      </w:r>
      <w:r w:rsidR="00920E2E" w:rsidRPr="00920E2E">
        <w:rPr>
          <w:color w:val="000000"/>
        </w:rPr>
        <w:t>media pembelajaran berikut : (1) Kualitas praktis</w:t>
      </w:r>
      <w:r w:rsidR="00920E2E">
        <w:rPr>
          <w:color w:val="000000"/>
          <w:lang w:val="en-US"/>
        </w:rPr>
        <w:t xml:space="preserve"> </w:t>
      </w:r>
      <w:r w:rsidR="00920E2E" w:rsidRPr="00920E2E">
        <w:rPr>
          <w:color w:val="000000"/>
        </w:rPr>
        <w:t>didasarkan pada kemudahan dalam menyampaikan materi</w:t>
      </w:r>
      <w:r w:rsidR="00920E2E">
        <w:rPr>
          <w:color w:val="000000"/>
          <w:lang w:val="en-US"/>
        </w:rPr>
        <w:t xml:space="preserve"> </w:t>
      </w:r>
      <w:r w:rsidR="00920E2E" w:rsidRPr="00920E2E">
        <w:rPr>
          <w:color w:val="000000"/>
        </w:rPr>
        <w:t>dengan menggunakan media, seperti keakraban pengguna</w:t>
      </w:r>
      <w:r w:rsidR="00920E2E">
        <w:rPr>
          <w:color w:val="000000"/>
          <w:lang w:val="en-US"/>
        </w:rPr>
        <w:t xml:space="preserve"> </w:t>
      </w:r>
      <w:r w:rsidR="00920E2E" w:rsidRPr="00920E2E">
        <w:rPr>
          <w:color w:val="000000"/>
        </w:rPr>
        <w:t>mengoprasikan atau menggunakan media tersebut, dapat</w:t>
      </w:r>
      <w:r w:rsidR="00920E2E">
        <w:rPr>
          <w:color w:val="000000"/>
          <w:lang w:val="en-US"/>
        </w:rPr>
        <w:t xml:space="preserve"> </w:t>
      </w:r>
      <w:r w:rsidR="00920E2E" w:rsidRPr="00920E2E">
        <w:rPr>
          <w:color w:val="000000"/>
        </w:rPr>
        <w:t>diperoleh atau kemudahan mengakses dan menjangkau</w:t>
      </w:r>
      <w:r w:rsidR="00920E2E">
        <w:rPr>
          <w:color w:val="000000"/>
          <w:lang w:val="en-US"/>
        </w:rPr>
        <w:t xml:space="preserve"> </w:t>
      </w:r>
      <w:r w:rsidR="00920E2E" w:rsidRPr="00920E2E">
        <w:rPr>
          <w:color w:val="000000"/>
        </w:rPr>
        <w:t>media, mudah dibawah dan mudah untuk mengelolanya</w:t>
      </w:r>
      <w:r w:rsidR="00920E2E">
        <w:rPr>
          <w:color w:val="000000"/>
          <w:lang w:val="en-US"/>
        </w:rPr>
        <w:t xml:space="preserve"> </w:t>
      </w:r>
      <w:r w:rsidR="00920E2E" w:rsidRPr="00920E2E">
        <w:rPr>
          <w:color w:val="000000"/>
        </w:rPr>
        <w:t>(2) Kelayakan teknis adalah kemampuan media yang</w:t>
      </w:r>
      <w:r w:rsidR="00920E2E">
        <w:rPr>
          <w:color w:val="000000"/>
          <w:lang w:val="en-US"/>
        </w:rPr>
        <w:t xml:space="preserve"> </w:t>
      </w:r>
      <w:r w:rsidR="00920E2E" w:rsidRPr="00920E2E">
        <w:rPr>
          <w:color w:val="000000"/>
        </w:rPr>
        <w:t>berkaitan dengan kualitas media. ada beberapa faktor</w:t>
      </w:r>
      <w:r w:rsidR="00920E2E">
        <w:rPr>
          <w:color w:val="000000"/>
          <w:lang w:val="en-US"/>
        </w:rPr>
        <w:t xml:space="preserve"> </w:t>
      </w:r>
      <w:r w:rsidR="00920E2E" w:rsidRPr="00920E2E">
        <w:rPr>
          <w:color w:val="000000"/>
        </w:rPr>
        <w:t>dalam menentukan keefektifan, seperti keterkaitan antara</w:t>
      </w:r>
      <w:r w:rsidR="00920E2E">
        <w:rPr>
          <w:color w:val="000000"/>
          <w:lang w:val="en-US"/>
        </w:rPr>
        <w:t xml:space="preserve"> </w:t>
      </w:r>
      <w:r w:rsidR="00920E2E" w:rsidRPr="00920E2E">
        <w:rPr>
          <w:color w:val="000000"/>
        </w:rPr>
        <w:t>media pembelajaran dengan tujuan pembelajaran dalam</w:t>
      </w:r>
      <w:r w:rsidR="00920E2E">
        <w:rPr>
          <w:color w:val="000000"/>
          <w:lang w:val="en-US"/>
        </w:rPr>
        <w:t xml:space="preserve"> </w:t>
      </w:r>
      <w:r w:rsidR="00920E2E" w:rsidRPr="00920E2E">
        <w:rPr>
          <w:color w:val="000000"/>
        </w:rPr>
        <w:t>memberikan kejelasan informasi, dan susunan sistematik.</w:t>
      </w:r>
      <w:r w:rsidR="00920E2E">
        <w:rPr>
          <w:color w:val="000000"/>
          <w:lang w:val="en-US"/>
        </w:rPr>
        <w:t xml:space="preserve"> </w:t>
      </w:r>
      <w:r w:rsidR="00920E2E" w:rsidRPr="00920E2E">
        <w:rPr>
          <w:color w:val="000000"/>
        </w:rPr>
        <w:t>Media pembelajaran dinyatakan layak apabila dapat</w:t>
      </w:r>
      <w:r w:rsidR="00920E2E">
        <w:rPr>
          <w:color w:val="000000"/>
          <w:lang w:val="en-US"/>
        </w:rPr>
        <w:t xml:space="preserve"> </w:t>
      </w:r>
      <w:r w:rsidR="00920E2E" w:rsidRPr="00920E2E">
        <w:rPr>
          <w:color w:val="000000"/>
        </w:rPr>
        <w:t>memberikan informasi yang cukup bagi pengguna. (3)</w:t>
      </w:r>
      <w:r w:rsidR="00920E2E">
        <w:rPr>
          <w:color w:val="000000"/>
          <w:lang w:val="en-US"/>
        </w:rPr>
        <w:t xml:space="preserve"> </w:t>
      </w:r>
      <w:r w:rsidR="00920E2E" w:rsidRPr="00920E2E">
        <w:rPr>
          <w:color w:val="000000"/>
        </w:rPr>
        <w:t>Kelayakan biaya pada media pembelajaran, terletak pada</w:t>
      </w:r>
      <w:r w:rsidR="00920E2E">
        <w:rPr>
          <w:color w:val="000000"/>
          <w:lang w:val="en-US"/>
        </w:rPr>
        <w:t xml:space="preserve"> </w:t>
      </w:r>
      <w:r w:rsidR="00920E2E" w:rsidRPr="00920E2E">
        <w:rPr>
          <w:color w:val="000000"/>
        </w:rPr>
        <w:t>efisiensi dan keefektifan proses pembelajaran,</w:t>
      </w:r>
      <w:r w:rsidR="00920E2E">
        <w:rPr>
          <w:color w:val="000000"/>
          <w:lang w:val="en-US"/>
        </w:rPr>
        <w:t xml:space="preserve"> </w:t>
      </w:r>
      <w:r w:rsidR="00920E2E" w:rsidRPr="00920E2E">
        <w:rPr>
          <w:color w:val="000000"/>
        </w:rPr>
        <w:t xml:space="preserve"> dengan</w:t>
      </w:r>
      <w:r w:rsidR="00920E2E">
        <w:rPr>
          <w:color w:val="000000"/>
          <w:lang w:val="en-US"/>
        </w:rPr>
        <w:t xml:space="preserve"> </w:t>
      </w:r>
      <w:r w:rsidR="00920E2E" w:rsidRPr="00920E2E">
        <w:rPr>
          <w:color w:val="000000"/>
        </w:rPr>
        <w:t>menggunakan biaya yang dapat menghemat</w:t>
      </w:r>
      <w:r w:rsidR="00920E2E">
        <w:rPr>
          <w:color w:val="000000"/>
          <w:lang w:val="en-US"/>
        </w:rPr>
        <w:t>.</w:t>
      </w:r>
    </w:p>
    <w:p w14:paraId="186C9721" w14:textId="105E074D" w:rsidR="0037036E" w:rsidRDefault="0033784F" w:rsidP="0033784F">
      <w:pPr>
        <w:pStyle w:val="ListParagraph"/>
        <w:tabs>
          <w:tab w:val="left" w:pos="0"/>
        </w:tabs>
        <w:ind w:left="0" w:firstLine="720"/>
        <w:jc w:val="both"/>
      </w:pPr>
      <w:r>
        <w:rPr>
          <w:lang w:val="en-US"/>
        </w:rPr>
        <w:t xml:space="preserve">Menurut  </w:t>
      </w:r>
      <w:sdt>
        <w:sdtPr>
          <w:rPr>
            <w:color w:val="000000"/>
            <w:lang w:val="en-US"/>
          </w:rPr>
          <w:tag w:val="MENDELEY_CITATION_v3_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"/>
          <w:id w:val="170761266"/>
          <w:placeholder>
            <w:docPart w:val="DefaultPlaceholder_-1854013440"/>
          </w:placeholder>
        </w:sdtPr>
        <w:sdtEndPr/>
        <w:sdtContent>
          <w:r w:rsidR="00B31B79" w:rsidRPr="00B31B79">
            <w:rPr>
              <w:color w:val="000000"/>
            </w:rPr>
            <w:t>(Dewa Ayu Nyoman Putri Wangi &amp; Agung Gede Agung, 2021)</w:t>
          </w:r>
        </w:sdtContent>
      </w:sdt>
      <w:r>
        <w:t>Keberhasilan pembelajaran dan pembinaan karakter tidak lepas dari cara mengajar pendidik</w:t>
      </w:r>
      <w:r>
        <w:rPr>
          <w:lang w:val="en-US"/>
        </w:rPr>
        <w:t xml:space="preserve"> </w:t>
      </w:r>
      <w:r>
        <w:t xml:space="preserve">dan cara belajar peserta didik. Guru berkewajiban untuk </w:t>
      </w:r>
      <w:r>
        <w:t>merencanakan suatu pembelajaran yang</w:t>
      </w:r>
      <w:r>
        <w:rPr>
          <w:lang w:val="en-US"/>
        </w:rPr>
        <w:t xml:space="preserve"> </w:t>
      </w:r>
      <w:r>
        <w:t>berkualitas dan mengevaluasi hasil belajar peserta didik. Tercapainya tujuan pembelajaran</w:t>
      </w:r>
      <w:r>
        <w:rPr>
          <w:lang w:val="en-US"/>
        </w:rPr>
        <w:t xml:space="preserve"> </w:t>
      </w:r>
      <w:r>
        <w:t>merupakan salah satu faktor yang sangat menentukan keberhasilan belajar mengajar. Pendidikan yang</w:t>
      </w:r>
      <w:r>
        <w:rPr>
          <w:lang w:val="en-US"/>
        </w:rPr>
        <w:t xml:space="preserve"> </w:t>
      </w:r>
      <w:r>
        <w:t>baik dapat diwujudkan melalui proses pembelajaran yang berkualitas, harus dilaksanakan dalam</w:t>
      </w:r>
      <w:r>
        <w:rPr>
          <w:lang w:val="en-US"/>
        </w:rPr>
        <w:t xml:space="preserve"> </w:t>
      </w:r>
      <w:r>
        <w:t>semua mata pelajaran termasuk mata pelajaran Ilmu Pengetahuan Alam</w:t>
      </w:r>
      <w:r>
        <w:rPr>
          <w:lang w:val="en-US"/>
        </w:rPr>
        <w:t>.</w:t>
      </w:r>
      <w:r>
        <w:t xml:space="preserve"> </w:t>
      </w:r>
    </w:p>
    <w:p w14:paraId="1086C99F" w14:textId="77777777" w:rsidR="0037036E" w:rsidRDefault="0037036E" w:rsidP="0037036E">
      <w:pPr>
        <w:shd w:val="clear" w:color="auto" w:fill="FFFFFF"/>
        <w:spacing w:line="240" w:lineRule="auto"/>
        <w:ind w:firstLine="720"/>
        <w:jc w:val="both"/>
        <w:textAlignment w:val="baseline"/>
        <w:rPr>
          <w:rFonts w:ascii="Times New Roman" w:hAnsi="Times New Roman"/>
          <w:color w:val="FF0000"/>
          <w:sz w:val="24"/>
          <w:szCs w:val="24"/>
        </w:rPr>
      </w:pPr>
      <w:r w:rsidRPr="0037036E">
        <w:rPr>
          <w:rFonts w:ascii="Times New Roman" w:eastAsia="Times New Roman" w:hAnsi="Times New Roman"/>
          <w:color w:val="000000"/>
          <w:sz w:val="24"/>
          <w:szCs w:val="24"/>
        </w:rPr>
        <w:t xml:space="preserve">Berdasarkan beberapa ahli tentang Pembelajaran dapat diambil kesimpulan bahwa </w:t>
      </w:r>
      <w:r w:rsidRPr="0037036E">
        <w:rPr>
          <w:rFonts w:ascii="Times New Roman" w:hAnsi="Times New Roman"/>
          <w:color w:val="000000"/>
          <w:sz w:val="24"/>
          <w:szCs w:val="24"/>
        </w:rPr>
        <w:t>usaha atau kombinasi antara guru dan siswa dalam proses belajar mengajar bertujuan untuk lebih mengefektifkan  proses pembelajaran</w:t>
      </w:r>
      <w:r w:rsidRPr="00BD5E84">
        <w:rPr>
          <w:rFonts w:ascii="Times New Roman" w:hAnsi="Times New Roman"/>
          <w:color w:val="FF0000"/>
          <w:sz w:val="24"/>
          <w:szCs w:val="24"/>
        </w:rPr>
        <w:t xml:space="preserve">. </w:t>
      </w:r>
    </w:p>
    <w:p w14:paraId="1DF1959B" w14:textId="77777777" w:rsidR="0037036E" w:rsidRDefault="0037036E" w:rsidP="00680007">
      <w:pPr>
        <w:pStyle w:val="ListParagraph"/>
        <w:spacing w:line="276" w:lineRule="auto"/>
        <w:ind w:left="0" w:firstLine="360"/>
        <w:jc w:val="both"/>
        <w:rPr>
          <w:lang w:val="en-US"/>
        </w:rPr>
      </w:pPr>
    </w:p>
    <w:p w14:paraId="580521AA" w14:textId="77777777" w:rsidR="0033184F" w:rsidRPr="0037036E" w:rsidRDefault="0033184F" w:rsidP="0033184F">
      <w:pPr>
        <w:jc w:val="both"/>
        <w:rPr>
          <w:rFonts w:ascii="Times New Roman" w:hAnsi="Times New Roman"/>
          <w:sz w:val="24"/>
          <w:szCs w:val="24"/>
        </w:rPr>
      </w:pPr>
      <w:r w:rsidRPr="0037036E">
        <w:rPr>
          <w:rFonts w:ascii="Times New Roman" w:hAnsi="Times New Roman"/>
          <w:sz w:val="24"/>
          <w:szCs w:val="24"/>
        </w:rPr>
        <w:t>2.</w:t>
      </w:r>
      <w:r w:rsidR="00680007" w:rsidRPr="0037036E">
        <w:rPr>
          <w:rFonts w:ascii="Times New Roman" w:hAnsi="Times New Roman"/>
          <w:sz w:val="24"/>
          <w:szCs w:val="24"/>
        </w:rPr>
        <w:t>3  Pengertian</w:t>
      </w:r>
      <w:r w:rsidR="006863B2" w:rsidRPr="0037036E">
        <w:rPr>
          <w:rFonts w:ascii="Times New Roman" w:hAnsi="Times New Roman"/>
          <w:sz w:val="24"/>
          <w:szCs w:val="24"/>
        </w:rPr>
        <w:t xml:space="preserve"> </w:t>
      </w:r>
      <w:r w:rsidR="0037036E">
        <w:rPr>
          <w:rFonts w:ascii="Times New Roman" w:hAnsi="Times New Roman"/>
          <w:sz w:val="24"/>
          <w:szCs w:val="24"/>
        </w:rPr>
        <w:t>Media Pembelajaran</w:t>
      </w:r>
    </w:p>
    <w:p w14:paraId="57E9661A" w14:textId="1008F31D" w:rsidR="0037036E" w:rsidRPr="00870CED" w:rsidRDefault="0037036E" w:rsidP="00975EB5">
      <w:pPr>
        <w:shd w:val="clear" w:color="auto" w:fill="FFFFFF"/>
        <w:spacing w:line="240" w:lineRule="auto"/>
        <w:ind w:firstLine="720"/>
        <w:jc w:val="both"/>
        <w:textAlignment w:val="baseline"/>
        <w:rPr>
          <w:rFonts w:ascii="Times New Roman" w:hAnsi="Times New Roman"/>
          <w:sz w:val="24"/>
          <w:szCs w:val="24"/>
        </w:rPr>
      </w:pPr>
      <w:bookmarkStart w:id="0" w:name="_Hlk174298546"/>
      <w:r>
        <w:rPr>
          <w:rFonts w:ascii="Times New Roman" w:hAnsi="Times New Roman"/>
          <w:sz w:val="24"/>
          <w:szCs w:val="24"/>
        </w:rPr>
        <w:t xml:space="preserve">Menurut </w:t>
      </w:r>
      <w:sdt>
        <w:sdtPr>
          <w:rPr>
            <w:rFonts w:ascii="Times New Roman" w:hAnsi="Times New Roman"/>
            <w:color w:val="000000"/>
            <w:sz w:val="24"/>
            <w:szCs w:val="24"/>
          </w:rPr>
          <w:tag w:val="MENDELEY_CITATION_v3_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"/>
          <w:id w:val="1615939913"/>
          <w:placeholder>
            <w:docPart w:val="DefaultPlaceholder_-1854013440"/>
          </w:placeholder>
        </w:sdtPr>
        <w:sdtEndPr/>
        <w:sdtContent>
          <w:r w:rsidR="00B31B79" w:rsidRPr="00B31B79">
            <w:rPr>
              <w:rFonts w:eastAsia="Times New Roman"/>
              <w:color w:val="000000"/>
              <w:sz w:val="24"/>
            </w:rPr>
            <w:t>(Dewi &amp; Handayani, 2021)</w:t>
          </w:r>
        </w:sdtContent>
      </w:sdt>
      <w:r w:rsidR="00877AB2">
        <w:rPr>
          <w:rFonts w:ascii="Times New Roman" w:hAnsi="Times New Roman"/>
          <w:color w:val="000000"/>
          <w:sz w:val="24"/>
          <w:szCs w:val="24"/>
        </w:rPr>
        <w:t xml:space="preserve"> </w:t>
      </w:r>
      <w:r w:rsidR="00975EB5" w:rsidRPr="00975EB5">
        <w:rPr>
          <w:rFonts w:ascii="Times New Roman" w:hAnsi="Times New Roman"/>
          <w:sz w:val="24"/>
          <w:szCs w:val="24"/>
        </w:rPr>
        <w:t>pemanfaatan media pembelajaran dalam proses belajar mengajar juga dapat</w:t>
      </w:r>
      <w:r w:rsidR="00877AB2">
        <w:rPr>
          <w:rFonts w:ascii="Times New Roman" w:hAnsi="Times New Roman"/>
          <w:sz w:val="24"/>
          <w:szCs w:val="24"/>
        </w:rPr>
        <w:t xml:space="preserve"> </w:t>
      </w:r>
      <w:r w:rsidR="00975EB5" w:rsidRPr="00975EB5">
        <w:rPr>
          <w:rFonts w:ascii="Times New Roman" w:hAnsi="Times New Roman"/>
          <w:sz w:val="24"/>
          <w:szCs w:val="24"/>
        </w:rPr>
        <w:t>membangkitkan keinginan dan minat bagi siswa, serta membangkitkan motivasi belajar siswa bahkan dapat</w:t>
      </w:r>
      <w:r w:rsidR="00877AB2">
        <w:rPr>
          <w:rFonts w:ascii="Times New Roman" w:hAnsi="Times New Roman"/>
          <w:sz w:val="24"/>
          <w:szCs w:val="24"/>
        </w:rPr>
        <w:t xml:space="preserve"> </w:t>
      </w:r>
      <w:r w:rsidR="00975EB5" w:rsidRPr="00975EB5">
        <w:rPr>
          <w:rFonts w:ascii="Times New Roman" w:hAnsi="Times New Roman"/>
          <w:sz w:val="24"/>
          <w:szCs w:val="24"/>
        </w:rPr>
        <w:t>membawa pengaruh terhadap psikologis pada siswa. Selain dapat meningkatkan motivasi dan minat belajar</w:t>
      </w:r>
      <w:r w:rsidR="00877AB2">
        <w:rPr>
          <w:rFonts w:ascii="Times New Roman" w:hAnsi="Times New Roman"/>
          <w:sz w:val="24"/>
          <w:szCs w:val="24"/>
        </w:rPr>
        <w:t xml:space="preserve"> </w:t>
      </w:r>
      <w:r w:rsidR="00975EB5" w:rsidRPr="00975EB5">
        <w:rPr>
          <w:rFonts w:ascii="Times New Roman" w:hAnsi="Times New Roman"/>
          <w:sz w:val="24"/>
          <w:szCs w:val="24"/>
        </w:rPr>
        <w:t>siswa, penggunaan atau pemanfaatan media pembelajaran juga dapat meningkatkan pemahaman siswa</w:t>
      </w:r>
      <w:r w:rsidR="00877AB2">
        <w:rPr>
          <w:rFonts w:ascii="Times New Roman" w:hAnsi="Times New Roman"/>
          <w:sz w:val="24"/>
          <w:szCs w:val="24"/>
        </w:rPr>
        <w:t xml:space="preserve"> </w:t>
      </w:r>
      <w:r w:rsidR="00975EB5" w:rsidRPr="00975EB5">
        <w:rPr>
          <w:rFonts w:ascii="Times New Roman" w:hAnsi="Times New Roman"/>
          <w:sz w:val="24"/>
          <w:szCs w:val="24"/>
        </w:rPr>
        <w:t>terhadap pelajaran sehingga dapat membantu proses pembelajaran menjadi lebih efektif dalam penyampaian</w:t>
      </w:r>
      <w:r w:rsidR="00877AB2">
        <w:rPr>
          <w:rFonts w:ascii="Times New Roman" w:hAnsi="Times New Roman"/>
          <w:sz w:val="24"/>
          <w:szCs w:val="24"/>
        </w:rPr>
        <w:t xml:space="preserve"> </w:t>
      </w:r>
      <w:r w:rsidR="00975EB5" w:rsidRPr="00975EB5">
        <w:rPr>
          <w:rFonts w:ascii="Times New Roman" w:hAnsi="Times New Roman"/>
          <w:sz w:val="24"/>
          <w:szCs w:val="24"/>
        </w:rPr>
        <w:t>pesan dan isi pelajaran tersebut</w:t>
      </w:r>
    </w:p>
    <w:p w14:paraId="6EDF4B15" w14:textId="767D36E1" w:rsidR="00877AB2" w:rsidRDefault="0037036E" w:rsidP="0037036E">
      <w:pPr>
        <w:shd w:val="clear" w:color="auto" w:fill="FFFFFF"/>
        <w:spacing w:line="240" w:lineRule="auto"/>
        <w:ind w:firstLine="720"/>
        <w:jc w:val="both"/>
        <w:textAlignment w:val="baseline"/>
        <w:rPr>
          <w:rFonts w:ascii="Times New Roman" w:hAnsi="Times New Roman"/>
          <w:color w:val="FF0000"/>
          <w:sz w:val="24"/>
          <w:szCs w:val="24"/>
        </w:rPr>
      </w:pPr>
      <w:r w:rsidRPr="00BD5E84">
        <w:rPr>
          <w:rFonts w:ascii="Times New Roman" w:hAnsi="Times New Roman"/>
          <w:color w:val="FF0000"/>
          <w:sz w:val="24"/>
          <w:szCs w:val="24"/>
        </w:rPr>
        <w:t xml:space="preserve"> </w:t>
      </w:r>
      <w:r w:rsidR="009F66CA" w:rsidRPr="00C315F3">
        <w:rPr>
          <w:rFonts w:ascii="Times New Roman" w:hAnsi="Times New Roman"/>
          <w:sz w:val="24"/>
          <w:szCs w:val="24"/>
        </w:rPr>
        <w:t xml:space="preserve">Menurut </w:t>
      </w:r>
      <w:sdt>
        <w:sdtPr>
          <w:rPr>
            <w:rFonts w:ascii="Times New Roman" w:hAnsi="Times New Roman"/>
            <w:color w:val="000000"/>
            <w:sz w:val="24"/>
            <w:szCs w:val="24"/>
          </w:rPr>
          <w:tag w:val="MENDELEY_CITATION_v3_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"/>
          <w:id w:val="-418482528"/>
          <w:placeholder>
            <w:docPart w:val="DefaultPlaceholder_-1854013440"/>
          </w:placeholder>
        </w:sdtPr>
        <w:sdtEndPr/>
        <w:sdtContent>
          <w:r w:rsidR="00B31B79" w:rsidRPr="00B31B79">
            <w:rPr>
              <w:rFonts w:ascii="Times New Roman" w:hAnsi="Times New Roman"/>
              <w:color w:val="000000"/>
              <w:sz w:val="24"/>
              <w:szCs w:val="24"/>
            </w:rPr>
            <w:t>(Nurfadillah, 2021)</w:t>
          </w:r>
        </w:sdtContent>
      </w:sdt>
      <w:r w:rsidR="009F66CA" w:rsidRPr="00C315F3">
        <w:rPr>
          <w:rFonts w:ascii="Times New Roman" w:hAnsi="Times New Roman"/>
          <w:sz w:val="24"/>
          <w:szCs w:val="24"/>
        </w:rPr>
        <w:t>Media Pemebelajaran dapat didefiniskan sebagai alat bantu berupa fisik maupun non fisik yang sengaja digunakan sebagai perantara antara tenaga pendidik dan peserta didik dalam memahami materi pembelajaran agar lebih efektif dan efisien. sehingga materi pembelajaran lebih cepat diterima peserta didik dengan utuh serta menarik minat peserta didik untuk belajar lebih lanjut.</w:t>
      </w:r>
    </w:p>
    <w:p w14:paraId="215C40C9" w14:textId="27C575A0" w:rsidR="0037036E" w:rsidRPr="0037036E" w:rsidRDefault="0037036E" w:rsidP="0037036E">
      <w:pPr>
        <w:shd w:val="clear" w:color="auto" w:fill="FFFFFF"/>
        <w:spacing w:line="240" w:lineRule="auto"/>
        <w:ind w:firstLine="720"/>
        <w:jc w:val="both"/>
        <w:textAlignment w:val="baseline"/>
        <w:rPr>
          <w:rFonts w:ascii="Times New Roman" w:hAnsi="Times New Roman"/>
          <w:color w:val="000000"/>
          <w:sz w:val="24"/>
          <w:szCs w:val="24"/>
        </w:rPr>
      </w:pPr>
      <w:r w:rsidRPr="0037036E">
        <w:rPr>
          <w:rFonts w:ascii="Times New Roman" w:eastAsia="Times New Roman" w:hAnsi="Times New Roman"/>
          <w:color w:val="000000"/>
          <w:sz w:val="24"/>
          <w:szCs w:val="24"/>
        </w:rPr>
        <w:t xml:space="preserve">Berdasarkan beberapa pendapat ahli tentang media dapat diambil kesimpulan bahwa </w:t>
      </w:r>
      <w:r w:rsidRPr="0037036E">
        <w:rPr>
          <w:rFonts w:ascii="Times New Roman" w:hAnsi="Times New Roman"/>
          <w:color w:val="000000"/>
          <w:sz w:val="24"/>
          <w:szCs w:val="24"/>
        </w:rPr>
        <w:t xml:space="preserve">adalah teknik atau metode yang </w:t>
      </w:r>
      <w:r w:rsidRPr="0037036E">
        <w:rPr>
          <w:rFonts w:ascii="Times New Roman" w:hAnsi="Times New Roman"/>
          <w:color w:val="000000"/>
          <w:sz w:val="24"/>
          <w:szCs w:val="24"/>
        </w:rPr>
        <w:lastRenderedPageBreak/>
        <w:t xml:space="preserve">memanfaatkan media elektronik maupun bukan elektronik yang bertujuan untuk lebih mengefektifkan  proses pembelajaran dan menyebabkan adanya hasil belajar dalam bentuk ingatan jangka panjang. </w:t>
      </w:r>
    </w:p>
    <w:bookmarkEnd w:id="0"/>
    <w:p w14:paraId="1AD8A398" w14:textId="77777777" w:rsidR="0033184F" w:rsidRPr="002A1F3D" w:rsidRDefault="0033184F" w:rsidP="0033184F">
      <w:pPr>
        <w:jc w:val="both"/>
        <w:rPr>
          <w:rFonts w:ascii="Times New Roman" w:hAnsi="Times New Roman"/>
          <w:b/>
          <w:bCs/>
          <w:sz w:val="24"/>
          <w:szCs w:val="24"/>
        </w:rPr>
      </w:pPr>
      <w:r w:rsidRPr="002A1F3D">
        <w:rPr>
          <w:rFonts w:ascii="Times New Roman" w:hAnsi="Times New Roman"/>
          <w:b/>
          <w:bCs/>
          <w:sz w:val="24"/>
          <w:szCs w:val="24"/>
        </w:rPr>
        <w:t>2.</w:t>
      </w:r>
      <w:r w:rsidR="006863B2" w:rsidRPr="002A1F3D">
        <w:rPr>
          <w:rFonts w:ascii="Times New Roman" w:hAnsi="Times New Roman"/>
          <w:b/>
          <w:bCs/>
          <w:sz w:val="24"/>
          <w:szCs w:val="24"/>
        </w:rPr>
        <w:t xml:space="preserve">4 Pengertian </w:t>
      </w:r>
      <w:r w:rsidR="0037036E">
        <w:rPr>
          <w:rFonts w:ascii="Times New Roman" w:hAnsi="Times New Roman"/>
          <w:b/>
          <w:bCs/>
          <w:sz w:val="24"/>
          <w:szCs w:val="24"/>
        </w:rPr>
        <w:t>Interaktif</w:t>
      </w:r>
    </w:p>
    <w:p w14:paraId="239FBF64" w14:textId="2F4761A3" w:rsidR="00070E14" w:rsidRPr="00070E14" w:rsidRDefault="00070E14" w:rsidP="0037036E">
      <w:pPr>
        <w:ind w:left="66" w:firstLine="654"/>
        <w:jc w:val="both"/>
        <w:rPr>
          <w:rFonts w:ascii="Times New Roman" w:hAnsi="Times New Roman"/>
          <w:sz w:val="24"/>
          <w:szCs w:val="24"/>
        </w:rPr>
      </w:pPr>
      <w:r w:rsidRPr="00070E14">
        <w:rPr>
          <w:rFonts w:ascii="Times New Roman" w:hAnsi="Times New Roman"/>
          <w:sz w:val="24"/>
          <w:szCs w:val="24"/>
          <w:shd w:val="clear" w:color="auto" w:fill="FFFFFF"/>
        </w:rPr>
        <w:t>Pengertian</w:t>
      </w:r>
      <w:sdt>
        <w:sdtPr>
          <w:rPr>
            <w:rFonts w:ascii="Times New Roman" w:hAnsi="Times New Roman"/>
            <w:color w:val="000000"/>
            <w:sz w:val="24"/>
            <w:szCs w:val="24"/>
            <w:shd w:val="clear" w:color="auto" w:fill="FFFFFF"/>
          </w:rPr>
          <w:tag w:val="MENDELEY_CITATION_v3_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"/>
          <w:id w:val="513651597"/>
          <w:placeholder>
            <w:docPart w:val="DefaultPlaceholder_-1854013440"/>
          </w:placeholder>
        </w:sdtPr>
        <w:sdtEndPr/>
        <w:sdtContent>
          <w:r w:rsidR="00B31B79" w:rsidRPr="00B31B79">
            <w:rPr>
              <w:rFonts w:ascii="Times New Roman" w:hAnsi="Times New Roman"/>
              <w:color w:val="000000"/>
              <w:sz w:val="24"/>
              <w:szCs w:val="24"/>
              <w:shd w:val="clear" w:color="auto" w:fill="FFFFFF"/>
            </w:rPr>
            <w:t>( Diana et al., 2022)</w:t>
          </w:r>
        </w:sdtContent>
      </w:sdt>
      <w:r w:rsidRPr="00070E14">
        <w:rPr>
          <w:rFonts w:ascii="Times New Roman" w:hAnsi="Times New Roman"/>
          <w:sz w:val="24"/>
          <w:szCs w:val="24"/>
          <w:shd w:val="clear" w:color="auto" w:fill="FFFFFF"/>
        </w:rPr>
        <w:t xml:space="preserve">  Media Pembelajaran Interaktif adalah alat bantu berbasis mult imedia yang dapat menjabarkan pesan atau informasi dari guru ke siswa yang dalam prosesnya terjadi komunikasiaktif dua arah antara multimedia dengan pengguna (siswa) yang bertujuan mempermudah prosespembelajaran.</w:t>
      </w:r>
    </w:p>
    <w:p w14:paraId="36DCD143" w14:textId="14D4D807" w:rsidR="0051661C" w:rsidRDefault="009E1931" w:rsidP="009E1931">
      <w:pPr>
        <w:shd w:val="clear" w:color="auto" w:fill="FFFFFF"/>
        <w:spacing w:line="240" w:lineRule="auto"/>
        <w:ind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Menurut </w:t>
      </w:r>
      <w:sdt>
        <w:sdtPr>
          <w:rPr>
            <w:rFonts w:ascii="Times New Roman" w:eastAsia="Times New Roman" w:hAnsi="Times New Roman"/>
            <w:color w:val="000000"/>
            <w:sz w:val="24"/>
            <w:szCs w:val="24"/>
          </w:rPr>
          <w:tag w:val="MENDELEY_CITATION_v3_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"/>
          <w:id w:val="-994257261"/>
          <w:placeholder>
            <w:docPart w:val="DefaultPlaceholder_-1854013440"/>
          </w:placeholder>
        </w:sdtPr>
        <w:sdtEndPr/>
        <w:sdtContent>
          <w:r w:rsidR="00B31B79" w:rsidRPr="00B31B79">
            <w:rPr>
              <w:rFonts w:ascii="Times New Roman" w:eastAsia="Times New Roman" w:hAnsi="Times New Roman"/>
              <w:color w:val="000000"/>
              <w:sz w:val="24"/>
              <w:szCs w:val="24"/>
            </w:rPr>
            <w:t>(Hendi et al., 2020)</w:t>
          </w:r>
        </w:sdtContent>
      </w:sdt>
      <w:r>
        <w:rPr>
          <w:rFonts w:ascii="Times New Roman" w:eastAsia="Times New Roman" w:hAnsi="Times New Roman"/>
          <w:color w:val="000000"/>
          <w:sz w:val="24"/>
          <w:szCs w:val="24"/>
        </w:rPr>
        <w:t xml:space="preserve">dikutif dari </w:t>
      </w:r>
      <w:r w:rsidRPr="009E1931">
        <w:rPr>
          <w:rFonts w:ascii="Times New Roman" w:eastAsia="Times New Roman" w:hAnsi="Times New Roman"/>
          <w:color w:val="000000"/>
          <w:sz w:val="24"/>
          <w:szCs w:val="24"/>
        </w:rPr>
        <w:t>(Wahidin &amp; Syaefuddin, 2018) media merupakan sesuatu yang bersifat menyalurkan</w:t>
      </w:r>
      <w:r>
        <w:rPr>
          <w:rFonts w:ascii="Times New Roman" w:eastAsia="Times New Roman" w:hAnsi="Times New Roman"/>
          <w:color w:val="000000"/>
          <w:sz w:val="24"/>
          <w:szCs w:val="24"/>
        </w:rPr>
        <w:t xml:space="preserve"> </w:t>
      </w:r>
      <w:r w:rsidRPr="009E1931">
        <w:rPr>
          <w:rFonts w:ascii="Times New Roman" w:eastAsia="Times New Roman" w:hAnsi="Times New Roman"/>
          <w:color w:val="000000"/>
          <w:sz w:val="24"/>
          <w:szCs w:val="24"/>
        </w:rPr>
        <w:t>pesan dan dapat merangsang pikiran, perasaan, dan kemauan audien (siswa) sehingga dapat</w:t>
      </w:r>
      <w:r>
        <w:rPr>
          <w:rFonts w:ascii="Times New Roman" w:eastAsia="Times New Roman" w:hAnsi="Times New Roman"/>
          <w:color w:val="000000"/>
          <w:sz w:val="24"/>
          <w:szCs w:val="24"/>
        </w:rPr>
        <w:t xml:space="preserve"> </w:t>
      </w:r>
      <w:r w:rsidRPr="009E1931">
        <w:rPr>
          <w:rFonts w:ascii="Times New Roman" w:eastAsia="Times New Roman" w:hAnsi="Times New Roman"/>
          <w:color w:val="000000"/>
          <w:sz w:val="24"/>
          <w:szCs w:val="24"/>
        </w:rPr>
        <w:t>mendorong terjadinya proses belajar pada dirinya. Kemudian Miarso (Ardhianti, 2015)</w:t>
      </w:r>
      <w:r>
        <w:rPr>
          <w:rFonts w:ascii="Times New Roman" w:eastAsia="Times New Roman" w:hAnsi="Times New Roman"/>
          <w:color w:val="000000"/>
          <w:sz w:val="24"/>
          <w:szCs w:val="24"/>
        </w:rPr>
        <w:t xml:space="preserve"> </w:t>
      </w:r>
      <w:r w:rsidRPr="009E1931">
        <w:rPr>
          <w:rFonts w:ascii="Times New Roman" w:eastAsia="Times New Roman" w:hAnsi="Times New Roman"/>
          <w:color w:val="000000"/>
          <w:sz w:val="24"/>
          <w:szCs w:val="24"/>
        </w:rPr>
        <w:t>mengemukakan bahwa media pembelajaran adalah segala sesuatu yang digunakan untuk menyalurkan</w:t>
      </w:r>
      <w:r>
        <w:rPr>
          <w:rFonts w:ascii="Times New Roman" w:eastAsia="Times New Roman" w:hAnsi="Times New Roman"/>
          <w:color w:val="000000"/>
          <w:sz w:val="24"/>
          <w:szCs w:val="24"/>
        </w:rPr>
        <w:t xml:space="preserve"> </w:t>
      </w:r>
      <w:r w:rsidRPr="009E1931">
        <w:rPr>
          <w:rFonts w:ascii="Times New Roman" w:eastAsia="Times New Roman" w:hAnsi="Times New Roman"/>
          <w:color w:val="000000"/>
          <w:sz w:val="24"/>
          <w:szCs w:val="24"/>
        </w:rPr>
        <w:t>pesan serta dapat merangsang pikiran, perasaan, perhatian, dan kemauan siswa sehingga dapat</w:t>
      </w:r>
      <w:r>
        <w:rPr>
          <w:rFonts w:ascii="Times New Roman" w:eastAsia="Times New Roman" w:hAnsi="Times New Roman"/>
          <w:color w:val="000000"/>
          <w:sz w:val="24"/>
          <w:szCs w:val="24"/>
        </w:rPr>
        <w:t xml:space="preserve"> </w:t>
      </w:r>
      <w:r w:rsidRPr="009E1931">
        <w:rPr>
          <w:rFonts w:ascii="Times New Roman" w:eastAsia="Times New Roman" w:hAnsi="Times New Roman"/>
          <w:color w:val="000000"/>
          <w:sz w:val="24"/>
          <w:szCs w:val="24"/>
        </w:rPr>
        <w:t>mendorong terjadinya proses belajar yang disengaja, bertujuan, dan terkendali.</w:t>
      </w:r>
      <w:r>
        <w:rPr>
          <w:rFonts w:ascii="Times New Roman" w:eastAsia="Times New Roman" w:hAnsi="Times New Roman"/>
          <w:color w:val="000000"/>
          <w:sz w:val="24"/>
          <w:szCs w:val="24"/>
        </w:rPr>
        <w:t xml:space="preserve"> </w:t>
      </w:r>
    </w:p>
    <w:p w14:paraId="1036D780" w14:textId="203E6397" w:rsidR="009E1931" w:rsidRDefault="009E1931" w:rsidP="009E1931">
      <w:pPr>
        <w:shd w:val="clear" w:color="auto" w:fill="FFFFFF"/>
        <w:spacing w:line="240" w:lineRule="auto"/>
        <w:ind w:firstLine="720"/>
        <w:jc w:val="both"/>
        <w:rPr>
          <w:rFonts w:ascii="Times New Roman" w:eastAsia="Times New Roman" w:hAnsi="Times New Roman"/>
          <w:color w:val="000000"/>
          <w:sz w:val="24"/>
          <w:szCs w:val="24"/>
        </w:rPr>
      </w:pPr>
      <w:r w:rsidRPr="009E1931">
        <w:rPr>
          <w:rFonts w:ascii="Times New Roman" w:eastAsia="Times New Roman" w:hAnsi="Times New Roman"/>
          <w:color w:val="000000"/>
          <w:sz w:val="24"/>
          <w:szCs w:val="24"/>
        </w:rPr>
        <w:t>Pelaksanaan proses pembelajaran dikelas</w:t>
      </w:r>
      <w:r>
        <w:rPr>
          <w:rFonts w:ascii="Times New Roman" w:eastAsia="Times New Roman" w:hAnsi="Times New Roman"/>
          <w:color w:val="000000"/>
          <w:sz w:val="24"/>
          <w:szCs w:val="24"/>
        </w:rPr>
        <w:t xml:space="preserve"> </w:t>
      </w:r>
      <w:r w:rsidRPr="009E1931">
        <w:rPr>
          <w:rFonts w:ascii="Times New Roman" w:eastAsia="Times New Roman" w:hAnsi="Times New Roman"/>
          <w:color w:val="000000"/>
          <w:sz w:val="24"/>
          <w:szCs w:val="24"/>
        </w:rPr>
        <w:t>merupakan salah satu faktor untuk membangkitkan</w:t>
      </w:r>
      <w:r>
        <w:rPr>
          <w:rFonts w:ascii="Times New Roman" w:eastAsia="Times New Roman" w:hAnsi="Times New Roman"/>
          <w:color w:val="000000"/>
          <w:sz w:val="24"/>
          <w:szCs w:val="24"/>
        </w:rPr>
        <w:t xml:space="preserve"> </w:t>
      </w:r>
      <w:r w:rsidRPr="009E1931">
        <w:rPr>
          <w:rFonts w:ascii="Times New Roman" w:eastAsia="Times New Roman" w:hAnsi="Times New Roman"/>
          <w:color w:val="000000"/>
          <w:sz w:val="24"/>
          <w:szCs w:val="24"/>
        </w:rPr>
        <w:t>semangat belajar peserta didik. Dalam pelaksanaanya,</w:t>
      </w:r>
      <w:r>
        <w:rPr>
          <w:rFonts w:ascii="Times New Roman" w:eastAsia="Times New Roman" w:hAnsi="Times New Roman"/>
          <w:color w:val="000000"/>
          <w:sz w:val="24"/>
          <w:szCs w:val="24"/>
        </w:rPr>
        <w:t xml:space="preserve"> </w:t>
      </w:r>
      <w:r w:rsidRPr="009E1931">
        <w:rPr>
          <w:rFonts w:ascii="Times New Roman" w:eastAsia="Times New Roman" w:hAnsi="Times New Roman"/>
          <w:color w:val="000000"/>
          <w:sz w:val="24"/>
          <w:szCs w:val="24"/>
        </w:rPr>
        <w:t>bagaimana dan seperti apa proses pembelajaran itu</w:t>
      </w:r>
      <w:r>
        <w:rPr>
          <w:rFonts w:ascii="Times New Roman" w:eastAsia="Times New Roman" w:hAnsi="Times New Roman"/>
          <w:color w:val="000000"/>
          <w:sz w:val="24"/>
          <w:szCs w:val="24"/>
        </w:rPr>
        <w:t xml:space="preserve"> </w:t>
      </w:r>
      <w:r w:rsidRPr="009E1931">
        <w:rPr>
          <w:rFonts w:ascii="Times New Roman" w:eastAsia="Times New Roman" w:hAnsi="Times New Roman"/>
          <w:color w:val="000000"/>
          <w:sz w:val="24"/>
          <w:szCs w:val="24"/>
        </w:rPr>
        <w:t>berlangsung akan mempengaruhi semangat belajar</w:t>
      </w:r>
      <w:r>
        <w:rPr>
          <w:rFonts w:ascii="Times New Roman" w:eastAsia="Times New Roman" w:hAnsi="Times New Roman"/>
          <w:color w:val="000000"/>
          <w:sz w:val="24"/>
          <w:szCs w:val="24"/>
        </w:rPr>
        <w:t xml:space="preserve"> </w:t>
      </w:r>
      <w:r w:rsidRPr="009E1931">
        <w:rPr>
          <w:rFonts w:ascii="Times New Roman" w:eastAsia="Times New Roman" w:hAnsi="Times New Roman"/>
          <w:color w:val="000000"/>
          <w:sz w:val="24"/>
          <w:szCs w:val="24"/>
        </w:rPr>
        <w:t>peserta didik, karena semangat belajar peserta didik</w:t>
      </w:r>
      <w:r>
        <w:rPr>
          <w:rFonts w:ascii="Times New Roman" w:eastAsia="Times New Roman" w:hAnsi="Times New Roman"/>
          <w:color w:val="000000"/>
          <w:sz w:val="24"/>
          <w:szCs w:val="24"/>
        </w:rPr>
        <w:t xml:space="preserve"> </w:t>
      </w:r>
      <w:r w:rsidRPr="009E1931">
        <w:rPr>
          <w:rFonts w:ascii="Times New Roman" w:eastAsia="Times New Roman" w:hAnsi="Times New Roman"/>
          <w:color w:val="000000"/>
          <w:sz w:val="24"/>
          <w:szCs w:val="24"/>
        </w:rPr>
        <w:t>akan terbentuk apabila suasana pembelajaran dapat</w:t>
      </w:r>
      <w:r>
        <w:rPr>
          <w:rFonts w:ascii="Times New Roman" w:eastAsia="Times New Roman" w:hAnsi="Times New Roman"/>
          <w:color w:val="000000"/>
          <w:sz w:val="24"/>
          <w:szCs w:val="24"/>
        </w:rPr>
        <w:t xml:space="preserve"> </w:t>
      </w:r>
      <w:r w:rsidRPr="009E1931">
        <w:rPr>
          <w:rFonts w:ascii="Times New Roman" w:eastAsia="Times New Roman" w:hAnsi="Times New Roman"/>
          <w:color w:val="000000"/>
          <w:sz w:val="24"/>
          <w:szCs w:val="24"/>
        </w:rPr>
        <w:t>berlangsung secara menyenangkan dan membuat</w:t>
      </w:r>
      <w:r>
        <w:rPr>
          <w:rFonts w:ascii="Times New Roman" w:eastAsia="Times New Roman" w:hAnsi="Times New Roman"/>
          <w:color w:val="000000"/>
          <w:sz w:val="24"/>
          <w:szCs w:val="24"/>
        </w:rPr>
        <w:t xml:space="preserve"> </w:t>
      </w:r>
      <w:r w:rsidRPr="009E1931">
        <w:rPr>
          <w:rFonts w:ascii="Times New Roman" w:eastAsia="Times New Roman" w:hAnsi="Times New Roman"/>
          <w:color w:val="000000"/>
          <w:sz w:val="24"/>
          <w:szCs w:val="24"/>
        </w:rPr>
        <w:t>peserta didik tertarik untuk belajar hal-hal baru. Dalam</w:t>
      </w:r>
      <w:r>
        <w:rPr>
          <w:rFonts w:ascii="Times New Roman" w:eastAsia="Times New Roman" w:hAnsi="Times New Roman"/>
          <w:color w:val="000000"/>
          <w:sz w:val="24"/>
          <w:szCs w:val="24"/>
        </w:rPr>
        <w:t xml:space="preserve"> </w:t>
      </w:r>
      <w:r w:rsidRPr="009E1931">
        <w:rPr>
          <w:rFonts w:ascii="Times New Roman" w:eastAsia="Times New Roman" w:hAnsi="Times New Roman"/>
          <w:color w:val="000000"/>
          <w:sz w:val="24"/>
          <w:szCs w:val="24"/>
        </w:rPr>
        <w:t>proses pembelajaran, penggunaan media pembelajaran</w:t>
      </w:r>
      <w:r>
        <w:rPr>
          <w:rFonts w:ascii="Times New Roman" w:eastAsia="Times New Roman" w:hAnsi="Times New Roman"/>
          <w:color w:val="000000"/>
          <w:sz w:val="24"/>
          <w:szCs w:val="24"/>
        </w:rPr>
        <w:t xml:space="preserve"> </w:t>
      </w:r>
      <w:r w:rsidRPr="009E1931">
        <w:rPr>
          <w:rFonts w:ascii="Times New Roman" w:eastAsia="Times New Roman" w:hAnsi="Times New Roman"/>
          <w:color w:val="000000"/>
          <w:sz w:val="24"/>
          <w:szCs w:val="24"/>
        </w:rPr>
        <w:t>sangat dibutuhkan dalam mengatasi persoalan</w:t>
      </w:r>
      <w:r>
        <w:rPr>
          <w:rFonts w:ascii="Times New Roman" w:eastAsia="Times New Roman" w:hAnsi="Times New Roman"/>
          <w:color w:val="000000"/>
          <w:sz w:val="24"/>
          <w:szCs w:val="24"/>
        </w:rPr>
        <w:t xml:space="preserve"> </w:t>
      </w:r>
      <w:r w:rsidRPr="009E1931">
        <w:rPr>
          <w:rFonts w:ascii="Times New Roman" w:eastAsia="Times New Roman" w:hAnsi="Times New Roman"/>
          <w:color w:val="000000"/>
          <w:sz w:val="24"/>
          <w:szCs w:val="24"/>
        </w:rPr>
        <w:t>kebosanan di kelas</w:t>
      </w:r>
      <w:r w:rsidR="009D4EB9">
        <w:rPr>
          <w:rFonts w:ascii="Times New Roman" w:eastAsia="Times New Roman" w:hAnsi="Times New Roman"/>
          <w:color w:val="000000"/>
          <w:sz w:val="24"/>
          <w:szCs w:val="24"/>
        </w:rPr>
        <w:t xml:space="preserve"> </w:t>
      </w:r>
      <w:sdt>
        <w:sdtPr>
          <w:rPr>
            <w:rFonts w:ascii="Times New Roman" w:eastAsia="Times New Roman" w:hAnsi="Times New Roman"/>
            <w:color w:val="000000"/>
            <w:sz w:val="24"/>
            <w:szCs w:val="24"/>
          </w:rPr>
          <w:tag w:val="MENDELEY_CITATION_v3_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"/>
          <w:id w:val="733127622"/>
          <w:placeholder>
            <w:docPart w:val="DefaultPlaceholder_-1854013440"/>
          </w:placeholder>
        </w:sdtPr>
        <w:sdtEndPr/>
        <w:sdtContent>
          <w:r w:rsidR="00B31B79" w:rsidRPr="00B31B79">
            <w:rPr>
              <w:rFonts w:ascii="Times New Roman" w:eastAsia="Times New Roman" w:hAnsi="Times New Roman"/>
              <w:color w:val="000000"/>
              <w:sz w:val="24"/>
              <w:szCs w:val="24"/>
            </w:rPr>
            <w:t>(Roosita et al., 2021)</w:t>
          </w:r>
        </w:sdtContent>
      </w:sdt>
      <w:r w:rsidRPr="009E1931">
        <w:rPr>
          <w:rFonts w:ascii="Times New Roman" w:eastAsia="Times New Roman" w:hAnsi="Times New Roman"/>
          <w:color w:val="000000"/>
          <w:sz w:val="24"/>
          <w:szCs w:val="24"/>
        </w:rPr>
        <w:t xml:space="preserve"> </w:t>
      </w:r>
      <w:r w:rsidR="009D4EB9">
        <w:rPr>
          <w:rFonts w:ascii="Times New Roman" w:eastAsia="Times New Roman" w:hAnsi="Times New Roman"/>
          <w:color w:val="000000"/>
          <w:sz w:val="24"/>
          <w:szCs w:val="24"/>
        </w:rPr>
        <w:t xml:space="preserve">dari </w:t>
      </w:r>
      <w:r w:rsidRPr="009E1931">
        <w:rPr>
          <w:rFonts w:ascii="Times New Roman" w:eastAsia="Times New Roman" w:hAnsi="Times New Roman"/>
          <w:color w:val="000000"/>
          <w:sz w:val="24"/>
          <w:szCs w:val="24"/>
        </w:rPr>
        <w:t>(Ariani &amp; Ujianti, 2021).</w:t>
      </w:r>
    </w:p>
    <w:p w14:paraId="5E649683" w14:textId="5FA422ED" w:rsidR="0037036E" w:rsidRPr="0037036E" w:rsidRDefault="0037036E" w:rsidP="0037036E">
      <w:pPr>
        <w:shd w:val="clear" w:color="auto" w:fill="FFFFFF"/>
        <w:spacing w:line="240" w:lineRule="auto"/>
        <w:ind w:firstLine="720"/>
        <w:jc w:val="both"/>
        <w:rPr>
          <w:rFonts w:ascii="Times New Roman" w:eastAsia="Times New Roman" w:hAnsi="Times New Roman"/>
          <w:color w:val="000000"/>
          <w:sz w:val="24"/>
          <w:szCs w:val="24"/>
        </w:rPr>
      </w:pPr>
      <w:r w:rsidRPr="0037036E">
        <w:rPr>
          <w:rFonts w:ascii="Times New Roman" w:eastAsia="Times New Roman" w:hAnsi="Times New Roman"/>
          <w:color w:val="000000"/>
          <w:sz w:val="24"/>
          <w:szCs w:val="24"/>
        </w:rPr>
        <w:t>Dari pendapat di atas dapat disimpulkan bahwa pengertian interaktif adalah komunikasi dua arah atau lebih, yaitu hubungan antara manusia  (sebagai user/ pengguna produk) dan komputer (software/aplikasi dalam format file tertentu dikemas dalam bentuk  aplikasi.</w:t>
      </w:r>
    </w:p>
    <w:p w14:paraId="53EF1407" w14:textId="77777777" w:rsidR="0037036E" w:rsidRDefault="0037036E" w:rsidP="006863B2">
      <w:pPr>
        <w:pStyle w:val="ListParagraph"/>
        <w:spacing w:line="276" w:lineRule="auto"/>
        <w:ind w:left="0" w:firstLine="360"/>
        <w:jc w:val="both"/>
        <w:rPr>
          <w:lang w:val="en-US"/>
        </w:rPr>
      </w:pPr>
    </w:p>
    <w:p w14:paraId="15E034BA" w14:textId="77777777" w:rsidR="006D106B" w:rsidRPr="00A73379" w:rsidRDefault="006D106B" w:rsidP="0056586D">
      <w:pPr>
        <w:jc w:val="center"/>
        <w:rPr>
          <w:rFonts w:ascii="Times New Roman" w:hAnsi="Times New Roman"/>
          <w:b/>
          <w:sz w:val="20"/>
          <w:szCs w:val="20"/>
        </w:rPr>
      </w:pPr>
      <w:r w:rsidRPr="00A73379">
        <w:rPr>
          <w:rFonts w:ascii="Times New Roman" w:hAnsi="Times New Roman"/>
          <w:b/>
          <w:sz w:val="20"/>
          <w:szCs w:val="20"/>
        </w:rPr>
        <w:t>III. HASIL DAN PEMBAHASAN</w:t>
      </w:r>
    </w:p>
    <w:p w14:paraId="5553716D" w14:textId="77777777" w:rsidR="00006F46" w:rsidRDefault="00C96428" w:rsidP="00006F46">
      <w:pPr>
        <w:numPr>
          <w:ilvl w:val="1"/>
          <w:numId w:val="12"/>
        </w:numPr>
        <w:spacing w:after="0" w:line="240" w:lineRule="auto"/>
        <w:jc w:val="both"/>
        <w:rPr>
          <w:rFonts w:ascii="Times New Roman" w:hAnsi="Times New Roman"/>
          <w:b/>
          <w:color w:val="000000"/>
          <w:sz w:val="24"/>
          <w:szCs w:val="24"/>
        </w:rPr>
      </w:pPr>
      <w:r>
        <w:rPr>
          <w:rFonts w:ascii="Times New Roman" w:hAnsi="Times New Roman"/>
          <w:sz w:val="20"/>
          <w:szCs w:val="20"/>
        </w:rPr>
        <w:tab/>
      </w:r>
      <w:r w:rsidR="00006F46" w:rsidRPr="003959DE">
        <w:rPr>
          <w:rFonts w:ascii="Times New Roman" w:hAnsi="Times New Roman"/>
          <w:b/>
          <w:color w:val="000000"/>
          <w:sz w:val="24"/>
          <w:szCs w:val="24"/>
        </w:rPr>
        <w:t xml:space="preserve">Kebutuhan Masukan ( </w:t>
      </w:r>
      <w:r w:rsidR="00006F46" w:rsidRPr="003959DE">
        <w:rPr>
          <w:rFonts w:ascii="Times New Roman" w:hAnsi="Times New Roman"/>
          <w:b/>
          <w:i/>
          <w:color w:val="000000"/>
          <w:sz w:val="24"/>
          <w:szCs w:val="24"/>
        </w:rPr>
        <w:t>Input</w:t>
      </w:r>
      <w:r w:rsidR="00006F46" w:rsidRPr="003959DE">
        <w:rPr>
          <w:rFonts w:ascii="Times New Roman" w:hAnsi="Times New Roman"/>
          <w:b/>
          <w:color w:val="000000"/>
          <w:sz w:val="24"/>
          <w:szCs w:val="24"/>
        </w:rPr>
        <w:t xml:space="preserve"> )</w:t>
      </w:r>
    </w:p>
    <w:p w14:paraId="7D3342BA" w14:textId="77777777" w:rsidR="00006F46" w:rsidRPr="003959DE" w:rsidRDefault="00006F46" w:rsidP="00006F46">
      <w:pPr>
        <w:spacing w:after="0" w:line="240" w:lineRule="auto"/>
        <w:ind w:left="360"/>
        <w:jc w:val="both"/>
        <w:rPr>
          <w:rFonts w:ascii="Times New Roman" w:hAnsi="Times New Roman"/>
          <w:b/>
          <w:color w:val="000000"/>
          <w:sz w:val="24"/>
          <w:szCs w:val="24"/>
        </w:rPr>
      </w:pPr>
    </w:p>
    <w:p w14:paraId="3293DB7F" w14:textId="77777777" w:rsidR="00006F46" w:rsidRDefault="00006F46" w:rsidP="00006F46">
      <w:pPr>
        <w:pStyle w:val="ListParagraph"/>
        <w:ind w:left="357"/>
        <w:jc w:val="both"/>
        <w:rPr>
          <w:lang w:val="id-ID"/>
        </w:rPr>
      </w:pPr>
      <w:r w:rsidRPr="008D3633">
        <w:t>Adapun kebutuhan masukan pada sistem ini terdiri dari:</w:t>
      </w:r>
    </w:p>
    <w:p w14:paraId="6D586FC6" w14:textId="77777777" w:rsidR="00006F46" w:rsidRPr="00FE360A" w:rsidRDefault="00006F46" w:rsidP="00006F46">
      <w:pPr>
        <w:pStyle w:val="ListParagraph"/>
        <w:ind w:left="357"/>
        <w:jc w:val="both"/>
        <w:rPr>
          <w:lang w:val="id-ID"/>
        </w:rPr>
      </w:pPr>
    </w:p>
    <w:p w14:paraId="74C4FA8F" w14:textId="77777777" w:rsidR="006631CE" w:rsidRPr="006631CE" w:rsidRDefault="00006F46" w:rsidP="00006F46">
      <w:pPr>
        <w:pStyle w:val="ListParagraph"/>
        <w:numPr>
          <w:ilvl w:val="0"/>
          <w:numId w:val="13"/>
        </w:numPr>
        <w:spacing w:after="200"/>
        <w:ind w:left="284" w:hanging="284"/>
        <w:jc w:val="both"/>
      </w:pPr>
      <w:r w:rsidRPr="0055036C">
        <w:rPr>
          <w:b/>
          <w:lang w:val="id-ID"/>
        </w:rPr>
        <w:t>Rancangan</w:t>
      </w:r>
      <w:r w:rsidR="006631CE">
        <w:rPr>
          <w:b/>
          <w:lang w:val="en-US"/>
        </w:rPr>
        <w:t xml:space="preserve"> Menu Intro 1</w:t>
      </w:r>
    </w:p>
    <w:p w14:paraId="43CD3510" w14:textId="77777777" w:rsidR="006631CE" w:rsidRPr="006631CE" w:rsidRDefault="006631CE" w:rsidP="006631CE">
      <w:pPr>
        <w:spacing w:line="240" w:lineRule="auto"/>
        <w:ind w:left="360"/>
        <w:jc w:val="both"/>
        <w:rPr>
          <w:rFonts w:ascii="Times New Roman" w:hAnsi="Times New Roman"/>
          <w:color w:val="000000"/>
          <w:sz w:val="24"/>
        </w:rPr>
      </w:pPr>
      <w:r w:rsidRPr="006631CE">
        <w:rPr>
          <w:rFonts w:ascii="Times New Roman" w:hAnsi="Times New Roman"/>
          <w:color w:val="000000"/>
          <w:sz w:val="24"/>
        </w:rPr>
        <w:t>Rancangan tampilan menu intro loading terdapat tombol play untuk menuju ke menu selajutnya.</w:t>
      </w:r>
    </w:p>
    <w:p w14:paraId="32797D0E" w14:textId="77777777" w:rsidR="006631CE" w:rsidRPr="006631CE" w:rsidRDefault="006631CE" w:rsidP="00006F46">
      <w:pPr>
        <w:pStyle w:val="ListParagraph"/>
        <w:numPr>
          <w:ilvl w:val="0"/>
          <w:numId w:val="13"/>
        </w:numPr>
        <w:spacing w:after="200"/>
        <w:ind w:left="284" w:hanging="284"/>
        <w:jc w:val="both"/>
      </w:pPr>
      <w:r>
        <w:rPr>
          <w:lang w:val="en-US"/>
        </w:rPr>
        <w:t>Rancangan Menu Intro 2</w:t>
      </w:r>
    </w:p>
    <w:p w14:paraId="79BF5E8B" w14:textId="77777777" w:rsidR="006631CE" w:rsidRDefault="006631CE" w:rsidP="006631CE">
      <w:pPr>
        <w:spacing w:line="240" w:lineRule="auto"/>
        <w:ind w:left="360"/>
        <w:jc w:val="both"/>
        <w:rPr>
          <w:rFonts w:ascii="Times New Roman" w:hAnsi="Times New Roman"/>
          <w:color w:val="000000"/>
          <w:sz w:val="24"/>
          <w:szCs w:val="24"/>
        </w:rPr>
      </w:pPr>
      <w:r w:rsidRPr="006631CE">
        <w:rPr>
          <w:rFonts w:ascii="Times New Roman" w:hAnsi="Times New Roman"/>
          <w:color w:val="000000"/>
          <w:sz w:val="24"/>
          <w:szCs w:val="24"/>
        </w:rPr>
        <w:t>Rancangan tampilan menu intro 2 menampilkan animasi guru yang sedang mengajar, terdapat tombol lanjut untuk ke menu utama.</w:t>
      </w:r>
    </w:p>
    <w:p w14:paraId="3D9B003E" w14:textId="77777777" w:rsidR="005472B9" w:rsidRPr="005472B9" w:rsidRDefault="005472B9" w:rsidP="00006F46">
      <w:pPr>
        <w:pStyle w:val="ListParagraph"/>
        <w:numPr>
          <w:ilvl w:val="0"/>
          <w:numId w:val="13"/>
        </w:numPr>
        <w:spacing w:after="200"/>
        <w:ind w:left="284" w:hanging="284"/>
        <w:jc w:val="both"/>
      </w:pPr>
      <w:r>
        <w:rPr>
          <w:lang w:val="en-US"/>
        </w:rPr>
        <w:t>Ramcamgan Menu Utama</w:t>
      </w:r>
    </w:p>
    <w:p w14:paraId="7E652D33" w14:textId="77777777" w:rsidR="005472B9" w:rsidRPr="005472B9" w:rsidRDefault="005472B9" w:rsidP="005472B9">
      <w:pPr>
        <w:spacing w:line="240" w:lineRule="auto"/>
        <w:ind w:left="360"/>
        <w:jc w:val="both"/>
        <w:rPr>
          <w:rFonts w:ascii="Times New Roman" w:hAnsi="Times New Roman"/>
          <w:color w:val="000000"/>
          <w:sz w:val="24"/>
          <w:szCs w:val="24"/>
        </w:rPr>
      </w:pPr>
      <w:r w:rsidRPr="005472B9">
        <w:rPr>
          <w:rFonts w:ascii="Times New Roman" w:hAnsi="Times New Roman"/>
          <w:color w:val="000000"/>
          <w:sz w:val="24"/>
          <w:szCs w:val="24"/>
        </w:rPr>
        <w:t>Rancangan tampilan menu utama terdapat animasi guru, tombol pengguna, tombol materi, tombol video, tombol evaluasi, tombol profil dan logo smk.</w:t>
      </w:r>
    </w:p>
    <w:p w14:paraId="0A840633" w14:textId="77777777" w:rsidR="005472B9" w:rsidRDefault="005472B9" w:rsidP="005472B9">
      <w:pPr>
        <w:pStyle w:val="ListParagraph"/>
        <w:spacing w:after="200"/>
        <w:ind w:left="0"/>
        <w:jc w:val="both"/>
      </w:pPr>
    </w:p>
    <w:p w14:paraId="05EE91FF" w14:textId="77777777" w:rsidR="005472B9" w:rsidRPr="005472B9" w:rsidRDefault="005472B9" w:rsidP="00006F46">
      <w:pPr>
        <w:pStyle w:val="ListParagraph"/>
        <w:numPr>
          <w:ilvl w:val="0"/>
          <w:numId w:val="13"/>
        </w:numPr>
        <w:spacing w:after="200"/>
        <w:ind w:left="284" w:hanging="284"/>
        <w:jc w:val="both"/>
      </w:pPr>
      <w:r>
        <w:rPr>
          <w:lang w:val="en-US"/>
        </w:rPr>
        <w:t>Rancangan Menu Pengguna</w:t>
      </w:r>
    </w:p>
    <w:p w14:paraId="2C639158" w14:textId="77777777" w:rsidR="005472B9" w:rsidRPr="005472B9" w:rsidRDefault="005472B9" w:rsidP="005472B9">
      <w:pPr>
        <w:spacing w:line="240" w:lineRule="auto"/>
        <w:ind w:left="360"/>
        <w:jc w:val="both"/>
        <w:rPr>
          <w:rFonts w:ascii="Times New Roman" w:hAnsi="Times New Roman"/>
          <w:color w:val="000000"/>
          <w:sz w:val="24"/>
          <w:szCs w:val="24"/>
        </w:rPr>
      </w:pPr>
      <w:r w:rsidRPr="005472B9">
        <w:rPr>
          <w:rFonts w:ascii="Times New Roman" w:hAnsi="Times New Roman"/>
          <w:color w:val="000000"/>
          <w:sz w:val="24"/>
          <w:szCs w:val="24"/>
        </w:rPr>
        <w:t>Rancangan tampilan menu penggunaan terdapat tombol home, keluar, lanjut, kembali dan penjelasan fungsinya agar user bisa mengetahui penggunaan apliaksi media pembelajaran dengan mudah.</w:t>
      </w:r>
    </w:p>
    <w:p w14:paraId="02CBAF2B" w14:textId="77777777" w:rsidR="005472B9" w:rsidRDefault="005472B9" w:rsidP="005472B9">
      <w:pPr>
        <w:pStyle w:val="ListParagraph"/>
        <w:spacing w:after="200"/>
        <w:ind w:left="0"/>
        <w:jc w:val="both"/>
      </w:pPr>
    </w:p>
    <w:p w14:paraId="5B0BC210" w14:textId="77777777" w:rsidR="00417D5D" w:rsidRPr="0055036C" w:rsidRDefault="00417D5D" w:rsidP="00417D5D">
      <w:pPr>
        <w:pStyle w:val="ListParagraph"/>
        <w:ind w:left="0"/>
        <w:jc w:val="both"/>
        <w:rPr>
          <w:b/>
        </w:rPr>
      </w:pPr>
      <w:r>
        <w:rPr>
          <w:b/>
        </w:rPr>
        <w:t xml:space="preserve">3.2 Rancangan  Sistem </w:t>
      </w:r>
    </w:p>
    <w:p w14:paraId="6D20B78E" w14:textId="77777777" w:rsidR="005472B9" w:rsidRPr="005472B9" w:rsidRDefault="005472B9" w:rsidP="005472B9">
      <w:pPr>
        <w:spacing w:line="240" w:lineRule="auto"/>
        <w:jc w:val="both"/>
        <w:rPr>
          <w:rFonts w:ascii="Times New Roman" w:hAnsi="Times New Roman"/>
          <w:color w:val="000000"/>
          <w:sz w:val="24"/>
          <w:szCs w:val="24"/>
          <w:shd w:val="clear" w:color="auto" w:fill="FFFFFF"/>
        </w:rPr>
      </w:pPr>
      <w:r w:rsidRPr="005472B9">
        <w:rPr>
          <w:rStyle w:val="Strong"/>
          <w:rFonts w:ascii="Times New Roman" w:hAnsi="Times New Roman"/>
          <w:b w:val="0"/>
          <w:color w:val="000000"/>
          <w:sz w:val="24"/>
          <w:szCs w:val="24"/>
          <w:shd w:val="clear" w:color="auto" w:fill="FFFFFF"/>
        </w:rPr>
        <w:t>Use Case Diagram</w:t>
      </w:r>
      <w:r w:rsidRPr="005472B9">
        <w:rPr>
          <w:rFonts w:ascii="Times New Roman" w:hAnsi="Times New Roman"/>
          <w:color w:val="000000"/>
          <w:sz w:val="24"/>
          <w:szCs w:val="24"/>
          <w:shd w:val="clear" w:color="auto" w:fill="FFFFFF"/>
        </w:rPr>
        <w:t> adalah gambaran grafis dari beberapa atau semua actor, use case, dan interaksi diantaranya yang memperkenalkan suatu sistem. Pada use case diagram Media Pembelajaran Interaktif Seni Budaya terdapat intro 1, intro 2, menu utama, penggunaan, materi video, dan evaluasi.</w:t>
      </w:r>
    </w:p>
    <w:p w14:paraId="1B2EA7F7" w14:textId="77777777" w:rsidR="005472B9" w:rsidRDefault="005472B9" w:rsidP="00417D5D">
      <w:pPr>
        <w:pStyle w:val="BodyTextIndent"/>
        <w:ind w:left="0" w:firstLine="709"/>
        <w:rPr>
          <w:noProof/>
        </w:rPr>
      </w:pPr>
    </w:p>
    <w:p w14:paraId="67EE7F6D" w14:textId="553339F4" w:rsidR="005472B9" w:rsidRDefault="000403D1" w:rsidP="00417D5D">
      <w:pPr>
        <w:pStyle w:val="BodyTextIndent"/>
        <w:ind w:left="0" w:firstLine="709"/>
      </w:pPr>
      <w:r w:rsidRPr="003F4EF6">
        <w:rPr>
          <w:noProof/>
        </w:rPr>
        <w:drawing>
          <wp:inline distT="0" distB="0" distL="0" distR="0" wp14:anchorId="0EF8DD0D" wp14:editId="143520AD">
            <wp:extent cx="2419350" cy="18859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2053" t="26511" r="27243" b="17047"/>
                    <a:stretch>
                      <a:fillRect/>
                    </a:stretch>
                  </pic:blipFill>
                  <pic:spPr bwMode="auto">
                    <a:xfrm>
                      <a:off x="0" y="0"/>
                      <a:ext cx="2419350" cy="1885950"/>
                    </a:xfrm>
                    <a:prstGeom prst="rect">
                      <a:avLst/>
                    </a:prstGeom>
                    <a:noFill/>
                    <a:ln>
                      <a:noFill/>
                    </a:ln>
                  </pic:spPr>
                </pic:pic>
              </a:graphicData>
            </a:graphic>
          </wp:inline>
        </w:drawing>
      </w:r>
    </w:p>
    <w:p w14:paraId="439B6A7D" w14:textId="77777777" w:rsidR="005472B9" w:rsidRPr="005472B9" w:rsidRDefault="005472B9" w:rsidP="00417D5D">
      <w:pPr>
        <w:pStyle w:val="BodyTextIndent"/>
        <w:ind w:left="0" w:firstLine="709"/>
        <w:rPr>
          <w:lang w:val="en-US"/>
        </w:rPr>
      </w:pPr>
      <w:r>
        <w:rPr>
          <w:lang w:val="en-US"/>
        </w:rPr>
        <w:t>Gambar 8. Use Case</w:t>
      </w:r>
    </w:p>
    <w:p w14:paraId="3C511AD9" w14:textId="77777777" w:rsidR="0033416B" w:rsidRPr="0033416B" w:rsidRDefault="0033416B" w:rsidP="00417D5D">
      <w:pPr>
        <w:pStyle w:val="ListParagraph"/>
        <w:tabs>
          <w:tab w:val="left" w:pos="5565"/>
        </w:tabs>
        <w:ind w:left="0"/>
        <w:jc w:val="both"/>
        <w:rPr>
          <w:lang w:val="en-US"/>
        </w:rPr>
      </w:pPr>
    </w:p>
    <w:p w14:paraId="0E7FBDB8" w14:textId="77777777" w:rsidR="00417D5D" w:rsidRDefault="00417D5D" w:rsidP="00417D5D">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3.4 </w:t>
      </w:r>
      <w:r w:rsidRPr="00F95DE1">
        <w:rPr>
          <w:rFonts w:ascii="Times New Roman" w:hAnsi="Times New Roman"/>
          <w:b/>
          <w:color w:val="000000"/>
          <w:sz w:val="24"/>
          <w:szCs w:val="24"/>
        </w:rPr>
        <w:t>Implementasi</w:t>
      </w:r>
    </w:p>
    <w:p w14:paraId="559DE8E0" w14:textId="77777777" w:rsidR="00417D5D" w:rsidRDefault="00417D5D" w:rsidP="00417D5D">
      <w:pPr>
        <w:spacing w:after="0" w:line="240" w:lineRule="auto"/>
        <w:ind w:left="360"/>
        <w:jc w:val="both"/>
        <w:rPr>
          <w:rFonts w:ascii="Times New Roman" w:hAnsi="Times New Roman"/>
          <w:b/>
          <w:color w:val="000000"/>
          <w:sz w:val="24"/>
          <w:szCs w:val="24"/>
        </w:rPr>
      </w:pPr>
    </w:p>
    <w:p w14:paraId="25FBB996" w14:textId="77777777" w:rsidR="00417D5D" w:rsidRPr="00A17670" w:rsidRDefault="00417D5D" w:rsidP="00417D5D">
      <w:pPr>
        <w:tabs>
          <w:tab w:val="left" w:pos="990"/>
        </w:tabs>
        <w:spacing w:line="240" w:lineRule="auto"/>
        <w:rPr>
          <w:rFonts w:ascii="Times New Roman" w:hAnsi="Times New Roman"/>
          <w:b/>
          <w:sz w:val="24"/>
          <w:szCs w:val="24"/>
        </w:rPr>
      </w:pPr>
      <w:r>
        <w:rPr>
          <w:rFonts w:ascii="Times New Roman" w:hAnsi="Times New Roman"/>
          <w:b/>
          <w:sz w:val="24"/>
          <w:szCs w:val="24"/>
        </w:rPr>
        <w:t xml:space="preserve">1. </w:t>
      </w:r>
      <w:r w:rsidR="001B6385" w:rsidRPr="001B6385">
        <w:rPr>
          <w:rFonts w:ascii="Times New Roman" w:hAnsi="Times New Roman"/>
          <w:b/>
          <w:sz w:val="24"/>
          <w:szCs w:val="24"/>
        </w:rPr>
        <w:t xml:space="preserve">Tampilan </w:t>
      </w:r>
      <w:r w:rsidR="00C77A3D">
        <w:rPr>
          <w:rFonts w:ascii="Times New Roman" w:hAnsi="Times New Roman"/>
          <w:b/>
          <w:sz w:val="24"/>
          <w:szCs w:val="24"/>
        </w:rPr>
        <w:t>Menu Intro 1</w:t>
      </w:r>
    </w:p>
    <w:p w14:paraId="450B6BA9" w14:textId="77777777" w:rsidR="005472B9" w:rsidRDefault="00C77A3D" w:rsidP="00417D5D">
      <w:pPr>
        <w:pStyle w:val="ListParagraph"/>
        <w:ind w:left="0"/>
        <w:contextualSpacing w:val="0"/>
        <w:jc w:val="both"/>
      </w:pPr>
      <w:r>
        <w:t xml:space="preserve">Tampilan </w:t>
      </w:r>
      <w:r>
        <w:rPr>
          <w:lang w:val="en-US"/>
        </w:rPr>
        <w:t xml:space="preserve">Menu intro 1 </w:t>
      </w:r>
      <w:r w:rsidRPr="00DB42B5">
        <w:t>merupakan menu yang pertama kali di tampilkan</w:t>
      </w:r>
      <w:r>
        <w:t xml:space="preserve"> </w:t>
      </w:r>
      <w:r w:rsidRPr="00DB42B5">
        <w:t xml:space="preserve">dalam </w:t>
      </w:r>
      <w:r>
        <w:rPr>
          <w:lang w:val="en-US"/>
        </w:rPr>
        <w:t xml:space="preserve">Media Pembelajaran Interaktif Seni Budaya Pada SMK DB 4 Kota Jambi </w:t>
      </w:r>
      <w:r>
        <w:t>tampilan awal juga bi</w:t>
      </w:r>
      <w:r w:rsidRPr="00DB42B5">
        <w:t>s</w:t>
      </w:r>
      <w:r>
        <w:t xml:space="preserve">a </w:t>
      </w:r>
      <w:r w:rsidRPr="00DB42B5">
        <w:t>disebut</w:t>
      </w:r>
      <w:r>
        <w:t xml:space="preserve"> </w:t>
      </w:r>
      <w:r w:rsidRPr="00DB42B5">
        <w:t>antar</w:t>
      </w:r>
      <w:r>
        <w:t xml:space="preserve"> </w:t>
      </w:r>
      <w:r w:rsidRPr="00DB42B5">
        <w:t>muka</w:t>
      </w:r>
      <w:r>
        <w:t xml:space="preserve"> </w:t>
      </w:r>
      <w:r w:rsidRPr="00DB42B5">
        <w:t>pembuka</w:t>
      </w:r>
      <w:r>
        <w:t xml:space="preserve"> </w:t>
      </w:r>
    </w:p>
    <w:p w14:paraId="622E06C3" w14:textId="77777777" w:rsidR="00417D5D" w:rsidRDefault="00C77A3D" w:rsidP="00417D5D">
      <w:pPr>
        <w:pStyle w:val="ListParagraph"/>
        <w:ind w:left="0"/>
        <w:contextualSpacing w:val="0"/>
        <w:jc w:val="both"/>
        <w:rPr>
          <w:lang w:val="id-ID"/>
        </w:rPr>
      </w:pPr>
      <w:r w:rsidRPr="00DB42B5">
        <w:t>menyambut</w:t>
      </w:r>
      <w:r>
        <w:t xml:space="preserve"> </w:t>
      </w:r>
      <w:r>
        <w:rPr>
          <w:lang w:val="en-US"/>
        </w:rPr>
        <w:t>user yang menggunakannya dan terdapat tombol play.</w:t>
      </w:r>
    </w:p>
    <w:p w14:paraId="1AC654E9" w14:textId="77777777" w:rsidR="00417D5D" w:rsidRDefault="00417D5D" w:rsidP="00417D5D">
      <w:pPr>
        <w:pStyle w:val="ListParagraph"/>
        <w:ind w:left="0"/>
        <w:contextualSpacing w:val="0"/>
        <w:jc w:val="both"/>
        <w:rPr>
          <w:lang w:val="id-ID"/>
        </w:rPr>
      </w:pPr>
    </w:p>
    <w:p w14:paraId="45B441F7" w14:textId="21959F85" w:rsidR="00C77A3D" w:rsidRDefault="000403D1" w:rsidP="00417D5D">
      <w:pPr>
        <w:pStyle w:val="ListParagraph"/>
        <w:ind w:left="0"/>
        <w:contextualSpacing w:val="0"/>
        <w:jc w:val="both"/>
        <w:rPr>
          <w:lang w:val="id-ID"/>
        </w:rPr>
      </w:pPr>
      <w:r w:rsidRPr="00C77A3D">
        <w:rPr>
          <w:rFonts w:eastAsia="Calibri"/>
          <w:b/>
          <w:noProof/>
          <w:color w:val="FF0000"/>
          <w:lang w:val="en-US" w:eastAsia="en-US"/>
        </w:rPr>
        <w:drawing>
          <wp:inline distT="0" distB="0" distL="0" distR="0" wp14:anchorId="7C44FF61" wp14:editId="436F5827">
            <wp:extent cx="2447925" cy="92392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7925" cy="923925"/>
                    </a:xfrm>
                    <a:prstGeom prst="rect">
                      <a:avLst/>
                    </a:prstGeom>
                    <a:noFill/>
                    <a:ln>
                      <a:noFill/>
                    </a:ln>
                  </pic:spPr>
                </pic:pic>
              </a:graphicData>
            </a:graphic>
          </wp:inline>
        </w:drawing>
      </w:r>
    </w:p>
    <w:p w14:paraId="2F5379F9" w14:textId="77777777" w:rsidR="00417D5D" w:rsidRPr="00C77A3D" w:rsidRDefault="00417D5D" w:rsidP="008D5ACA">
      <w:pPr>
        <w:pStyle w:val="ListParagraph"/>
        <w:ind w:left="0"/>
        <w:contextualSpacing w:val="0"/>
        <w:jc w:val="both"/>
        <w:rPr>
          <w:lang w:val="en-US"/>
        </w:rPr>
      </w:pPr>
      <w:r>
        <w:t xml:space="preserve">         </w:t>
      </w:r>
      <w:r w:rsidRPr="00417D5D">
        <w:t xml:space="preserve">Gambar3. </w:t>
      </w:r>
      <w:r w:rsidR="00C77A3D">
        <w:rPr>
          <w:lang w:val="en-US"/>
        </w:rPr>
        <w:t>Tampilan Menu Intro 1</w:t>
      </w:r>
    </w:p>
    <w:p w14:paraId="307B05BF" w14:textId="77777777" w:rsidR="00417D5D" w:rsidRDefault="00417D5D" w:rsidP="00417D5D">
      <w:pPr>
        <w:tabs>
          <w:tab w:val="left" w:pos="284"/>
        </w:tabs>
        <w:spacing w:line="240" w:lineRule="auto"/>
        <w:jc w:val="both"/>
        <w:rPr>
          <w:rFonts w:ascii="Times New Roman" w:hAnsi="Times New Roman"/>
          <w:b/>
          <w:sz w:val="24"/>
          <w:szCs w:val="24"/>
        </w:rPr>
      </w:pPr>
      <w:r>
        <w:t>2.</w:t>
      </w:r>
      <w:r>
        <w:tab/>
      </w:r>
      <w:r>
        <w:rPr>
          <w:rFonts w:ascii="Times New Roman" w:hAnsi="Times New Roman"/>
          <w:b/>
          <w:sz w:val="24"/>
          <w:szCs w:val="24"/>
        </w:rPr>
        <w:t xml:space="preserve">Implementasi </w:t>
      </w:r>
      <w:r w:rsidR="00C77A3D">
        <w:rPr>
          <w:rFonts w:ascii="Times New Roman" w:hAnsi="Times New Roman"/>
          <w:b/>
          <w:sz w:val="24"/>
          <w:szCs w:val="24"/>
        </w:rPr>
        <w:t>Menu intro 2</w:t>
      </w:r>
    </w:p>
    <w:p w14:paraId="7A984461" w14:textId="77777777" w:rsidR="00C77A3D" w:rsidRDefault="00C77A3D" w:rsidP="00C77A3D">
      <w:pPr>
        <w:autoSpaceDE w:val="0"/>
        <w:autoSpaceDN w:val="0"/>
        <w:adjustRightInd w:val="0"/>
        <w:spacing w:after="0" w:line="240" w:lineRule="auto"/>
        <w:jc w:val="both"/>
        <w:rPr>
          <w:rFonts w:ascii="Times New Roman" w:hAnsi="Times New Roman"/>
          <w:sz w:val="24"/>
          <w:szCs w:val="24"/>
        </w:rPr>
      </w:pPr>
      <w:r w:rsidRPr="00C77A3D">
        <w:rPr>
          <w:rFonts w:ascii="Times New Roman" w:hAnsi="Times New Roman"/>
          <w:bCs/>
          <w:sz w:val="24"/>
          <w:szCs w:val="24"/>
        </w:rPr>
        <w:t>Implementasi</w:t>
      </w:r>
      <w:r>
        <w:rPr>
          <w:rFonts w:ascii="Times New Roman" w:hAnsi="Times New Roman"/>
          <w:sz w:val="24"/>
          <w:szCs w:val="24"/>
        </w:rPr>
        <w:t xml:space="preserve"> Menu intro 2 terdapat video animasi guru yang sedang mengajar dan tombol next untuk menuju ke menu selanjutnya.</w:t>
      </w:r>
    </w:p>
    <w:p w14:paraId="3E842ED4" w14:textId="77777777" w:rsidR="00D26080" w:rsidRDefault="00D26080" w:rsidP="00417D5D">
      <w:pPr>
        <w:pStyle w:val="ListParagraph"/>
        <w:ind w:left="0"/>
        <w:contextualSpacing w:val="0"/>
        <w:jc w:val="both"/>
        <w:rPr>
          <w:lang w:val="id-ID"/>
        </w:rPr>
      </w:pPr>
    </w:p>
    <w:p w14:paraId="700562F0" w14:textId="77777777" w:rsidR="00D26080" w:rsidRDefault="00D26080" w:rsidP="00417D5D">
      <w:pPr>
        <w:pStyle w:val="ListParagraph"/>
        <w:ind w:left="0"/>
        <w:contextualSpacing w:val="0"/>
        <w:jc w:val="both"/>
        <w:rPr>
          <w:lang w:val="id-ID"/>
        </w:rPr>
      </w:pPr>
    </w:p>
    <w:p w14:paraId="19B18EEB" w14:textId="77777777" w:rsidR="00583EAC" w:rsidRDefault="00583EAC" w:rsidP="00417D5D">
      <w:pPr>
        <w:pStyle w:val="ListParagraph"/>
        <w:ind w:left="0"/>
        <w:contextualSpacing w:val="0"/>
        <w:jc w:val="both"/>
        <w:rPr>
          <w:lang w:val="id-ID"/>
        </w:rPr>
      </w:pPr>
    </w:p>
    <w:p w14:paraId="4BC49F6B" w14:textId="77777777" w:rsidR="00583EAC" w:rsidRPr="00125529" w:rsidRDefault="00583EAC" w:rsidP="00417D5D">
      <w:pPr>
        <w:pStyle w:val="ListParagraph"/>
        <w:ind w:left="0"/>
        <w:contextualSpacing w:val="0"/>
        <w:jc w:val="both"/>
        <w:rPr>
          <w:lang w:val="id-ID"/>
        </w:rPr>
      </w:pPr>
    </w:p>
    <w:p w14:paraId="5124A1BD" w14:textId="22813ECD" w:rsidR="00583EAC" w:rsidRDefault="000403D1" w:rsidP="00417D5D">
      <w:pPr>
        <w:spacing w:line="240" w:lineRule="auto"/>
      </w:pPr>
      <w:r>
        <w:rPr>
          <w:noProof/>
        </w:rPr>
        <w:drawing>
          <wp:anchor distT="0" distB="0" distL="114300" distR="114300" simplePos="0" relativeHeight="251657728" behindDoc="1" locked="0" layoutInCell="1" allowOverlap="1" wp14:anchorId="7E062D43" wp14:editId="1685B519">
            <wp:simplePos x="0" y="0"/>
            <wp:positionH relativeFrom="column">
              <wp:posOffset>-94615</wp:posOffset>
            </wp:positionH>
            <wp:positionV relativeFrom="paragraph">
              <wp:posOffset>114300</wp:posOffset>
            </wp:positionV>
            <wp:extent cx="2316480" cy="2019300"/>
            <wp:effectExtent l="0" t="0" r="0" b="0"/>
            <wp:wrapTight wrapText="bothSides">
              <wp:wrapPolygon edited="0">
                <wp:start x="0" y="0"/>
                <wp:lineTo x="0" y="21396"/>
                <wp:lineTo x="21493" y="21396"/>
                <wp:lineTo x="21493" y="0"/>
                <wp:lineTo x="0" y="0"/>
              </wp:wrapPolygon>
            </wp:wrapTight>
            <wp:docPr id="5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l="21545" r="8717"/>
                    <a:stretch>
                      <a:fillRect/>
                    </a:stretch>
                  </pic:blipFill>
                  <pic:spPr bwMode="auto">
                    <a:xfrm>
                      <a:off x="0" y="0"/>
                      <a:ext cx="231648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D5D">
        <w:t xml:space="preserve">   </w:t>
      </w:r>
    </w:p>
    <w:p w14:paraId="055DAFA6" w14:textId="77777777" w:rsidR="00583EAC" w:rsidRDefault="00583EAC" w:rsidP="00417D5D">
      <w:pPr>
        <w:spacing w:line="240" w:lineRule="auto"/>
      </w:pPr>
    </w:p>
    <w:p w14:paraId="76281A90" w14:textId="77777777" w:rsidR="00583EAC" w:rsidRDefault="00583EAC" w:rsidP="00417D5D">
      <w:pPr>
        <w:spacing w:line="240" w:lineRule="auto"/>
      </w:pPr>
    </w:p>
    <w:p w14:paraId="7B900D68" w14:textId="77777777" w:rsidR="00583EAC" w:rsidRDefault="00583EAC" w:rsidP="00417D5D">
      <w:pPr>
        <w:spacing w:line="240" w:lineRule="auto"/>
      </w:pPr>
    </w:p>
    <w:p w14:paraId="605F3BCD" w14:textId="77777777" w:rsidR="00583EAC" w:rsidRDefault="00583EAC" w:rsidP="00417D5D">
      <w:pPr>
        <w:spacing w:line="240" w:lineRule="auto"/>
      </w:pPr>
    </w:p>
    <w:p w14:paraId="40860C67" w14:textId="77777777" w:rsidR="00417D5D" w:rsidRPr="00417D5D" w:rsidRDefault="00417D5D" w:rsidP="00417D5D">
      <w:pPr>
        <w:spacing w:line="240" w:lineRule="auto"/>
        <w:rPr>
          <w:rFonts w:ascii="Times New Roman" w:hAnsi="Times New Roman"/>
          <w:sz w:val="24"/>
          <w:szCs w:val="24"/>
        </w:rPr>
      </w:pPr>
      <w:r>
        <w:t xml:space="preserve"> </w:t>
      </w:r>
      <w:r w:rsidRPr="00417D5D">
        <w:rPr>
          <w:rFonts w:ascii="Times New Roman" w:hAnsi="Times New Roman"/>
          <w:sz w:val="24"/>
          <w:szCs w:val="24"/>
        </w:rPr>
        <w:t xml:space="preserve">Gambar 4. Menu </w:t>
      </w:r>
      <w:r w:rsidR="00B95410">
        <w:rPr>
          <w:rFonts w:ascii="Times New Roman" w:hAnsi="Times New Roman"/>
          <w:sz w:val="24"/>
          <w:szCs w:val="24"/>
        </w:rPr>
        <w:t>Intro 1</w:t>
      </w:r>
    </w:p>
    <w:p w14:paraId="71969897" w14:textId="77777777" w:rsidR="00417D5D" w:rsidRDefault="00417D5D" w:rsidP="00417D5D">
      <w:pPr>
        <w:tabs>
          <w:tab w:val="left" w:pos="709"/>
        </w:tabs>
        <w:spacing w:after="0" w:line="240" w:lineRule="auto"/>
        <w:jc w:val="both"/>
        <w:rPr>
          <w:rFonts w:ascii="Times New Roman" w:hAnsi="Times New Roman"/>
          <w:b/>
          <w:sz w:val="24"/>
          <w:szCs w:val="24"/>
        </w:rPr>
      </w:pPr>
      <w:r w:rsidRPr="008C57CF">
        <w:rPr>
          <w:rFonts w:ascii="Times New Roman" w:hAnsi="Times New Roman"/>
          <w:b/>
          <w:sz w:val="24"/>
          <w:szCs w:val="24"/>
        </w:rPr>
        <w:t xml:space="preserve">3.  </w:t>
      </w:r>
      <w:r>
        <w:rPr>
          <w:rFonts w:ascii="Times New Roman" w:hAnsi="Times New Roman"/>
          <w:b/>
          <w:sz w:val="24"/>
          <w:szCs w:val="24"/>
        </w:rPr>
        <w:t xml:space="preserve">Tampilan </w:t>
      </w:r>
      <w:r w:rsidR="00B95410">
        <w:rPr>
          <w:rFonts w:ascii="Times New Roman" w:hAnsi="Times New Roman"/>
          <w:b/>
          <w:sz w:val="24"/>
          <w:szCs w:val="24"/>
        </w:rPr>
        <w:t>Menu Utama</w:t>
      </w:r>
    </w:p>
    <w:p w14:paraId="3968DC81" w14:textId="77777777" w:rsidR="00B95410" w:rsidRDefault="00B95410" w:rsidP="00B95410">
      <w:pPr>
        <w:spacing w:after="0" w:line="240" w:lineRule="auto"/>
        <w:jc w:val="both"/>
        <w:rPr>
          <w:rFonts w:ascii="Times New Roman" w:hAnsi="Times New Roman"/>
          <w:sz w:val="24"/>
          <w:szCs w:val="24"/>
        </w:rPr>
      </w:pPr>
      <w:r w:rsidRPr="00B95410">
        <w:rPr>
          <w:rFonts w:ascii="Times New Roman" w:hAnsi="Times New Roman"/>
          <w:bCs/>
          <w:sz w:val="24"/>
          <w:szCs w:val="24"/>
        </w:rPr>
        <w:t>Implementasi</w:t>
      </w:r>
      <w:r>
        <w:rPr>
          <w:rFonts w:ascii="Times New Roman" w:hAnsi="Times New Roman"/>
          <w:sz w:val="24"/>
          <w:szCs w:val="24"/>
        </w:rPr>
        <w:t xml:space="preserve"> Menu Utama </w:t>
      </w:r>
      <w:r w:rsidRPr="00DB42B5">
        <w:rPr>
          <w:rFonts w:ascii="Times New Roman" w:hAnsi="Times New Roman"/>
          <w:sz w:val="24"/>
          <w:szCs w:val="24"/>
        </w:rPr>
        <w:t xml:space="preserve">merupakan menu </w:t>
      </w:r>
      <w:r>
        <w:rPr>
          <w:rFonts w:ascii="Times New Roman" w:hAnsi="Times New Roman"/>
          <w:sz w:val="24"/>
          <w:szCs w:val="24"/>
        </w:rPr>
        <w:t xml:space="preserve">utama </w:t>
      </w:r>
      <w:r w:rsidRPr="00DB42B5">
        <w:rPr>
          <w:rFonts w:ascii="Times New Roman" w:hAnsi="Times New Roman"/>
          <w:sz w:val="24"/>
          <w:szCs w:val="24"/>
        </w:rPr>
        <w:t xml:space="preserve">dalam </w:t>
      </w:r>
      <w:r>
        <w:rPr>
          <w:rFonts w:ascii="Times New Roman" w:hAnsi="Times New Roman"/>
          <w:sz w:val="24"/>
          <w:szCs w:val="24"/>
        </w:rPr>
        <w:t>Media Pembelajaran Interaktif Seni Budaya Pada SMK DB 4 Kota Jambi</w:t>
      </w:r>
      <w:r w:rsidRPr="00DB42B5">
        <w:rPr>
          <w:rFonts w:ascii="Times New Roman" w:hAnsi="Times New Roman"/>
          <w:sz w:val="24"/>
          <w:szCs w:val="24"/>
        </w:rPr>
        <w:t>.</w:t>
      </w:r>
      <w:r>
        <w:rPr>
          <w:rFonts w:ascii="Times New Roman" w:hAnsi="Times New Roman"/>
          <w:sz w:val="24"/>
          <w:szCs w:val="24"/>
        </w:rPr>
        <w:t xml:space="preserve"> di dalam tampilan Menu utama terdapat tiga menu yaitu, menu penggunaan, menu materi, menu video, menu evaluasi. Dapat dilihat pada gambar berikut ini:</w:t>
      </w:r>
    </w:p>
    <w:p w14:paraId="06E02040" w14:textId="77777777" w:rsidR="00B95410" w:rsidRDefault="00B95410" w:rsidP="00A51F1F">
      <w:pPr>
        <w:tabs>
          <w:tab w:val="left" w:pos="709"/>
        </w:tabs>
        <w:spacing w:after="0" w:line="240" w:lineRule="auto"/>
        <w:jc w:val="both"/>
        <w:rPr>
          <w:rFonts w:ascii="Times New Roman" w:hAnsi="Times New Roman"/>
          <w:sz w:val="24"/>
          <w:szCs w:val="24"/>
        </w:rPr>
      </w:pPr>
    </w:p>
    <w:p w14:paraId="5F41F37E" w14:textId="691D4DD6" w:rsidR="00417D5D" w:rsidRPr="001D4056" w:rsidRDefault="000403D1" w:rsidP="00417D5D">
      <w:pPr>
        <w:tabs>
          <w:tab w:val="left" w:pos="2730"/>
        </w:tabs>
        <w:spacing w:line="240" w:lineRule="auto"/>
        <w:ind w:firstLine="567"/>
        <w:jc w:val="both"/>
        <w:rPr>
          <w:rFonts w:ascii="Times New Roman" w:hAnsi="Times New Roman"/>
          <w:iCs/>
          <w:sz w:val="24"/>
          <w:szCs w:val="24"/>
        </w:rPr>
      </w:pPr>
      <w:r w:rsidRPr="00B95410">
        <w:rPr>
          <w:rFonts w:ascii="Times New Roman" w:hAnsi="Times New Roman"/>
          <w:noProof/>
          <w:sz w:val="24"/>
          <w:szCs w:val="24"/>
        </w:rPr>
        <w:drawing>
          <wp:inline distT="0" distB="0" distL="0" distR="0" wp14:anchorId="4E035B73" wp14:editId="7E56F5B6">
            <wp:extent cx="2085975" cy="241935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r="546" b="-395"/>
                    <a:stretch>
                      <a:fillRect/>
                    </a:stretch>
                  </pic:blipFill>
                  <pic:spPr bwMode="auto">
                    <a:xfrm>
                      <a:off x="0" y="0"/>
                      <a:ext cx="2085975" cy="2419350"/>
                    </a:xfrm>
                    <a:prstGeom prst="rect">
                      <a:avLst/>
                    </a:prstGeom>
                    <a:noFill/>
                    <a:ln>
                      <a:noFill/>
                    </a:ln>
                  </pic:spPr>
                </pic:pic>
              </a:graphicData>
            </a:graphic>
          </wp:inline>
        </w:drawing>
      </w:r>
    </w:p>
    <w:p w14:paraId="0027041E" w14:textId="77777777" w:rsidR="00417D5D" w:rsidRDefault="00417D5D" w:rsidP="00417D5D">
      <w:pPr>
        <w:tabs>
          <w:tab w:val="left" w:pos="2730"/>
        </w:tabs>
        <w:spacing w:line="240" w:lineRule="auto"/>
        <w:jc w:val="both"/>
        <w:rPr>
          <w:rFonts w:ascii="Times New Roman" w:hAnsi="Times New Roman"/>
          <w:sz w:val="24"/>
          <w:szCs w:val="24"/>
        </w:rPr>
      </w:pPr>
      <w:r>
        <w:rPr>
          <w:rFonts w:ascii="Times New Roman" w:hAnsi="Times New Roman"/>
          <w:sz w:val="24"/>
          <w:szCs w:val="24"/>
        </w:rPr>
        <w:t xml:space="preserve">Gambar 5.Tampilan  </w:t>
      </w:r>
      <w:r w:rsidR="00A51F1F">
        <w:rPr>
          <w:rFonts w:ascii="Times New Roman" w:hAnsi="Times New Roman"/>
          <w:sz w:val="24"/>
          <w:szCs w:val="24"/>
        </w:rPr>
        <w:t>Kode Barang</w:t>
      </w:r>
    </w:p>
    <w:p w14:paraId="73D5901E" w14:textId="77777777" w:rsidR="00417D5D" w:rsidRDefault="00417D5D" w:rsidP="00417D5D">
      <w:pPr>
        <w:tabs>
          <w:tab w:val="left" w:pos="709"/>
        </w:tabs>
        <w:spacing w:after="0" w:line="480" w:lineRule="auto"/>
        <w:jc w:val="both"/>
        <w:rPr>
          <w:rFonts w:ascii="Times New Roman" w:hAnsi="Times New Roman"/>
          <w:b/>
          <w:bCs/>
          <w:sz w:val="24"/>
          <w:szCs w:val="24"/>
        </w:rPr>
      </w:pPr>
      <w:r>
        <w:rPr>
          <w:rFonts w:ascii="Times New Roman" w:hAnsi="Times New Roman"/>
          <w:b/>
          <w:bCs/>
          <w:sz w:val="24"/>
          <w:szCs w:val="24"/>
        </w:rPr>
        <w:t xml:space="preserve">4. Tampilan  </w:t>
      </w:r>
      <w:r w:rsidR="00B95410">
        <w:rPr>
          <w:rFonts w:ascii="Times New Roman" w:hAnsi="Times New Roman"/>
          <w:b/>
          <w:bCs/>
          <w:sz w:val="24"/>
          <w:szCs w:val="24"/>
        </w:rPr>
        <w:t xml:space="preserve">Menu Penggunaan </w:t>
      </w:r>
    </w:p>
    <w:p w14:paraId="6306C8F5" w14:textId="77777777" w:rsidR="00B95410" w:rsidRPr="00B95410" w:rsidRDefault="00B95410" w:rsidP="00B95410">
      <w:pPr>
        <w:spacing w:line="240" w:lineRule="auto"/>
        <w:ind w:left="142"/>
        <w:jc w:val="both"/>
        <w:rPr>
          <w:rFonts w:ascii="Times New Roman" w:hAnsi="Times New Roman"/>
          <w:color w:val="000000"/>
          <w:sz w:val="24"/>
        </w:rPr>
      </w:pPr>
      <w:r w:rsidRPr="00B95410">
        <w:rPr>
          <w:rFonts w:ascii="Times New Roman" w:hAnsi="Times New Roman"/>
          <w:bCs/>
          <w:sz w:val="24"/>
          <w:szCs w:val="24"/>
        </w:rPr>
        <w:t>Implementasi</w:t>
      </w:r>
      <w:r w:rsidRPr="00B95410">
        <w:rPr>
          <w:rFonts w:ascii="Times New Roman" w:hAnsi="Times New Roman"/>
          <w:color w:val="000000"/>
          <w:sz w:val="24"/>
        </w:rPr>
        <w:t xml:space="preserve"> menu penggunaan terdapat tombol home, keluar, lanjut, kembali dan penjelasan fungsinya agar user bisa mengetahui penggunaan apliaksi media pembelajaran dengan mudah. </w:t>
      </w:r>
    </w:p>
    <w:p w14:paraId="16584330" w14:textId="77777777" w:rsidR="00AD364C" w:rsidRDefault="00AD364C" w:rsidP="00417D5D">
      <w:pPr>
        <w:pStyle w:val="ListParagraph"/>
        <w:ind w:left="0"/>
        <w:contextualSpacing w:val="0"/>
        <w:jc w:val="both"/>
      </w:pPr>
    </w:p>
    <w:p w14:paraId="5316364B" w14:textId="16EFFEE7" w:rsidR="00AD364C" w:rsidRDefault="000403D1" w:rsidP="00417D5D">
      <w:pPr>
        <w:pStyle w:val="ListParagraph"/>
        <w:ind w:left="0"/>
        <w:contextualSpacing w:val="0"/>
        <w:jc w:val="both"/>
        <w:rPr>
          <w:noProof/>
        </w:rPr>
      </w:pPr>
      <w:r w:rsidRPr="003F4EF6">
        <w:rPr>
          <w:noProof/>
        </w:rPr>
        <w:drawing>
          <wp:inline distT="0" distB="0" distL="0" distR="0" wp14:anchorId="71D82B35" wp14:editId="492E794B">
            <wp:extent cx="2352675" cy="12668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32051" t="37630" r="28366" b="24458"/>
                    <a:stretch>
                      <a:fillRect/>
                    </a:stretch>
                  </pic:blipFill>
                  <pic:spPr bwMode="auto">
                    <a:xfrm>
                      <a:off x="0" y="0"/>
                      <a:ext cx="2352675" cy="1266825"/>
                    </a:xfrm>
                    <a:prstGeom prst="rect">
                      <a:avLst/>
                    </a:prstGeom>
                    <a:noFill/>
                    <a:ln>
                      <a:noFill/>
                    </a:ln>
                  </pic:spPr>
                </pic:pic>
              </a:graphicData>
            </a:graphic>
          </wp:inline>
        </w:drawing>
      </w:r>
    </w:p>
    <w:p w14:paraId="162DBB62" w14:textId="77777777" w:rsidR="00AD364C" w:rsidRDefault="00AD364C" w:rsidP="00417D5D">
      <w:pPr>
        <w:pStyle w:val="ListParagraph"/>
        <w:ind w:left="0"/>
        <w:contextualSpacing w:val="0"/>
        <w:jc w:val="both"/>
        <w:rPr>
          <w:noProof/>
          <w:lang w:val="en-US"/>
        </w:rPr>
      </w:pPr>
      <w:r>
        <w:rPr>
          <w:noProof/>
          <w:lang w:val="en-US"/>
        </w:rPr>
        <w:t xml:space="preserve">   Gambar 5</w:t>
      </w:r>
      <w:r w:rsidR="00AF3340">
        <w:rPr>
          <w:noProof/>
          <w:lang w:val="en-US"/>
        </w:rPr>
        <w:t xml:space="preserve">. Tampilan </w:t>
      </w:r>
      <w:r w:rsidR="008131FA">
        <w:rPr>
          <w:noProof/>
          <w:lang w:val="en-US"/>
        </w:rPr>
        <w:t>Menu Penguna</w:t>
      </w:r>
    </w:p>
    <w:p w14:paraId="737A53CC" w14:textId="77777777" w:rsidR="00A23C8C" w:rsidRDefault="00A23C8C" w:rsidP="00417D5D">
      <w:pPr>
        <w:pStyle w:val="ListParagraph"/>
        <w:ind w:left="0"/>
        <w:contextualSpacing w:val="0"/>
        <w:jc w:val="both"/>
        <w:rPr>
          <w:noProof/>
          <w:lang w:val="en-US"/>
        </w:rPr>
      </w:pPr>
    </w:p>
    <w:p w14:paraId="36EDB7F7" w14:textId="77777777" w:rsidR="00A23C8C" w:rsidRDefault="00A23C8C" w:rsidP="00A23C8C">
      <w:pPr>
        <w:tabs>
          <w:tab w:val="left" w:pos="709"/>
        </w:tabs>
        <w:spacing w:after="0" w:line="480" w:lineRule="auto"/>
        <w:ind w:left="-11"/>
        <w:jc w:val="both"/>
        <w:rPr>
          <w:rFonts w:ascii="Times New Roman" w:hAnsi="Times New Roman"/>
          <w:b/>
          <w:bCs/>
          <w:sz w:val="24"/>
          <w:szCs w:val="24"/>
        </w:rPr>
      </w:pPr>
      <w:r>
        <w:rPr>
          <w:rFonts w:ascii="Times New Roman" w:hAnsi="Times New Roman"/>
          <w:b/>
          <w:bCs/>
          <w:sz w:val="24"/>
          <w:szCs w:val="24"/>
        </w:rPr>
        <w:t xml:space="preserve">5.Tampilan  </w:t>
      </w:r>
      <w:r w:rsidR="008131FA">
        <w:rPr>
          <w:rFonts w:ascii="Times New Roman" w:hAnsi="Times New Roman"/>
          <w:b/>
          <w:bCs/>
          <w:sz w:val="24"/>
          <w:szCs w:val="24"/>
        </w:rPr>
        <w:t>Menu Materi</w:t>
      </w:r>
    </w:p>
    <w:p w14:paraId="58B74623" w14:textId="77777777" w:rsidR="008131FA" w:rsidRPr="008131FA" w:rsidRDefault="008131FA" w:rsidP="008131FA">
      <w:pPr>
        <w:spacing w:line="240" w:lineRule="auto"/>
        <w:jc w:val="both"/>
        <w:rPr>
          <w:rFonts w:ascii="Times New Roman" w:hAnsi="Times New Roman"/>
          <w:color w:val="000000"/>
          <w:sz w:val="24"/>
        </w:rPr>
      </w:pPr>
      <w:r w:rsidRPr="008131FA">
        <w:rPr>
          <w:rFonts w:ascii="Times New Roman" w:hAnsi="Times New Roman"/>
          <w:bCs/>
          <w:sz w:val="24"/>
          <w:szCs w:val="24"/>
        </w:rPr>
        <w:t>Implementasi</w:t>
      </w:r>
      <w:r w:rsidRPr="008131FA">
        <w:rPr>
          <w:rFonts w:ascii="Times New Roman" w:hAnsi="Times New Roman"/>
          <w:color w:val="000000"/>
          <w:sz w:val="24"/>
        </w:rPr>
        <w:t xml:space="preserve"> menu materi terdapat tombol seni rupa dua dimensi dan tombol seni rupa tiga dimensi yang berisi masing-masing materi sesuai nama tombol yang dipilih.</w:t>
      </w:r>
    </w:p>
    <w:p w14:paraId="0A0A8A87" w14:textId="77777777" w:rsidR="00A23C8C" w:rsidRDefault="001F2B92" w:rsidP="001F2B92">
      <w:pPr>
        <w:tabs>
          <w:tab w:val="left" w:pos="709"/>
        </w:tabs>
        <w:spacing w:after="0" w:line="240" w:lineRule="auto"/>
        <w:ind w:left="-11"/>
        <w:jc w:val="both"/>
        <w:rPr>
          <w:rFonts w:ascii="Times New Roman" w:hAnsi="Times New Roman"/>
        </w:rPr>
      </w:pPr>
      <w:r w:rsidRPr="001F2B92">
        <w:rPr>
          <w:rFonts w:ascii="Times New Roman" w:hAnsi="Times New Roman"/>
          <w:sz w:val="24"/>
          <w:szCs w:val="24"/>
          <w:lang w:val="id-ID"/>
        </w:rPr>
        <w:t>Adapun tampilan</w:t>
      </w:r>
      <w:r w:rsidRPr="00125529">
        <w:rPr>
          <w:lang w:val="id-ID"/>
        </w:rPr>
        <w:t xml:space="preserve"> </w:t>
      </w:r>
      <w:r w:rsidRPr="001F2B92">
        <w:rPr>
          <w:rFonts w:ascii="Times New Roman" w:hAnsi="Times New Roman"/>
          <w:lang w:val="id-ID"/>
        </w:rPr>
        <w:t xml:space="preserve">Menu dapat dilihat </w:t>
      </w:r>
      <w:r w:rsidRPr="001F2B92">
        <w:rPr>
          <w:rFonts w:ascii="Times New Roman" w:hAnsi="Times New Roman"/>
          <w:lang w:val="en-ID"/>
        </w:rPr>
        <w:t xml:space="preserve">pada gambar </w:t>
      </w:r>
      <w:r w:rsidRPr="001F2B92">
        <w:rPr>
          <w:rFonts w:ascii="Times New Roman" w:hAnsi="Times New Roman"/>
          <w:lang w:val="id-ID"/>
        </w:rPr>
        <w:t>beriku</w:t>
      </w:r>
      <w:r w:rsidR="008131FA">
        <w:rPr>
          <w:rFonts w:ascii="Times New Roman" w:hAnsi="Times New Roman"/>
        </w:rPr>
        <w:t>t:</w:t>
      </w:r>
    </w:p>
    <w:p w14:paraId="51712067" w14:textId="4188CE05" w:rsidR="008131FA" w:rsidRPr="008131FA" w:rsidRDefault="000403D1" w:rsidP="001F2B92">
      <w:pPr>
        <w:tabs>
          <w:tab w:val="left" w:pos="709"/>
        </w:tabs>
        <w:spacing w:after="0" w:line="240" w:lineRule="auto"/>
        <w:ind w:left="-11"/>
        <w:jc w:val="both"/>
        <w:rPr>
          <w:rFonts w:ascii="Times New Roman" w:hAnsi="Times New Roman"/>
        </w:rPr>
      </w:pPr>
      <w:r w:rsidRPr="003F4EF6">
        <w:rPr>
          <w:noProof/>
        </w:rPr>
        <w:drawing>
          <wp:inline distT="0" distB="0" distL="0" distR="0" wp14:anchorId="0CFE87B1" wp14:editId="7FD5A0DA">
            <wp:extent cx="2371725" cy="12858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31410" t="24229" r="28847" b="37286"/>
                    <a:stretch>
                      <a:fillRect/>
                    </a:stretch>
                  </pic:blipFill>
                  <pic:spPr bwMode="auto">
                    <a:xfrm>
                      <a:off x="0" y="0"/>
                      <a:ext cx="2371725" cy="1285875"/>
                    </a:xfrm>
                    <a:prstGeom prst="rect">
                      <a:avLst/>
                    </a:prstGeom>
                    <a:noFill/>
                    <a:ln>
                      <a:noFill/>
                    </a:ln>
                  </pic:spPr>
                </pic:pic>
              </a:graphicData>
            </a:graphic>
          </wp:inline>
        </w:drawing>
      </w:r>
    </w:p>
    <w:p w14:paraId="7BF4F491" w14:textId="77777777" w:rsidR="001F2B92" w:rsidRDefault="001F2B92" w:rsidP="001F2B92">
      <w:pPr>
        <w:tabs>
          <w:tab w:val="left" w:pos="709"/>
        </w:tabs>
        <w:spacing w:after="0" w:line="240" w:lineRule="auto"/>
        <w:ind w:left="-11"/>
        <w:jc w:val="both"/>
        <w:rPr>
          <w:noProof/>
        </w:rPr>
      </w:pPr>
    </w:p>
    <w:p w14:paraId="7F57671E" w14:textId="77777777" w:rsidR="001F2B92" w:rsidRDefault="001F2B92" w:rsidP="001F2B92">
      <w:pPr>
        <w:tabs>
          <w:tab w:val="left" w:pos="709"/>
        </w:tabs>
        <w:spacing w:after="0" w:line="240" w:lineRule="auto"/>
        <w:ind w:left="-11"/>
        <w:jc w:val="both"/>
        <w:rPr>
          <w:rFonts w:ascii="Times New Roman" w:hAnsi="Times New Roman"/>
          <w:noProof/>
          <w:sz w:val="24"/>
          <w:szCs w:val="24"/>
        </w:rPr>
      </w:pPr>
      <w:r w:rsidRPr="001F2B92">
        <w:rPr>
          <w:rFonts w:ascii="Times New Roman" w:hAnsi="Times New Roman"/>
          <w:noProof/>
          <w:sz w:val="24"/>
          <w:szCs w:val="24"/>
        </w:rPr>
        <w:t xml:space="preserve">Gambar 5. Tampilan </w:t>
      </w:r>
      <w:r w:rsidR="008131FA">
        <w:rPr>
          <w:rFonts w:ascii="Times New Roman" w:hAnsi="Times New Roman"/>
          <w:noProof/>
          <w:sz w:val="24"/>
          <w:szCs w:val="24"/>
        </w:rPr>
        <w:t>Menu Materi</w:t>
      </w:r>
    </w:p>
    <w:p w14:paraId="571BE142" w14:textId="77777777" w:rsidR="00BE0C37" w:rsidRDefault="00BE0C37" w:rsidP="001F2B92">
      <w:pPr>
        <w:tabs>
          <w:tab w:val="left" w:pos="709"/>
        </w:tabs>
        <w:spacing w:after="0" w:line="240" w:lineRule="auto"/>
        <w:ind w:left="-11"/>
        <w:jc w:val="both"/>
        <w:rPr>
          <w:rFonts w:ascii="Times New Roman" w:hAnsi="Times New Roman"/>
          <w:noProof/>
          <w:sz w:val="24"/>
          <w:szCs w:val="24"/>
        </w:rPr>
      </w:pPr>
    </w:p>
    <w:p w14:paraId="639D8873" w14:textId="77777777" w:rsidR="00BE0C37" w:rsidRDefault="00BE0C37" w:rsidP="001F2B92">
      <w:pPr>
        <w:tabs>
          <w:tab w:val="left" w:pos="709"/>
        </w:tabs>
        <w:spacing w:after="0" w:line="240" w:lineRule="auto"/>
        <w:ind w:left="-11"/>
        <w:jc w:val="both"/>
        <w:rPr>
          <w:rFonts w:ascii="Times New Roman" w:hAnsi="Times New Roman"/>
          <w:noProof/>
          <w:sz w:val="24"/>
          <w:szCs w:val="24"/>
        </w:rPr>
      </w:pPr>
      <w:r>
        <w:rPr>
          <w:rFonts w:ascii="Times New Roman" w:hAnsi="Times New Roman"/>
          <w:noProof/>
          <w:sz w:val="24"/>
          <w:szCs w:val="24"/>
        </w:rPr>
        <w:t xml:space="preserve">6. Tampilan  </w:t>
      </w:r>
      <w:r w:rsidR="003110D0">
        <w:rPr>
          <w:rFonts w:ascii="Times New Roman" w:hAnsi="Times New Roman"/>
          <w:noProof/>
          <w:sz w:val="24"/>
          <w:szCs w:val="24"/>
        </w:rPr>
        <w:t>Menu Materi</w:t>
      </w:r>
    </w:p>
    <w:p w14:paraId="2D889E10" w14:textId="77777777" w:rsidR="00BE0C37" w:rsidRDefault="003110D0" w:rsidP="003110D0">
      <w:pPr>
        <w:spacing w:line="240" w:lineRule="auto"/>
        <w:jc w:val="both"/>
        <w:rPr>
          <w:rFonts w:ascii="Times New Roman" w:hAnsi="Times New Roman"/>
          <w:sz w:val="24"/>
          <w:szCs w:val="24"/>
        </w:rPr>
      </w:pPr>
      <w:r w:rsidRPr="003110D0">
        <w:rPr>
          <w:rFonts w:ascii="Times New Roman" w:hAnsi="Times New Roman"/>
          <w:bCs/>
          <w:sz w:val="24"/>
          <w:szCs w:val="24"/>
        </w:rPr>
        <w:t>Implementasi</w:t>
      </w:r>
      <w:r w:rsidRPr="003110D0">
        <w:rPr>
          <w:rFonts w:ascii="Times New Roman" w:hAnsi="Times New Roman"/>
          <w:color w:val="000000"/>
          <w:sz w:val="24"/>
        </w:rPr>
        <w:t xml:space="preserve"> menu materi teknik seni rupa dua dimensi di dalamnya terdapat animasi gambar yang merupakan teknik karya seni rupa dua dimensi. </w:t>
      </w:r>
      <w:r w:rsidR="00BE0C37">
        <w:rPr>
          <w:rFonts w:ascii="Times New Roman" w:hAnsi="Times New Roman"/>
          <w:sz w:val="24"/>
          <w:szCs w:val="24"/>
        </w:rPr>
        <w:t>dapat dilihat pada gambar berikut ini :</w:t>
      </w:r>
    </w:p>
    <w:p w14:paraId="6D249012" w14:textId="11B8ADA9" w:rsidR="00BE0C37" w:rsidRDefault="000403D1" w:rsidP="001F2B92">
      <w:pPr>
        <w:tabs>
          <w:tab w:val="left" w:pos="709"/>
        </w:tabs>
        <w:spacing w:after="0" w:line="240" w:lineRule="auto"/>
        <w:ind w:left="-11"/>
        <w:jc w:val="both"/>
        <w:rPr>
          <w:noProof/>
        </w:rPr>
      </w:pPr>
      <w:r w:rsidRPr="003F4EF6">
        <w:rPr>
          <w:noProof/>
        </w:rPr>
        <w:drawing>
          <wp:inline distT="0" distB="0" distL="0" distR="0" wp14:anchorId="1BA85976" wp14:editId="59E06CBE">
            <wp:extent cx="2333625" cy="12287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31891" t="26794" r="29005" b="36430"/>
                    <a:stretch>
                      <a:fillRect/>
                    </a:stretch>
                  </pic:blipFill>
                  <pic:spPr bwMode="auto">
                    <a:xfrm>
                      <a:off x="0" y="0"/>
                      <a:ext cx="2333625" cy="1228725"/>
                    </a:xfrm>
                    <a:prstGeom prst="rect">
                      <a:avLst/>
                    </a:prstGeom>
                    <a:noFill/>
                    <a:ln>
                      <a:noFill/>
                    </a:ln>
                  </pic:spPr>
                </pic:pic>
              </a:graphicData>
            </a:graphic>
          </wp:inline>
        </w:drawing>
      </w:r>
    </w:p>
    <w:p w14:paraId="2EB7EE96" w14:textId="77777777" w:rsidR="00BE0C37" w:rsidRDefault="00BE0C37" w:rsidP="001F2B92">
      <w:pPr>
        <w:tabs>
          <w:tab w:val="left" w:pos="709"/>
        </w:tabs>
        <w:spacing w:after="0" w:line="240" w:lineRule="auto"/>
        <w:ind w:left="-11"/>
        <w:jc w:val="both"/>
        <w:rPr>
          <w:rFonts w:ascii="Times New Roman" w:hAnsi="Times New Roman"/>
          <w:noProof/>
          <w:sz w:val="24"/>
          <w:szCs w:val="24"/>
        </w:rPr>
      </w:pPr>
      <w:r w:rsidRPr="00BE0C37">
        <w:rPr>
          <w:rFonts w:ascii="Times New Roman" w:hAnsi="Times New Roman"/>
          <w:noProof/>
          <w:sz w:val="24"/>
          <w:szCs w:val="24"/>
        </w:rPr>
        <w:t xml:space="preserve"> Gambar 6. Tampilan </w:t>
      </w:r>
      <w:r w:rsidR="003110D0">
        <w:rPr>
          <w:rFonts w:ascii="Times New Roman" w:hAnsi="Times New Roman"/>
          <w:noProof/>
          <w:sz w:val="24"/>
          <w:szCs w:val="24"/>
        </w:rPr>
        <w:t>Menu Materi</w:t>
      </w:r>
    </w:p>
    <w:p w14:paraId="6148C7A2" w14:textId="77777777" w:rsidR="00BE0C37" w:rsidRDefault="00BE0C37" w:rsidP="001F2B92">
      <w:pPr>
        <w:tabs>
          <w:tab w:val="left" w:pos="709"/>
        </w:tabs>
        <w:spacing w:after="0" w:line="240" w:lineRule="auto"/>
        <w:ind w:left="-11"/>
        <w:jc w:val="both"/>
        <w:rPr>
          <w:rFonts w:ascii="Times New Roman" w:hAnsi="Times New Roman"/>
          <w:noProof/>
          <w:sz w:val="24"/>
          <w:szCs w:val="24"/>
        </w:rPr>
      </w:pPr>
    </w:p>
    <w:p w14:paraId="401F7535" w14:textId="77777777" w:rsidR="00BE0C37" w:rsidRDefault="00BE0C37" w:rsidP="001F2B92">
      <w:pPr>
        <w:tabs>
          <w:tab w:val="left" w:pos="709"/>
        </w:tabs>
        <w:spacing w:after="0" w:line="240" w:lineRule="auto"/>
        <w:ind w:left="-11"/>
        <w:jc w:val="both"/>
        <w:rPr>
          <w:rFonts w:ascii="Times New Roman" w:hAnsi="Times New Roman"/>
          <w:noProof/>
          <w:sz w:val="24"/>
          <w:szCs w:val="24"/>
        </w:rPr>
      </w:pPr>
      <w:r>
        <w:rPr>
          <w:rFonts w:ascii="Times New Roman" w:hAnsi="Times New Roman"/>
          <w:noProof/>
          <w:sz w:val="24"/>
          <w:szCs w:val="24"/>
        </w:rPr>
        <w:t xml:space="preserve">7. Tampilan </w:t>
      </w:r>
      <w:r w:rsidR="003110D0">
        <w:rPr>
          <w:rFonts w:ascii="Times New Roman" w:hAnsi="Times New Roman"/>
          <w:noProof/>
          <w:sz w:val="24"/>
          <w:szCs w:val="24"/>
        </w:rPr>
        <w:t>Video</w:t>
      </w:r>
    </w:p>
    <w:p w14:paraId="11E0468D" w14:textId="77777777" w:rsidR="003110D0" w:rsidRPr="003110D0" w:rsidRDefault="003110D0" w:rsidP="003110D0">
      <w:pPr>
        <w:spacing w:line="240" w:lineRule="auto"/>
        <w:ind w:left="142"/>
        <w:jc w:val="both"/>
        <w:rPr>
          <w:rFonts w:ascii="Times New Roman" w:hAnsi="Times New Roman"/>
          <w:color w:val="000000"/>
          <w:sz w:val="24"/>
        </w:rPr>
      </w:pPr>
      <w:r w:rsidRPr="003110D0">
        <w:rPr>
          <w:rFonts w:ascii="Times New Roman" w:hAnsi="Times New Roman"/>
          <w:bCs/>
          <w:sz w:val="24"/>
          <w:szCs w:val="24"/>
        </w:rPr>
        <w:t>Implementasi</w:t>
      </w:r>
      <w:r w:rsidRPr="003110D0">
        <w:rPr>
          <w:rFonts w:ascii="Times New Roman" w:hAnsi="Times New Roman"/>
          <w:color w:val="000000"/>
          <w:sz w:val="24"/>
        </w:rPr>
        <w:t xml:space="preserve"> menu materi pembuatan karya seni rupa dua dimensi terdapat video pembuatan karya seni rupa dua dimensi dan tombol home dan close dan kembali. </w:t>
      </w:r>
    </w:p>
    <w:p w14:paraId="63FF4FF5" w14:textId="77777777" w:rsidR="00BE0C37" w:rsidRDefault="00C42401" w:rsidP="001F2B92">
      <w:pPr>
        <w:tabs>
          <w:tab w:val="left" w:pos="709"/>
        </w:tabs>
        <w:spacing w:after="0" w:line="240" w:lineRule="auto"/>
        <w:ind w:left="-11"/>
        <w:jc w:val="both"/>
        <w:rPr>
          <w:rFonts w:ascii="Times New Roman" w:hAnsi="Times New Roman"/>
          <w:sz w:val="24"/>
          <w:szCs w:val="24"/>
        </w:rPr>
      </w:pPr>
      <w:r>
        <w:rPr>
          <w:rFonts w:ascii="Times New Roman" w:hAnsi="Times New Roman"/>
          <w:sz w:val="24"/>
          <w:szCs w:val="24"/>
        </w:rPr>
        <w:t>dapat dilihat pada gambar berikut ini :</w:t>
      </w:r>
    </w:p>
    <w:p w14:paraId="54AB67CF" w14:textId="77777777" w:rsidR="00C42401" w:rsidRPr="00BE0C37" w:rsidRDefault="00C42401" w:rsidP="001F2B92">
      <w:pPr>
        <w:tabs>
          <w:tab w:val="left" w:pos="709"/>
        </w:tabs>
        <w:spacing w:after="0" w:line="240" w:lineRule="auto"/>
        <w:ind w:left="-11"/>
        <w:jc w:val="both"/>
        <w:rPr>
          <w:rFonts w:ascii="Times New Roman" w:hAnsi="Times New Roman"/>
          <w:noProof/>
          <w:sz w:val="24"/>
          <w:szCs w:val="24"/>
        </w:rPr>
      </w:pPr>
    </w:p>
    <w:p w14:paraId="4EBA4910" w14:textId="5BB3F6BB" w:rsidR="00BE0C37" w:rsidRDefault="000403D1" w:rsidP="001F2B92">
      <w:pPr>
        <w:tabs>
          <w:tab w:val="left" w:pos="709"/>
        </w:tabs>
        <w:spacing w:after="0" w:line="240" w:lineRule="auto"/>
        <w:ind w:left="-11"/>
        <w:jc w:val="both"/>
        <w:rPr>
          <w:noProof/>
        </w:rPr>
      </w:pPr>
      <w:r w:rsidRPr="003F4EF6">
        <w:rPr>
          <w:noProof/>
        </w:rPr>
        <w:drawing>
          <wp:inline distT="0" distB="0" distL="0" distR="0" wp14:anchorId="247CB446" wp14:editId="338A4CE0">
            <wp:extent cx="2428875" cy="11430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31570" t="35632" r="27403" b="30161"/>
                    <a:stretch>
                      <a:fillRect/>
                    </a:stretch>
                  </pic:blipFill>
                  <pic:spPr bwMode="auto">
                    <a:xfrm>
                      <a:off x="0" y="0"/>
                      <a:ext cx="2428875" cy="1143000"/>
                    </a:xfrm>
                    <a:prstGeom prst="rect">
                      <a:avLst/>
                    </a:prstGeom>
                    <a:noFill/>
                    <a:ln>
                      <a:noFill/>
                    </a:ln>
                  </pic:spPr>
                </pic:pic>
              </a:graphicData>
            </a:graphic>
          </wp:inline>
        </w:drawing>
      </w:r>
    </w:p>
    <w:p w14:paraId="5B91D4FC" w14:textId="77777777" w:rsidR="003110D0" w:rsidRDefault="003110D0" w:rsidP="001F2B92">
      <w:pPr>
        <w:tabs>
          <w:tab w:val="left" w:pos="709"/>
        </w:tabs>
        <w:spacing w:after="0" w:line="240" w:lineRule="auto"/>
        <w:ind w:left="-11"/>
        <w:jc w:val="both"/>
        <w:rPr>
          <w:rFonts w:ascii="Times New Roman" w:hAnsi="Times New Roman"/>
          <w:b/>
          <w:bCs/>
          <w:sz w:val="24"/>
          <w:szCs w:val="24"/>
        </w:rPr>
      </w:pPr>
      <w:r>
        <w:rPr>
          <w:noProof/>
        </w:rPr>
        <w:t>Gambar 7. Video</w:t>
      </w:r>
    </w:p>
    <w:p w14:paraId="04A4B027" w14:textId="77777777" w:rsidR="006D106B" w:rsidRPr="00A73379" w:rsidRDefault="006D106B" w:rsidP="006D106B">
      <w:pPr>
        <w:spacing w:line="240" w:lineRule="auto"/>
        <w:jc w:val="center"/>
        <w:rPr>
          <w:rFonts w:ascii="Times New Roman" w:hAnsi="Times New Roman"/>
          <w:b/>
          <w:sz w:val="20"/>
          <w:szCs w:val="20"/>
        </w:rPr>
      </w:pPr>
      <w:r w:rsidRPr="00A73379">
        <w:rPr>
          <w:rFonts w:ascii="Times New Roman" w:hAnsi="Times New Roman"/>
          <w:b/>
          <w:sz w:val="20"/>
          <w:szCs w:val="20"/>
        </w:rPr>
        <w:t xml:space="preserve">IV. </w:t>
      </w:r>
      <w:r w:rsidR="00C96428">
        <w:rPr>
          <w:rFonts w:ascii="Times New Roman" w:hAnsi="Times New Roman"/>
          <w:b/>
          <w:sz w:val="20"/>
          <w:szCs w:val="20"/>
        </w:rPr>
        <w:t>PENUTUP</w:t>
      </w:r>
    </w:p>
    <w:p w14:paraId="3D066B29" w14:textId="77777777" w:rsidR="009E6B1A" w:rsidRDefault="009E6B1A" w:rsidP="009E6B1A">
      <w:pPr>
        <w:spacing w:line="240" w:lineRule="auto"/>
        <w:rPr>
          <w:rFonts w:ascii="Times New Roman" w:hAnsi="Times New Roman"/>
          <w:b/>
          <w:sz w:val="24"/>
          <w:szCs w:val="24"/>
        </w:rPr>
      </w:pPr>
      <w:r>
        <w:rPr>
          <w:rFonts w:ascii="Times New Roman" w:hAnsi="Times New Roman"/>
          <w:b/>
          <w:sz w:val="24"/>
          <w:szCs w:val="24"/>
        </w:rPr>
        <w:t>4.1 Kesimpulan</w:t>
      </w:r>
    </w:p>
    <w:p w14:paraId="3A49D711" w14:textId="77777777" w:rsidR="003110D0" w:rsidRDefault="003110D0" w:rsidP="003110D0">
      <w:pPr>
        <w:spacing w:line="240" w:lineRule="auto"/>
        <w:jc w:val="both"/>
        <w:rPr>
          <w:rFonts w:ascii="Times New Roman" w:hAnsi="Times New Roman"/>
          <w:b/>
          <w:sz w:val="24"/>
          <w:szCs w:val="24"/>
        </w:rPr>
      </w:pPr>
      <w:r w:rsidRPr="003110D0">
        <w:rPr>
          <w:rFonts w:ascii="Times New Roman" w:hAnsi="Times New Roman"/>
          <w:color w:val="000000"/>
          <w:sz w:val="24"/>
          <w:szCs w:val="24"/>
        </w:rPr>
        <w:t>Berdasarkan dari hasil implementasi aplikasi media pembelajaran interaktif Seni Budaya pada SMK DB 4 Kota Jambi yang dilakukan peneliti, maka dapat di tarik beberapa kesimpulan sebagai berikut:</w:t>
      </w:r>
    </w:p>
    <w:p w14:paraId="3DCC727B" w14:textId="77777777" w:rsidR="009E6B1A" w:rsidRPr="00232805" w:rsidRDefault="003110D0" w:rsidP="00A57233">
      <w:pPr>
        <w:pStyle w:val="ListParagraph"/>
        <w:numPr>
          <w:ilvl w:val="0"/>
          <w:numId w:val="15"/>
        </w:numPr>
        <w:ind w:left="425" w:hanging="425"/>
        <w:jc w:val="both"/>
      </w:pPr>
      <w:r w:rsidRPr="003110D0">
        <w:rPr>
          <w:bCs/>
          <w:color w:val="000000"/>
          <w:shd w:val="clear" w:color="auto" w:fill="FFFFFF"/>
        </w:rPr>
        <w:t xml:space="preserve">Dengan Media Pembelajaran ini Siswa/i bisa lebih mudah memahami dan mengetahui apa itu seni rupa dua dimensi dan seni rupa tiga dimensi. </w:t>
      </w:r>
    </w:p>
    <w:p w14:paraId="6750A136" w14:textId="77777777" w:rsidR="003110D0" w:rsidRPr="003110D0" w:rsidRDefault="003110D0" w:rsidP="003110D0">
      <w:pPr>
        <w:pStyle w:val="ListParagraph"/>
        <w:numPr>
          <w:ilvl w:val="0"/>
          <w:numId w:val="15"/>
        </w:numPr>
        <w:tabs>
          <w:tab w:val="left" w:pos="567"/>
        </w:tabs>
        <w:spacing w:before="100" w:beforeAutospacing="1" w:after="24"/>
        <w:ind w:left="360"/>
        <w:jc w:val="both"/>
        <w:rPr>
          <w:bCs/>
          <w:color w:val="000000"/>
          <w:shd w:val="clear" w:color="auto" w:fill="FFFFFF"/>
        </w:rPr>
      </w:pPr>
      <w:r w:rsidRPr="003110D0">
        <w:rPr>
          <w:bCs/>
          <w:color w:val="000000"/>
          <w:shd w:val="clear" w:color="auto" w:fill="FFFFFF"/>
        </w:rPr>
        <w:t>Dengan Media Pembelajaran ini siswa/i mudah memahami pelajaran yang diberikan dalam mata pelajaran Seni Budaya.</w:t>
      </w:r>
    </w:p>
    <w:p w14:paraId="1B458E3A" w14:textId="77777777" w:rsidR="006631CE" w:rsidRPr="006631CE" w:rsidRDefault="006631CE" w:rsidP="006631CE">
      <w:pPr>
        <w:pStyle w:val="ListParagraph"/>
        <w:numPr>
          <w:ilvl w:val="0"/>
          <w:numId w:val="15"/>
        </w:numPr>
        <w:tabs>
          <w:tab w:val="left" w:pos="567"/>
        </w:tabs>
        <w:spacing w:before="100" w:beforeAutospacing="1" w:after="24"/>
        <w:ind w:left="450" w:hanging="450"/>
        <w:jc w:val="both"/>
        <w:rPr>
          <w:bCs/>
          <w:color w:val="000000"/>
          <w:shd w:val="clear" w:color="auto" w:fill="FFFFFF"/>
        </w:rPr>
      </w:pPr>
      <w:r w:rsidRPr="006631CE">
        <w:rPr>
          <w:bCs/>
          <w:color w:val="000000"/>
          <w:shd w:val="clear" w:color="auto" w:fill="FFFFFF"/>
        </w:rPr>
        <w:t>Dengan Media Pembelajaran ini semoga guru bisa menemukan metode pembelajaran yang baru sehingga para siswa/i lebih termotivasi dalam menanggapi pelajaran.</w:t>
      </w:r>
    </w:p>
    <w:p w14:paraId="566E1957" w14:textId="77777777" w:rsidR="009E6B1A" w:rsidRPr="000F6520" w:rsidRDefault="009E6B1A" w:rsidP="006631CE">
      <w:pPr>
        <w:pStyle w:val="ListParagraph"/>
        <w:ind w:left="425"/>
        <w:jc w:val="both"/>
      </w:pPr>
    </w:p>
    <w:p w14:paraId="58CF0961" w14:textId="77777777" w:rsidR="000F6520" w:rsidRDefault="000F6520" w:rsidP="000F6520">
      <w:pPr>
        <w:pStyle w:val="ListParagraph"/>
      </w:pPr>
    </w:p>
    <w:p w14:paraId="19A7A1DC" w14:textId="77777777" w:rsidR="009E6B1A" w:rsidRDefault="009E6B1A" w:rsidP="009E6B1A">
      <w:pPr>
        <w:spacing w:line="240" w:lineRule="auto"/>
        <w:jc w:val="both"/>
        <w:rPr>
          <w:rFonts w:ascii="Times New Roman" w:hAnsi="Times New Roman"/>
          <w:b/>
          <w:sz w:val="24"/>
          <w:szCs w:val="24"/>
        </w:rPr>
      </w:pPr>
      <w:r>
        <w:rPr>
          <w:rFonts w:ascii="Times New Roman" w:hAnsi="Times New Roman"/>
          <w:b/>
          <w:sz w:val="24"/>
          <w:szCs w:val="24"/>
        </w:rPr>
        <w:t>4.2 Saran</w:t>
      </w:r>
    </w:p>
    <w:p w14:paraId="4EF943AC" w14:textId="77777777" w:rsidR="009E6B1A" w:rsidRDefault="009E6B1A" w:rsidP="009E6B1A">
      <w:pPr>
        <w:spacing w:line="240" w:lineRule="auto"/>
        <w:ind w:firstLine="567"/>
        <w:jc w:val="both"/>
        <w:rPr>
          <w:rFonts w:ascii="Times New Roman" w:hAnsi="Times New Roman"/>
          <w:sz w:val="24"/>
          <w:szCs w:val="24"/>
        </w:rPr>
      </w:pPr>
      <w:r>
        <w:rPr>
          <w:rFonts w:ascii="Times New Roman" w:hAnsi="Times New Roman"/>
          <w:sz w:val="24"/>
          <w:szCs w:val="24"/>
        </w:rPr>
        <w:t>Berdasarkan hasil penelitian dan untuk mencapai suatu tujuan yang diharapkan, maka penulis memberikan beberapa saran yang sekiranya dapat membantu penggunaan sistem informasi ini agar dapat memperoleh hasil dan manfaat yang maksimal.</w:t>
      </w:r>
    </w:p>
    <w:p w14:paraId="4BA5F3A7" w14:textId="77777777" w:rsidR="006631CE" w:rsidRPr="006631CE" w:rsidRDefault="006631CE" w:rsidP="006631CE">
      <w:pPr>
        <w:pStyle w:val="ListParagraph"/>
        <w:numPr>
          <w:ilvl w:val="0"/>
          <w:numId w:val="16"/>
        </w:numPr>
        <w:autoSpaceDE w:val="0"/>
        <w:autoSpaceDN w:val="0"/>
        <w:adjustRightInd w:val="0"/>
        <w:ind w:left="450" w:hanging="450"/>
        <w:jc w:val="both"/>
        <w:rPr>
          <w:color w:val="000000"/>
        </w:rPr>
      </w:pPr>
      <w:r w:rsidRPr="006631CE">
        <w:rPr>
          <w:color w:val="000000"/>
        </w:rPr>
        <w:t>Aplikasi ini dapat ditambahkan lebih banyak animasi pada setiap materi agar lebih menarik.</w:t>
      </w:r>
    </w:p>
    <w:p w14:paraId="38812329" w14:textId="77777777" w:rsidR="000F6520" w:rsidRDefault="000F6520" w:rsidP="000F6520">
      <w:pPr>
        <w:pStyle w:val="ListParagraph"/>
        <w:numPr>
          <w:ilvl w:val="0"/>
          <w:numId w:val="16"/>
        </w:numPr>
        <w:tabs>
          <w:tab w:val="left" w:pos="360"/>
          <w:tab w:val="left" w:pos="720"/>
        </w:tabs>
        <w:spacing w:after="200" w:line="276" w:lineRule="auto"/>
        <w:ind w:left="360"/>
        <w:jc w:val="both"/>
      </w:pPr>
      <w:r>
        <w:t xml:space="preserve">Mengadakan pelatihan kepada </w:t>
      </w:r>
      <w:r w:rsidR="006631CE">
        <w:rPr>
          <w:lang w:val="en-US"/>
        </w:rPr>
        <w:t>guru</w:t>
      </w:r>
      <w:r>
        <w:t xml:space="preserve"> yang bertugas mengelola dan memanajemen aplikasi, sehingga aplikasi ini dapat dipahami dengan baik dan benar.</w:t>
      </w:r>
    </w:p>
    <w:p w14:paraId="4D2EBF66" w14:textId="77777777" w:rsidR="000F6520" w:rsidRPr="003F33BC" w:rsidRDefault="000F6520" w:rsidP="000F6520">
      <w:pPr>
        <w:pStyle w:val="ListParagraph"/>
        <w:numPr>
          <w:ilvl w:val="0"/>
          <w:numId w:val="16"/>
        </w:numPr>
        <w:tabs>
          <w:tab w:val="left" w:pos="360"/>
        </w:tabs>
        <w:spacing w:after="200" w:line="276" w:lineRule="auto"/>
        <w:ind w:left="360"/>
        <w:jc w:val="both"/>
      </w:pPr>
      <w:r>
        <w:t>Melakukan perawatan sistem secara berkala, agar sistem yang telah dibangun dapat digunakan untuk jangka panjang</w:t>
      </w:r>
      <w:r>
        <w:rPr>
          <w:lang w:val="id-ID"/>
        </w:rPr>
        <w:t>,</w:t>
      </w:r>
      <w:r>
        <w:t xml:space="preserve"> aplikasi sistem website ini perlu dikembangkan dan diperbaiki secara continue seiring berkembangnya kebutuhan</w:t>
      </w:r>
      <w:r w:rsidR="006631CE">
        <w:rPr>
          <w:lang w:val="en-US"/>
        </w:rPr>
        <w:t>.</w:t>
      </w:r>
    </w:p>
    <w:p w14:paraId="15718E4A" w14:textId="77777777" w:rsidR="006D106B" w:rsidRDefault="006D106B" w:rsidP="00072AEA">
      <w:pPr>
        <w:spacing w:line="240" w:lineRule="auto"/>
        <w:jc w:val="center"/>
        <w:rPr>
          <w:rFonts w:ascii="Times New Roman" w:hAnsi="Times New Roman"/>
          <w:b/>
          <w:sz w:val="20"/>
          <w:szCs w:val="20"/>
        </w:rPr>
      </w:pPr>
      <w:r w:rsidRPr="00A73379">
        <w:rPr>
          <w:rFonts w:ascii="Times New Roman" w:hAnsi="Times New Roman"/>
          <w:b/>
          <w:sz w:val="20"/>
          <w:szCs w:val="20"/>
        </w:rPr>
        <w:t>DAFTAR REFERENSI</w:t>
      </w:r>
    </w:p>
    <w:sdt>
      <w:sdtPr>
        <w:rPr>
          <w:rFonts w:ascii="Times New Roman" w:hAnsi="Times New Roman"/>
          <w:color w:val="000000"/>
          <w:sz w:val="20"/>
          <w:szCs w:val="20"/>
        </w:rPr>
        <w:tag w:val="MENDELEY_BIBLIOGRAPHY"/>
        <w:id w:val="1171990160"/>
        <w:placeholder>
          <w:docPart w:val="DefaultPlaceholder_-1854013440"/>
        </w:placeholder>
      </w:sdtPr>
      <w:sdtEndPr/>
      <w:sdtContent>
        <w:p w14:paraId="4AC09ABF" w14:textId="77777777" w:rsidR="00B31B79" w:rsidRDefault="00B31B79">
          <w:pPr>
            <w:autoSpaceDE w:val="0"/>
            <w:autoSpaceDN w:val="0"/>
            <w:ind w:hanging="480"/>
            <w:divId w:val="2025522017"/>
            <w:rPr>
              <w:rFonts w:eastAsia="Times New Roman"/>
              <w:sz w:val="24"/>
              <w:szCs w:val="24"/>
            </w:rPr>
          </w:pPr>
          <w:r>
            <w:rPr>
              <w:rFonts w:eastAsia="Times New Roman"/>
            </w:rPr>
            <w:t xml:space="preserve">Dewa Ayu Nyoman Putri Wangi, I., &amp; Agung Gede Agung, A. (2021). </w:t>
          </w:r>
          <w:r>
            <w:rPr>
              <w:rFonts w:eastAsia="Times New Roman"/>
              <w:i/>
              <w:iCs/>
            </w:rPr>
            <w:t>Pengembangan Media Pembelajaran E-Flashcard Pada Muatan Pelajaran IPA Kelas V</w:t>
          </w:r>
          <w:r>
            <w:rPr>
              <w:rFonts w:eastAsia="Times New Roman"/>
            </w:rPr>
            <w:t xml:space="preserve">. </w:t>
          </w:r>
          <w:r>
            <w:rPr>
              <w:rFonts w:eastAsia="Times New Roman"/>
              <w:i/>
              <w:iCs/>
            </w:rPr>
            <w:t>9</w:t>
          </w:r>
          <w:r>
            <w:rPr>
              <w:rFonts w:eastAsia="Times New Roman"/>
            </w:rPr>
            <w:t>(1), 150–159.</w:t>
          </w:r>
        </w:p>
        <w:p w14:paraId="59FD703F" w14:textId="77777777" w:rsidR="00B31B79" w:rsidRDefault="00B31B79">
          <w:pPr>
            <w:autoSpaceDE w:val="0"/>
            <w:autoSpaceDN w:val="0"/>
            <w:ind w:hanging="480"/>
            <w:divId w:val="515075756"/>
            <w:rPr>
              <w:rFonts w:eastAsia="Times New Roman"/>
            </w:rPr>
          </w:pPr>
          <w:r>
            <w:rPr>
              <w:rFonts w:eastAsia="Times New Roman"/>
            </w:rPr>
            <w:t xml:space="preserve">Dewi, F. F., &amp; Handayani, S. L. (2021). Pengembangan Media Pembelajaran Video Animasi En-Alter Sources Berbasis Aplikasi Powtoon Materi Sumber Energi Alternatif Sekolah Dasar. </w:t>
          </w:r>
          <w:r>
            <w:rPr>
              <w:rFonts w:eastAsia="Times New Roman"/>
              <w:i/>
              <w:iCs/>
            </w:rPr>
            <w:t>Jurnal Basicedu</w:t>
          </w:r>
          <w:r>
            <w:rPr>
              <w:rFonts w:eastAsia="Times New Roman"/>
            </w:rPr>
            <w:t xml:space="preserve">, </w:t>
          </w:r>
          <w:r>
            <w:rPr>
              <w:rFonts w:eastAsia="Times New Roman"/>
              <w:i/>
              <w:iCs/>
            </w:rPr>
            <w:t>5</w:t>
          </w:r>
          <w:r>
            <w:rPr>
              <w:rFonts w:eastAsia="Times New Roman"/>
            </w:rPr>
            <w:t>(4), 2530–2540. https://doi.org/10.31004/basicedu.v5i4.1229</w:t>
          </w:r>
        </w:p>
        <w:p w14:paraId="6AC7F913" w14:textId="77777777" w:rsidR="00B31B79" w:rsidRDefault="00B31B79">
          <w:pPr>
            <w:autoSpaceDE w:val="0"/>
            <w:autoSpaceDN w:val="0"/>
            <w:ind w:hanging="480"/>
            <w:divId w:val="1774935861"/>
            <w:rPr>
              <w:rFonts w:eastAsia="Times New Roman"/>
            </w:rPr>
          </w:pPr>
          <w:r>
            <w:rPr>
              <w:rFonts w:eastAsia="Times New Roman"/>
            </w:rPr>
            <w:t xml:space="preserve">Diana, O., Putri, N. S., Islamiah, F., Andini, T., &amp; Marini, A. (2022). https://bajangjournal.com/index.php/JPDSH ANALISIS PENGARUH PEMBELAJARAN MENGGUNAKAN MEDIA INTERAKTIF TERHADAP HASIL BELAJAR SISWA SEKOLAH DASAR. </w:t>
          </w:r>
          <w:r>
            <w:rPr>
              <w:rFonts w:eastAsia="Times New Roman"/>
              <w:i/>
              <w:iCs/>
            </w:rPr>
            <w:t>JPDSH Jurnal Pendidikan Dasar Dan Sosial Humaniora</w:t>
          </w:r>
          <w:r>
            <w:rPr>
              <w:rFonts w:eastAsia="Times New Roman"/>
            </w:rPr>
            <w:t xml:space="preserve">, </w:t>
          </w:r>
          <w:r>
            <w:rPr>
              <w:rFonts w:eastAsia="Times New Roman"/>
              <w:i/>
              <w:iCs/>
            </w:rPr>
            <w:t>2</w:t>
          </w:r>
          <w:r>
            <w:rPr>
              <w:rFonts w:eastAsia="Times New Roman"/>
            </w:rPr>
            <w:t>(2). https://bajangjournal.com/index.php/JPDSH</w:t>
          </w:r>
        </w:p>
        <w:p w14:paraId="14AB4617" w14:textId="77777777" w:rsidR="00B31B79" w:rsidRDefault="00B31B79">
          <w:pPr>
            <w:autoSpaceDE w:val="0"/>
            <w:autoSpaceDN w:val="0"/>
            <w:ind w:hanging="480"/>
            <w:divId w:val="416370579"/>
            <w:rPr>
              <w:rFonts w:eastAsia="Times New Roman"/>
            </w:rPr>
          </w:pPr>
          <w:r>
            <w:rPr>
              <w:rFonts w:eastAsia="Times New Roman"/>
            </w:rPr>
            <w:t xml:space="preserve">Firman Firdaus, A., Maryuni, Y., Nurhasanah, A., Sejarah, P., Keguruan dan Ilmu Pendidikan, F., &amp; Sultan Ageng Tirtayasa, U. (2021). PENGEMBANGAN INFOGRAFIS BERBASIS ANDROID SEBAGAI MEDIA PEMBELAJARAN SEJARAH (MATERI SEJARAH REVOLUSI INDONESIA). </w:t>
          </w:r>
          <w:r>
            <w:rPr>
              <w:rFonts w:eastAsia="Times New Roman"/>
              <w:i/>
              <w:iCs/>
            </w:rPr>
            <w:t>Jurnal Pendidikan Dan Sejarah E</w:t>
          </w:r>
          <w:r>
            <w:rPr>
              <w:rFonts w:eastAsia="Times New Roman"/>
            </w:rPr>
            <w:t xml:space="preserve">, </w:t>
          </w:r>
          <w:r>
            <w:rPr>
              <w:rFonts w:eastAsia="Times New Roman"/>
              <w:i/>
              <w:iCs/>
            </w:rPr>
            <w:t>7</w:t>
          </w:r>
          <w:r>
            <w:rPr>
              <w:rFonts w:eastAsia="Times New Roman"/>
            </w:rPr>
            <w:t>(1), 2477–8241.</w:t>
          </w:r>
        </w:p>
        <w:p w14:paraId="09ACA152" w14:textId="77777777" w:rsidR="00B31B79" w:rsidRDefault="00B31B79">
          <w:pPr>
            <w:autoSpaceDE w:val="0"/>
            <w:autoSpaceDN w:val="0"/>
            <w:ind w:hanging="480"/>
            <w:divId w:val="1609123968"/>
            <w:rPr>
              <w:rFonts w:eastAsia="Times New Roman"/>
            </w:rPr>
          </w:pPr>
          <w:r>
            <w:rPr>
              <w:rFonts w:eastAsia="Times New Roman"/>
            </w:rPr>
            <w:t xml:space="preserve">Hasan, M., Milawati, Mp., Darodjat, Mp., &amp; DrTuti Khairani Harahap, Ma. (2021). </w:t>
          </w:r>
          <w:r>
            <w:rPr>
              <w:rFonts w:eastAsia="Times New Roman"/>
              <w:i/>
              <w:iCs/>
            </w:rPr>
            <w:t>Makna Peran Media Dalam Komunikasi dan Pembelajaran │i MEDIA PEMBELAJARAN</w:t>
          </w:r>
          <w:r>
            <w:rPr>
              <w:rFonts w:eastAsia="Times New Roman"/>
            </w:rPr>
            <w:t>.</w:t>
          </w:r>
        </w:p>
        <w:p w14:paraId="3EB58CC6" w14:textId="77777777" w:rsidR="00B31B79" w:rsidRDefault="00B31B79">
          <w:pPr>
            <w:autoSpaceDE w:val="0"/>
            <w:autoSpaceDN w:val="0"/>
            <w:ind w:hanging="480"/>
            <w:divId w:val="670081"/>
            <w:rPr>
              <w:rFonts w:eastAsia="Times New Roman"/>
            </w:rPr>
          </w:pPr>
          <w:r>
            <w:rPr>
              <w:rFonts w:eastAsia="Times New Roman"/>
            </w:rPr>
            <w:t xml:space="preserve">Hendi, A., Yayah Haenilah, E., Magister Pendidikan Matematika, P., Lampung, U., Ir Sumantri Brojonegoro No, J., Bandar Lampung, K., &amp; Lampung, P. (2020). PENGEMBANGAN MEDIA PEMBELAJARAN INTERAKTIF BERBASIS STRATEGI METAKOGNITIF UNTUK MENINGKATKAN KEMAMPUAN BERPIKIR KRITIS SISWA. </w:t>
          </w:r>
          <w:r>
            <w:rPr>
              <w:rFonts w:eastAsia="Times New Roman"/>
              <w:i/>
              <w:iCs/>
            </w:rPr>
            <w:t>Jurnal Cendika:Jurnal Pendidikan Matematika</w:t>
          </w:r>
          <w:r>
            <w:rPr>
              <w:rFonts w:eastAsia="Times New Roman"/>
            </w:rPr>
            <w:t xml:space="preserve">, </w:t>
          </w:r>
          <w:r>
            <w:rPr>
              <w:rFonts w:eastAsia="Times New Roman"/>
              <w:i/>
              <w:iCs/>
            </w:rPr>
            <w:t>04</w:t>
          </w:r>
          <w:r>
            <w:rPr>
              <w:rFonts w:eastAsia="Times New Roman"/>
            </w:rPr>
            <w:t>(02).</w:t>
          </w:r>
        </w:p>
        <w:p w14:paraId="55E6546E" w14:textId="77777777" w:rsidR="00B31B79" w:rsidRDefault="00B31B79">
          <w:pPr>
            <w:autoSpaceDE w:val="0"/>
            <w:autoSpaceDN w:val="0"/>
            <w:ind w:hanging="480"/>
            <w:divId w:val="866794565"/>
            <w:rPr>
              <w:rFonts w:eastAsia="Times New Roman"/>
            </w:rPr>
          </w:pPr>
          <w:r>
            <w:rPr>
              <w:rFonts w:eastAsia="Times New Roman"/>
            </w:rPr>
            <w:t xml:space="preserve">Kurniawati, U., &amp; Koeswanti, H. D. (2021). Pengembangan Media Pembelajaran Kodig Untuk Meningkatkan Prestasi Belajar Siswa di Sekolah Dasar. </w:t>
          </w:r>
          <w:r>
            <w:rPr>
              <w:rFonts w:eastAsia="Times New Roman"/>
              <w:i/>
              <w:iCs/>
            </w:rPr>
            <w:t>Jurnal Basicedu</w:t>
          </w:r>
          <w:r>
            <w:rPr>
              <w:rFonts w:eastAsia="Times New Roman"/>
            </w:rPr>
            <w:t xml:space="preserve">, </w:t>
          </w:r>
          <w:r>
            <w:rPr>
              <w:rFonts w:eastAsia="Times New Roman"/>
              <w:i/>
              <w:iCs/>
            </w:rPr>
            <w:t>5</w:t>
          </w:r>
          <w:r>
            <w:rPr>
              <w:rFonts w:eastAsia="Times New Roman"/>
            </w:rPr>
            <w:t>(2), 1046–1052. https://doi.org/10.31004/basicedu.v5i2.843</w:t>
          </w:r>
        </w:p>
        <w:p w14:paraId="0041EB43" w14:textId="77777777" w:rsidR="00B31B79" w:rsidRDefault="00B31B79">
          <w:pPr>
            <w:autoSpaceDE w:val="0"/>
            <w:autoSpaceDN w:val="0"/>
            <w:ind w:hanging="480"/>
            <w:divId w:val="702630671"/>
            <w:rPr>
              <w:rFonts w:eastAsia="Times New Roman"/>
            </w:rPr>
          </w:pPr>
          <w:r>
            <w:rPr>
              <w:rFonts w:eastAsia="Times New Roman"/>
            </w:rPr>
            <w:t xml:space="preserve">Nurfadillah, S. (2021). </w:t>
          </w:r>
          <w:r>
            <w:rPr>
              <w:rFonts w:eastAsia="Times New Roman"/>
              <w:i/>
              <w:iCs/>
            </w:rPr>
            <w:t>MEDIA_PEMBELAJARAN</w:t>
          </w:r>
          <w:r>
            <w:rPr>
              <w:rFonts w:eastAsia="Times New Roman"/>
            </w:rPr>
            <w:t xml:space="preserve"> (R. Awahita, Ed.). CV. Jejak (Jejak Publisher) 2021.</w:t>
          </w:r>
        </w:p>
        <w:p w14:paraId="7BEB2102" w14:textId="77777777" w:rsidR="00B31B79" w:rsidRDefault="00B31B79">
          <w:pPr>
            <w:autoSpaceDE w:val="0"/>
            <w:autoSpaceDN w:val="0"/>
            <w:ind w:hanging="480"/>
            <w:divId w:val="268660630"/>
            <w:rPr>
              <w:rFonts w:eastAsia="Times New Roman"/>
            </w:rPr>
          </w:pPr>
          <w:r>
            <w:rPr>
              <w:rFonts w:eastAsia="Times New Roman"/>
            </w:rPr>
            <w:t xml:space="preserve">Roosita, B., Lestari, D. P., &amp; Setyawan, A. (2021). </w:t>
          </w:r>
          <w:r>
            <w:rPr>
              <w:rFonts w:eastAsia="Times New Roman"/>
              <w:i/>
              <w:iCs/>
            </w:rPr>
            <w:t>Keterkaitan Media Interaktif Dengan Semangat Belajar Peserta Didik The Relatinship Between Interactive Media and The Spirit of Student Learning</w:t>
          </w:r>
          <w:r>
            <w:rPr>
              <w:rFonts w:eastAsia="Times New Roman"/>
            </w:rPr>
            <w:t>. https://qjurnal.my.id/index.php/educurio</w:t>
          </w:r>
        </w:p>
        <w:p w14:paraId="065E485C" w14:textId="77777777" w:rsidR="00B31B79" w:rsidRDefault="00B31B79">
          <w:pPr>
            <w:autoSpaceDE w:val="0"/>
            <w:autoSpaceDN w:val="0"/>
            <w:ind w:hanging="480"/>
            <w:divId w:val="21906273"/>
            <w:rPr>
              <w:rFonts w:eastAsia="Times New Roman"/>
            </w:rPr>
          </w:pPr>
          <w:r>
            <w:rPr>
              <w:rFonts w:eastAsia="Times New Roman"/>
            </w:rPr>
            <w:t xml:space="preserve">Saski, N. H., &amp; Sudarwanto, T. (2021). KELAYAKAN MEDIA PEMBELAJARAN MARKET LEARNING BERBASIS DIGITAL PADA MATA KULIAH STRATEGI PEMASARAN. </w:t>
          </w:r>
          <w:r>
            <w:rPr>
              <w:rFonts w:eastAsia="Times New Roman"/>
              <w:i/>
              <w:iCs/>
            </w:rPr>
            <w:t>Jurnal Pendidikan Tata Niaga (JPTN</w:t>
          </w:r>
          <w:r>
            <w:rPr>
              <w:rFonts w:eastAsia="Times New Roman"/>
            </w:rPr>
            <w:t xml:space="preserve">, </w:t>
          </w:r>
          <w:r>
            <w:rPr>
              <w:rFonts w:eastAsia="Times New Roman"/>
              <w:i/>
              <w:iCs/>
            </w:rPr>
            <w:t>9</w:t>
          </w:r>
          <w:r>
            <w:rPr>
              <w:rFonts w:eastAsia="Times New Roman"/>
            </w:rPr>
            <w:t>. https://forms.gle/1Q95Vm9t21TRrjFb6.</w:t>
          </w:r>
        </w:p>
        <w:p w14:paraId="406C6561" w14:textId="6A0AB23C" w:rsidR="008617DE" w:rsidRPr="00A73379" w:rsidRDefault="00B31B79" w:rsidP="00072AEA">
          <w:pPr>
            <w:spacing w:line="240" w:lineRule="auto"/>
            <w:jc w:val="center"/>
            <w:rPr>
              <w:rFonts w:ascii="Times New Roman" w:hAnsi="Times New Roman"/>
              <w:b/>
              <w:sz w:val="20"/>
              <w:szCs w:val="20"/>
            </w:rPr>
          </w:pPr>
          <w:r>
            <w:rPr>
              <w:rFonts w:eastAsia="Times New Roman"/>
            </w:rPr>
            <w:t> </w:t>
          </w:r>
        </w:p>
      </w:sdtContent>
    </w:sdt>
    <w:p w14:paraId="06635152" w14:textId="77777777" w:rsidR="006631CE" w:rsidRPr="00E94B2A" w:rsidRDefault="006631CE" w:rsidP="00E94B2A">
      <w:pPr>
        <w:spacing w:line="240" w:lineRule="auto"/>
        <w:ind w:left="567" w:hanging="567"/>
        <w:jc w:val="both"/>
        <w:rPr>
          <w:rFonts w:ascii="Times New Roman" w:hAnsi="Times New Roman"/>
          <w:sz w:val="20"/>
          <w:szCs w:val="20"/>
        </w:rPr>
      </w:pPr>
    </w:p>
    <w:p w14:paraId="2B3377FA" w14:textId="77777777" w:rsidR="006D106B" w:rsidRDefault="006D106B" w:rsidP="00E94B2A">
      <w:pPr>
        <w:spacing w:line="240" w:lineRule="auto"/>
        <w:ind w:left="567" w:hanging="567"/>
        <w:jc w:val="both"/>
        <w:rPr>
          <w:rFonts w:ascii="Times New Roman" w:hAnsi="Times New Roman"/>
          <w:sz w:val="24"/>
          <w:szCs w:val="24"/>
        </w:rPr>
      </w:pPr>
    </w:p>
    <w:p w14:paraId="708E8CB5" w14:textId="77777777" w:rsidR="00C96428" w:rsidRPr="00430CB2" w:rsidRDefault="00C96428" w:rsidP="00E94B2A">
      <w:pPr>
        <w:spacing w:line="240" w:lineRule="auto"/>
        <w:ind w:left="567" w:hanging="567"/>
        <w:jc w:val="both"/>
        <w:rPr>
          <w:rFonts w:ascii="Times New Roman" w:hAnsi="Times New Roman"/>
          <w:sz w:val="24"/>
          <w:szCs w:val="24"/>
        </w:rPr>
      </w:pPr>
    </w:p>
    <w:p w14:paraId="27B8E242" w14:textId="77777777" w:rsidR="00E1166A" w:rsidRDefault="00E1166A" w:rsidP="006D106B">
      <w:pPr>
        <w:pStyle w:val="ListParagraph"/>
        <w:ind w:left="0"/>
        <w:jc w:val="center"/>
        <w:rPr>
          <w:b/>
          <w:bCs/>
          <w:sz w:val="20"/>
          <w:szCs w:val="20"/>
        </w:rPr>
      </w:pPr>
    </w:p>
    <w:p w14:paraId="7ACCC408" w14:textId="77777777" w:rsidR="006631CE" w:rsidRDefault="006631CE" w:rsidP="006D106B">
      <w:pPr>
        <w:pStyle w:val="ListParagraph"/>
        <w:ind w:left="0"/>
        <w:jc w:val="center"/>
        <w:rPr>
          <w:b/>
          <w:bCs/>
          <w:sz w:val="20"/>
          <w:szCs w:val="20"/>
        </w:rPr>
      </w:pPr>
    </w:p>
    <w:p w14:paraId="1C8960BE" w14:textId="77777777" w:rsidR="006631CE" w:rsidRDefault="006631CE" w:rsidP="006D106B">
      <w:pPr>
        <w:pStyle w:val="ListParagraph"/>
        <w:ind w:left="0"/>
        <w:jc w:val="center"/>
        <w:rPr>
          <w:b/>
          <w:bCs/>
          <w:sz w:val="20"/>
          <w:szCs w:val="20"/>
        </w:rPr>
      </w:pPr>
    </w:p>
    <w:p w14:paraId="5D5119FC" w14:textId="77777777" w:rsidR="006631CE" w:rsidRDefault="006631CE" w:rsidP="006D106B">
      <w:pPr>
        <w:pStyle w:val="ListParagraph"/>
        <w:ind w:left="0"/>
        <w:jc w:val="center"/>
        <w:rPr>
          <w:b/>
          <w:bCs/>
          <w:sz w:val="20"/>
          <w:szCs w:val="20"/>
        </w:rPr>
      </w:pPr>
    </w:p>
    <w:p w14:paraId="0B5EC4E6" w14:textId="77777777" w:rsidR="006631CE" w:rsidRDefault="006631CE" w:rsidP="006D106B">
      <w:pPr>
        <w:pStyle w:val="ListParagraph"/>
        <w:ind w:left="0"/>
        <w:jc w:val="center"/>
        <w:rPr>
          <w:b/>
          <w:bCs/>
          <w:sz w:val="20"/>
          <w:szCs w:val="20"/>
        </w:rPr>
      </w:pPr>
    </w:p>
    <w:p w14:paraId="4DB451B1" w14:textId="77777777" w:rsidR="006631CE" w:rsidRDefault="006631CE" w:rsidP="006D106B">
      <w:pPr>
        <w:pStyle w:val="ListParagraph"/>
        <w:ind w:left="0"/>
        <w:jc w:val="center"/>
        <w:rPr>
          <w:b/>
          <w:bCs/>
          <w:sz w:val="20"/>
          <w:szCs w:val="20"/>
        </w:rPr>
      </w:pPr>
    </w:p>
    <w:p w14:paraId="19AEDE9A" w14:textId="77777777" w:rsidR="006631CE" w:rsidRDefault="006631CE" w:rsidP="006D106B">
      <w:pPr>
        <w:pStyle w:val="ListParagraph"/>
        <w:ind w:left="0"/>
        <w:jc w:val="center"/>
        <w:rPr>
          <w:b/>
          <w:bCs/>
          <w:sz w:val="20"/>
          <w:szCs w:val="20"/>
        </w:rPr>
      </w:pPr>
    </w:p>
    <w:p w14:paraId="649E719D" w14:textId="77777777" w:rsidR="006631CE" w:rsidRDefault="006631CE" w:rsidP="006D106B">
      <w:pPr>
        <w:pStyle w:val="ListParagraph"/>
        <w:ind w:left="0"/>
        <w:jc w:val="center"/>
        <w:rPr>
          <w:b/>
          <w:bCs/>
          <w:sz w:val="20"/>
          <w:szCs w:val="20"/>
        </w:rPr>
      </w:pPr>
    </w:p>
    <w:p w14:paraId="2D7992AA" w14:textId="77777777" w:rsidR="006631CE" w:rsidRDefault="006631CE" w:rsidP="006D106B">
      <w:pPr>
        <w:pStyle w:val="ListParagraph"/>
        <w:ind w:left="0"/>
        <w:jc w:val="center"/>
        <w:rPr>
          <w:b/>
          <w:bCs/>
          <w:sz w:val="20"/>
          <w:szCs w:val="20"/>
        </w:rPr>
      </w:pPr>
    </w:p>
    <w:p w14:paraId="2BFC5C8D" w14:textId="77777777" w:rsidR="006631CE" w:rsidRDefault="006631CE" w:rsidP="006D106B">
      <w:pPr>
        <w:pStyle w:val="ListParagraph"/>
        <w:ind w:left="0"/>
        <w:jc w:val="center"/>
        <w:rPr>
          <w:b/>
          <w:bCs/>
          <w:sz w:val="20"/>
          <w:szCs w:val="20"/>
        </w:rPr>
      </w:pPr>
    </w:p>
    <w:p w14:paraId="0B774A11" w14:textId="77777777" w:rsidR="006631CE" w:rsidRDefault="006631CE" w:rsidP="006D106B">
      <w:pPr>
        <w:pStyle w:val="ListParagraph"/>
        <w:ind w:left="0"/>
        <w:jc w:val="center"/>
        <w:rPr>
          <w:b/>
          <w:bCs/>
          <w:sz w:val="20"/>
          <w:szCs w:val="20"/>
        </w:rPr>
      </w:pPr>
    </w:p>
    <w:p w14:paraId="7A613488" w14:textId="77777777" w:rsidR="006631CE" w:rsidRDefault="006631CE" w:rsidP="006D106B">
      <w:pPr>
        <w:pStyle w:val="ListParagraph"/>
        <w:ind w:left="0"/>
        <w:jc w:val="center"/>
        <w:rPr>
          <w:b/>
          <w:bCs/>
          <w:sz w:val="20"/>
          <w:szCs w:val="20"/>
        </w:rPr>
      </w:pPr>
    </w:p>
    <w:p w14:paraId="7E2934BF" w14:textId="77777777" w:rsidR="006631CE" w:rsidRDefault="006631CE" w:rsidP="006D106B">
      <w:pPr>
        <w:pStyle w:val="ListParagraph"/>
        <w:ind w:left="0"/>
        <w:jc w:val="center"/>
        <w:rPr>
          <w:b/>
          <w:bCs/>
          <w:sz w:val="20"/>
          <w:szCs w:val="20"/>
        </w:rPr>
      </w:pPr>
    </w:p>
    <w:p w14:paraId="0DD98098" w14:textId="77777777" w:rsidR="006631CE" w:rsidRDefault="006631CE" w:rsidP="006D106B">
      <w:pPr>
        <w:pStyle w:val="ListParagraph"/>
        <w:ind w:left="0"/>
        <w:jc w:val="center"/>
        <w:rPr>
          <w:b/>
          <w:bCs/>
          <w:sz w:val="20"/>
          <w:szCs w:val="20"/>
        </w:rPr>
      </w:pPr>
    </w:p>
    <w:p w14:paraId="6C270EC6" w14:textId="77777777" w:rsidR="006631CE" w:rsidRDefault="006631CE" w:rsidP="006D106B">
      <w:pPr>
        <w:pStyle w:val="ListParagraph"/>
        <w:ind w:left="0"/>
        <w:jc w:val="center"/>
        <w:rPr>
          <w:b/>
          <w:bCs/>
          <w:sz w:val="20"/>
          <w:szCs w:val="20"/>
        </w:rPr>
      </w:pPr>
    </w:p>
    <w:p w14:paraId="316EADAE" w14:textId="77777777" w:rsidR="0087319B" w:rsidRDefault="0087319B" w:rsidP="006D106B">
      <w:pPr>
        <w:pStyle w:val="ListParagraph"/>
        <w:ind w:left="0"/>
        <w:jc w:val="center"/>
        <w:rPr>
          <w:b/>
          <w:bCs/>
          <w:sz w:val="20"/>
          <w:szCs w:val="20"/>
        </w:rPr>
      </w:pPr>
    </w:p>
    <w:p w14:paraId="7E09A77A" w14:textId="77777777" w:rsidR="0087319B" w:rsidRDefault="0087319B" w:rsidP="006D106B">
      <w:pPr>
        <w:pStyle w:val="ListParagraph"/>
        <w:ind w:left="0"/>
        <w:jc w:val="center"/>
        <w:rPr>
          <w:b/>
          <w:bCs/>
          <w:sz w:val="20"/>
          <w:szCs w:val="20"/>
        </w:rPr>
      </w:pPr>
    </w:p>
    <w:p w14:paraId="536AE729" w14:textId="77777777" w:rsidR="0087319B" w:rsidRDefault="0087319B" w:rsidP="006D106B">
      <w:pPr>
        <w:pStyle w:val="ListParagraph"/>
        <w:ind w:left="0"/>
        <w:jc w:val="center"/>
        <w:rPr>
          <w:b/>
          <w:bCs/>
          <w:sz w:val="20"/>
          <w:szCs w:val="20"/>
        </w:rPr>
      </w:pPr>
    </w:p>
    <w:p w14:paraId="4732E2D7" w14:textId="77777777" w:rsidR="006D106B" w:rsidRDefault="006D106B" w:rsidP="006D106B">
      <w:pPr>
        <w:pStyle w:val="ListParagraph"/>
        <w:ind w:left="0"/>
        <w:jc w:val="center"/>
        <w:rPr>
          <w:b/>
          <w:bCs/>
          <w:sz w:val="20"/>
          <w:szCs w:val="20"/>
        </w:rPr>
      </w:pPr>
      <w:r>
        <w:rPr>
          <w:b/>
          <w:bCs/>
          <w:sz w:val="20"/>
          <w:szCs w:val="20"/>
        </w:rPr>
        <w:t>IDENTITAS PENULIS</w:t>
      </w:r>
    </w:p>
    <w:p w14:paraId="06352EDF" w14:textId="77777777" w:rsidR="008617DE" w:rsidRDefault="008617DE" w:rsidP="006D106B">
      <w:pPr>
        <w:pStyle w:val="ListParagraph"/>
        <w:ind w:left="0"/>
        <w:jc w:val="center"/>
        <w:rPr>
          <w:b/>
          <w:bCs/>
          <w:sz w:val="20"/>
          <w:szCs w:val="20"/>
        </w:rPr>
      </w:pPr>
    </w:p>
    <w:p w14:paraId="4153CF8B" w14:textId="77777777" w:rsidR="006D106B" w:rsidRDefault="006D106B" w:rsidP="006D106B">
      <w:pPr>
        <w:pStyle w:val="ListParagraph"/>
        <w:ind w:left="0"/>
        <w:rPr>
          <w:b/>
          <w:bCs/>
          <w:sz w:val="20"/>
          <w:szCs w:val="20"/>
        </w:rPr>
      </w:pPr>
    </w:p>
    <w:p w14:paraId="474DD99E" w14:textId="09CB2245" w:rsidR="006D106B" w:rsidRPr="004B2BA5" w:rsidRDefault="006D106B" w:rsidP="00FB50B6">
      <w:pPr>
        <w:tabs>
          <w:tab w:val="left" w:pos="1276"/>
          <w:tab w:val="left" w:pos="1418"/>
        </w:tabs>
        <w:spacing w:after="0" w:line="240" w:lineRule="auto"/>
        <w:jc w:val="both"/>
        <w:rPr>
          <w:rFonts w:ascii="Times New Roman" w:hAnsi="Times New Roman"/>
          <w:sz w:val="20"/>
          <w:szCs w:val="20"/>
        </w:rPr>
      </w:pPr>
      <w:r w:rsidRPr="000C6313">
        <w:rPr>
          <w:rFonts w:ascii="Times New Roman" w:hAnsi="Times New Roman"/>
          <w:sz w:val="20"/>
          <w:szCs w:val="20"/>
          <w:lang w:val="pt-BR"/>
        </w:rPr>
        <w:t>Nama</w:t>
      </w:r>
      <w:r>
        <w:rPr>
          <w:rFonts w:ascii="Times New Roman" w:hAnsi="Times New Roman"/>
          <w:sz w:val="20"/>
          <w:szCs w:val="20"/>
        </w:rPr>
        <w:tab/>
      </w:r>
      <w:r w:rsidRPr="000C6313">
        <w:rPr>
          <w:rFonts w:ascii="Times New Roman" w:hAnsi="Times New Roman"/>
          <w:sz w:val="20"/>
          <w:szCs w:val="20"/>
          <w:lang w:val="pt-BR"/>
        </w:rPr>
        <w:t xml:space="preserve">: </w:t>
      </w:r>
      <w:r w:rsidR="00B31B79">
        <w:rPr>
          <w:rFonts w:ascii="Times New Roman" w:hAnsi="Times New Roman"/>
          <w:sz w:val="20"/>
          <w:szCs w:val="20"/>
        </w:rPr>
        <w:t>Nilawati</w:t>
      </w:r>
    </w:p>
    <w:p w14:paraId="10A25F3D" w14:textId="79C9E7F7" w:rsidR="006D106B" w:rsidRPr="000C6313" w:rsidRDefault="006D106B" w:rsidP="00FB50B6">
      <w:pPr>
        <w:tabs>
          <w:tab w:val="left" w:pos="1276"/>
          <w:tab w:val="left" w:pos="1418"/>
        </w:tabs>
        <w:spacing w:after="0" w:line="240" w:lineRule="auto"/>
        <w:jc w:val="both"/>
        <w:rPr>
          <w:rFonts w:ascii="Times New Roman" w:hAnsi="Times New Roman"/>
          <w:sz w:val="20"/>
          <w:szCs w:val="20"/>
          <w:lang w:val="pt-BR"/>
        </w:rPr>
      </w:pPr>
      <w:r w:rsidRPr="000C6313">
        <w:rPr>
          <w:rFonts w:ascii="Times New Roman" w:hAnsi="Times New Roman"/>
          <w:sz w:val="20"/>
          <w:szCs w:val="20"/>
          <w:lang w:val="pt-BR"/>
        </w:rPr>
        <w:t>NI</w:t>
      </w:r>
      <w:r w:rsidR="00E94B2A">
        <w:rPr>
          <w:rFonts w:ascii="Times New Roman" w:hAnsi="Times New Roman"/>
          <w:sz w:val="20"/>
          <w:szCs w:val="20"/>
          <w:lang w:val="pt-BR"/>
        </w:rPr>
        <w:t>DN</w:t>
      </w:r>
      <w:r w:rsidRPr="000C6313">
        <w:rPr>
          <w:rFonts w:ascii="Times New Roman" w:hAnsi="Times New Roman"/>
          <w:sz w:val="20"/>
          <w:szCs w:val="20"/>
          <w:lang w:val="pt-BR"/>
        </w:rPr>
        <w:t>/NIK</w:t>
      </w:r>
      <w:r>
        <w:rPr>
          <w:rFonts w:ascii="Times New Roman" w:hAnsi="Times New Roman"/>
          <w:sz w:val="20"/>
          <w:szCs w:val="20"/>
        </w:rPr>
        <w:tab/>
      </w:r>
      <w:r w:rsidRPr="000C6313">
        <w:rPr>
          <w:rFonts w:ascii="Times New Roman" w:hAnsi="Times New Roman"/>
          <w:sz w:val="20"/>
          <w:szCs w:val="20"/>
          <w:lang w:val="pt-BR"/>
        </w:rPr>
        <w:t xml:space="preserve">: </w:t>
      </w:r>
      <w:r w:rsidR="00B31B79">
        <w:rPr>
          <w:rFonts w:ascii="Times New Roman" w:hAnsi="Times New Roman"/>
          <w:sz w:val="20"/>
          <w:szCs w:val="20"/>
          <w:lang w:val="pt-BR"/>
        </w:rPr>
        <w:t>1016116802</w:t>
      </w:r>
    </w:p>
    <w:p w14:paraId="402C5CA9" w14:textId="3322C797" w:rsidR="006D106B" w:rsidRPr="004B2BA5" w:rsidRDefault="006D106B" w:rsidP="00FB50B6">
      <w:pPr>
        <w:tabs>
          <w:tab w:val="left" w:pos="1276"/>
          <w:tab w:val="left" w:pos="1418"/>
          <w:tab w:val="left" w:pos="1985"/>
        </w:tabs>
        <w:spacing w:after="0" w:line="240" w:lineRule="auto"/>
        <w:jc w:val="both"/>
        <w:rPr>
          <w:rFonts w:ascii="Times New Roman" w:hAnsi="Times New Roman"/>
          <w:sz w:val="20"/>
          <w:szCs w:val="20"/>
        </w:rPr>
      </w:pPr>
      <w:r>
        <w:rPr>
          <w:rFonts w:ascii="Times New Roman" w:hAnsi="Times New Roman"/>
          <w:sz w:val="20"/>
          <w:szCs w:val="20"/>
          <w:lang w:val="pt-BR"/>
        </w:rPr>
        <w:t>T</w:t>
      </w:r>
      <w:r>
        <w:rPr>
          <w:rFonts w:ascii="Times New Roman" w:hAnsi="Times New Roman"/>
          <w:sz w:val="20"/>
          <w:szCs w:val="20"/>
        </w:rPr>
        <w:t>T</w:t>
      </w:r>
      <w:r w:rsidR="00B42640">
        <w:rPr>
          <w:rFonts w:ascii="Times New Roman" w:hAnsi="Times New Roman"/>
          <w:sz w:val="20"/>
          <w:szCs w:val="20"/>
        </w:rPr>
        <w:t>L</w:t>
      </w:r>
      <w:r w:rsidR="00FB50B6">
        <w:rPr>
          <w:rFonts w:ascii="Times New Roman" w:hAnsi="Times New Roman"/>
          <w:sz w:val="20"/>
          <w:szCs w:val="20"/>
        </w:rPr>
        <w:t xml:space="preserve"> </w:t>
      </w:r>
      <w:r w:rsidR="00FB50B6">
        <w:rPr>
          <w:rFonts w:ascii="Times New Roman" w:hAnsi="Times New Roman"/>
          <w:sz w:val="20"/>
          <w:szCs w:val="20"/>
        </w:rPr>
        <w:tab/>
      </w:r>
      <w:r>
        <w:rPr>
          <w:rFonts w:ascii="Times New Roman" w:hAnsi="Times New Roman"/>
          <w:sz w:val="20"/>
          <w:szCs w:val="20"/>
          <w:lang w:val="pt-BR"/>
        </w:rPr>
        <w:t xml:space="preserve">: </w:t>
      </w:r>
      <w:r w:rsidR="00B31B79">
        <w:rPr>
          <w:rFonts w:ascii="Times New Roman" w:hAnsi="Times New Roman"/>
          <w:sz w:val="20"/>
          <w:szCs w:val="20"/>
          <w:lang w:val="pt-BR"/>
        </w:rPr>
        <w:t>Jambi, 16 November 1968</w:t>
      </w:r>
    </w:p>
    <w:p w14:paraId="00EB8D66" w14:textId="1956E80F" w:rsidR="006D106B" w:rsidRPr="000C6313" w:rsidRDefault="006D106B" w:rsidP="00FB50B6">
      <w:pPr>
        <w:tabs>
          <w:tab w:val="left" w:pos="1276"/>
          <w:tab w:val="left" w:pos="1418"/>
        </w:tabs>
        <w:spacing w:after="0" w:line="240" w:lineRule="auto"/>
        <w:jc w:val="both"/>
        <w:rPr>
          <w:rFonts w:ascii="Times New Roman" w:hAnsi="Times New Roman"/>
          <w:sz w:val="20"/>
          <w:szCs w:val="20"/>
        </w:rPr>
      </w:pPr>
      <w:r w:rsidRPr="000C6313">
        <w:rPr>
          <w:rFonts w:ascii="Times New Roman" w:hAnsi="Times New Roman"/>
          <w:sz w:val="20"/>
          <w:szCs w:val="20"/>
          <w:lang w:val="sv-SE"/>
        </w:rPr>
        <w:t>Golongan / Pangkat</w:t>
      </w:r>
      <w:r w:rsidR="00FB50B6">
        <w:rPr>
          <w:rFonts w:ascii="Times New Roman" w:hAnsi="Times New Roman"/>
          <w:sz w:val="20"/>
          <w:szCs w:val="20"/>
          <w:lang w:val="sv-SE"/>
        </w:rPr>
        <w:t xml:space="preserve"> </w:t>
      </w:r>
      <w:r w:rsidRPr="000C6313">
        <w:rPr>
          <w:rFonts w:ascii="Times New Roman" w:hAnsi="Times New Roman"/>
          <w:sz w:val="20"/>
          <w:szCs w:val="20"/>
          <w:lang w:val="sv-SE"/>
        </w:rPr>
        <w:t xml:space="preserve">: </w:t>
      </w:r>
      <w:r w:rsidR="00B31B79">
        <w:rPr>
          <w:rFonts w:ascii="Times New Roman" w:hAnsi="Times New Roman"/>
          <w:sz w:val="20"/>
          <w:szCs w:val="20"/>
          <w:lang w:val="sv-SE"/>
        </w:rPr>
        <w:t>IIId</w:t>
      </w:r>
    </w:p>
    <w:p w14:paraId="679C38E6" w14:textId="13F8DC2C" w:rsidR="006D106B" w:rsidRPr="000C6313" w:rsidRDefault="006D106B" w:rsidP="00FB50B6">
      <w:pPr>
        <w:tabs>
          <w:tab w:val="left" w:pos="1276"/>
          <w:tab w:val="left" w:pos="1418"/>
        </w:tabs>
        <w:spacing w:after="0" w:line="240" w:lineRule="auto"/>
        <w:rPr>
          <w:rFonts w:ascii="Times New Roman" w:hAnsi="Times New Roman"/>
          <w:sz w:val="20"/>
          <w:szCs w:val="20"/>
          <w:lang w:val="sv-SE"/>
        </w:rPr>
      </w:pPr>
      <w:r w:rsidRPr="000C6313">
        <w:rPr>
          <w:rFonts w:ascii="Times New Roman" w:hAnsi="Times New Roman"/>
          <w:sz w:val="20"/>
          <w:szCs w:val="20"/>
          <w:lang w:val="sv-SE"/>
        </w:rPr>
        <w:t>Jabatan Fungsional</w:t>
      </w:r>
      <w:r w:rsidR="00FB50B6">
        <w:rPr>
          <w:rFonts w:ascii="Times New Roman" w:hAnsi="Times New Roman"/>
          <w:sz w:val="20"/>
          <w:szCs w:val="20"/>
          <w:lang w:val="sv-SE"/>
        </w:rPr>
        <w:t xml:space="preserve">  </w:t>
      </w:r>
      <w:r w:rsidRPr="000C6313">
        <w:rPr>
          <w:rFonts w:ascii="Times New Roman" w:hAnsi="Times New Roman"/>
          <w:sz w:val="20"/>
          <w:szCs w:val="20"/>
          <w:lang w:val="sv-SE"/>
        </w:rPr>
        <w:t xml:space="preserve">: </w:t>
      </w:r>
      <w:r w:rsidR="00B31B79">
        <w:rPr>
          <w:rFonts w:ascii="Times New Roman" w:hAnsi="Times New Roman"/>
          <w:sz w:val="20"/>
          <w:szCs w:val="20"/>
          <w:lang w:val="sv-SE"/>
        </w:rPr>
        <w:t>Lektor</w:t>
      </w:r>
    </w:p>
    <w:p w14:paraId="6F3FCE42" w14:textId="1E873187" w:rsidR="006D106B" w:rsidRPr="004B2BA5" w:rsidRDefault="00FB50B6" w:rsidP="00FB50B6">
      <w:pPr>
        <w:tabs>
          <w:tab w:val="left" w:pos="1276"/>
          <w:tab w:val="left" w:pos="1418"/>
        </w:tabs>
        <w:spacing w:after="0" w:line="240" w:lineRule="auto"/>
        <w:jc w:val="both"/>
        <w:rPr>
          <w:rFonts w:ascii="Times New Roman" w:hAnsi="Times New Roman"/>
          <w:sz w:val="20"/>
          <w:szCs w:val="20"/>
        </w:rPr>
      </w:pPr>
      <w:r>
        <w:rPr>
          <w:rFonts w:ascii="Times New Roman" w:hAnsi="Times New Roman"/>
          <w:sz w:val="20"/>
          <w:szCs w:val="20"/>
          <w:lang w:val="fi-FI"/>
        </w:rPr>
        <w:t xml:space="preserve">Alamat Rumah </w:t>
      </w:r>
      <w:r w:rsidR="006D106B">
        <w:rPr>
          <w:rFonts w:ascii="Times New Roman" w:hAnsi="Times New Roman"/>
          <w:sz w:val="20"/>
          <w:szCs w:val="20"/>
        </w:rPr>
        <w:t xml:space="preserve">: </w:t>
      </w:r>
      <w:r w:rsidR="00B31B79">
        <w:rPr>
          <w:rFonts w:ascii="Times New Roman" w:hAnsi="Times New Roman"/>
          <w:sz w:val="20"/>
          <w:szCs w:val="20"/>
        </w:rPr>
        <w:t>Jambi</w:t>
      </w:r>
    </w:p>
    <w:p w14:paraId="7DD8A532" w14:textId="3C2517BD" w:rsidR="006D106B" w:rsidRDefault="006D106B" w:rsidP="00FB50B6">
      <w:pPr>
        <w:pStyle w:val="ListParagraph"/>
        <w:tabs>
          <w:tab w:val="left" w:pos="1276"/>
          <w:tab w:val="left" w:pos="1418"/>
        </w:tabs>
        <w:ind w:left="0"/>
        <w:rPr>
          <w:sz w:val="20"/>
          <w:szCs w:val="20"/>
          <w:lang w:val="en-US"/>
        </w:rPr>
      </w:pPr>
      <w:r w:rsidRPr="000C6313">
        <w:rPr>
          <w:sz w:val="20"/>
          <w:szCs w:val="20"/>
          <w:lang w:val="fi-FI"/>
        </w:rPr>
        <w:t>Telp.</w:t>
      </w:r>
      <w:r w:rsidRPr="000C6313">
        <w:rPr>
          <w:sz w:val="20"/>
          <w:szCs w:val="20"/>
          <w:lang w:val="fi-FI"/>
        </w:rPr>
        <w:tab/>
      </w:r>
      <w:r>
        <w:rPr>
          <w:sz w:val="20"/>
          <w:szCs w:val="20"/>
        </w:rPr>
        <w:t xml:space="preserve"> </w:t>
      </w:r>
      <w:r w:rsidRPr="000C6313">
        <w:rPr>
          <w:sz w:val="20"/>
          <w:szCs w:val="20"/>
          <w:lang w:val="fi-FI"/>
        </w:rPr>
        <w:t xml:space="preserve">: </w:t>
      </w:r>
      <w:r w:rsidR="00B31B79">
        <w:rPr>
          <w:sz w:val="20"/>
          <w:szCs w:val="20"/>
          <w:lang w:val="en-US"/>
        </w:rPr>
        <w:t>085266312152</w:t>
      </w:r>
    </w:p>
    <w:p w14:paraId="7B466CAA" w14:textId="71B41A15" w:rsidR="00C96428" w:rsidRDefault="00C96428" w:rsidP="00FB50B6">
      <w:pPr>
        <w:pStyle w:val="ListParagraph"/>
        <w:tabs>
          <w:tab w:val="left" w:pos="1276"/>
          <w:tab w:val="left" w:pos="1418"/>
        </w:tabs>
        <w:ind w:left="0"/>
        <w:rPr>
          <w:sz w:val="20"/>
          <w:szCs w:val="20"/>
          <w:lang w:val="en-US"/>
        </w:rPr>
      </w:pPr>
      <w:r>
        <w:rPr>
          <w:sz w:val="20"/>
          <w:szCs w:val="20"/>
          <w:lang w:val="en-US"/>
        </w:rPr>
        <w:t>Email</w:t>
      </w:r>
      <w:r>
        <w:rPr>
          <w:sz w:val="20"/>
          <w:szCs w:val="20"/>
          <w:lang w:val="en-US"/>
        </w:rPr>
        <w:tab/>
        <w:t xml:space="preserve"> : </w:t>
      </w:r>
      <w:r w:rsidR="00B31B79">
        <w:rPr>
          <w:sz w:val="20"/>
          <w:szCs w:val="20"/>
          <w:lang w:val="en-US"/>
        </w:rPr>
        <w:t>nilawatinh93@gmail.com</w:t>
      </w:r>
    </w:p>
    <w:p w14:paraId="57C3BF8D" w14:textId="77777777" w:rsidR="00E74013" w:rsidRDefault="00E74013" w:rsidP="00FB50B6">
      <w:pPr>
        <w:pStyle w:val="ListParagraph"/>
        <w:tabs>
          <w:tab w:val="left" w:pos="1276"/>
          <w:tab w:val="left" w:pos="1418"/>
        </w:tabs>
        <w:ind w:left="0"/>
        <w:rPr>
          <w:sz w:val="20"/>
          <w:szCs w:val="20"/>
          <w:lang w:val="en-US"/>
        </w:rPr>
      </w:pPr>
    </w:p>
    <w:p w14:paraId="0B985F90" w14:textId="77777777" w:rsidR="00E74013" w:rsidRPr="00415E52" w:rsidRDefault="00E74013" w:rsidP="00FB50B6">
      <w:pPr>
        <w:pStyle w:val="ListParagraph"/>
        <w:tabs>
          <w:tab w:val="left" w:pos="1276"/>
          <w:tab w:val="left" w:pos="1418"/>
        </w:tabs>
        <w:ind w:left="0"/>
        <w:rPr>
          <w:sz w:val="20"/>
          <w:szCs w:val="20"/>
          <w:lang w:val="en-US"/>
        </w:rPr>
      </w:pPr>
    </w:p>
    <w:p w14:paraId="6F96DAE5" w14:textId="77777777" w:rsidR="006D106B" w:rsidRPr="004B2BA5" w:rsidRDefault="006D106B" w:rsidP="006D106B">
      <w:pPr>
        <w:pStyle w:val="ListParagraph"/>
        <w:ind w:left="0"/>
        <w:rPr>
          <w:b/>
          <w:bCs/>
          <w:sz w:val="20"/>
          <w:szCs w:val="20"/>
          <w:lang w:val="en-US"/>
        </w:rPr>
      </w:pPr>
    </w:p>
    <w:p w14:paraId="09587D41" w14:textId="77777777" w:rsidR="006D106B" w:rsidRPr="007A12A9" w:rsidRDefault="006D106B" w:rsidP="006D106B">
      <w:pPr>
        <w:spacing w:line="240" w:lineRule="auto"/>
        <w:jc w:val="both"/>
        <w:rPr>
          <w:rFonts w:ascii="Times New Roman" w:hAnsi="Times New Roman"/>
          <w:sz w:val="24"/>
          <w:szCs w:val="24"/>
        </w:rPr>
      </w:pPr>
    </w:p>
    <w:p w14:paraId="22C9D60C" w14:textId="77777777" w:rsidR="006D106B" w:rsidRDefault="006D106B" w:rsidP="009128CB">
      <w:pPr>
        <w:pStyle w:val="ListParagraph"/>
        <w:ind w:left="0"/>
        <w:jc w:val="center"/>
        <w:rPr>
          <w:b/>
          <w:bCs/>
          <w:sz w:val="20"/>
          <w:szCs w:val="20"/>
          <w:lang w:val="id-ID"/>
        </w:rPr>
      </w:pPr>
    </w:p>
    <w:p w14:paraId="34253D03" w14:textId="77777777" w:rsidR="001F72AF" w:rsidRDefault="001F72AF" w:rsidP="009128CB">
      <w:pPr>
        <w:pStyle w:val="ListParagraph"/>
        <w:ind w:left="0"/>
        <w:jc w:val="center"/>
        <w:rPr>
          <w:b/>
          <w:bCs/>
          <w:sz w:val="20"/>
          <w:szCs w:val="20"/>
          <w:lang w:val="id-ID"/>
        </w:rPr>
      </w:pPr>
    </w:p>
    <w:p w14:paraId="13A26DD7" w14:textId="77777777" w:rsidR="001F72AF" w:rsidRDefault="001F72AF" w:rsidP="009128CB">
      <w:pPr>
        <w:pStyle w:val="ListParagraph"/>
        <w:ind w:left="0"/>
        <w:jc w:val="center"/>
        <w:rPr>
          <w:b/>
          <w:bCs/>
          <w:sz w:val="20"/>
          <w:szCs w:val="20"/>
          <w:lang w:val="id-ID"/>
        </w:rPr>
      </w:pPr>
    </w:p>
    <w:p w14:paraId="595C8B19" w14:textId="77777777" w:rsidR="00C96428" w:rsidRDefault="00C96428" w:rsidP="009128CB">
      <w:pPr>
        <w:pStyle w:val="ListParagraph"/>
        <w:ind w:left="0"/>
        <w:jc w:val="center"/>
        <w:rPr>
          <w:b/>
          <w:bCs/>
          <w:sz w:val="20"/>
          <w:szCs w:val="20"/>
          <w:lang w:val="id-ID"/>
        </w:rPr>
        <w:sectPr w:rsidR="00C96428" w:rsidSect="00C96428">
          <w:type w:val="continuous"/>
          <w:pgSz w:w="11907" w:h="16839" w:code="9"/>
          <w:pgMar w:top="1440" w:right="1134" w:bottom="1440" w:left="1701" w:header="397" w:footer="454" w:gutter="0"/>
          <w:cols w:num="2" w:space="568"/>
          <w:docGrid w:linePitch="360"/>
        </w:sectPr>
      </w:pPr>
    </w:p>
    <w:p w14:paraId="4E512E8D" w14:textId="77777777" w:rsidR="000C680C" w:rsidRPr="001A2714" w:rsidRDefault="00C96428" w:rsidP="000C680C">
      <w:pPr>
        <w:pStyle w:val="ListParagraph"/>
        <w:ind w:left="0"/>
        <w:jc w:val="center"/>
        <w:rPr>
          <w:b/>
          <w:u w:val="single"/>
        </w:rPr>
      </w:pPr>
      <w:r>
        <w:rPr>
          <w:b/>
          <w:bCs/>
          <w:sz w:val="20"/>
          <w:szCs w:val="20"/>
          <w:lang w:val="id-ID"/>
        </w:rPr>
        <w:br w:type="page"/>
      </w:r>
      <w:r w:rsidR="000C680C" w:rsidRPr="001A2714">
        <w:rPr>
          <w:b/>
          <w:u w:val="single"/>
        </w:rPr>
        <w:t>ATURAN PENULISAN NASKAH</w:t>
      </w:r>
    </w:p>
    <w:p w14:paraId="1B73A35A" w14:textId="77777777" w:rsidR="000C680C" w:rsidRPr="00F35C2A" w:rsidRDefault="000C680C" w:rsidP="000C680C">
      <w:pPr>
        <w:pStyle w:val="subbagian"/>
        <w:spacing w:before="0" w:after="0" w:line="240" w:lineRule="auto"/>
        <w:jc w:val="center"/>
        <w:rPr>
          <w:sz w:val="24"/>
          <w:szCs w:val="24"/>
          <w:u w:val="single"/>
        </w:rPr>
      </w:pPr>
    </w:p>
    <w:p w14:paraId="3E4E7C27" w14:textId="77777777" w:rsidR="000C680C" w:rsidRPr="00F35C2A" w:rsidRDefault="000C680C" w:rsidP="000C680C">
      <w:pPr>
        <w:numPr>
          <w:ilvl w:val="0"/>
          <w:numId w:val="10"/>
        </w:numPr>
        <w:spacing w:after="0" w:line="240" w:lineRule="auto"/>
        <w:jc w:val="both"/>
        <w:rPr>
          <w:rFonts w:ascii="Times New Roman" w:hAnsi="Times New Roman"/>
          <w:sz w:val="24"/>
          <w:szCs w:val="24"/>
        </w:rPr>
      </w:pPr>
      <w:r w:rsidRPr="00F35C2A">
        <w:rPr>
          <w:rFonts w:ascii="Times New Roman" w:hAnsi="Times New Roman"/>
          <w:sz w:val="24"/>
          <w:szCs w:val="24"/>
        </w:rPr>
        <w:t xml:space="preserve">Template naskah dapat di unduh melalui website </w:t>
      </w:r>
      <w:hyperlink r:id="rId20" w:history="1">
        <w:r w:rsidRPr="00F35C2A">
          <w:rPr>
            <w:rStyle w:val="Hyperlink"/>
            <w:rFonts w:ascii="Times New Roman" w:hAnsi="Times New Roman"/>
            <w:sz w:val="24"/>
            <w:szCs w:val="24"/>
          </w:rPr>
          <w:t>http://ojs.stmiknh.ac.id</w:t>
        </w:r>
      </w:hyperlink>
      <w:r w:rsidRPr="00F35C2A">
        <w:rPr>
          <w:rFonts w:ascii="Times New Roman" w:hAnsi="Times New Roman"/>
          <w:b/>
          <w:sz w:val="24"/>
          <w:szCs w:val="24"/>
          <w:u w:val="single"/>
        </w:rPr>
        <w:t>.</w:t>
      </w:r>
    </w:p>
    <w:p w14:paraId="63FDB071" w14:textId="77777777" w:rsidR="000C680C" w:rsidRPr="00F35C2A" w:rsidRDefault="000C680C" w:rsidP="000C680C">
      <w:pPr>
        <w:numPr>
          <w:ilvl w:val="0"/>
          <w:numId w:val="10"/>
        </w:numPr>
        <w:spacing w:after="0" w:line="240" w:lineRule="auto"/>
        <w:jc w:val="both"/>
        <w:rPr>
          <w:rFonts w:ascii="Times New Roman" w:hAnsi="Times New Roman"/>
          <w:sz w:val="24"/>
          <w:szCs w:val="24"/>
        </w:rPr>
      </w:pPr>
      <w:r w:rsidRPr="00F35C2A">
        <w:rPr>
          <w:rFonts w:ascii="Times New Roman" w:hAnsi="Times New Roman"/>
          <w:sz w:val="24"/>
          <w:szCs w:val="24"/>
        </w:rPr>
        <w:t>Sebagai langkah sosialisasi dan adaptasi penggunaan OJS diwajibkan kepada Bapak/Ibu dosen lebih interaktif berhubungan dengan tim redaksi melalui website dengan mendaftarakan akun terlebih dahulu.</w:t>
      </w:r>
    </w:p>
    <w:p w14:paraId="1666DBCF" w14:textId="77777777" w:rsidR="000C680C" w:rsidRPr="00F35C2A" w:rsidRDefault="000C680C" w:rsidP="000C680C">
      <w:pPr>
        <w:numPr>
          <w:ilvl w:val="0"/>
          <w:numId w:val="10"/>
        </w:numPr>
        <w:spacing w:after="0" w:line="240" w:lineRule="auto"/>
        <w:jc w:val="both"/>
        <w:rPr>
          <w:rFonts w:ascii="Times New Roman" w:hAnsi="Times New Roman"/>
          <w:sz w:val="24"/>
          <w:szCs w:val="24"/>
        </w:rPr>
      </w:pPr>
      <w:r w:rsidRPr="00F35C2A">
        <w:rPr>
          <w:rFonts w:ascii="Times New Roman" w:hAnsi="Times New Roman"/>
          <w:sz w:val="24"/>
          <w:szCs w:val="24"/>
        </w:rPr>
        <w:t xml:space="preserve">Naskah / hasil penelitian yang dapat diterbitkan yaitu membahas seputar Teknologi Informasi dengan </w:t>
      </w:r>
      <w:r w:rsidRPr="00F35C2A">
        <w:rPr>
          <w:rFonts w:ascii="Times New Roman" w:hAnsi="Times New Roman"/>
          <w:i/>
          <w:sz w:val="24"/>
          <w:szCs w:val="24"/>
        </w:rPr>
        <w:t>scope</w:t>
      </w:r>
      <w:r w:rsidRPr="00F35C2A">
        <w:rPr>
          <w:rFonts w:ascii="Times New Roman" w:hAnsi="Times New Roman"/>
          <w:sz w:val="24"/>
          <w:szCs w:val="24"/>
        </w:rPr>
        <w:t xml:space="preserve"> seperti yang dijabarkan di dalam website serta </w:t>
      </w:r>
      <w:r w:rsidRPr="00F35C2A">
        <w:rPr>
          <w:rFonts w:ascii="Times New Roman" w:hAnsi="Times New Roman"/>
          <w:i/>
          <w:sz w:val="24"/>
          <w:szCs w:val="24"/>
        </w:rPr>
        <w:t>submission</w:t>
      </w:r>
      <w:r w:rsidRPr="00F35C2A">
        <w:rPr>
          <w:rFonts w:ascii="Times New Roman" w:hAnsi="Times New Roman"/>
          <w:sz w:val="24"/>
          <w:szCs w:val="24"/>
        </w:rPr>
        <w:t xml:space="preserve"> naskah wajib melalui website dengan terus memantau perkembangan </w:t>
      </w:r>
      <w:r w:rsidRPr="00F35C2A">
        <w:rPr>
          <w:rFonts w:ascii="Times New Roman" w:hAnsi="Times New Roman"/>
          <w:i/>
          <w:sz w:val="24"/>
          <w:szCs w:val="24"/>
        </w:rPr>
        <w:t>review</w:t>
      </w:r>
      <w:r w:rsidRPr="00F35C2A">
        <w:rPr>
          <w:rFonts w:ascii="Times New Roman" w:hAnsi="Times New Roman"/>
          <w:sz w:val="24"/>
          <w:szCs w:val="24"/>
        </w:rPr>
        <w:t xml:space="preserve"> naskah.</w:t>
      </w:r>
    </w:p>
    <w:p w14:paraId="030B583D" w14:textId="77777777" w:rsidR="000C680C" w:rsidRPr="00F35C2A" w:rsidRDefault="000C680C" w:rsidP="000C680C">
      <w:pPr>
        <w:numPr>
          <w:ilvl w:val="0"/>
          <w:numId w:val="10"/>
        </w:numPr>
        <w:spacing w:after="0" w:line="240" w:lineRule="auto"/>
        <w:jc w:val="both"/>
        <w:rPr>
          <w:rFonts w:ascii="Times New Roman" w:hAnsi="Times New Roman"/>
          <w:sz w:val="24"/>
          <w:szCs w:val="24"/>
        </w:rPr>
      </w:pPr>
      <w:r w:rsidRPr="00F35C2A">
        <w:rPr>
          <w:rFonts w:ascii="Times New Roman" w:hAnsi="Times New Roman"/>
          <w:sz w:val="24"/>
          <w:szCs w:val="24"/>
        </w:rPr>
        <w:t>Naskah / hasil penelitian belum pernah dipublikasikan di media lain.</w:t>
      </w:r>
    </w:p>
    <w:p w14:paraId="6544CCF0" w14:textId="77777777" w:rsidR="000C680C" w:rsidRPr="00F35C2A" w:rsidRDefault="000C680C" w:rsidP="000C680C">
      <w:pPr>
        <w:numPr>
          <w:ilvl w:val="0"/>
          <w:numId w:val="10"/>
        </w:numPr>
        <w:spacing w:after="0" w:line="240" w:lineRule="auto"/>
        <w:jc w:val="both"/>
        <w:rPr>
          <w:rFonts w:ascii="Times New Roman" w:hAnsi="Times New Roman"/>
          <w:sz w:val="24"/>
          <w:szCs w:val="24"/>
        </w:rPr>
      </w:pPr>
      <w:r w:rsidRPr="00F35C2A">
        <w:rPr>
          <w:rFonts w:ascii="Times New Roman" w:hAnsi="Times New Roman"/>
          <w:sz w:val="24"/>
          <w:szCs w:val="24"/>
        </w:rPr>
        <w:t>Naskah ditulis dalam bahasa Indonesia atau bahasa inggris. Bila naskah dalam bahasa Indonesia maka abstrak ditulis dalam bahasa Inggris dan bila naskah ditulis dalam bahasa Inggris maka abstrak ditulis dalam bahasa Indonesia. Abstrak tidak lebih dari 250 kata.</w:t>
      </w:r>
    </w:p>
    <w:p w14:paraId="1B76F68C" w14:textId="77777777" w:rsidR="000C680C" w:rsidRPr="00F35C2A" w:rsidRDefault="000C680C" w:rsidP="000C680C">
      <w:pPr>
        <w:numPr>
          <w:ilvl w:val="0"/>
          <w:numId w:val="10"/>
        </w:numPr>
        <w:spacing w:after="0" w:line="240" w:lineRule="auto"/>
        <w:jc w:val="both"/>
        <w:rPr>
          <w:rFonts w:ascii="Times New Roman" w:hAnsi="Times New Roman"/>
          <w:sz w:val="24"/>
          <w:szCs w:val="24"/>
        </w:rPr>
      </w:pPr>
      <w:r w:rsidRPr="00F35C2A">
        <w:rPr>
          <w:rFonts w:ascii="Times New Roman" w:hAnsi="Times New Roman"/>
          <w:sz w:val="24"/>
          <w:szCs w:val="24"/>
        </w:rPr>
        <w:t xml:space="preserve">Banyak halaman </w:t>
      </w:r>
      <w:r w:rsidRPr="00F35C2A">
        <w:rPr>
          <w:rFonts w:ascii="Times New Roman" w:hAnsi="Times New Roman"/>
          <w:sz w:val="24"/>
          <w:szCs w:val="24"/>
          <w:lang w:val="id-ID"/>
        </w:rPr>
        <w:t xml:space="preserve">minimal 4 dan </w:t>
      </w:r>
      <w:r w:rsidRPr="00F35C2A">
        <w:rPr>
          <w:rFonts w:ascii="Times New Roman" w:hAnsi="Times New Roman"/>
          <w:sz w:val="24"/>
          <w:szCs w:val="24"/>
        </w:rPr>
        <w:t>maksimal 7 halaman ukuran A4 dengan jarak 1 spasi, dan jenis font Times New Roman, size 10, menggunakan program aplikasi Microsoft Word / Libre Office, dengan ketentuan sebagai berikut :</w:t>
      </w:r>
    </w:p>
    <w:p w14:paraId="3DDD1DCB" w14:textId="77777777" w:rsidR="000C680C" w:rsidRPr="00F35C2A" w:rsidRDefault="000C680C" w:rsidP="000C680C">
      <w:pPr>
        <w:numPr>
          <w:ilvl w:val="1"/>
          <w:numId w:val="10"/>
        </w:numPr>
        <w:spacing w:after="0" w:line="240" w:lineRule="auto"/>
        <w:jc w:val="both"/>
        <w:rPr>
          <w:rFonts w:ascii="Times New Roman" w:hAnsi="Times New Roman"/>
          <w:sz w:val="24"/>
          <w:szCs w:val="24"/>
        </w:rPr>
      </w:pPr>
      <w:r w:rsidRPr="00F35C2A">
        <w:rPr>
          <w:rFonts w:ascii="Times New Roman" w:hAnsi="Times New Roman"/>
          <w:sz w:val="24"/>
          <w:szCs w:val="24"/>
        </w:rPr>
        <w:t>Margins</w:t>
      </w:r>
    </w:p>
    <w:p w14:paraId="66CCD2C7" w14:textId="77777777" w:rsidR="000C680C" w:rsidRPr="00F35C2A" w:rsidRDefault="000C680C" w:rsidP="000C680C">
      <w:pPr>
        <w:numPr>
          <w:ilvl w:val="2"/>
          <w:numId w:val="10"/>
        </w:numPr>
        <w:tabs>
          <w:tab w:val="clear" w:pos="2160"/>
        </w:tabs>
        <w:spacing w:after="0" w:line="240" w:lineRule="auto"/>
        <w:ind w:left="2340" w:hanging="360"/>
        <w:jc w:val="both"/>
        <w:rPr>
          <w:rFonts w:ascii="Times New Roman" w:hAnsi="Times New Roman"/>
          <w:sz w:val="24"/>
          <w:szCs w:val="24"/>
        </w:rPr>
      </w:pPr>
      <w:r w:rsidRPr="00F35C2A">
        <w:rPr>
          <w:rFonts w:ascii="Times New Roman" w:hAnsi="Times New Roman"/>
          <w:sz w:val="24"/>
          <w:szCs w:val="24"/>
        </w:rPr>
        <w:t xml:space="preserve">Top </w:t>
      </w:r>
      <w:r w:rsidRPr="00F35C2A">
        <w:rPr>
          <w:rFonts w:ascii="Times New Roman" w:hAnsi="Times New Roman"/>
          <w:sz w:val="24"/>
          <w:szCs w:val="24"/>
        </w:rPr>
        <w:tab/>
        <w:t xml:space="preserve">  : 2,54 cm</w:t>
      </w:r>
    </w:p>
    <w:p w14:paraId="5ABF1AEC" w14:textId="77777777" w:rsidR="000C680C" w:rsidRPr="00F35C2A" w:rsidRDefault="000C680C" w:rsidP="000C680C">
      <w:pPr>
        <w:numPr>
          <w:ilvl w:val="2"/>
          <w:numId w:val="10"/>
        </w:numPr>
        <w:tabs>
          <w:tab w:val="clear" w:pos="2160"/>
        </w:tabs>
        <w:spacing w:after="0" w:line="240" w:lineRule="auto"/>
        <w:ind w:left="2340" w:hanging="360"/>
        <w:jc w:val="both"/>
        <w:rPr>
          <w:rFonts w:ascii="Times New Roman" w:hAnsi="Times New Roman"/>
          <w:sz w:val="24"/>
          <w:szCs w:val="24"/>
        </w:rPr>
      </w:pPr>
      <w:r w:rsidRPr="00F35C2A">
        <w:rPr>
          <w:rFonts w:ascii="Times New Roman" w:hAnsi="Times New Roman"/>
          <w:sz w:val="24"/>
          <w:szCs w:val="24"/>
        </w:rPr>
        <w:t>Botton</w:t>
      </w:r>
      <w:r w:rsidRPr="00F35C2A">
        <w:rPr>
          <w:rFonts w:ascii="Times New Roman" w:hAnsi="Times New Roman"/>
          <w:sz w:val="24"/>
          <w:szCs w:val="24"/>
        </w:rPr>
        <w:tab/>
        <w:t xml:space="preserve">  : 2,54 cm</w:t>
      </w:r>
    </w:p>
    <w:p w14:paraId="7078A886" w14:textId="77777777" w:rsidR="000C680C" w:rsidRPr="00F35C2A" w:rsidRDefault="000C680C" w:rsidP="000C680C">
      <w:pPr>
        <w:numPr>
          <w:ilvl w:val="2"/>
          <w:numId w:val="10"/>
        </w:numPr>
        <w:tabs>
          <w:tab w:val="clear" w:pos="2160"/>
        </w:tabs>
        <w:spacing w:after="0" w:line="240" w:lineRule="auto"/>
        <w:ind w:left="2340" w:hanging="360"/>
        <w:jc w:val="both"/>
        <w:rPr>
          <w:rFonts w:ascii="Times New Roman" w:hAnsi="Times New Roman"/>
          <w:sz w:val="24"/>
          <w:szCs w:val="24"/>
        </w:rPr>
      </w:pPr>
      <w:r w:rsidRPr="00F35C2A">
        <w:rPr>
          <w:rFonts w:ascii="Times New Roman" w:hAnsi="Times New Roman"/>
          <w:sz w:val="24"/>
          <w:szCs w:val="24"/>
          <w:lang w:val="id-ID"/>
        </w:rPr>
        <w:t>Left</w:t>
      </w:r>
      <w:r w:rsidRPr="00F35C2A">
        <w:rPr>
          <w:rFonts w:ascii="Times New Roman" w:hAnsi="Times New Roman"/>
          <w:sz w:val="24"/>
          <w:szCs w:val="24"/>
        </w:rPr>
        <w:tab/>
        <w:t xml:space="preserve">  : 3 cm</w:t>
      </w:r>
    </w:p>
    <w:p w14:paraId="5FE5FFE2" w14:textId="77777777" w:rsidR="000C680C" w:rsidRPr="00F35C2A" w:rsidRDefault="000C680C" w:rsidP="000C680C">
      <w:pPr>
        <w:numPr>
          <w:ilvl w:val="2"/>
          <w:numId w:val="10"/>
        </w:numPr>
        <w:tabs>
          <w:tab w:val="clear" w:pos="2160"/>
        </w:tabs>
        <w:spacing w:after="0" w:line="240" w:lineRule="auto"/>
        <w:ind w:left="2340" w:hanging="360"/>
        <w:jc w:val="both"/>
        <w:rPr>
          <w:rFonts w:ascii="Times New Roman" w:hAnsi="Times New Roman"/>
          <w:sz w:val="24"/>
          <w:szCs w:val="24"/>
        </w:rPr>
      </w:pPr>
      <w:r w:rsidRPr="00F35C2A">
        <w:rPr>
          <w:rFonts w:ascii="Times New Roman" w:hAnsi="Times New Roman"/>
          <w:sz w:val="24"/>
          <w:szCs w:val="24"/>
          <w:lang w:val="id-ID"/>
        </w:rPr>
        <w:t>Right</w:t>
      </w:r>
      <w:r w:rsidRPr="00F35C2A">
        <w:rPr>
          <w:rFonts w:ascii="Times New Roman" w:hAnsi="Times New Roman"/>
          <w:sz w:val="24"/>
          <w:szCs w:val="24"/>
        </w:rPr>
        <w:t xml:space="preserve"> </w:t>
      </w:r>
      <w:r w:rsidRPr="00F35C2A">
        <w:rPr>
          <w:rFonts w:ascii="Times New Roman" w:hAnsi="Times New Roman"/>
          <w:sz w:val="24"/>
          <w:szCs w:val="24"/>
          <w:lang w:val="id-ID"/>
        </w:rPr>
        <w:tab/>
        <w:t xml:space="preserve">  </w:t>
      </w:r>
      <w:r w:rsidRPr="00F35C2A">
        <w:rPr>
          <w:rFonts w:ascii="Times New Roman" w:hAnsi="Times New Roman"/>
          <w:sz w:val="24"/>
          <w:szCs w:val="24"/>
        </w:rPr>
        <w:t>: 2 cm</w:t>
      </w:r>
    </w:p>
    <w:p w14:paraId="15966DD3" w14:textId="77777777" w:rsidR="000C680C" w:rsidRPr="00F35C2A" w:rsidRDefault="000C680C" w:rsidP="000C680C">
      <w:pPr>
        <w:numPr>
          <w:ilvl w:val="1"/>
          <w:numId w:val="10"/>
        </w:numPr>
        <w:spacing w:after="0" w:line="240" w:lineRule="auto"/>
        <w:jc w:val="both"/>
        <w:rPr>
          <w:rFonts w:ascii="Times New Roman" w:hAnsi="Times New Roman"/>
          <w:sz w:val="24"/>
          <w:szCs w:val="24"/>
        </w:rPr>
      </w:pPr>
      <w:r w:rsidRPr="00F35C2A">
        <w:rPr>
          <w:rFonts w:ascii="Times New Roman" w:hAnsi="Times New Roman"/>
          <w:sz w:val="24"/>
          <w:szCs w:val="24"/>
        </w:rPr>
        <w:t>Pages</w:t>
      </w:r>
    </w:p>
    <w:p w14:paraId="470000A2" w14:textId="77777777" w:rsidR="000C680C" w:rsidRPr="00F35C2A" w:rsidRDefault="000C680C" w:rsidP="000C680C">
      <w:pPr>
        <w:numPr>
          <w:ilvl w:val="2"/>
          <w:numId w:val="10"/>
        </w:numPr>
        <w:tabs>
          <w:tab w:val="clear" w:pos="2160"/>
        </w:tabs>
        <w:spacing w:after="0" w:line="240" w:lineRule="auto"/>
        <w:ind w:left="2340" w:hanging="360"/>
        <w:jc w:val="both"/>
        <w:rPr>
          <w:rFonts w:ascii="Times New Roman" w:hAnsi="Times New Roman"/>
          <w:sz w:val="24"/>
          <w:szCs w:val="24"/>
        </w:rPr>
      </w:pPr>
      <w:r w:rsidRPr="00F35C2A">
        <w:rPr>
          <w:rFonts w:ascii="Times New Roman" w:hAnsi="Times New Roman"/>
          <w:sz w:val="24"/>
          <w:szCs w:val="24"/>
        </w:rPr>
        <w:t>Multiple pages</w:t>
      </w:r>
      <w:r w:rsidRPr="00F35C2A">
        <w:rPr>
          <w:rFonts w:ascii="Times New Roman" w:hAnsi="Times New Roman"/>
          <w:sz w:val="24"/>
          <w:szCs w:val="24"/>
        </w:rPr>
        <w:tab/>
        <w:t>: Mirror margins</w:t>
      </w:r>
    </w:p>
    <w:p w14:paraId="66251D8B" w14:textId="77777777" w:rsidR="000C680C" w:rsidRPr="00F35C2A" w:rsidRDefault="000C680C" w:rsidP="000C680C">
      <w:pPr>
        <w:numPr>
          <w:ilvl w:val="1"/>
          <w:numId w:val="10"/>
        </w:numPr>
        <w:spacing w:after="0" w:line="240" w:lineRule="auto"/>
        <w:jc w:val="both"/>
        <w:rPr>
          <w:rFonts w:ascii="Times New Roman" w:hAnsi="Times New Roman"/>
          <w:sz w:val="24"/>
          <w:szCs w:val="24"/>
        </w:rPr>
      </w:pPr>
      <w:r w:rsidRPr="00F35C2A">
        <w:rPr>
          <w:rFonts w:ascii="Times New Roman" w:hAnsi="Times New Roman"/>
          <w:sz w:val="24"/>
          <w:szCs w:val="24"/>
        </w:rPr>
        <w:t>Paper site : A4</w:t>
      </w:r>
    </w:p>
    <w:p w14:paraId="38EB3D68" w14:textId="77777777" w:rsidR="000C680C" w:rsidRPr="00F35C2A" w:rsidRDefault="000C680C" w:rsidP="000C680C">
      <w:pPr>
        <w:numPr>
          <w:ilvl w:val="2"/>
          <w:numId w:val="10"/>
        </w:numPr>
        <w:tabs>
          <w:tab w:val="clear" w:pos="2160"/>
        </w:tabs>
        <w:spacing w:after="0" w:line="240" w:lineRule="auto"/>
        <w:ind w:left="2340" w:hanging="360"/>
        <w:jc w:val="both"/>
        <w:rPr>
          <w:rFonts w:ascii="Times New Roman" w:hAnsi="Times New Roman"/>
          <w:sz w:val="24"/>
          <w:szCs w:val="24"/>
        </w:rPr>
      </w:pPr>
      <w:r w:rsidRPr="00F35C2A">
        <w:rPr>
          <w:rFonts w:ascii="Times New Roman" w:hAnsi="Times New Roman"/>
          <w:sz w:val="24"/>
          <w:szCs w:val="24"/>
        </w:rPr>
        <w:t xml:space="preserve">Width </w:t>
      </w:r>
      <w:r w:rsidRPr="00F35C2A">
        <w:rPr>
          <w:rFonts w:ascii="Times New Roman" w:hAnsi="Times New Roman"/>
          <w:sz w:val="24"/>
          <w:szCs w:val="24"/>
        </w:rPr>
        <w:tab/>
        <w:t>: 21 cm</w:t>
      </w:r>
    </w:p>
    <w:p w14:paraId="339F8571" w14:textId="77777777" w:rsidR="000C680C" w:rsidRPr="00F35C2A" w:rsidRDefault="000C680C" w:rsidP="000C680C">
      <w:pPr>
        <w:numPr>
          <w:ilvl w:val="2"/>
          <w:numId w:val="10"/>
        </w:numPr>
        <w:tabs>
          <w:tab w:val="clear" w:pos="2160"/>
        </w:tabs>
        <w:spacing w:after="0" w:line="240" w:lineRule="auto"/>
        <w:ind w:left="2340" w:hanging="360"/>
        <w:jc w:val="both"/>
        <w:rPr>
          <w:rFonts w:ascii="Times New Roman" w:hAnsi="Times New Roman"/>
          <w:sz w:val="24"/>
          <w:szCs w:val="24"/>
        </w:rPr>
      </w:pPr>
      <w:r w:rsidRPr="00F35C2A">
        <w:rPr>
          <w:rFonts w:ascii="Times New Roman" w:hAnsi="Times New Roman"/>
          <w:sz w:val="24"/>
          <w:szCs w:val="24"/>
        </w:rPr>
        <w:t>Height</w:t>
      </w:r>
      <w:r w:rsidRPr="00F35C2A">
        <w:rPr>
          <w:rFonts w:ascii="Times New Roman" w:hAnsi="Times New Roman"/>
          <w:sz w:val="24"/>
          <w:szCs w:val="24"/>
        </w:rPr>
        <w:tab/>
        <w:t>: 29,7 cm</w:t>
      </w:r>
    </w:p>
    <w:p w14:paraId="09CEFE8B" w14:textId="77777777" w:rsidR="000C680C" w:rsidRPr="00F35C2A" w:rsidRDefault="000C680C" w:rsidP="000C680C">
      <w:pPr>
        <w:numPr>
          <w:ilvl w:val="0"/>
          <w:numId w:val="10"/>
        </w:numPr>
        <w:spacing w:after="0" w:line="240" w:lineRule="auto"/>
        <w:jc w:val="both"/>
        <w:rPr>
          <w:rFonts w:ascii="Times New Roman" w:hAnsi="Times New Roman"/>
          <w:sz w:val="24"/>
          <w:szCs w:val="24"/>
        </w:rPr>
      </w:pPr>
      <w:r w:rsidRPr="00F35C2A">
        <w:rPr>
          <w:rFonts w:ascii="Times New Roman" w:hAnsi="Times New Roman"/>
          <w:sz w:val="24"/>
          <w:szCs w:val="24"/>
        </w:rPr>
        <w:t>Sistematika penulisan disusun dengan format sebagai berikut :</w:t>
      </w:r>
    </w:p>
    <w:p w14:paraId="6507E0B4" w14:textId="77777777" w:rsidR="000C680C" w:rsidRPr="00F35C2A" w:rsidRDefault="000C680C" w:rsidP="000C680C">
      <w:pPr>
        <w:numPr>
          <w:ilvl w:val="1"/>
          <w:numId w:val="10"/>
        </w:numPr>
        <w:tabs>
          <w:tab w:val="clear" w:pos="1440"/>
          <w:tab w:val="num" w:pos="1080"/>
        </w:tabs>
        <w:spacing w:after="0" w:line="240" w:lineRule="auto"/>
        <w:ind w:left="1080"/>
        <w:jc w:val="both"/>
        <w:rPr>
          <w:rFonts w:ascii="Times New Roman" w:hAnsi="Times New Roman"/>
          <w:sz w:val="24"/>
          <w:szCs w:val="24"/>
        </w:rPr>
      </w:pPr>
      <w:r w:rsidRPr="00F35C2A">
        <w:rPr>
          <w:rFonts w:ascii="Times New Roman" w:hAnsi="Times New Roman"/>
          <w:sz w:val="24"/>
          <w:szCs w:val="24"/>
        </w:rPr>
        <w:t xml:space="preserve">Judul, Nama penulis, lembaga dan alamat e-mail, untuk judul dan nama penulis ditulis dengan font style </w:t>
      </w:r>
      <w:r w:rsidRPr="00F35C2A">
        <w:rPr>
          <w:rFonts w:ascii="Times New Roman" w:hAnsi="Times New Roman"/>
          <w:b/>
          <w:sz w:val="24"/>
          <w:szCs w:val="24"/>
        </w:rPr>
        <w:t xml:space="preserve">Bold, </w:t>
      </w:r>
      <w:r w:rsidRPr="00F35C2A">
        <w:rPr>
          <w:rFonts w:ascii="Times New Roman" w:hAnsi="Times New Roman"/>
          <w:sz w:val="24"/>
          <w:szCs w:val="24"/>
        </w:rPr>
        <w:t>dan size 12.</w:t>
      </w:r>
    </w:p>
    <w:p w14:paraId="7A443ACB" w14:textId="77777777" w:rsidR="000C680C" w:rsidRPr="00F35C2A" w:rsidRDefault="000C680C" w:rsidP="000C680C">
      <w:pPr>
        <w:numPr>
          <w:ilvl w:val="1"/>
          <w:numId w:val="10"/>
        </w:numPr>
        <w:tabs>
          <w:tab w:val="clear" w:pos="1440"/>
          <w:tab w:val="num" w:pos="1080"/>
        </w:tabs>
        <w:spacing w:after="0" w:line="240" w:lineRule="auto"/>
        <w:ind w:left="1080"/>
        <w:jc w:val="both"/>
        <w:rPr>
          <w:rFonts w:ascii="Times New Roman" w:hAnsi="Times New Roman"/>
          <w:sz w:val="24"/>
          <w:szCs w:val="24"/>
        </w:rPr>
      </w:pPr>
      <w:r w:rsidRPr="00F35C2A">
        <w:rPr>
          <w:rFonts w:ascii="Times New Roman" w:hAnsi="Times New Roman"/>
          <w:sz w:val="24"/>
          <w:szCs w:val="24"/>
        </w:rPr>
        <w:t>Abstrak</w:t>
      </w:r>
    </w:p>
    <w:p w14:paraId="2690830C" w14:textId="77777777" w:rsidR="000C680C" w:rsidRPr="00F35C2A" w:rsidRDefault="000C680C" w:rsidP="000C680C">
      <w:pPr>
        <w:numPr>
          <w:ilvl w:val="1"/>
          <w:numId w:val="10"/>
        </w:numPr>
        <w:tabs>
          <w:tab w:val="clear" w:pos="1440"/>
          <w:tab w:val="num" w:pos="1080"/>
        </w:tabs>
        <w:spacing w:after="0" w:line="240" w:lineRule="auto"/>
        <w:ind w:left="1080"/>
        <w:jc w:val="both"/>
        <w:rPr>
          <w:rFonts w:ascii="Times New Roman" w:hAnsi="Times New Roman"/>
          <w:sz w:val="24"/>
          <w:szCs w:val="24"/>
        </w:rPr>
      </w:pPr>
      <w:r w:rsidRPr="00F35C2A">
        <w:rPr>
          <w:rFonts w:ascii="Times New Roman" w:hAnsi="Times New Roman"/>
          <w:sz w:val="24"/>
          <w:szCs w:val="24"/>
        </w:rPr>
        <w:t>Pendahuluan, berisi latar belakang masalah,</w:t>
      </w:r>
      <w:r w:rsidRPr="00F35C2A">
        <w:rPr>
          <w:rFonts w:ascii="Times New Roman" w:hAnsi="Times New Roman"/>
          <w:sz w:val="24"/>
          <w:szCs w:val="24"/>
          <w:lang w:val="id-ID"/>
        </w:rPr>
        <w:t xml:space="preserve"> rumusan masalah, tujuan dan manfaat</w:t>
      </w:r>
      <w:r w:rsidRPr="00F35C2A">
        <w:rPr>
          <w:rFonts w:ascii="Times New Roman" w:hAnsi="Times New Roman"/>
          <w:sz w:val="24"/>
          <w:szCs w:val="24"/>
        </w:rPr>
        <w:t xml:space="preserve"> ditambah dengan literature pendukung yang relevan</w:t>
      </w:r>
    </w:p>
    <w:p w14:paraId="11001C3C" w14:textId="77777777" w:rsidR="000C680C" w:rsidRPr="00F35C2A" w:rsidRDefault="000C680C" w:rsidP="000C680C">
      <w:pPr>
        <w:numPr>
          <w:ilvl w:val="1"/>
          <w:numId w:val="10"/>
        </w:numPr>
        <w:tabs>
          <w:tab w:val="clear" w:pos="1440"/>
          <w:tab w:val="num" w:pos="1080"/>
        </w:tabs>
        <w:spacing w:after="0" w:line="240" w:lineRule="auto"/>
        <w:ind w:left="1080"/>
        <w:jc w:val="both"/>
        <w:rPr>
          <w:rFonts w:ascii="Times New Roman" w:hAnsi="Times New Roman"/>
          <w:sz w:val="24"/>
          <w:szCs w:val="24"/>
        </w:rPr>
      </w:pPr>
      <w:r w:rsidRPr="00F35C2A">
        <w:rPr>
          <w:rFonts w:ascii="Times New Roman" w:hAnsi="Times New Roman"/>
          <w:sz w:val="24"/>
          <w:szCs w:val="24"/>
        </w:rPr>
        <w:t>Metode Penelitian</w:t>
      </w:r>
    </w:p>
    <w:p w14:paraId="4C47D81A" w14:textId="77777777" w:rsidR="000C680C" w:rsidRPr="00F35C2A" w:rsidRDefault="000C680C" w:rsidP="000C680C">
      <w:pPr>
        <w:numPr>
          <w:ilvl w:val="1"/>
          <w:numId w:val="10"/>
        </w:numPr>
        <w:tabs>
          <w:tab w:val="clear" w:pos="1440"/>
          <w:tab w:val="num" w:pos="1080"/>
        </w:tabs>
        <w:spacing w:after="0" w:line="240" w:lineRule="auto"/>
        <w:ind w:left="1080"/>
        <w:jc w:val="both"/>
        <w:rPr>
          <w:rFonts w:ascii="Times New Roman" w:hAnsi="Times New Roman"/>
          <w:sz w:val="24"/>
          <w:szCs w:val="24"/>
        </w:rPr>
      </w:pPr>
      <w:r w:rsidRPr="00F35C2A">
        <w:rPr>
          <w:rFonts w:ascii="Times New Roman" w:hAnsi="Times New Roman"/>
          <w:sz w:val="24"/>
          <w:szCs w:val="24"/>
        </w:rPr>
        <w:t>Hasil dan Pembahasan</w:t>
      </w:r>
    </w:p>
    <w:p w14:paraId="7B3A4106" w14:textId="77777777" w:rsidR="000C680C" w:rsidRPr="00F35C2A" w:rsidRDefault="000C680C" w:rsidP="000C680C">
      <w:pPr>
        <w:numPr>
          <w:ilvl w:val="1"/>
          <w:numId w:val="10"/>
        </w:numPr>
        <w:tabs>
          <w:tab w:val="clear" w:pos="1440"/>
          <w:tab w:val="num" w:pos="1080"/>
        </w:tabs>
        <w:spacing w:after="0" w:line="240" w:lineRule="auto"/>
        <w:ind w:left="1080"/>
        <w:jc w:val="both"/>
        <w:rPr>
          <w:rFonts w:ascii="Times New Roman" w:hAnsi="Times New Roman"/>
          <w:sz w:val="24"/>
          <w:szCs w:val="24"/>
        </w:rPr>
      </w:pPr>
      <w:r w:rsidRPr="00F35C2A">
        <w:rPr>
          <w:rFonts w:ascii="Times New Roman" w:hAnsi="Times New Roman"/>
          <w:sz w:val="24"/>
          <w:szCs w:val="24"/>
        </w:rPr>
        <w:t>Kesimpulan</w:t>
      </w:r>
    </w:p>
    <w:p w14:paraId="04DD6C62" w14:textId="77777777" w:rsidR="000C680C" w:rsidRPr="00F35C2A" w:rsidRDefault="000C680C" w:rsidP="000C680C">
      <w:pPr>
        <w:numPr>
          <w:ilvl w:val="1"/>
          <w:numId w:val="10"/>
        </w:numPr>
        <w:tabs>
          <w:tab w:val="clear" w:pos="1440"/>
          <w:tab w:val="num" w:pos="1080"/>
        </w:tabs>
        <w:spacing w:after="0" w:line="240" w:lineRule="auto"/>
        <w:ind w:left="1080"/>
        <w:jc w:val="both"/>
        <w:rPr>
          <w:rFonts w:ascii="Times New Roman" w:hAnsi="Times New Roman"/>
          <w:sz w:val="24"/>
          <w:szCs w:val="24"/>
        </w:rPr>
      </w:pPr>
      <w:r w:rsidRPr="00F35C2A">
        <w:rPr>
          <w:rFonts w:ascii="Times New Roman" w:hAnsi="Times New Roman"/>
          <w:sz w:val="24"/>
          <w:szCs w:val="24"/>
        </w:rPr>
        <w:t>Daftar pustaka ( dengan susunan : Nama pengarang, judul buku, tahun jika mengutip dari buku harus menggunakan nomor halaman yang dikutip</w:t>
      </w:r>
    </w:p>
    <w:p w14:paraId="3D939FFA" w14:textId="77777777" w:rsidR="000C680C" w:rsidRPr="00F35C2A" w:rsidRDefault="000C680C" w:rsidP="000C680C">
      <w:pPr>
        <w:numPr>
          <w:ilvl w:val="0"/>
          <w:numId w:val="10"/>
        </w:numPr>
        <w:spacing w:after="0" w:line="240" w:lineRule="auto"/>
        <w:jc w:val="both"/>
        <w:rPr>
          <w:rFonts w:ascii="Times New Roman" w:hAnsi="Times New Roman"/>
          <w:sz w:val="24"/>
          <w:szCs w:val="24"/>
        </w:rPr>
      </w:pPr>
      <w:r w:rsidRPr="00F35C2A">
        <w:rPr>
          <w:rFonts w:ascii="Times New Roman" w:hAnsi="Times New Roman"/>
          <w:sz w:val="24"/>
          <w:szCs w:val="24"/>
        </w:rPr>
        <w:t>Penulisan satuan yang menyatakan ukuran ditulis dengan bentuk standart</w:t>
      </w:r>
    </w:p>
    <w:p w14:paraId="636D1262" w14:textId="77777777" w:rsidR="000C680C" w:rsidRPr="00F35C2A" w:rsidRDefault="000C680C" w:rsidP="000C680C">
      <w:pPr>
        <w:numPr>
          <w:ilvl w:val="0"/>
          <w:numId w:val="10"/>
        </w:numPr>
        <w:spacing w:after="0" w:line="240" w:lineRule="auto"/>
        <w:jc w:val="both"/>
        <w:rPr>
          <w:rFonts w:ascii="Times New Roman" w:hAnsi="Times New Roman"/>
          <w:sz w:val="24"/>
          <w:szCs w:val="24"/>
        </w:rPr>
      </w:pPr>
      <w:r w:rsidRPr="00F35C2A">
        <w:rPr>
          <w:rFonts w:ascii="Times New Roman" w:hAnsi="Times New Roman"/>
          <w:sz w:val="24"/>
          <w:szCs w:val="24"/>
        </w:rPr>
        <w:t>Penyertaan tabel ditampilkan dengan garis horizontalnya saja, dengan posisi memenuhi seluruh kolom dan dibuat landscape jika diperlukan/menampilkan data yang memenuhi satu halaman.</w:t>
      </w:r>
    </w:p>
    <w:p w14:paraId="6A672E43" w14:textId="77777777" w:rsidR="000C680C" w:rsidRPr="00F35C2A" w:rsidRDefault="000C680C" w:rsidP="000C680C">
      <w:pPr>
        <w:numPr>
          <w:ilvl w:val="0"/>
          <w:numId w:val="10"/>
        </w:numPr>
        <w:spacing w:after="0" w:line="240" w:lineRule="auto"/>
        <w:jc w:val="both"/>
        <w:rPr>
          <w:rFonts w:ascii="Times New Roman" w:hAnsi="Times New Roman"/>
          <w:sz w:val="24"/>
          <w:szCs w:val="24"/>
        </w:rPr>
      </w:pPr>
      <w:r w:rsidRPr="00F35C2A">
        <w:rPr>
          <w:rFonts w:ascii="Times New Roman" w:hAnsi="Times New Roman"/>
          <w:sz w:val="24"/>
          <w:szCs w:val="24"/>
        </w:rPr>
        <w:t xml:space="preserve">Penyertaan grafik ditampilkan tanpa menggunakan frame dengan </w:t>
      </w:r>
      <w:r w:rsidRPr="00F35C2A">
        <w:rPr>
          <w:rFonts w:ascii="Times New Roman" w:hAnsi="Times New Roman"/>
          <w:i/>
          <w:sz w:val="24"/>
          <w:szCs w:val="24"/>
        </w:rPr>
        <w:t>legend</w:t>
      </w:r>
      <w:r w:rsidRPr="00F35C2A">
        <w:rPr>
          <w:rFonts w:ascii="Times New Roman" w:hAnsi="Times New Roman"/>
          <w:sz w:val="24"/>
          <w:szCs w:val="24"/>
        </w:rPr>
        <w:t xml:space="preserve"> atau keterangan berada di luar area grafik.</w:t>
      </w:r>
    </w:p>
    <w:p w14:paraId="1366B96D" w14:textId="77777777" w:rsidR="000C680C" w:rsidRPr="00F35C2A" w:rsidRDefault="000C680C" w:rsidP="000C680C">
      <w:pPr>
        <w:numPr>
          <w:ilvl w:val="0"/>
          <w:numId w:val="10"/>
        </w:numPr>
        <w:spacing w:after="0" w:line="240" w:lineRule="auto"/>
        <w:jc w:val="both"/>
        <w:rPr>
          <w:rFonts w:ascii="Times New Roman" w:hAnsi="Times New Roman"/>
          <w:sz w:val="24"/>
          <w:szCs w:val="24"/>
        </w:rPr>
      </w:pPr>
      <w:r w:rsidRPr="00F35C2A">
        <w:rPr>
          <w:rFonts w:ascii="Times New Roman" w:hAnsi="Times New Roman"/>
          <w:sz w:val="24"/>
          <w:szCs w:val="24"/>
        </w:rPr>
        <w:t xml:space="preserve">Nama penulis dan lembaga/instansi tempat penulis bekerja. Pada bagian akhir naskah supaya dicantumkan riwayat hidup penulis yang meliputi : nama lengkap, NIK/NIDN tempat dan tanggal lahir, </w:t>
      </w:r>
      <w:r w:rsidRPr="00F35C2A">
        <w:rPr>
          <w:rFonts w:ascii="Times New Roman" w:hAnsi="Times New Roman"/>
          <w:sz w:val="24"/>
          <w:szCs w:val="24"/>
          <w:lang w:val="id-ID"/>
        </w:rPr>
        <w:t xml:space="preserve">alamat email, </w:t>
      </w:r>
      <w:r w:rsidRPr="00F35C2A">
        <w:rPr>
          <w:rFonts w:ascii="Times New Roman" w:hAnsi="Times New Roman"/>
          <w:sz w:val="24"/>
          <w:szCs w:val="24"/>
        </w:rPr>
        <w:t>pendidikan terakhir, bidang keahlian, jabatan fungsional.</w:t>
      </w:r>
    </w:p>
    <w:p w14:paraId="66E45274" w14:textId="77777777" w:rsidR="000C680C" w:rsidRDefault="000C680C" w:rsidP="000C680C">
      <w:pPr>
        <w:jc w:val="both"/>
        <w:rPr>
          <w:lang w:val="id-ID"/>
        </w:rPr>
      </w:pPr>
    </w:p>
    <w:p w14:paraId="603C0D65" w14:textId="77777777" w:rsidR="00C96428" w:rsidRPr="00C96428" w:rsidRDefault="00C96428" w:rsidP="00C96428">
      <w:pPr>
        <w:spacing w:line="360" w:lineRule="auto"/>
        <w:ind w:left="630" w:hanging="630"/>
        <w:jc w:val="center"/>
        <w:rPr>
          <w:rFonts w:ascii="Times New Roman" w:hAnsi="Times New Roman"/>
          <w:b/>
          <w:szCs w:val="20"/>
          <w:u w:val="single"/>
        </w:rPr>
      </w:pPr>
      <w:r w:rsidRPr="00C96428">
        <w:rPr>
          <w:rFonts w:ascii="Times New Roman" w:hAnsi="Times New Roman"/>
          <w:b/>
          <w:szCs w:val="20"/>
          <w:u w:val="single"/>
        </w:rPr>
        <w:t>PENGAJUAN NASKAH</w:t>
      </w:r>
    </w:p>
    <w:p w14:paraId="7ADAD30D" w14:textId="77777777" w:rsidR="00C96428" w:rsidRDefault="00C96428" w:rsidP="00C96428">
      <w:pPr>
        <w:spacing w:line="360" w:lineRule="auto"/>
        <w:ind w:left="630" w:hanging="630"/>
        <w:jc w:val="both"/>
        <w:rPr>
          <w:rFonts w:ascii="Times New Roman" w:hAnsi="Times New Roman"/>
          <w:szCs w:val="20"/>
        </w:rPr>
      </w:pPr>
    </w:p>
    <w:p w14:paraId="37DF8120" w14:textId="77777777" w:rsidR="00C96428" w:rsidRPr="00DB1965" w:rsidRDefault="00DB1965" w:rsidP="00DB1965">
      <w:pPr>
        <w:numPr>
          <w:ilvl w:val="0"/>
          <w:numId w:val="9"/>
        </w:numPr>
        <w:spacing w:line="240" w:lineRule="auto"/>
        <w:jc w:val="both"/>
        <w:rPr>
          <w:rFonts w:ascii="Times New Roman" w:hAnsi="Times New Roman"/>
          <w:szCs w:val="20"/>
        </w:rPr>
      </w:pPr>
      <w:r>
        <w:rPr>
          <w:rFonts w:ascii="Times New Roman" w:hAnsi="Times New Roman"/>
          <w:szCs w:val="20"/>
        </w:rPr>
        <w:t xml:space="preserve">Redaksi Jurnal Akademika STMIK –NH Jambi menerima naskah ilmiah berupa hasil penelitian atau hasil studi dalam bidang sistem informasi dan teknologi informasi baik ilmu dasar dan aplikasinya. </w:t>
      </w:r>
      <w:r w:rsidR="00C96428" w:rsidRPr="00DB1965">
        <w:rPr>
          <w:rFonts w:ascii="Times New Roman" w:hAnsi="Times New Roman"/>
          <w:szCs w:val="20"/>
          <w:lang w:val="sv-SE"/>
        </w:rPr>
        <w:t>Naskah</w:t>
      </w:r>
      <w:r w:rsidR="00C96428" w:rsidRPr="00DB1965">
        <w:rPr>
          <w:rFonts w:ascii="Times New Roman" w:eastAsia="Times New Roman" w:hAnsi="Times New Roman"/>
          <w:szCs w:val="20"/>
          <w:lang w:val="sv-SE" w:eastAsia="ar-SA"/>
        </w:rPr>
        <w:t xml:space="preserve"> </w:t>
      </w:r>
      <w:r w:rsidR="00C96428" w:rsidRPr="00DB1965">
        <w:rPr>
          <w:rFonts w:ascii="Times New Roman" w:hAnsi="Times New Roman"/>
          <w:szCs w:val="20"/>
          <w:lang w:val="sv-SE"/>
        </w:rPr>
        <w:t>harus berisi informasi yang benar, jelas dan memiliki kontribusi substantif terhadap bidang kajian.</w:t>
      </w:r>
    </w:p>
    <w:p w14:paraId="14697594" w14:textId="77777777" w:rsidR="00C96428" w:rsidRPr="00DB1965" w:rsidRDefault="00C96428" w:rsidP="00DB1965">
      <w:pPr>
        <w:numPr>
          <w:ilvl w:val="0"/>
          <w:numId w:val="9"/>
        </w:numPr>
        <w:spacing w:line="240" w:lineRule="auto"/>
        <w:jc w:val="both"/>
        <w:rPr>
          <w:rFonts w:ascii="Times New Roman" w:hAnsi="Times New Roman"/>
          <w:szCs w:val="20"/>
        </w:rPr>
      </w:pPr>
      <w:r w:rsidRPr="00DB1965">
        <w:rPr>
          <w:rFonts w:ascii="Times New Roman" w:hAnsi="Times New Roman"/>
          <w:szCs w:val="20"/>
          <w:lang w:val="sv-SE"/>
        </w:rPr>
        <w:t xml:space="preserve">Penulisan harus singkat dan jelas sesuai dengan format penulisan Jurnal </w:t>
      </w:r>
      <w:r w:rsidR="00DB1965">
        <w:rPr>
          <w:rFonts w:ascii="Times New Roman" w:hAnsi="Times New Roman"/>
          <w:szCs w:val="20"/>
          <w:lang w:val="sv-SE"/>
        </w:rPr>
        <w:t>STMIK-NH</w:t>
      </w:r>
      <w:r w:rsidRPr="00DB1965">
        <w:rPr>
          <w:rFonts w:ascii="Times New Roman" w:hAnsi="Times New Roman"/>
          <w:szCs w:val="20"/>
          <w:lang w:val="sv-SE"/>
        </w:rPr>
        <w:t xml:space="preserve"> </w:t>
      </w:r>
      <w:r w:rsidR="00DB1965">
        <w:rPr>
          <w:rFonts w:ascii="Times New Roman" w:hAnsi="Times New Roman"/>
          <w:szCs w:val="20"/>
          <w:lang w:val="sv-SE"/>
        </w:rPr>
        <w:t>Jambi.</w:t>
      </w:r>
      <w:r w:rsidRPr="00DB1965">
        <w:rPr>
          <w:rFonts w:ascii="Times New Roman" w:hAnsi="Times New Roman"/>
          <w:szCs w:val="20"/>
          <w:lang w:val="sv-SE"/>
        </w:rPr>
        <w:t xml:space="preserve"> Naskah belum pernah dimuat atau tidak sedang dalam proses untuk dimuat di media lain, baik media cetak maupun elektronik. </w:t>
      </w:r>
    </w:p>
    <w:p w14:paraId="2CD07726" w14:textId="77777777" w:rsidR="00C96428" w:rsidRPr="00DB1965" w:rsidRDefault="00C96428" w:rsidP="00DB1965">
      <w:pPr>
        <w:numPr>
          <w:ilvl w:val="0"/>
          <w:numId w:val="9"/>
        </w:numPr>
        <w:spacing w:line="240" w:lineRule="auto"/>
        <w:jc w:val="both"/>
        <w:rPr>
          <w:rFonts w:ascii="Times New Roman" w:hAnsi="Times New Roman"/>
          <w:szCs w:val="20"/>
        </w:rPr>
      </w:pPr>
      <w:r w:rsidRPr="00DB1965">
        <w:rPr>
          <w:rFonts w:ascii="Times New Roman" w:hAnsi="Times New Roman"/>
          <w:szCs w:val="20"/>
          <w:lang w:val="sv-SE"/>
        </w:rPr>
        <w:t>Naskah ilmiah  yang masuk akan diseleksi oleh Dewan Redaksi yang memiliki wewenang penuh untuk mengkoreksi, mengembalikan untuk diperbaiki, atau menolak tulisan yang masuk meja redaksi bila dirasa perlu. Penilaian secara subtantif akan dilakukan oleh Mitra B</w:t>
      </w:r>
      <w:r w:rsidR="00B35392">
        <w:rPr>
          <w:rFonts w:ascii="Times New Roman" w:hAnsi="Times New Roman"/>
          <w:szCs w:val="20"/>
          <w:lang w:val="id-ID"/>
        </w:rPr>
        <w:t>eb</w:t>
      </w:r>
      <w:r w:rsidRPr="00DB1965">
        <w:rPr>
          <w:rFonts w:ascii="Times New Roman" w:hAnsi="Times New Roman"/>
          <w:szCs w:val="20"/>
          <w:lang w:val="sv-SE"/>
        </w:rPr>
        <w:t>estari/Penyunting Ahli. Penilaian akan dilakukan secara obyektif dan tertulis</w:t>
      </w:r>
      <w:r w:rsidR="008B0947">
        <w:rPr>
          <w:rFonts w:ascii="Times New Roman" w:hAnsi="Times New Roman"/>
          <w:szCs w:val="20"/>
          <w:lang w:val="id-ID"/>
        </w:rPr>
        <w:t>.</w:t>
      </w:r>
    </w:p>
    <w:p w14:paraId="5477B21D" w14:textId="77777777" w:rsidR="001F72AF" w:rsidRPr="00434B39" w:rsidRDefault="00C96428" w:rsidP="00EF537E">
      <w:pPr>
        <w:numPr>
          <w:ilvl w:val="0"/>
          <w:numId w:val="9"/>
        </w:numPr>
        <w:spacing w:line="240" w:lineRule="auto"/>
        <w:ind w:left="709"/>
        <w:jc w:val="both"/>
        <w:rPr>
          <w:b/>
          <w:bCs/>
          <w:sz w:val="20"/>
          <w:szCs w:val="20"/>
          <w:lang w:val="id-ID"/>
        </w:rPr>
      </w:pPr>
      <w:r w:rsidRPr="00434B39">
        <w:rPr>
          <w:rFonts w:ascii="Times New Roman" w:hAnsi="Times New Roman"/>
          <w:szCs w:val="20"/>
        </w:rPr>
        <w:t xml:space="preserve">Informasi mengenai penerbitan dan pengajuan </w:t>
      </w:r>
      <w:r w:rsidR="00EF537E">
        <w:rPr>
          <w:rFonts w:ascii="Times New Roman" w:hAnsi="Times New Roman"/>
          <w:szCs w:val="20"/>
          <w:lang w:val="id-ID"/>
        </w:rPr>
        <w:t xml:space="preserve">artikel </w:t>
      </w:r>
      <w:r w:rsidRPr="00434B39">
        <w:rPr>
          <w:rFonts w:ascii="Times New Roman" w:hAnsi="Times New Roman"/>
          <w:szCs w:val="20"/>
        </w:rPr>
        <w:t xml:space="preserve">Jurnal bisa diakses di website </w:t>
      </w:r>
      <w:hyperlink r:id="rId21" w:history="1">
        <w:r w:rsidR="00DB1965" w:rsidRPr="00434B39">
          <w:rPr>
            <w:rStyle w:val="Hyperlink"/>
            <w:rFonts w:ascii="Times New Roman" w:hAnsi="Times New Roman"/>
            <w:b/>
            <w:i/>
            <w:szCs w:val="20"/>
          </w:rPr>
          <w:t>http://ojs.stmiknh.ac.id/</w:t>
        </w:r>
      </w:hyperlink>
      <w:r w:rsidRPr="00434B39">
        <w:rPr>
          <w:rFonts w:ascii="Times New Roman" w:hAnsi="Times New Roman"/>
          <w:szCs w:val="20"/>
        </w:rPr>
        <w:t xml:space="preserve"> silahkan registe</w:t>
      </w:r>
      <w:r w:rsidR="00EA02EA">
        <w:rPr>
          <w:rFonts w:ascii="Times New Roman" w:hAnsi="Times New Roman"/>
          <w:szCs w:val="20"/>
        </w:rPr>
        <w:t>r terlebih dahulu dan ikuti pro</w:t>
      </w:r>
      <w:r w:rsidR="00EA02EA">
        <w:rPr>
          <w:rFonts w:ascii="Times New Roman" w:hAnsi="Times New Roman"/>
          <w:szCs w:val="20"/>
          <w:lang w:val="id-ID"/>
        </w:rPr>
        <w:t>s</w:t>
      </w:r>
      <w:r w:rsidRPr="00434B39">
        <w:rPr>
          <w:rFonts w:ascii="Times New Roman" w:hAnsi="Times New Roman"/>
          <w:szCs w:val="20"/>
        </w:rPr>
        <w:t xml:space="preserve">es </w:t>
      </w:r>
      <w:r w:rsidR="002C1040">
        <w:rPr>
          <w:rFonts w:ascii="Times New Roman" w:hAnsi="Times New Roman"/>
          <w:szCs w:val="20"/>
          <w:lang w:val="id-ID"/>
        </w:rPr>
        <w:t>selengkapnya</w:t>
      </w:r>
      <w:r w:rsidRPr="00434B39">
        <w:rPr>
          <w:rFonts w:ascii="Times New Roman" w:hAnsi="Times New Roman"/>
          <w:szCs w:val="20"/>
        </w:rPr>
        <w:t>.</w:t>
      </w:r>
    </w:p>
    <w:sectPr w:rsidR="001F72AF" w:rsidRPr="00434B39" w:rsidSect="00C96428">
      <w:type w:val="continuous"/>
      <w:pgSz w:w="11907" w:h="16839" w:code="9"/>
      <w:pgMar w:top="1440" w:right="1134" w:bottom="1440" w:left="1701" w:header="397" w:footer="454"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F4F5DA" w14:textId="77777777" w:rsidR="00CB25AD" w:rsidRDefault="00CB25AD" w:rsidP="009135AA">
      <w:pPr>
        <w:spacing w:after="0" w:line="240" w:lineRule="auto"/>
      </w:pPr>
      <w:r>
        <w:separator/>
      </w:r>
    </w:p>
  </w:endnote>
  <w:endnote w:type="continuationSeparator" w:id="0">
    <w:p w14:paraId="2A87CD90" w14:textId="77777777" w:rsidR="00CB25AD" w:rsidRDefault="00CB25AD" w:rsidP="00913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8EA93" w14:textId="1B6B2987" w:rsidR="009B0A82" w:rsidRPr="000403D1" w:rsidRDefault="000403D1" w:rsidP="005E0EB3">
    <w:pPr>
      <w:pStyle w:val="Footer"/>
      <w:tabs>
        <w:tab w:val="clear" w:pos="9026"/>
        <w:tab w:val="right" w:pos="8271"/>
        <w:tab w:val="right" w:pos="9356"/>
      </w:tabs>
      <w:rPr>
        <w14:shadow w14:blurRad="50800" w14:dist="38100" w14:dir="2700000" w14:sx="100000" w14:sy="100000" w14:kx="0" w14:ky="0" w14:algn="tl">
          <w14:srgbClr w14:val="000000">
            <w14:alpha w14:val="60000"/>
          </w14:srgbClr>
        </w14:shadow>
      </w:rPr>
    </w:pPr>
    <w:r w:rsidRPr="000403D1">
      <w:rPr>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8240" behindDoc="0" locked="0" layoutInCell="1" allowOverlap="1" wp14:anchorId="2639C5D6" wp14:editId="2DEDEB5D">
              <wp:simplePos x="0" y="0"/>
              <wp:positionH relativeFrom="column">
                <wp:posOffset>0</wp:posOffset>
              </wp:positionH>
              <wp:positionV relativeFrom="paragraph">
                <wp:posOffset>47625</wp:posOffset>
              </wp:positionV>
              <wp:extent cx="5730240" cy="0"/>
              <wp:effectExtent l="13335" t="5715" r="9525" b="13335"/>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7B14C" id="Line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451.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"/>
          </w:pict>
        </mc:Fallback>
      </mc:AlternateContent>
    </w:r>
  </w:p>
  <w:p w14:paraId="56CBE869" w14:textId="33DA8D47" w:rsidR="009B0A82" w:rsidRPr="00146AC7" w:rsidRDefault="000403D1" w:rsidP="00E22279">
    <w:pPr>
      <w:pStyle w:val="Footer"/>
      <w:tabs>
        <w:tab w:val="clear" w:pos="9026"/>
        <w:tab w:val="right" w:pos="9072"/>
      </w:tabs>
      <w:rPr>
        <w:lang w:val="id-ID"/>
      </w:rPr>
    </w:pPr>
    <w:r w:rsidRPr="000403D1">
      <w:rPr>
        <w:rFonts w:ascii="Bell Gothic Std Light" w:hAnsi="Bell Gothic Std Light"/>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7216" behindDoc="0" locked="0" layoutInCell="1" allowOverlap="1" wp14:anchorId="116779AA" wp14:editId="6C87E149">
              <wp:simplePos x="0" y="0"/>
              <wp:positionH relativeFrom="column">
                <wp:posOffset>2596515</wp:posOffset>
              </wp:positionH>
              <wp:positionV relativeFrom="paragraph">
                <wp:posOffset>85090</wp:posOffset>
              </wp:positionV>
              <wp:extent cx="2943225" cy="0"/>
              <wp:effectExtent l="38100" t="42545" r="38100" b="4318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24FBF" id="Line 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" strokeweight="6pt">
              <v:stroke linestyle="thickBetweenThin"/>
            </v:line>
          </w:pict>
        </mc:Fallback>
      </mc:AlternateContent>
    </w:r>
    <w:r w:rsidR="009B0A82" w:rsidRPr="000403D1">
      <w:rPr>
        <w:rFonts w:ascii="Bell Gothic Std Light" w:hAnsi="Bell Gothic Std Light"/>
        <w14:shadow w14:blurRad="50800" w14:dist="38100" w14:dir="2700000" w14:sx="100000" w14:sy="100000" w14:kx="0" w14:ky="0" w14:algn="tl">
          <w14:srgbClr w14:val="000000">
            <w14:alpha w14:val="60000"/>
          </w14:srgbClr>
        </w14:shadow>
      </w:rPr>
      <w:t>LP2M STMIK NURDIN HAMZAH JAMBI</w:t>
    </w:r>
    <w:r w:rsidR="009B0A82" w:rsidRPr="000403D1">
      <w:rPr>
        <w14:shadow w14:blurRad="50800" w14:dist="38100" w14:dir="2700000" w14:sx="100000" w14:sy="100000" w14:kx="0" w14:ky="0" w14:algn="tl">
          <w14:srgbClr w14:val="000000">
            <w14:alpha w14:val="60000"/>
          </w14:srgbClr>
        </w14:shadow>
      </w:rPr>
      <w:tab/>
    </w:r>
    <w:r w:rsidR="009B0A82" w:rsidRPr="000403D1">
      <w:rPr>
        <w14:shadow w14:blurRad="50800" w14:dist="38100" w14:dir="2700000" w14:sx="100000" w14:sy="100000" w14:kx="0" w14:ky="0" w14:algn="tl">
          <w14:srgbClr w14:val="000000">
            <w14:alpha w14:val="60000"/>
          </w14:srgbClr>
        </w14:shadow>
      </w:rPr>
      <w:tab/>
    </w:r>
    <w:r w:rsidR="009B0A82" w:rsidRPr="000403D1">
      <w:rPr>
        <w:lang w:val="id-ID"/>
        <w14:shadow w14:blurRad="50800" w14:dist="38100" w14:dir="2700000" w14:sx="100000" w14:sy="100000" w14:kx="0" w14:ky="0" w14:algn="tl">
          <w14:srgbClr w14:val="000000">
            <w14:alpha w14:val="60000"/>
          </w14:srgbClr>
        </w14:shadow>
      </w:rPr>
      <w:t xml:space="preserve">  </w:t>
    </w:r>
  </w:p>
  <w:p w14:paraId="679FEA45" w14:textId="77777777" w:rsidR="009B0A82" w:rsidRDefault="009B0A82" w:rsidP="007A6852">
    <w:pPr>
      <w:pStyle w:val="Footer"/>
      <w:tabs>
        <w:tab w:val="clear" w:pos="9026"/>
        <w:tab w:val="right" w:pos="9498"/>
      </w:tabs>
      <w:jc w:val="right"/>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CB9CD" w14:textId="19883A94" w:rsidR="009B0A82" w:rsidRPr="00146AC7" w:rsidRDefault="000403D1" w:rsidP="00194FC8">
    <w:pPr>
      <w:pStyle w:val="Footer"/>
      <w:tabs>
        <w:tab w:val="clear" w:pos="9026"/>
        <w:tab w:val="right" w:pos="9072"/>
      </w:tabs>
      <w:rPr>
        <w:lang w:val="id-ID"/>
      </w:rPr>
    </w:pPr>
    <w:r w:rsidRPr="000403D1">
      <w:rPr>
        <w:rFonts w:ascii="Bell Gothic Std Light" w:hAnsi="Bell Gothic Std Light"/>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9264" behindDoc="0" locked="0" layoutInCell="1" allowOverlap="1" wp14:anchorId="49B316D8" wp14:editId="3619DEE1">
              <wp:simplePos x="0" y="0"/>
              <wp:positionH relativeFrom="column">
                <wp:posOffset>2596515</wp:posOffset>
              </wp:positionH>
              <wp:positionV relativeFrom="paragraph">
                <wp:posOffset>85090</wp:posOffset>
              </wp:positionV>
              <wp:extent cx="2943225" cy="0"/>
              <wp:effectExtent l="43815" t="46990" r="41910" b="38735"/>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FB1DE"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" strokeweight="6pt">
              <v:stroke linestyle="thickBetweenThin"/>
            </v:line>
          </w:pict>
        </mc:Fallback>
      </mc:AlternateContent>
    </w:r>
    <w:r w:rsidR="009B0A82" w:rsidRPr="000403D1">
      <w:rPr>
        <w:rFonts w:ascii="Bell Gothic Std Light" w:hAnsi="Bell Gothic Std Light"/>
        <w14:shadow w14:blurRad="50800" w14:dist="38100" w14:dir="2700000" w14:sx="100000" w14:sy="100000" w14:kx="0" w14:ky="0" w14:algn="tl">
          <w14:srgbClr w14:val="000000">
            <w14:alpha w14:val="60000"/>
          </w14:srgbClr>
        </w14:shadow>
      </w:rPr>
      <w:t>LP2M STMIK NURDIN HAMZAH JAMBI</w:t>
    </w:r>
    <w:r w:rsidR="009B0A82" w:rsidRPr="000403D1">
      <w:rPr>
        <w14:shadow w14:blurRad="50800" w14:dist="38100" w14:dir="2700000" w14:sx="100000" w14:sy="100000" w14:kx="0" w14:ky="0" w14:algn="tl">
          <w14:srgbClr w14:val="000000">
            <w14:alpha w14:val="60000"/>
          </w14:srgbClr>
        </w14:shadow>
      </w:rPr>
      <w:tab/>
    </w:r>
    <w:r w:rsidR="009B0A82" w:rsidRPr="000403D1">
      <w:rPr>
        <w14:shadow w14:blurRad="50800" w14:dist="38100" w14:dir="2700000" w14:sx="100000" w14:sy="100000" w14:kx="0" w14:ky="0" w14:algn="tl">
          <w14:srgbClr w14:val="000000">
            <w14:alpha w14:val="60000"/>
          </w14:srgbClr>
        </w14:shadow>
      </w:rPr>
      <w:tab/>
    </w:r>
    <w:r w:rsidR="009B0A82" w:rsidRPr="000403D1">
      <w:rPr>
        <w:lang w:val="id-ID"/>
        <w14:shadow w14:blurRad="50800" w14:dist="38100" w14:dir="2700000" w14:sx="100000" w14:sy="100000" w14:kx="0" w14:ky="0" w14:algn="tl">
          <w14:srgbClr w14:val="000000">
            <w14:alpha w14:val="60000"/>
          </w14:srgbClr>
        </w14:shadow>
      </w:rPr>
      <w:t xml:space="preserve">  </w:t>
    </w:r>
    <w:r w:rsidR="000D1BCA">
      <w:fldChar w:fldCharType="begin"/>
    </w:r>
    <w:r w:rsidR="000D1BCA">
      <w:instrText xml:space="preserve"> PAGE   \* MERGEFORMAT </w:instrText>
    </w:r>
    <w:r w:rsidR="000D1BCA">
      <w:fldChar w:fldCharType="separate"/>
    </w:r>
    <w:r w:rsidR="00E73184">
      <w:rPr>
        <w:noProof/>
      </w:rPr>
      <w:t>109</w:t>
    </w:r>
    <w:r w:rsidR="000D1BCA">
      <w:fldChar w:fldCharType="end"/>
    </w:r>
  </w:p>
  <w:p w14:paraId="2550D2DA" w14:textId="77777777" w:rsidR="009B0A82" w:rsidRPr="00194FC8" w:rsidRDefault="009B0A82">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229A42" w14:textId="77777777" w:rsidR="00CB25AD" w:rsidRDefault="00CB25AD" w:rsidP="009135AA">
      <w:pPr>
        <w:spacing w:after="0" w:line="240" w:lineRule="auto"/>
      </w:pPr>
      <w:r>
        <w:separator/>
      </w:r>
    </w:p>
  </w:footnote>
  <w:footnote w:type="continuationSeparator" w:id="0">
    <w:p w14:paraId="21FB5D66" w14:textId="77777777" w:rsidR="00CB25AD" w:rsidRDefault="00CB25AD" w:rsidP="009135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45B27" w14:textId="77777777" w:rsidR="009B0A82" w:rsidRPr="00A9220E" w:rsidRDefault="009B0A82" w:rsidP="009135AA">
    <w:pPr>
      <w:pStyle w:val="Header"/>
      <w:tabs>
        <w:tab w:val="left" w:pos="2058"/>
        <w:tab w:val="left" w:pos="2245"/>
      </w:tabs>
      <w:spacing w:before="120"/>
      <w:rPr>
        <w:b/>
      </w:rPr>
    </w:pPr>
    <w:r w:rsidRPr="00A9220E">
      <w:rPr>
        <w:rFonts w:ascii="Monotype Corsiva" w:hAnsi="Monotype Corsiva"/>
        <w:b/>
      </w:rPr>
      <w:t>AKADEMIKA ISSN</w:t>
    </w:r>
    <w:r>
      <w:rPr>
        <w:rFonts w:ascii="Monotype Corsiva" w:hAnsi="Monotype Corsiva"/>
        <w:b/>
      </w:rPr>
      <w:tab/>
      <w:t>:</w:t>
    </w:r>
    <w:r>
      <w:rPr>
        <w:rFonts w:ascii="Monotype Corsiva" w:hAnsi="Monotype Corsiva"/>
        <w:b/>
      </w:rPr>
      <w:tab/>
      <w:t>1907 - 3984</w:t>
    </w:r>
  </w:p>
  <w:p w14:paraId="32D9C4AE" w14:textId="01379DE7" w:rsidR="009B0A82" w:rsidRPr="00A9220E" w:rsidRDefault="000403D1" w:rsidP="009135AA">
    <w:pPr>
      <w:pStyle w:val="Header"/>
      <w:spacing w:before="120"/>
    </w:pPr>
    <w:r w:rsidRPr="000D1BCA">
      <w:rPr>
        <w:noProof/>
      </w:rPr>
      <mc:AlternateContent>
        <mc:Choice Requires="wps">
          <w:drawing>
            <wp:anchor distT="4294967295" distB="4294967295" distL="114300" distR="114300" simplePos="0" relativeHeight="251656192" behindDoc="0" locked="0" layoutInCell="1" allowOverlap="1" wp14:anchorId="2F4FDF64" wp14:editId="53B5D19F">
              <wp:simplePos x="0" y="0"/>
              <wp:positionH relativeFrom="column">
                <wp:posOffset>-12700</wp:posOffset>
              </wp:positionH>
              <wp:positionV relativeFrom="paragraph">
                <wp:posOffset>208914</wp:posOffset>
              </wp:positionV>
              <wp:extent cx="5772785" cy="0"/>
              <wp:effectExtent l="0" t="0" r="0" b="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B4C87"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6.45pt" to="453.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" strokeweight="1pt"/>
          </w:pict>
        </mc:Fallback>
      </mc:AlternateContent>
    </w:r>
  </w:p>
  <w:p w14:paraId="675B150F" w14:textId="77777777" w:rsidR="009B0A82" w:rsidRDefault="009B0A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3"/>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4"/>
    <w:multiLevelType w:val="singleLevel"/>
    <w:tmpl w:val="00000004"/>
    <w:name w:val="WW8Num8"/>
    <w:lvl w:ilvl="0">
      <w:start w:val="1"/>
      <w:numFmt w:val="decimal"/>
      <w:lvlText w:val="[%1]"/>
      <w:lvlJc w:val="left"/>
      <w:pPr>
        <w:tabs>
          <w:tab w:val="num" w:pos="360"/>
        </w:tabs>
        <w:ind w:left="360" w:hanging="360"/>
      </w:pPr>
      <w:rPr>
        <w:rFonts w:ascii="Times New Roman" w:hAnsi="Times New Roman" w:cs="Times New Roman"/>
        <w:b w:val="0"/>
        <w:bCs w:val="0"/>
        <w:i w:val="0"/>
        <w:iCs w:val="0"/>
        <w:sz w:val="16"/>
        <w:szCs w:val="16"/>
      </w:rPr>
    </w:lvl>
  </w:abstractNum>
  <w:abstractNum w:abstractNumId="2" w15:restartNumberingAfterBreak="0">
    <w:nsid w:val="00000005"/>
    <w:multiLevelType w:val="singleLevel"/>
    <w:tmpl w:val="00000005"/>
    <w:name w:val="WW8Num10"/>
    <w:lvl w:ilvl="0">
      <w:start w:val="8"/>
      <w:numFmt w:val="decimal"/>
      <w:lvlText w:val="Gbr. %1."/>
      <w:lvlJc w:val="left"/>
      <w:pPr>
        <w:tabs>
          <w:tab w:val="num" w:pos="0"/>
        </w:tabs>
        <w:ind w:left="720" w:hanging="360"/>
      </w:pPr>
      <w:rPr>
        <w:rFonts w:ascii="Times New Roman" w:hAnsi="Times New Roman" w:cs="Times New Roman"/>
        <w:b w:val="0"/>
        <w:bCs w:val="0"/>
        <w:i w:val="0"/>
        <w:iCs w:val="0"/>
        <w:color w:val="auto"/>
        <w:sz w:val="16"/>
        <w:szCs w:val="16"/>
      </w:rPr>
    </w:lvl>
  </w:abstractNum>
  <w:abstractNum w:abstractNumId="3" w15:restartNumberingAfterBreak="0">
    <w:nsid w:val="005574FA"/>
    <w:multiLevelType w:val="hybridMultilevel"/>
    <w:tmpl w:val="F1E0BCC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010F515B"/>
    <w:multiLevelType w:val="hybridMultilevel"/>
    <w:tmpl w:val="7B10A410"/>
    <w:lvl w:ilvl="0" w:tplc="A39C01C2">
      <w:start w:val="1"/>
      <w:numFmt w:val="decimal"/>
      <w:lvlText w:val="%1."/>
      <w:lvlJc w:val="left"/>
      <w:pPr>
        <w:ind w:left="720" w:hanging="360"/>
      </w:pPr>
      <w:rPr>
        <w:rFonts w:ascii="Times New Roman" w:hAnsi="Times New Roman" w:cs="Times New Roman"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9A280C"/>
    <w:multiLevelType w:val="hybridMultilevel"/>
    <w:tmpl w:val="38903A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E11BB2"/>
    <w:multiLevelType w:val="hybridMultilevel"/>
    <w:tmpl w:val="6DCCCBF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65828D28">
      <w:start w:val="1"/>
      <w:numFmt w:val="bullet"/>
      <w:lvlText w:val="-"/>
      <w:lvlJc w:val="left"/>
      <w:pPr>
        <w:tabs>
          <w:tab w:val="num" w:pos="2160"/>
        </w:tabs>
        <w:ind w:left="2160" w:hanging="18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5855FB5"/>
    <w:multiLevelType w:val="hybridMultilevel"/>
    <w:tmpl w:val="98127A3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65828D28">
      <w:start w:val="1"/>
      <w:numFmt w:val="bullet"/>
      <w:lvlText w:val="-"/>
      <w:lvlJc w:val="left"/>
      <w:pPr>
        <w:tabs>
          <w:tab w:val="num" w:pos="2160"/>
        </w:tabs>
        <w:ind w:left="2160" w:hanging="18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6F62032"/>
    <w:multiLevelType w:val="multilevel"/>
    <w:tmpl w:val="227AF5E2"/>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ECE74CD"/>
    <w:multiLevelType w:val="hybridMultilevel"/>
    <w:tmpl w:val="52B0C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036255"/>
    <w:multiLevelType w:val="hybridMultilevel"/>
    <w:tmpl w:val="623E5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0006F2"/>
    <w:multiLevelType w:val="hybridMultilevel"/>
    <w:tmpl w:val="D8FCCE62"/>
    <w:lvl w:ilvl="0" w:tplc="4FE8CA5C">
      <w:start w:val="1"/>
      <w:numFmt w:val="decimal"/>
      <w:lvlText w:val="%1."/>
      <w:lvlJc w:val="left"/>
      <w:pPr>
        <w:ind w:left="5580" w:hanging="360"/>
      </w:pPr>
      <w:rPr>
        <w:rFonts w:hint="default"/>
      </w:rPr>
    </w:lvl>
    <w:lvl w:ilvl="1" w:tplc="04090019">
      <w:start w:val="1"/>
      <w:numFmt w:val="lowerLetter"/>
      <w:lvlText w:val="%2."/>
      <w:lvlJc w:val="left"/>
      <w:pPr>
        <w:ind w:left="6300" w:hanging="360"/>
      </w:pPr>
    </w:lvl>
    <w:lvl w:ilvl="2" w:tplc="0409001B">
      <w:start w:val="1"/>
      <w:numFmt w:val="lowerRoman"/>
      <w:lvlText w:val="%3."/>
      <w:lvlJc w:val="right"/>
      <w:pPr>
        <w:ind w:left="7020" w:hanging="180"/>
      </w:pPr>
    </w:lvl>
    <w:lvl w:ilvl="3" w:tplc="0409000F">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2" w15:restartNumberingAfterBreak="0">
    <w:nsid w:val="3A9C327B"/>
    <w:multiLevelType w:val="hybridMultilevel"/>
    <w:tmpl w:val="A2A8B7CE"/>
    <w:lvl w:ilvl="0" w:tplc="CC78CE02">
      <w:start w:val="1"/>
      <w:numFmt w:val="decimal"/>
      <w:lvlText w:val="%1."/>
      <w:lvlJc w:val="left"/>
      <w:pPr>
        <w:ind w:left="927"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15:restartNumberingAfterBreak="0">
    <w:nsid w:val="3E186A6B"/>
    <w:multiLevelType w:val="multilevel"/>
    <w:tmpl w:val="A59E24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5550D2B"/>
    <w:multiLevelType w:val="hybridMultilevel"/>
    <w:tmpl w:val="5A76CB88"/>
    <w:lvl w:ilvl="0" w:tplc="04090019">
      <w:start w:val="1"/>
      <w:numFmt w:val="low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7B645F1"/>
    <w:multiLevelType w:val="hybridMultilevel"/>
    <w:tmpl w:val="23607A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4B9F6556"/>
    <w:multiLevelType w:val="hybridMultilevel"/>
    <w:tmpl w:val="62A265F0"/>
    <w:lvl w:ilvl="0" w:tplc="A394D56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311D1C"/>
    <w:multiLevelType w:val="hybridMultilevel"/>
    <w:tmpl w:val="C7BE5122"/>
    <w:lvl w:ilvl="0" w:tplc="DD5A6B10">
      <w:numFmt w:val="bullet"/>
      <w:lvlText w:val="-"/>
      <w:lvlJc w:val="left"/>
      <w:pPr>
        <w:tabs>
          <w:tab w:val="num" w:pos="720"/>
        </w:tabs>
        <w:ind w:left="720" w:hanging="360"/>
      </w:pPr>
      <w:rPr>
        <w:rFonts w:ascii="Times New Roman" w:eastAsia="Batang"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EF23FC"/>
    <w:multiLevelType w:val="hybridMultilevel"/>
    <w:tmpl w:val="897AA996"/>
    <w:name w:val="WWNum12"/>
    <w:lvl w:ilvl="0" w:tplc="04090019">
      <w:start w:val="1"/>
      <w:numFmt w:val="lowerLetter"/>
      <w:lvlText w:val="%1."/>
      <w:lvlJc w:val="left"/>
      <w:pPr>
        <w:tabs>
          <w:tab w:val="num" w:pos="360"/>
        </w:tabs>
        <w:ind w:left="360" w:hanging="360"/>
      </w:pPr>
      <w:rPr>
        <w:rFonts w:hint="default"/>
      </w:rPr>
    </w:lvl>
    <w:lvl w:ilvl="1" w:tplc="04210019" w:tentative="1">
      <w:start w:val="1"/>
      <w:numFmt w:val="lowerLetter"/>
      <w:lvlText w:val="%2."/>
      <w:lvlJc w:val="left"/>
      <w:pPr>
        <w:tabs>
          <w:tab w:val="num" w:pos="1440"/>
        </w:tabs>
        <w:ind w:left="1440" w:hanging="360"/>
      </w:pPr>
    </w:lvl>
    <w:lvl w:ilvl="2" w:tplc="04090011"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19" w15:restartNumberingAfterBreak="0">
    <w:nsid w:val="5EAD6D45"/>
    <w:multiLevelType w:val="hybridMultilevel"/>
    <w:tmpl w:val="7CEA8594"/>
    <w:lvl w:ilvl="0" w:tplc="60C4996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5F4F13FB"/>
    <w:multiLevelType w:val="hybridMultilevel"/>
    <w:tmpl w:val="84AE996E"/>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1" w15:restartNumberingAfterBreak="0">
    <w:nsid w:val="67520663"/>
    <w:multiLevelType w:val="hybridMultilevel"/>
    <w:tmpl w:val="03D8B2C6"/>
    <w:lvl w:ilvl="0" w:tplc="27C03F3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15:restartNumberingAfterBreak="0">
    <w:nsid w:val="76462A71"/>
    <w:multiLevelType w:val="hybridMultilevel"/>
    <w:tmpl w:val="1AC8D28E"/>
    <w:lvl w:ilvl="0" w:tplc="DE04F470">
      <w:start w:val="1"/>
      <w:numFmt w:val="decimal"/>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num w:numId="1">
    <w:abstractNumId w:val="8"/>
  </w:num>
  <w:num w:numId="2">
    <w:abstractNumId w:val="9"/>
  </w:num>
  <w:num w:numId="3">
    <w:abstractNumId w:val="14"/>
  </w:num>
  <w:num w:numId="4">
    <w:abstractNumId w:val="5"/>
  </w:num>
  <w:num w:numId="5">
    <w:abstractNumId w:val="3"/>
  </w:num>
  <w:num w:numId="6">
    <w:abstractNumId w:val="10"/>
  </w:num>
  <w:num w:numId="7">
    <w:abstractNumId w:val="16"/>
  </w:num>
  <w:num w:numId="8">
    <w:abstractNumId w:val="17"/>
  </w:num>
  <w:num w:numId="9">
    <w:abstractNumId w:val="4"/>
  </w:num>
  <w:num w:numId="10">
    <w:abstractNumId w:val="7"/>
  </w:num>
  <w:num w:numId="11">
    <w:abstractNumId w:val="6"/>
  </w:num>
  <w:num w:numId="12">
    <w:abstractNumId w:val="13"/>
  </w:num>
  <w:num w:numId="13">
    <w:abstractNumId w:val="12"/>
  </w:num>
  <w:num w:numId="14">
    <w:abstractNumId w:val="22"/>
  </w:num>
  <w:num w:numId="15">
    <w:abstractNumId w:val="15"/>
  </w:num>
  <w:num w:numId="16">
    <w:abstractNumId w:val="20"/>
  </w:num>
  <w:num w:numId="17">
    <w:abstractNumId w:val="11"/>
  </w:num>
  <w:num w:numId="18">
    <w:abstractNumId w:val="19"/>
  </w:num>
  <w:num w:numId="19">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5AA"/>
    <w:rsid w:val="0000398F"/>
    <w:rsid w:val="000044B4"/>
    <w:rsid w:val="00006F46"/>
    <w:rsid w:val="0000765A"/>
    <w:rsid w:val="00012B22"/>
    <w:rsid w:val="00012D03"/>
    <w:rsid w:val="0001378D"/>
    <w:rsid w:val="00017E9A"/>
    <w:rsid w:val="00021C7F"/>
    <w:rsid w:val="0002450D"/>
    <w:rsid w:val="00026AE6"/>
    <w:rsid w:val="0003054B"/>
    <w:rsid w:val="000403D1"/>
    <w:rsid w:val="00043D18"/>
    <w:rsid w:val="00053694"/>
    <w:rsid w:val="0005463C"/>
    <w:rsid w:val="00064EA4"/>
    <w:rsid w:val="000673D0"/>
    <w:rsid w:val="00070E14"/>
    <w:rsid w:val="00072AEA"/>
    <w:rsid w:val="000735D6"/>
    <w:rsid w:val="00075698"/>
    <w:rsid w:val="00075F18"/>
    <w:rsid w:val="000765AB"/>
    <w:rsid w:val="000807FB"/>
    <w:rsid w:val="00084329"/>
    <w:rsid w:val="00092028"/>
    <w:rsid w:val="00095F22"/>
    <w:rsid w:val="000976CA"/>
    <w:rsid w:val="000A1823"/>
    <w:rsid w:val="000A32FA"/>
    <w:rsid w:val="000A5F8D"/>
    <w:rsid w:val="000A697E"/>
    <w:rsid w:val="000B3077"/>
    <w:rsid w:val="000B4F63"/>
    <w:rsid w:val="000B7E9D"/>
    <w:rsid w:val="000C0375"/>
    <w:rsid w:val="000C23C8"/>
    <w:rsid w:val="000C4635"/>
    <w:rsid w:val="000C5159"/>
    <w:rsid w:val="000C6313"/>
    <w:rsid w:val="000C680C"/>
    <w:rsid w:val="000D153F"/>
    <w:rsid w:val="000D1BCA"/>
    <w:rsid w:val="000E0E82"/>
    <w:rsid w:val="000E16FA"/>
    <w:rsid w:val="000F01B4"/>
    <w:rsid w:val="000F10F4"/>
    <w:rsid w:val="000F3C4D"/>
    <w:rsid w:val="000F523B"/>
    <w:rsid w:val="000F6520"/>
    <w:rsid w:val="001032CE"/>
    <w:rsid w:val="00112907"/>
    <w:rsid w:val="00117736"/>
    <w:rsid w:val="00120116"/>
    <w:rsid w:val="00125027"/>
    <w:rsid w:val="00134F72"/>
    <w:rsid w:val="001415BA"/>
    <w:rsid w:val="001448ED"/>
    <w:rsid w:val="00146AC7"/>
    <w:rsid w:val="001477ED"/>
    <w:rsid w:val="00150755"/>
    <w:rsid w:val="001550C5"/>
    <w:rsid w:val="00161D07"/>
    <w:rsid w:val="00164BCB"/>
    <w:rsid w:val="001731A7"/>
    <w:rsid w:val="001744C7"/>
    <w:rsid w:val="0017539E"/>
    <w:rsid w:val="00175F69"/>
    <w:rsid w:val="00180A75"/>
    <w:rsid w:val="00180AF1"/>
    <w:rsid w:val="00192138"/>
    <w:rsid w:val="00193722"/>
    <w:rsid w:val="00194FC8"/>
    <w:rsid w:val="00197965"/>
    <w:rsid w:val="001A0D49"/>
    <w:rsid w:val="001A2714"/>
    <w:rsid w:val="001A3BA7"/>
    <w:rsid w:val="001B1501"/>
    <w:rsid w:val="001B29BD"/>
    <w:rsid w:val="001B3E6B"/>
    <w:rsid w:val="001B5B02"/>
    <w:rsid w:val="001B6385"/>
    <w:rsid w:val="001C7A3D"/>
    <w:rsid w:val="001D0518"/>
    <w:rsid w:val="001D1705"/>
    <w:rsid w:val="001D1C54"/>
    <w:rsid w:val="001D31B3"/>
    <w:rsid w:val="001D45BB"/>
    <w:rsid w:val="001E15C5"/>
    <w:rsid w:val="001E1AAE"/>
    <w:rsid w:val="001E1ACF"/>
    <w:rsid w:val="001E6846"/>
    <w:rsid w:val="001E7643"/>
    <w:rsid w:val="001E7FD2"/>
    <w:rsid w:val="001F2B92"/>
    <w:rsid w:val="001F6744"/>
    <w:rsid w:val="001F6A8D"/>
    <w:rsid w:val="001F72AF"/>
    <w:rsid w:val="002049F9"/>
    <w:rsid w:val="0022472A"/>
    <w:rsid w:val="00224E0C"/>
    <w:rsid w:val="002270EC"/>
    <w:rsid w:val="00227284"/>
    <w:rsid w:val="0023255B"/>
    <w:rsid w:val="0023303B"/>
    <w:rsid w:val="002355CB"/>
    <w:rsid w:val="00237F70"/>
    <w:rsid w:val="00245605"/>
    <w:rsid w:val="00246F5F"/>
    <w:rsid w:val="0024780D"/>
    <w:rsid w:val="00250832"/>
    <w:rsid w:val="00262D09"/>
    <w:rsid w:val="0026355A"/>
    <w:rsid w:val="00266AE7"/>
    <w:rsid w:val="002675F2"/>
    <w:rsid w:val="0027332C"/>
    <w:rsid w:val="0027645A"/>
    <w:rsid w:val="002837B0"/>
    <w:rsid w:val="00290974"/>
    <w:rsid w:val="00290F41"/>
    <w:rsid w:val="00291A96"/>
    <w:rsid w:val="0029246B"/>
    <w:rsid w:val="002956A0"/>
    <w:rsid w:val="00296A6D"/>
    <w:rsid w:val="002A12A1"/>
    <w:rsid w:val="002A1AEE"/>
    <w:rsid w:val="002A1F3D"/>
    <w:rsid w:val="002A2B4F"/>
    <w:rsid w:val="002A67A3"/>
    <w:rsid w:val="002A6E15"/>
    <w:rsid w:val="002A79D8"/>
    <w:rsid w:val="002B26DD"/>
    <w:rsid w:val="002B2738"/>
    <w:rsid w:val="002B4F27"/>
    <w:rsid w:val="002B5345"/>
    <w:rsid w:val="002B5BC3"/>
    <w:rsid w:val="002B5F8D"/>
    <w:rsid w:val="002B604F"/>
    <w:rsid w:val="002B6268"/>
    <w:rsid w:val="002C1040"/>
    <w:rsid w:val="002C237B"/>
    <w:rsid w:val="002C2CE8"/>
    <w:rsid w:val="002C46B6"/>
    <w:rsid w:val="002D089A"/>
    <w:rsid w:val="002D0A0F"/>
    <w:rsid w:val="002D42C4"/>
    <w:rsid w:val="002E0B38"/>
    <w:rsid w:val="002E1FBE"/>
    <w:rsid w:val="002E5243"/>
    <w:rsid w:val="002E67F5"/>
    <w:rsid w:val="002F267C"/>
    <w:rsid w:val="002F2D11"/>
    <w:rsid w:val="002F445F"/>
    <w:rsid w:val="002F5292"/>
    <w:rsid w:val="002F694D"/>
    <w:rsid w:val="002F73BD"/>
    <w:rsid w:val="00300623"/>
    <w:rsid w:val="00301114"/>
    <w:rsid w:val="00301F2A"/>
    <w:rsid w:val="003047C4"/>
    <w:rsid w:val="003104D8"/>
    <w:rsid w:val="003110D0"/>
    <w:rsid w:val="003138C0"/>
    <w:rsid w:val="0031684B"/>
    <w:rsid w:val="00317063"/>
    <w:rsid w:val="00324F6D"/>
    <w:rsid w:val="00330911"/>
    <w:rsid w:val="0033184F"/>
    <w:rsid w:val="0033416B"/>
    <w:rsid w:val="0033730C"/>
    <w:rsid w:val="0033784F"/>
    <w:rsid w:val="003409BF"/>
    <w:rsid w:val="0034211B"/>
    <w:rsid w:val="00344CE3"/>
    <w:rsid w:val="0034715D"/>
    <w:rsid w:val="00347A2A"/>
    <w:rsid w:val="00365395"/>
    <w:rsid w:val="0037036E"/>
    <w:rsid w:val="00371B18"/>
    <w:rsid w:val="003760C4"/>
    <w:rsid w:val="00383ED6"/>
    <w:rsid w:val="003869E0"/>
    <w:rsid w:val="00393C1C"/>
    <w:rsid w:val="0039405F"/>
    <w:rsid w:val="00396DF1"/>
    <w:rsid w:val="00396FCC"/>
    <w:rsid w:val="0039789E"/>
    <w:rsid w:val="003A0ABA"/>
    <w:rsid w:val="003B3C75"/>
    <w:rsid w:val="003B3EE7"/>
    <w:rsid w:val="003B6A05"/>
    <w:rsid w:val="003B7918"/>
    <w:rsid w:val="003C2FA8"/>
    <w:rsid w:val="003D7ACF"/>
    <w:rsid w:val="003E0DA6"/>
    <w:rsid w:val="003E1855"/>
    <w:rsid w:val="003E1E9D"/>
    <w:rsid w:val="003E2E09"/>
    <w:rsid w:val="003E694E"/>
    <w:rsid w:val="003F0D0D"/>
    <w:rsid w:val="003F34A5"/>
    <w:rsid w:val="003F4567"/>
    <w:rsid w:val="003F4636"/>
    <w:rsid w:val="003F5465"/>
    <w:rsid w:val="003F5F6D"/>
    <w:rsid w:val="004149B7"/>
    <w:rsid w:val="00415E52"/>
    <w:rsid w:val="00416560"/>
    <w:rsid w:val="004169B4"/>
    <w:rsid w:val="00417D46"/>
    <w:rsid w:val="00417D5D"/>
    <w:rsid w:val="0042084D"/>
    <w:rsid w:val="00434B39"/>
    <w:rsid w:val="004350F3"/>
    <w:rsid w:val="00440A51"/>
    <w:rsid w:val="00446A8B"/>
    <w:rsid w:val="00455E07"/>
    <w:rsid w:val="00460644"/>
    <w:rsid w:val="00461C3C"/>
    <w:rsid w:val="00465C9E"/>
    <w:rsid w:val="004671C5"/>
    <w:rsid w:val="00470413"/>
    <w:rsid w:val="00473754"/>
    <w:rsid w:val="00480CB2"/>
    <w:rsid w:val="00486934"/>
    <w:rsid w:val="00487EE0"/>
    <w:rsid w:val="00490323"/>
    <w:rsid w:val="00491319"/>
    <w:rsid w:val="00494188"/>
    <w:rsid w:val="00494B77"/>
    <w:rsid w:val="004A14D3"/>
    <w:rsid w:val="004A326C"/>
    <w:rsid w:val="004B0031"/>
    <w:rsid w:val="004B1D8F"/>
    <w:rsid w:val="004B299E"/>
    <w:rsid w:val="004B44EF"/>
    <w:rsid w:val="004B68D6"/>
    <w:rsid w:val="004B7E6B"/>
    <w:rsid w:val="004B7FCD"/>
    <w:rsid w:val="004C0B9D"/>
    <w:rsid w:val="004C2C46"/>
    <w:rsid w:val="004C3FA2"/>
    <w:rsid w:val="004C5C98"/>
    <w:rsid w:val="004D259D"/>
    <w:rsid w:val="004D3814"/>
    <w:rsid w:val="004E0A3D"/>
    <w:rsid w:val="004E0D30"/>
    <w:rsid w:val="004E1E07"/>
    <w:rsid w:val="004E1F40"/>
    <w:rsid w:val="004E2CCE"/>
    <w:rsid w:val="004E2E86"/>
    <w:rsid w:val="004F0DC8"/>
    <w:rsid w:val="004F1DBD"/>
    <w:rsid w:val="004F3693"/>
    <w:rsid w:val="00503EA7"/>
    <w:rsid w:val="00506966"/>
    <w:rsid w:val="0051661C"/>
    <w:rsid w:val="00520D1B"/>
    <w:rsid w:val="00522C0A"/>
    <w:rsid w:val="00524863"/>
    <w:rsid w:val="00524F91"/>
    <w:rsid w:val="00525257"/>
    <w:rsid w:val="005257BA"/>
    <w:rsid w:val="00532AD2"/>
    <w:rsid w:val="00542B46"/>
    <w:rsid w:val="00546194"/>
    <w:rsid w:val="005472B9"/>
    <w:rsid w:val="005478F6"/>
    <w:rsid w:val="0055096C"/>
    <w:rsid w:val="00552661"/>
    <w:rsid w:val="00561931"/>
    <w:rsid w:val="005628B7"/>
    <w:rsid w:val="00564417"/>
    <w:rsid w:val="005657A9"/>
    <w:rsid w:val="0056586D"/>
    <w:rsid w:val="0056759C"/>
    <w:rsid w:val="00567B3B"/>
    <w:rsid w:val="00570A21"/>
    <w:rsid w:val="00573247"/>
    <w:rsid w:val="0057366D"/>
    <w:rsid w:val="00574D6E"/>
    <w:rsid w:val="00583EAC"/>
    <w:rsid w:val="0058466D"/>
    <w:rsid w:val="00585C93"/>
    <w:rsid w:val="00587E07"/>
    <w:rsid w:val="00590238"/>
    <w:rsid w:val="0059633A"/>
    <w:rsid w:val="0059750D"/>
    <w:rsid w:val="005A184D"/>
    <w:rsid w:val="005A403D"/>
    <w:rsid w:val="005A51EB"/>
    <w:rsid w:val="005A67BE"/>
    <w:rsid w:val="005B07E5"/>
    <w:rsid w:val="005B0A15"/>
    <w:rsid w:val="005B0D68"/>
    <w:rsid w:val="005B4A6B"/>
    <w:rsid w:val="005B5C8E"/>
    <w:rsid w:val="005C26F2"/>
    <w:rsid w:val="005C2F2D"/>
    <w:rsid w:val="005C5269"/>
    <w:rsid w:val="005C7927"/>
    <w:rsid w:val="005D22E1"/>
    <w:rsid w:val="005D3F83"/>
    <w:rsid w:val="005D6C11"/>
    <w:rsid w:val="005E016E"/>
    <w:rsid w:val="005E0EB3"/>
    <w:rsid w:val="005E29E4"/>
    <w:rsid w:val="005E3983"/>
    <w:rsid w:val="005F1C7D"/>
    <w:rsid w:val="005F3402"/>
    <w:rsid w:val="005F699E"/>
    <w:rsid w:val="005F6BFB"/>
    <w:rsid w:val="005F7A8C"/>
    <w:rsid w:val="00604E96"/>
    <w:rsid w:val="00605258"/>
    <w:rsid w:val="00607526"/>
    <w:rsid w:val="006079FA"/>
    <w:rsid w:val="00614461"/>
    <w:rsid w:val="00615095"/>
    <w:rsid w:val="0061642E"/>
    <w:rsid w:val="00616EBF"/>
    <w:rsid w:val="00617C34"/>
    <w:rsid w:val="00620AB5"/>
    <w:rsid w:val="00622FCC"/>
    <w:rsid w:val="0062358E"/>
    <w:rsid w:val="00631670"/>
    <w:rsid w:val="0063266E"/>
    <w:rsid w:val="0063549E"/>
    <w:rsid w:val="00637152"/>
    <w:rsid w:val="00641DC5"/>
    <w:rsid w:val="006430B7"/>
    <w:rsid w:val="00643CA8"/>
    <w:rsid w:val="00645140"/>
    <w:rsid w:val="006470DD"/>
    <w:rsid w:val="00650F97"/>
    <w:rsid w:val="006535EE"/>
    <w:rsid w:val="00654546"/>
    <w:rsid w:val="006545D5"/>
    <w:rsid w:val="00654D18"/>
    <w:rsid w:val="0065545A"/>
    <w:rsid w:val="00656DE5"/>
    <w:rsid w:val="006631CE"/>
    <w:rsid w:val="00665006"/>
    <w:rsid w:val="00666230"/>
    <w:rsid w:val="00667BB1"/>
    <w:rsid w:val="00671D9E"/>
    <w:rsid w:val="00680007"/>
    <w:rsid w:val="006826C1"/>
    <w:rsid w:val="00682FCD"/>
    <w:rsid w:val="006863B2"/>
    <w:rsid w:val="00686685"/>
    <w:rsid w:val="006908EB"/>
    <w:rsid w:val="006A5A13"/>
    <w:rsid w:val="006A5DB6"/>
    <w:rsid w:val="006A729E"/>
    <w:rsid w:val="006B3F7D"/>
    <w:rsid w:val="006B57D5"/>
    <w:rsid w:val="006B5C79"/>
    <w:rsid w:val="006B751B"/>
    <w:rsid w:val="006C1679"/>
    <w:rsid w:val="006C4056"/>
    <w:rsid w:val="006D106B"/>
    <w:rsid w:val="006D14B0"/>
    <w:rsid w:val="006D189D"/>
    <w:rsid w:val="006E1AAF"/>
    <w:rsid w:val="006E1C90"/>
    <w:rsid w:val="006E2D87"/>
    <w:rsid w:val="006E6176"/>
    <w:rsid w:val="006E6B49"/>
    <w:rsid w:val="006E7984"/>
    <w:rsid w:val="006F3F93"/>
    <w:rsid w:val="006F4396"/>
    <w:rsid w:val="006F5EE7"/>
    <w:rsid w:val="00701011"/>
    <w:rsid w:val="007019C1"/>
    <w:rsid w:val="007032B7"/>
    <w:rsid w:val="007057A2"/>
    <w:rsid w:val="00716C0E"/>
    <w:rsid w:val="00725028"/>
    <w:rsid w:val="00726C9E"/>
    <w:rsid w:val="007324B4"/>
    <w:rsid w:val="007373B0"/>
    <w:rsid w:val="007412BA"/>
    <w:rsid w:val="00742F01"/>
    <w:rsid w:val="007506E9"/>
    <w:rsid w:val="0075093E"/>
    <w:rsid w:val="00753B06"/>
    <w:rsid w:val="00755018"/>
    <w:rsid w:val="00755523"/>
    <w:rsid w:val="00755FB5"/>
    <w:rsid w:val="00762038"/>
    <w:rsid w:val="00764260"/>
    <w:rsid w:val="007665FE"/>
    <w:rsid w:val="00772E3F"/>
    <w:rsid w:val="00775F3B"/>
    <w:rsid w:val="00776BDC"/>
    <w:rsid w:val="00783483"/>
    <w:rsid w:val="00786020"/>
    <w:rsid w:val="007868A6"/>
    <w:rsid w:val="007870F1"/>
    <w:rsid w:val="007911DA"/>
    <w:rsid w:val="00796CBB"/>
    <w:rsid w:val="00796CC5"/>
    <w:rsid w:val="007A1741"/>
    <w:rsid w:val="007A6852"/>
    <w:rsid w:val="007B55E4"/>
    <w:rsid w:val="007C1597"/>
    <w:rsid w:val="007D08E3"/>
    <w:rsid w:val="007E2287"/>
    <w:rsid w:val="007E2556"/>
    <w:rsid w:val="007E2D03"/>
    <w:rsid w:val="007E6A11"/>
    <w:rsid w:val="007F0A68"/>
    <w:rsid w:val="007F0F4A"/>
    <w:rsid w:val="007F1B34"/>
    <w:rsid w:val="007F27FF"/>
    <w:rsid w:val="0080046B"/>
    <w:rsid w:val="00801756"/>
    <w:rsid w:val="008043BE"/>
    <w:rsid w:val="00804B2F"/>
    <w:rsid w:val="00805E17"/>
    <w:rsid w:val="008131FA"/>
    <w:rsid w:val="00817F98"/>
    <w:rsid w:val="00821833"/>
    <w:rsid w:val="0082385E"/>
    <w:rsid w:val="00823AFA"/>
    <w:rsid w:val="008322BB"/>
    <w:rsid w:val="00834EA5"/>
    <w:rsid w:val="0083556E"/>
    <w:rsid w:val="00835DC2"/>
    <w:rsid w:val="008413BA"/>
    <w:rsid w:val="008416B8"/>
    <w:rsid w:val="008447DF"/>
    <w:rsid w:val="00850C61"/>
    <w:rsid w:val="00852736"/>
    <w:rsid w:val="00853008"/>
    <w:rsid w:val="008617DE"/>
    <w:rsid w:val="008652F4"/>
    <w:rsid w:val="008706B5"/>
    <w:rsid w:val="0087319B"/>
    <w:rsid w:val="00875C5F"/>
    <w:rsid w:val="00877AB2"/>
    <w:rsid w:val="00882873"/>
    <w:rsid w:val="008845E6"/>
    <w:rsid w:val="00885926"/>
    <w:rsid w:val="008913AC"/>
    <w:rsid w:val="008928BF"/>
    <w:rsid w:val="00892D3F"/>
    <w:rsid w:val="00895B7F"/>
    <w:rsid w:val="008A2742"/>
    <w:rsid w:val="008A3E69"/>
    <w:rsid w:val="008A5322"/>
    <w:rsid w:val="008A60E0"/>
    <w:rsid w:val="008B0947"/>
    <w:rsid w:val="008B5BA0"/>
    <w:rsid w:val="008B6E3A"/>
    <w:rsid w:val="008C10F8"/>
    <w:rsid w:val="008C24E1"/>
    <w:rsid w:val="008C7280"/>
    <w:rsid w:val="008D06D2"/>
    <w:rsid w:val="008D4436"/>
    <w:rsid w:val="008D5ACA"/>
    <w:rsid w:val="008D5DCC"/>
    <w:rsid w:val="008D629A"/>
    <w:rsid w:val="008D63B0"/>
    <w:rsid w:val="008E4FEC"/>
    <w:rsid w:val="008F2932"/>
    <w:rsid w:val="008F2B95"/>
    <w:rsid w:val="008F5590"/>
    <w:rsid w:val="00901140"/>
    <w:rsid w:val="009030E2"/>
    <w:rsid w:val="00911BAF"/>
    <w:rsid w:val="00912564"/>
    <w:rsid w:val="009128CB"/>
    <w:rsid w:val="009135AA"/>
    <w:rsid w:val="00915ED6"/>
    <w:rsid w:val="00920E2E"/>
    <w:rsid w:val="0092374C"/>
    <w:rsid w:val="00924667"/>
    <w:rsid w:val="009259AD"/>
    <w:rsid w:val="0093201D"/>
    <w:rsid w:val="009322BB"/>
    <w:rsid w:val="00942323"/>
    <w:rsid w:val="00947A48"/>
    <w:rsid w:val="00950A7C"/>
    <w:rsid w:val="00952713"/>
    <w:rsid w:val="00953B88"/>
    <w:rsid w:val="00960A4F"/>
    <w:rsid w:val="00960F00"/>
    <w:rsid w:val="00964C44"/>
    <w:rsid w:val="00964F70"/>
    <w:rsid w:val="00965F5E"/>
    <w:rsid w:val="009672B6"/>
    <w:rsid w:val="009704DC"/>
    <w:rsid w:val="00971214"/>
    <w:rsid w:val="009718D4"/>
    <w:rsid w:val="00975EB5"/>
    <w:rsid w:val="009764A3"/>
    <w:rsid w:val="00984BD9"/>
    <w:rsid w:val="00987D53"/>
    <w:rsid w:val="00996071"/>
    <w:rsid w:val="009A210B"/>
    <w:rsid w:val="009A31AE"/>
    <w:rsid w:val="009A539B"/>
    <w:rsid w:val="009A6E81"/>
    <w:rsid w:val="009A78EF"/>
    <w:rsid w:val="009B0A82"/>
    <w:rsid w:val="009B3DD4"/>
    <w:rsid w:val="009B7B1E"/>
    <w:rsid w:val="009C06C1"/>
    <w:rsid w:val="009C612A"/>
    <w:rsid w:val="009D4EB9"/>
    <w:rsid w:val="009D5455"/>
    <w:rsid w:val="009E1931"/>
    <w:rsid w:val="009E48B6"/>
    <w:rsid w:val="009E6623"/>
    <w:rsid w:val="009E6B1A"/>
    <w:rsid w:val="009F0871"/>
    <w:rsid w:val="009F3BBA"/>
    <w:rsid w:val="009F478D"/>
    <w:rsid w:val="009F66CA"/>
    <w:rsid w:val="00A00106"/>
    <w:rsid w:val="00A0131C"/>
    <w:rsid w:val="00A0271B"/>
    <w:rsid w:val="00A05080"/>
    <w:rsid w:val="00A14B9F"/>
    <w:rsid w:val="00A15EBA"/>
    <w:rsid w:val="00A167B5"/>
    <w:rsid w:val="00A23C8C"/>
    <w:rsid w:val="00A2777E"/>
    <w:rsid w:val="00A32000"/>
    <w:rsid w:val="00A327D4"/>
    <w:rsid w:val="00A40B84"/>
    <w:rsid w:val="00A42C78"/>
    <w:rsid w:val="00A467E3"/>
    <w:rsid w:val="00A46AB1"/>
    <w:rsid w:val="00A51F1F"/>
    <w:rsid w:val="00A52802"/>
    <w:rsid w:val="00A5591A"/>
    <w:rsid w:val="00A55E28"/>
    <w:rsid w:val="00A5689F"/>
    <w:rsid w:val="00A57233"/>
    <w:rsid w:val="00A60195"/>
    <w:rsid w:val="00A62E5A"/>
    <w:rsid w:val="00A6380C"/>
    <w:rsid w:val="00A63CD2"/>
    <w:rsid w:val="00A64596"/>
    <w:rsid w:val="00A67778"/>
    <w:rsid w:val="00A70712"/>
    <w:rsid w:val="00A76422"/>
    <w:rsid w:val="00A8085F"/>
    <w:rsid w:val="00A9331E"/>
    <w:rsid w:val="00A948FE"/>
    <w:rsid w:val="00A95754"/>
    <w:rsid w:val="00AA1255"/>
    <w:rsid w:val="00AA15A2"/>
    <w:rsid w:val="00AA1C45"/>
    <w:rsid w:val="00AA6990"/>
    <w:rsid w:val="00AA6C99"/>
    <w:rsid w:val="00AB0954"/>
    <w:rsid w:val="00AB2281"/>
    <w:rsid w:val="00AB3709"/>
    <w:rsid w:val="00AB4B58"/>
    <w:rsid w:val="00AB4D3D"/>
    <w:rsid w:val="00AC0F58"/>
    <w:rsid w:val="00AC1A4A"/>
    <w:rsid w:val="00AC49BF"/>
    <w:rsid w:val="00AD1CD6"/>
    <w:rsid w:val="00AD2288"/>
    <w:rsid w:val="00AD2409"/>
    <w:rsid w:val="00AD2BCA"/>
    <w:rsid w:val="00AD364C"/>
    <w:rsid w:val="00AD43C6"/>
    <w:rsid w:val="00AD5B3F"/>
    <w:rsid w:val="00AD6D95"/>
    <w:rsid w:val="00AE2FD2"/>
    <w:rsid w:val="00AE4160"/>
    <w:rsid w:val="00AE5705"/>
    <w:rsid w:val="00AE5755"/>
    <w:rsid w:val="00AE59EB"/>
    <w:rsid w:val="00AE7AD2"/>
    <w:rsid w:val="00AF163F"/>
    <w:rsid w:val="00AF3340"/>
    <w:rsid w:val="00AF792B"/>
    <w:rsid w:val="00B05296"/>
    <w:rsid w:val="00B12351"/>
    <w:rsid w:val="00B13FDF"/>
    <w:rsid w:val="00B25531"/>
    <w:rsid w:val="00B2596F"/>
    <w:rsid w:val="00B271D5"/>
    <w:rsid w:val="00B274EB"/>
    <w:rsid w:val="00B3005B"/>
    <w:rsid w:val="00B30B0B"/>
    <w:rsid w:val="00B31B79"/>
    <w:rsid w:val="00B32242"/>
    <w:rsid w:val="00B34E45"/>
    <w:rsid w:val="00B35392"/>
    <w:rsid w:val="00B42640"/>
    <w:rsid w:val="00B42C7E"/>
    <w:rsid w:val="00B44493"/>
    <w:rsid w:val="00B45A16"/>
    <w:rsid w:val="00B5279F"/>
    <w:rsid w:val="00B542AA"/>
    <w:rsid w:val="00B5494D"/>
    <w:rsid w:val="00B81121"/>
    <w:rsid w:val="00B878ED"/>
    <w:rsid w:val="00B95410"/>
    <w:rsid w:val="00B97180"/>
    <w:rsid w:val="00BA03CD"/>
    <w:rsid w:val="00BA1EBD"/>
    <w:rsid w:val="00BA2E18"/>
    <w:rsid w:val="00BA350A"/>
    <w:rsid w:val="00BA3930"/>
    <w:rsid w:val="00BB053D"/>
    <w:rsid w:val="00BB089B"/>
    <w:rsid w:val="00BB20E3"/>
    <w:rsid w:val="00BB25F9"/>
    <w:rsid w:val="00BB28D5"/>
    <w:rsid w:val="00BB5AA3"/>
    <w:rsid w:val="00BB76D7"/>
    <w:rsid w:val="00BB778C"/>
    <w:rsid w:val="00BB7BA2"/>
    <w:rsid w:val="00BD5645"/>
    <w:rsid w:val="00BD74C6"/>
    <w:rsid w:val="00BE0C37"/>
    <w:rsid w:val="00BE165A"/>
    <w:rsid w:val="00BE66C0"/>
    <w:rsid w:val="00BE6E9F"/>
    <w:rsid w:val="00BF25DF"/>
    <w:rsid w:val="00BF4701"/>
    <w:rsid w:val="00BF71DE"/>
    <w:rsid w:val="00C018C9"/>
    <w:rsid w:val="00C043CC"/>
    <w:rsid w:val="00C14139"/>
    <w:rsid w:val="00C17323"/>
    <w:rsid w:val="00C2199B"/>
    <w:rsid w:val="00C219A8"/>
    <w:rsid w:val="00C26E8B"/>
    <w:rsid w:val="00C27108"/>
    <w:rsid w:val="00C315F3"/>
    <w:rsid w:val="00C34AF5"/>
    <w:rsid w:val="00C3542F"/>
    <w:rsid w:val="00C4003A"/>
    <w:rsid w:val="00C42401"/>
    <w:rsid w:val="00C42420"/>
    <w:rsid w:val="00C4262A"/>
    <w:rsid w:val="00C4391C"/>
    <w:rsid w:val="00C44063"/>
    <w:rsid w:val="00C47484"/>
    <w:rsid w:val="00C525F2"/>
    <w:rsid w:val="00C55E94"/>
    <w:rsid w:val="00C63D0D"/>
    <w:rsid w:val="00C643BE"/>
    <w:rsid w:val="00C654B5"/>
    <w:rsid w:val="00C723A0"/>
    <w:rsid w:val="00C75C0D"/>
    <w:rsid w:val="00C76F6F"/>
    <w:rsid w:val="00C77A3D"/>
    <w:rsid w:val="00C80AD8"/>
    <w:rsid w:val="00C9238F"/>
    <w:rsid w:val="00C93E40"/>
    <w:rsid w:val="00C96428"/>
    <w:rsid w:val="00CA1758"/>
    <w:rsid w:val="00CA4BE7"/>
    <w:rsid w:val="00CB14D3"/>
    <w:rsid w:val="00CB191B"/>
    <w:rsid w:val="00CB25AD"/>
    <w:rsid w:val="00CB2C35"/>
    <w:rsid w:val="00CC144C"/>
    <w:rsid w:val="00CC4F1D"/>
    <w:rsid w:val="00CD5BF3"/>
    <w:rsid w:val="00CD6476"/>
    <w:rsid w:val="00CD706E"/>
    <w:rsid w:val="00CD74B9"/>
    <w:rsid w:val="00CE5A28"/>
    <w:rsid w:val="00CF3125"/>
    <w:rsid w:val="00D04AFF"/>
    <w:rsid w:val="00D2169C"/>
    <w:rsid w:val="00D25808"/>
    <w:rsid w:val="00D26080"/>
    <w:rsid w:val="00D304AD"/>
    <w:rsid w:val="00D34040"/>
    <w:rsid w:val="00D36173"/>
    <w:rsid w:val="00D40083"/>
    <w:rsid w:val="00D60149"/>
    <w:rsid w:val="00D72598"/>
    <w:rsid w:val="00D74899"/>
    <w:rsid w:val="00D76872"/>
    <w:rsid w:val="00D770D2"/>
    <w:rsid w:val="00D80940"/>
    <w:rsid w:val="00D920C4"/>
    <w:rsid w:val="00D95E43"/>
    <w:rsid w:val="00D965E3"/>
    <w:rsid w:val="00DA239B"/>
    <w:rsid w:val="00DA7AB6"/>
    <w:rsid w:val="00DB07F5"/>
    <w:rsid w:val="00DB1965"/>
    <w:rsid w:val="00DB4CEE"/>
    <w:rsid w:val="00DB5F6F"/>
    <w:rsid w:val="00DD0B2D"/>
    <w:rsid w:val="00DD35F0"/>
    <w:rsid w:val="00DD42E2"/>
    <w:rsid w:val="00DD5529"/>
    <w:rsid w:val="00DE0147"/>
    <w:rsid w:val="00DE0271"/>
    <w:rsid w:val="00DE0D62"/>
    <w:rsid w:val="00DE0F30"/>
    <w:rsid w:val="00DE1758"/>
    <w:rsid w:val="00DE4B0B"/>
    <w:rsid w:val="00DE5829"/>
    <w:rsid w:val="00DE66EC"/>
    <w:rsid w:val="00DF0A75"/>
    <w:rsid w:val="00DF1CC5"/>
    <w:rsid w:val="00E03911"/>
    <w:rsid w:val="00E10C4F"/>
    <w:rsid w:val="00E1166A"/>
    <w:rsid w:val="00E154F2"/>
    <w:rsid w:val="00E17885"/>
    <w:rsid w:val="00E22279"/>
    <w:rsid w:val="00E27D85"/>
    <w:rsid w:val="00E310FC"/>
    <w:rsid w:val="00E313F8"/>
    <w:rsid w:val="00E41F93"/>
    <w:rsid w:val="00E46A2C"/>
    <w:rsid w:val="00E46CB6"/>
    <w:rsid w:val="00E57119"/>
    <w:rsid w:val="00E65708"/>
    <w:rsid w:val="00E67C9F"/>
    <w:rsid w:val="00E70EDE"/>
    <w:rsid w:val="00E721BF"/>
    <w:rsid w:val="00E73184"/>
    <w:rsid w:val="00E74013"/>
    <w:rsid w:val="00E8072F"/>
    <w:rsid w:val="00E83699"/>
    <w:rsid w:val="00E90C63"/>
    <w:rsid w:val="00E9358E"/>
    <w:rsid w:val="00E949C3"/>
    <w:rsid w:val="00E94B2A"/>
    <w:rsid w:val="00EA02EA"/>
    <w:rsid w:val="00EA395E"/>
    <w:rsid w:val="00EA7531"/>
    <w:rsid w:val="00EB0E1B"/>
    <w:rsid w:val="00EB11F1"/>
    <w:rsid w:val="00EB1C13"/>
    <w:rsid w:val="00EB4798"/>
    <w:rsid w:val="00EB7702"/>
    <w:rsid w:val="00EC7059"/>
    <w:rsid w:val="00EC7078"/>
    <w:rsid w:val="00ED18A7"/>
    <w:rsid w:val="00ED43F6"/>
    <w:rsid w:val="00ED63A3"/>
    <w:rsid w:val="00ED6CDD"/>
    <w:rsid w:val="00EE370B"/>
    <w:rsid w:val="00EF20AF"/>
    <w:rsid w:val="00EF3826"/>
    <w:rsid w:val="00EF537E"/>
    <w:rsid w:val="00EF5930"/>
    <w:rsid w:val="00EF6153"/>
    <w:rsid w:val="00EF64AF"/>
    <w:rsid w:val="00EF7565"/>
    <w:rsid w:val="00EF7F7A"/>
    <w:rsid w:val="00F011E4"/>
    <w:rsid w:val="00F02AED"/>
    <w:rsid w:val="00F048F9"/>
    <w:rsid w:val="00F0581B"/>
    <w:rsid w:val="00F076C1"/>
    <w:rsid w:val="00F102A1"/>
    <w:rsid w:val="00F11397"/>
    <w:rsid w:val="00F11B87"/>
    <w:rsid w:val="00F15FC4"/>
    <w:rsid w:val="00F171BE"/>
    <w:rsid w:val="00F20354"/>
    <w:rsid w:val="00F26F87"/>
    <w:rsid w:val="00F27B09"/>
    <w:rsid w:val="00F27ECA"/>
    <w:rsid w:val="00F3338B"/>
    <w:rsid w:val="00F35C2A"/>
    <w:rsid w:val="00F36004"/>
    <w:rsid w:val="00F41316"/>
    <w:rsid w:val="00F47187"/>
    <w:rsid w:val="00F5397C"/>
    <w:rsid w:val="00F55584"/>
    <w:rsid w:val="00F614ED"/>
    <w:rsid w:val="00F63BA9"/>
    <w:rsid w:val="00F66400"/>
    <w:rsid w:val="00F67227"/>
    <w:rsid w:val="00F74957"/>
    <w:rsid w:val="00F74F48"/>
    <w:rsid w:val="00F901E4"/>
    <w:rsid w:val="00F96FC5"/>
    <w:rsid w:val="00FA0BC1"/>
    <w:rsid w:val="00FA32EC"/>
    <w:rsid w:val="00FA746D"/>
    <w:rsid w:val="00FB04A7"/>
    <w:rsid w:val="00FB50B6"/>
    <w:rsid w:val="00FB5EBF"/>
    <w:rsid w:val="00FB7D2E"/>
    <w:rsid w:val="00FC4B39"/>
    <w:rsid w:val="00FC6BDB"/>
    <w:rsid w:val="00FC7286"/>
    <w:rsid w:val="00FC7755"/>
    <w:rsid w:val="00FD1B8D"/>
    <w:rsid w:val="00FD2044"/>
    <w:rsid w:val="00FD3047"/>
    <w:rsid w:val="00FD3E3A"/>
    <w:rsid w:val="00FD6E21"/>
    <w:rsid w:val="00FE2E2F"/>
    <w:rsid w:val="00FE34B0"/>
    <w:rsid w:val="00FE4278"/>
    <w:rsid w:val="00FF530D"/>
    <w:rsid w:val="00FF6DED"/>
    <w:rsid w:val="00FF6E07"/>
  </w:rsids>
  <m:mathPr>
    <m:mathFont m:val="Cambria Math"/>
    <m:brkBin m:val="before"/>
    <m:brkBinSub m:val="--"/>
    <m:smallFrac/>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B5DA9B"/>
  <w15:chartTrackingRefBased/>
  <w15:docId w15:val="{9557FA2F-8458-48BB-B6C9-C51A58D38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5AA"/>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8A60E0"/>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9"/>
    <w:unhideWhenUsed/>
    <w:qFormat/>
    <w:rsid w:val="008A60E0"/>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9"/>
    <w:qFormat/>
    <w:rsid w:val="009E48B6"/>
    <w:pPr>
      <w:keepNext/>
      <w:spacing w:before="240" w:after="60" w:line="240" w:lineRule="auto"/>
      <w:outlineLvl w:val="2"/>
    </w:pPr>
    <w:rPr>
      <w:rFonts w:ascii="Arial" w:eastAsia="Times New Roman" w:hAnsi="Arial"/>
      <w:b/>
      <w:bCs/>
      <w:sz w:val="26"/>
      <w:szCs w:val="26"/>
      <w:lang w:eastAsia="x-none"/>
    </w:rPr>
  </w:style>
  <w:style w:type="paragraph" w:styleId="Heading4">
    <w:name w:val="heading 4"/>
    <w:basedOn w:val="Normal"/>
    <w:next w:val="Normal"/>
    <w:link w:val="Heading4Char"/>
    <w:qFormat/>
    <w:rsid w:val="00012B22"/>
    <w:pPr>
      <w:keepNext/>
      <w:spacing w:after="0" w:line="480" w:lineRule="auto"/>
      <w:ind w:firstLine="720"/>
      <w:jc w:val="center"/>
      <w:outlineLvl w:val="3"/>
    </w:pPr>
    <w:rPr>
      <w:rFonts w:ascii="Times New Roman" w:eastAsia="Times New Roman" w:hAnsi="Times New Roman"/>
      <w:b/>
      <w:sz w:val="24"/>
      <w:szCs w:val="24"/>
    </w:rPr>
  </w:style>
  <w:style w:type="paragraph" w:styleId="Heading5">
    <w:name w:val="heading 5"/>
    <w:basedOn w:val="Normal"/>
    <w:next w:val="Normal"/>
    <w:link w:val="Heading5Char"/>
    <w:uiPriority w:val="99"/>
    <w:unhideWhenUsed/>
    <w:qFormat/>
    <w:rsid w:val="00AD5B3F"/>
    <w:pPr>
      <w:keepNext/>
      <w:keepLines/>
      <w:spacing w:before="200" w:after="0"/>
      <w:outlineLvl w:val="4"/>
    </w:pPr>
    <w:rPr>
      <w:rFonts w:ascii="Cambria" w:eastAsia="Times New Roman" w:hAnsi="Cambria"/>
      <w:color w:val="243F60"/>
    </w:rPr>
  </w:style>
  <w:style w:type="paragraph" w:styleId="Heading9">
    <w:name w:val="heading 9"/>
    <w:basedOn w:val="Normal"/>
    <w:next w:val="Normal"/>
    <w:link w:val="Heading9Char"/>
    <w:semiHidden/>
    <w:unhideWhenUsed/>
    <w:qFormat/>
    <w:rsid w:val="0075552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60E0"/>
    <w:rPr>
      <w:rFonts w:ascii="Cambria" w:eastAsia="Times New Roman" w:hAnsi="Cambria" w:cs="Times New Roman"/>
      <w:b/>
      <w:bCs/>
      <w:kern w:val="32"/>
      <w:sz w:val="32"/>
      <w:szCs w:val="32"/>
    </w:rPr>
  </w:style>
  <w:style w:type="character" w:customStyle="1" w:styleId="Heading2Char">
    <w:name w:val="Heading 2 Char"/>
    <w:link w:val="Heading2"/>
    <w:uiPriority w:val="99"/>
    <w:rsid w:val="008A60E0"/>
    <w:rPr>
      <w:rFonts w:ascii="Cambria" w:eastAsia="Times New Roman" w:hAnsi="Cambria" w:cs="Times New Roman"/>
      <w:b/>
      <w:bCs/>
      <w:i/>
      <w:iCs/>
      <w:sz w:val="28"/>
      <w:szCs w:val="28"/>
    </w:rPr>
  </w:style>
  <w:style w:type="character" w:customStyle="1" w:styleId="Heading3Char">
    <w:name w:val="Heading 3 Char"/>
    <w:link w:val="Heading3"/>
    <w:uiPriority w:val="99"/>
    <w:rsid w:val="009E48B6"/>
    <w:rPr>
      <w:rFonts w:ascii="Arial" w:eastAsia="Times New Roman" w:hAnsi="Arial" w:cs="Arial"/>
      <w:b/>
      <w:bCs/>
      <w:sz w:val="26"/>
      <w:szCs w:val="26"/>
      <w:lang w:val="en-US"/>
    </w:rPr>
  </w:style>
  <w:style w:type="character" w:customStyle="1" w:styleId="Heading4Char">
    <w:name w:val="Heading 4 Char"/>
    <w:link w:val="Heading4"/>
    <w:rsid w:val="00012B22"/>
    <w:rPr>
      <w:rFonts w:ascii="Times New Roman" w:eastAsia="Times New Roman" w:hAnsi="Times New Roman"/>
      <w:b/>
      <w:sz w:val="24"/>
      <w:szCs w:val="24"/>
      <w:lang w:val="en-US" w:eastAsia="en-US"/>
    </w:rPr>
  </w:style>
  <w:style w:type="character" w:customStyle="1" w:styleId="Heading5Char">
    <w:name w:val="Heading 5 Char"/>
    <w:link w:val="Heading5"/>
    <w:uiPriority w:val="99"/>
    <w:semiHidden/>
    <w:rsid w:val="00AD5B3F"/>
    <w:rPr>
      <w:rFonts w:ascii="Cambria" w:eastAsia="Times New Roman" w:hAnsi="Cambria" w:cs="Times New Roman"/>
      <w:color w:val="243F60"/>
      <w:sz w:val="22"/>
      <w:szCs w:val="22"/>
      <w:lang w:val="en-US" w:eastAsia="en-US"/>
    </w:rPr>
  </w:style>
  <w:style w:type="character" w:customStyle="1" w:styleId="Heading9Char">
    <w:name w:val="Heading 9 Char"/>
    <w:link w:val="Heading9"/>
    <w:rsid w:val="00755523"/>
    <w:rPr>
      <w:rFonts w:ascii="Cambria" w:eastAsia="Times New Roman" w:hAnsi="Cambria" w:cs="Times New Roman"/>
      <w:i/>
      <w:iCs/>
      <w:color w:val="404040"/>
      <w:lang w:val="en-US" w:eastAsia="en-US"/>
    </w:rPr>
  </w:style>
  <w:style w:type="paragraph" w:styleId="Header">
    <w:name w:val="header"/>
    <w:basedOn w:val="Normal"/>
    <w:link w:val="HeaderChar"/>
    <w:uiPriority w:val="99"/>
    <w:unhideWhenUsed/>
    <w:rsid w:val="009135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5AA"/>
  </w:style>
  <w:style w:type="paragraph" w:styleId="Footer">
    <w:name w:val="footer"/>
    <w:basedOn w:val="Normal"/>
    <w:link w:val="FooterChar"/>
    <w:uiPriority w:val="99"/>
    <w:unhideWhenUsed/>
    <w:rsid w:val="009135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5AA"/>
  </w:style>
  <w:style w:type="paragraph" w:styleId="BalloonText">
    <w:name w:val="Balloon Text"/>
    <w:basedOn w:val="Normal"/>
    <w:link w:val="BalloonTextChar"/>
    <w:uiPriority w:val="99"/>
    <w:unhideWhenUsed/>
    <w:rsid w:val="009135A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rsid w:val="009135AA"/>
    <w:rPr>
      <w:rFonts w:ascii="Tahoma" w:hAnsi="Tahoma" w:cs="Tahoma"/>
      <w:sz w:val="16"/>
      <w:szCs w:val="16"/>
    </w:rPr>
  </w:style>
  <w:style w:type="character" w:styleId="PageNumber">
    <w:name w:val="page number"/>
    <w:basedOn w:val="DefaultParagraphFont"/>
    <w:rsid w:val="009135AA"/>
  </w:style>
  <w:style w:type="character" w:styleId="Hyperlink">
    <w:name w:val="Hyperlink"/>
    <w:uiPriority w:val="99"/>
    <w:rsid w:val="009135AA"/>
    <w:rPr>
      <w:color w:val="0000FF"/>
      <w:u w:val="single"/>
    </w:rPr>
  </w:style>
  <w:style w:type="character" w:styleId="Emphasis">
    <w:name w:val="Emphasis"/>
    <w:qFormat/>
    <w:rsid w:val="00C80AD8"/>
    <w:rPr>
      <w:i/>
      <w:iCs/>
    </w:rPr>
  </w:style>
  <w:style w:type="character" w:styleId="HTMLCite">
    <w:name w:val="HTML Cite"/>
    <w:uiPriority w:val="99"/>
    <w:rsid w:val="00C80AD8"/>
    <w:rPr>
      <w:i/>
      <w:iCs/>
    </w:rPr>
  </w:style>
  <w:style w:type="paragraph" w:styleId="BodyText">
    <w:name w:val="Body Text"/>
    <w:basedOn w:val="Normal"/>
    <w:link w:val="BodyTextChar"/>
    <w:rsid w:val="009E48B6"/>
    <w:pPr>
      <w:spacing w:after="0" w:line="240" w:lineRule="auto"/>
      <w:jc w:val="both"/>
    </w:pPr>
    <w:rPr>
      <w:rFonts w:ascii="Times New Roman" w:eastAsia="Times New Roman" w:hAnsi="Times New Roman"/>
      <w:sz w:val="24"/>
      <w:szCs w:val="24"/>
      <w:lang w:eastAsia="x-none"/>
    </w:rPr>
  </w:style>
  <w:style w:type="character" w:customStyle="1" w:styleId="BodyTextChar">
    <w:name w:val="Body Text Char"/>
    <w:link w:val="BodyText"/>
    <w:rsid w:val="009E48B6"/>
    <w:rPr>
      <w:rFonts w:ascii="Times New Roman" w:eastAsia="Times New Roman" w:hAnsi="Times New Roman" w:cs="Times New Roman"/>
      <w:sz w:val="24"/>
      <w:szCs w:val="24"/>
      <w:lang w:val="en-US"/>
    </w:rPr>
  </w:style>
  <w:style w:type="paragraph" w:customStyle="1" w:styleId="Default">
    <w:name w:val="Default"/>
    <w:uiPriority w:val="99"/>
    <w:rsid w:val="009E48B6"/>
    <w:pPr>
      <w:autoSpaceDE w:val="0"/>
      <w:autoSpaceDN w:val="0"/>
      <w:adjustRightInd w:val="0"/>
    </w:pPr>
    <w:rPr>
      <w:rFonts w:ascii="Thorndale AMT" w:eastAsia="Times New Roman" w:hAnsi="Thorndale AMT"/>
      <w:color w:val="000000"/>
      <w:sz w:val="24"/>
      <w:szCs w:val="24"/>
      <w:lang w:val="en-US" w:eastAsia="en-US"/>
    </w:rPr>
  </w:style>
  <w:style w:type="paragraph" w:styleId="ListParagraph">
    <w:name w:val="List Paragraph"/>
    <w:aliases w:val="Body of text"/>
    <w:basedOn w:val="Normal"/>
    <w:link w:val="ListParagraphChar"/>
    <w:uiPriority w:val="34"/>
    <w:qFormat/>
    <w:rsid w:val="009E48B6"/>
    <w:pPr>
      <w:spacing w:after="0" w:line="240" w:lineRule="auto"/>
      <w:ind w:left="720"/>
      <w:contextualSpacing/>
    </w:pPr>
    <w:rPr>
      <w:rFonts w:ascii="Times New Roman" w:eastAsia="Times New Roman" w:hAnsi="Times New Roman"/>
      <w:sz w:val="24"/>
      <w:szCs w:val="24"/>
      <w:lang w:val="x-none" w:eastAsia="x-none"/>
    </w:rPr>
  </w:style>
  <w:style w:type="character" w:customStyle="1" w:styleId="ListParagraphChar">
    <w:name w:val="List Paragraph Char"/>
    <w:aliases w:val="Body of text Char"/>
    <w:link w:val="ListParagraph"/>
    <w:uiPriority w:val="34"/>
    <w:rsid w:val="003B6A05"/>
    <w:rPr>
      <w:rFonts w:ascii="Times New Roman" w:eastAsia="Times New Roman" w:hAnsi="Times New Roman"/>
      <w:sz w:val="24"/>
      <w:szCs w:val="24"/>
    </w:rPr>
  </w:style>
  <w:style w:type="character" w:styleId="FollowedHyperlink">
    <w:name w:val="FollowedHyperlink"/>
    <w:rsid w:val="00EB11F1"/>
    <w:rPr>
      <w:rFonts w:cs="Times New Roman"/>
      <w:color w:val="800080"/>
      <w:u w:val="single"/>
    </w:rPr>
  </w:style>
  <w:style w:type="character" w:customStyle="1" w:styleId="fullpost">
    <w:name w:val="fullpost"/>
    <w:basedOn w:val="DefaultParagraphFont"/>
    <w:rsid w:val="00245605"/>
  </w:style>
  <w:style w:type="paragraph" w:styleId="BodyTextIndent3">
    <w:name w:val="Body Text Indent 3"/>
    <w:basedOn w:val="Normal"/>
    <w:link w:val="BodyTextIndent3Char"/>
    <w:uiPriority w:val="99"/>
    <w:unhideWhenUsed/>
    <w:rsid w:val="008A60E0"/>
    <w:pPr>
      <w:widowControl w:val="0"/>
      <w:suppressAutoHyphens/>
      <w:spacing w:after="120" w:line="240" w:lineRule="auto"/>
      <w:ind w:left="360"/>
    </w:pPr>
    <w:rPr>
      <w:rFonts w:ascii="Times New Roman" w:eastAsia="Lucida Sans Unicode" w:hAnsi="Times New Roman" w:cs="Mangal"/>
      <w:kern w:val="1"/>
      <w:sz w:val="16"/>
      <w:szCs w:val="14"/>
      <w:lang w:val="id-ID" w:eastAsia="hi-IN" w:bidi="hi-IN"/>
    </w:rPr>
  </w:style>
  <w:style w:type="character" w:customStyle="1" w:styleId="BodyTextIndent3Char">
    <w:name w:val="Body Text Indent 3 Char"/>
    <w:link w:val="BodyTextIndent3"/>
    <w:uiPriority w:val="99"/>
    <w:rsid w:val="008A60E0"/>
    <w:rPr>
      <w:rFonts w:ascii="Times New Roman" w:eastAsia="Lucida Sans Unicode" w:hAnsi="Times New Roman" w:cs="Mangal"/>
      <w:kern w:val="1"/>
      <w:sz w:val="16"/>
      <w:szCs w:val="14"/>
      <w:lang w:val="id-ID" w:eastAsia="hi-IN" w:bidi="hi-IN"/>
    </w:rPr>
  </w:style>
  <w:style w:type="paragraph" w:styleId="NormalWeb">
    <w:name w:val="Normal (Web)"/>
    <w:basedOn w:val="Normal"/>
    <w:link w:val="NormalWebChar"/>
    <w:uiPriority w:val="99"/>
    <w:rsid w:val="008A60E0"/>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WebChar">
    <w:name w:val="Normal (Web) Char"/>
    <w:link w:val="NormalWeb"/>
    <w:uiPriority w:val="99"/>
    <w:rsid w:val="008A60E0"/>
    <w:rPr>
      <w:rFonts w:ascii="Times New Roman" w:eastAsia="Times New Roman" w:hAnsi="Times New Roman"/>
      <w:sz w:val="24"/>
      <w:szCs w:val="24"/>
    </w:rPr>
  </w:style>
  <w:style w:type="paragraph" w:styleId="BodyText3">
    <w:name w:val="Body Text 3"/>
    <w:basedOn w:val="Normal"/>
    <w:link w:val="BodyText3Char"/>
    <w:uiPriority w:val="99"/>
    <w:unhideWhenUsed/>
    <w:rsid w:val="008A60E0"/>
    <w:pPr>
      <w:widowControl w:val="0"/>
      <w:suppressAutoHyphens/>
      <w:spacing w:after="120" w:line="240" w:lineRule="auto"/>
    </w:pPr>
    <w:rPr>
      <w:rFonts w:ascii="Times New Roman" w:eastAsia="Lucida Sans Unicode" w:hAnsi="Times New Roman" w:cs="Mangal"/>
      <w:kern w:val="1"/>
      <w:sz w:val="16"/>
      <w:szCs w:val="14"/>
      <w:lang w:val="id-ID" w:eastAsia="hi-IN" w:bidi="hi-IN"/>
    </w:rPr>
  </w:style>
  <w:style w:type="character" w:customStyle="1" w:styleId="BodyText3Char">
    <w:name w:val="Body Text 3 Char"/>
    <w:link w:val="BodyText3"/>
    <w:uiPriority w:val="99"/>
    <w:rsid w:val="008A60E0"/>
    <w:rPr>
      <w:rFonts w:ascii="Times New Roman" w:eastAsia="Lucida Sans Unicode" w:hAnsi="Times New Roman" w:cs="Mangal"/>
      <w:kern w:val="1"/>
      <w:sz w:val="16"/>
      <w:szCs w:val="14"/>
      <w:lang w:val="id-ID" w:eastAsia="hi-IN" w:bidi="hi-IN"/>
    </w:rPr>
  </w:style>
  <w:style w:type="paragraph" w:styleId="Subtitle">
    <w:name w:val="Subtitle"/>
    <w:basedOn w:val="Normal"/>
    <w:next w:val="Normal"/>
    <w:link w:val="SubtitleChar"/>
    <w:qFormat/>
    <w:rsid w:val="008A60E0"/>
    <w:pPr>
      <w:spacing w:after="60" w:line="240" w:lineRule="auto"/>
      <w:jc w:val="center"/>
      <w:outlineLvl w:val="1"/>
    </w:pPr>
    <w:rPr>
      <w:rFonts w:ascii="Cambria" w:hAnsi="Cambria"/>
      <w:sz w:val="24"/>
      <w:szCs w:val="24"/>
      <w:lang w:val="x-none" w:eastAsia="x-none"/>
    </w:rPr>
  </w:style>
  <w:style w:type="character" w:customStyle="1" w:styleId="SubtitleChar">
    <w:name w:val="Subtitle Char"/>
    <w:link w:val="Subtitle"/>
    <w:rsid w:val="008A60E0"/>
    <w:rPr>
      <w:rFonts w:ascii="Cambria" w:hAnsi="Cambria" w:cs="Cambria"/>
      <w:sz w:val="24"/>
      <w:szCs w:val="24"/>
    </w:rPr>
  </w:style>
  <w:style w:type="table" w:styleId="TableGrid">
    <w:name w:val="Table Grid"/>
    <w:basedOn w:val="TableNormal"/>
    <w:rsid w:val="00522C0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unhideWhenUsed/>
    <w:rsid w:val="0003054B"/>
    <w:pPr>
      <w:spacing w:after="120" w:line="240" w:lineRule="auto"/>
      <w:ind w:left="360"/>
    </w:pPr>
    <w:rPr>
      <w:rFonts w:ascii="Times New Roman" w:eastAsia="Times New Roman" w:hAnsi="Times New Roman"/>
      <w:sz w:val="24"/>
      <w:szCs w:val="24"/>
      <w:lang w:val="x-none" w:eastAsia="x-none"/>
    </w:rPr>
  </w:style>
  <w:style w:type="character" w:customStyle="1" w:styleId="BodyTextIndentChar">
    <w:name w:val="Body Text Indent Char"/>
    <w:link w:val="BodyTextIndent"/>
    <w:uiPriority w:val="99"/>
    <w:rsid w:val="0003054B"/>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03054B"/>
    <w:pPr>
      <w:spacing w:after="120" w:line="480" w:lineRule="auto"/>
      <w:ind w:left="360"/>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uiPriority w:val="99"/>
    <w:semiHidden/>
    <w:rsid w:val="0003054B"/>
    <w:rPr>
      <w:rFonts w:ascii="Times New Roman" w:eastAsia="Times New Roman" w:hAnsi="Times New Roman"/>
      <w:sz w:val="24"/>
      <w:szCs w:val="24"/>
    </w:rPr>
  </w:style>
  <w:style w:type="character" w:customStyle="1" w:styleId="apple-style-span">
    <w:name w:val="apple-style-span"/>
    <w:basedOn w:val="DefaultParagraphFont"/>
    <w:rsid w:val="003B6A05"/>
  </w:style>
  <w:style w:type="paragraph" w:styleId="Title">
    <w:name w:val="Title"/>
    <w:basedOn w:val="Normal"/>
    <w:link w:val="TitleChar"/>
    <w:uiPriority w:val="99"/>
    <w:qFormat/>
    <w:rsid w:val="000F3C4D"/>
    <w:pPr>
      <w:spacing w:after="0" w:line="360" w:lineRule="auto"/>
      <w:jc w:val="center"/>
    </w:pPr>
    <w:rPr>
      <w:rFonts w:ascii="Times New Roman" w:eastAsia="Times New Roman" w:hAnsi="Times New Roman"/>
      <w:b/>
      <w:sz w:val="20"/>
      <w:szCs w:val="20"/>
      <w:lang w:val="x-none" w:eastAsia="x-none"/>
    </w:rPr>
  </w:style>
  <w:style w:type="character" w:customStyle="1" w:styleId="TitleChar">
    <w:name w:val="Title Char"/>
    <w:link w:val="Title"/>
    <w:uiPriority w:val="99"/>
    <w:rsid w:val="000F3C4D"/>
    <w:rPr>
      <w:rFonts w:ascii="Times New Roman" w:eastAsia="Times New Roman" w:hAnsi="Times New Roman"/>
      <w:b/>
    </w:rPr>
  </w:style>
  <w:style w:type="paragraph" w:styleId="BlockText">
    <w:name w:val="Block Text"/>
    <w:basedOn w:val="Normal"/>
    <w:rsid w:val="004B68D6"/>
    <w:pPr>
      <w:spacing w:after="0" w:line="360" w:lineRule="auto"/>
      <w:ind w:left="360" w:right="213"/>
      <w:jc w:val="both"/>
    </w:pPr>
    <w:rPr>
      <w:rFonts w:ascii="Times New Roman" w:eastAsia="Times New Roman" w:hAnsi="Times New Roman"/>
      <w:sz w:val="24"/>
      <w:szCs w:val="24"/>
    </w:rPr>
  </w:style>
  <w:style w:type="character" w:customStyle="1" w:styleId="hps">
    <w:name w:val="hps"/>
    <w:basedOn w:val="DefaultParagraphFont"/>
    <w:rsid w:val="00A95754"/>
  </w:style>
  <w:style w:type="paragraph" w:customStyle="1" w:styleId="judul">
    <w:name w:val="judul"/>
    <w:basedOn w:val="Title"/>
    <w:link w:val="judulChar"/>
    <w:uiPriority w:val="99"/>
    <w:qFormat/>
    <w:rsid w:val="00F011E4"/>
    <w:pPr>
      <w:widowControl w:val="0"/>
      <w:autoSpaceDE w:val="0"/>
      <w:autoSpaceDN w:val="0"/>
      <w:adjustRightInd w:val="0"/>
      <w:spacing w:before="240" w:after="60" w:line="240" w:lineRule="auto"/>
      <w:outlineLvl w:val="0"/>
    </w:pPr>
    <w:rPr>
      <w:b w:val="0"/>
      <w:bCs/>
      <w:kern w:val="28"/>
      <w:sz w:val="24"/>
      <w:szCs w:val="24"/>
      <w:lang w:val="en-US" w:eastAsia="en-US"/>
    </w:rPr>
  </w:style>
  <w:style w:type="character" w:customStyle="1" w:styleId="judulChar">
    <w:name w:val="judul Char"/>
    <w:link w:val="judul"/>
    <w:uiPriority w:val="99"/>
    <w:rsid w:val="00F011E4"/>
    <w:rPr>
      <w:rFonts w:ascii="Times New Roman" w:eastAsia="Times New Roman" w:hAnsi="Times New Roman"/>
      <w:b w:val="0"/>
      <w:bCs/>
      <w:kern w:val="28"/>
      <w:sz w:val="24"/>
      <w:szCs w:val="24"/>
      <w:lang w:val="en-US" w:eastAsia="en-US"/>
    </w:rPr>
  </w:style>
  <w:style w:type="paragraph" w:customStyle="1" w:styleId="subjudul">
    <w:name w:val="sub judul"/>
    <w:basedOn w:val="ListParagraph"/>
    <w:link w:val="subjudulChar"/>
    <w:uiPriority w:val="99"/>
    <w:qFormat/>
    <w:rsid w:val="00F011E4"/>
    <w:pPr>
      <w:spacing w:before="100" w:beforeAutospacing="1" w:after="100" w:afterAutospacing="1" w:line="480" w:lineRule="auto"/>
      <w:ind w:left="0"/>
    </w:pPr>
    <w:rPr>
      <w:b/>
      <w:lang w:val="en-US" w:eastAsia="en-US"/>
    </w:rPr>
  </w:style>
  <w:style w:type="character" w:customStyle="1" w:styleId="subjudulChar">
    <w:name w:val="sub judul Char"/>
    <w:link w:val="subjudul"/>
    <w:uiPriority w:val="99"/>
    <w:rsid w:val="00F011E4"/>
    <w:rPr>
      <w:rFonts w:ascii="Times New Roman" w:eastAsia="Times New Roman" w:hAnsi="Times New Roman"/>
      <w:b/>
      <w:sz w:val="24"/>
      <w:szCs w:val="24"/>
      <w:lang w:val="en-US" w:eastAsia="en-US"/>
    </w:rPr>
  </w:style>
  <w:style w:type="character" w:customStyle="1" w:styleId="shorttext">
    <w:name w:val="short_text"/>
    <w:basedOn w:val="DefaultParagraphFont"/>
    <w:rsid w:val="00F011E4"/>
  </w:style>
  <w:style w:type="paragraph" w:styleId="Caption">
    <w:name w:val="caption"/>
    <w:basedOn w:val="Normal"/>
    <w:next w:val="Normal"/>
    <w:qFormat/>
    <w:rsid w:val="00012B22"/>
    <w:pPr>
      <w:spacing w:after="0" w:line="240" w:lineRule="auto"/>
      <w:jc w:val="center"/>
    </w:pPr>
    <w:rPr>
      <w:rFonts w:ascii="Times New Roman" w:eastAsia="Times New Roman" w:hAnsi="Times New Roman"/>
      <w:b/>
      <w:bCs/>
      <w:sz w:val="24"/>
      <w:szCs w:val="24"/>
    </w:rPr>
  </w:style>
  <w:style w:type="paragraph" w:styleId="BodyText2">
    <w:name w:val="Body Text 2"/>
    <w:basedOn w:val="Normal"/>
    <w:link w:val="BodyText2Char"/>
    <w:rsid w:val="00012B22"/>
    <w:pPr>
      <w:spacing w:after="0" w:line="240" w:lineRule="auto"/>
      <w:jc w:val="center"/>
    </w:pPr>
    <w:rPr>
      <w:rFonts w:ascii="Times New Roman" w:eastAsia="Times New Roman" w:hAnsi="Times New Roman"/>
      <w:sz w:val="24"/>
      <w:szCs w:val="24"/>
    </w:rPr>
  </w:style>
  <w:style w:type="character" w:customStyle="1" w:styleId="BodyText2Char">
    <w:name w:val="Body Text 2 Char"/>
    <w:link w:val="BodyText2"/>
    <w:rsid w:val="00012B22"/>
    <w:rPr>
      <w:rFonts w:ascii="Times New Roman" w:eastAsia="Times New Roman" w:hAnsi="Times New Roman"/>
      <w:sz w:val="24"/>
      <w:szCs w:val="24"/>
      <w:lang w:val="en-US" w:eastAsia="en-US"/>
    </w:rPr>
  </w:style>
  <w:style w:type="paragraph" w:styleId="FootnoteText">
    <w:name w:val="footnote text"/>
    <w:basedOn w:val="Normal"/>
    <w:link w:val="FootnoteTextChar"/>
    <w:semiHidden/>
    <w:rsid w:val="00012B22"/>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012B22"/>
    <w:rPr>
      <w:rFonts w:ascii="Times New Roman" w:eastAsia="Times New Roman" w:hAnsi="Times New Roman"/>
      <w:lang w:val="en-US" w:eastAsia="en-US"/>
    </w:rPr>
  </w:style>
  <w:style w:type="character" w:customStyle="1" w:styleId="nw">
    <w:name w:val="nw"/>
    <w:basedOn w:val="DefaultParagraphFont"/>
    <w:rsid w:val="00821833"/>
  </w:style>
  <w:style w:type="character" w:customStyle="1" w:styleId="a">
    <w:name w:val="a"/>
    <w:basedOn w:val="DefaultParagraphFont"/>
    <w:rsid w:val="0080046B"/>
  </w:style>
  <w:style w:type="paragraph" w:customStyle="1" w:styleId="ICTSAuthorIdentity">
    <w:name w:val="ICTS_AuthorIdentity"/>
    <w:basedOn w:val="BodyText3"/>
    <w:rsid w:val="00585C93"/>
    <w:pPr>
      <w:widowControl/>
      <w:suppressAutoHyphens w:val="0"/>
      <w:spacing w:after="0"/>
      <w:jc w:val="center"/>
    </w:pPr>
    <w:rPr>
      <w:rFonts w:eastAsia="MS Mincho" w:cs="Times New Roman"/>
      <w:kern w:val="0"/>
      <w:sz w:val="20"/>
      <w:szCs w:val="20"/>
      <w:lang w:val="en-US" w:eastAsia="en-US" w:bidi="ar-SA"/>
    </w:rPr>
  </w:style>
  <w:style w:type="paragraph" w:customStyle="1" w:styleId="papertitle">
    <w:name w:val="paper title"/>
    <w:rsid w:val="00AE5705"/>
    <w:pPr>
      <w:spacing w:after="120"/>
      <w:jc w:val="center"/>
    </w:pPr>
    <w:rPr>
      <w:rFonts w:ascii="Times New Roman" w:eastAsia="Times New Roman" w:hAnsi="Times New Roman"/>
      <w:bCs/>
      <w:noProof/>
      <w:sz w:val="48"/>
      <w:szCs w:val="48"/>
      <w:lang w:val="en-US" w:eastAsia="en-US"/>
    </w:rPr>
  </w:style>
  <w:style w:type="paragraph" w:customStyle="1" w:styleId="Affiliation">
    <w:name w:val="Affiliation"/>
    <w:rsid w:val="00AE5705"/>
    <w:pPr>
      <w:jc w:val="center"/>
    </w:pPr>
    <w:rPr>
      <w:rFonts w:ascii="Times New Roman" w:eastAsia="Times New Roman" w:hAnsi="Times New Roman"/>
      <w:lang w:val="en-US" w:eastAsia="en-US"/>
    </w:rPr>
  </w:style>
  <w:style w:type="paragraph" w:customStyle="1" w:styleId="Author">
    <w:name w:val="Author"/>
    <w:rsid w:val="00AE5705"/>
    <w:pPr>
      <w:spacing w:before="360" w:after="40"/>
      <w:jc w:val="center"/>
    </w:pPr>
    <w:rPr>
      <w:rFonts w:ascii="Times New Roman" w:eastAsia="Times New Roman" w:hAnsi="Times New Roman"/>
      <w:noProof/>
      <w:sz w:val="22"/>
      <w:szCs w:val="22"/>
      <w:lang w:val="en-US" w:eastAsia="en-US"/>
    </w:rPr>
  </w:style>
  <w:style w:type="paragraph" w:customStyle="1" w:styleId="Abstract">
    <w:name w:val="Abstract"/>
    <w:link w:val="AbstractChar"/>
    <w:rsid w:val="00AE5705"/>
    <w:pPr>
      <w:spacing w:after="200"/>
      <w:ind w:firstLine="274"/>
      <w:jc w:val="both"/>
    </w:pPr>
    <w:rPr>
      <w:rFonts w:eastAsia="Times New Roman"/>
      <w:b/>
      <w:bCs/>
      <w:sz w:val="18"/>
      <w:szCs w:val="18"/>
      <w:lang w:val="en-US" w:eastAsia="en-US"/>
    </w:rPr>
  </w:style>
  <w:style w:type="character" w:customStyle="1" w:styleId="AbstractChar">
    <w:name w:val="Abstract Char"/>
    <w:link w:val="Abstract"/>
    <w:rsid w:val="00AE5705"/>
    <w:rPr>
      <w:rFonts w:eastAsia="Times New Roman"/>
      <w:b/>
      <w:bCs/>
      <w:sz w:val="18"/>
      <w:szCs w:val="18"/>
      <w:lang w:val="en-US" w:eastAsia="en-US" w:bidi="ar-SA"/>
    </w:rPr>
  </w:style>
  <w:style w:type="paragraph" w:customStyle="1" w:styleId="figurecaption">
    <w:name w:val="figure caption"/>
    <w:rsid w:val="00AD5B3F"/>
    <w:pPr>
      <w:tabs>
        <w:tab w:val="left" w:pos="533"/>
      </w:tabs>
      <w:spacing w:before="80" w:after="200"/>
      <w:ind w:left="720" w:hanging="360"/>
      <w:jc w:val="both"/>
    </w:pPr>
    <w:rPr>
      <w:rFonts w:ascii="Times New Roman" w:eastAsia="Times New Roman" w:hAnsi="Times New Roman"/>
      <w:noProof/>
      <w:sz w:val="16"/>
      <w:szCs w:val="16"/>
      <w:lang w:val="en-US" w:eastAsia="en-US"/>
    </w:rPr>
  </w:style>
  <w:style w:type="paragraph" w:customStyle="1" w:styleId="references">
    <w:name w:val="references"/>
    <w:rsid w:val="00AD5B3F"/>
    <w:pPr>
      <w:tabs>
        <w:tab w:val="num" w:pos="360"/>
      </w:tabs>
      <w:spacing w:after="50" w:line="180" w:lineRule="exact"/>
      <w:ind w:left="360" w:hanging="360"/>
      <w:jc w:val="both"/>
    </w:pPr>
    <w:rPr>
      <w:rFonts w:ascii="Times New Roman" w:eastAsia="Times New Roman" w:hAnsi="Times New Roman"/>
      <w:noProof/>
      <w:sz w:val="16"/>
      <w:szCs w:val="16"/>
      <w:lang w:val="en-US" w:eastAsia="en-US"/>
    </w:rPr>
  </w:style>
  <w:style w:type="paragraph" w:customStyle="1" w:styleId="figure">
    <w:name w:val="figure"/>
    <w:basedOn w:val="Normal"/>
    <w:rsid w:val="00AD5B3F"/>
    <w:pPr>
      <w:spacing w:after="0" w:line="240" w:lineRule="auto"/>
      <w:jc w:val="center"/>
    </w:pPr>
    <w:rPr>
      <w:rFonts w:ascii="Times New Roman" w:eastAsia="Times New Roman" w:hAnsi="Times New Roman"/>
      <w:sz w:val="20"/>
      <w:szCs w:val="20"/>
    </w:rPr>
  </w:style>
  <w:style w:type="paragraph" w:customStyle="1" w:styleId="JudulGambar">
    <w:name w:val="Judul_Gambar"/>
    <w:basedOn w:val="Caption"/>
    <w:rsid w:val="005E016E"/>
    <w:pPr>
      <w:overflowPunct w:val="0"/>
      <w:autoSpaceDE w:val="0"/>
      <w:autoSpaceDN w:val="0"/>
      <w:adjustRightInd w:val="0"/>
      <w:spacing w:before="120" w:after="120"/>
      <w:textAlignment w:val="baseline"/>
    </w:pPr>
    <w:rPr>
      <w:b w:val="0"/>
      <w:sz w:val="20"/>
      <w:szCs w:val="20"/>
      <w:lang w:val="en-GB" w:eastAsia="zh-CN"/>
    </w:rPr>
  </w:style>
  <w:style w:type="character" w:styleId="Strong">
    <w:name w:val="Strong"/>
    <w:uiPriority w:val="22"/>
    <w:qFormat/>
    <w:rsid w:val="00BA2E18"/>
    <w:rPr>
      <w:b/>
      <w:bCs/>
    </w:rPr>
  </w:style>
  <w:style w:type="paragraph" w:styleId="NoSpacing">
    <w:name w:val="No Spacing"/>
    <w:link w:val="NoSpacingChar"/>
    <w:uiPriority w:val="1"/>
    <w:qFormat/>
    <w:rsid w:val="00762038"/>
    <w:rPr>
      <w:sz w:val="22"/>
      <w:szCs w:val="22"/>
      <w:lang w:val="en-US" w:eastAsia="en-US"/>
    </w:rPr>
  </w:style>
  <w:style w:type="character" w:customStyle="1" w:styleId="NoSpacingChar">
    <w:name w:val="No Spacing Char"/>
    <w:link w:val="NoSpacing"/>
    <w:uiPriority w:val="1"/>
    <w:rsid w:val="00E310FC"/>
    <w:rPr>
      <w:sz w:val="22"/>
      <w:szCs w:val="22"/>
      <w:lang w:val="en-US" w:eastAsia="en-US" w:bidi="ar-SA"/>
    </w:rPr>
  </w:style>
  <w:style w:type="character" w:customStyle="1" w:styleId="apple-converted-space">
    <w:name w:val="apple-converted-space"/>
    <w:basedOn w:val="DefaultParagraphFont"/>
    <w:rsid w:val="006E6176"/>
  </w:style>
  <w:style w:type="paragraph" w:customStyle="1" w:styleId="SectionHeading">
    <w:name w:val="SectionHeading"/>
    <w:basedOn w:val="Normal"/>
    <w:rsid w:val="003B3C75"/>
    <w:pPr>
      <w:keepNext/>
      <w:keepLines/>
      <w:spacing w:before="200" w:line="240" w:lineRule="auto"/>
      <w:jc w:val="both"/>
    </w:pPr>
    <w:rPr>
      <w:rFonts w:ascii="Times New Roman" w:eastAsia="MS Mincho" w:hAnsi="Times New Roman"/>
      <w:kern w:val="28"/>
      <w:szCs w:val="20"/>
      <w:lang w:eastAsia="ja-JP"/>
    </w:rPr>
  </w:style>
  <w:style w:type="paragraph" w:customStyle="1" w:styleId="Reference">
    <w:name w:val="Reference"/>
    <w:basedOn w:val="Normal"/>
    <w:rsid w:val="003B3C75"/>
    <w:pPr>
      <w:tabs>
        <w:tab w:val="num" w:pos="360"/>
      </w:tabs>
      <w:spacing w:afterLines="400" w:line="240" w:lineRule="auto"/>
      <w:ind w:left="360" w:hanging="360"/>
      <w:jc w:val="both"/>
    </w:pPr>
    <w:rPr>
      <w:rFonts w:ascii="Times New Roman" w:eastAsia="MS Mincho" w:hAnsi="Times New Roman"/>
      <w:sz w:val="18"/>
      <w:szCs w:val="20"/>
    </w:rPr>
  </w:style>
  <w:style w:type="character" w:styleId="SubtleEmphasis">
    <w:name w:val="Subtle Emphasis"/>
    <w:uiPriority w:val="19"/>
    <w:qFormat/>
    <w:rsid w:val="00ED6CDD"/>
    <w:rPr>
      <w:i/>
      <w:iCs/>
      <w:color w:val="808080"/>
    </w:rPr>
  </w:style>
  <w:style w:type="character" w:customStyle="1" w:styleId="longtext">
    <w:name w:val="long_text"/>
    <w:basedOn w:val="DefaultParagraphFont"/>
    <w:rsid w:val="00755018"/>
  </w:style>
  <w:style w:type="paragraph" w:customStyle="1" w:styleId="Double">
    <w:name w:val="Double"/>
    <w:basedOn w:val="ListParagraph"/>
    <w:rsid w:val="00C76F6F"/>
    <w:pPr>
      <w:tabs>
        <w:tab w:val="left" w:pos="1440"/>
      </w:tabs>
      <w:spacing w:after="200" w:line="480" w:lineRule="auto"/>
      <w:ind w:left="0"/>
      <w:jc w:val="both"/>
    </w:pPr>
    <w:rPr>
      <w:lang w:val="id-ID"/>
    </w:rPr>
  </w:style>
  <w:style w:type="paragraph" w:customStyle="1" w:styleId="Authors">
    <w:name w:val="Authors"/>
    <w:basedOn w:val="Normal"/>
    <w:next w:val="Normal"/>
    <w:rsid w:val="00A8085F"/>
    <w:pPr>
      <w:framePr w:w="9072" w:hSpace="187" w:vSpace="187" w:wrap="notBeside" w:vAnchor="text" w:hAnchor="page" w:xAlign="center" w:y="1"/>
      <w:autoSpaceDE w:val="0"/>
      <w:autoSpaceDN w:val="0"/>
      <w:spacing w:after="320" w:line="240" w:lineRule="auto"/>
      <w:jc w:val="center"/>
    </w:pPr>
    <w:rPr>
      <w:rFonts w:ascii="Times New Roman" w:eastAsia="MS Mincho" w:hAnsi="Times New Roman"/>
    </w:rPr>
  </w:style>
  <w:style w:type="paragraph" w:customStyle="1" w:styleId="Text">
    <w:name w:val="Text"/>
    <w:basedOn w:val="Default"/>
    <w:next w:val="Default"/>
    <w:uiPriority w:val="99"/>
    <w:rsid w:val="00BD74C6"/>
    <w:rPr>
      <w:rFonts w:ascii="Times New Roman" w:eastAsia="Calibri" w:hAnsi="Times New Roman"/>
      <w:color w:val="auto"/>
      <w:lang w:val="id-ID"/>
    </w:rPr>
  </w:style>
  <w:style w:type="paragraph" w:customStyle="1" w:styleId="TableContents">
    <w:name w:val="Table Contents"/>
    <w:basedOn w:val="Normal"/>
    <w:rsid w:val="002C46B6"/>
    <w:pPr>
      <w:widowControl w:val="0"/>
      <w:autoSpaceDE w:val="0"/>
      <w:autoSpaceDN w:val="0"/>
      <w:adjustRightInd w:val="0"/>
      <w:spacing w:after="0" w:line="240" w:lineRule="auto"/>
    </w:pPr>
    <w:rPr>
      <w:rFonts w:ascii="Times New Roman" w:eastAsia="Times New Roman" w:hAnsi="Times New Roman" w:cs="Tahoma"/>
      <w:sz w:val="24"/>
      <w:szCs w:val="24"/>
    </w:rPr>
  </w:style>
  <w:style w:type="paragraph" w:customStyle="1" w:styleId="address">
    <w:name w:val="address"/>
    <w:basedOn w:val="Normal"/>
    <w:rsid w:val="000044B4"/>
    <w:pPr>
      <w:overflowPunct w:val="0"/>
      <w:autoSpaceDE w:val="0"/>
      <w:autoSpaceDN w:val="0"/>
      <w:adjustRightInd w:val="0"/>
      <w:spacing w:line="220" w:lineRule="atLeast"/>
      <w:contextualSpacing/>
      <w:jc w:val="center"/>
      <w:textAlignment w:val="baseline"/>
    </w:pPr>
    <w:rPr>
      <w:rFonts w:ascii="Times New Roman" w:eastAsia="Times New Roman" w:hAnsi="Times New Roman"/>
      <w:sz w:val="18"/>
      <w:szCs w:val="20"/>
      <w:lang w:eastAsia="de-DE"/>
    </w:rPr>
  </w:style>
  <w:style w:type="paragraph" w:customStyle="1" w:styleId="author0">
    <w:name w:val="author"/>
    <w:basedOn w:val="Normal"/>
    <w:next w:val="address"/>
    <w:rsid w:val="000044B4"/>
    <w:pPr>
      <w:overflowPunct w:val="0"/>
      <w:autoSpaceDE w:val="0"/>
      <w:autoSpaceDN w:val="0"/>
      <w:adjustRightInd w:val="0"/>
      <w:spacing w:line="240" w:lineRule="atLeast"/>
      <w:jc w:val="center"/>
      <w:textAlignment w:val="baseline"/>
    </w:pPr>
    <w:rPr>
      <w:rFonts w:ascii="Times New Roman" w:eastAsia="Times New Roman" w:hAnsi="Times New Roman"/>
      <w:sz w:val="20"/>
      <w:szCs w:val="20"/>
      <w:lang w:eastAsia="de-DE"/>
    </w:rPr>
  </w:style>
  <w:style w:type="character" w:customStyle="1" w:styleId="e-mail">
    <w:name w:val="e-mail"/>
    <w:rsid w:val="000044B4"/>
    <w:rPr>
      <w:rFonts w:ascii="Courier" w:hAnsi="Courier"/>
      <w:noProof/>
      <w:lang w:val="en-US"/>
    </w:rPr>
  </w:style>
  <w:style w:type="paragraph" w:customStyle="1" w:styleId="ICTSTitle">
    <w:name w:val="ICTS_Title"/>
    <w:basedOn w:val="Title"/>
    <w:rsid w:val="000044B4"/>
    <w:pPr>
      <w:spacing w:after="240" w:line="240" w:lineRule="auto"/>
    </w:pPr>
    <w:rPr>
      <w:bCs/>
      <w:sz w:val="28"/>
      <w:szCs w:val="24"/>
    </w:rPr>
  </w:style>
  <w:style w:type="character" w:customStyle="1" w:styleId="abscitationtitle">
    <w:name w:val="abs_citation_title"/>
    <w:basedOn w:val="DefaultParagraphFont"/>
    <w:rsid w:val="000044B4"/>
  </w:style>
  <w:style w:type="paragraph" w:customStyle="1" w:styleId="papertitle0">
    <w:name w:val="papertitle"/>
    <w:basedOn w:val="Normal"/>
    <w:next w:val="author0"/>
    <w:rsid w:val="000044B4"/>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b/>
      <w:sz w:val="28"/>
      <w:szCs w:val="20"/>
      <w:lang w:eastAsia="de-DE"/>
    </w:rPr>
  </w:style>
  <w:style w:type="paragraph" w:customStyle="1" w:styleId="Referensi">
    <w:name w:val="Referensi"/>
    <w:basedOn w:val="Normal"/>
    <w:qFormat/>
    <w:rsid w:val="00755523"/>
    <w:pPr>
      <w:spacing w:after="0" w:line="240" w:lineRule="auto"/>
      <w:ind w:left="360" w:hanging="360"/>
      <w:jc w:val="both"/>
    </w:pPr>
    <w:rPr>
      <w:rFonts w:ascii="Times New Roman" w:hAnsi="Times New Roman"/>
      <w:noProof/>
      <w:color w:val="000000"/>
      <w:spacing w:val="-1"/>
      <w:sz w:val="24"/>
      <w:szCs w:val="24"/>
      <w:shd w:val="clear" w:color="auto" w:fill="FFFFFF"/>
    </w:rPr>
  </w:style>
  <w:style w:type="paragraph" w:customStyle="1" w:styleId="JudulTabel">
    <w:name w:val="Judul_Tabel"/>
    <w:basedOn w:val="Caption"/>
    <w:rsid w:val="00654D18"/>
    <w:pPr>
      <w:overflowPunct w:val="0"/>
      <w:autoSpaceDE w:val="0"/>
      <w:autoSpaceDN w:val="0"/>
      <w:adjustRightInd w:val="0"/>
      <w:spacing w:before="120" w:after="120"/>
      <w:jc w:val="both"/>
      <w:textAlignment w:val="baseline"/>
    </w:pPr>
    <w:rPr>
      <w:b w:val="0"/>
      <w:sz w:val="20"/>
      <w:szCs w:val="20"/>
      <w:lang w:val="en-GB" w:eastAsia="zh-CN"/>
    </w:rPr>
  </w:style>
  <w:style w:type="character" w:customStyle="1" w:styleId="commentbody">
    <w:name w:val="commentbody"/>
    <w:basedOn w:val="DefaultParagraphFont"/>
    <w:rsid w:val="00654D18"/>
  </w:style>
  <w:style w:type="paragraph" w:customStyle="1" w:styleId="Persamaan">
    <w:name w:val="Persamaan"/>
    <w:basedOn w:val="BodyText2"/>
    <w:rsid w:val="00654D18"/>
    <w:pPr>
      <w:tabs>
        <w:tab w:val="right" w:pos="7370"/>
      </w:tabs>
      <w:overflowPunct w:val="0"/>
      <w:autoSpaceDE w:val="0"/>
      <w:autoSpaceDN w:val="0"/>
      <w:adjustRightInd w:val="0"/>
      <w:ind w:firstLine="284"/>
      <w:jc w:val="left"/>
      <w:textAlignment w:val="baseline"/>
    </w:pPr>
    <w:rPr>
      <w:sz w:val="20"/>
      <w:szCs w:val="20"/>
      <w:lang w:eastAsia="zh-CN"/>
    </w:rPr>
  </w:style>
  <w:style w:type="paragraph" w:customStyle="1" w:styleId="Bulleteda">
    <w:name w:val="Bulleted (a)"/>
    <w:basedOn w:val="Normal"/>
    <w:link w:val="BulletedaChar"/>
    <w:qFormat/>
    <w:rsid w:val="00654D18"/>
    <w:pPr>
      <w:tabs>
        <w:tab w:val="left" w:pos="284"/>
        <w:tab w:val="num" w:pos="360"/>
      </w:tabs>
      <w:spacing w:after="0" w:line="240" w:lineRule="auto"/>
      <w:ind w:left="360" w:hanging="360"/>
      <w:jc w:val="both"/>
    </w:pPr>
    <w:rPr>
      <w:rFonts w:ascii="Times New Roman" w:eastAsia="Times New Roman" w:hAnsi="Times New Roman"/>
      <w:sz w:val="20"/>
      <w:szCs w:val="20"/>
      <w:lang w:val="x-none" w:eastAsia="zh-CN"/>
    </w:rPr>
  </w:style>
  <w:style w:type="character" w:customStyle="1" w:styleId="BulletedaChar">
    <w:name w:val="Bulleted (a) Char"/>
    <w:link w:val="Bulleteda"/>
    <w:rsid w:val="00654D18"/>
    <w:rPr>
      <w:rFonts w:ascii="Times New Roman" w:eastAsia="Times New Roman" w:hAnsi="Times New Roman"/>
      <w:lang w:eastAsia="zh-CN"/>
    </w:rPr>
  </w:style>
  <w:style w:type="paragraph" w:customStyle="1" w:styleId="PustakaIsi">
    <w:name w:val="Pustaka Isi"/>
    <w:basedOn w:val="Normal"/>
    <w:link w:val="PustakaIsiChar"/>
    <w:rsid w:val="00654D18"/>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sz w:val="20"/>
      <w:szCs w:val="20"/>
      <w:lang w:val="x-none" w:eastAsia="zh-CN"/>
    </w:rPr>
  </w:style>
  <w:style w:type="character" w:customStyle="1" w:styleId="PustakaIsiChar">
    <w:name w:val="Pustaka Isi Char"/>
    <w:link w:val="PustakaIsi"/>
    <w:rsid w:val="00654D18"/>
    <w:rPr>
      <w:rFonts w:ascii="Times New Roman" w:eastAsia="Times New Roman" w:hAnsi="Times New Roman"/>
      <w:lang w:eastAsia="zh-CN"/>
    </w:rPr>
  </w:style>
  <w:style w:type="character" w:customStyle="1" w:styleId="mw-headline">
    <w:name w:val="mw-headline"/>
    <w:basedOn w:val="DefaultParagraphFont"/>
    <w:rsid w:val="00C3542F"/>
  </w:style>
  <w:style w:type="character" w:customStyle="1" w:styleId="atn">
    <w:name w:val="atn"/>
    <w:basedOn w:val="DefaultParagraphFont"/>
    <w:rsid w:val="006D106B"/>
  </w:style>
  <w:style w:type="paragraph" w:customStyle="1" w:styleId="subbagian">
    <w:name w:val="subbagian"/>
    <w:basedOn w:val="Normal"/>
    <w:rsid w:val="000C680C"/>
    <w:pPr>
      <w:spacing w:before="240" w:after="120" w:line="360" w:lineRule="auto"/>
      <w:jc w:val="both"/>
    </w:pPr>
    <w:rPr>
      <w:rFonts w:ascii="Times New Roman" w:eastAsia="Times New Roman" w:hAnsi="Times New Roman"/>
      <w:b/>
      <w:szCs w:val="20"/>
      <w:lang w:val="id-ID"/>
    </w:rPr>
  </w:style>
  <w:style w:type="character" w:customStyle="1" w:styleId="y2iqfc">
    <w:name w:val="y2iqfc"/>
    <w:basedOn w:val="DefaultParagraphFont"/>
    <w:rsid w:val="00F02AED"/>
  </w:style>
  <w:style w:type="paragraph" w:styleId="HTMLPreformatted">
    <w:name w:val="HTML Preformatted"/>
    <w:basedOn w:val="Normal"/>
    <w:link w:val="HTMLPreformattedChar"/>
    <w:uiPriority w:val="99"/>
    <w:unhideWhenUsed/>
    <w:rsid w:val="000C4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link w:val="HTMLPreformatted"/>
    <w:uiPriority w:val="99"/>
    <w:rsid w:val="000C4635"/>
    <w:rPr>
      <w:rFonts w:ascii="Courier New" w:eastAsia="Times New Roman" w:hAnsi="Courier New" w:cs="Courier New"/>
      <w:lang w:val="id-ID" w:eastAsia="id-ID"/>
    </w:rPr>
  </w:style>
  <w:style w:type="character" w:styleId="PlaceholderText">
    <w:name w:val="Placeholder Text"/>
    <w:basedOn w:val="DefaultParagraphFont"/>
    <w:uiPriority w:val="99"/>
    <w:semiHidden/>
    <w:rsid w:val="0015075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9709">
      <w:bodyDiv w:val="1"/>
      <w:marLeft w:val="0"/>
      <w:marRight w:val="0"/>
      <w:marTop w:val="0"/>
      <w:marBottom w:val="0"/>
      <w:divBdr>
        <w:top w:val="none" w:sz="0" w:space="0" w:color="auto"/>
        <w:left w:val="none" w:sz="0" w:space="0" w:color="auto"/>
        <w:bottom w:val="none" w:sz="0" w:space="0" w:color="auto"/>
        <w:right w:val="none" w:sz="0" w:space="0" w:color="auto"/>
      </w:divBdr>
    </w:div>
    <w:div w:id="17463981">
      <w:bodyDiv w:val="1"/>
      <w:marLeft w:val="0"/>
      <w:marRight w:val="0"/>
      <w:marTop w:val="0"/>
      <w:marBottom w:val="0"/>
      <w:divBdr>
        <w:top w:val="none" w:sz="0" w:space="0" w:color="auto"/>
        <w:left w:val="none" w:sz="0" w:space="0" w:color="auto"/>
        <w:bottom w:val="none" w:sz="0" w:space="0" w:color="auto"/>
        <w:right w:val="none" w:sz="0" w:space="0" w:color="auto"/>
      </w:divBdr>
    </w:div>
    <w:div w:id="22444083">
      <w:bodyDiv w:val="1"/>
      <w:marLeft w:val="0"/>
      <w:marRight w:val="0"/>
      <w:marTop w:val="0"/>
      <w:marBottom w:val="0"/>
      <w:divBdr>
        <w:top w:val="none" w:sz="0" w:space="0" w:color="auto"/>
        <w:left w:val="none" w:sz="0" w:space="0" w:color="auto"/>
        <w:bottom w:val="none" w:sz="0" w:space="0" w:color="auto"/>
        <w:right w:val="none" w:sz="0" w:space="0" w:color="auto"/>
      </w:divBdr>
    </w:div>
    <w:div w:id="23991510">
      <w:bodyDiv w:val="1"/>
      <w:marLeft w:val="0"/>
      <w:marRight w:val="0"/>
      <w:marTop w:val="0"/>
      <w:marBottom w:val="0"/>
      <w:divBdr>
        <w:top w:val="none" w:sz="0" w:space="0" w:color="auto"/>
        <w:left w:val="none" w:sz="0" w:space="0" w:color="auto"/>
        <w:bottom w:val="none" w:sz="0" w:space="0" w:color="auto"/>
        <w:right w:val="none" w:sz="0" w:space="0" w:color="auto"/>
      </w:divBdr>
    </w:div>
    <w:div w:id="31853870">
      <w:bodyDiv w:val="1"/>
      <w:marLeft w:val="0"/>
      <w:marRight w:val="0"/>
      <w:marTop w:val="0"/>
      <w:marBottom w:val="0"/>
      <w:divBdr>
        <w:top w:val="none" w:sz="0" w:space="0" w:color="auto"/>
        <w:left w:val="none" w:sz="0" w:space="0" w:color="auto"/>
        <w:bottom w:val="none" w:sz="0" w:space="0" w:color="auto"/>
        <w:right w:val="none" w:sz="0" w:space="0" w:color="auto"/>
      </w:divBdr>
      <w:divsChild>
        <w:div w:id="2015649065">
          <w:marLeft w:val="480"/>
          <w:marRight w:val="0"/>
          <w:marTop w:val="0"/>
          <w:marBottom w:val="0"/>
          <w:divBdr>
            <w:top w:val="none" w:sz="0" w:space="0" w:color="auto"/>
            <w:left w:val="none" w:sz="0" w:space="0" w:color="auto"/>
            <w:bottom w:val="none" w:sz="0" w:space="0" w:color="auto"/>
            <w:right w:val="none" w:sz="0" w:space="0" w:color="auto"/>
          </w:divBdr>
        </w:div>
        <w:div w:id="137306284">
          <w:marLeft w:val="480"/>
          <w:marRight w:val="0"/>
          <w:marTop w:val="0"/>
          <w:marBottom w:val="0"/>
          <w:divBdr>
            <w:top w:val="none" w:sz="0" w:space="0" w:color="auto"/>
            <w:left w:val="none" w:sz="0" w:space="0" w:color="auto"/>
            <w:bottom w:val="none" w:sz="0" w:space="0" w:color="auto"/>
            <w:right w:val="none" w:sz="0" w:space="0" w:color="auto"/>
          </w:divBdr>
        </w:div>
        <w:div w:id="2075076874">
          <w:marLeft w:val="480"/>
          <w:marRight w:val="0"/>
          <w:marTop w:val="0"/>
          <w:marBottom w:val="0"/>
          <w:divBdr>
            <w:top w:val="none" w:sz="0" w:space="0" w:color="auto"/>
            <w:left w:val="none" w:sz="0" w:space="0" w:color="auto"/>
            <w:bottom w:val="none" w:sz="0" w:space="0" w:color="auto"/>
            <w:right w:val="none" w:sz="0" w:space="0" w:color="auto"/>
          </w:divBdr>
        </w:div>
        <w:div w:id="1962299808">
          <w:marLeft w:val="480"/>
          <w:marRight w:val="0"/>
          <w:marTop w:val="0"/>
          <w:marBottom w:val="0"/>
          <w:divBdr>
            <w:top w:val="none" w:sz="0" w:space="0" w:color="auto"/>
            <w:left w:val="none" w:sz="0" w:space="0" w:color="auto"/>
            <w:bottom w:val="none" w:sz="0" w:space="0" w:color="auto"/>
            <w:right w:val="none" w:sz="0" w:space="0" w:color="auto"/>
          </w:divBdr>
        </w:div>
        <w:div w:id="85538712">
          <w:marLeft w:val="480"/>
          <w:marRight w:val="0"/>
          <w:marTop w:val="0"/>
          <w:marBottom w:val="0"/>
          <w:divBdr>
            <w:top w:val="none" w:sz="0" w:space="0" w:color="auto"/>
            <w:left w:val="none" w:sz="0" w:space="0" w:color="auto"/>
            <w:bottom w:val="none" w:sz="0" w:space="0" w:color="auto"/>
            <w:right w:val="none" w:sz="0" w:space="0" w:color="auto"/>
          </w:divBdr>
        </w:div>
        <w:div w:id="1248029804">
          <w:marLeft w:val="480"/>
          <w:marRight w:val="0"/>
          <w:marTop w:val="0"/>
          <w:marBottom w:val="0"/>
          <w:divBdr>
            <w:top w:val="none" w:sz="0" w:space="0" w:color="auto"/>
            <w:left w:val="none" w:sz="0" w:space="0" w:color="auto"/>
            <w:bottom w:val="none" w:sz="0" w:space="0" w:color="auto"/>
            <w:right w:val="none" w:sz="0" w:space="0" w:color="auto"/>
          </w:divBdr>
        </w:div>
        <w:div w:id="222059883">
          <w:marLeft w:val="480"/>
          <w:marRight w:val="0"/>
          <w:marTop w:val="0"/>
          <w:marBottom w:val="0"/>
          <w:divBdr>
            <w:top w:val="none" w:sz="0" w:space="0" w:color="auto"/>
            <w:left w:val="none" w:sz="0" w:space="0" w:color="auto"/>
            <w:bottom w:val="none" w:sz="0" w:space="0" w:color="auto"/>
            <w:right w:val="none" w:sz="0" w:space="0" w:color="auto"/>
          </w:divBdr>
        </w:div>
      </w:divsChild>
    </w:div>
    <w:div w:id="32727975">
      <w:bodyDiv w:val="1"/>
      <w:marLeft w:val="0"/>
      <w:marRight w:val="0"/>
      <w:marTop w:val="0"/>
      <w:marBottom w:val="0"/>
      <w:divBdr>
        <w:top w:val="none" w:sz="0" w:space="0" w:color="auto"/>
        <w:left w:val="none" w:sz="0" w:space="0" w:color="auto"/>
        <w:bottom w:val="none" w:sz="0" w:space="0" w:color="auto"/>
        <w:right w:val="none" w:sz="0" w:space="0" w:color="auto"/>
      </w:divBdr>
      <w:divsChild>
        <w:div w:id="1000619340">
          <w:marLeft w:val="480"/>
          <w:marRight w:val="0"/>
          <w:marTop w:val="0"/>
          <w:marBottom w:val="0"/>
          <w:divBdr>
            <w:top w:val="none" w:sz="0" w:space="0" w:color="auto"/>
            <w:left w:val="none" w:sz="0" w:space="0" w:color="auto"/>
            <w:bottom w:val="none" w:sz="0" w:space="0" w:color="auto"/>
            <w:right w:val="none" w:sz="0" w:space="0" w:color="auto"/>
          </w:divBdr>
        </w:div>
        <w:div w:id="457143286">
          <w:marLeft w:val="480"/>
          <w:marRight w:val="0"/>
          <w:marTop w:val="0"/>
          <w:marBottom w:val="0"/>
          <w:divBdr>
            <w:top w:val="none" w:sz="0" w:space="0" w:color="auto"/>
            <w:left w:val="none" w:sz="0" w:space="0" w:color="auto"/>
            <w:bottom w:val="none" w:sz="0" w:space="0" w:color="auto"/>
            <w:right w:val="none" w:sz="0" w:space="0" w:color="auto"/>
          </w:divBdr>
        </w:div>
        <w:div w:id="1031879025">
          <w:marLeft w:val="480"/>
          <w:marRight w:val="0"/>
          <w:marTop w:val="0"/>
          <w:marBottom w:val="0"/>
          <w:divBdr>
            <w:top w:val="none" w:sz="0" w:space="0" w:color="auto"/>
            <w:left w:val="none" w:sz="0" w:space="0" w:color="auto"/>
            <w:bottom w:val="none" w:sz="0" w:space="0" w:color="auto"/>
            <w:right w:val="none" w:sz="0" w:space="0" w:color="auto"/>
          </w:divBdr>
        </w:div>
        <w:div w:id="986204653">
          <w:marLeft w:val="480"/>
          <w:marRight w:val="0"/>
          <w:marTop w:val="0"/>
          <w:marBottom w:val="0"/>
          <w:divBdr>
            <w:top w:val="none" w:sz="0" w:space="0" w:color="auto"/>
            <w:left w:val="none" w:sz="0" w:space="0" w:color="auto"/>
            <w:bottom w:val="none" w:sz="0" w:space="0" w:color="auto"/>
            <w:right w:val="none" w:sz="0" w:space="0" w:color="auto"/>
          </w:divBdr>
        </w:div>
        <w:div w:id="644578986">
          <w:marLeft w:val="480"/>
          <w:marRight w:val="0"/>
          <w:marTop w:val="0"/>
          <w:marBottom w:val="0"/>
          <w:divBdr>
            <w:top w:val="none" w:sz="0" w:space="0" w:color="auto"/>
            <w:left w:val="none" w:sz="0" w:space="0" w:color="auto"/>
            <w:bottom w:val="none" w:sz="0" w:space="0" w:color="auto"/>
            <w:right w:val="none" w:sz="0" w:space="0" w:color="auto"/>
          </w:divBdr>
        </w:div>
        <w:div w:id="1595090410">
          <w:marLeft w:val="480"/>
          <w:marRight w:val="0"/>
          <w:marTop w:val="0"/>
          <w:marBottom w:val="0"/>
          <w:divBdr>
            <w:top w:val="none" w:sz="0" w:space="0" w:color="auto"/>
            <w:left w:val="none" w:sz="0" w:space="0" w:color="auto"/>
            <w:bottom w:val="none" w:sz="0" w:space="0" w:color="auto"/>
            <w:right w:val="none" w:sz="0" w:space="0" w:color="auto"/>
          </w:divBdr>
        </w:div>
        <w:div w:id="62024625">
          <w:marLeft w:val="480"/>
          <w:marRight w:val="0"/>
          <w:marTop w:val="0"/>
          <w:marBottom w:val="0"/>
          <w:divBdr>
            <w:top w:val="none" w:sz="0" w:space="0" w:color="auto"/>
            <w:left w:val="none" w:sz="0" w:space="0" w:color="auto"/>
            <w:bottom w:val="none" w:sz="0" w:space="0" w:color="auto"/>
            <w:right w:val="none" w:sz="0" w:space="0" w:color="auto"/>
          </w:divBdr>
        </w:div>
      </w:divsChild>
    </w:div>
    <w:div w:id="37509023">
      <w:bodyDiv w:val="1"/>
      <w:marLeft w:val="0"/>
      <w:marRight w:val="0"/>
      <w:marTop w:val="0"/>
      <w:marBottom w:val="0"/>
      <w:divBdr>
        <w:top w:val="none" w:sz="0" w:space="0" w:color="auto"/>
        <w:left w:val="none" w:sz="0" w:space="0" w:color="auto"/>
        <w:bottom w:val="none" w:sz="0" w:space="0" w:color="auto"/>
        <w:right w:val="none" w:sz="0" w:space="0" w:color="auto"/>
      </w:divBdr>
    </w:div>
    <w:div w:id="38012890">
      <w:bodyDiv w:val="1"/>
      <w:marLeft w:val="0"/>
      <w:marRight w:val="0"/>
      <w:marTop w:val="0"/>
      <w:marBottom w:val="0"/>
      <w:divBdr>
        <w:top w:val="none" w:sz="0" w:space="0" w:color="auto"/>
        <w:left w:val="none" w:sz="0" w:space="0" w:color="auto"/>
        <w:bottom w:val="none" w:sz="0" w:space="0" w:color="auto"/>
        <w:right w:val="none" w:sz="0" w:space="0" w:color="auto"/>
      </w:divBdr>
      <w:divsChild>
        <w:div w:id="1445466180">
          <w:marLeft w:val="480"/>
          <w:marRight w:val="0"/>
          <w:marTop w:val="0"/>
          <w:marBottom w:val="0"/>
          <w:divBdr>
            <w:top w:val="none" w:sz="0" w:space="0" w:color="auto"/>
            <w:left w:val="none" w:sz="0" w:space="0" w:color="auto"/>
            <w:bottom w:val="none" w:sz="0" w:space="0" w:color="auto"/>
            <w:right w:val="none" w:sz="0" w:space="0" w:color="auto"/>
          </w:divBdr>
        </w:div>
        <w:div w:id="146481896">
          <w:marLeft w:val="480"/>
          <w:marRight w:val="0"/>
          <w:marTop w:val="0"/>
          <w:marBottom w:val="0"/>
          <w:divBdr>
            <w:top w:val="none" w:sz="0" w:space="0" w:color="auto"/>
            <w:left w:val="none" w:sz="0" w:space="0" w:color="auto"/>
            <w:bottom w:val="none" w:sz="0" w:space="0" w:color="auto"/>
            <w:right w:val="none" w:sz="0" w:space="0" w:color="auto"/>
          </w:divBdr>
        </w:div>
        <w:div w:id="507408895">
          <w:marLeft w:val="480"/>
          <w:marRight w:val="0"/>
          <w:marTop w:val="0"/>
          <w:marBottom w:val="0"/>
          <w:divBdr>
            <w:top w:val="none" w:sz="0" w:space="0" w:color="auto"/>
            <w:left w:val="none" w:sz="0" w:space="0" w:color="auto"/>
            <w:bottom w:val="none" w:sz="0" w:space="0" w:color="auto"/>
            <w:right w:val="none" w:sz="0" w:space="0" w:color="auto"/>
          </w:divBdr>
        </w:div>
        <w:div w:id="2014408061">
          <w:marLeft w:val="480"/>
          <w:marRight w:val="0"/>
          <w:marTop w:val="0"/>
          <w:marBottom w:val="0"/>
          <w:divBdr>
            <w:top w:val="none" w:sz="0" w:space="0" w:color="auto"/>
            <w:left w:val="none" w:sz="0" w:space="0" w:color="auto"/>
            <w:bottom w:val="none" w:sz="0" w:space="0" w:color="auto"/>
            <w:right w:val="none" w:sz="0" w:space="0" w:color="auto"/>
          </w:divBdr>
        </w:div>
      </w:divsChild>
    </w:div>
    <w:div w:id="40978777">
      <w:bodyDiv w:val="1"/>
      <w:marLeft w:val="0"/>
      <w:marRight w:val="0"/>
      <w:marTop w:val="0"/>
      <w:marBottom w:val="0"/>
      <w:divBdr>
        <w:top w:val="none" w:sz="0" w:space="0" w:color="auto"/>
        <w:left w:val="none" w:sz="0" w:space="0" w:color="auto"/>
        <w:bottom w:val="none" w:sz="0" w:space="0" w:color="auto"/>
        <w:right w:val="none" w:sz="0" w:space="0" w:color="auto"/>
      </w:divBdr>
      <w:divsChild>
        <w:div w:id="1742096816">
          <w:marLeft w:val="480"/>
          <w:marRight w:val="0"/>
          <w:marTop w:val="0"/>
          <w:marBottom w:val="0"/>
          <w:divBdr>
            <w:top w:val="none" w:sz="0" w:space="0" w:color="auto"/>
            <w:left w:val="none" w:sz="0" w:space="0" w:color="auto"/>
            <w:bottom w:val="none" w:sz="0" w:space="0" w:color="auto"/>
            <w:right w:val="none" w:sz="0" w:space="0" w:color="auto"/>
          </w:divBdr>
        </w:div>
        <w:div w:id="164132552">
          <w:marLeft w:val="480"/>
          <w:marRight w:val="0"/>
          <w:marTop w:val="0"/>
          <w:marBottom w:val="0"/>
          <w:divBdr>
            <w:top w:val="none" w:sz="0" w:space="0" w:color="auto"/>
            <w:left w:val="none" w:sz="0" w:space="0" w:color="auto"/>
            <w:bottom w:val="none" w:sz="0" w:space="0" w:color="auto"/>
            <w:right w:val="none" w:sz="0" w:space="0" w:color="auto"/>
          </w:divBdr>
        </w:div>
        <w:div w:id="123472475">
          <w:marLeft w:val="480"/>
          <w:marRight w:val="0"/>
          <w:marTop w:val="0"/>
          <w:marBottom w:val="0"/>
          <w:divBdr>
            <w:top w:val="none" w:sz="0" w:space="0" w:color="auto"/>
            <w:left w:val="none" w:sz="0" w:space="0" w:color="auto"/>
            <w:bottom w:val="none" w:sz="0" w:space="0" w:color="auto"/>
            <w:right w:val="none" w:sz="0" w:space="0" w:color="auto"/>
          </w:divBdr>
        </w:div>
        <w:div w:id="1185679218">
          <w:marLeft w:val="480"/>
          <w:marRight w:val="0"/>
          <w:marTop w:val="0"/>
          <w:marBottom w:val="0"/>
          <w:divBdr>
            <w:top w:val="none" w:sz="0" w:space="0" w:color="auto"/>
            <w:left w:val="none" w:sz="0" w:space="0" w:color="auto"/>
            <w:bottom w:val="none" w:sz="0" w:space="0" w:color="auto"/>
            <w:right w:val="none" w:sz="0" w:space="0" w:color="auto"/>
          </w:divBdr>
        </w:div>
        <w:div w:id="614026101">
          <w:marLeft w:val="480"/>
          <w:marRight w:val="0"/>
          <w:marTop w:val="0"/>
          <w:marBottom w:val="0"/>
          <w:divBdr>
            <w:top w:val="none" w:sz="0" w:space="0" w:color="auto"/>
            <w:left w:val="none" w:sz="0" w:space="0" w:color="auto"/>
            <w:bottom w:val="none" w:sz="0" w:space="0" w:color="auto"/>
            <w:right w:val="none" w:sz="0" w:space="0" w:color="auto"/>
          </w:divBdr>
        </w:div>
        <w:div w:id="1561936853">
          <w:marLeft w:val="480"/>
          <w:marRight w:val="0"/>
          <w:marTop w:val="0"/>
          <w:marBottom w:val="0"/>
          <w:divBdr>
            <w:top w:val="none" w:sz="0" w:space="0" w:color="auto"/>
            <w:left w:val="none" w:sz="0" w:space="0" w:color="auto"/>
            <w:bottom w:val="none" w:sz="0" w:space="0" w:color="auto"/>
            <w:right w:val="none" w:sz="0" w:space="0" w:color="auto"/>
          </w:divBdr>
        </w:div>
        <w:div w:id="1877698447">
          <w:marLeft w:val="480"/>
          <w:marRight w:val="0"/>
          <w:marTop w:val="0"/>
          <w:marBottom w:val="0"/>
          <w:divBdr>
            <w:top w:val="none" w:sz="0" w:space="0" w:color="auto"/>
            <w:left w:val="none" w:sz="0" w:space="0" w:color="auto"/>
            <w:bottom w:val="none" w:sz="0" w:space="0" w:color="auto"/>
            <w:right w:val="none" w:sz="0" w:space="0" w:color="auto"/>
          </w:divBdr>
        </w:div>
      </w:divsChild>
    </w:div>
    <w:div w:id="43139269">
      <w:bodyDiv w:val="1"/>
      <w:marLeft w:val="0"/>
      <w:marRight w:val="0"/>
      <w:marTop w:val="0"/>
      <w:marBottom w:val="0"/>
      <w:divBdr>
        <w:top w:val="none" w:sz="0" w:space="0" w:color="auto"/>
        <w:left w:val="none" w:sz="0" w:space="0" w:color="auto"/>
        <w:bottom w:val="none" w:sz="0" w:space="0" w:color="auto"/>
        <w:right w:val="none" w:sz="0" w:space="0" w:color="auto"/>
      </w:divBdr>
    </w:div>
    <w:div w:id="43604418">
      <w:bodyDiv w:val="1"/>
      <w:marLeft w:val="0"/>
      <w:marRight w:val="0"/>
      <w:marTop w:val="0"/>
      <w:marBottom w:val="0"/>
      <w:divBdr>
        <w:top w:val="none" w:sz="0" w:space="0" w:color="auto"/>
        <w:left w:val="none" w:sz="0" w:space="0" w:color="auto"/>
        <w:bottom w:val="none" w:sz="0" w:space="0" w:color="auto"/>
        <w:right w:val="none" w:sz="0" w:space="0" w:color="auto"/>
      </w:divBdr>
    </w:div>
    <w:div w:id="44180537">
      <w:bodyDiv w:val="1"/>
      <w:marLeft w:val="0"/>
      <w:marRight w:val="0"/>
      <w:marTop w:val="0"/>
      <w:marBottom w:val="0"/>
      <w:divBdr>
        <w:top w:val="none" w:sz="0" w:space="0" w:color="auto"/>
        <w:left w:val="none" w:sz="0" w:space="0" w:color="auto"/>
        <w:bottom w:val="none" w:sz="0" w:space="0" w:color="auto"/>
        <w:right w:val="none" w:sz="0" w:space="0" w:color="auto"/>
      </w:divBdr>
    </w:div>
    <w:div w:id="52965939">
      <w:bodyDiv w:val="1"/>
      <w:marLeft w:val="0"/>
      <w:marRight w:val="0"/>
      <w:marTop w:val="0"/>
      <w:marBottom w:val="0"/>
      <w:divBdr>
        <w:top w:val="none" w:sz="0" w:space="0" w:color="auto"/>
        <w:left w:val="none" w:sz="0" w:space="0" w:color="auto"/>
        <w:bottom w:val="none" w:sz="0" w:space="0" w:color="auto"/>
        <w:right w:val="none" w:sz="0" w:space="0" w:color="auto"/>
      </w:divBdr>
    </w:div>
    <w:div w:id="56587252">
      <w:bodyDiv w:val="1"/>
      <w:marLeft w:val="0"/>
      <w:marRight w:val="0"/>
      <w:marTop w:val="0"/>
      <w:marBottom w:val="0"/>
      <w:divBdr>
        <w:top w:val="none" w:sz="0" w:space="0" w:color="auto"/>
        <w:left w:val="none" w:sz="0" w:space="0" w:color="auto"/>
        <w:bottom w:val="none" w:sz="0" w:space="0" w:color="auto"/>
        <w:right w:val="none" w:sz="0" w:space="0" w:color="auto"/>
      </w:divBdr>
      <w:divsChild>
        <w:div w:id="1996496826">
          <w:marLeft w:val="480"/>
          <w:marRight w:val="0"/>
          <w:marTop w:val="0"/>
          <w:marBottom w:val="0"/>
          <w:divBdr>
            <w:top w:val="none" w:sz="0" w:space="0" w:color="auto"/>
            <w:left w:val="none" w:sz="0" w:space="0" w:color="auto"/>
            <w:bottom w:val="none" w:sz="0" w:space="0" w:color="auto"/>
            <w:right w:val="none" w:sz="0" w:space="0" w:color="auto"/>
          </w:divBdr>
        </w:div>
        <w:div w:id="580867451">
          <w:marLeft w:val="480"/>
          <w:marRight w:val="0"/>
          <w:marTop w:val="0"/>
          <w:marBottom w:val="0"/>
          <w:divBdr>
            <w:top w:val="none" w:sz="0" w:space="0" w:color="auto"/>
            <w:left w:val="none" w:sz="0" w:space="0" w:color="auto"/>
            <w:bottom w:val="none" w:sz="0" w:space="0" w:color="auto"/>
            <w:right w:val="none" w:sz="0" w:space="0" w:color="auto"/>
          </w:divBdr>
        </w:div>
        <w:div w:id="1869490252">
          <w:marLeft w:val="480"/>
          <w:marRight w:val="0"/>
          <w:marTop w:val="0"/>
          <w:marBottom w:val="0"/>
          <w:divBdr>
            <w:top w:val="none" w:sz="0" w:space="0" w:color="auto"/>
            <w:left w:val="none" w:sz="0" w:space="0" w:color="auto"/>
            <w:bottom w:val="none" w:sz="0" w:space="0" w:color="auto"/>
            <w:right w:val="none" w:sz="0" w:space="0" w:color="auto"/>
          </w:divBdr>
        </w:div>
      </w:divsChild>
    </w:div>
    <w:div w:id="63646389">
      <w:bodyDiv w:val="1"/>
      <w:marLeft w:val="0"/>
      <w:marRight w:val="0"/>
      <w:marTop w:val="0"/>
      <w:marBottom w:val="0"/>
      <w:divBdr>
        <w:top w:val="none" w:sz="0" w:space="0" w:color="auto"/>
        <w:left w:val="none" w:sz="0" w:space="0" w:color="auto"/>
        <w:bottom w:val="none" w:sz="0" w:space="0" w:color="auto"/>
        <w:right w:val="none" w:sz="0" w:space="0" w:color="auto"/>
      </w:divBdr>
      <w:divsChild>
        <w:div w:id="65882658">
          <w:marLeft w:val="480"/>
          <w:marRight w:val="0"/>
          <w:marTop w:val="0"/>
          <w:marBottom w:val="0"/>
          <w:divBdr>
            <w:top w:val="none" w:sz="0" w:space="0" w:color="auto"/>
            <w:left w:val="none" w:sz="0" w:space="0" w:color="auto"/>
            <w:bottom w:val="none" w:sz="0" w:space="0" w:color="auto"/>
            <w:right w:val="none" w:sz="0" w:space="0" w:color="auto"/>
          </w:divBdr>
        </w:div>
        <w:div w:id="204832441">
          <w:marLeft w:val="480"/>
          <w:marRight w:val="0"/>
          <w:marTop w:val="0"/>
          <w:marBottom w:val="0"/>
          <w:divBdr>
            <w:top w:val="none" w:sz="0" w:space="0" w:color="auto"/>
            <w:left w:val="none" w:sz="0" w:space="0" w:color="auto"/>
            <w:bottom w:val="none" w:sz="0" w:space="0" w:color="auto"/>
            <w:right w:val="none" w:sz="0" w:space="0" w:color="auto"/>
          </w:divBdr>
        </w:div>
        <w:div w:id="1066147143">
          <w:marLeft w:val="480"/>
          <w:marRight w:val="0"/>
          <w:marTop w:val="0"/>
          <w:marBottom w:val="0"/>
          <w:divBdr>
            <w:top w:val="none" w:sz="0" w:space="0" w:color="auto"/>
            <w:left w:val="none" w:sz="0" w:space="0" w:color="auto"/>
            <w:bottom w:val="none" w:sz="0" w:space="0" w:color="auto"/>
            <w:right w:val="none" w:sz="0" w:space="0" w:color="auto"/>
          </w:divBdr>
        </w:div>
        <w:div w:id="1045061453">
          <w:marLeft w:val="480"/>
          <w:marRight w:val="0"/>
          <w:marTop w:val="0"/>
          <w:marBottom w:val="0"/>
          <w:divBdr>
            <w:top w:val="none" w:sz="0" w:space="0" w:color="auto"/>
            <w:left w:val="none" w:sz="0" w:space="0" w:color="auto"/>
            <w:bottom w:val="none" w:sz="0" w:space="0" w:color="auto"/>
            <w:right w:val="none" w:sz="0" w:space="0" w:color="auto"/>
          </w:divBdr>
        </w:div>
        <w:div w:id="833112272">
          <w:marLeft w:val="480"/>
          <w:marRight w:val="0"/>
          <w:marTop w:val="0"/>
          <w:marBottom w:val="0"/>
          <w:divBdr>
            <w:top w:val="none" w:sz="0" w:space="0" w:color="auto"/>
            <w:left w:val="none" w:sz="0" w:space="0" w:color="auto"/>
            <w:bottom w:val="none" w:sz="0" w:space="0" w:color="auto"/>
            <w:right w:val="none" w:sz="0" w:space="0" w:color="auto"/>
          </w:divBdr>
        </w:div>
        <w:div w:id="2084832150">
          <w:marLeft w:val="480"/>
          <w:marRight w:val="0"/>
          <w:marTop w:val="0"/>
          <w:marBottom w:val="0"/>
          <w:divBdr>
            <w:top w:val="none" w:sz="0" w:space="0" w:color="auto"/>
            <w:left w:val="none" w:sz="0" w:space="0" w:color="auto"/>
            <w:bottom w:val="none" w:sz="0" w:space="0" w:color="auto"/>
            <w:right w:val="none" w:sz="0" w:space="0" w:color="auto"/>
          </w:divBdr>
        </w:div>
        <w:div w:id="369034562">
          <w:marLeft w:val="480"/>
          <w:marRight w:val="0"/>
          <w:marTop w:val="0"/>
          <w:marBottom w:val="0"/>
          <w:divBdr>
            <w:top w:val="none" w:sz="0" w:space="0" w:color="auto"/>
            <w:left w:val="none" w:sz="0" w:space="0" w:color="auto"/>
            <w:bottom w:val="none" w:sz="0" w:space="0" w:color="auto"/>
            <w:right w:val="none" w:sz="0" w:space="0" w:color="auto"/>
          </w:divBdr>
        </w:div>
        <w:div w:id="1324813790">
          <w:marLeft w:val="480"/>
          <w:marRight w:val="0"/>
          <w:marTop w:val="0"/>
          <w:marBottom w:val="0"/>
          <w:divBdr>
            <w:top w:val="none" w:sz="0" w:space="0" w:color="auto"/>
            <w:left w:val="none" w:sz="0" w:space="0" w:color="auto"/>
            <w:bottom w:val="none" w:sz="0" w:space="0" w:color="auto"/>
            <w:right w:val="none" w:sz="0" w:space="0" w:color="auto"/>
          </w:divBdr>
        </w:div>
      </w:divsChild>
    </w:div>
    <w:div w:id="67313014">
      <w:bodyDiv w:val="1"/>
      <w:marLeft w:val="0"/>
      <w:marRight w:val="0"/>
      <w:marTop w:val="0"/>
      <w:marBottom w:val="0"/>
      <w:divBdr>
        <w:top w:val="none" w:sz="0" w:space="0" w:color="auto"/>
        <w:left w:val="none" w:sz="0" w:space="0" w:color="auto"/>
        <w:bottom w:val="none" w:sz="0" w:space="0" w:color="auto"/>
        <w:right w:val="none" w:sz="0" w:space="0" w:color="auto"/>
      </w:divBdr>
    </w:div>
    <w:div w:id="72357814">
      <w:bodyDiv w:val="1"/>
      <w:marLeft w:val="0"/>
      <w:marRight w:val="0"/>
      <w:marTop w:val="0"/>
      <w:marBottom w:val="0"/>
      <w:divBdr>
        <w:top w:val="none" w:sz="0" w:space="0" w:color="auto"/>
        <w:left w:val="none" w:sz="0" w:space="0" w:color="auto"/>
        <w:bottom w:val="none" w:sz="0" w:space="0" w:color="auto"/>
        <w:right w:val="none" w:sz="0" w:space="0" w:color="auto"/>
      </w:divBdr>
    </w:div>
    <w:div w:id="74910563">
      <w:bodyDiv w:val="1"/>
      <w:marLeft w:val="0"/>
      <w:marRight w:val="0"/>
      <w:marTop w:val="0"/>
      <w:marBottom w:val="0"/>
      <w:divBdr>
        <w:top w:val="none" w:sz="0" w:space="0" w:color="auto"/>
        <w:left w:val="none" w:sz="0" w:space="0" w:color="auto"/>
        <w:bottom w:val="none" w:sz="0" w:space="0" w:color="auto"/>
        <w:right w:val="none" w:sz="0" w:space="0" w:color="auto"/>
      </w:divBdr>
    </w:div>
    <w:div w:id="86849592">
      <w:bodyDiv w:val="1"/>
      <w:marLeft w:val="0"/>
      <w:marRight w:val="0"/>
      <w:marTop w:val="0"/>
      <w:marBottom w:val="0"/>
      <w:divBdr>
        <w:top w:val="none" w:sz="0" w:space="0" w:color="auto"/>
        <w:left w:val="none" w:sz="0" w:space="0" w:color="auto"/>
        <w:bottom w:val="none" w:sz="0" w:space="0" w:color="auto"/>
        <w:right w:val="none" w:sz="0" w:space="0" w:color="auto"/>
      </w:divBdr>
    </w:div>
    <w:div w:id="92942799">
      <w:bodyDiv w:val="1"/>
      <w:marLeft w:val="0"/>
      <w:marRight w:val="0"/>
      <w:marTop w:val="0"/>
      <w:marBottom w:val="0"/>
      <w:divBdr>
        <w:top w:val="none" w:sz="0" w:space="0" w:color="auto"/>
        <w:left w:val="none" w:sz="0" w:space="0" w:color="auto"/>
        <w:bottom w:val="none" w:sz="0" w:space="0" w:color="auto"/>
        <w:right w:val="none" w:sz="0" w:space="0" w:color="auto"/>
      </w:divBdr>
    </w:div>
    <w:div w:id="98767017">
      <w:bodyDiv w:val="1"/>
      <w:marLeft w:val="0"/>
      <w:marRight w:val="0"/>
      <w:marTop w:val="0"/>
      <w:marBottom w:val="0"/>
      <w:divBdr>
        <w:top w:val="none" w:sz="0" w:space="0" w:color="auto"/>
        <w:left w:val="none" w:sz="0" w:space="0" w:color="auto"/>
        <w:bottom w:val="none" w:sz="0" w:space="0" w:color="auto"/>
        <w:right w:val="none" w:sz="0" w:space="0" w:color="auto"/>
      </w:divBdr>
    </w:div>
    <w:div w:id="99835436">
      <w:bodyDiv w:val="1"/>
      <w:marLeft w:val="0"/>
      <w:marRight w:val="0"/>
      <w:marTop w:val="0"/>
      <w:marBottom w:val="0"/>
      <w:divBdr>
        <w:top w:val="none" w:sz="0" w:space="0" w:color="auto"/>
        <w:left w:val="none" w:sz="0" w:space="0" w:color="auto"/>
        <w:bottom w:val="none" w:sz="0" w:space="0" w:color="auto"/>
        <w:right w:val="none" w:sz="0" w:space="0" w:color="auto"/>
      </w:divBdr>
    </w:div>
    <w:div w:id="105006448">
      <w:bodyDiv w:val="1"/>
      <w:marLeft w:val="0"/>
      <w:marRight w:val="0"/>
      <w:marTop w:val="0"/>
      <w:marBottom w:val="0"/>
      <w:divBdr>
        <w:top w:val="none" w:sz="0" w:space="0" w:color="auto"/>
        <w:left w:val="none" w:sz="0" w:space="0" w:color="auto"/>
        <w:bottom w:val="none" w:sz="0" w:space="0" w:color="auto"/>
        <w:right w:val="none" w:sz="0" w:space="0" w:color="auto"/>
      </w:divBdr>
    </w:div>
    <w:div w:id="113911519">
      <w:bodyDiv w:val="1"/>
      <w:marLeft w:val="0"/>
      <w:marRight w:val="0"/>
      <w:marTop w:val="0"/>
      <w:marBottom w:val="0"/>
      <w:divBdr>
        <w:top w:val="none" w:sz="0" w:space="0" w:color="auto"/>
        <w:left w:val="none" w:sz="0" w:space="0" w:color="auto"/>
        <w:bottom w:val="none" w:sz="0" w:space="0" w:color="auto"/>
        <w:right w:val="none" w:sz="0" w:space="0" w:color="auto"/>
      </w:divBdr>
    </w:div>
    <w:div w:id="118306153">
      <w:bodyDiv w:val="1"/>
      <w:marLeft w:val="0"/>
      <w:marRight w:val="0"/>
      <w:marTop w:val="0"/>
      <w:marBottom w:val="0"/>
      <w:divBdr>
        <w:top w:val="none" w:sz="0" w:space="0" w:color="auto"/>
        <w:left w:val="none" w:sz="0" w:space="0" w:color="auto"/>
        <w:bottom w:val="none" w:sz="0" w:space="0" w:color="auto"/>
        <w:right w:val="none" w:sz="0" w:space="0" w:color="auto"/>
      </w:divBdr>
      <w:divsChild>
        <w:div w:id="1369912857">
          <w:marLeft w:val="480"/>
          <w:marRight w:val="0"/>
          <w:marTop w:val="0"/>
          <w:marBottom w:val="0"/>
          <w:divBdr>
            <w:top w:val="none" w:sz="0" w:space="0" w:color="auto"/>
            <w:left w:val="none" w:sz="0" w:space="0" w:color="auto"/>
            <w:bottom w:val="none" w:sz="0" w:space="0" w:color="auto"/>
            <w:right w:val="none" w:sz="0" w:space="0" w:color="auto"/>
          </w:divBdr>
        </w:div>
        <w:div w:id="1792892881">
          <w:marLeft w:val="480"/>
          <w:marRight w:val="0"/>
          <w:marTop w:val="0"/>
          <w:marBottom w:val="0"/>
          <w:divBdr>
            <w:top w:val="none" w:sz="0" w:space="0" w:color="auto"/>
            <w:left w:val="none" w:sz="0" w:space="0" w:color="auto"/>
            <w:bottom w:val="none" w:sz="0" w:space="0" w:color="auto"/>
            <w:right w:val="none" w:sz="0" w:space="0" w:color="auto"/>
          </w:divBdr>
        </w:div>
        <w:div w:id="2073382636">
          <w:marLeft w:val="480"/>
          <w:marRight w:val="0"/>
          <w:marTop w:val="0"/>
          <w:marBottom w:val="0"/>
          <w:divBdr>
            <w:top w:val="none" w:sz="0" w:space="0" w:color="auto"/>
            <w:left w:val="none" w:sz="0" w:space="0" w:color="auto"/>
            <w:bottom w:val="none" w:sz="0" w:space="0" w:color="auto"/>
            <w:right w:val="none" w:sz="0" w:space="0" w:color="auto"/>
          </w:divBdr>
        </w:div>
        <w:div w:id="1474761127">
          <w:marLeft w:val="480"/>
          <w:marRight w:val="0"/>
          <w:marTop w:val="0"/>
          <w:marBottom w:val="0"/>
          <w:divBdr>
            <w:top w:val="none" w:sz="0" w:space="0" w:color="auto"/>
            <w:left w:val="none" w:sz="0" w:space="0" w:color="auto"/>
            <w:bottom w:val="none" w:sz="0" w:space="0" w:color="auto"/>
            <w:right w:val="none" w:sz="0" w:space="0" w:color="auto"/>
          </w:divBdr>
        </w:div>
        <w:div w:id="1233539746">
          <w:marLeft w:val="480"/>
          <w:marRight w:val="0"/>
          <w:marTop w:val="0"/>
          <w:marBottom w:val="0"/>
          <w:divBdr>
            <w:top w:val="none" w:sz="0" w:space="0" w:color="auto"/>
            <w:left w:val="none" w:sz="0" w:space="0" w:color="auto"/>
            <w:bottom w:val="none" w:sz="0" w:space="0" w:color="auto"/>
            <w:right w:val="none" w:sz="0" w:space="0" w:color="auto"/>
          </w:divBdr>
        </w:div>
        <w:div w:id="795295116">
          <w:marLeft w:val="480"/>
          <w:marRight w:val="0"/>
          <w:marTop w:val="0"/>
          <w:marBottom w:val="0"/>
          <w:divBdr>
            <w:top w:val="none" w:sz="0" w:space="0" w:color="auto"/>
            <w:left w:val="none" w:sz="0" w:space="0" w:color="auto"/>
            <w:bottom w:val="none" w:sz="0" w:space="0" w:color="auto"/>
            <w:right w:val="none" w:sz="0" w:space="0" w:color="auto"/>
          </w:divBdr>
        </w:div>
        <w:div w:id="848103828">
          <w:marLeft w:val="480"/>
          <w:marRight w:val="0"/>
          <w:marTop w:val="0"/>
          <w:marBottom w:val="0"/>
          <w:divBdr>
            <w:top w:val="none" w:sz="0" w:space="0" w:color="auto"/>
            <w:left w:val="none" w:sz="0" w:space="0" w:color="auto"/>
            <w:bottom w:val="none" w:sz="0" w:space="0" w:color="auto"/>
            <w:right w:val="none" w:sz="0" w:space="0" w:color="auto"/>
          </w:divBdr>
        </w:div>
      </w:divsChild>
    </w:div>
    <w:div w:id="122046780">
      <w:bodyDiv w:val="1"/>
      <w:marLeft w:val="0"/>
      <w:marRight w:val="0"/>
      <w:marTop w:val="0"/>
      <w:marBottom w:val="0"/>
      <w:divBdr>
        <w:top w:val="none" w:sz="0" w:space="0" w:color="auto"/>
        <w:left w:val="none" w:sz="0" w:space="0" w:color="auto"/>
        <w:bottom w:val="none" w:sz="0" w:space="0" w:color="auto"/>
        <w:right w:val="none" w:sz="0" w:space="0" w:color="auto"/>
      </w:divBdr>
    </w:div>
    <w:div w:id="122315146">
      <w:bodyDiv w:val="1"/>
      <w:marLeft w:val="0"/>
      <w:marRight w:val="0"/>
      <w:marTop w:val="0"/>
      <w:marBottom w:val="0"/>
      <w:divBdr>
        <w:top w:val="none" w:sz="0" w:space="0" w:color="auto"/>
        <w:left w:val="none" w:sz="0" w:space="0" w:color="auto"/>
        <w:bottom w:val="none" w:sz="0" w:space="0" w:color="auto"/>
        <w:right w:val="none" w:sz="0" w:space="0" w:color="auto"/>
      </w:divBdr>
      <w:divsChild>
        <w:div w:id="27030499">
          <w:marLeft w:val="480"/>
          <w:marRight w:val="0"/>
          <w:marTop w:val="0"/>
          <w:marBottom w:val="0"/>
          <w:divBdr>
            <w:top w:val="none" w:sz="0" w:space="0" w:color="auto"/>
            <w:left w:val="none" w:sz="0" w:space="0" w:color="auto"/>
            <w:bottom w:val="none" w:sz="0" w:space="0" w:color="auto"/>
            <w:right w:val="none" w:sz="0" w:space="0" w:color="auto"/>
          </w:divBdr>
        </w:div>
        <w:div w:id="1767463681">
          <w:marLeft w:val="480"/>
          <w:marRight w:val="0"/>
          <w:marTop w:val="0"/>
          <w:marBottom w:val="0"/>
          <w:divBdr>
            <w:top w:val="none" w:sz="0" w:space="0" w:color="auto"/>
            <w:left w:val="none" w:sz="0" w:space="0" w:color="auto"/>
            <w:bottom w:val="none" w:sz="0" w:space="0" w:color="auto"/>
            <w:right w:val="none" w:sz="0" w:space="0" w:color="auto"/>
          </w:divBdr>
        </w:div>
        <w:div w:id="1493445797">
          <w:marLeft w:val="480"/>
          <w:marRight w:val="0"/>
          <w:marTop w:val="0"/>
          <w:marBottom w:val="0"/>
          <w:divBdr>
            <w:top w:val="none" w:sz="0" w:space="0" w:color="auto"/>
            <w:left w:val="none" w:sz="0" w:space="0" w:color="auto"/>
            <w:bottom w:val="none" w:sz="0" w:space="0" w:color="auto"/>
            <w:right w:val="none" w:sz="0" w:space="0" w:color="auto"/>
          </w:divBdr>
        </w:div>
        <w:div w:id="1529444658">
          <w:marLeft w:val="480"/>
          <w:marRight w:val="0"/>
          <w:marTop w:val="0"/>
          <w:marBottom w:val="0"/>
          <w:divBdr>
            <w:top w:val="none" w:sz="0" w:space="0" w:color="auto"/>
            <w:left w:val="none" w:sz="0" w:space="0" w:color="auto"/>
            <w:bottom w:val="none" w:sz="0" w:space="0" w:color="auto"/>
            <w:right w:val="none" w:sz="0" w:space="0" w:color="auto"/>
          </w:divBdr>
        </w:div>
        <w:div w:id="606042912">
          <w:marLeft w:val="480"/>
          <w:marRight w:val="0"/>
          <w:marTop w:val="0"/>
          <w:marBottom w:val="0"/>
          <w:divBdr>
            <w:top w:val="none" w:sz="0" w:space="0" w:color="auto"/>
            <w:left w:val="none" w:sz="0" w:space="0" w:color="auto"/>
            <w:bottom w:val="none" w:sz="0" w:space="0" w:color="auto"/>
            <w:right w:val="none" w:sz="0" w:space="0" w:color="auto"/>
          </w:divBdr>
        </w:div>
        <w:div w:id="916984268">
          <w:marLeft w:val="480"/>
          <w:marRight w:val="0"/>
          <w:marTop w:val="0"/>
          <w:marBottom w:val="0"/>
          <w:divBdr>
            <w:top w:val="none" w:sz="0" w:space="0" w:color="auto"/>
            <w:left w:val="none" w:sz="0" w:space="0" w:color="auto"/>
            <w:bottom w:val="none" w:sz="0" w:space="0" w:color="auto"/>
            <w:right w:val="none" w:sz="0" w:space="0" w:color="auto"/>
          </w:divBdr>
        </w:div>
        <w:div w:id="993416973">
          <w:marLeft w:val="480"/>
          <w:marRight w:val="0"/>
          <w:marTop w:val="0"/>
          <w:marBottom w:val="0"/>
          <w:divBdr>
            <w:top w:val="none" w:sz="0" w:space="0" w:color="auto"/>
            <w:left w:val="none" w:sz="0" w:space="0" w:color="auto"/>
            <w:bottom w:val="none" w:sz="0" w:space="0" w:color="auto"/>
            <w:right w:val="none" w:sz="0" w:space="0" w:color="auto"/>
          </w:divBdr>
        </w:div>
        <w:div w:id="617763098">
          <w:marLeft w:val="480"/>
          <w:marRight w:val="0"/>
          <w:marTop w:val="0"/>
          <w:marBottom w:val="0"/>
          <w:divBdr>
            <w:top w:val="none" w:sz="0" w:space="0" w:color="auto"/>
            <w:left w:val="none" w:sz="0" w:space="0" w:color="auto"/>
            <w:bottom w:val="none" w:sz="0" w:space="0" w:color="auto"/>
            <w:right w:val="none" w:sz="0" w:space="0" w:color="auto"/>
          </w:divBdr>
        </w:div>
        <w:div w:id="1718771122">
          <w:marLeft w:val="480"/>
          <w:marRight w:val="0"/>
          <w:marTop w:val="0"/>
          <w:marBottom w:val="0"/>
          <w:divBdr>
            <w:top w:val="none" w:sz="0" w:space="0" w:color="auto"/>
            <w:left w:val="none" w:sz="0" w:space="0" w:color="auto"/>
            <w:bottom w:val="none" w:sz="0" w:space="0" w:color="auto"/>
            <w:right w:val="none" w:sz="0" w:space="0" w:color="auto"/>
          </w:divBdr>
        </w:div>
      </w:divsChild>
    </w:div>
    <w:div w:id="123231250">
      <w:bodyDiv w:val="1"/>
      <w:marLeft w:val="0"/>
      <w:marRight w:val="0"/>
      <w:marTop w:val="0"/>
      <w:marBottom w:val="0"/>
      <w:divBdr>
        <w:top w:val="none" w:sz="0" w:space="0" w:color="auto"/>
        <w:left w:val="none" w:sz="0" w:space="0" w:color="auto"/>
        <w:bottom w:val="none" w:sz="0" w:space="0" w:color="auto"/>
        <w:right w:val="none" w:sz="0" w:space="0" w:color="auto"/>
      </w:divBdr>
    </w:div>
    <w:div w:id="126091878">
      <w:bodyDiv w:val="1"/>
      <w:marLeft w:val="0"/>
      <w:marRight w:val="0"/>
      <w:marTop w:val="0"/>
      <w:marBottom w:val="0"/>
      <w:divBdr>
        <w:top w:val="none" w:sz="0" w:space="0" w:color="auto"/>
        <w:left w:val="none" w:sz="0" w:space="0" w:color="auto"/>
        <w:bottom w:val="none" w:sz="0" w:space="0" w:color="auto"/>
        <w:right w:val="none" w:sz="0" w:space="0" w:color="auto"/>
      </w:divBdr>
      <w:divsChild>
        <w:div w:id="837422662">
          <w:marLeft w:val="480"/>
          <w:marRight w:val="0"/>
          <w:marTop w:val="0"/>
          <w:marBottom w:val="0"/>
          <w:divBdr>
            <w:top w:val="none" w:sz="0" w:space="0" w:color="auto"/>
            <w:left w:val="none" w:sz="0" w:space="0" w:color="auto"/>
            <w:bottom w:val="none" w:sz="0" w:space="0" w:color="auto"/>
            <w:right w:val="none" w:sz="0" w:space="0" w:color="auto"/>
          </w:divBdr>
        </w:div>
        <w:div w:id="375932037">
          <w:marLeft w:val="480"/>
          <w:marRight w:val="0"/>
          <w:marTop w:val="0"/>
          <w:marBottom w:val="0"/>
          <w:divBdr>
            <w:top w:val="none" w:sz="0" w:space="0" w:color="auto"/>
            <w:left w:val="none" w:sz="0" w:space="0" w:color="auto"/>
            <w:bottom w:val="none" w:sz="0" w:space="0" w:color="auto"/>
            <w:right w:val="none" w:sz="0" w:space="0" w:color="auto"/>
          </w:divBdr>
        </w:div>
        <w:div w:id="1236279277">
          <w:marLeft w:val="480"/>
          <w:marRight w:val="0"/>
          <w:marTop w:val="0"/>
          <w:marBottom w:val="0"/>
          <w:divBdr>
            <w:top w:val="none" w:sz="0" w:space="0" w:color="auto"/>
            <w:left w:val="none" w:sz="0" w:space="0" w:color="auto"/>
            <w:bottom w:val="none" w:sz="0" w:space="0" w:color="auto"/>
            <w:right w:val="none" w:sz="0" w:space="0" w:color="auto"/>
          </w:divBdr>
        </w:div>
        <w:div w:id="1332444171">
          <w:marLeft w:val="480"/>
          <w:marRight w:val="0"/>
          <w:marTop w:val="0"/>
          <w:marBottom w:val="0"/>
          <w:divBdr>
            <w:top w:val="none" w:sz="0" w:space="0" w:color="auto"/>
            <w:left w:val="none" w:sz="0" w:space="0" w:color="auto"/>
            <w:bottom w:val="none" w:sz="0" w:space="0" w:color="auto"/>
            <w:right w:val="none" w:sz="0" w:space="0" w:color="auto"/>
          </w:divBdr>
        </w:div>
        <w:div w:id="1913738957">
          <w:marLeft w:val="480"/>
          <w:marRight w:val="0"/>
          <w:marTop w:val="0"/>
          <w:marBottom w:val="0"/>
          <w:divBdr>
            <w:top w:val="none" w:sz="0" w:space="0" w:color="auto"/>
            <w:left w:val="none" w:sz="0" w:space="0" w:color="auto"/>
            <w:bottom w:val="none" w:sz="0" w:space="0" w:color="auto"/>
            <w:right w:val="none" w:sz="0" w:space="0" w:color="auto"/>
          </w:divBdr>
        </w:div>
        <w:div w:id="197861232">
          <w:marLeft w:val="480"/>
          <w:marRight w:val="0"/>
          <w:marTop w:val="0"/>
          <w:marBottom w:val="0"/>
          <w:divBdr>
            <w:top w:val="none" w:sz="0" w:space="0" w:color="auto"/>
            <w:left w:val="none" w:sz="0" w:space="0" w:color="auto"/>
            <w:bottom w:val="none" w:sz="0" w:space="0" w:color="auto"/>
            <w:right w:val="none" w:sz="0" w:space="0" w:color="auto"/>
          </w:divBdr>
        </w:div>
        <w:div w:id="324553727">
          <w:marLeft w:val="480"/>
          <w:marRight w:val="0"/>
          <w:marTop w:val="0"/>
          <w:marBottom w:val="0"/>
          <w:divBdr>
            <w:top w:val="none" w:sz="0" w:space="0" w:color="auto"/>
            <w:left w:val="none" w:sz="0" w:space="0" w:color="auto"/>
            <w:bottom w:val="none" w:sz="0" w:space="0" w:color="auto"/>
            <w:right w:val="none" w:sz="0" w:space="0" w:color="auto"/>
          </w:divBdr>
        </w:div>
      </w:divsChild>
    </w:div>
    <w:div w:id="139542221">
      <w:bodyDiv w:val="1"/>
      <w:marLeft w:val="0"/>
      <w:marRight w:val="0"/>
      <w:marTop w:val="0"/>
      <w:marBottom w:val="0"/>
      <w:divBdr>
        <w:top w:val="none" w:sz="0" w:space="0" w:color="auto"/>
        <w:left w:val="none" w:sz="0" w:space="0" w:color="auto"/>
        <w:bottom w:val="none" w:sz="0" w:space="0" w:color="auto"/>
        <w:right w:val="none" w:sz="0" w:space="0" w:color="auto"/>
      </w:divBdr>
    </w:div>
    <w:div w:id="151651663">
      <w:bodyDiv w:val="1"/>
      <w:marLeft w:val="0"/>
      <w:marRight w:val="0"/>
      <w:marTop w:val="0"/>
      <w:marBottom w:val="0"/>
      <w:divBdr>
        <w:top w:val="none" w:sz="0" w:space="0" w:color="auto"/>
        <w:left w:val="none" w:sz="0" w:space="0" w:color="auto"/>
        <w:bottom w:val="none" w:sz="0" w:space="0" w:color="auto"/>
        <w:right w:val="none" w:sz="0" w:space="0" w:color="auto"/>
      </w:divBdr>
    </w:div>
    <w:div w:id="160048419">
      <w:bodyDiv w:val="1"/>
      <w:marLeft w:val="0"/>
      <w:marRight w:val="0"/>
      <w:marTop w:val="0"/>
      <w:marBottom w:val="0"/>
      <w:divBdr>
        <w:top w:val="none" w:sz="0" w:space="0" w:color="auto"/>
        <w:left w:val="none" w:sz="0" w:space="0" w:color="auto"/>
        <w:bottom w:val="none" w:sz="0" w:space="0" w:color="auto"/>
        <w:right w:val="none" w:sz="0" w:space="0" w:color="auto"/>
      </w:divBdr>
    </w:div>
    <w:div w:id="170722605">
      <w:bodyDiv w:val="1"/>
      <w:marLeft w:val="0"/>
      <w:marRight w:val="0"/>
      <w:marTop w:val="0"/>
      <w:marBottom w:val="0"/>
      <w:divBdr>
        <w:top w:val="none" w:sz="0" w:space="0" w:color="auto"/>
        <w:left w:val="none" w:sz="0" w:space="0" w:color="auto"/>
        <w:bottom w:val="none" w:sz="0" w:space="0" w:color="auto"/>
        <w:right w:val="none" w:sz="0" w:space="0" w:color="auto"/>
      </w:divBdr>
    </w:div>
    <w:div w:id="185561266">
      <w:bodyDiv w:val="1"/>
      <w:marLeft w:val="0"/>
      <w:marRight w:val="0"/>
      <w:marTop w:val="0"/>
      <w:marBottom w:val="0"/>
      <w:divBdr>
        <w:top w:val="none" w:sz="0" w:space="0" w:color="auto"/>
        <w:left w:val="none" w:sz="0" w:space="0" w:color="auto"/>
        <w:bottom w:val="none" w:sz="0" w:space="0" w:color="auto"/>
        <w:right w:val="none" w:sz="0" w:space="0" w:color="auto"/>
      </w:divBdr>
    </w:div>
    <w:div w:id="192691336">
      <w:bodyDiv w:val="1"/>
      <w:marLeft w:val="0"/>
      <w:marRight w:val="0"/>
      <w:marTop w:val="0"/>
      <w:marBottom w:val="0"/>
      <w:divBdr>
        <w:top w:val="none" w:sz="0" w:space="0" w:color="auto"/>
        <w:left w:val="none" w:sz="0" w:space="0" w:color="auto"/>
        <w:bottom w:val="none" w:sz="0" w:space="0" w:color="auto"/>
        <w:right w:val="none" w:sz="0" w:space="0" w:color="auto"/>
      </w:divBdr>
      <w:divsChild>
        <w:div w:id="2081439341">
          <w:marLeft w:val="480"/>
          <w:marRight w:val="0"/>
          <w:marTop w:val="0"/>
          <w:marBottom w:val="0"/>
          <w:divBdr>
            <w:top w:val="none" w:sz="0" w:space="0" w:color="auto"/>
            <w:left w:val="none" w:sz="0" w:space="0" w:color="auto"/>
            <w:bottom w:val="none" w:sz="0" w:space="0" w:color="auto"/>
            <w:right w:val="none" w:sz="0" w:space="0" w:color="auto"/>
          </w:divBdr>
        </w:div>
        <w:div w:id="1809201334">
          <w:marLeft w:val="480"/>
          <w:marRight w:val="0"/>
          <w:marTop w:val="0"/>
          <w:marBottom w:val="0"/>
          <w:divBdr>
            <w:top w:val="none" w:sz="0" w:space="0" w:color="auto"/>
            <w:left w:val="none" w:sz="0" w:space="0" w:color="auto"/>
            <w:bottom w:val="none" w:sz="0" w:space="0" w:color="auto"/>
            <w:right w:val="none" w:sz="0" w:space="0" w:color="auto"/>
          </w:divBdr>
        </w:div>
        <w:div w:id="1053695288">
          <w:marLeft w:val="480"/>
          <w:marRight w:val="0"/>
          <w:marTop w:val="0"/>
          <w:marBottom w:val="0"/>
          <w:divBdr>
            <w:top w:val="none" w:sz="0" w:space="0" w:color="auto"/>
            <w:left w:val="none" w:sz="0" w:space="0" w:color="auto"/>
            <w:bottom w:val="none" w:sz="0" w:space="0" w:color="auto"/>
            <w:right w:val="none" w:sz="0" w:space="0" w:color="auto"/>
          </w:divBdr>
        </w:div>
        <w:div w:id="257912332">
          <w:marLeft w:val="480"/>
          <w:marRight w:val="0"/>
          <w:marTop w:val="0"/>
          <w:marBottom w:val="0"/>
          <w:divBdr>
            <w:top w:val="none" w:sz="0" w:space="0" w:color="auto"/>
            <w:left w:val="none" w:sz="0" w:space="0" w:color="auto"/>
            <w:bottom w:val="none" w:sz="0" w:space="0" w:color="auto"/>
            <w:right w:val="none" w:sz="0" w:space="0" w:color="auto"/>
          </w:divBdr>
        </w:div>
        <w:div w:id="1978144700">
          <w:marLeft w:val="480"/>
          <w:marRight w:val="0"/>
          <w:marTop w:val="0"/>
          <w:marBottom w:val="0"/>
          <w:divBdr>
            <w:top w:val="none" w:sz="0" w:space="0" w:color="auto"/>
            <w:left w:val="none" w:sz="0" w:space="0" w:color="auto"/>
            <w:bottom w:val="none" w:sz="0" w:space="0" w:color="auto"/>
            <w:right w:val="none" w:sz="0" w:space="0" w:color="auto"/>
          </w:divBdr>
        </w:div>
      </w:divsChild>
    </w:div>
    <w:div w:id="202065167">
      <w:bodyDiv w:val="1"/>
      <w:marLeft w:val="0"/>
      <w:marRight w:val="0"/>
      <w:marTop w:val="0"/>
      <w:marBottom w:val="0"/>
      <w:divBdr>
        <w:top w:val="none" w:sz="0" w:space="0" w:color="auto"/>
        <w:left w:val="none" w:sz="0" w:space="0" w:color="auto"/>
        <w:bottom w:val="none" w:sz="0" w:space="0" w:color="auto"/>
        <w:right w:val="none" w:sz="0" w:space="0" w:color="auto"/>
      </w:divBdr>
    </w:div>
    <w:div w:id="203980356">
      <w:bodyDiv w:val="1"/>
      <w:marLeft w:val="0"/>
      <w:marRight w:val="0"/>
      <w:marTop w:val="0"/>
      <w:marBottom w:val="0"/>
      <w:divBdr>
        <w:top w:val="none" w:sz="0" w:space="0" w:color="auto"/>
        <w:left w:val="none" w:sz="0" w:space="0" w:color="auto"/>
        <w:bottom w:val="none" w:sz="0" w:space="0" w:color="auto"/>
        <w:right w:val="none" w:sz="0" w:space="0" w:color="auto"/>
      </w:divBdr>
      <w:divsChild>
        <w:div w:id="2025522017">
          <w:marLeft w:val="480"/>
          <w:marRight w:val="0"/>
          <w:marTop w:val="0"/>
          <w:marBottom w:val="0"/>
          <w:divBdr>
            <w:top w:val="none" w:sz="0" w:space="0" w:color="auto"/>
            <w:left w:val="none" w:sz="0" w:space="0" w:color="auto"/>
            <w:bottom w:val="none" w:sz="0" w:space="0" w:color="auto"/>
            <w:right w:val="none" w:sz="0" w:space="0" w:color="auto"/>
          </w:divBdr>
        </w:div>
        <w:div w:id="515075756">
          <w:marLeft w:val="480"/>
          <w:marRight w:val="0"/>
          <w:marTop w:val="0"/>
          <w:marBottom w:val="0"/>
          <w:divBdr>
            <w:top w:val="none" w:sz="0" w:space="0" w:color="auto"/>
            <w:left w:val="none" w:sz="0" w:space="0" w:color="auto"/>
            <w:bottom w:val="none" w:sz="0" w:space="0" w:color="auto"/>
            <w:right w:val="none" w:sz="0" w:space="0" w:color="auto"/>
          </w:divBdr>
        </w:div>
        <w:div w:id="1774935861">
          <w:marLeft w:val="480"/>
          <w:marRight w:val="0"/>
          <w:marTop w:val="0"/>
          <w:marBottom w:val="0"/>
          <w:divBdr>
            <w:top w:val="none" w:sz="0" w:space="0" w:color="auto"/>
            <w:left w:val="none" w:sz="0" w:space="0" w:color="auto"/>
            <w:bottom w:val="none" w:sz="0" w:space="0" w:color="auto"/>
            <w:right w:val="none" w:sz="0" w:space="0" w:color="auto"/>
          </w:divBdr>
        </w:div>
        <w:div w:id="416370579">
          <w:marLeft w:val="480"/>
          <w:marRight w:val="0"/>
          <w:marTop w:val="0"/>
          <w:marBottom w:val="0"/>
          <w:divBdr>
            <w:top w:val="none" w:sz="0" w:space="0" w:color="auto"/>
            <w:left w:val="none" w:sz="0" w:space="0" w:color="auto"/>
            <w:bottom w:val="none" w:sz="0" w:space="0" w:color="auto"/>
            <w:right w:val="none" w:sz="0" w:space="0" w:color="auto"/>
          </w:divBdr>
        </w:div>
        <w:div w:id="1609123968">
          <w:marLeft w:val="480"/>
          <w:marRight w:val="0"/>
          <w:marTop w:val="0"/>
          <w:marBottom w:val="0"/>
          <w:divBdr>
            <w:top w:val="none" w:sz="0" w:space="0" w:color="auto"/>
            <w:left w:val="none" w:sz="0" w:space="0" w:color="auto"/>
            <w:bottom w:val="none" w:sz="0" w:space="0" w:color="auto"/>
            <w:right w:val="none" w:sz="0" w:space="0" w:color="auto"/>
          </w:divBdr>
        </w:div>
        <w:div w:id="670081">
          <w:marLeft w:val="480"/>
          <w:marRight w:val="0"/>
          <w:marTop w:val="0"/>
          <w:marBottom w:val="0"/>
          <w:divBdr>
            <w:top w:val="none" w:sz="0" w:space="0" w:color="auto"/>
            <w:left w:val="none" w:sz="0" w:space="0" w:color="auto"/>
            <w:bottom w:val="none" w:sz="0" w:space="0" w:color="auto"/>
            <w:right w:val="none" w:sz="0" w:space="0" w:color="auto"/>
          </w:divBdr>
        </w:div>
        <w:div w:id="866794565">
          <w:marLeft w:val="480"/>
          <w:marRight w:val="0"/>
          <w:marTop w:val="0"/>
          <w:marBottom w:val="0"/>
          <w:divBdr>
            <w:top w:val="none" w:sz="0" w:space="0" w:color="auto"/>
            <w:left w:val="none" w:sz="0" w:space="0" w:color="auto"/>
            <w:bottom w:val="none" w:sz="0" w:space="0" w:color="auto"/>
            <w:right w:val="none" w:sz="0" w:space="0" w:color="auto"/>
          </w:divBdr>
        </w:div>
        <w:div w:id="702630671">
          <w:marLeft w:val="480"/>
          <w:marRight w:val="0"/>
          <w:marTop w:val="0"/>
          <w:marBottom w:val="0"/>
          <w:divBdr>
            <w:top w:val="none" w:sz="0" w:space="0" w:color="auto"/>
            <w:left w:val="none" w:sz="0" w:space="0" w:color="auto"/>
            <w:bottom w:val="none" w:sz="0" w:space="0" w:color="auto"/>
            <w:right w:val="none" w:sz="0" w:space="0" w:color="auto"/>
          </w:divBdr>
        </w:div>
        <w:div w:id="268660630">
          <w:marLeft w:val="480"/>
          <w:marRight w:val="0"/>
          <w:marTop w:val="0"/>
          <w:marBottom w:val="0"/>
          <w:divBdr>
            <w:top w:val="none" w:sz="0" w:space="0" w:color="auto"/>
            <w:left w:val="none" w:sz="0" w:space="0" w:color="auto"/>
            <w:bottom w:val="none" w:sz="0" w:space="0" w:color="auto"/>
            <w:right w:val="none" w:sz="0" w:space="0" w:color="auto"/>
          </w:divBdr>
        </w:div>
        <w:div w:id="21906273">
          <w:marLeft w:val="480"/>
          <w:marRight w:val="0"/>
          <w:marTop w:val="0"/>
          <w:marBottom w:val="0"/>
          <w:divBdr>
            <w:top w:val="none" w:sz="0" w:space="0" w:color="auto"/>
            <w:left w:val="none" w:sz="0" w:space="0" w:color="auto"/>
            <w:bottom w:val="none" w:sz="0" w:space="0" w:color="auto"/>
            <w:right w:val="none" w:sz="0" w:space="0" w:color="auto"/>
          </w:divBdr>
        </w:div>
      </w:divsChild>
    </w:div>
    <w:div w:id="214581495">
      <w:bodyDiv w:val="1"/>
      <w:marLeft w:val="0"/>
      <w:marRight w:val="0"/>
      <w:marTop w:val="0"/>
      <w:marBottom w:val="0"/>
      <w:divBdr>
        <w:top w:val="none" w:sz="0" w:space="0" w:color="auto"/>
        <w:left w:val="none" w:sz="0" w:space="0" w:color="auto"/>
        <w:bottom w:val="none" w:sz="0" w:space="0" w:color="auto"/>
        <w:right w:val="none" w:sz="0" w:space="0" w:color="auto"/>
      </w:divBdr>
      <w:divsChild>
        <w:div w:id="53360093">
          <w:marLeft w:val="480"/>
          <w:marRight w:val="0"/>
          <w:marTop w:val="0"/>
          <w:marBottom w:val="0"/>
          <w:divBdr>
            <w:top w:val="none" w:sz="0" w:space="0" w:color="auto"/>
            <w:left w:val="none" w:sz="0" w:space="0" w:color="auto"/>
            <w:bottom w:val="none" w:sz="0" w:space="0" w:color="auto"/>
            <w:right w:val="none" w:sz="0" w:space="0" w:color="auto"/>
          </w:divBdr>
        </w:div>
        <w:div w:id="13196911">
          <w:marLeft w:val="480"/>
          <w:marRight w:val="0"/>
          <w:marTop w:val="0"/>
          <w:marBottom w:val="0"/>
          <w:divBdr>
            <w:top w:val="none" w:sz="0" w:space="0" w:color="auto"/>
            <w:left w:val="none" w:sz="0" w:space="0" w:color="auto"/>
            <w:bottom w:val="none" w:sz="0" w:space="0" w:color="auto"/>
            <w:right w:val="none" w:sz="0" w:space="0" w:color="auto"/>
          </w:divBdr>
        </w:div>
        <w:div w:id="1714427583">
          <w:marLeft w:val="480"/>
          <w:marRight w:val="0"/>
          <w:marTop w:val="0"/>
          <w:marBottom w:val="0"/>
          <w:divBdr>
            <w:top w:val="none" w:sz="0" w:space="0" w:color="auto"/>
            <w:left w:val="none" w:sz="0" w:space="0" w:color="auto"/>
            <w:bottom w:val="none" w:sz="0" w:space="0" w:color="auto"/>
            <w:right w:val="none" w:sz="0" w:space="0" w:color="auto"/>
          </w:divBdr>
        </w:div>
        <w:div w:id="773091811">
          <w:marLeft w:val="480"/>
          <w:marRight w:val="0"/>
          <w:marTop w:val="0"/>
          <w:marBottom w:val="0"/>
          <w:divBdr>
            <w:top w:val="none" w:sz="0" w:space="0" w:color="auto"/>
            <w:left w:val="none" w:sz="0" w:space="0" w:color="auto"/>
            <w:bottom w:val="none" w:sz="0" w:space="0" w:color="auto"/>
            <w:right w:val="none" w:sz="0" w:space="0" w:color="auto"/>
          </w:divBdr>
        </w:div>
        <w:div w:id="789979666">
          <w:marLeft w:val="480"/>
          <w:marRight w:val="0"/>
          <w:marTop w:val="0"/>
          <w:marBottom w:val="0"/>
          <w:divBdr>
            <w:top w:val="none" w:sz="0" w:space="0" w:color="auto"/>
            <w:left w:val="none" w:sz="0" w:space="0" w:color="auto"/>
            <w:bottom w:val="none" w:sz="0" w:space="0" w:color="auto"/>
            <w:right w:val="none" w:sz="0" w:space="0" w:color="auto"/>
          </w:divBdr>
        </w:div>
        <w:div w:id="330913629">
          <w:marLeft w:val="480"/>
          <w:marRight w:val="0"/>
          <w:marTop w:val="0"/>
          <w:marBottom w:val="0"/>
          <w:divBdr>
            <w:top w:val="none" w:sz="0" w:space="0" w:color="auto"/>
            <w:left w:val="none" w:sz="0" w:space="0" w:color="auto"/>
            <w:bottom w:val="none" w:sz="0" w:space="0" w:color="auto"/>
            <w:right w:val="none" w:sz="0" w:space="0" w:color="auto"/>
          </w:divBdr>
        </w:div>
        <w:div w:id="561136018">
          <w:marLeft w:val="480"/>
          <w:marRight w:val="0"/>
          <w:marTop w:val="0"/>
          <w:marBottom w:val="0"/>
          <w:divBdr>
            <w:top w:val="none" w:sz="0" w:space="0" w:color="auto"/>
            <w:left w:val="none" w:sz="0" w:space="0" w:color="auto"/>
            <w:bottom w:val="none" w:sz="0" w:space="0" w:color="auto"/>
            <w:right w:val="none" w:sz="0" w:space="0" w:color="auto"/>
          </w:divBdr>
        </w:div>
        <w:div w:id="164828618">
          <w:marLeft w:val="480"/>
          <w:marRight w:val="0"/>
          <w:marTop w:val="0"/>
          <w:marBottom w:val="0"/>
          <w:divBdr>
            <w:top w:val="none" w:sz="0" w:space="0" w:color="auto"/>
            <w:left w:val="none" w:sz="0" w:space="0" w:color="auto"/>
            <w:bottom w:val="none" w:sz="0" w:space="0" w:color="auto"/>
            <w:right w:val="none" w:sz="0" w:space="0" w:color="auto"/>
          </w:divBdr>
        </w:div>
        <w:div w:id="1778216561">
          <w:marLeft w:val="480"/>
          <w:marRight w:val="0"/>
          <w:marTop w:val="0"/>
          <w:marBottom w:val="0"/>
          <w:divBdr>
            <w:top w:val="none" w:sz="0" w:space="0" w:color="auto"/>
            <w:left w:val="none" w:sz="0" w:space="0" w:color="auto"/>
            <w:bottom w:val="none" w:sz="0" w:space="0" w:color="auto"/>
            <w:right w:val="none" w:sz="0" w:space="0" w:color="auto"/>
          </w:divBdr>
        </w:div>
      </w:divsChild>
    </w:div>
    <w:div w:id="215554315">
      <w:bodyDiv w:val="1"/>
      <w:marLeft w:val="0"/>
      <w:marRight w:val="0"/>
      <w:marTop w:val="0"/>
      <w:marBottom w:val="0"/>
      <w:divBdr>
        <w:top w:val="none" w:sz="0" w:space="0" w:color="auto"/>
        <w:left w:val="none" w:sz="0" w:space="0" w:color="auto"/>
        <w:bottom w:val="none" w:sz="0" w:space="0" w:color="auto"/>
        <w:right w:val="none" w:sz="0" w:space="0" w:color="auto"/>
      </w:divBdr>
    </w:div>
    <w:div w:id="221596220">
      <w:bodyDiv w:val="1"/>
      <w:marLeft w:val="0"/>
      <w:marRight w:val="0"/>
      <w:marTop w:val="0"/>
      <w:marBottom w:val="0"/>
      <w:divBdr>
        <w:top w:val="none" w:sz="0" w:space="0" w:color="auto"/>
        <w:left w:val="none" w:sz="0" w:space="0" w:color="auto"/>
        <w:bottom w:val="none" w:sz="0" w:space="0" w:color="auto"/>
        <w:right w:val="none" w:sz="0" w:space="0" w:color="auto"/>
      </w:divBdr>
    </w:div>
    <w:div w:id="222566620">
      <w:bodyDiv w:val="1"/>
      <w:marLeft w:val="0"/>
      <w:marRight w:val="0"/>
      <w:marTop w:val="0"/>
      <w:marBottom w:val="0"/>
      <w:divBdr>
        <w:top w:val="none" w:sz="0" w:space="0" w:color="auto"/>
        <w:left w:val="none" w:sz="0" w:space="0" w:color="auto"/>
        <w:bottom w:val="none" w:sz="0" w:space="0" w:color="auto"/>
        <w:right w:val="none" w:sz="0" w:space="0" w:color="auto"/>
      </w:divBdr>
    </w:div>
    <w:div w:id="224410860">
      <w:bodyDiv w:val="1"/>
      <w:marLeft w:val="0"/>
      <w:marRight w:val="0"/>
      <w:marTop w:val="0"/>
      <w:marBottom w:val="0"/>
      <w:divBdr>
        <w:top w:val="none" w:sz="0" w:space="0" w:color="auto"/>
        <w:left w:val="none" w:sz="0" w:space="0" w:color="auto"/>
        <w:bottom w:val="none" w:sz="0" w:space="0" w:color="auto"/>
        <w:right w:val="none" w:sz="0" w:space="0" w:color="auto"/>
      </w:divBdr>
      <w:divsChild>
        <w:div w:id="780104689">
          <w:marLeft w:val="480"/>
          <w:marRight w:val="0"/>
          <w:marTop w:val="0"/>
          <w:marBottom w:val="0"/>
          <w:divBdr>
            <w:top w:val="none" w:sz="0" w:space="0" w:color="auto"/>
            <w:left w:val="none" w:sz="0" w:space="0" w:color="auto"/>
            <w:bottom w:val="none" w:sz="0" w:space="0" w:color="auto"/>
            <w:right w:val="none" w:sz="0" w:space="0" w:color="auto"/>
          </w:divBdr>
        </w:div>
        <w:div w:id="450635839">
          <w:marLeft w:val="480"/>
          <w:marRight w:val="0"/>
          <w:marTop w:val="0"/>
          <w:marBottom w:val="0"/>
          <w:divBdr>
            <w:top w:val="none" w:sz="0" w:space="0" w:color="auto"/>
            <w:left w:val="none" w:sz="0" w:space="0" w:color="auto"/>
            <w:bottom w:val="none" w:sz="0" w:space="0" w:color="auto"/>
            <w:right w:val="none" w:sz="0" w:space="0" w:color="auto"/>
          </w:divBdr>
        </w:div>
        <w:div w:id="354381225">
          <w:marLeft w:val="480"/>
          <w:marRight w:val="0"/>
          <w:marTop w:val="0"/>
          <w:marBottom w:val="0"/>
          <w:divBdr>
            <w:top w:val="none" w:sz="0" w:space="0" w:color="auto"/>
            <w:left w:val="none" w:sz="0" w:space="0" w:color="auto"/>
            <w:bottom w:val="none" w:sz="0" w:space="0" w:color="auto"/>
            <w:right w:val="none" w:sz="0" w:space="0" w:color="auto"/>
          </w:divBdr>
        </w:div>
        <w:div w:id="257296823">
          <w:marLeft w:val="480"/>
          <w:marRight w:val="0"/>
          <w:marTop w:val="0"/>
          <w:marBottom w:val="0"/>
          <w:divBdr>
            <w:top w:val="none" w:sz="0" w:space="0" w:color="auto"/>
            <w:left w:val="none" w:sz="0" w:space="0" w:color="auto"/>
            <w:bottom w:val="none" w:sz="0" w:space="0" w:color="auto"/>
            <w:right w:val="none" w:sz="0" w:space="0" w:color="auto"/>
          </w:divBdr>
        </w:div>
        <w:div w:id="1205826451">
          <w:marLeft w:val="480"/>
          <w:marRight w:val="0"/>
          <w:marTop w:val="0"/>
          <w:marBottom w:val="0"/>
          <w:divBdr>
            <w:top w:val="none" w:sz="0" w:space="0" w:color="auto"/>
            <w:left w:val="none" w:sz="0" w:space="0" w:color="auto"/>
            <w:bottom w:val="none" w:sz="0" w:space="0" w:color="auto"/>
            <w:right w:val="none" w:sz="0" w:space="0" w:color="auto"/>
          </w:divBdr>
        </w:div>
        <w:div w:id="134957164">
          <w:marLeft w:val="480"/>
          <w:marRight w:val="0"/>
          <w:marTop w:val="0"/>
          <w:marBottom w:val="0"/>
          <w:divBdr>
            <w:top w:val="none" w:sz="0" w:space="0" w:color="auto"/>
            <w:left w:val="none" w:sz="0" w:space="0" w:color="auto"/>
            <w:bottom w:val="none" w:sz="0" w:space="0" w:color="auto"/>
            <w:right w:val="none" w:sz="0" w:space="0" w:color="auto"/>
          </w:divBdr>
        </w:div>
        <w:div w:id="2114858858">
          <w:marLeft w:val="480"/>
          <w:marRight w:val="0"/>
          <w:marTop w:val="0"/>
          <w:marBottom w:val="0"/>
          <w:divBdr>
            <w:top w:val="none" w:sz="0" w:space="0" w:color="auto"/>
            <w:left w:val="none" w:sz="0" w:space="0" w:color="auto"/>
            <w:bottom w:val="none" w:sz="0" w:space="0" w:color="auto"/>
            <w:right w:val="none" w:sz="0" w:space="0" w:color="auto"/>
          </w:divBdr>
        </w:div>
      </w:divsChild>
    </w:div>
    <w:div w:id="225536271">
      <w:bodyDiv w:val="1"/>
      <w:marLeft w:val="0"/>
      <w:marRight w:val="0"/>
      <w:marTop w:val="0"/>
      <w:marBottom w:val="0"/>
      <w:divBdr>
        <w:top w:val="none" w:sz="0" w:space="0" w:color="auto"/>
        <w:left w:val="none" w:sz="0" w:space="0" w:color="auto"/>
        <w:bottom w:val="none" w:sz="0" w:space="0" w:color="auto"/>
        <w:right w:val="none" w:sz="0" w:space="0" w:color="auto"/>
      </w:divBdr>
    </w:div>
    <w:div w:id="225803314">
      <w:bodyDiv w:val="1"/>
      <w:marLeft w:val="0"/>
      <w:marRight w:val="0"/>
      <w:marTop w:val="0"/>
      <w:marBottom w:val="0"/>
      <w:divBdr>
        <w:top w:val="none" w:sz="0" w:space="0" w:color="auto"/>
        <w:left w:val="none" w:sz="0" w:space="0" w:color="auto"/>
        <w:bottom w:val="none" w:sz="0" w:space="0" w:color="auto"/>
        <w:right w:val="none" w:sz="0" w:space="0" w:color="auto"/>
      </w:divBdr>
      <w:divsChild>
        <w:div w:id="1095322377">
          <w:marLeft w:val="480"/>
          <w:marRight w:val="0"/>
          <w:marTop w:val="0"/>
          <w:marBottom w:val="0"/>
          <w:divBdr>
            <w:top w:val="none" w:sz="0" w:space="0" w:color="auto"/>
            <w:left w:val="none" w:sz="0" w:space="0" w:color="auto"/>
            <w:bottom w:val="none" w:sz="0" w:space="0" w:color="auto"/>
            <w:right w:val="none" w:sz="0" w:space="0" w:color="auto"/>
          </w:divBdr>
        </w:div>
        <w:div w:id="1147822584">
          <w:marLeft w:val="480"/>
          <w:marRight w:val="0"/>
          <w:marTop w:val="0"/>
          <w:marBottom w:val="0"/>
          <w:divBdr>
            <w:top w:val="none" w:sz="0" w:space="0" w:color="auto"/>
            <w:left w:val="none" w:sz="0" w:space="0" w:color="auto"/>
            <w:bottom w:val="none" w:sz="0" w:space="0" w:color="auto"/>
            <w:right w:val="none" w:sz="0" w:space="0" w:color="auto"/>
          </w:divBdr>
        </w:div>
        <w:div w:id="344409661">
          <w:marLeft w:val="480"/>
          <w:marRight w:val="0"/>
          <w:marTop w:val="0"/>
          <w:marBottom w:val="0"/>
          <w:divBdr>
            <w:top w:val="none" w:sz="0" w:space="0" w:color="auto"/>
            <w:left w:val="none" w:sz="0" w:space="0" w:color="auto"/>
            <w:bottom w:val="none" w:sz="0" w:space="0" w:color="auto"/>
            <w:right w:val="none" w:sz="0" w:space="0" w:color="auto"/>
          </w:divBdr>
        </w:div>
        <w:div w:id="657344747">
          <w:marLeft w:val="480"/>
          <w:marRight w:val="0"/>
          <w:marTop w:val="0"/>
          <w:marBottom w:val="0"/>
          <w:divBdr>
            <w:top w:val="none" w:sz="0" w:space="0" w:color="auto"/>
            <w:left w:val="none" w:sz="0" w:space="0" w:color="auto"/>
            <w:bottom w:val="none" w:sz="0" w:space="0" w:color="auto"/>
            <w:right w:val="none" w:sz="0" w:space="0" w:color="auto"/>
          </w:divBdr>
        </w:div>
        <w:div w:id="1856191240">
          <w:marLeft w:val="480"/>
          <w:marRight w:val="0"/>
          <w:marTop w:val="0"/>
          <w:marBottom w:val="0"/>
          <w:divBdr>
            <w:top w:val="none" w:sz="0" w:space="0" w:color="auto"/>
            <w:left w:val="none" w:sz="0" w:space="0" w:color="auto"/>
            <w:bottom w:val="none" w:sz="0" w:space="0" w:color="auto"/>
            <w:right w:val="none" w:sz="0" w:space="0" w:color="auto"/>
          </w:divBdr>
        </w:div>
        <w:div w:id="1316643890">
          <w:marLeft w:val="480"/>
          <w:marRight w:val="0"/>
          <w:marTop w:val="0"/>
          <w:marBottom w:val="0"/>
          <w:divBdr>
            <w:top w:val="none" w:sz="0" w:space="0" w:color="auto"/>
            <w:left w:val="none" w:sz="0" w:space="0" w:color="auto"/>
            <w:bottom w:val="none" w:sz="0" w:space="0" w:color="auto"/>
            <w:right w:val="none" w:sz="0" w:space="0" w:color="auto"/>
          </w:divBdr>
        </w:div>
        <w:div w:id="69155057">
          <w:marLeft w:val="480"/>
          <w:marRight w:val="0"/>
          <w:marTop w:val="0"/>
          <w:marBottom w:val="0"/>
          <w:divBdr>
            <w:top w:val="none" w:sz="0" w:space="0" w:color="auto"/>
            <w:left w:val="none" w:sz="0" w:space="0" w:color="auto"/>
            <w:bottom w:val="none" w:sz="0" w:space="0" w:color="auto"/>
            <w:right w:val="none" w:sz="0" w:space="0" w:color="auto"/>
          </w:divBdr>
        </w:div>
      </w:divsChild>
    </w:div>
    <w:div w:id="228077853">
      <w:bodyDiv w:val="1"/>
      <w:marLeft w:val="0"/>
      <w:marRight w:val="0"/>
      <w:marTop w:val="0"/>
      <w:marBottom w:val="0"/>
      <w:divBdr>
        <w:top w:val="none" w:sz="0" w:space="0" w:color="auto"/>
        <w:left w:val="none" w:sz="0" w:space="0" w:color="auto"/>
        <w:bottom w:val="none" w:sz="0" w:space="0" w:color="auto"/>
        <w:right w:val="none" w:sz="0" w:space="0" w:color="auto"/>
      </w:divBdr>
      <w:divsChild>
        <w:div w:id="865489115">
          <w:marLeft w:val="0"/>
          <w:marRight w:val="0"/>
          <w:marTop w:val="0"/>
          <w:marBottom w:val="200"/>
          <w:divBdr>
            <w:top w:val="none" w:sz="0" w:space="0" w:color="auto"/>
            <w:left w:val="none" w:sz="0" w:space="0" w:color="auto"/>
            <w:bottom w:val="none" w:sz="0" w:space="0" w:color="auto"/>
            <w:right w:val="none" w:sz="0" w:space="0" w:color="auto"/>
          </w:divBdr>
        </w:div>
      </w:divsChild>
    </w:div>
    <w:div w:id="240144852">
      <w:bodyDiv w:val="1"/>
      <w:marLeft w:val="0"/>
      <w:marRight w:val="0"/>
      <w:marTop w:val="0"/>
      <w:marBottom w:val="0"/>
      <w:divBdr>
        <w:top w:val="none" w:sz="0" w:space="0" w:color="auto"/>
        <w:left w:val="none" w:sz="0" w:space="0" w:color="auto"/>
        <w:bottom w:val="none" w:sz="0" w:space="0" w:color="auto"/>
        <w:right w:val="none" w:sz="0" w:space="0" w:color="auto"/>
      </w:divBdr>
    </w:div>
    <w:div w:id="242103633">
      <w:bodyDiv w:val="1"/>
      <w:marLeft w:val="0"/>
      <w:marRight w:val="0"/>
      <w:marTop w:val="0"/>
      <w:marBottom w:val="0"/>
      <w:divBdr>
        <w:top w:val="none" w:sz="0" w:space="0" w:color="auto"/>
        <w:left w:val="none" w:sz="0" w:space="0" w:color="auto"/>
        <w:bottom w:val="none" w:sz="0" w:space="0" w:color="auto"/>
        <w:right w:val="none" w:sz="0" w:space="0" w:color="auto"/>
      </w:divBdr>
    </w:div>
    <w:div w:id="242112354">
      <w:bodyDiv w:val="1"/>
      <w:marLeft w:val="0"/>
      <w:marRight w:val="0"/>
      <w:marTop w:val="0"/>
      <w:marBottom w:val="0"/>
      <w:divBdr>
        <w:top w:val="none" w:sz="0" w:space="0" w:color="auto"/>
        <w:left w:val="none" w:sz="0" w:space="0" w:color="auto"/>
        <w:bottom w:val="none" w:sz="0" w:space="0" w:color="auto"/>
        <w:right w:val="none" w:sz="0" w:space="0" w:color="auto"/>
      </w:divBdr>
    </w:div>
    <w:div w:id="244340102">
      <w:bodyDiv w:val="1"/>
      <w:marLeft w:val="0"/>
      <w:marRight w:val="0"/>
      <w:marTop w:val="0"/>
      <w:marBottom w:val="0"/>
      <w:divBdr>
        <w:top w:val="none" w:sz="0" w:space="0" w:color="auto"/>
        <w:left w:val="none" w:sz="0" w:space="0" w:color="auto"/>
        <w:bottom w:val="none" w:sz="0" w:space="0" w:color="auto"/>
        <w:right w:val="none" w:sz="0" w:space="0" w:color="auto"/>
      </w:divBdr>
    </w:div>
    <w:div w:id="246959749">
      <w:bodyDiv w:val="1"/>
      <w:marLeft w:val="0"/>
      <w:marRight w:val="0"/>
      <w:marTop w:val="0"/>
      <w:marBottom w:val="0"/>
      <w:divBdr>
        <w:top w:val="none" w:sz="0" w:space="0" w:color="auto"/>
        <w:left w:val="none" w:sz="0" w:space="0" w:color="auto"/>
        <w:bottom w:val="none" w:sz="0" w:space="0" w:color="auto"/>
        <w:right w:val="none" w:sz="0" w:space="0" w:color="auto"/>
      </w:divBdr>
    </w:div>
    <w:div w:id="251285563">
      <w:bodyDiv w:val="1"/>
      <w:marLeft w:val="0"/>
      <w:marRight w:val="0"/>
      <w:marTop w:val="0"/>
      <w:marBottom w:val="0"/>
      <w:divBdr>
        <w:top w:val="none" w:sz="0" w:space="0" w:color="auto"/>
        <w:left w:val="none" w:sz="0" w:space="0" w:color="auto"/>
        <w:bottom w:val="none" w:sz="0" w:space="0" w:color="auto"/>
        <w:right w:val="none" w:sz="0" w:space="0" w:color="auto"/>
      </w:divBdr>
    </w:div>
    <w:div w:id="255210565">
      <w:bodyDiv w:val="1"/>
      <w:marLeft w:val="0"/>
      <w:marRight w:val="0"/>
      <w:marTop w:val="0"/>
      <w:marBottom w:val="0"/>
      <w:divBdr>
        <w:top w:val="none" w:sz="0" w:space="0" w:color="auto"/>
        <w:left w:val="none" w:sz="0" w:space="0" w:color="auto"/>
        <w:bottom w:val="none" w:sz="0" w:space="0" w:color="auto"/>
        <w:right w:val="none" w:sz="0" w:space="0" w:color="auto"/>
      </w:divBdr>
    </w:div>
    <w:div w:id="273830445">
      <w:bodyDiv w:val="1"/>
      <w:marLeft w:val="0"/>
      <w:marRight w:val="0"/>
      <w:marTop w:val="0"/>
      <w:marBottom w:val="0"/>
      <w:divBdr>
        <w:top w:val="none" w:sz="0" w:space="0" w:color="auto"/>
        <w:left w:val="none" w:sz="0" w:space="0" w:color="auto"/>
        <w:bottom w:val="none" w:sz="0" w:space="0" w:color="auto"/>
        <w:right w:val="none" w:sz="0" w:space="0" w:color="auto"/>
      </w:divBdr>
    </w:div>
    <w:div w:id="276913852">
      <w:bodyDiv w:val="1"/>
      <w:marLeft w:val="0"/>
      <w:marRight w:val="0"/>
      <w:marTop w:val="0"/>
      <w:marBottom w:val="0"/>
      <w:divBdr>
        <w:top w:val="none" w:sz="0" w:space="0" w:color="auto"/>
        <w:left w:val="none" w:sz="0" w:space="0" w:color="auto"/>
        <w:bottom w:val="none" w:sz="0" w:space="0" w:color="auto"/>
        <w:right w:val="none" w:sz="0" w:space="0" w:color="auto"/>
      </w:divBdr>
    </w:div>
    <w:div w:id="282882909">
      <w:bodyDiv w:val="1"/>
      <w:marLeft w:val="0"/>
      <w:marRight w:val="0"/>
      <w:marTop w:val="0"/>
      <w:marBottom w:val="0"/>
      <w:divBdr>
        <w:top w:val="none" w:sz="0" w:space="0" w:color="auto"/>
        <w:left w:val="none" w:sz="0" w:space="0" w:color="auto"/>
        <w:bottom w:val="none" w:sz="0" w:space="0" w:color="auto"/>
        <w:right w:val="none" w:sz="0" w:space="0" w:color="auto"/>
      </w:divBdr>
    </w:div>
    <w:div w:id="283271511">
      <w:bodyDiv w:val="1"/>
      <w:marLeft w:val="0"/>
      <w:marRight w:val="0"/>
      <w:marTop w:val="0"/>
      <w:marBottom w:val="0"/>
      <w:divBdr>
        <w:top w:val="none" w:sz="0" w:space="0" w:color="auto"/>
        <w:left w:val="none" w:sz="0" w:space="0" w:color="auto"/>
        <w:bottom w:val="none" w:sz="0" w:space="0" w:color="auto"/>
        <w:right w:val="none" w:sz="0" w:space="0" w:color="auto"/>
      </w:divBdr>
      <w:divsChild>
        <w:div w:id="309099249">
          <w:marLeft w:val="480"/>
          <w:marRight w:val="0"/>
          <w:marTop w:val="0"/>
          <w:marBottom w:val="0"/>
          <w:divBdr>
            <w:top w:val="none" w:sz="0" w:space="0" w:color="auto"/>
            <w:left w:val="none" w:sz="0" w:space="0" w:color="auto"/>
            <w:bottom w:val="none" w:sz="0" w:space="0" w:color="auto"/>
            <w:right w:val="none" w:sz="0" w:space="0" w:color="auto"/>
          </w:divBdr>
        </w:div>
      </w:divsChild>
    </w:div>
    <w:div w:id="292178459">
      <w:bodyDiv w:val="1"/>
      <w:marLeft w:val="0"/>
      <w:marRight w:val="0"/>
      <w:marTop w:val="0"/>
      <w:marBottom w:val="0"/>
      <w:divBdr>
        <w:top w:val="none" w:sz="0" w:space="0" w:color="auto"/>
        <w:left w:val="none" w:sz="0" w:space="0" w:color="auto"/>
        <w:bottom w:val="none" w:sz="0" w:space="0" w:color="auto"/>
        <w:right w:val="none" w:sz="0" w:space="0" w:color="auto"/>
      </w:divBdr>
    </w:div>
    <w:div w:id="299269355">
      <w:bodyDiv w:val="1"/>
      <w:marLeft w:val="0"/>
      <w:marRight w:val="0"/>
      <w:marTop w:val="0"/>
      <w:marBottom w:val="0"/>
      <w:divBdr>
        <w:top w:val="none" w:sz="0" w:space="0" w:color="auto"/>
        <w:left w:val="none" w:sz="0" w:space="0" w:color="auto"/>
        <w:bottom w:val="none" w:sz="0" w:space="0" w:color="auto"/>
        <w:right w:val="none" w:sz="0" w:space="0" w:color="auto"/>
      </w:divBdr>
      <w:divsChild>
        <w:div w:id="436875126">
          <w:marLeft w:val="480"/>
          <w:marRight w:val="0"/>
          <w:marTop w:val="0"/>
          <w:marBottom w:val="0"/>
          <w:divBdr>
            <w:top w:val="none" w:sz="0" w:space="0" w:color="auto"/>
            <w:left w:val="none" w:sz="0" w:space="0" w:color="auto"/>
            <w:bottom w:val="none" w:sz="0" w:space="0" w:color="auto"/>
            <w:right w:val="none" w:sz="0" w:space="0" w:color="auto"/>
          </w:divBdr>
        </w:div>
        <w:div w:id="1539201020">
          <w:marLeft w:val="480"/>
          <w:marRight w:val="0"/>
          <w:marTop w:val="0"/>
          <w:marBottom w:val="0"/>
          <w:divBdr>
            <w:top w:val="none" w:sz="0" w:space="0" w:color="auto"/>
            <w:left w:val="none" w:sz="0" w:space="0" w:color="auto"/>
            <w:bottom w:val="none" w:sz="0" w:space="0" w:color="auto"/>
            <w:right w:val="none" w:sz="0" w:space="0" w:color="auto"/>
          </w:divBdr>
        </w:div>
      </w:divsChild>
    </w:div>
    <w:div w:id="299774960">
      <w:bodyDiv w:val="1"/>
      <w:marLeft w:val="0"/>
      <w:marRight w:val="0"/>
      <w:marTop w:val="0"/>
      <w:marBottom w:val="0"/>
      <w:divBdr>
        <w:top w:val="none" w:sz="0" w:space="0" w:color="auto"/>
        <w:left w:val="none" w:sz="0" w:space="0" w:color="auto"/>
        <w:bottom w:val="none" w:sz="0" w:space="0" w:color="auto"/>
        <w:right w:val="none" w:sz="0" w:space="0" w:color="auto"/>
      </w:divBdr>
    </w:div>
    <w:div w:id="300884283">
      <w:bodyDiv w:val="1"/>
      <w:marLeft w:val="0"/>
      <w:marRight w:val="0"/>
      <w:marTop w:val="0"/>
      <w:marBottom w:val="0"/>
      <w:divBdr>
        <w:top w:val="none" w:sz="0" w:space="0" w:color="auto"/>
        <w:left w:val="none" w:sz="0" w:space="0" w:color="auto"/>
        <w:bottom w:val="none" w:sz="0" w:space="0" w:color="auto"/>
        <w:right w:val="none" w:sz="0" w:space="0" w:color="auto"/>
      </w:divBdr>
      <w:divsChild>
        <w:div w:id="1369914376">
          <w:marLeft w:val="480"/>
          <w:marRight w:val="0"/>
          <w:marTop w:val="0"/>
          <w:marBottom w:val="0"/>
          <w:divBdr>
            <w:top w:val="none" w:sz="0" w:space="0" w:color="auto"/>
            <w:left w:val="none" w:sz="0" w:space="0" w:color="auto"/>
            <w:bottom w:val="none" w:sz="0" w:space="0" w:color="auto"/>
            <w:right w:val="none" w:sz="0" w:space="0" w:color="auto"/>
          </w:divBdr>
        </w:div>
        <w:div w:id="159587278">
          <w:marLeft w:val="480"/>
          <w:marRight w:val="0"/>
          <w:marTop w:val="0"/>
          <w:marBottom w:val="0"/>
          <w:divBdr>
            <w:top w:val="none" w:sz="0" w:space="0" w:color="auto"/>
            <w:left w:val="none" w:sz="0" w:space="0" w:color="auto"/>
            <w:bottom w:val="none" w:sz="0" w:space="0" w:color="auto"/>
            <w:right w:val="none" w:sz="0" w:space="0" w:color="auto"/>
          </w:divBdr>
        </w:div>
        <w:div w:id="1143037246">
          <w:marLeft w:val="480"/>
          <w:marRight w:val="0"/>
          <w:marTop w:val="0"/>
          <w:marBottom w:val="0"/>
          <w:divBdr>
            <w:top w:val="none" w:sz="0" w:space="0" w:color="auto"/>
            <w:left w:val="none" w:sz="0" w:space="0" w:color="auto"/>
            <w:bottom w:val="none" w:sz="0" w:space="0" w:color="auto"/>
            <w:right w:val="none" w:sz="0" w:space="0" w:color="auto"/>
          </w:divBdr>
        </w:div>
        <w:div w:id="1010640272">
          <w:marLeft w:val="480"/>
          <w:marRight w:val="0"/>
          <w:marTop w:val="0"/>
          <w:marBottom w:val="0"/>
          <w:divBdr>
            <w:top w:val="none" w:sz="0" w:space="0" w:color="auto"/>
            <w:left w:val="none" w:sz="0" w:space="0" w:color="auto"/>
            <w:bottom w:val="none" w:sz="0" w:space="0" w:color="auto"/>
            <w:right w:val="none" w:sz="0" w:space="0" w:color="auto"/>
          </w:divBdr>
        </w:div>
        <w:div w:id="154104684">
          <w:marLeft w:val="480"/>
          <w:marRight w:val="0"/>
          <w:marTop w:val="0"/>
          <w:marBottom w:val="0"/>
          <w:divBdr>
            <w:top w:val="none" w:sz="0" w:space="0" w:color="auto"/>
            <w:left w:val="none" w:sz="0" w:space="0" w:color="auto"/>
            <w:bottom w:val="none" w:sz="0" w:space="0" w:color="auto"/>
            <w:right w:val="none" w:sz="0" w:space="0" w:color="auto"/>
          </w:divBdr>
        </w:div>
        <w:div w:id="641229261">
          <w:marLeft w:val="480"/>
          <w:marRight w:val="0"/>
          <w:marTop w:val="0"/>
          <w:marBottom w:val="0"/>
          <w:divBdr>
            <w:top w:val="none" w:sz="0" w:space="0" w:color="auto"/>
            <w:left w:val="none" w:sz="0" w:space="0" w:color="auto"/>
            <w:bottom w:val="none" w:sz="0" w:space="0" w:color="auto"/>
            <w:right w:val="none" w:sz="0" w:space="0" w:color="auto"/>
          </w:divBdr>
        </w:div>
        <w:div w:id="332682510">
          <w:marLeft w:val="480"/>
          <w:marRight w:val="0"/>
          <w:marTop w:val="0"/>
          <w:marBottom w:val="0"/>
          <w:divBdr>
            <w:top w:val="none" w:sz="0" w:space="0" w:color="auto"/>
            <w:left w:val="none" w:sz="0" w:space="0" w:color="auto"/>
            <w:bottom w:val="none" w:sz="0" w:space="0" w:color="auto"/>
            <w:right w:val="none" w:sz="0" w:space="0" w:color="auto"/>
          </w:divBdr>
        </w:div>
      </w:divsChild>
    </w:div>
    <w:div w:id="312684604">
      <w:bodyDiv w:val="1"/>
      <w:marLeft w:val="0"/>
      <w:marRight w:val="0"/>
      <w:marTop w:val="0"/>
      <w:marBottom w:val="0"/>
      <w:divBdr>
        <w:top w:val="none" w:sz="0" w:space="0" w:color="auto"/>
        <w:left w:val="none" w:sz="0" w:space="0" w:color="auto"/>
        <w:bottom w:val="none" w:sz="0" w:space="0" w:color="auto"/>
        <w:right w:val="none" w:sz="0" w:space="0" w:color="auto"/>
      </w:divBdr>
    </w:div>
    <w:div w:id="318003246">
      <w:bodyDiv w:val="1"/>
      <w:marLeft w:val="0"/>
      <w:marRight w:val="0"/>
      <w:marTop w:val="0"/>
      <w:marBottom w:val="0"/>
      <w:divBdr>
        <w:top w:val="none" w:sz="0" w:space="0" w:color="auto"/>
        <w:left w:val="none" w:sz="0" w:space="0" w:color="auto"/>
        <w:bottom w:val="none" w:sz="0" w:space="0" w:color="auto"/>
        <w:right w:val="none" w:sz="0" w:space="0" w:color="auto"/>
      </w:divBdr>
      <w:divsChild>
        <w:div w:id="348487347">
          <w:marLeft w:val="480"/>
          <w:marRight w:val="0"/>
          <w:marTop w:val="0"/>
          <w:marBottom w:val="0"/>
          <w:divBdr>
            <w:top w:val="none" w:sz="0" w:space="0" w:color="auto"/>
            <w:left w:val="none" w:sz="0" w:space="0" w:color="auto"/>
            <w:bottom w:val="none" w:sz="0" w:space="0" w:color="auto"/>
            <w:right w:val="none" w:sz="0" w:space="0" w:color="auto"/>
          </w:divBdr>
        </w:div>
        <w:div w:id="962345413">
          <w:marLeft w:val="480"/>
          <w:marRight w:val="0"/>
          <w:marTop w:val="0"/>
          <w:marBottom w:val="0"/>
          <w:divBdr>
            <w:top w:val="none" w:sz="0" w:space="0" w:color="auto"/>
            <w:left w:val="none" w:sz="0" w:space="0" w:color="auto"/>
            <w:bottom w:val="none" w:sz="0" w:space="0" w:color="auto"/>
            <w:right w:val="none" w:sz="0" w:space="0" w:color="auto"/>
          </w:divBdr>
        </w:div>
        <w:div w:id="1711219498">
          <w:marLeft w:val="480"/>
          <w:marRight w:val="0"/>
          <w:marTop w:val="0"/>
          <w:marBottom w:val="0"/>
          <w:divBdr>
            <w:top w:val="none" w:sz="0" w:space="0" w:color="auto"/>
            <w:left w:val="none" w:sz="0" w:space="0" w:color="auto"/>
            <w:bottom w:val="none" w:sz="0" w:space="0" w:color="auto"/>
            <w:right w:val="none" w:sz="0" w:space="0" w:color="auto"/>
          </w:divBdr>
        </w:div>
        <w:div w:id="606501126">
          <w:marLeft w:val="480"/>
          <w:marRight w:val="0"/>
          <w:marTop w:val="0"/>
          <w:marBottom w:val="0"/>
          <w:divBdr>
            <w:top w:val="none" w:sz="0" w:space="0" w:color="auto"/>
            <w:left w:val="none" w:sz="0" w:space="0" w:color="auto"/>
            <w:bottom w:val="none" w:sz="0" w:space="0" w:color="auto"/>
            <w:right w:val="none" w:sz="0" w:space="0" w:color="auto"/>
          </w:divBdr>
        </w:div>
        <w:div w:id="2101099998">
          <w:marLeft w:val="480"/>
          <w:marRight w:val="0"/>
          <w:marTop w:val="0"/>
          <w:marBottom w:val="0"/>
          <w:divBdr>
            <w:top w:val="none" w:sz="0" w:space="0" w:color="auto"/>
            <w:left w:val="none" w:sz="0" w:space="0" w:color="auto"/>
            <w:bottom w:val="none" w:sz="0" w:space="0" w:color="auto"/>
            <w:right w:val="none" w:sz="0" w:space="0" w:color="auto"/>
          </w:divBdr>
        </w:div>
        <w:div w:id="35589415">
          <w:marLeft w:val="480"/>
          <w:marRight w:val="0"/>
          <w:marTop w:val="0"/>
          <w:marBottom w:val="0"/>
          <w:divBdr>
            <w:top w:val="none" w:sz="0" w:space="0" w:color="auto"/>
            <w:left w:val="none" w:sz="0" w:space="0" w:color="auto"/>
            <w:bottom w:val="none" w:sz="0" w:space="0" w:color="auto"/>
            <w:right w:val="none" w:sz="0" w:space="0" w:color="auto"/>
          </w:divBdr>
        </w:div>
      </w:divsChild>
    </w:div>
    <w:div w:id="318727660">
      <w:bodyDiv w:val="1"/>
      <w:marLeft w:val="0"/>
      <w:marRight w:val="0"/>
      <w:marTop w:val="0"/>
      <w:marBottom w:val="0"/>
      <w:divBdr>
        <w:top w:val="none" w:sz="0" w:space="0" w:color="auto"/>
        <w:left w:val="none" w:sz="0" w:space="0" w:color="auto"/>
        <w:bottom w:val="none" w:sz="0" w:space="0" w:color="auto"/>
        <w:right w:val="none" w:sz="0" w:space="0" w:color="auto"/>
      </w:divBdr>
    </w:div>
    <w:div w:id="319503064">
      <w:bodyDiv w:val="1"/>
      <w:marLeft w:val="0"/>
      <w:marRight w:val="0"/>
      <w:marTop w:val="0"/>
      <w:marBottom w:val="0"/>
      <w:divBdr>
        <w:top w:val="none" w:sz="0" w:space="0" w:color="auto"/>
        <w:left w:val="none" w:sz="0" w:space="0" w:color="auto"/>
        <w:bottom w:val="none" w:sz="0" w:space="0" w:color="auto"/>
        <w:right w:val="none" w:sz="0" w:space="0" w:color="auto"/>
      </w:divBdr>
    </w:div>
    <w:div w:id="325977521">
      <w:bodyDiv w:val="1"/>
      <w:marLeft w:val="0"/>
      <w:marRight w:val="0"/>
      <w:marTop w:val="0"/>
      <w:marBottom w:val="0"/>
      <w:divBdr>
        <w:top w:val="none" w:sz="0" w:space="0" w:color="auto"/>
        <w:left w:val="none" w:sz="0" w:space="0" w:color="auto"/>
        <w:bottom w:val="none" w:sz="0" w:space="0" w:color="auto"/>
        <w:right w:val="none" w:sz="0" w:space="0" w:color="auto"/>
      </w:divBdr>
    </w:div>
    <w:div w:id="327176079">
      <w:bodyDiv w:val="1"/>
      <w:marLeft w:val="0"/>
      <w:marRight w:val="0"/>
      <w:marTop w:val="0"/>
      <w:marBottom w:val="0"/>
      <w:divBdr>
        <w:top w:val="none" w:sz="0" w:space="0" w:color="auto"/>
        <w:left w:val="none" w:sz="0" w:space="0" w:color="auto"/>
        <w:bottom w:val="none" w:sz="0" w:space="0" w:color="auto"/>
        <w:right w:val="none" w:sz="0" w:space="0" w:color="auto"/>
      </w:divBdr>
    </w:div>
    <w:div w:id="330111025">
      <w:bodyDiv w:val="1"/>
      <w:marLeft w:val="0"/>
      <w:marRight w:val="0"/>
      <w:marTop w:val="0"/>
      <w:marBottom w:val="0"/>
      <w:divBdr>
        <w:top w:val="none" w:sz="0" w:space="0" w:color="auto"/>
        <w:left w:val="none" w:sz="0" w:space="0" w:color="auto"/>
        <w:bottom w:val="none" w:sz="0" w:space="0" w:color="auto"/>
        <w:right w:val="none" w:sz="0" w:space="0" w:color="auto"/>
      </w:divBdr>
    </w:div>
    <w:div w:id="336004516">
      <w:bodyDiv w:val="1"/>
      <w:marLeft w:val="0"/>
      <w:marRight w:val="0"/>
      <w:marTop w:val="0"/>
      <w:marBottom w:val="0"/>
      <w:divBdr>
        <w:top w:val="none" w:sz="0" w:space="0" w:color="auto"/>
        <w:left w:val="none" w:sz="0" w:space="0" w:color="auto"/>
        <w:bottom w:val="none" w:sz="0" w:space="0" w:color="auto"/>
        <w:right w:val="none" w:sz="0" w:space="0" w:color="auto"/>
      </w:divBdr>
      <w:divsChild>
        <w:div w:id="1536649646">
          <w:marLeft w:val="480"/>
          <w:marRight w:val="0"/>
          <w:marTop w:val="0"/>
          <w:marBottom w:val="0"/>
          <w:divBdr>
            <w:top w:val="none" w:sz="0" w:space="0" w:color="auto"/>
            <w:left w:val="none" w:sz="0" w:space="0" w:color="auto"/>
            <w:bottom w:val="none" w:sz="0" w:space="0" w:color="auto"/>
            <w:right w:val="none" w:sz="0" w:space="0" w:color="auto"/>
          </w:divBdr>
        </w:div>
        <w:div w:id="1323775737">
          <w:marLeft w:val="480"/>
          <w:marRight w:val="0"/>
          <w:marTop w:val="0"/>
          <w:marBottom w:val="0"/>
          <w:divBdr>
            <w:top w:val="none" w:sz="0" w:space="0" w:color="auto"/>
            <w:left w:val="none" w:sz="0" w:space="0" w:color="auto"/>
            <w:bottom w:val="none" w:sz="0" w:space="0" w:color="auto"/>
            <w:right w:val="none" w:sz="0" w:space="0" w:color="auto"/>
          </w:divBdr>
        </w:div>
        <w:div w:id="13965333">
          <w:marLeft w:val="480"/>
          <w:marRight w:val="0"/>
          <w:marTop w:val="0"/>
          <w:marBottom w:val="0"/>
          <w:divBdr>
            <w:top w:val="none" w:sz="0" w:space="0" w:color="auto"/>
            <w:left w:val="none" w:sz="0" w:space="0" w:color="auto"/>
            <w:bottom w:val="none" w:sz="0" w:space="0" w:color="auto"/>
            <w:right w:val="none" w:sz="0" w:space="0" w:color="auto"/>
          </w:divBdr>
        </w:div>
        <w:div w:id="1866480279">
          <w:marLeft w:val="480"/>
          <w:marRight w:val="0"/>
          <w:marTop w:val="0"/>
          <w:marBottom w:val="0"/>
          <w:divBdr>
            <w:top w:val="none" w:sz="0" w:space="0" w:color="auto"/>
            <w:left w:val="none" w:sz="0" w:space="0" w:color="auto"/>
            <w:bottom w:val="none" w:sz="0" w:space="0" w:color="auto"/>
            <w:right w:val="none" w:sz="0" w:space="0" w:color="auto"/>
          </w:divBdr>
        </w:div>
        <w:div w:id="1347554894">
          <w:marLeft w:val="480"/>
          <w:marRight w:val="0"/>
          <w:marTop w:val="0"/>
          <w:marBottom w:val="0"/>
          <w:divBdr>
            <w:top w:val="none" w:sz="0" w:space="0" w:color="auto"/>
            <w:left w:val="none" w:sz="0" w:space="0" w:color="auto"/>
            <w:bottom w:val="none" w:sz="0" w:space="0" w:color="auto"/>
            <w:right w:val="none" w:sz="0" w:space="0" w:color="auto"/>
          </w:divBdr>
        </w:div>
        <w:div w:id="1184709967">
          <w:marLeft w:val="480"/>
          <w:marRight w:val="0"/>
          <w:marTop w:val="0"/>
          <w:marBottom w:val="0"/>
          <w:divBdr>
            <w:top w:val="none" w:sz="0" w:space="0" w:color="auto"/>
            <w:left w:val="none" w:sz="0" w:space="0" w:color="auto"/>
            <w:bottom w:val="none" w:sz="0" w:space="0" w:color="auto"/>
            <w:right w:val="none" w:sz="0" w:space="0" w:color="auto"/>
          </w:divBdr>
        </w:div>
        <w:div w:id="320163191">
          <w:marLeft w:val="480"/>
          <w:marRight w:val="0"/>
          <w:marTop w:val="0"/>
          <w:marBottom w:val="0"/>
          <w:divBdr>
            <w:top w:val="none" w:sz="0" w:space="0" w:color="auto"/>
            <w:left w:val="none" w:sz="0" w:space="0" w:color="auto"/>
            <w:bottom w:val="none" w:sz="0" w:space="0" w:color="auto"/>
            <w:right w:val="none" w:sz="0" w:space="0" w:color="auto"/>
          </w:divBdr>
        </w:div>
        <w:div w:id="1793092688">
          <w:marLeft w:val="480"/>
          <w:marRight w:val="0"/>
          <w:marTop w:val="0"/>
          <w:marBottom w:val="0"/>
          <w:divBdr>
            <w:top w:val="none" w:sz="0" w:space="0" w:color="auto"/>
            <w:left w:val="none" w:sz="0" w:space="0" w:color="auto"/>
            <w:bottom w:val="none" w:sz="0" w:space="0" w:color="auto"/>
            <w:right w:val="none" w:sz="0" w:space="0" w:color="auto"/>
          </w:divBdr>
        </w:div>
        <w:div w:id="1650789761">
          <w:marLeft w:val="480"/>
          <w:marRight w:val="0"/>
          <w:marTop w:val="0"/>
          <w:marBottom w:val="0"/>
          <w:divBdr>
            <w:top w:val="none" w:sz="0" w:space="0" w:color="auto"/>
            <w:left w:val="none" w:sz="0" w:space="0" w:color="auto"/>
            <w:bottom w:val="none" w:sz="0" w:space="0" w:color="auto"/>
            <w:right w:val="none" w:sz="0" w:space="0" w:color="auto"/>
          </w:divBdr>
        </w:div>
      </w:divsChild>
    </w:div>
    <w:div w:id="336808363">
      <w:bodyDiv w:val="1"/>
      <w:marLeft w:val="0"/>
      <w:marRight w:val="0"/>
      <w:marTop w:val="0"/>
      <w:marBottom w:val="0"/>
      <w:divBdr>
        <w:top w:val="none" w:sz="0" w:space="0" w:color="auto"/>
        <w:left w:val="none" w:sz="0" w:space="0" w:color="auto"/>
        <w:bottom w:val="none" w:sz="0" w:space="0" w:color="auto"/>
        <w:right w:val="none" w:sz="0" w:space="0" w:color="auto"/>
      </w:divBdr>
    </w:div>
    <w:div w:id="340204471">
      <w:bodyDiv w:val="1"/>
      <w:marLeft w:val="0"/>
      <w:marRight w:val="0"/>
      <w:marTop w:val="0"/>
      <w:marBottom w:val="0"/>
      <w:divBdr>
        <w:top w:val="none" w:sz="0" w:space="0" w:color="auto"/>
        <w:left w:val="none" w:sz="0" w:space="0" w:color="auto"/>
        <w:bottom w:val="none" w:sz="0" w:space="0" w:color="auto"/>
        <w:right w:val="none" w:sz="0" w:space="0" w:color="auto"/>
      </w:divBdr>
    </w:div>
    <w:div w:id="343478671">
      <w:bodyDiv w:val="1"/>
      <w:marLeft w:val="0"/>
      <w:marRight w:val="0"/>
      <w:marTop w:val="0"/>
      <w:marBottom w:val="0"/>
      <w:divBdr>
        <w:top w:val="none" w:sz="0" w:space="0" w:color="auto"/>
        <w:left w:val="none" w:sz="0" w:space="0" w:color="auto"/>
        <w:bottom w:val="none" w:sz="0" w:space="0" w:color="auto"/>
        <w:right w:val="none" w:sz="0" w:space="0" w:color="auto"/>
      </w:divBdr>
      <w:divsChild>
        <w:div w:id="206331744">
          <w:marLeft w:val="480"/>
          <w:marRight w:val="0"/>
          <w:marTop w:val="0"/>
          <w:marBottom w:val="0"/>
          <w:divBdr>
            <w:top w:val="none" w:sz="0" w:space="0" w:color="auto"/>
            <w:left w:val="none" w:sz="0" w:space="0" w:color="auto"/>
            <w:bottom w:val="none" w:sz="0" w:space="0" w:color="auto"/>
            <w:right w:val="none" w:sz="0" w:space="0" w:color="auto"/>
          </w:divBdr>
        </w:div>
        <w:div w:id="418674453">
          <w:marLeft w:val="480"/>
          <w:marRight w:val="0"/>
          <w:marTop w:val="0"/>
          <w:marBottom w:val="0"/>
          <w:divBdr>
            <w:top w:val="none" w:sz="0" w:space="0" w:color="auto"/>
            <w:left w:val="none" w:sz="0" w:space="0" w:color="auto"/>
            <w:bottom w:val="none" w:sz="0" w:space="0" w:color="auto"/>
            <w:right w:val="none" w:sz="0" w:space="0" w:color="auto"/>
          </w:divBdr>
        </w:div>
        <w:div w:id="2086685875">
          <w:marLeft w:val="480"/>
          <w:marRight w:val="0"/>
          <w:marTop w:val="0"/>
          <w:marBottom w:val="0"/>
          <w:divBdr>
            <w:top w:val="none" w:sz="0" w:space="0" w:color="auto"/>
            <w:left w:val="none" w:sz="0" w:space="0" w:color="auto"/>
            <w:bottom w:val="none" w:sz="0" w:space="0" w:color="auto"/>
            <w:right w:val="none" w:sz="0" w:space="0" w:color="auto"/>
          </w:divBdr>
        </w:div>
        <w:div w:id="173619028">
          <w:marLeft w:val="480"/>
          <w:marRight w:val="0"/>
          <w:marTop w:val="0"/>
          <w:marBottom w:val="0"/>
          <w:divBdr>
            <w:top w:val="none" w:sz="0" w:space="0" w:color="auto"/>
            <w:left w:val="none" w:sz="0" w:space="0" w:color="auto"/>
            <w:bottom w:val="none" w:sz="0" w:space="0" w:color="auto"/>
            <w:right w:val="none" w:sz="0" w:space="0" w:color="auto"/>
          </w:divBdr>
        </w:div>
        <w:div w:id="684597377">
          <w:marLeft w:val="480"/>
          <w:marRight w:val="0"/>
          <w:marTop w:val="0"/>
          <w:marBottom w:val="0"/>
          <w:divBdr>
            <w:top w:val="none" w:sz="0" w:space="0" w:color="auto"/>
            <w:left w:val="none" w:sz="0" w:space="0" w:color="auto"/>
            <w:bottom w:val="none" w:sz="0" w:space="0" w:color="auto"/>
            <w:right w:val="none" w:sz="0" w:space="0" w:color="auto"/>
          </w:divBdr>
        </w:div>
      </w:divsChild>
    </w:div>
    <w:div w:id="343479215">
      <w:bodyDiv w:val="1"/>
      <w:marLeft w:val="0"/>
      <w:marRight w:val="0"/>
      <w:marTop w:val="0"/>
      <w:marBottom w:val="0"/>
      <w:divBdr>
        <w:top w:val="none" w:sz="0" w:space="0" w:color="auto"/>
        <w:left w:val="none" w:sz="0" w:space="0" w:color="auto"/>
        <w:bottom w:val="none" w:sz="0" w:space="0" w:color="auto"/>
        <w:right w:val="none" w:sz="0" w:space="0" w:color="auto"/>
      </w:divBdr>
      <w:divsChild>
        <w:div w:id="907109825">
          <w:marLeft w:val="480"/>
          <w:marRight w:val="0"/>
          <w:marTop w:val="0"/>
          <w:marBottom w:val="0"/>
          <w:divBdr>
            <w:top w:val="none" w:sz="0" w:space="0" w:color="auto"/>
            <w:left w:val="none" w:sz="0" w:space="0" w:color="auto"/>
            <w:bottom w:val="none" w:sz="0" w:space="0" w:color="auto"/>
            <w:right w:val="none" w:sz="0" w:space="0" w:color="auto"/>
          </w:divBdr>
        </w:div>
        <w:div w:id="1016926606">
          <w:marLeft w:val="480"/>
          <w:marRight w:val="0"/>
          <w:marTop w:val="0"/>
          <w:marBottom w:val="0"/>
          <w:divBdr>
            <w:top w:val="none" w:sz="0" w:space="0" w:color="auto"/>
            <w:left w:val="none" w:sz="0" w:space="0" w:color="auto"/>
            <w:bottom w:val="none" w:sz="0" w:space="0" w:color="auto"/>
            <w:right w:val="none" w:sz="0" w:space="0" w:color="auto"/>
          </w:divBdr>
        </w:div>
        <w:div w:id="332076203">
          <w:marLeft w:val="480"/>
          <w:marRight w:val="0"/>
          <w:marTop w:val="0"/>
          <w:marBottom w:val="0"/>
          <w:divBdr>
            <w:top w:val="none" w:sz="0" w:space="0" w:color="auto"/>
            <w:left w:val="none" w:sz="0" w:space="0" w:color="auto"/>
            <w:bottom w:val="none" w:sz="0" w:space="0" w:color="auto"/>
            <w:right w:val="none" w:sz="0" w:space="0" w:color="auto"/>
          </w:divBdr>
        </w:div>
        <w:div w:id="85882887">
          <w:marLeft w:val="480"/>
          <w:marRight w:val="0"/>
          <w:marTop w:val="0"/>
          <w:marBottom w:val="0"/>
          <w:divBdr>
            <w:top w:val="none" w:sz="0" w:space="0" w:color="auto"/>
            <w:left w:val="none" w:sz="0" w:space="0" w:color="auto"/>
            <w:bottom w:val="none" w:sz="0" w:space="0" w:color="auto"/>
            <w:right w:val="none" w:sz="0" w:space="0" w:color="auto"/>
          </w:divBdr>
        </w:div>
        <w:div w:id="1426997469">
          <w:marLeft w:val="480"/>
          <w:marRight w:val="0"/>
          <w:marTop w:val="0"/>
          <w:marBottom w:val="0"/>
          <w:divBdr>
            <w:top w:val="none" w:sz="0" w:space="0" w:color="auto"/>
            <w:left w:val="none" w:sz="0" w:space="0" w:color="auto"/>
            <w:bottom w:val="none" w:sz="0" w:space="0" w:color="auto"/>
            <w:right w:val="none" w:sz="0" w:space="0" w:color="auto"/>
          </w:divBdr>
        </w:div>
        <w:div w:id="66877730">
          <w:marLeft w:val="480"/>
          <w:marRight w:val="0"/>
          <w:marTop w:val="0"/>
          <w:marBottom w:val="0"/>
          <w:divBdr>
            <w:top w:val="none" w:sz="0" w:space="0" w:color="auto"/>
            <w:left w:val="none" w:sz="0" w:space="0" w:color="auto"/>
            <w:bottom w:val="none" w:sz="0" w:space="0" w:color="auto"/>
            <w:right w:val="none" w:sz="0" w:space="0" w:color="auto"/>
          </w:divBdr>
        </w:div>
        <w:div w:id="1170483363">
          <w:marLeft w:val="480"/>
          <w:marRight w:val="0"/>
          <w:marTop w:val="0"/>
          <w:marBottom w:val="0"/>
          <w:divBdr>
            <w:top w:val="none" w:sz="0" w:space="0" w:color="auto"/>
            <w:left w:val="none" w:sz="0" w:space="0" w:color="auto"/>
            <w:bottom w:val="none" w:sz="0" w:space="0" w:color="auto"/>
            <w:right w:val="none" w:sz="0" w:space="0" w:color="auto"/>
          </w:divBdr>
        </w:div>
      </w:divsChild>
    </w:div>
    <w:div w:id="343482739">
      <w:bodyDiv w:val="1"/>
      <w:marLeft w:val="0"/>
      <w:marRight w:val="0"/>
      <w:marTop w:val="0"/>
      <w:marBottom w:val="0"/>
      <w:divBdr>
        <w:top w:val="none" w:sz="0" w:space="0" w:color="auto"/>
        <w:left w:val="none" w:sz="0" w:space="0" w:color="auto"/>
        <w:bottom w:val="none" w:sz="0" w:space="0" w:color="auto"/>
        <w:right w:val="none" w:sz="0" w:space="0" w:color="auto"/>
      </w:divBdr>
    </w:div>
    <w:div w:id="344670216">
      <w:bodyDiv w:val="1"/>
      <w:marLeft w:val="0"/>
      <w:marRight w:val="0"/>
      <w:marTop w:val="0"/>
      <w:marBottom w:val="0"/>
      <w:divBdr>
        <w:top w:val="none" w:sz="0" w:space="0" w:color="auto"/>
        <w:left w:val="none" w:sz="0" w:space="0" w:color="auto"/>
        <w:bottom w:val="none" w:sz="0" w:space="0" w:color="auto"/>
        <w:right w:val="none" w:sz="0" w:space="0" w:color="auto"/>
      </w:divBdr>
      <w:divsChild>
        <w:div w:id="2122601885">
          <w:marLeft w:val="480"/>
          <w:marRight w:val="0"/>
          <w:marTop w:val="0"/>
          <w:marBottom w:val="0"/>
          <w:divBdr>
            <w:top w:val="none" w:sz="0" w:space="0" w:color="auto"/>
            <w:left w:val="none" w:sz="0" w:space="0" w:color="auto"/>
            <w:bottom w:val="none" w:sz="0" w:space="0" w:color="auto"/>
            <w:right w:val="none" w:sz="0" w:space="0" w:color="auto"/>
          </w:divBdr>
        </w:div>
        <w:div w:id="2085910795">
          <w:marLeft w:val="480"/>
          <w:marRight w:val="0"/>
          <w:marTop w:val="0"/>
          <w:marBottom w:val="0"/>
          <w:divBdr>
            <w:top w:val="none" w:sz="0" w:space="0" w:color="auto"/>
            <w:left w:val="none" w:sz="0" w:space="0" w:color="auto"/>
            <w:bottom w:val="none" w:sz="0" w:space="0" w:color="auto"/>
            <w:right w:val="none" w:sz="0" w:space="0" w:color="auto"/>
          </w:divBdr>
        </w:div>
        <w:div w:id="1491562715">
          <w:marLeft w:val="480"/>
          <w:marRight w:val="0"/>
          <w:marTop w:val="0"/>
          <w:marBottom w:val="0"/>
          <w:divBdr>
            <w:top w:val="none" w:sz="0" w:space="0" w:color="auto"/>
            <w:left w:val="none" w:sz="0" w:space="0" w:color="auto"/>
            <w:bottom w:val="none" w:sz="0" w:space="0" w:color="auto"/>
            <w:right w:val="none" w:sz="0" w:space="0" w:color="auto"/>
          </w:divBdr>
        </w:div>
        <w:div w:id="597520845">
          <w:marLeft w:val="480"/>
          <w:marRight w:val="0"/>
          <w:marTop w:val="0"/>
          <w:marBottom w:val="0"/>
          <w:divBdr>
            <w:top w:val="none" w:sz="0" w:space="0" w:color="auto"/>
            <w:left w:val="none" w:sz="0" w:space="0" w:color="auto"/>
            <w:bottom w:val="none" w:sz="0" w:space="0" w:color="auto"/>
            <w:right w:val="none" w:sz="0" w:space="0" w:color="auto"/>
          </w:divBdr>
        </w:div>
        <w:div w:id="1887638480">
          <w:marLeft w:val="480"/>
          <w:marRight w:val="0"/>
          <w:marTop w:val="0"/>
          <w:marBottom w:val="0"/>
          <w:divBdr>
            <w:top w:val="none" w:sz="0" w:space="0" w:color="auto"/>
            <w:left w:val="none" w:sz="0" w:space="0" w:color="auto"/>
            <w:bottom w:val="none" w:sz="0" w:space="0" w:color="auto"/>
            <w:right w:val="none" w:sz="0" w:space="0" w:color="auto"/>
          </w:divBdr>
        </w:div>
        <w:div w:id="428887385">
          <w:marLeft w:val="480"/>
          <w:marRight w:val="0"/>
          <w:marTop w:val="0"/>
          <w:marBottom w:val="0"/>
          <w:divBdr>
            <w:top w:val="none" w:sz="0" w:space="0" w:color="auto"/>
            <w:left w:val="none" w:sz="0" w:space="0" w:color="auto"/>
            <w:bottom w:val="none" w:sz="0" w:space="0" w:color="auto"/>
            <w:right w:val="none" w:sz="0" w:space="0" w:color="auto"/>
          </w:divBdr>
        </w:div>
        <w:div w:id="1940870737">
          <w:marLeft w:val="480"/>
          <w:marRight w:val="0"/>
          <w:marTop w:val="0"/>
          <w:marBottom w:val="0"/>
          <w:divBdr>
            <w:top w:val="none" w:sz="0" w:space="0" w:color="auto"/>
            <w:left w:val="none" w:sz="0" w:space="0" w:color="auto"/>
            <w:bottom w:val="none" w:sz="0" w:space="0" w:color="auto"/>
            <w:right w:val="none" w:sz="0" w:space="0" w:color="auto"/>
          </w:divBdr>
        </w:div>
      </w:divsChild>
    </w:div>
    <w:div w:id="354119954">
      <w:bodyDiv w:val="1"/>
      <w:marLeft w:val="0"/>
      <w:marRight w:val="0"/>
      <w:marTop w:val="0"/>
      <w:marBottom w:val="0"/>
      <w:divBdr>
        <w:top w:val="none" w:sz="0" w:space="0" w:color="auto"/>
        <w:left w:val="none" w:sz="0" w:space="0" w:color="auto"/>
        <w:bottom w:val="none" w:sz="0" w:space="0" w:color="auto"/>
        <w:right w:val="none" w:sz="0" w:space="0" w:color="auto"/>
      </w:divBdr>
    </w:div>
    <w:div w:id="361058625">
      <w:bodyDiv w:val="1"/>
      <w:marLeft w:val="0"/>
      <w:marRight w:val="0"/>
      <w:marTop w:val="0"/>
      <w:marBottom w:val="0"/>
      <w:divBdr>
        <w:top w:val="none" w:sz="0" w:space="0" w:color="auto"/>
        <w:left w:val="none" w:sz="0" w:space="0" w:color="auto"/>
        <w:bottom w:val="none" w:sz="0" w:space="0" w:color="auto"/>
        <w:right w:val="none" w:sz="0" w:space="0" w:color="auto"/>
      </w:divBdr>
    </w:div>
    <w:div w:id="365644886">
      <w:bodyDiv w:val="1"/>
      <w:marLeft w:val="0"/>
      <w:marRight w:val="0"/>
      <w:marTop w:val="0"/>
      <w:marBottom w:val="0"/>
      <w:divBdr>
        <w:top w:val="none" w:sz="0" w:space="0" w:color="auto"/>
        <w:left w:val="none" w:sz="0" w:space="0" w:color="auto"/>
        <w:bottom w:val="none" w:sz="0" w:space="0" w:color="auto"/>
        <w:right w:val="none" w:sz="0" w:space="0" w:color="auto"/>
      </w:divBdr>
    </w:div>
    <w:div w:id="373191177">
      <w:bodyDiv w:val="1"/>
      <w:marLeft w:val="0"/>
      <w:marRight w:val="0"/>
      <w:marTop w:val="0"/>
      <w:marBottom w:val="0"/>
      <w:divBdr>
        <w:top w:val="none" w:sz="0" w:space="0" w:color="auto"/>
        <w:left w:val="none" w:sz="0" w:space="0" w:color="auto"/>
        <w:bottom w:val="none" w:sz="0" w:space="0" w:color="auto"/>
        <w:right w:val="none" w:sz="0" w:space="0" w:color="auto"/>
      </w:divBdr>
    </w:div>
    <w:div w:id="375471948">
      <w:bodyDiv w:val="1"/>
      <w:marLeft w:val="0"/>
      <w:marRight w:val="0"/>
      <w:marTop w:val="0"/>
      <w:marBottom w:val="0"/>
      <w:divBdr>
        <w:top w:val="none" w:sz="0" w:space="0" w:color="auto"/>
        <w:left w:val="none" w:sz="0" w:space="0" w:color="auto"/>
        <w:bottom w:val="none" w:sz="0" w:space="0" w:color="auto"/>
        <w:right w:val="none" w:sz="0" w:space="0" w:color="auto"/>
      </w:divBdr>
    </w:div>
    <w:div w:id="383989149">
      <w:bodyDiv w:val="1"/>
      <w:marLeft w:val="0"/>
      <w:marRight w:val="0"/>
      <w:marTop w:val="0"/>
      <w:marBottom w:val="0"/>
      <w:divBdr>
        <w:top w:val="none" w:sz="0" w:space="0" w:color="auto"/>
        <w:left w:val="none" w:sz="0" w:space="0" w:color="auto"/>
        <w:bottom w:val="none" w:sz="0" w:space="0" w:color="auto"/>
        <w:right w:val="none" w:sz="0" w:space="0" w:color="auto"/>
      </w:divBdr>
    </w:div>
    <w:div w:id="386994601">
      <w:bodyDiv w:val="1"/>
      <w:marLeft w:val="0"/>
      <w:marRight w:val="0"/>
      <w:marTop w:val="0"/>
      <w:marBottom w:val="0"/>
      <w:divBdr>
        <w:top w:val="none" w:sz="0" w:space="0" w:color="auto"/>
        <w:left w:val="none" w:sz="0" w:space="0" w:color="auto"/>
        <w:bottom w:val="none" w:sz="0" w:space="0" w:color="auto"/>
        <w:right w:val="none" w:sz="0" w:space="0" w:color="auto"/>
      </w:divBdr>
    </w:div>
    <w:div w:id="402142758">
      <w:bodyDiv w:val="1"/>
      <w:marLeft w:val="0"/>
      <w:marRight w:val="0"/>
      <w:marTop w:val="0"/>
      <w:marBottom w:val="0"/>
      <w:divBdr>
        <w:top w:val="none" w:sz="0" w:space="0" w:color="auto"/>
        <w:left w:val="none" w:sz="0" w:space="0" w:color="auto"/>
        <w:bottom w:val="none" w:sz="0" w:space="0" w:color="auto"/>
        <w:right w:val="none" w:sz="0" w:space="0" w:color="auto"/>
      </w:divBdr>
    </w:div>
    <w:div w:id="409011317">
      <w:bodyDiv w:val="1"/>
      <w:marLeft w:val="0"/>
      <w:marRight w:val="0"/>
      <w:marTop w:val="0"/>
      <w:marBottom w:val="0"/>
      <w:divBdr>
        <w:top w:val="none" w:sz="0" w:space="0" w:color="auto"/>
        <w:left w:val="none" w:sz="0" w:space="0" w:color="auto"/>
        <w:bottom w:val="none" w:sz="0" w:space="0" w:color="auto"/>
        <w:right w:val="none" w:sz="0" w:space="0" w:color="auto"/>
      </w:divBdr>
    </w:div>
    <w:div w:id="412513535">
      <w:bodyDiv w:val="1"/>
      <w:marLeft w:val="0"/>
      <w:marRight w:val="0"/>
      <w:marTop w:val="0"/>
      <w:marBottom w:val="0"/>
      <w:divBdr>
        <w:top w:val="none" w:sz="0" w:space="0" w:color="auto"/>
        <w:left w:val="none" w:sz="0" w:space="0" w:color="auto"/>
        <w:bottom w:val="none" w:sz="0" w:space="0" w:color="auto"/>
        <w:right w:val="none" w:sz="0" w:space="0" w:color="auto"/>
      </w:divBdr>
    </w:div>
    <w:div w:id="412701525">
      <w:bodyDiv w:val="1"/>
      <w:marLeft w:val="0"/>
      <w:marRight w:val="0"/>
      <w:marTop w:val="0"/>
      <w:marBottom w:val="0"/>
      <w:divBdr>
        <w:top w:val="none" w:sz="0" w:space="0" w:color="auto"/>
        <w:left w:val="none" w:sz="0" w:space="0" w:color="auto"/>
        <w:bottom w:val="none" w:sz="0" w:space="0" w:color="auto"/>
        <w:right w:val="none" w:sz="0" w:space="0" w:color="auto"/>
      </w:divBdr>
      <w:divsChild>
        <w:div w:id="1876698075">
          <w:marLeft w:val="480"/>
          <w:marRight w:val="0"/>
          <w:marTop w:val="0"/>
          <w:marBottom w:val="0"/>
          <w:divBdr>
            <w:top w:val="none" w:sz="0" w:space="0" w:color="auto"/>
            <w:left w:val="none" w:sz="0" w:space="0" w:color="auto"/>
            <w:bottom w:val="none" w:sz="0" w:space="0" w:color="auto"/>
            <w:right w:val="none" w:sz="0" w:space="0" w:color="auto"/>
          </w:divBdr>
        </w:div>
        <w:div w:id="637145794">
          <w:marLeft w:val="480"/>
          <w:marRight w:val="0"/>
          <w:marTop w:val="0"/>
          <w:marBottom w:val="0"/>
          <w:divBdr>
            <w:top w:val="none" w:sz="0" w:space="0" w:color="auto"/>
            <w:left w:val="none" w:sz="0" w:space="0" w:color="auto"/>
            <w:bottom w:val="none" w:sz="0" w:space="0" w:color="auto"/>
            <w:right w:val="none" w:sz="0" w:space="0" w:color="auto"/>
          </w:divBdr>
        </w:div>
        <w:div w:id="896162251">
          <w:marLeft w:val="480"/>
          <w:marRight w:val="0"/>
          <w:marTop w:val="0"/>
          <w:marBottom w:val="0"/>
          <w:divBdr>
            <w:top w:val="none" w:sz="0" w:space="0" w:color="auto"/>
            <w:left w:val="none" w:sz="0" w:space="0" w:color="auto"/>
            <w:bottom w:val="none" w:sz="0" w:space="0" w:color="auto"/>
            <w:right w:val="none" w:sz="0" w:space="0" w:color="auto"/>
          </w:divBdr>
        </w:div>
        <w:div w:id="1476339449">
          <w:marLeft w:val="480"/>
          <w:marRight w:val="0"/>
          <w:marTop w:val="0"/>
          <w:marBottom w:val="0"/>
          <w:divBdr>
            <w:top w:val="none" w:sz="0" w:space="0" w:color="auto"/>
            <w:left w:val="none" w:sz="0" w:space="0" w:color="auto"/>
            <w:bottom w:val="none" w:sz="0" w:space="0" w:color="auto"/>
            <w:right w:val="none" w:sz="0" w:space="0" w:color="auto"/>
          </w:divBdr>
        </w:div>
        <w:div w:id="890120546">
          <w:marLeft w:val="480"/>
          <w:marRight w:val="0"/>
          <w:marTop w:val="0"/>
          <w:marBottom w:val="0"/>
          <w:divBdr>
            <w:top w:val="none" w:sz="0" w:space="0" w:color="auto"/>
            <w:left w:val="none" w:sz="0" w:space="0" w:color="auto"/>
            <w:bottom w:val="none" w:sz="0" w:space="0" w:color="auto"/>
            <w:right w:val="none" w:sz="0" w:space="0" w:color="auto"/>
          </w:divBdr>
        </w:div>
        <w:div w:id="894006460">
          <w:marLeft w:val="480"/>
          <w:marRight w:val="0"/>
          <w:marTop w:val="0"/>
          <w:marBottom w:val="0"/>
          <w:divBdr>
            <w:top w:val="none" w:sz="0" w:space="0" w:color="auto"/>
            <w:left w:val="none" w:sz="0" w:space="0" w:color="auto"/>
            <w:bottom w:val="none" w:sz="0" w:space="0" w:color="auto"/>
            <w:right w:val="none" w:sz="0" w:space="0" w:color="auto"/>
          </w:divBdr>
        </w:div>
        <w:div w:id="1749813129">
          <w:marLeft w:val="480"/>
          <w:marRight w:val="0"/>
          <w:marTop w:val="0"/>
          <w:marBottom w:val="0"/>
          <w:divBdr>
            <w:top w:val="none" w:sz="0" w:space="0" w:color="auto"/>
            <w:left w:val="none" w:sz="0" w:space="0" w:color="auto"/>
            <w:bottom w:val="none" w:sz="0" w:space="0" w:color="auto"/>
            <w:right w:val="none" w:sz="0" w:space="0" w:color="auto"/>
          </w:divBdr>
        </w:div>
      </w:divsChild>
    </w:div>
    <w:div w:id="416950199">
      <w:bodyDiv w:val="1"/>
      <w:marLeft w:val="0"/>
      <w:marRight w:val="0"/>
      <w:marTop w:val="0"/>
      <w:marBottom w:val="0"/>
      <w:divBdr>
        <w:top w:val="none" w:sz="0" w:space="0" w:color="auto"/>
        <w:left w:val="none" w:sz="0" w:space="0" w:color="auto"/>
        <w:bottom w:val="none" w:sz="0" w:space="0" w:color="auto"/>
        <w:right w:val="none" w:sz="0" w:space="0" w:color="auto"/>
      </w:divBdr>
    </w:div>
    <w:div w:id="425149545">
      <w:bodyDiv w:val="1"/>
      <w:marLeft w:val="0"/>
      <w:marRight w:val="0"/>
      <w:marTop w:val="0"/>
      <w:marBottom w:val="0"/>
      <w:divBdr>
        <w:top w:val="none" w:sz="0" w:space="0" w:color="auto"/>
        <w:left w:val="none" w:sz="0" w:space="0" w:color="auto"/>
        <w:bottom w:val="none" w:sz="0" w:space="0" w:color="auto"/>
        <w:right w:val="none" w:sz="0" w:space="0" w:color="auto"/>
      </w:divBdr>
    </w:div>
    <w:div w:id="430473081">
      <w:bodyDiv w:val="1"/>
      <w:marLeft w:val="0"/>
      <w:marRight w:val="0"/>
      <w:marTop w:val="0"/>
      <w:marBottom w:val="0"/>
      <w:divBdr>
        <w:top w:val="none" w:sz="0" w:space="0" w:color="auto"/>
        <w:left w:val="none" w:sz="0" w:space="0" w:color="auto"/>
        <w:bottom w:val="none" w:sz="0" w:space="0" w:color="auto"/>
        <w:right w:val="none" w:sz="0" w:space="0" w:color="auto"/>
      </w:divBdr>
    </w:div>
    <w:div w:id="431630447">
      <w:bodyDiv w:val="1"/>
      <w:marLeft w:val="0"/>
      <w:marRight w:val="0"/>
      <w:marTop w:val="0"/>
      <w:marBottom w:val="0"/>
      <w:divBdr>
        <w:top w:val="none" w:sz="0" w:space="0" w:color="auto"/>
        <w:left w:val="none" w:sz="0" w:space="0" w:color="auto"/>
        <w:bottom w:val="none" w:sz="0" w:space="0" w:color="auto"/>
        <w:right w:val="none" w:sz="0" w:space="0" w:color="auto"/>
      </w:divBdr>
    </w:div>
    <w:div w:id="443810584">
      <w:bodyDiv w:val="1"/>
      <w:marLeft w:val="0"/>
      <w:marRight w:val="0"/>
      <w:marTop w:val="0"/>
      <w:marBottom w:val="0"/>
      <w:divBdr>
        <w:top w:val="none" w:sz="0" w:space="0" w:color="auto"/>
        <w:left w:val="none" w:sz="0" w:space="0" w:color="auto"/>
        <w:bottom w:val="none" w:sz="0" w:space="0" w:color="auto"/>
        <w:right w:val="none" w:sz="0" w:space="0" w:color="auto"/>
      </w:divBdr>
    </w:div>
    <w:div w:id="444733022">
      <w:bodyDiv w:val="1"/>
      <w:marLeft w:val="0"/>
      <w:marRight w:val="0"/>
      <w:marTop w:val="0"/>
      <w:marBottom w:val="0"/>
      <w:divBdr>
        <w:top w:val="none" w:sz="0" w:space="0" w:color="auto"/>
        <w:left w:val="none" w:sz="0" w:space="0" w:color="auto"/>
        <w:bottom w:val="none" w:sz="0" w:space="0" w:color="auto"/>
        <w:right w:val="none" w:sz="0" w:space="0" w:color="auto"/>
      </w:divBdr>
    </w:div>
    <w:div w:id="449979313">
      <w:bodyDiv w:val="1"/>
      <w:marLeft w:val="0"/>
      <w:marRight w:val="0"/>
      <w:marTop w:val="0"/>
      <w:marBottom w:val="0"/>
      <w:divBdr>
        <w:top w:val="none" w:sz="0" w:space="0" w:color="auto"/>
        <w:left w:val="none" w:sz="0" w:space="0" w:color="auto"/>
        <w:bottom w:val="none" w:sz="0" w:space="0" w:color="auto"/>
        <w:right w:val="none" w:sz="0" w:space="0" w:color="auto"/>
      </w:divBdr>
      <w:divsChild>
        <w:div w:id="757945021">
          <w:marLeft w:val="480"/>
          <w:marRight w:val="0"/>
          <w:marTop w:val="0"/>
          <w:marBottom w:val="0"/>
          <w:divBdr>
            <w:top w:val="none" w:sz="0" w:space="0" w:color="auto"/>
            <w:left w:val="none" w:sz="0" w:space="0" w:color="auto"/>
            <w:bottom w:val="none" w:sz="0" w:space="0" w:color="auto"/>
            <w:right w:val="none" w:sz="0" w:space="0" w:color="auto"/>
          </w:divBdr>
        </w:div>
        <w:div w:id="877208673">
          <w:marLeft w:val="480"/>
          <w:marRight w:val="0"/>
          <w:marTop w:val="0"/>
          <w:marBottom w:val="0"/>
          <w:divBdr>
            <w:top w:val="none" w:sz="0" w:space="0" w:color="auto"/>
            <w:left w:val="none" w:sz="0" w:space="0" w:color="auto"/>
            <w:bottom w:val="none" w:sz="0" w:space="0" w:color="auto"/>
            <w:right w:val="none" w:sz="0" w:space="0" w:color="auto"/>
          </w:divBdr>
        </w:div>
        <w:div w:id="1063262233">
          <w:marLeft w:val="480"/>
          <w:marRight w:val="0"/>
          <w:marTop w:val="0"/>
          <w:marBottom w:val="0"/>
          <w:divBdr>
            <w:top w:val="none" w:sz="0" w:space="0" w:color="auto"/>
            <w:left w:val="none" w:sz="0" w:space="0" w:color="auto"/>
            <w:bottom w:val="none" w:sz="0" w:space="0" w:color="auto"/>
            <w:right w:val="none" w:sz="0" w:space="0" w:color="auto"/>
          </w:divBdr>
        </w:div>
        <w:div w:id="416906596">
          <w:marLeft w:val="480"/>
          <w:marRight w:val="0"/>
          <w:marTop w:val="0"/>
          <w:marBottom w:val="0"/>
          <w:divBdr>
            <w:top w:val="none" w:sz="0" w:space="0" w:color="auto"/>
            <w:left w:val="none" w:sz="0" w:space="0" w:color="auto"/>
            <w:bottom w:val="none" w:sz="0" w:space="0" w:color="auto"/>
            <w:right w:val="none" w:sz="0" w:space="0" w:color="auto"/>
          </w:divBdr>
        </w:div>
      </w:divsChild>
    </w:div>
    <w:div w:id="469830739">
      <w:bodyDiv w:val="1"/>
      <w:marLeft w:val="0"/>
      <w:marRight w:val="0"/>
      <w:marTop w:val="0"/>
      <w:marBottom w:val="0"/>
      <w:divBdr>
        <w:top w:val="none" w:sz="0" w:space="0" w:color="auto"/>
        <w:left w:val="none" w:sz="0" w:space="0" w:color="auto"/>
        <w:bottom w:val="none" w:sz="0" w:space="0" w:color="auto"/>
        <w:right w:val="none" w:sz="0" w:space="0" w:color="auto"/>
      </w:divBdr>
    </w:div>
    <w:div w:id="480660734">
      <w:bodyDiv w:val="1"/>
      <w:marLeft w:val="0"/>
      <w:marRight w:val="0"/>
      <w:marTop w:val="0"/>
      <w:marBottom w:val="0"/>
      <w:divBdr>
        <w:top w:val="none" w:sz="0" w:space="0" w:color="auto"/>
        <w:left w:val="none" w:sz="0" w:space="0" w:color="auto"/>
        <w:bottom w:val="none" w:sz="0" w:space="0" w:color="auto"/>
        <w:right w:val="none" w:sz="0" w:space="0" w:color="auto"/>
      </w:divBdr>
    </w:div>
    <w:div w:id="490294821">
      <w:bodyDiv w:val="1"/>
      <w:marLeft w:val="0"/>
      <w:marRight w:val="0"/>
      <w:marTop w:val="0"/>
      <w:marBottom w:val="0"/>
      <w:divBdr>
        <w:top w:val="none" w:sz="0" w:space="0" w:color="auto"/>
        <w:left w:val="none" w:sz="0" w:space="0" w:color="auto"/>
        <w:bottom w:val="none" w:sz="0" w:space="0" w:color="auto"/>
        <w:right w:val="none" w:sz="0" w:space="0" w:color="auto"/>
      </w:divBdr>
      <w:divsChild>
        <w:div w:id="2121485926">
          <w:marLeft w:val="480"/>
          <w:marRight w:val="0"/>
          <w:marTop w:val="0"/>
          <w:marBottom w:val="0"/>
          <w:divBdr>
            <w:top w:val="none" w:sz="0" w:space="0" w:color="auto"/>
            <w:left w:val="none" w:sz="0" w:space="0" w:color="auto"/>
            <w:bottom w:val="none" w:sz="0" w:space="0" w:color="auto"/>
            <w:right w:val="none" w:sz="0" w:space="0" w:color="auto"/>
          </w:divBdr>
        </w:div>
        <w:div w:id="1153764931">
          <w:marLeft w:val="480"/>
          <w:marRight w:val="0"/>
          <w:marTop w:val="0"/>
          <w:marBottom w:val="0"/>
          <w:divBdr>
            <w:top w:val="none" w:sz="0" w:space="0" w:color="auto"/>
            <w:left w:val="none" w:sz="0" w:space="0" w:color="auto"/>
            <w:bottom w:val="none" w:sz="0" w:space="0" w:color="auto"/>
            <w:right w:val="none" w:sz="0" w:space="0" w:color="auto"/>
          </w:divBdr>
        </w:div>
        <w:div w:id="869104087">
          <w:marLeft w:val="480"/>
          <w:marRight w:val="0"/>
          <w:marTop w:val="0"/>
          <w:marBottom w:val="0"/>
          <w:divBdr>
            <w:top w:val="none" w:sz="0" w:space="0" w:color="auto"/>
            <w:left w:val="none" w:sz="0" w:space="0" w:color="auto"/>
            <w:bottom w:val="none" w:sz="0" w:space="0" w:color="auto"/>
            <w:right w:val="none" w:sz="0" w:space="0" w:color="auto"/>
          </w:divBdr>
        </w:div>
        <w:div w:id="1411848576">
          <w:marLeft w:val="480"/>
          <w:marRight w:val="0"/>
          <w:marTop w:val="0"/>
          <w:marBottom w:val="0"/>
          <w:divBdr>
            <w:top w:val="none" w:sz="0" w:space="0" w:color="auto"/>
            <w:left w:val="none" w:sz="0" w:space="0" w:color="auto"/>
            <w:bottom w:val="none" w:sz="0" w:space="0" w:color="auto"/>
            <w:right w:val="none" w:sz="0" w:space="0" w:color="auto"/>
          </w:divBdr>
        </w:div>
        <w:div w:id="1450589519">
          <w:marLeft w:val="480"/>
          <w:marRight w:val="0"/>
          <w:marTop w:val="0"/>
          <w:marBottom w:val="0"/>
          <w:divBdr>
            <w:top w:val="none" w:sz="0" w:space="0" w:color="auto"/>
            <w:left w:val="none" w:sz="0" w:space="0" w:color="auto"/>
            <w:bottom w:val="none" w:sz="0" w:space="0" w:color="auto"/>
            <w:right w:val="none" w:sz="0" w:space="0" w:color="auto"/>
          </w:divBdr>
        </w:div>
        <w:div w:id="527302735">
          <w:marLeft w:val="480"/>
          <w:marRight w:val="0"/>
          <w:marTop w:val="0"/>
          <w:marBottom w:val="0"/>
          <w:divBdr>
            <w:top w:val="none" w:sz="0" w:space="0" w:color="auto"/>
            <w:left w:val="none" w:sz="0" w:space="0" w:color="auto"/>
            <w:bottom w:val="none" w:sz="0" w:space="0" w:color="auto"/>
            <w:right w:val="none" w:sz="0" w:space="0" w:color="auto"/>
          </w:divBdr>
        </w:div>
        <w:div w:id="1440181293">
          <w:marLeft w:val="480"/>
          <w:marRight w:val="0"/>
          <w:marTop w:val="0"/>
          <w:marBottom w:val="0"/>
          <w:divBdr>
            <w:top w:val="none" w:sz="0" w:space="0" w:color="auto"/>
            <w:left w:val="none" w:sz="0" w:space="0" w:color="auto"/>
            <w:bottom w:val="none" w:sz="0" w:space="0" w:color="auto"/>
            <w:right w:val="none" w:sz="0" w:space="0" w:color="auto"/>
          </w:divBdr>
        </w:div>
      </w:divsChild>
    </w:div>
    <w:div w:id="529876817">
      <w:bodyDiv w:val="1"/>
      <w:marLeft w:val="0"/>
      <w:marRight w:val="0"/>
      <w:marTop w:val="0"/>
      <w:marBottom w:val="0"/>
      <w:divBdr>
        <w:top w:val="none" w:sz="0" w:space="0" w:color="auto"/>
        <w:left w:val="none" w:sz="0" w:space="0" w:color="auto"/>
        <w:bottom w:val="none" w:sz="0" w:space="0" w:color="auto"/>
        <w:right w:val="none" w:sz="0" w:space="0" w:color="auto"/>
      </w:divBdr>
    </w:div>
    <w:div w:id="535657030">
      <w:bodyDiv w:val="1"/>
      <w:marLeft w:val="0"/>
      <w:marRight w:val="0"/>
      <w:marTop w:val="0"/>
      <w:marBottom w:val="0"/>
      <w:divBdr>
        <w:top w:val="none" w:sz="0" w:space="0" w:color="auto"/>
        <w:left w:val="none" w:sz="0" w:space="0" w:color="auto"/>
        <w:bottom w:val="none" w:sz="0" w:space="0" w:color="auto"/>
        <w:right w:val="none" w:sz="0" w:space="0" w:color="auto"/>
      </w:divBdr>
      <w:divsChild>
        <w:div w:id="1245651417">
          <w:marLeft w:val="480"/>
          <w:marRight w:val="0"/>
          <w:marTop w:val="0"/>
          <w:marBottom w:val="0"/>
          <w:divBdr>
            <w:top w:val="none" w:sz="0" w:space="0" w:color="auto"/>
            <w:left w:val="none" w:sz="0" w:space="0" w:color="auto"/>
            <w:bottom w:val="none" w:sz="0" w:space="0" w:color="auto"/>
            <w:right w:val="none" w:sz="0" w:space="0" w:color="auto"/>
          </w:divBdr>
        </w:div>
        <w:div w:id="432670880">
          <w:marLeft w:val="480"/>
          <w:marRight w:val="0"/>
          <w:marTop w:val="0"/>
          <w:marBottom w:val="0"/>
          <w:divBdr>
            <w:top w:val="none" w:sz="0" w:space="0" w:color="auto"/>
            <w:left w:val="none" w:sz="0" w:space="0" w:color="auto"/>
            <w:bottom w:val="none" w:sz="0" w:space="0" w:color="auto"/>
            <w:right w:val="none" w:sz="0" w:space="0" w:color="auto"/>
          </w:divBdr>
        </w:div>
        <w:div w:id="2011712415">
          <w:marLeft w:val="480"/>
          <w:marRight w:val="0"/>
          <w:marTop w:val="0"/>
          <w:marBottom w:val="0"/>
          <w:divBdr>
            <w:top w:val="none" w:sz="0" w:space="0" w:color="auto"/>
            <w:left w:val="none" w:sz="0" w:space="0" w:color="auto"/>
            <w:bottom w:val="none" w:sz="0" w:space="0" w:color="auto"/>
            <w:right w:val="none" w:sz="0" w:space="0" w:color="auto"/>
          </w:divBdr>
        </w:div>
      </w:divsChild>
    </w:div>
    <w:div w:id="546062789">
      <w:bodyDiv w:val="1"/>
      <w:marLeft w:val="0"/>
      <w:marRight w:val="0"/>
      <w:marTop w:val="0"/>
      <w:marBottom w:val="0"/>
      <w:divBdr>
        <w:top w:val="none" w:sz="0" w:space="0" w:color="auto"/>
        <w:left w:val="none" w:sz="0" w:space="0" w:color="auto"/>
        <w:bottom w:val="none" w:sz="0" w:space="0" w:color="auto"/>
        <w:right w:val="none" w:sz="0" w:space="0" w:color="auto"/>
      </w:divBdr>
    </w:div>
    <w:div w:id="550116147">
      <w:bodyDiv w:val="1"/>
      <w:marLeft w:val="0"/>
      <w:marRight w:val="0"/>
      <w:marTop w:val="0"/>
      <w:marBottom w:val="0"/>
      <w:divBdr>
        <w:top w:val="none" w:sz="0" w:space="0" w:color="auto"/>
        <w:left w:val="none" w:sz="0" w:space="0" w:color="auto"/>
        <w:bottom w:val="none" w:sz="0" w:space="0" w:color="auto"/>
        <w:right w:val="none" w:sz="0" w:space="0" w:color="auto"/>
      </w:divBdr>
    </w:div>
    <w:div w:id="555631194">
      <w:bodyDiv w:val="1"/>
      <w:marLeft w:val="0"/>
      <w:marRight w:val="0"/>
      <w:marTop w:val="0"/>
      <w:marBottom w:val="0"/>
      <w:divBdr>
        <w:top w:val="none" w:sz="0" w:space="0" w:color="auto"/>
        <w:left w:val="none" w:sz="0" w:space="0" w:color="auto"/>
        <w:bottom w:val="none" w:sz="0" w:space="0" w:color="auto"/>
        <w:right w:val="none" w:sz="0" w:space="0" w:color="auto"/>
      </w:divBdr>
    </w:div>
    <w:div w:id="555942340">
      <w:bodyDiv w:val="1"/>
      <w:marLeft w:val="0"/>
      <w:marRight w:val="0"/>
      <w:marTop w:val="0"/>
      <w:marBottom w:val="0"/>
      <w:divBdr>
        <w:top w:val="none" w:sz="0" w:space="0" w:color="auto"/>
        <w:left w:val="none" w:sz="0" w:space="0" w:color="auto"/>
        <w:bottom w:val="none" w:sz="0" w:space="0" w:color="auto"/>
        <w:right w:val="none" w:sz="0" w:space="0" w:color="auto"/>
      </w:divBdr>
      <w:divsChild>
        <w:div w:id="1993830974">
          <w:marLeft w:val="480"/>
          <w:marRight w:val="0"/>
          <w:marTop w:val="0"/>
          <w:marBottom w:val="0"/>
          <w:divBdr>
            <w:top w:val="none" w:sz="0" w:space="0" w:color="auto"/>
            <w:left w:val="none" w:sz="0" w:space="0" w:color="auto"/>
            <w:bottom w:val="none" w:sz="0" w:space="0" w:color="auto"/>
            <w:right w:val="none" w:sz="0" w:space="0" w:color="auto"/>
          </w:divBdr>
        </w:div>
        <w:div w:id="1768766872">
          <w:marLeft w:val="480"/>
          <w:marRight w:val="0"/>
          <w:marTop w:val="0"/>
          <w:marBottom w:val="0"/>
          <w:divBdr>
            <w:top w:val="none" w:sz="0" w:space="0" w:color="auto"/>
            <w:left w:val="none" w:sz="0" w:space="0" w:color="auto"/>
            <w:bottom w:val="none" w:sz="0" w:space="0" w:color="auto"/>
            <w:right w:val="none" w:sz="0" w:space="0" w:color="auto"/>
          </w:divBdr>
        </w:div>
        <w:div w:id="304241451">
          <w:marLeft w:val="480"/>
          <w:marRight w:val="0"/>
          <w:marTop w:val="0"/>
          <w:marBottom w:val="0"/>
          <w:divBdr>
            <w:top w:val="none" w:sz="0" w:space="0" w:color="auto"/>
            <w:left w:val="none" w:sz="0" w:space="0" w:color="auto"/>
            <w:bottom w:val="none" w:sz="0" w:space="0" w:color="auto"/>
            <w:right w:val="none" w:sz="0" w:space="0" w:color="auto"/>
          </w:divBdr>
        </w:div>
        <w:div w:id="351541543">
          <w:marLeft w:val="480"/>
          <w:marRight w:val="0"/>
          <w:marTop w:val="0"/>
          <w:marBottom w:val="0"/>
          <w:divBdr>
            <w:top w:val="none" w:sz="0" w:space="0" w:color="auto"/>
            <w:left w:val="none" w:sz="0" w:space="0" w:color="auto"/>
            <w:bottom w:val="none" w:sz="0" w:space="0" w:color="auto"/>
            <w:right w:val="none" w:sz="0" w:space="0" w:color="auto"/>
          </w:divBdr>
        </w:div>
        <w:div w:id="1857034537">
          <w:marLeft w:val="480"/>
          <w:marRight w:val="0"/>
          <w:marTop w:val="0"/>
          <w:marBottom w:val="0"/>
          <w:divBdr>
            <w:top w:val="none" w:sz="0" w:space="0" w:color="auto"/>
            <w:left w:val="none" w:sz="0" w:space="0" w:color="auto"/>
            <w:bottom w:val="none" w:sz="0" w:space="0" w:color="auto"/>
            <w:right w:val="none" w:sz="0" w:space="0" w:color="auto"/>
          </w:divBdr>
        </w:div>
        <w:div w:id="1126465171">
          <w:marLeft w:val="480"/>
          <w:marRight w:val="0"/>
          <w:marTop w:val="0"/>
          <w:marBottom w:val="0"/>
          <w:divBdr>
            <w:top w:val="none" w:sz="0" w:space="0" w:color="auto"/>
            <w:left w:val="none" w:sz="0" w:space="0" w:color="auto"/>
            <w:bottom w:val="none" w:sz="0" w:space="0" w:color="auto"/>
            <w:right w:val="none" w:sz="0" w:space="0" w:color="auto"/>
          </w:divBdr>
        </w:div>
        <w:div w:id="1864898105">
          <w:marLeft w:val="480"/>
          <w:marRight w:val="0"/>
          <w:marTop w:val="0"/>
          <w:marBottom w:val="0"/>
          <w:divBdr>
            <w:top w:val="none" w:sz="0" w:space="0" w:color="auto"/>
            <w:left w:val="none" w:sz="0" w:space="0" w:color="auto"/>
            <w:bottom w:val="none" w:sz="0" w:space="0" w:color="auto"/>
            <w:right w:val="none" w:sz="0" w:space="0" w:color="auto"/>
          </w:divBdr>
        </w:div>
      </w:divsChild>
    </w:div>
    <w:div w:id="556089463">
      <w:bodyDiv w:val="1"/>
      <w:marLeft w:val="0"/>
      <w:marRight w:val="0"/>
      <w:marTop w:val="0"/>
      <w:marBottom w:val="0"/>
      <w:divBdr>
        <w:top w:val="none" w:sz="0" w:space="0" w:color="auto"/>
        <w:left w:val="none" w:sz="0" w:space="0" w:color="auto"/>
        <w:bottom w:val="none" w:sz="0" w:space="0" w:color="auto"/>
        <w:right w:val="none" w:sz="0" w:space="0" w:color="auto"/>
      </w:divBdr>
    </w:div>
    <w:div w:id="557012995">
      <w:bodyDiv w:val="1"/>
      <w:marLeft w:val="0"/>
      <w:marRight w:val="0"/>
      <w:marTop w:val="0"/>
      <w:marBottom w:val="0"/>
      <w:divBdr>
        <w:top w:val="none" w:sz="0" w:space="0" w:color="auto"/>
        <w:left w:val="none" w:sz="0" w:space="0" w:color="auto"/>
        <w:bottom w:val="none" w:sz="0" w:space="0" w:color="auto"/>
        <w:right w:val="none" w:sz="0" w:space="0" w:color="auto"/>
      </w:divBdr>
    </w:div>
    <w:div w:id="557013275">
      <w:bodyDiv w:val="1"/>
      <w:marLeft w:val="0"/>
      <w:marRight w:val="0"/>
      <w:marTop w:val="0"/>
      <w:marBottom w:val="0"/>
      <w:divBdr>
        <w:top w:val="none" w:sz="0" w:space="0" w:color="auto"/>
        <w:left w:val="none" w:sz="0" w:space="0" w:color="auto"/>
        <w:bottom w:val="none" w:sz="0" w:space="0" w:color="auto"/>
        <w:right w:val="none" w:sz="0" w:space="0" w:color="auto"/>
      </w:divBdr>
    </w:div>
    <w:div w:id="563297396">
      <w:bodyDiv w:val="1"/>
      <w:marLeft w:val="0"/>
      <w:marRight w:val="0"/>
      <w:marTop w:val="0"/>
      <w:marBottom w:val="0"/>
      <w:divBdr>
        <w:top w:val="none" w:sz="0" w:space="0" w:color="auto"/>
        <w:left w:val="none" w:sz="0" w:space="0" w:color="auto"/>
        <w:bottom w:val="none" w:sz="0" w:space="0" w:color="auto"/>
        <w:right w:val="none" w:sz="0" w:space="0" w:color="auto"/>
      </w:divBdr>
    </w:div>
    <w:div w:id="565914677">
      <w:bodyDiv w:val="1"/>
      <w:marLeft w:val="0"/>
      <w:marRight w:val="0"/>
      <w:marTop w:val="0"/>
      <w:marBottom w:val="0"/>
      <w:divBdr>
        <w:top w:val="none" w:sz="0" w:space="0" w:color="auto"/>
        <w:left w:val="none" w:sz="0" w:space="0" w:color="auto"/>
        <w:bottom w:val="none" w:sz="0" w:space="0" w:color="auto"/>
        <w:right w:val="none" w:sz="0" w:space="0" w:color="auto"/>
      </w:divBdr>
    </w:div>
    <w:div w:id="566454934">
      <w:bodyDiv w:val="1"/>
      <w:marLeft w:val="0"/>
      <w:marRight w:val="0"/>
      <w:marTop w:val="0"/>
      <w:marBottom w:val="0"/>
      <w:divBdr>
        <w:top w:val="none" w:sz="0" w:space="0" w:color="auto"/>
        <w:left w:val="none" w:sz="0" w:space="0" w:color="auto"/>
        <w:bottom w:val="none" w:sz="0" w:space="0" w:color="auto"/>
        <w:right w:val="none" w:sz="0" w:space="0" w:color="auto"/>
      </w:divBdr>
    </w:div>
    <w:div w:id="570969300">
      <w:bodyDiv w:val="1"/>
      <w:marLeft w:val="0"/>
      <w:marRight w:val="0"/>
      <w:marTop w:val="0"/>
      <w:marBottom w:val="0"/>
      <w:divBdr>
        <w:top w:val="none" w:sz="0" w:space="0" w:color="auto"/>
        <w:left w:val="none" w:sz="0" w:space="0" w:color="auto"/>
        <w:bottom w:val="none" w:sz="0" w:space="0" w:color="auto"/>
        <w:right w:val="none" w:sz="0" w:space="0" w:color="auto"/>
      </w:divBdr>
    </w:div>
    <w:div w:id="576403009">
      <w:bodyDiv w:val="1"/>
      <w:marLeft w:val="0"/>
      <w:marRight w:val="0"/>
      <w:marTop w:val="0"/>
      <w:marBottom w:val="0"/>
      <w:divBdr>
        <w:top w:val="none" w:sz="0" w:space="0" w:color="auto"/>
        <w:left w:val="none" w:sz="0" w:space="0" w:color="auto"/>
        <w:bottom w:val="none" w:sz="0" w:space="0" w:color="auto"/>
        <w:right w:val="none" w:sz="0" w:space="0" w:color="auto"/>
      </w:divBdr>
    </w:div>
    <w:div w:id="578295658">
      <w:bodyDiv w:val="1"/>
      <w:marLeft w:val="0"/>
      <w:marRight w:val="0"/>
      <w:marTop w:val="0"/>
      <w:marBottom w:val="0"/>
      <w:divBdr>
        <w:top w:val="none" w:sz="0" w:space="0" w:color="auto"/>
        <w:left w:val="none" w:sz="0" w:space="0" w:color="auto"/>
        <w:bottom w:val="none" w:sz="0" w:space="0" w:color="auto"/>
        <w:right w:val="none" w:sz="0" w:space="0" w:color="auto"/>
      </w:divBdr>
    </w:div>
    <w:div w:id="582838958">
      <w:bodyDiv w:val="1"/>
      <w:marLeft w:val="0"/>
      <w:marRight w:val="0"/>
      <w:marTop w:val="0"/>
      <w:marBottom w:val="0"/>
      <w:divBdr>
        <w:top w:val="none" w:sz="0" w:space="0" w:color="auto"/>
        <w:left w:val="none" w:sz="0" w:space="0" w:color="auto"/>
        <w:bottom w:val="none" w:sz="0" w:space="0" w:color="auto"/>
        <w:right w:val="none" w:sz="0" w:space="0" w:color="auto"/>
      </w:divBdr>
    </w:div>
    <w:div w:id="586229384">
      <w:bodyDiv w:val="1"/>
      <w:marLeft w:val="0"/>
      <w:marRight w:val="0"/>
      <w:marTop w:val="0"/>
      <w:marBottom w:val="0"/>
      <w:divBdr>
        <w:top w:val="none" w:sz="0" w:space="0" w:color="auto"/>
        <w:left w:val="none" w:sz="0" w:space="0" w:color="auto"/>
        <w:bottom w:val="none" w:sz="0" w:space="0" w:color="auto"/>
        <w:right w:val="none" w:sz="0" w:space="0" w:color="auto"/>
      </w:divBdr>
    </w:div>
    <w:div w:id="590429676">
      <w:bodyDiv w:val="1"/>
      <w:marLeft w:val="0"/>
      <w:marRight w:val="0"/>
      <w:marTop w:val="0"/>
      <w:marBottom w:val="0"/>
      <w:divBdr>
        <w:top w:val="none" w:sz="0" w:space="0" w:color="auto"/>
        <w:left w:val="none" w:sz="0" w:space="0" w:color="auto"/>
        <w:bottom w:val="none" w:sz="0" w:space="0" w:color="auto"/>
        <w:right w:val="none" w:sz="0" w:space="0" w:color="auto"/>
      </w:divBdr>
    </w:div>
    <w:div w:id="595676903">
      <w:bodyDiv w:val="1"/>
      <w:marLeft w:val="0"/>
      <w:marRight w:val="0"/>
      <w:marTop w:val="0"/>
      <w:marBottom w:val="0"/>
      <w:divBdr>
        <w:top w:val="none" w:sz="0" w:space="0" w:color="auto"/>
        <w:left w:val="none" w:sz="0" w:space="0" w:color="auto"/>
        <w:bottom w:val="none" w:sz="0" w:space="0" w:color="auto"/>
        <w:right w:val="none" w:sz="0" w:space="0" w:color="auto"/>
      </w:divBdr>
    </w:div>
    <w:div w:id="596644191">
      <w:bodyDiv w:val="1"/>
      <w:marLeft w:val="0"/>
      <w:marRight w:val="0"/>
      <w:marTop w:val="0"/>
      <w:marBottom w:val="0"/>
      <w:divBdr>
        <w:top w:val="none" w:sz="0" w:space="0" w:color="auto"/>
        <w:left w:val="none" w:sz="0" w:space="0" w:color="auto"/>
        <w:bottom w:val="none" w:sz="0" w:space="0" w:color="auto"/>
        <w:right w:val="none" w:sz="0" w:space="0" w:color="auto"/>
      </w:divBdr>
      <w:divsChild>
        <w:div w:id="302005512">
          <w:marLeft w:val="480"/>
          <w:marRight w:val="0"/>
          <w:marTop w:val="0"/>
          <w:marBottom w:val="0"/>
          <w:divBdr>
            <w:top w:val="none" w:sz="0" w:space="0" w:color="auto"/>
            <w:left w:val="none" w:sz="0" w:space="0" w:color="auto"/>
            <w:bottom w:val="none" w:sz="0" w:space="0" w:color="auto"/>
            <w:right w:val="none" w:sz="0" w:space="0" w:color="auto"/>
          </w:divBdr>
        </w:div>
        <w:div w:id="137042237">
          <w:marLeft w:val="480"/>
          <w:marRight w:val="0"/>
          <w:marTop w:val="0"/>
          <w:marBottom w:val="0"/>
          <w:divBdr>
            <w:top w:val="none" w:sz="0" w:space="0" w:color="auto"/>
            <w:left w:val="none" w:sz="0" w:space="0" w:color="auto"/>
            <w:bottom w:val="none" w:sz="0" w:space="0" w:color="auto"/>
            <w:right w:val="none" w:sz="0" w:space="0" w:color="auto"/>
          </w:divBdr>
        </w:div>
        <w:div w:id="1320966517">
          <w:marLeft w:val="480"/>
          <w:marRight w:val="0"/>
          <w:marTop w:val="0"/>
          <w:marBottom w:val="0"/>
          <w:divBdr>
            <w:top w:val="none" w:sz="0" w:space="0" w:color="auto"/>
            <w:left w:val="none" w:sz="0" w:space="0" w:color="auto"/>
            <w:bottom w:val="none" w:sz="0" w:space="0" w:color="auto"/>
            <w:right w:val="none" w:sz="0" w:space="0" w:color="auto"/>
          </w:divBdr>
        </w:div>
        <w:div w:id="2105490708">
          <w:marLeft w:val="480"/>
          <w:marRight w:val="0"/>
          <w:marTop w:val="0"/>
          <w:marBottom w:val="0"/>
          <w:divBdr>
            <w:top w:val="none" w:sz="0" w:space="0" w:color="auto"/>
            <w:left w:val="none" w:sz="0" w:space="0" w:color="auto"/>
            <w:bottom w:val="none" w:sz="0" w:space="0" w:color="auto"/>
            <w:right w:val="none" w:sz="0" w:space="0" w:color="auto"/>
          </w:divBdr>
        </w:div>
        <w:div w:id="1228568834">
          <w:marLeft w:val="480"/>
          <w:marRight w:val="0"/>
          <w:marTop w:val="0"/>
          <w:marBottom w:val="0"/>
          <w:divBdr>
            <w:top w:val="none" w:sz="0" w:space="0" w:color="auto"/>
            <w:left w:val="none" w:sz="0" w:space="0" w:color="auto"/>
            <w:bottom w:val="none" w:sz="0" w:space="0" w:color="auto"/>
            <w:right w:val="none" w:sz="0" w:space="0" w:color="auto"/>
          </w:divBdr>
        </w:div>
        <w:div w:id="1644894441">
          <w:marLeft w:val="480"/>
          <w:marRight w:val="0"/>
          <w:marTop w:val="0"/>
          <w:marBottom w:val="0"/>
          <w:divBdr>
            <w:top w:val="none" w:sz="0" w:space="0" w:color="auto"/>
            <w:left w:val="none" w:sz="0" w:space="0" w:color="auto"/>
            <w:bottom w:val="none" w:sz="0" w:space="0" w:color="auto"/>
            <w:right w:val="none" w:sz="0" w:space="0" w:color="auto"/>
          </w:divBdr>
        </w:div>
        <w:div w:id="834415091">
          <w:marLeft w:val="480"/>
          <w:marRight w:val="0"/>
          <w:marTop w:val="0"/>
          <w:marBottom w:val="0"/>
          <w:divBdr>
            <w:top w:val="none" w:sz="0" w:space="0" w:color="auto"/>
            <w:left w:val="none" w:sz="0" w:space="0" w:color="auto"/>
            <w:bottom w:val="none" w:sz="0" w:space="0" w:color="auto"/>
            <w:right w:val="none" w:sz="0" w:space="0" w:color="auto"/>
          </w:divBdr>
        </w:div>
        <w:div w:id="1953510400">
          <w:marLeft w:val="480"/>
          <w:marRight w:val="0"/>
          <w:marTop w:val="0"/>
          <w:marBottom w:val="0"/>
          <w:divBdr>
            <w:top w:val="none" w:sz="0" w:space="0" w:color="auto"/>
            <w:left w:val="none" w:sz="0" w:space="0" w:color="auto"/>
            <w:bottom w:val="none" w:sz="0" w:space="0" w:color="auto"/>
            <w:right w:val="none" w:sz="0" w:space="0" w:color="auto"/>
          </w:divBdr>
        </w:div>
        <w:div w:id="61683690">
          <w:marLeft w:val="480"/>
          <w:marRight w:val="0"/>
          <w:marTop w:val="0"/>
          <w:marBottom w:val="0"/>
          <w:divBdr>
            <w:top w:val="none" w:sz="0" w:space="0" w:color="auto"/>
            <w:left w:val="none" w:sz="0" w:space="0" w:color="auto"/>
            <w:bottom w:val="none" w:sz="0" w:space="0" w:color="auto"/>
            <w:right w:val="none" w:sz="0" w:space="0" w:color="auto"/>
          </w:divBdr>
        </w:div>
      </w:divsChild>
    </w:div>
    <w:div w:id="598679350">
      <w:bodyDiv w:val="1"/>
      <w:marLeft w:val="0"/>
      <w:marRight w:val="0"/>
      <w:marTop w:val="0"/>
      <w:marBottom w:val="0"/>
      <w:divBdr>
        <w:top w:val="none" w:sz="0" w:space="0" w:color="auto"/>
        <w:left w:val="none" w:sz="0" w:space="0" w:color="auto"/>
        <w:bottom w:val="none" w:sz="0" w:space="0" w:color="auto"/>
        <w:right w:val="none" w:sz="0" w:space="0" w:color="auto"/>
      </w:divBdr>
    </w:div>
    <w:div w:id="598830474">
      <w:bodyDiv w:val="1"/>
      <w:marLeft w:val="0"/>
      <w:marRight w:val="0"/>
      <w:marTop w:val="0"/>
      <w:marBottom w:val="0"/>
      <w:divBdr>
        <w:top w:val="none" w:sz="0" w:space="0" w:color="auto"/>
        <w:left w:val="none" w:sz="0" w:space="0" w:color="auto"/>
        <w:bottom w:val="none" w:sz="0" w:space="0" w:color="auto"/>
        <w:right w:val="none" w:sz="0" w:space="0" w:color="auto"/>
      </w:divBdr>
    </w:div>
    <w:div w:id="604657142">
      <w:bodyDiv w:val="1"/>
      <w:marLeft w:val="0"/>
      <w:marRight w:val="0"/>
      <w:marTop w:val="0"/>
      <w:marBottom w:val="0"/>
      <w:divBdr>
        <w:top w:val="none" w:sz="0" w:space="0" w:color="auto"/>
        <w:left w:val="none" w:sz="0" w:space="0" w:color="auto"/>
        <w:bottom w:val="none" w:sz="0" w:space="0" w:color="auto"/>
        <w:right w:val="none" w:sz="0" w:space="0" w:color="auto"/>
      </w:divBdr>
    </w:div>
    <w:div w:id="613944284">
      <w:bodyDiv w:val="1"/>
      <w:marLeft w:val="0"/>
      <w:marRight w:val="0"/>
      <w:marTop w:val="0"/>
      <w:marBottom w:val="0"/>
      <w:divBdr>
        <w:top w:val="none" w:sz="0" w:space="0" w:color="auto"/>
        <w:left w:val="none" w:sz="0" w:space="0" w:color="auto"/>
        <w:bottom w:val="none" w:sz="0" w:space="0" w:color="auto"/>
        <w:right w:val="none" w:sz="0" w:space="0" w:color="auto"/>
      </w:divBdr>
    </w:div>
    <w:div w:id="618266710">
      <w:bodyDiv w:val="1"/>
      <w:marLeft w:val="0"/>
      <w:marRight w:val="0"/>
      <w:marTop w:val="0"/>
      <w:marBottom w:val="0"/>
      <w:divBdr>
        <w:top w:val="none" w:sz="0" w:space="0" w:color="auto"/>
        <w:left w:val="none" w:sz="0" w:space="0" w:color="auto"/>
        <w:bottom w:val="none" w:sz="0" w:space="0" w:color="auto"/>
        <w:right w:val="none" w:sz="0" w:space="0" w:color="auto"/>
      </w:divBdr>
      <w:divsChild>
        <w:div w:id="2107075223">
          <w:marLeft w:val="480"/>
          <w:marRight w:val="0"/>
          <w:marTop w:val="0"/>
          <w:marBottom w:val="0"/>
          <w:divBdr>
            <w:top w:val="none" w:sz="0" w:space="0" w:color="auto"/>
            <w:left w:val="none" w:sz="0" w:space="0" w:color="auto"/>
            <w:bottom w:val="none" w:sz="0" w:space="0" w:color="auto"/>
            <w:right w:val="none" w:sz="0" w:space="0" w:color="auto"/>
          </w:divBdr>
        </w:div>
        <w:div w:id="1017659333">
          <w:marLeft w:val="480"/>
          <w:marRight w:val="0"/>
          <w:marTop w:val="0"/>
          <w:marBottom w:val="0"/>
          <w:divBdr>
            <w:top w:val="none" w:sz="0" w:space="0" w:color="auto"/>
            <w:left w:val="none" w:sz="0" w:space="0" w:color="auto"/>
            <w:bottom w:val="none" w:sz="0" w:space="0" w:color="auto"/>
            <w:right w:val="none" w:sz="0" w:space="0" w:color="auto"/>
          </w:divBdr>
        </w:div>
        <w:div w:id="38675134">
          <w:marLeft w:val="480"/>
          <w:marRight w:val="0"/>
          <w:marTop w:val="0"/>
          <w:marBottom w:val="0"/>
          <w:divBdr>
            <w:top w:val="none" w:sz="0" w:space="0" w:color="auto"/>
            <w:left w:val="none" w:sz="0" w:space="0" w:color="auto"/>
            <w:bottom w:val="none" w:sz="0" w:space="0" w:color="auto"/>
            <w:right w:val="none" w:sz="0" w:space="0" w:color="auto"/>
          </w:divBdr>
        </w:div>
        <w:div w:id="1831631117">
          <w:marLeft w:val="480"/>
          <w:marRight w:val="0"/>
          <w:marTop w:val="0"/>
          <w:marBottom w:val="0"/>
          <w:divBdr>
            <w:top w:val="none" w:sz="0" w:space="0" w:color="auto"/>
            <w:left w:val="none" w:sz="0" w:space="0" w:color="auto"/>
            <w:bottom w:val="none" w:sz="0" w:space="0" w:color="auto"/>
            <w:right w:val="none" w:sz="0" w:space="0" w:color="auto"/>
          </w:divBdr>
        </w:div>
        <w:div w:id="614362751">
          <w:marLeft w:val="480"/>
          <w:marRight w:val="0"/>
          <w:marTop w:val="0"/>
          <w:marBottom w:val="0"/>
          <w:divBdr>
            <w:top w:val="none" w:sz="0" w:space="0" w:color="auto"/>
            <w:left w:val="none" w:sz="0" w:space="0" w:color="auto"/>
            <w:bottom w:val="none" w:sz="0" w:space="0" w:color="auto"/>
            <w:right w:val="none" w:sz="0" w:space="0" w:color="auto"/>
          </w:divBdr>
        </w:div>
        <w:div w:id="440488696">
          <w:marLeft w:val="480"/>
          <w:marRight w:val="0"/>
          <w:marTop w:val="0"/>
          <w:marBottom w:val="0"/>
          <w:divBdr>
            <w:top w:val="none" w:sz="0" w:space="0" w:color="auto"/>
            <w:left w:val="none" w:sz="0" w:space="0" w:color="auto"/>
            <w:bottom w:val="none" w:sz="0" w:space="0" w:color="auto"/>
            <w:right w:val="none" w:sz="0" w:space="0" w:color="auto"/>
          </w:divBdr>
        </w:div>
        <w:div w:id="522715167">
          <w:marLeft w:val="480"/>
          <w:marRight w:val="0"/>
          <w:marTop w:val="0"/>
          <w:marBottom w:val="0"/>
          <w:divBdr>
            <w:top w:val="none" w:sz="0" w:space="0" w:color="auto"/>
            <w:left w:val="none" w:sz="0" w:space="0" w:color="auto"/>
            <w:bottom w:val="none" w:sz="0" w:space="0" w:color="auto"/>
            <w:right w:val="none" w:sz="0" w:space="0" w:color="auto"/>
          </w:divBdr>
        </w:div>
      </w:divsChild>
    </w:div>
    <w:div w:id="618726230">
      <w:bodyDiv w:val="1"/>
      <w:marLeft w:val="0"/>
      <w:marRight w:val="0"/>
      <w:marTop w:val="0"/>
      <w:marBottom w:val="0"/>
      <w:divBdr>
        <w:top w:val="none" w:sz="0" w:space="0" w:color="auto"/>
        <w:left w:val="none" w:sz="0" w:space="0" w:color="auto"/>
        <w:bottom w:val="none" w:sz="0" w:space="0" w:color="auto"/>
        <w:right w:val="none" w:sz="0" w:space="0" w:color="auto"/>
      </w:divBdr>
    </w:div>
    <w:div w:id="622809394">
      <w:bodyDiv w:val="1"/>
      <w:marLeft w:val="0"/>
      <w:marRight w:val="0"/>
      <w:marTop w:val="0"/>
      <w:marBottom w:val="0"/>
      <w:divBdr>
        <w:top w:val="none" w:sz="0" w:space="0" w:color="auto"/>
        <w:left w:val="none" w:sz="0" w:space="0" w:color="auto"/>
        <w:bottom w:val="none" w:sz="0" w:space="0" w:color="auto"/>
        <w:right w:val="none" w:sz="0" w:space="0" w:color="auto"/>
      </w:divBdr>
    </w:div>
    <w:div w:id="630745060">
      <w:bodyDiv w:val="1"/>
      <w:marLeft w:val="0"/>
      <w:marRight w:val="0"/>
      <w:marTop w:val="0"/>
      <w:marBottom w:val="0"/>
      <w:divBdr>
        <w:top w:val="none" w:sz="0" w:space="0" w:color="auto"/>
        <w:left w:val="none" w:sz="0" w:space="0" w:color="auto"/>
        <w:bottom w:val="none" w:sz="0" w:space="0" w:color="auto"/>
        <w:right w:val="none" w:sz="0" w:space="0" w:color="auto"/>
      </w:divBdr>
      <w:divsChild>
        <w:div w:id="1752657820">
          <w:marLeft w:val="480"/>
          <w:marRight w:val="0"/>
          <w:marTop w:val="0"/>
          <w:marBottom w:val="0"/>
          <w:divBdr>
            <w:top w:val="none" w:sz="0" w:space="0" w:color="auto"/>
            <w:left w:val="none" w:sz="0" w:space="0" w:color="auto"/>
            <w:bottom w:val="none" w:sz="0" w:space="0" w:color="auto"/>
            <w:right w:val="none" w:sz="0" w:space="0" w:color="auto"/>
          </w:divBdr>
        </w:div>
        <w:div w:id="1668513788">
          <w:marLeft w:val="480"/>
          <w:marRight w:val="0"/>
          <w:marTop w:val="0"/>
          <w:marBottom w:val="0"/>
          <w:divBdr>
            <w:top w:val="none" w:sz="0" w:space="0" w:color="auto"/>
            <w:left w:val="none" w:sz="0" w:space="0" w:color="auto"/>
            <w:bottom w:val="none" w:sz="0" w:space="0" w:color="auto"/>
            <w:right w:val="none" w:sz="0" w:space="0" w:color="auto"/>
          </w:divBdr>
        </w:div>
        <w:div w:id="654526585">
          <w:marLeft w:val="480"/>
          <w:marRight w:val="0"/>
          <w:marTop w:val="0"/>
          <w:marBottom w:val="0"/>
          <w:divBdr>
            <w:top w:val="none" w:sz="0" w:space="0" w:color="auto"/>
            <w:left w:val="none" w:sz="0" w:space="0" w:color="auto"/>
            <w:bottom w:val="none" w:sz="0" w:space="0" w:color="auto"/>
            <w:right w:val="none" w:sz="0" w:space="0" w:color="auto"/>
          </w:divBdr>
        </w:div>
        <w:div w:id="1832871565">
          <w:marLeft w:val="480"/>
          <w:marRight w:val="0"/>
          <w:marTop w:val="0"/>
          <w:marBottom w:val="0"/>
          <w:divBdr>
            <w:top w:val="none" w:sz="0" w:space="0" w:color="auto"/>
            <w:left w:val="none" w:sz="0" w:space="0" w:color="auto"/>
            <w:bottom w:val="none" w:sz="0" w:space="0" w:color="auto"/>
            <w:right w:val="none" w:sz="0" w:space="0" w:color="auto"/>
          </w:divBdr>
        </w:div>
        <w:div w:id="1350109213">
          <w:marLeft w:val="480"/>
          <w:marRight w:val="0"/>
          <w:marTop w:val="0"/>
          <w:marBottom w:val="0"/>
          <w:divBdr>
            <w:top w:val="none" w:sz="0" w:space="0" w:color="auto"/>
            <w:left w:val="none" w:sz="0" w:space="0" w:color="auto"/>
            <w:bottom w:val="none" w:sz="0" w:space="0" w:color="auto"/>
            <w:right w:val="none" w:sz="0" w:space="0" w:color="auto"/>
          </w:divBdr>
        </w:div>
        <w:div w:id="1568107971">
          <w:marLeft w:val="480"/>
          <w:marRight w:val="0"/>
          <w:marTop w:val="0"/>
          <w:marBottom w:val="0"/>
          <w:divBdr>
            <w:top w:val="none" w:sz="0" w:space="0" w:color="auto"/>
            <w:left w:val="none" w:sz="0" w:space="0" w:color="auto"/>
            <w:bottom w:val="none" w:sz="0" w:space="0" w:color="auto"/>
            <w:right w:val="none" w:sz="0" w:space="0" w:color="auto"/>
          </w:divBdr>
        </w:div>
        <w:div w:id="1857693347">
          <w:marLeft w:val="480"/>
          <w:marRight w:val="0"/>
          <w:marTop w:val="0"/>
          <w:marBottom w:val="0"/>
          <w:divBdr>
            <w:top w:val="none" w:sz="0" w:space="0" w:color="auto"/>
            <w:left w:val="none" w:sz="0" w:space="0" w:color="auto"/>
            <w:bottom w:val="none" w:sz="0" w:space="0" w:color="auto"/>
            <w:right w:val="none" w:sz="0" w:space="0" w:color="auto"/>
          </w:divBdr>
        </w:div>
        <w:div w:id="1263955670">
          <w:marLeft w:val="480"/>
          <w:marRight w:val="0"/>
          <w:marTop w:val="0"/>
          <w:marBottom w:val="0"/>
          <w:divBdr>
            <w:top w:val="none" w:sz="0" w:space="0" w:color="auto"/>
            <w:left w:val="none" w:sz="0" w:space="0" w:color="auto"/>
            <w:bottom w:val="none" w:sz="0" w:space="0" w:color="auto"/>
            <w:right w:val="none" w:sz="0" w:space="0" w:color="auto"/>
          </w:divBdr>
        </w:div>
        <w:div w:id="885340562">
          <w:marLeft w:val="480"/>
          <w:marRight w:val="0"/>
          <w:marTop w:val="0"/>
          <w:marBottom w:val="0"/>
          <w:divBdr>
            <w:top w:val="none" w:sz="0" w:space="0" w:color="auto"/>
            <w:left w:val="none" w:sz="0" w:space="0" w:color="auto"/>
            <w:bottom w:val="none" w:sz="0" w:space="0" w:color="auto"/>
            <w:right w:val="none" w:sz="0" w:space="0" w:color="auto"/>
          </w:divBdr>
        </w:div>
      </w:divsChild>
    </w:div>
    <w:div w:id="642008059">
      <w:bodyDiv w:val="1"/>
      <w:marLeft w:val="0"/>
      <w:marRight w:val="0"/>
      <w:marTop w:val="0"/>
      <w:marBottom w:val="0"/>
      <w:divBdr>
        <w:top w:val="none" w:sz="0" w:space="0" w:color="auto"/>
        <w:left w:val="none" w:sz="0" w:space="0" w:color="auto"/>
        <w:bottom w:val="none" w:sz="0" w:space="0" w:color="auto"/>
        <w:right w:val="none" w:sz="0" w:space="0" w:color="auto"/>
      </w:divBdr>
    </w:div>
    <w:div w:id="682319351">
      <w:bodyDiv w:val="1"/>
      <w:marLeft w:val="0"/>
      <w:marRight w:val="0"/>
      <w:marTop w:val="0"/>
      <w:marBottom w:val="0"/>
      <w:divBdr>
        <w:top w:val="none" w:sz="0" w:space="0" w:color="auto"/>
        <w:left w:val="none" w:sz="0" w:space="0" w:color="auto"/>
        <w:bottom w:val="none" w:sz="0" w:space="0" w:color="auto"/>
        <w:right w:val="none" w:sz="0" w:space="0" w:color="auto"/>
      </w:divBdr>
    </w:div>
    <w:div w:id="691227219">
      <w:bodyDiv w:val="1"/>
      <w:marLeft w:val="0"/>
      <w:marRight w:val="0"/>
      <w:marTop w:val="0"/>
      <w:marBottom w:val="0"/>
      <w:divBdr>
        <w:top w:val="none" w:sz="0" w:space="0" w:color="auto"/>
        <w:left w:val="none" w:sz="0" w:space="0" w:color="auto"/>
        <w:bottom w:val="none" w:sz="0" w:space="0" w:color="auto"/>
        <w:right w:val="none" w:sz="0" w:space="0" w:color="auto"/>
      </w:divBdr>
      <w:divsChild>
        <w:div w:id="121315629">
          <w:marLeft w:val="480"/>
          <w:marRight w:val="0"/>
          <w:marTop w:val="0"/>
          <w:marBottom w:val="0"/>
          <w:divBdr>
            <w:top w:val="none" w:sz="0" w:space="0" w:color="auto"/>
            <w:left w:val="none" w:sz="0" w:space="0" w:color="auto"/>
            <w:bottom w:val="none" w:sz="0" w:space="0" w:color="auto"/>
            <w:right w:val="none" w:sz="0" w:space="0" w:color="auto"/>
          </w:divBdr>
        </w:div>
        <w:div w:id="1446726498">
          <w:marLeft w:val="480"/>
          <w:marRight w:val="0"/>
          <w:marTop w:val="0"/>
          <w:marBottom w:val="0"/>
          <w:divBdr>
            <w:top w:val="none" w:sz="0" w:space="0" w:color="auto"/>
            <w:left w:val="none" w:sz="0" w:space="0" w:color="auto"/>
            <w:bottom w:val="none" w:sz="0" w:space="0" w:color="auto"/>
            <w:right w:val="none" w:sz="0" w:space="0" w:color="auto"/>
          </w:divBdr>
        </w:div>
        <w:div w:id="2145610918">
          <w:marLeft w:val="480"/>
          <w:marRight w:val="0"/>
          <w:marTop w:val="0"/>
          <w:marBottom w:val="0"/>
          <w:divBdr>
            <w:top w:val="none" w:sz="0" w:space="0" w:color="auto"/>
            <w:left w:val="none" w:sz="0" w:space="0" w:color="auto"/>
            <w:bottom w:val="none" w:sz="0" w:space="0" w:color="auto"/>
            <w:right w:val="none" w:sz="0" w:space="0" w:color="auto"/>
          </w:divBdr>
        </w:div>
        <w:div w:id="1302269739">
          <w:marLeft w:val="480"/>
          <w:marRight w:val="0"/>
          <w:marTop w:val="0"/>
          <w:marBottom w:val="0"/>
          <w:divBdr>
            <w:top w:val="none" w:sz="0" w:space="0" w:color="auto"/>
            <w:left w:val="none" w:sz="0" w:space="0" w:color="auto"/>
            <w:bottom w:val="none" w:sz="0" w:space="0" w:color="auto"/>
            <w:right w:val="none" w:sz="0" w:space="0" w:color="auto"/>
          </w:divBdr>
        </w:div>
        <w:div w:id="1607275925">
          <w:marLeft w:val="480"/>
          <w:marRight w:val="0"/>
          <w:marTop w:val="0"/>
          <w:marBottom w:val="0"/>
          <w:divBdr>
            <w:top w:val="none" w:sz="0" w:space="0" w:color="auto"/>
            <w:left w:val="none" w:sz="0" w:space="0" w:color="auto"/>
            <w:bottom w:val="none" w:sz="0" w:space="0" w:color="auto"/>
            <w:right w:val="none" w:sz="0" w:space="0" w:color="auto"/>
          </w:divBdr>
        </w:div>
        <w:div w:id="140512050">
          <w:marLeft w:val="480"/>
          <w:marRight w:val="0"/>
          <w:marTop w:val="0"/>
          <w:marBottom w:val="0"/>
          <w:divBdr>
            <w:top w:val="none" w:sz="0" w:space="0" w:color="auto"/>
            <w:left w:val="none" w:sz="0" w:space="0" w:color="auto"/>
            <w:bottom w:val="none" w:sz="0" w:space="0" w:color="auto"/>
            <w:right w:val="none" w:sz="0" w:space="0" w:color="auto"/>
          </w:divBdr>
        </w:div>
        <w:div w:id="309557708">
          <w:marLeft w:val="480"/>
          <w:marRight w:val="0"/>
          <w:marTop w:val="0"/>
          <w:marBottom w:val="0"/>
          <w:divBdr>
            <w:top w:val="none" w:sz="0" w:space="0" w:color="auto"/>
            <w:left w:val="none" w:sz="0" w:space="0" w:color="auto"/>
            <w:bottom w:val="none" w:sz="0" w:space="0" w:color="auto"/>
            <w:right w:val="none" w:sz="0" w:space="0" w:color="auto"/>
          </w:divBdr>
        </w:div>
      </w:divsChild>
    </w:div>
    <w:div w:id="704523876">
      <w:bodyDiv w:val="1"/>
      <w:marLeft w:val="0"/>
      <w:marRight w:val="0"/>
      <w:marTop w:val="0"/>
      <w:marBottom w:val="0"/>
      <w:divBdr>
        <w:top w:val="none" w:sz="0" w:space="0" w:color="auto"/>
        <w:left w:val="none" w:sz="0" w:space="0" w:color="auto"/>
        <w:bottom w:val="none" w:sz="0" w:space="0" w:color="auto"/>
        <w:right w:val="none" w:sz="0" w:space="0" w:color="auto"/>
      </w:divBdr>
      <w:divsChild>
        <w:div w:id="104202621">
          <w:marLeft w:val="480"/>
          <w:marRight w:val="0"/>
          <w:marTop w:val="0"/>
          <w:marBottom w:val="0"/>
          <w:divBdr>
            <w:top w:val="none" w:sz="0" w:space="0" w:color="auto"/>
            <w:left w:val="none" w:sz="0" w:space="0" w:color="auto"/>
            <w:bottom w:val="none" w:sz="0" w:space="0" w:color="auto"/>
            <w:right w:val="none" w:sz="0" w:space="0" w:color="auto"/>
          </w:divBdr>
        </w:div>
        <w:div w:id="287585675">
          <w:marLeft w:val="480"/>
          <w:marRight w:val="0"/>
          <w:marTop w:val="0"/>
          <w:marBottom w:val="0"/>
          <w:divBdr>
            <w:top w:val="none" w:sz="0" w:space="0" w:color="auto"/>
            <w:left w:val="none" w:sz="0" w:space="0" w:color="auto"/>
            <w:bottom w:val="none" w:sz="0" w:space="0" w:color="auto"/>
            <w:right w:val="none" w:sz="0" w:space="0" w:color="auto"/>
          </w:divBdr>
        </w:div>
      </w:divsChild>
    </w:div>
    <w:div w:id="717751285">
      <w:bodyDiv w:val="1"/>
      <w:marLeft w:val="0"/>
      <w:marRight w:val="0"/>
      <w:marTop w:val="0"/>
      <w:marBottom w:val="0"/>
      <w:divBdr>
        <w:top w:val="none" w:sz="0" w:space="0" w:color="auto"/>
        <w:left w:val="none" w:sz="0" w:space="0" w:color="auto"/>
        <w:bottom w:val="none" w:sz="0" w:space="0" w:color="auto"/>
        <w:right w:val="none" w:sz="0" w:space="0" w:color="auto"/>
      </w:divBdr>
    </w:div>
    <w:div w:id="720179308">
      <w:bodyDiv w:val="1"/>
      <w:marLeft w:val="0"/>
      <w:marRight w:val="0"/>
      <w:marTop w:val="0"/>
      <w:marBottom w:val="0"/>
      <w:divBdr>
        <w:top w:val="none" w:sz="0" w:space="0" w:color="auto"/>
        <w:left w:val="none" w:sz="0" w:space="0" w:color="auto"/>
        <w:bottom w:val="none" w:sz="0" w:space="0" w:color="auto"/>
        <w:right w:val="none" w:sz="0" w:space="0" w:color="auto"/>
      </w:divBdr>
    </w:div>
    <w:div w:id="726876086">
      <w:bodyDiv w:val="1"/>
      <w:marLeft w:val="0"/>
      <w:marRight w:val="0"/>
      <w:marTop w:val="0"/>
      <w:marBottom w:val="0"/>
      <w:divBdr>
        <w:top w:val="none" w:sz="0" w:space="0" w:color="auto"/>
        <w:left w:val="none" w:sz="0" w:space="0" w:color="auto"/>
        <w:bottom w:val="none" w:sz="0" w:space="0" w:color="auto"/>
        <w:right w:val="none" w:sz="0" w:space="0" w:color="auto"/>
      </w:divBdr>
    </w:div>
    <w:div w:id="728646666">
      <w:bodyDiv w:val="1"/>
      <w:marLeft w:val="0"/>
      <w:marRight w:val="0"/>
      <w:marTop w:val="0"/>
      <w:marBottom w:val="0"/>
      <w:divBdr>
        <w:top w:val="none" w:sz="0" w:space="0" w:color="auto"/>
        <w:left w:val="none" w:sz="0" w:space="0" w:color="auto"/>
        <w:bottom w:val="none" w:sz="0" w:space="0" w:color="auto"/>
        <w:right w:val="none" w:sz="0" w:space="0" w:color="auto"/>
      </w:divBdr>
    </w:div>
    <w:div w:id="729964008">
      <w:bodyDiv w:val="1"/>
      <w:marLeft w:val="0"/>
      <w:marRight w:val="0"/>
      <w:marTop w:val="0"/>
      <w:marBottom w:val="0"/>
      <w:divBdr>
        <w:top w:val="none" w:sz="0" w:space="0" w:color="auto"/>
        <w:left w:val="none" w:sz="0" w:space="0" w:color="auto"/>
        <w:bottom w:val="none" w:sz="0" w:space="0" w:color="auto"/>
        <w:right w:val="none" w:sz="0" w:space="0" w:color="auto"/>
      </w:divBdr>
    </w:div>
    <w:div w:id="737023140">
      <w:bodyDiv w:val="1"/>
      <w:marLeft w:val="0"/>
      <w:marRight w:val="0"/>
      <w:marTop w:val="0"/>
      <w:marBottom w:val="0"/>
      <w:divBdr>
        <w:top w:val="none" w:sz="0" w:space="0" w:color="auto"/>
        <w:left w:val="none" w:sz="0" w:space="0" w:color="auto"/>
        <w:bottom w:val="none" w:sz="0" w:space="0" w:color="auto"/>
        <w:right w:val="none" w:sz="0" w:space="0" w:color="auto"/>
      </w:divBdr>
    </w:div>
    <w:div w:id="744914014">
      <w:bodyDiv w:val="1"/>
      <w:marLeft w:val="0"/>
      <w:marRight w:val="0"/>
      <w:marTop w:val="0"/>
      <w:marBottom w:val="0"/>
      <w:divBdr>
        <w:top w:val="none" w:sz="0" w:space="0" w:color="auto"/>
        <w:left w:val="none" w:sz="0" w:space="0" w:color="auto"/>
        <w:bottom w:val="none" w:sz="0" w:space="0" w:color="auto"/>
        <w:right w:val="none" w:sz="0" w:space="0" w:color="auto"/>
      </w:divBdr>
    </w:div>
    <w:div w:id="747119874">
      <w:bodyDiv w:val="1"/>
      <w:marLeft w:val="0"/>
      <w:marRight w:val="0"/>
      <w:marTop w:val="0"/>
      <w:marBottom w:val="0"/>
      <w:divBdr>
        <w:top w:val="none" w:sz="0" w:space="0" w:color="auto"/>
        <w:left w:val="none" w:sz="0" w:space="0" w:color="auto"/>
        <w:bottom w:val="none" w:sz="0" w:space="0" w:color="auto"/>
        <w:right w:val="none" w:sz="0" w:space="0" w:color="auto"/>
      </w:divBdr>
    </w:div>
    <w:div w:id="747309800">
      <w:bodyDiv w:val="1"/>
      <w:marLeft w:val="0"/>
      <w:marRight w:val="0"/>
      <w:marTop w:val="0"/>
      <w:marBottom w:val="0"/>
      <w:divBdr>
        <w:top w:val="none" w:sz="0" w:space="0" w:color="auto"/>
        <w:left w:val="none" w:sz="0" w:space="0" w:color="auto"/>
        <w:bottom w:val="none" w:sz="0" w:space="0" w:color="auto"/>
        <w:right w:val="none" w:sz="0" w:space="0" w:color="auto"/>
      </w:divBdr>
      <w:divsChild>
        <w:div w:id="177238959">
          <w:marLeft w:val="480"/>
          <w:marRight w:val="0"/>
          <w:marTop w:val="0"/>
          <w:marBottom w:val="0"/>
          <w:divBdr>
            <w:top w:val="none" w:sz="0" w:space="0" w:color="auto"/>
            <w:left w:val="none" w:sz="0" w:space="0" w:color="auto"/>
            <w:bottom w:val="none" w:sz="0" w:space="0" w:color="auto"/>
            <w:right w:val="none" w:sz="0" w:space="0" w:color="auto"/>
          </w:divBdr>
        </w:div>
        <w:div w:id="829639570">
          <w:marLeft w:val="480"/>
          <w:marRight w:val="0"/>
          <w:marTop w:val="0"/>
          <w:marBottom w:val="0"/>
          <w:divBdr>
            <w:top w:val="none" w:sz="0" w:space="0" w:color="auto"/>
            <w:left w:val="none" w:sz="0" w:space="0" w:color="auto"/>
            <w:bottom w:val="none" w:sz="0" w:space="0" w:color="auto"/>
            <w:right w:val="none" w:sz="0" w:space="0" w:color="auto"/>
          </w:divBdr>
        </w:div>
        <w:div w:id="1193766872">
          <w:marLeft w:val="480"/>
          <w:marRight w:val="0"/>
          <w:marTop w:val="0"/>
          <w:marBottom w:val="0"/>
          <w:divBdr>
            <w:top w:val="none" w:sz="0" w:space="0" w:color="auto"/>
            <w:left w:val="none" w:sz="0" w:space="0" w:color="auto"/>
            <w:bottom w:val="none" w:sz="0" w:space="0" w:color="auto"/>
            <w:right w:val="none" w:sz="0" w:space="0" w:color="auto"/>
          </w:divBdr>
        </w:div>
        <w:div w:id="1690184289">
          <w:marLeft w:val="480"/>
          <w:marRight w:val="0"/>
          <w:marTop w:val="0"/>
          <w:marBottom w:val="0"/>
          <w:divBdr>
            <w:top w:val="none" w:sz="0" w:space="0" w:color="auto"/>
            <w:left w:val="none" w:sz="0" w:space="0" w:color="auto"/>
            <w:bottom w:val="none" w:sz="0" w:space="0" w:color="auto"/>
            <w:right w:val="none" w:sz="0" w:space="0" w:color="auto"/>
          </w:divBdr>
        </w:div>
        <w:div w:id="1463693400">
          <w:marLeft w:val="480"/>
          <w:marRight w:val="0"/>
          <w:marTop w:val="0"/>
          <w:marBottom w:val="0"/>
          <w:divBdr>
            <w:top w:val="none" w:sz="0" w:space="0" w:color="auto"/>
            <w:left w:val="none" w:sz="0" w:space="0" w:color="auto"/>
            <w:bottom w:val="none" w:sz="0" w:space="0" w:color="auto"/>
            <w:right w:val="none" w:sz="0" w:space="0" w:color="auto"/>
          </w:divBdr>
        </w:div>
      </w:divsChild>
    </w:div>
    <w:div w:id="752896196">
      <w:bodyDiv w:val="1"/>
      <w:marLeft w:val="0"/>
      <w:marRight w:val="0"/>
      <w:marTop w:val="0"/>
      <w:marBottom w:val="0"/>
      <w:divBdr>
        <w:top w:val="none" w:sz="0" w:space="0" w:color="auto"/>
        <w:left w:val="none" w:sz="0" w:space="0" w:color="auto"/>
        <w:bottom w:val="none" w:sz="0" w:space="0" w:color="auto"/>
        <w:right w:val="none" w:sz="0" w:space="0" w:color="auto"/>
      </w:divBdr>
      <w:divsChild>
        <w:div w:id="517962347">
          <w:marLeft w:val="480"/>
          <w:marRight w:val="0"/>
          <w:marTop w:val="0"/>
          <w:marBottom w:val="0"/>
          <w:divBdr>
            <w:top w:val="none" w:sz="0" w:space="0" w:color="auto"/>
            <w:left w:val="none" w:sz="0" w:space="0" w:color="auto"/>
            <w:bottom w:val="none" w:sz="0" w:space="0" w:color="auto"/>
            <w:right w:val="none" w:sz="0" w:space="0" w:color="auto"/>
          </w:divBdr>
        </w:div>
        <w:div w:id="72699419">
          <w:marLeft w:val="480"/>
          <w:marRight w:val="0"/>
          <w:marTop w:val="0"/>
          <w:marBottom w:val="0"/>
          <w:divBdr>
            <w:top w:val="none" w:sz="0" w:space="0" w:color="auto"/>
            <w:left w:val="none" w:sz="0" w:space="0" w:color="auto"/>
            <w:bottom w:val="none" w:sz="0" w:space="0" w:color="auto"/>
            <w:right w:val="none" w:sz="0" w:space="0" w:color="auto"/>
          </w:divBdr>
        </w:div>
        <w:div w:id="313148739">
          <w:marLeft w:val="480"/>
          <w:marRight w:val="0"/>
          <w:marTop w:val="0"/>
          <w:marBottom w:val="0"/>
          <w:divBdr>
            <w:top w:val="none" w:sz="0" w:space="0" w:color="auto"/>
            <w:left w:val="none" w:sz="0" w:space="0" w:color="auto"/>
            <w:bottom w:val="none" w:sz="0" w:space="0" w:color="auto"/>
            <w:right w:val="none" w:sz="0" w:space="0" w:color="auto"/>
          </w:divBdr>
        </w:div>
      </w:divsChild>
    </w:div>
    <w:div w:id="758060022">
      <w:bodyDiv w:val="1"/>
      <w:marLeft w:val="0"/>
      <w:marRight w:val="0"/>
      <w:marTop w:val="0"/>
      <w:marBottom w:val="0"/>
      <w:divBdr>
        <w:top w:val="none" w:sz="0" w:space="0" w:color="auto"/>
        <w:left w:val="none" w:sz="0" w:space="0" w:color="auto"/>
        <w:bottom w:val="none" w:sz="0" w:space="0" w:color="auto"/>
        <w:right w:val="none" w:sz="0" w:space="0" w:color="auto"/>
      </w:divBdr>
    </w:div>
    <w:div w:id="765074982">
      <w:bodyDiv w:val="1"/>
      <w:marLeft w:val="0"/>
      <w:marRight w:val="0"/>
      <w:marTop w:val="0"/>
      <w:marBottom w:val="0"/>
      <w:divBdr>
        <w:top w:val="none" w:sz="0" w:space="0" w:color="auto"/>
        <w:left w:val="none" w:sz="0" w:space="0" w:color="auto"/>
        <w:bottom w:val="none" w:sz="0" w:space="0" w:color="auto"/>
        <w:right w:val="none" w:sz="0" w:space="0" w:color="auto"/>
      </w:divBdr>
    </w:div>
    <w:div w:id="773475241">
      <w:bodyDiv w:val="1"/>
      <w:marLeft w:val="0"/>
      <w:marRight w:val="0"/>
      <w:marTop w:val="0"/>
      <w:marBottom w:val="0"/>
      <w:divBdr>
        <w:top w:val="none" w:sz="0" w:space="0" w:color="auto"/>
        <w:left w:val="none" w:sz="0" w:space="0" w:color="auto"/>
        <w:bottom w:val="none" w:sz="0" w:space="0" w:color="auto"/>
        <w:right w:val="none" w:sz="0" w:space="0" w:color="auto"/>
      </w:divBdr>
    </w:div>
    <w:div w:id="781270657">
      <w:bodyDiv w:val="1"/>
      <w:marLeft w:val="0"/>
      <w:marRight w:val="0"/>
      <w:marTop w:val="0"/>
      <w:marBottom w:val="0"/>
      <w:divBdr>
        <w:top w:val="none" w:sz="0" w:space="0" w:color="auto"/>
        <w:left w:val="none" w:sz="0" w:space="0" w:color="auto"/>
        <w:bottom w:val="none" w:sz="0" w:space="0" w:color="auto"/>
        <w:right w:val="none" w:sz="0" w:space="0" w:color="auto"/>
      </w:divBdr>
      <w:divsChild>
        <w:div w:id="1798984020">
          <w:marLeft w:val="480"/>
          <w:marRight w:val="0"/>
          <w:marTop w:val="0"/>
          <w:marBottom w:val="0"/>
          <w:divBdr>
            <w:top w:val="none" w:sz="0" w:space="0" w:color="auto"/>
            <w:left w:val="none" w:sz="0" w:space="0" w:color="auto"/>
            <w:bottom w:val="none" w:sz="0" w:space="0" w:color="auto"/>
            <w:right w:val="none" w:sz="0" w:space="0" w:color="auto"/>
          </w:divBdr>
        </w:div>
        <w:div w:id="715588782">
          <w:marLeft w:val="480"/>
          <w:marRight w:val="0"/>
          <w:marTop w:val="0"/>
          <w:marBottom w:val="0"/>
          <w:divBdr>
            <w:top w:val="none" w:sz="0" w:space="0" w:color="auto"/>
            <w:left w:val="none" w:sz="0" w:space="0" w:color="auto"/>
            <w:bottom w:val="none" w:sz="0" w:space="0" w:color="auto"/>
            <w:right w:val="none" w:sz="0" w:space="0" w:color="auto"/>
          </w:divBdr>
        </w:div>
        <w:div w:id="28075292">
          <w:marLeft w:val="480"/>
          <w:marRight w:val="0"/>
          <w:marTop w:val="0"/>
          <w:marBottom w:val="0"/>
          <w:divBdr>
            <w:top w:val="none" w:sz="0" w:space="0" w:color="auto"/>
            <w:left w:val="none" w:sz="0" w:space="0" w:color="auto"/>
            <w:bottom w:val="none" w:sz="0" w:space="0" w:color="auto"/>
            <w:right w:val="none" w:sz="0" w:space="0" w:color="auto"/>
          </w:divBdr>
        </w:div>
        <w:div w:id="2025128958">
          <w:marLeft w:val="480"/>
          <w:marRight w:val="0"/>
          <w:marTop w:val="0"/>
          <w:marBottom w:val="0"/>
          <w:divBdr>
            <w:top w:val="none" w:sz="0" w:space="0" w:color="auto"/>
            <w:left w:val="none" w:sz="0" w:space="0" w:color="auto"/>
            <w:bottom w:val="none" w:sz="0" w:space="0" w:color="auto"/>
            <w:right w:val="none" w:sz="0" w:space="0" w:color="auto"/>
          </w:divBdr>
        </w:div>
        <w:div w:id="691302834">
          <w:marLeft w:val="480"/>
          <w:marRight w:val="0"/>
          <w:marTop w:val="0"/>
          <w:marBottom w:val="0"/>
          <w:divBdr>
            <w:top w:val="none" w:sz="0" w:space="0" w:color="auto"/>
            <w:left w:val="none" w:sz="0" w:space="0" w:color="auto"/>
            <w:bottom w:val="none" w:sz="0" w:space="0" w:color="auto"/>
            <w:right w:val="none" w:sz="0" w:space="0" w:color="auto"/>
          </w:divBdr>
        </w:div>
        <w:div w:id="1578982243">
          <w:marLeft w:val="480"/>
          <w:marRight w:val="0"/>
          <w:marTop w:val="0"/>
          <w:marBottom w:val="0"/>
          <w:divBdr>
            <w:top w:val="none" w:sz="0" w:space="0" w:color="auto"/>
            <w:left w:val="none" w:sz="0" w:space="0" w:color="auto"/>
            <w:bottom w:val="none" w:sz="0" w:space="0" w:color="auto"/>
            <w:right w:val="none" w:sz="0" w:space="0" w:color="auto"/>
          </w:divBdr>
        </w:div>
        <w:div w:id="101924038">
          <w:marLeft w:val="480"/>
          <w:marRight w:val="0"/>
          <w:marTop w:val="0"/>
          <w:marBottom w:val="0"/>
          <w:divBdr>
            <w:top w:val="none" w:sz="0" w:space="0" w:color="auto"/>
            <w:left w:val="none" w:sz="0" w:space="0" w:color="auto"/>
            <w:bottom w:val="none" w:sz="0" w:space="0" w:color="auto"/>
            <w:right w:val="none" w:sz="0" w:space="0" w:color="auto"/>
          </w:divBdr>
        </w:div>
        <w:div w:id="165561570">
          <w:marLeft w:val="480"/>
          <w:marRight w:val="0"/>
          <w:marTop w:val="0"/>
          <w:marBottom w:val="0"/>
          <w:divBdr>
            <w:top w:val="none" w:sz="0" w:space="0" w:color="auto"/>
            <w:left w:val="none" w:sz="0" w:space="0" w:color="auto"/>
            <w:bottom w:val="none" w:sz="0" w:space="0" w:color="auto"/>
            <w:right w:val="none" w:sz="0" w:space="0" w:color="auto"/>
          </w:divBdr>
        </w:div>
      </w:divsChild>
    </w:div>
    <w:div w:id="782454981">
      <w:bodyDiv w:val="1"/>
      <w:marLeft w:val="0"/>
      <w:marRight w:val="0"/>
      <w:marTop w:val="0"/>
      <w:marBottom w:val="0"/>
      <w:divBdr>
        <w:top w:val="none" w:sz="0" w:space="0" w:color="auto"/>
        <w:left w:val="none" w:sz="0" w:space="0" w:color="auto"/>
        <w:bottom w:val="none" w:sz="0" w:space="0" w:color="auto"/>
        <w:right w:val="none" w:sz="0" w:space="0" w:color="auto"/>
      </w:divBdr>
    </w:div>
    <w:div w:id="784496196">
      <w:bodyDiv w:val="1"/>
      <w:marLeft w:val="0"/>
      <w:marRight w:val="0"/>
      <w:marTop w:val="0"/>
      <w:marBottom w:val="0"/>
      <w:divBdr>
        <w:top w:val="none" w:sz="0" w:space="0" w:color="auto"/>
        <w:left w:val="none" w:sz="0" w:space="0" w:color="auto"/>
        <w:bottom w:val="none" w:sz="0" w:space="0" w:color="auto"/>
        <w:right w:val="none" w:sz="0" w:space="0" w:color="auto"/>
      </w:divBdr>
    </w:div>
    <w:div w:id="798381517">
      <w:bodyDiv w:val="1"/>
      <w:marLeft w:val="0"/>
      <w:marRight w:val="0"/>
      <w:marTop w:val="0"/>
      <w:marBottom w:val="0"/>
      <w:divBdr>
        <w:top w:val="none" w:sz="0" w:space="0" w:color="auto"/>
        <w:left w:val="none" w:sz="0" w:space="0" w:color="auto"/>
        <w:bottom w:val="none" w:sz="0" w:space="0" w:color="auto"/>
        <w:right w:val="none" w:sz="0" w:space="0" w:color="auto"/>
      </w:divBdr>
      <w:divsChild>
        <w:div w:id="1907758757">
          <w:marLeft w:val="480"/>
          <w:marRight w:val="0"/>
          <w:marTop w:val="0"/>
          <w:marBottom w:val="0"/>
          <w:divBdr>
            <w:top w:val="none" w:sz="0" w:space="0" w:color="auto"/>
            <w:left w:val="none" w:sz="0" w:space="0" w:color="auto"/>
            <w:bottom w:val="none" w:sz="0" w:space="0" w:color="auto"/>
            <w:right w:val="none" w:sz="0" w:space="0" w:color="auto"/>
          </w:divBdr>
        </w:div>
        <w:div w:id="1186211088">
          <w:marLeft w:val="480"/>
          <w:marRight w:val="0"/>
          <w:marTop w:val="0"/>
          <w:marBottom w:val="0"/>
          <w:divBdr>
            <w:top w:val="none" w:sz="0" w:space="0" w:color="auto"/>
            <w:left w:val="none" w:sz="0" w:space="0" w:color="auto"/>
            <w:bottom w:val="none" w:sz="0" w:space="0" w:color="auto"/>
            <w:right w:val="none" w:sz="0" w:space="0" w:color="auto"/>
          </w:divBdr>
        </w:div>
        <w:div w:id="1933706859">
          <w:marLeft w:val="480"/>
          <w:marRight w:val="0"/>
          <w:marTop w:val="0"/>
          <w:marBottom w:val="0"/>
          <w:divBdr>
            <w:top w:val="none" w:sz="0" w:space="0" w:color="auto"/>
            <w:left w:val="none" w:sz="0" w:space="0" w:color="auto"/>
            <w:bottom w:val="none" w:sz="0" w:space="0" w:color="auto"/>
            <w:right w:val="none" w:sz="0" w:space="0" w:color="auto"/>
          </w:divBdr>
        </w:div>
        <w:div w:id="914629649">
          <w:marLeft w:val="480"/>
          <w:marRight w:val="0"/>
          <w:marTop w:val="0"/>
          <w:marBottom w:val="0"/>
          <w:divBdr>
            <w:top w:val="none" w:sz="0" w:space="0" w:color="auto"/>
            <w:left w:val="none" w:sz="0" w:space="0" w:color="auto"/>
            <w:bottom w:val="none" w:sz="0" w:space="0" w:color="auto"/>
            <w:right w:val="none" w:sz="0" w:space="0" w:color="auto"/>
          </w:divBdr>
        </w:div>
        <w:div w:id="1069885941">
          <w:marLeft w:val="480"/>
          <w:marRight w:val="0"/>
          <w:marTop w:val="0"/>
          <w:marBottom w:val="0"/>
          <w:divBdr>
            <w:top w:val="none" w:sz="0" w:space="0" w:color="auto"/>
            <w:left w:val="none" w:sz="0" w:space="0" w:color="auto"/>
            <w:bottom w:val="none" w:sz="0" w:space="0" w:color="auto"/>
            <w:right w:val="none" w:sz="0" w:space="0" w:color="auto"/>
          </w:divBdr>
        </w:div>
      </w:divsChild>
    </w:div>
    <w:div w:id="827984720">
      <w:bodyDiv w:val="1"/>
      <w:marLeft w:val="0"/>
      <w:marRight w:val="0"/>
      <w:marTop w:val="0"/>
      <w:marBottom w:val="0"/>
      <w:divBdr>
        <w:top w:val="none" w:sz="0" w:space="0" w:color="auto"/>
        <w:left w:val="none" w:sz="0" w:space="0" w:color="auto"/>
        <w:bottom w:val="none" w:sz="0" w:space="0" w:color="auto"/>
        <w:right w:val="none" w:sz="0" w:space="0" w:color="auto"/>
      </w:divBdr>
    </w:div>
    <w:div w:id="828327890">
      <w:bodyDiv w:val="1"/>
      <w:marLeft w:val="0"/>
      <w:marRight w:val="0"/>
      <w:marTop w:val="0"/>
      <w:marBottom w:val="0"/>
      <w:divBdr>
        <w:top w:val="none" w:sz="0" w:space="0" w:color="auto"/>
        <w:left w:val="none" w:sz="0" w:space="0" w:color="auto"/>
        <w:bottom w:val="none" w:sz="0" w:space="0" w:color="auto"/>
        <w:right w:val="none" w:sz="0" w:space="0" w:color="auto"/>
      </w:divBdr>
    </w:div>
    <w:div w:id="831259102">
      <w:bodyDiv w:val="1"/>
      <w:marLeft w:val="0"/>
      <w:marRight w:val="0"/>
      <w:marTop w:val="0"/>
      <w:marBottom w:val="0"/>
      <w:divBdr>
        <w:top w:val="none" w:sz="0" w:space="0" w:color="auto"/>
        <w:left w:val="none" w:sz="0" w:space="0" w:color="auto"/>
        <w:bottom w:val="none" w:sz="0" w:space="0" w:color="auto"/>
        <w:right w:val="none" w:sz="0" w:space="0" w:color="auto"/>
      </w:divBdr>
    </w:div>
    <w:div w:id="833952307">
      <w:bodyDiv w:val="1"/>
      <w:marLeft w:val="0"/>
      <w:marRight w:val="0"/>
      <w:marTop w:val="0"/>
      <w:marBottom w:val="0"/>
      <w:divBdr>
        <w:top w:val="none" w:sz="0" w:space="0" w:color="auto"/>
        <w:left w:val="none" w:sz="0" w:space="0" w:color="auto"/>
        <w:bottom w:val="none" w:sz="0" w:space="0" w:color="auto"/>
        <w:right w:val="none" w:sz="0" w:space="0" w:color="auto"/>
      </w:divBdr>
      <w:divsChild>
        <w:div w:id="1181236312">
          <w:marLeft w:val="480"/>
          <w:marRight w:val="0"/>
          <w:marTop w:val="0"/>
          <w:marBottom w:val="0"/>
          <w:divBdr>
            <w:top w:val="none" w:sz="0" w:space="0" w:color="auto"/>
            <w:left w:val="none" w:sz="0" w:space="0" w:color="auto"/>
            <w:bottom w:val="none" w:sz="0" w:space="0" w:color="auto"/>
            <w:right w:val="none" w:sz="0" w:space="0" w:color="auto"/>
          </w:divBdr>
        </w:div>
        <w:div w:id="528572770">
          <w:marLeft w:val="480"/>
          <w:marRight w:val="0"/>
          <w:marTop w:val="0"/>
          <w:marBottom w:val="0"/>
          <w:divBdr>
            <w:top w:val="none" w:sz="0" w:space="0" w:color="auto"/>
            <w:left w:val="none" w:sz="0" w:space="0" w:color="auto"/>
            <w:bottom w:val="none" w:sz="0" w:space="0" w:color="auto"/>
            <w:right w:val="none" w:sz="0" w:space="0" w:color="auto"/>
          </w:divBdr>
        </w:div>
        <w:div w:id="553349497">
          <w:marLeft w:val="480"/>
          <w:marRight w:val="0"/>
          <w:marTop w:val="0"/>
          <w:marBottom w:val="0"/>
          <w:divBdr>
            <w:top w:val="none" w:sz="0" w:space="0" w:color="auto"/>
            <w:left w:val="none" w:sz="0" w:space="0" w:color="auto"/>
            <w:bottom w:val="none" w:sz="0" w:space="0" w:color="auto"/>
            <w:right w:val="none" w:sz="0" w:space="0" w:color="auto"/>
          </w:divBdr>
        </w:div>
        <w:div w:id="1803814910">
          <w:marLeft w:val="480"/>
          <w:marRight w:val="0"/>
          <w:marTop w:val="0"/>
          <w:marBottom w:val="0"/>
          <w:divBdr>
            <w:top w:val="none" w:sz="0" w:space="0" w:color="auto"/>
            <w:left w:val="none" w:sz="0" w:space="0" w:color="auto"/>
            <w:bottom w:val="none" w:sz="0" w:space="0" w:color="auto"/>
            <w:right w:val="none" w:sz="0" w:space="0" w:color="auto"/>
          </w:divBdr>
        </w:div>
        <w:div w:id="510148195">
          <w:marLeft w:val="480"/>
          <w:marRight w:val="0"/>
          <w:marTop w:val="0"/>
          <w:marBottom w:val="0"/>
          <w:divBdr>
            <w:top w:val="none" w:sz="0" w:space="0" w:color="auto"/>
            <w:left w:val="none" w:sz="0" w:space="0" w:color="auto"/>
            <w:bottom w:val="none" w:sz="0" w:space="0" w:color="auto"/>
            <w:right w:val="none" w:sz="0" w:space="0" w:color="auto"/>
          </w:divBdr>
        </w:div>
        <w:div w:id="1740976587">
          <w:marLeft w:val="480"/>
          <w:marRight w:val="0"/>
          <w:marTop w:val="0"/>
          <w:marBottom w:val="0"/>
          <w:divBdr>
            <w:top w:val="none" w:sz="0" w:space="0" w:color="auto"/>
            <w:left w:val="none" w:sz="0" w:space="0" w:color="auto"/>
            <w:bottom w:val="none" w:sz="0" w:space="0" w:color="auto"/>
            <w:right w:val="none" w:sz="0" w:space="0" w:color="auto"/>
          </w:divBdr>
        </w:div>
        <w:div w:id="1216041507">
          <w:marLeft w:val="480"/>
          <w:marRight w:val="0"/>
          <w:marTop w:val="0"/>
          <w:marBottom w:val="0"/>
          <w:divBdr>
            <w:top w:val="none" w:sz="0" w:space="0" w:color="auto"/>
            <w:left w:val="none" w:sz="0" w:space="0" w:color="auto"/>
            <w:bottom w:val="none" w:sz="0" w:space="0" w:color="auto"/>
            <w:right w:val="none" w:sz="0" w:space="0" w:color="auto"/>
          </w:divBdr>
        </w:div>
      </w:divsChild>
    </w:div>
    <w:div w:id="836454887">
      <w:bodyDiv w:val="1"/>
      <w:marLeft w:val="0"/>
      <w:marRight w:val="0"/>
      <w:marTop w:val="0"/>
      <w:marBottom w:val="0"/>
      <w:divBdr>
        <w:top w:val="none" w:sz="0" w:space="0" w:color="auto"/>
        <w:left w:val="none" w:sz="0" w:space="0" w:color="auto"/>
        <w:bottom w:val="none" w:sz="0" w:space="0" w:color="auto"/>
        <w:right w:val="none" w:sz="0" w:space="0" w:color="auto"/>
      </w:divBdr>
    </w:div>
    <w:div w:id="856235878">
      <w:bodyDiv w:val="1"/>
      <w:marLeft w:val="0"/>
      <w:marRight w:val="0"/>
      <w:marTop w:val="0"/>
      <w:marBottom w:val="0"/>
      <w:divBdr>
        <w:top w:val="none" w:sz="0" w:space="0" w:color="auto"/>
        <w:left w:val="none" w:sz="0" w:space="0" w:color="auto"/>
        <w:bottom w:val="none" w:sz="0" w:space="0" w:color="auto"/>
        <w:right w:val="none" w:sz="0" w:space="0" w:color="auto"/>
      </w:divBdr>
      <w:divsChild>
        <w:div w:id="1984189329">
          <w:marLeft w:val="480"/>
          <w:marRight w:val="0"/>
          <w:marTop w:val="0"/>
          <w:marBottom w:val="0"/>
          <w:divBdr>
            <w:top w:val="none" w:sz="0" w:space="0" w:color="auto"/>
            <w:left w:val="none" w:sz="0" w:space="0" w:color="auto"/>
            <w:bottom w:val="none" w:sz="0" w:space="0" w:color="auto"/>
            <w:right w:val="none" w:sz="0" w:space="0" w:color="auto"/>
          </w:divBdr>
        </w:div>
        <w:div w:id="2043434151">
          <w:marLeft w:val="480"/>
          <w:marRight w:val="0"/>
          <w:marTop w:val="0"/>
          <w:marBottom w:val="0"/>
          <w:divBdr>
            <w:top w:val="none" w:sz="0" w:space="0" w:color="auto"/>
            <w:left w:val="none" w:sz="0" w:space="0" w:color="auto"/>
            <w:bottom w:val="none" w:sz="0" w:space="0" w:color="auto"/>
            <w:right w:val="none" w:sz="0" w:space="0" w:color="auto"/>
          </w:divBdr>
        </w:div>
        <w:div w:id="850069823">
          <w:marLeft w:val="480"/>
          <w:marRight w:val="0"/>
          <w:marTop w:val="0"/>
          <w:marBottom w:val="0"/>
          <w:divBdr>
            <w:top w:val="none" w:sz="0" w:space="0" w:color="auto"/>
            <w:left w:val="none" w:sz="0" w:space="0" w:color="auto"/>
            <w:bottom w:val="none" w:sz="0" w:space="0" w:color="auto"/>
            <w:right w:val="none" w:sz="0" w:space="0" w:color="auto"/>
          </w:divBdr>
        </w:div>
        <w:div w:id="917325467">
          <w:marLeft w:val="480"/>
          <w:marRight w:val="0"/>
          <w:marTop w:val="0"/>
          <w:marBottom w:val="0"/>
          <w:divBdr>
            <w:top w:val="none" w:sz="0" w:space="0" w:color="auto"/>
            <w:left w:val="none" w:sz="0" w:space="0" w:color="auto"/>
            <w:bottom w:val="none" w:sz="0" w:space="0" w:color="auto"/>
            <w:right w:val="none" w:sz="0" w:space="0" w:color="auto"/>
          </w:divBdr>
        </w:div>
        <w:div w:id="974289000">
          <w:marLeft w:val="480"/>
          <w:marRight w:val="0"/>
          <w:marTop w:val="0"/>
          <w:marBottom w:val="0"/>
          <w:divBdr>
            <w:top w:val="none" w:sz="0" w:space="0" w:color="auto"/>
            <w:left w:val="none" w:sz="0" w:space="0" w:color="auto"/>
            <w:bottom w:val="none" w:sz="0" w:space="0" w:color="auto"/>
            <w:right w:val="none" w:sz="0" w:space="0" w:color="auto"/>
          </w:divBdr>
        </w:div>
        <w:div w:id="1487815693">
          <w:marLeft w:val="480"/>
          <w:marRight w:val="0"/>
          <w:marTop w:val="0"/>
          <w:marBottom w:val="0"/>
          <w:divBdr>
            <w:top w:val="none" w:sz="0" w:space="0" w:color="auto"/>
            <w:left w:val="none" w:sz="0" w:space="0" w:color="auto"/>
            <w:bottom w:val="none" w:sz="0" w:space="0" w:color="auto"/>
            <w:right w:val="none" w:sz="0" w:space="0" w:color="auto"/>
          </w:divBdr>
        </w:div>
        <w:div w:id="1206403875">
          <w:marLeft w:val="480"/>
          <w:marRight w:val="0"/>
          <w:marTop w:val="0"/>
          <w:marBottom w:val="0"/>
          <w:divBdr>
            <w:top w:val="none" w:sz="0" w:space="0" w:color="auto"/>
            <w:left w:val="none" w:sz="0" w:space="0" w:color="auto"/>
            <w:bottom w:val="none" w:sz="0" w:space="0" w:color="auto"/>
            <w:right w:val="none" w:sz="0" w:space="0" w:color="auto"/>
          </w:divBdr>
        </w:div>
      </w:divsChild>
    </w:div>
    <w:div w:id="856307878">
      <w:bodyDiv w:val="1"/>
      <w:marLeft w:val="0"/>
      <w:marRight w:val="0"/>
      <w:marTop w:val="0"/>
      <w:marBottom w:val="0"/>
      <w:divBdr>
        <w:top w:val="none" w:sz="0" w:space="0" w:color="auto"/>
        <w:left w:val="none" w:sz="0" w:space="0" w:color="auto"/>
        <w:bottom w:val="none" w:sz="0" w:space="0" w:color="auto"/>
        <w:right w:val="none" w:sz="0" w:space="0" w:color="auto"/>
      </w:divBdr>
    </w:div>
    <w:div w:id="858665447">
      <w:bodyDiv w:val="1"/>
      <w:marLeft w:val="0"/>
      <w:marRight w:val="0"/>
      <w:marTop w:val="0"/>
      <w:marBottom w:val="0"/>
      <w:divBdr>
        <w:top w:val="none" w:sz="0" w:space="0" w:color="auto"/>
        <w:left w:val="none" w:sz="0" w:space="0" w:color="auto"/>
        <w:bottom w:val="none" w:sz="0" w:space="0" w:color="auto"/>
        <w:right w:val="none" w:sz="0" w:space="0" w:color="auto"/>
      </w:divBdr>
    </w:div>
    <w:div w:id="871965192">
      <w:bodyDiv w:val="1"/>
      <w:marLeft w:val="0"/>
      <w:marRight w:val="0"/>
      <w:marTop w:val="0"/>
      <w:marBottom w:val="0"/>
      <w:divBdr>
        <w:top w:val="none" w:sz="0" w:space="0" w:color="auto"/>
        <w:left w:val="none" w:sz="0" w:space="0" w:color="auto"/>
        <w:bottom w:val="none" w:sz="0" w:space="0" w:color="auto"/>
        <w:right w:val="none" w:sz="0" w:space="0" w:color="auto"/>
      </w:divBdr>
    </w:div>
    <w:div w:id="873688594">
      <w:bodyDiv w:val="1"/>
      <w:marLeft w:val="0"/>
      <w:marRight w:val="0"/>
      <w:marTop w:val="0"/>
      <w:marBottom w:val="0"/>
      <w:divBdr>
        <w:top w:val="none" w:sz="0" w:space="0" w:color="auto"/>
        <w:left w:val="none" w:sz="0" w:space="0" w:color="auto"/>
        <w:bottom w:val="none" w:sz="0" w:space="0" w:color="auto"/>
        <w:right w:val="none" w:sz="0" w:space="0" w:color="auto"/>
      </w:divBdr>
      <w:divsChild>
        <w:div w:id="1842618620">
          <w:marLeft w:val="480"/>
          <w:marRight w:val="0"/>
          <w:marTop w:val="0"/>
          <w:marBottom w:val="0"/>
          <w:divBdr>
            <w:top w:val="none" w:sz="0" w:space="0" w:color="auto"/>
            <w:left w:val="none" w:sz="0" w:space="0" w:color="auto"/>
            <w:bottom w:val="none" w:sz="0" w:space="0" w:color="auto"/>
            <w:right w:val="none" w:sz="0" w:space="0" w:color="auto"/>
          </w:divBdr>
        </w:div>
        <w:div w:id="2022244460">
          <w:marLeft w:val="480"/>
          <w:marRight w:val="0"/>
          <w:marTop w:val="0"/>
          <w:marBottom w:val="0"/>
          <w:divBdr>
            <w:top w:val="none" w:sz="0" w:space="0" w:color="auto"/>
            <w:left w:val="none" w:sz="0" w:space="0" w:color="auto"/>
            <w:bottom w:val="none" w:sz="0" w:space="0" w:color="auto"/>
            <w:right w:val="none" w:sz="0" w:space="0" w:color="auto"/>
          </w:divBdr>
        </w:div>
        <w:div w:id="748308807">
          <w:marLeft w:val="480"/>
          <w:marRight w:val="0"/>
          <w:marTop w:val="0"/>
          <w:marBottom w:val="0"/>
          <w:divBdr>
            <w:top w:val="none" w:sz="0" w:space="0" w:color="auto"/>
            <w:left w:val="none" w:sz="0" w:space="0" w:color="auto"/>
            <w:bottom w:val="none" w:sz="0" w:space="0" w:color="auto"/>
            <w:right w:val="none" w:sz="0" w:space="0" w:color="auto"/>
          </w:divBdr>
        </w:div>
      </w:divsChild>
    </w:div>
    <w:div w:id="879782766">
      <w:bodyDiv w:val="1"/>
      <w:marLeft w:val="0"/>
      <w:marRight w:val="0"/>
      <w:marTop w:val="0"/>
      <w:marBottom w:val="0"/>
      <w:divBdr>
        <w:top w:val="none" w:sz="0" w:space="0" w:color="auto"/>
        <w:left w:val="none" w:sz="0" w:space="0" w:color="auto"/>
        <w:bottom w:val="none" w:sz="0" w:space="0" w:color="auto"/>
        <w:right w:val="none" w:sz="0" w:space="0" w:color="auto"/>
      </w:divBdr>
    </w:div>
    <w:div w:id="882403847">
      <w:bodyDiv w:val="1"/>
      <w:marLeft w:val="0"/>
      <w:marRight w:val="0"/>
      <w:marTop w:val="0"/>
      <w:marBottom w:val="0"/>
      <w:divBdr>
        <w:top w:val="none" w:sz="0" w:space="0" w:color="auto"/>
        <w:left w:val="none" w:sz="0" w:space="0" w:color="auto"/>
        <w:bottom w:val="none" w:sz="0" w:space="0" w:color="auto"/>
        <w:right w:val="none" w:sz="0" w:space="0" w:color="auto"/>
      </w:divBdr>
      <w:divsChild>
        <w:div w:id="1725643660">
          <w:marLeft w:val="480"/>
          <w:marRight w:val="0"/>
          <w:marTop w:val="0"/>
          <w:marBottom w:val="0"/>
          <w:divBdr>
            <w:top w:val="none" w:sz="0" w:space="0" w:color="auto"/>
            <w:left w:val="none" w:sz="0" w:space="0" w:color="auto"/>
            <w:bottom w:val="none" w:sz="0" w:space="0" w:color="auto"/>
            <w:right w:val="none" w:sz="0" w:space="0" w:color="auto"/>
          </w:divBdr>
        </w:div>
        <w:div w:id="264776266">
          <w:marLeft w:val="480"/>
          <w:marRight w:val="0"/>
          <w:marTop w:val="0"/>
          <w:marBottom w:val="0"/>
          <w:divBdr>
            <w:top w:val="none" w:sz="0" w:space="0" w:color="auto"/>
            <w:left w:val="none" w:sz="0" w:space="0" w:color="auto"/>
            <w:bottom w:val="none" w:sz="0" w:space="0" w:color="auto"/>
            <w:right w:val="none" w:sz="0" w:space="0" w:color="auto"/>
          </w:divBdr>
        </w:div>
        <w:div w:id="1907716820">
          <w:marLeft w:val="480"/>
          <w:marRight w:val="0"/>
          <w:marTop w:val="0"/>
          <w:marBottom w:val="0"/>
          <w:divBdr>
            <w:top w:val="none" w:sz="0" w:space="0" w:color="auto"/>
            <w:left w:val="none" w:sz="0" w:space="0" w:color="auto"/>
            <w:bottom w:val="none" w:sz="0" w:space="0" w:color="auto"/>
            <w:right w:val="none" w:sz="0" w:space="0" w:color="auto"/>
          </w:divBdr>
        </w:div>
        <w:div w:id="1641232183">
          <w:marLeft w:val="480"/>
          <w:marRight w:val="0"/>
          <w:marTop w:val="0"/>
          <w:marBottom w:val="0"/>
          <w:divBdr>
            <w:top w:val="none" w:sz="0" w:space="0" w:color="auto"/>
            <w:left w:val="none" w:sz="0" w:space="0" w:color="auto"/>
            <w:bottom w:val="none" w:sz="0" w:space="0" w:color="auto"/>
            <w:right w:val="none" w:sz="0" w:space="0" w:color="auto"/>
          </w:divBdr>
        </w:div>
        <w:div w:id="1382245923">
          <w:marLeft w:val="480"/>
          <w:marRight w:val="0"/>
          <w:marTop w:val="0"/>
          <w:marBottom w:val="0"/>
          <w:divBdr>
            <w:top w:val="none" w:sz="0" w:space="0" w:color="auto"/>
            <w:left w:val="none" w:sz="0" w:space="0" w:color="auto"/>
            <w:bottom w:val="none" w:sz="0" w:space="0" w:color="auto"/>
            <w:right w:val="none" w:sz="0" w:space="0" w:color="auto"/>
          </w:divBdr>
        </w:div>
        <w:div w:id="1864317548">
          <w:marLeft w:val="480"/>
          <w:marRight w:val="0"/>
          <w:marTop w:val="0"/>
          <w:marBottom w:val="0"/>
          <w:divBdr>
            <w:top w:val="none" w:sz="0" w:space="0" w:color="auto"/>
            <w:left w:val="none" w:sz="0" w:space="0" w:color="auto"/>
            <w:bottom w:val="none" w:sz="0" w:space="0" w:color="auto"/>
            <w:right w:val="none" w:sz="0" w:space="0" w:color="auto"/>
          </w:divBdr>
        </w:div>
        <w:div w:id="1824421070">
          <w:marLeft w:val="480"/>
          <w:marRight w:val="0"/>
          <w:marTop w:val="0"/>
          <w:marBottom w:val="0"/>
          <w:divBdr>
            <w:top w:val="none" w:sz="0" w:space="0" w:color="auto"/>
            <w:left w:val="none" w:sz="0" w:space="0" w:color="auto"/>
            <w:bottom w:val="none" w:sz="0" w:space="0" w:color="auto"/>
            <w:right w:val="none" w:sz="0" w:space="0" w:color="auto"/>
          </w:divBdr>
        </w:div>
      </w:divsChild>
    </w:div>
    <w:div w:id="889875956">
      <w:bodyDiv w:val="1"/>
      <w:marLeft w:val="0"/>
      <w:marRight w:val="0"/>
      <w:marTop w:val="0"/>
      <w:marBottom w:val="0"/>
      <w:divBdr>
        <w:top w:val="none" w:sz="0" w:space="0" w:color="auto"/>
        <w:left w:val="none" w:sz="0" w:space="0" w:color="auto"/>
        <w:bottom w:val="none" w:sz="0" w:space="0" w:color="auto"/>
        <w:right w:val="none" w:sz="0" w:space="0" w:color="auto"/>
      </w:divBdr>
    </w:div>
    <w:div w:id="893005659">
      <w:bodyDiv w:val="1"/>
      <w:marLeft w:val="0"/>
      <w:marRight w:val="0"/>
      <w:marTop w:val="0"/>
      <w:marBottom w:val="0"/>
      <w:divBdr>
        <w:top w:val="none" w:sz="0" w:space="0" w:color="auto"/>
        <w:left w:val="none" w:sz="0" w:space="0" w:color="auto"/>
        <w:bottom w:val="none" w:sz="0" w:space="0" w:color="auto"/>
        <w:right w:val="none" w:sz="0" w:space="0" w:color="auto"/>
      </w:divBdr>
    </w:div>
    <w:div w:id="894858253">
      <w:bodyDiv w:val="1"/>
      <w:marLeft w:val="0"/>
      <w:marRight w:val="0"/>
      <w:marTop w:val="0"/>
      <w:marBottom w:val="0"/>
      <w:divBdr>
        <w:top w:val="none" w:sz="0" w:space="0" w:color="auto"/>
        <w:left w:val="none" w:sz="0" w:space="0" w:color="auto"/>
        <w:bottom w:val="none" w:sz="0" w:space="0" w:color="auto"/>
        <w:right w:val="none" w:sz="0" w:space="0" w:color="auto"/>
      </w:divBdr>
    </w:div>
    <w:div w:id="898973842">
      <w:bodyDiv w:val="1"/>
      <w:marLeft w:val="0"/>
      <w:marRight w:val="0"/>
      <w:marTop w:val="0"/>
      <w:marBottom w:val="0"/>
      <w:divBdr>
        <w:top w:val="none" w:sz="0" w:space="0" w:color="auto"/>
        <w:left w:val="none" w:sz="0" w:space="0" w:color="auto"/>
        <w:bottom w:val="none" w:sz="0" w:space="0" w:color="auto"/>
        <w:right w:val="none" w:sz="0" w:space="0" w:color="auto"/>
      </w:divBdr>
    </w:div>
    <w:div w:id="906961644">
      <w:bodyDiv w:val="1"/>
      <w:marLeft w:val="0"/>
      <w:marRight w:val="0"/>
      <w:marTop w:val="0"/>
      <w:marBottom w:val="0"/>
      <w:divBdr>
        <w:top w:val="none" w:sz="0" w:space="0" w:color="auto"/>
        <w:left w:val="none" w:sz="0" w:space="0" w:color="auto"/>
        <w:bottom w:val="none" w:sz="0" w:space="0" w:color="auto"/>
        <w:right w:val="none" w:sz="0" w:space="0" w:color="auto"/>
      </w:divBdr>
    </w:div>
    <w:div w:id="912398962">
      <w:bodyDiv w:val="1"/>
      <w:marLeft w:val="0"/>
      <w:marRight w:val="0"/>
      <w:marTop w:val="0"/>
      <w:marBottom w:val="0"/>
      <w:divBdr>
        <w:top w:val="none" w:sz="0" w:space="0" w:color="auto"/>
        <w:left w:val="none" w:sz="0" w:space="0" w:color="auto"/>
        <w:bottom w:val="none" w:sz="0" w:space="0" w:color="auto"/>
        <w:right w:val="none" w:sz="0" w:space="0" w:color="auto"/>
      </w:divBdr>
      <w:divsChild>
        <w:div w:id="391587749">
          <w:marLeft w:val="480"/>
          <w:marRight w:val="0"/>
          <w:marTop w:val="0"/>
          <w:marBottom w:val="0"/>
          <w:divBdr>
            <w:top w:val="none" w:sz="0" w:space="0" w:color="auto"/>
            <w:left w:val="none" w:sz="0" w:space="0" w:color="auto"/>
            <w:bottom w:val="none" w:sz="0" w:space="0" w:color="auto"/>
            <w:right w:val="none" w:sz="0" w:space="0" w:color="auto"/>
          </w:divBdr>
        </w:div>
        <w:div w:id="1843936485">
          <w:marLeft w:val="480"/>
          <w:marRight w:val="0"/>
          <w:marTop w:val="0"/>
          <w:marBottom w:val="0"/>
          <w:divBdr>
            <w:top w:val="none" w:sz="0" w:space="0" w:color="auto"/>
            <w:left w:val="none" w:sz="0" w:space="0" w:color="auto"/>
            <w:bottom w:val="none" w:sz="0" w:space="0" w:color="auto"/>
            <w:right w:val="none" w:sz="0" w:space="0" w:color="auto"/>
          </w:divBdr>
        </w:div>
        <w:div w:id="1192231331">
          <w:marLeft w:val="480"/>
          <w:marRight w:val="0"/>
          <w:marTop w:val="0"/>
          <w:marBottom w:val="0"/>
          <w:divBdr>
            <w:top w:val="none" w:sz="0" w:space="0" w:color="auto"/>
            <w:left w:val="none" w:sz="0" w:space="0" w:color="auto"/>
            <w:bottom w:val="none" w:sz="0" w:space="0" w:color="auto"/>
            <w:right w:val="none" w:sz="0" w:space="0" w:color="auto"/>
          </w:divBdr>
        </w:div>
        <w:div w:id="1549150005">
          <w:marLeft w:val="480"/>
          <w:marRight w:val="0"/>
          <w:marTop w:val="0"/>
          <w:marBottom w:val="0"/>
          <w:divBdr>
            <w:top w:val="none" w:sz="0" w:space="0" w:color="auto"/>
            <w:left w:val="none" w:sz="0" w:space="0" w:color="auto"/>
            <w:bottom w:val="none" w:sz="0" w:space="0" w:color="auto"/>
            <w:right w:val="none" w:sz="0" w:space="0" w:color="auto"/>
          </w:divBdr>
        </w:div>
        <w:div w:id="1087120433">
          <w:marLeft w:val="480"/>
          <w:marRight w:val="0"/>
          <w:marTop w:val="0"/>
          <w:marBottom w:val="0"/>
          <w:divBdr>
            <w:top w:val="none" w:sz="0" w:space="0" w:color="auto"/>
            <w:left w:val="none" w:sz="0" w:space="0" w:color="auto"/>
            <w:bottom w:val="none" w:sz="0" w:space="0" w:color="auto"/>
            <w:right w:val="none" w:sz="0" w:space="0" w:color="auto"/>
          </w:divBdr>
        </w:div>
        <w:div w:id="1839808019">
          <w:marLeft w:val="480"/>
          <w:marRight w:val="0"/>
          <w:marTop w:val="0"/>
          <w:marBottom w:val="0"/>
          <w:divBdr>
            <w:top w:val="none" w:sz="0" w:space="0" w:color="auto"/>
            <w:left w:val="none" w:sz="0" w:space="0" w:color="auto"/>
            <w:bottom w:val="none" w:sz="0" w:space="0" w:color="auto"/>
            <w:right w:val="none" w:sz="0" w:space="0" w:color="auto"/>
          </w:divBdr>
        </w:div>
        <w:div w:id="42603461">
          <w:marLeft w:val="480"/>
          <w:marRight w:val="0"/>
          <w:marTop w:val="0"/>
          <w:marBottom w:val="0"/>
          <w:divBdr>
            <w:top w:val="none" w:sz="0" w:space="0" w:color="auto"/>
            <w:left w:val="none" w:sz="0" w:space="0" w:color="auto"/>
            <w:bottom w:val="none" w:sz="0" w:space="0" w:color="auto"/>
            <w:right w:val="none" w:sz="0" w:space="0" w:color="auto"/>
          </w:divBdr>
        </w:div>
        <w:div w:id="49888593">
          <w:marLeft w:val="480"/>
          <w:marRight w:val="0"/>
          <w:marTop w:val="0"/>
          <w:marBottom w:val="0"/>
          <w:divBdr>
            <w:top w:val="none" w:sz="0" w:space="0" w:color="auto"/>
            <w:left w:val="none" w:sz="0" w:space="0" w:color="auto"/>
            <w:bottom w:val="none" w:sz="0" w:space="0" w:color="auto"/>
            <w:right w:val="none" w:sz="0" w:space="0" w:color="auto"/>
          </w:divBdr>
        </w:div>
        <w:div w:id="1954752262">
          <w:marLeft w:val="480"/>
          <w:marRight w:val="0"/>
          <w:marTop w:val="0"/>
          <w:marBottom w:val="0"/>
          <w:divBdr>
            <w:top w:val="none" w:sz="0" w:space="0" w:color="auto"/>
            <w:left w:val="none" w:sz="0" w:space="0" w:color="auto"/>
            <w:bottom w:val="none" w:sz="0" w:space="0" w:color="auto"/>
            <w:right w:val="none" w:sz="0" w:space="0" w:color="auto"/>
          </w:divBdr>
        </w:div>
      </w:divsChild>
    </w:div>
    <w:div w:id="921570136">
      <w:bodyDiv w:val="1"/>
      <w:marLeft w:val="0"/>
      <w:marRight w:val="0"/>
      <w:marTop w:val="0"/>
      <w:marBottom w:val="0"/>
      <w:divBdr>
        <w:top w:val="none" w:sz="0" w:space="0" w:color="auto"/>
        <w:left w:val="none" w:sz="0" w:space="0" w:color="auto"/>
        <w:bottom w:val="none" w:sz="0" w:space="0" w:color="auto"/>
        <w:right w:val="none" w:sz="0" w:space="0" w:color="auto"/>
      </w:divBdr>
    </w:div>
    <w:div w:id="922957933">
      <w:bodyDiv w:val="1"/>
      <w:marLeft w:val="0"/>
      <w:marRight w:val="0"/>
      <w:marTop w:val="0"/>
      <w:marBottom w:val="0"/>
      <w:divBdr>
        <w:top w:val="none" w:sz="0" w:space="0" w:color="auto"/>
        <w:left w:val="none" w:sz="0" w:space="0" w:color="auto"/>
        <w:bottom w:val="none" w:sz="0" w:space="0" w:color="auto"/>
        <w:right w:val="none" w:sz="0" w:space="0" w:color="auto"/>
      </w:divBdr>
      <w:divsChild>
        <w:div w:id="1639797911">
          <w:marLeft w:val="480"/>
          <w:marRight w:val="0"/>
          <w:marTop w:val="0"/>
          <w:marBottom w:val="0"/>
          <w:divBdr>
            <w:top w:val="none" w:sz="0" w:space="0" w:color="auto"/>
            <w:left w:val="none" w:sz="0" w:space="0" w:color="auto"/>
            <w:bottom w:val="none" w:sz="0" w:space="0" w:color="auto"/>
            <w:right w:val="none" w:sz="0" w:space="0" w:color="auto"/>
          </w:divBdr>
        </w:div>
        <w:div w:id="953484837">
          <w:marLeft w:val="480"/>
          <w:marRight w:val="0"/>
          <w:marTop w:val="0"/>
          <w:marBottom w:val="0"/>
          <w:divBdr>
            <w:top w:val="none" w:sz="0" w:space="0" w:color="auto"/>
            <w:left w:val="none" w:sz="0" w:space="0" w:color="auto"/>
            <w:bottom w:val="none" w:sz="0" w:space="0" w:color="auto"/>
            <w:right w:val="none" w:sz="0" w:space="0" w:color="auto"/>
          </w:divBdr>
        </w:div>
        <w:div w:id="1242834926">
          <w:marLeft w:val="480"/>
          <w:marRight w:val="0"/>
          <w:marTop w:val="0"/>
          <w:marBottom w:val="0"/>
          <w:divBdr>
            <w:top w:val="none" w:sz="0" w:space="0" w:color="auto"/>
            <w:left w:val="none" w:sz="0" w:space="0" w:color="auto"/>
            <w:bottom w:val="none" w:sz="0" w:space="0" w:color="auto"/>
            <w:right w:val="none" w:sz="0" w:space="0" w:color="auto"/>
          </w:divBdr>
        </w:div>
        <w:div w:id="1906337838">
          <w:marLeft w:val="480"/>
          <w:marRight w:val="0"/>
          <w:marTop w:val="0"/>
          <w:marBottom w:val="0"/>
          <w:divBdr>
            <w:top w:val="none" w:sz="0" w:space="0" w:color="auto"/>
            <w:left w:val="none" w:sz="0" w:space="0" w:color="auto"/>
            <w:bottom w:val="none" w:sz="0" w:space="0" w:color="auto"/>
            <w:right w:val="none" w:sz="0" w:space="0" w:color="auto"/>
          </w:divBdr>
        </w:div>
        <w:div w:id="1319504527">
          <w:marLeft w:val="480"/>
          <w:marRight w:val="0"/>
          <w:marTop w:val="0"/>
          <w:marBottom w:val="0"/>
          <w:divBdr>
            <w:top w:val="none" w:sz="0" w:space="0" w:color="auto"/>
            <w:left w:val="none" w:sz="0" w:space="0" w:color="auto"/>
            <w:bottom w:val="none" w:sz="0" w:space="0" w:color="auto"/>
            <w:right w:val="none" w:sz="0" w:space="0" w:color="auto"/>
          </w:divBdr>
        </w:div>
        <w:div w:id="309218276">
          <w:marLeft w:val="480"/>
          <w:marRight w:val="0"/>
          <w:marTop w:val="0"/>
          <w:marBottom w:val="0"/>
          <w:divBdr>
            <w:top w:val="none" w:sz="0" w:space="0" w:color="auto"/>
            <w:left w:val="none" w:sz="0" w:space="0" w:color="auto"/>
            <w:bottom w:val="none" w:sz="0" w:space="0" w:color="auto"/>
            <w:right w:val="none" w:sz="0" w:space="0" w:color="auto"/>
          </w:divBdr>
        </w:div>
        <w:div w:id="206841493">
          <w:marLeft w:val="480"/>
          <w:marRight w:val="0"/>
          <w:marTop w:val="0"/>
          <w:marBottom w:val="0"/>
          <w:divBdr>
            <w:top w:val="none" w:sz="0" w:space="0" w:color="auto"/>
            <w:left w:val="none" w:sz="0" w:space="0" w:color="auto"/>
            <w:bottom w:val="none" w:sz="0" w:space="0" w:color="auto"/>
            <w:right w:val="none" w:sz="0" w:space="0" w:color="auto"/>
          </w:divBdr>
        </w:div>
        <w:div w:id="874735809">
          <w:marLeft w:val="480"/>
          <w:marRight w:val="0"/>
          <w:marTop w:val="0"/>
          <w:marBottom w:val="0"/>
          <w:divBdr>
            <w:top w:val="none" w:sz="0" w:space="0" w:color="auto"/>
            <w:left w:val="none" w:sz="0" w:space="0" w:color="auto"/>
            <w:bottom w:val="none" w:sz="0" w:space="0" w:color="auto"/>
            <w:right w:val="none" w:sz="0" w:space="0" w:color="auto"/>
          </w:divBdr>
        </w:div>
        <w:div w:id="1236671501">
          <w:marLeft w:val="480"/>
          <w:marRight w:val="0"/>
          <w:marTop w:val="0"/>
          <w:marBottom w:val="0"/>
          <w:divBdr>
            <w:top w:val="none" w:sz="0" w:space="0" w:color="auto"/>
            <w:left w:val="none" w:sz="0" w:space="0" w:color="auto"/>
            <w:bottom w:val="none" w:sz="0" w:space="0" w:color="auto"/>
            <w:right w:val="none" w:sz="0" w:space="0" w:color="auto"/>
          </w:divBdr>
        </w:div>
      </w:divsChild>
    </w:div>
    <w:div w:id="923416070">
      <w:bodyDiv w:val="1"/>
      <w:marLeft w:val="0"/>
      <w:marRight w:val="0"/>
      <w:marTop w:val="0"/>
      <w:marBottom w:val="0"/>
      <w:divBdr>
        <w:top w:val="none" w:sz="0" w:space="0" w:color="auto"/>
        <w:left w:val="none" w:sz="0" w:space="0" w:color="auto"/>
        <w:bottom w:val="none" w:sz="0" w:space="0" w:color="auto"/>
        <w:right w:val="none" w:sz="0" w:space="0" w:color="auto"/>
      </w:divBdr>
    </w:div>
    <w:div w:id="923801145">
      <w:bodyDiv w:val="1"/>
      <w:marLeft w:val="0"/>
      <w:marRight w:val="0"/>
      <w:marTop w:val="0"/>
      <w:marBottom w:val="0"/>
      <w:divBdr>
        <w:top w:val="none" w:sz="0" w:space="0" w:color="auto"/>
        <w:left w:val="none" w:sz="0" w:space="0" w:color="auto"/>
        <w:bottom w:val="none" w:sz="0" w:space="0" w:color="auto"/>
        <w:right w:val="none" w:sz="0" w:space="0" w:color="auto"/>
      </w:divBdr>
    </w:div>
    <w:div w:id="924604832">
      <w:bodyDiv w:val="1"/>
      <w:marLeft w:val="0"/>
      <w:marRight w:val="0"/>
      <w:marTop w:val="0"/>
      <w:marBottom w:val="0"/>
      <w:divBdr>
        <w:top w:val="none" w:sz="0" w:space="0" w:color="auto"/>
        <w:left w:val="none" w:sz="0" w:space="0" w:color="auto"/>
        <w:bottom w:val="none" w:sz="0" w:space="0" w:color="auto"/>
        <w:right w:val="none" w:sz="0" w:space="0" w:color="auto"/>
      </w:divBdr>
    </w:div>
    <w:div w:id="935409945">
      <w:bodyDiv w:val="1"/>
      <w:marLeft w:val="0"/>
      <w:marRight w:val="0"/>
      <w:marTop w:val="0"/>
      <w:marBottom w:val="0"/>
      <w:divBdr>
        <w:top w:val="none" w:sz="0" w:space="0" w:color="auto"/>
        <w:left w:val="none" w:sz="0" w:space="0" w:color="auto"/>
        <w:bottom w:val="none" w:sz="0" w:space="0" w:color="auto"/>
        <w:right w:val="none" w:sz="0" w:space="0" w:color="auto"/>
      </w:divBdr>
    </w:div>
    <w:div w:id="937524197">
      <w:bodyDiv w:val="1"/>
      <w:marLeft w:val="0"/>
      <w:marRight w:val="0"/>
      <w:marTop w:val="0"/>
      <w:marBottom w:val="0"/>
      <w:divBdr>
        <w:top w:val="none" w:sz="0" w:space="0" w:color="auto"/>
        <w:left w:val="none" w:sz="0" w:space="0" w:color="auto"/>
        <w:bottom w:val="none" w:sz="0" w:space="0" w:color="auto"/>
        <w:right w:val="none" w:sz="0" w:space="0" w:color="auto"/>
      </w:divBdr>
    </w:div>
    <w:div w:id="938295827">
      <w:bodyDiv w:val="1"/>
      <w:marLeft w:val="0"/>
      <w:marRight w:val="0"/>
      <w:marTop w:val="0"/>
      <w:marBottom w:val="0"/>
      <w:divBdr>
        <w:top w:val="none" w:sz="0" w:space="0" w:color="auto"/>
        <w:left w:val="none" w:sz="0" w:space="0" w:color="auto"/>
        <w:bottom w:val="none" w:sz="0" w:space="0" w:color="auto"/>
        <w:right w:val="none" w:sz="0" w:space="0" w:color="auto"/>
      </w:divBdr>
      <w:divsChild>
        <w:div w:id="1851796439">
          <w:marLeft w:val="480"/>
          <w:marRight w:val="0"/>
          <w:marTop w:val="0"/>
          <w:marBottom w:val="0"/>
          <w:divBdr>
            <w:top w:val="none" w:sz="0" w:space="0" w:color="auto"/>
            <w:left w:val="none" w:sz="0" w:space="0" w:color="auto"/>
            <w:bottom w:val="none" w:sz="0" w:space="0" w:color="auto"/>
            <w:right w:val="none" w:sz="0" w:space="0" w:color="auto"/>
          </w:divBdr>
        </w:div>
        <w:div w:id="1626809534">
          <w:marLeft w:val="480"/>
          <w:marRight w:val="0"/>
          <w:marTop w:val="0"/>
          <w:marBottom w:val="0"/>
          <w:divBdr>
            <w:top w:val="none" w:sz="0" w:space="0" w:color="auto"/>
            <w:left w:val="none" w:sz="0" w:space="0" w:color="auto"/>
            <w:bottom w:val="none" w:sz="0" w:space="0" w:color="auto"/>
            <w:right w:val="none" w:sz="0" w:space="0" w:color="auto"/>
          </w:divBdr>
        </w:div>
        <w:div w:id="678970601">
          <w:marLeft w:val="480"/>
          <w:marRight w:val="0"/>
          <w:marTop w:val="0"/>
          <w:marBottom w:val="0"/>
          <w:divBdr>
            <w:top w:val="none" w:sz="0" w:space="0" w:color="auto"/>
            <w:left w:val="none" w:sz="0" w:space="0" w:color="auto"/>
            <w:bottom w:val="none" w:sz="0" w:space="0" w:color="auto"/>
            <w:right w:val="none" w:sz="0" w:space="0" w:color="auto"/>
          </w:divBdr>
        </w:div>
        <w:div w:id="1171136930">
          <w:marLeft w:val="480"/>
          <w:marRight w:val="0"/>
          <w:marTop w:val="0"/>
          <w:marBottom w:val="0"/>
          <w:divBdr>
            <w:top w:val="none" w:sz="0" w:space="0" w:color="auto"/>
            <w:left w:val="none" w:sz="0" w:space="0" w:color="auto"/>
            <w:bottom w:val="none" w:sz="0" w:space="0" w:color="auto"/>
            <w:right w:val="none" w:sz="0" w:space="0" w:color="auto"/>
          </w:divBdr>
        </w:div>
        <w:div w:id="1272977027">
          <w:marLeft w:val="480"/>
          <w:marRight w:val="0"/>
          <w:marTop w:val="0"/>
          <w:marBottom w:val="0"/>
          <w:divBdr>
            <w:top w:val="none" w:sz="0" w:space="0" w:color="auto"/>
            <w:left w:val="none" w:sz="0" w:space="0" w:color="auto"/>
            <w:bottom w:val="none" w:sz="0" w:space="0" w:color="auto"/>
            <w:right w:val="none" w:sz="0" w:space="0" w:color="auto"/>
          </w:divBdr>
        </w:div>
        <w:div w:id="499588846">
          <w:marLeft w:val="480"/>
          <w:marRight w:val="0"/>
          <w:marTop w:val="0"/>
          <w:marBottom w:val="0"/>
          <w:divBdr>
            <w:top w:val="none" w:sz="0" w:space="0" w:color="auto"/>
            <w:left w:val="none" w:sz="0" w:space="0" w:color="auto"/>
            <w:bottom w:val="none" w:sz="0" w:space="0" w:color="auto"/>
            <w:right w:val="none" w:sz="0" w:space="0" w:color="auto"/>
          </w:divBdr>
        </w:div>
        <w:div w:id="836963710">
          <w:marLeft w:val="480"/>
          <w:marRight w:val="0"/>
          <w:marTop w:val="0"/>
          <w:marBottom w:val="0"/>
          <w:divBdr>
            <w:top w:val="none" w:sz="0" w:space="0" w:color="auto"/>
            <w:left w:val="none" w:sz="0" w:space="0" w:color="auto"/>
            <w:bottom w:val="none" w:sz="0" w:space="0" w:color="auto"/>
            <w:right w:val="none" w:sz="0" w:space="0" w:color="auto"/>
          </w:divBdr>
        </w:div>
      </w:divsChild>
    </w:div>
    <w:div w:id="941689179">
      <w:bodyDiv w:val="1"/>
      <w:marLeft w:val="0"/>
      <w:marRight w:val="0"/>
      <w:marTop w:val="0"/>
      <w:marBottom w:val="0"/>
      <w:divBdr>
        <w:top w:val="none" w:sz="0" w:space="0" w:color="auto"/>
        <w:left w:val="none" w:sz="0" w:space="0" w:color="auto"/>
        <w:bottom w:val="none" w:sz="0" w:space="0" w:color="auto"/>
        <w:right w:val="none" w:sz="0" w:space="0" w:color="auto"/>
      </w:divBdr>
    </w:div>
    <w:div w:id="941719239">
      <w:bodyDiv w:val="1"/>
      <w:marLeft w:val="0"/>
      <w:marRight w:val="0"/>
      <w:marTop w:val="0"/>
      <w:marBottom w:val="0"/>
      <w:divBdr>
        <w:top w:val="none" w:sz="0" w:space="0" w:color="auto"/>
        <w:left w:val="none" w:sz="0" w:space="0" w:color="auto"/>
        <w:bottom w:val="none" w:sz="0" w:space="0" w:color="auto"/>
        <w:right w:val="none" w:sz="0" w:space="0" w:color="auto"/>
      </w:divBdr>
      <w:divsChild>
        <w:div w:id="116488020">
          <w:marLeft w:val="480"/>
          <w:marRight w:val="0"/>
          <w:marTop w:val="0"/>
          <w:marBottom w:val="0"/>
          <w:divBdr>
            <w:top w:val="none" w:sz="0" w:space="0" w:color="auto"/>
            <w:left w:val="none" w:sz="0" w:space="0" w:color="auto"/>
            <w:bottom w:val="none" w:sz="0" w:space="0" w:color="auto"/>
            <w:right w:val="none" w:sz="0" w:space="0" w:color="auto"/>
          </w:divBdr>
        </w:div>
        <w:div w:id="125633922">
          <w:marLeft w:val="480"/>
          <w:marRight w:val="0"/>
          <w:marTop w:val="0"/>
          <w:marBottom w:val="0"/>
          <w:divBdr>
            <w:top w:val="none" w:sz="0" w:space="0" w:color="auto"/>
            <w:left w:val="none" w:sz="0" w:space="0" w:color="auto"/>
            <w:bottom w:val="none" w:sz="0" w:space="0" w:color="auto"/>
            <w:right w:val="none" w:sz="0" w:space="0" w:color="auto"/>
          </w:divBdr>
        </w:div>
        <w:div w:id="1286277634">
          <w:marLeft w:val="480"/>
          <w:marRight w:val="0"/>
          <w:marTop w:val="0"/>
          <w:marBottom w:val="0"/>
          <w:divBdr>
            <w:top w:val="none" w:sz="0" w:space="0" w:color="auto"/>
            <w:left w:val="none" w:sz="0" w:space="0" w:color="auto"/>
            <w:bottom w:val="none" w:sz="0" w:space="0" w:color="auto"/>
            <w:right w:val="none" w:sz="0" w:space="0" w:color="auto"/>
          </w:divBdr>
        </w:div>
        <w:div w:id="1945186112">
          <w:marLeft w:val="480"/>
          <w:marRight w:val="0"/>
          <w:marTop w:val="0"/>
          <w:marBottom w:val="0"/>
          <w:divBdr>
            <w:top w:val="none" w:sz="0" w:space="0" w:color="auto"/>
            <w:left w:val="none" w:sz="0" w:space="0" w:color="auto"/>
            <w:bottom w:val="none" w:sz="0" w:space="0" w:color="auto"/>
            <w:right w:val="none" w:sz="0" w:space="0" w:color="auto"/>
          </w:divBdr>
        </w:div>
        <w:div w:id="1264265528">
          <w:marLeft w:val="480"/>
          <w:marRight w:val="0"/>
          <w:marTop w:val="0"/>
          <w:marBottom w:val="0"/>
          <w:divBdr>
            <w:top w:val="none" w:sz="0" w:space="0" w:color="auto"/>
            <w:left w:val="none" w:sz="0" w:space="0" w:color="auto"/>
            <w:bottom w:val="none" w:sz="0" w:space="0" w:color="auto"/>
            <w:right w:val="none" w:sz="0" w:space="0" w:color="auto"/>
          </w:divBdr>
        </w:div>
        <w:div w:id="1256749255">
          <w:marLeft w:val="480"/>
          <w:marRight w:val="0"/>
          <w:marTop w:val="0"/>
          <w:marBottom w:val="0"/>
          <w:divBdr>
            <w:top w:val="none" w:sz="0" w:space="0" w:color="auto"/>
            <w:left w:val="none" w:sz="0" w:space="0" w:color="auto"/>
            <w:bottom w:val="none" w:sz="0" w:space="0" w:color="auto"/>
            <w:right w:val="none" w:sz="0" w:space="0" w:color="auto"/>
          </w:divBdr>
        </w:div>
        <w:div w:id="81799502">
          <w:marLeft w:val="480"/>
          <w:marRight w:val="0"/>
          <w:marTop w:val="0"/>
          <w:marBottom w:val="0"/>
          <w:divBdr>
            <w:top w:val="none" w:sz="0" w:space="0" w:color="auto"/>
            <w:left w:val="none" w:sz="0" w:space="0" w:color="auto"/>
            <w:bottom w:val="none" w:sz="0" w:space="0" w:color="auto"/>
            <w:right w:val="none" w:sz="0" w:space="0" w:color="auto"/>
          </w:divBdr>
        </w:div>
        <w:div w:id="704405240">
          <w:marLeft w:val="480"/>
          <w:marRight w:val="0"/>
          <w:marTop w:val="0"/>
          <w:marBottom w:val="0"/>
          <w:divBdr>
            <w:top w:val="none" w:sz="0" w:space="0" w:color="auto"/>
            <w:left w:val="none" w:sz="0" w:space="0" w:color="auto"/>
            <w:bottom w:val="none" w:sz="0" w:space="0" w:color="auto"/>
            <w:right w:val="none" w:sz="0" w:space="0" w:color="auto"/>
          </w:divBdr>
        </w:div>
        <w:div w:id="1741367801">
          <w:marLeft w:val="480"/>
          <w:marRight w:val="0"/>
          <w:marTop w:val="0"/>
          <w:marBottom w:val="0"/>
          <w:divBdr>
            <w:top w:val="none" w:sz="0" w:space="0" w:color="auto"/>
            <w:left w:val="none" w:sz="0" w:space="0" w:color="auto"/>
            <w:bottom w:val="none" w:sz="0" w:space="0" w:color="auto"/>
            <w:right w:val="none" w:sz="0" w:space="0" w:color="auto"/>
          </w:divBdr>
        </w:div>
      </w:divsChild>
    </w:div>
    <w:div w:id="946154850">
      <w:bodyDiv w:val="1"/>
      <w:marLeft w:val="0"/>
      <w:marRight w:val="0"/>
      <w:marTop w:val="0"/>
      <w:marBottom w:val="0"/>
      <w:divBdr>
        <w:top w:val="none" w:sz="0" w:space="0" w:color="auto"/>
        <w:left w:val="none" w:sz="0" w:space="0" w:color="auto"/>
        <w:bottom w:val="none" w:sz="0" w:space="0" w:color="auto"/>
        <w:right w:val="none" w:sz="0" w:space="0" w:color="auto"/>
      </w:divBdr>
      <w:divsChild>
        <w:div w:id="343897767">
          <w:marLeft w:val="480"/>
          <w:marRight w:val="0"/>
          <w:marTop w:val="0"/>
          <w:marBottom w:val="0"/>
          <w:divBdr>
            <w:top w:val="none" w:sz="0" w:space="0" w:color="auto"/>
            <w:left w:val="none" w:sz="0" w:space="0" w:color="auto"/>
            <w:bottom w:val="none" w:sz="0" w:space="0" w:color="auto"/>
            <w:right w:val="none" w:sz="0" w:space="0" w:color="auto"/>
          </w:divBdr>
        </w:div>
        <w:div w:id="69275000">
          <w:marLeft w:val="480"/>
          <w:marRight w:val="0"/>
          <w:marTop w:val="0"/>
          <w:marBottom w:val="0"/>
          <w:divBdr>
            <w:top w:val="none" w:sz="0" w:space="0" w:color="auto"/>
            <w:left w:val="none" w:sz="0" w:space="0" w:color="auto"/>
            <w:bottom w:val="none" w:sz="0" w:space="0" w:color="auto"/>
            <w:right w:val="none" w:sz="0" w:space="0" w:color="auto"/>
          </w:divBdr>
        </w:div>
        <w:div w:id="1114324525">
          <w:marLeft w:val="480"/>
          <w:marRight w:val="0"/>
          <w:marTop w:val="0"/>
          <w:marBottom w:val="0"/>
          <w:divBdr>
            <w:top w:val="none" w:sz="0" w:space="0" w:color="auto"/>
            <w:left w:val="none" w:sz="0" w:space="0" w:color="auto"/>
            <w:bottom w:val="none" w:sz="0" w:space="0" w:color="auto"/>
            <w:right w:val="none" w:sz="0" w:space="0" w:color="auto"/>
          </w:divBdr>
        </w:div>
        <w:div w:id="1444032905">
          <w:marLeft w:val="480"/>
          <w:marRight w:val="0"/>
          <w:marTop w:val="0"/>
          <w:marBottom w:val="0"/>
          <w:divBdr>
            <w:top w:val="none" w:sz="0" w:space="0" w:color="auto"/>
            <w:left w:val="none" w:sz="0" w:space="0" w:color="auto"/>
            <w:bottom w:val="none" w:sz="0" w:space="0" w:color="auto"/>
            <w:right w:val="none" w:sz="0" w:space="0" w:color="auto"/>
          </w:divBdr>
        </w:div>
        <w:div w:id="1687749858">
          <w:marLeft w:val="480"/>
          <w:marRight w:val="0"/>
          <w:marTop w:val="0"/>
          <w:marBottom w:val="0"/>
          <w:divBdr>
            <w:top w:val="none" w:sz="0" w:space="0" w:color="auto"/>
            <w:left w:val="none" w:sz="0" w:space="0" w:color="auto"/>
            <w:bottom w:val="none" w:sz="0" w:space="0" w:color="auto"/>
            <w:right w:val="none" w:sz="0" w:space="0" w:color="auto"/>
          </w:divBdr>
        </w:div>
        <w:div w:id="1484733745">
          <w:marLeft w:val="480"/>
          <w:marRight w:val="0"/>
          <w:marTop w:val="0"/>
          <w:marBottom w:val="0"/>
          <w:divBdr>
            <w:top w:val="none" w:sz="0" w:space="0" w:color="auto"/>
            <w:left w:val="none" w:sz="0" w:space="0" w:color="auto"/>
            <w:bottom w:val="none" w:sz="0" w:space="0" w:color="auto"/>
            <w:right w:val="none" w:sz="0" w:space="0" w:color="auto"/>
          </w:divBdr>
        </w:div>
        <w:div w:id="320012315">
          <w:marLeft w:val="480"/>
          <w:marRight w:val="0"/>
          <w:marTop w:val="0"/>
          <w:marBottom w:val="0"/>
          <w:divBdr>
            <w:top w:val="none" w:sz="0" w:space="0" w:color="auto"/>
            <w:left w:val="none" w:sz="0" w:space="0" w:color="auto"/>
            <w:bottom w:val="none" w:sz="0" w:space="0" w:color="auto"/>
            <w:right w:val="none" w:sz="0" w:space="0" w:color="auto"/>
          </w:divBdr>
        </w:div>
        <w:div w:id="412436069">
          <w:marLeft w:val="480"/>
          <w:marRight w:val="0"/>
          <w:marTop w:val="0"/>
          <w:marBottom w:val="0"/>
          <w:divBdr>
            <w:top w:val="none" w:sz="0" w:space="0" w:color="auto"/>
            <w:left w:val="none" w:sz="0" w:space="0" w:color="auto"/>
            <w:bottom w:val="none" w:sz="0" w:space="0" w:color="auto"/>
            <w:right w:val="none" w:sz="0" w:space="0" w:color="auto"/>
          </w:divBdr>
        </w:div>
        <w:div w:id="634990046">
          <w:marLeft w:val="480"/>
          <w:marRight w:val="0"/>
          <w:marTop w:val="0"/>
          <w:marBottom w:val="0"/>
          <w:divBdr>
            <w:top w:val="none" w:sz="0" w:space="0" w:color="auto"/>
            <w:left w:val="none" w:sz="0" w:space="0" w:color="auto"/>
            <w:bottom w:val="none" w:sz="0" w:space="0" w:color="auto"/>
            <w:right w:val="none" w:sz="0" w:space="0" w:color="auto"/>
          </w:divBdr>
        </w:div>
      </w:divsChild>
    </w:div>
    <w:div w:id="965936884">
      <w:bodyDiv w:val="1"/>
      <w:marLeft w:val="0"/>
      <w:marRight w:val="0"/>
      <w:marTop w:val="0"/>
      <w:marBottom w:val="0"/>
      <w:divBdr>
        <w:top w:val="none" w:sz="0" w:space="0" w:color="auto"/>
        <w:left w:val="none" w:sz="0" w:space="0" w:color="auto"/>
        <w:bottom w:val="none" w:sz="0" w:space="0" w:color="auto"/>
        <w:right w:val="none" w:sz="0" w:space="0" w:color="auto"/>
      </w:divBdr>
    </w:div>
    <w:div w:id="970937214">
      <w:bodyDiv w:val="1"/>
      <w:marLeft w:val="0"/>
      <w:marRight w:val="0"/>
      <w:marTop w:val="0"/>
      <w:marBottom w:val="0"/>
      <w:divBdr>
        <w:top w:val="none" w:sz="0" w:space="0" w:color="auto"/>
        <w:left w:val="none" w:sz="0" w:space="0" w:color="auto"/>
        <w:bottom w:val="none" w:sz="0" w:space="0" w:color="auto"/>
        <w:right w:val="none" w:sz="0" w:space="0" w:color="auto"/>
      </w:divBdr>
      <w:divsChild>
        <w:div w:id="1393650049">
          <w:marLeft w:val="480"/>
          <w:marRight w:val="0"/>
          <w:marTop w:val="0"/>
          <w:marBottom w:val="0"/>
          <w:divBdr>
            <w:top w:val="none" w:sz="0" w:space="0" w:color="auto"/>
            <w:left w:val="none" w:sz="0" w:space="0" w:color="auto"/>
            <w:bottom w:val="none" w:sz="0" w:space="0" w:color="auto"/>
            <w:right w:val="none" w:sz="0" w:space="0" w:color="auto"/>
          </w:divBdr>
        </w:div>
        <w:div w:id="291054608">
          <w:marLeft w:val="480"/>
          <w:marRight w:val="0"/>
          <w:marTop w:val="0"/>
          <w:marBottom w:val="0"/>
          <w:divBdr>
            <w:top w:val="none" w:sz="0" w:space="0" w:color="auto"/>
            <w:left w:val="none" w:sz="0" w:space="0" w:color="auto"/>
            <w:bottom w:val="none" w:sz="0" w:space="0" w:color="auto"/>
            <w:right w:val="none" w:sz="0" w:space="0" w:color="auto"/>
          </w:divBdr>
        </w:div>
        <w:div w:id="231627888">
          <w:marLeft w:val="480"/>
          <w:marRight w:val="0"/>
          <w:marTop w:val="0"/>
          <w:marBottom w:val="0"/>
          <w:divBdr>
            <w:top w:val="none" w:sz="0" w:space="0" w:color="auto"/>
            <w:left w:val="none" w:sz="0" w:space="0" w:color="auto"/>
            <w:bottom w:val="none" w:sz="0" w:space="0" w:color="auto"/>
            <w:right w:val="none" w:sz="0" w:space="0" w:color="auto"/>
          </w:divBdr>
        </w:div>
        <w:div w:id="1332634988">
          <w:marLeft w:val="480"/>
          <w:marRight w:val="0"/>
          <w:marTop w:val="0"/>
          <w:marBottom w:val="0"/>
          <w:divBdr>
            <w:top w:val="none" w:sz="0" w:space="0" w:color="auto"/>
            <w:left w:val="none" w:sz="0" w:space="0" w:color="auto"/>
            <w:bottom w:val="none" w:sz="0" w:space="0" w:color="auto"/>
            <w:right w:val="none" w:sz="0" w:space="0" w:color="auto"/>
          </w:divBdr>
        </w:div>
        <w:div w:id="1977106306">
          <w:marLeft w:val="480"/>
          <w:marRight w:val="0"/>
          <w:marTop w:val="0"/>
          <w:marBottom w:val="0"/>
          <w:divBdr>
            <w:top w:val="none" w:sz="0" w:space="0" w:color="auto"/>
            <w:left w:val="none" w:sz="0" w:space="0" w:color="auto"/>
            <w:bottom w:val="none" w:sz="0" w:space="0" w:color="auto"/>
            <w:right w:val="none" w:sz="0" w:space="0" w:color="auto"/>
          </w:divBdr>
        </w:div>
        <w:div w:id="1838689919">
          <w:marLeft w:val="480"/>
          <w:marRight w:val="0"/>
          <w:marTop w:val="0"/>
          <w:marBottom w:val="0"/>
          <w:divBdr>
            <w:top w:val="none" w:sz="0" w:space="0" w:color="auto"/>
            <w:left w:val="none" w:sz="0" w:space="0" w:color="auto"/>
            <w:bottom w:val="none" w:sz="0" w:space="0" w:color="auto"/>
            <w:right w:val="none" w:sz="0" w:space="0" w:color="auto"/>
          </w:divBdr>
        </w:div>
        <w:div w:id="1663661011">
          <w:marLeft w:val="480"/>
          <w:marRight w:val="0"/>
          <w:marTop w:val="0"/>
          <w:marBottom w:val="0"/>
          <w:divBdr>
            <w:top w:val="none" w:sz="0" w:space="0" w:color="auto"/>
            <w:left w:val="none" w:sz="0" w:space="0" w:color="auto"/>
            <w:bottom w:val="none" w:sz="0" w:space="0" w:color="auto"/>
            <w:right w:val="none" w:sz="0" w:space="0" w:color="auto"/>
          </w:divBdr>
        </w:div>
        <w:div w:id="274218351">
          <w:marLeft w:val="480"/>
          <w:marRight w:val="0"/>
          <w:marTop w:val="0"/>
          <w:marBottom w:val="0"/>
          <w:divBdr>
            <w:top w:val="none" w:sz="0" w:space="0" w:color="auto"/>
            <w:left w:val="none" w:sz="0" w:space="0" w:color="auto"/>
            <w:bottom w:val="none" w:sz="0" w:space="0" w:color="auto"/>
            <w:right w:val="none" w:sz="0" w:space="0" w:color="auto"/>
          </w:divBdr>
        </w:div>
        <w:div w:id="1672248724">
          <w:marLeft w:val="480"/>
          <w:marRight w:val="0"/>
          <w:marTop w:val="0"/>
          <w:marBottom w:val="0"/>
          <w:divBdr>
            <w:top w:val="none" w:sz="0" w:space="0" w:color="auto"/>
            <w:left w:val="none" w:sz="0" w:space="0" w:color="auto"/>
            <w:bottom w:val="none" w:sz="0" w:space="0" w:color="auto"/>
            <w:right w:val="none" w:sz="0" w:space="0" w:color="auto"/>
          </w:divBdr>
        </w:div>
      </w:divsChild>
    </w:div>
    <w:div w:id="970986075">
      <w:bodyDiv w:val="1"/>
      <w:marLeft w:val="0"/>
      <w:marRight w:val="0"/>
      <w:marTop w:val="0"/>
      <w:marBottom w:val="0"/>
      <w:divBdr>
        <w:top w:val="none" w:sz="0" w:space="0" w:color="auto"/>
        <w:left w:val="none" w:sz="0" w:space="0" w:color="auto"/>
        <w:bottom w:val="none" w:sz="0" w:space="0" w:color="auto"/>
        <w:right w:val="none" w:sz="0" w:space="0" w:color="auto"/>
      </w:divBdr>
    </w:div>
    <w:div w:id="974141494">
      <w:bodyDiv w:val="1"/>
      <w:marLeft w:val="0"/>
      <w:marRight w:val="0"/>
      <w:marTop w:val="0"/>
      <w:marBottom w:val="0"/>
      <w:divBdr>
        <w:top w:val="none" w:sz="0" w:space="0" w:color="auto"/>
        <w:left w:val="none" w:sz="0" w:space="0" w:color="auto"/>
        <w:bottom w:val="none" w:sz="0" w:space="0" w:color="auto"/>
        <w:right w:val="none" w:sz="0" w:space="0" w:color="auto"/>
      </w:divBdr>
    </w:div>
    <w:div w:id="980427394">
      <w:bodyDiv w:val="1"/>
      <w:marLeft w:val="0"/>
      <w:marRight w:val="0"/>
      <w:marTop w:val="0"/>
      <w:marBottom w:val="0"/>
      <w:divBdr>
        <w:top w:val="none" w:sz="0" w:space="0" w:color="auto"/>
        <w:left w:val="none" w:sz="0" w:space="0" w:color="auto"/>
        <w:bottom w:val="none" w:sz="0" w:space="0" w:color="auto"/>
        <w:right w:val="none" w:sz="0" w:space="0" w:color="auto"/>
      </w:divBdr>
    </w:div>
    <w:div w:id="983581427">
      <w:bodyDiv w:val="1"/>
      <w:marLeft w:val="0"/>
      <w:marRight w:val="0"/>
      <w:marTop w:val="0"/>
      <w:marBottom w:val="0"/>
      <w:divBdr>
        <w:top w:val="none" w:sz="0" w:space="0" w:color="auto"/>
        <w:left w:val="none" w:sz="0" w:space="0" w:color="auto"/>
        <w:bottom w:val="none" w:sz="0" w:space="0" w:color="auto"/>
        <w:right w:val="none" w:sz="0" w:space="0" w:color="auto"/>
      </w:divBdr>
    </w:div>
    <w:div w:id="987322157">
      <w:bodyDiv w:val="1"/>
      <w:marLeft w:val="0"/>
      <w:marRight w:val="0"/>
      <w:marTop w:val="0"/>
      <w:marBottom w:val="0"/>
      <w:divBdr>
        <w:top w:val="none" w:sz="0" w:space="0" w:color="auto"/>
        <w:left w:val="none" w:sz="0" w:space="0" w:color="auto"/>
        <w:bottom w:val="none" w:sz="0" w:space="0" w:color="auto"/>
        <w:right w:val="none" w:sz="0" w:space="0" w:color="auto"/>
      </w:divBdr>
    </w:div>
    <w:div w:id="994408314">
      <w:bodyDiv w:val="1"/>
      <w:marLeft w:val="0"/>
      <w:marRight w:val="0"/>
      <w:marTop w:val="0"/>
      <w:marBottom w:val="0"/>
      <w:divBdr>
        <w:top w:val="none" w:sz="0" w:space="0" w:color="auto"/>
        <w:left w:val="none" w:sz="0" w:space="0" w:color="auto"/>
        <w:bottom w:val="none" w:sz="0" w:space="0" w:color="auto"/>
        <w:right w:val="none" w:sz="0" w:space="0" w:color="auto"/>
      </w:divBdr>
    </w:div>
    <w:div w:id="994727603">
      <w:bodyDiv w:val="1"/>
      <w:marLeft w:val="0"/>
      <w:marRight w:val="0"/>
      <w:marTop w:val="0"/>
      <w:marBottom w:val="0"/>
      <w:divBdr>
        <w:top w:val="none" w:sz="0" w:space="0" w:color="auto"/>
        <w:left w:val="none" w:sz="0" w:space="0" w:color="auto"/>
        <w:bottom w:val="none" w:sz="0" w:space="0" w:color="auto"/>
        <w:right w:val="none" w:sz="0" w:space="0" w:color="auto"/>
      </w:divBdr>
    </w:div>
    <w:div w:id="994988915">
      <w:bodyDiv w:val="1"/>
      <w:marLeft w:val="0"/>
      <w:marRight w:val="0"/>
      <w:marTop w:val="0"/>
      <w:marBottom w:val="0"/>
      <w:divBdr>
        <w:top w:val="none" w:sz="0" w:space="0" w:color="auto"/>
        <w:left w:val="none" w:sz="0" w:space="0" w:color="auto"/>
        <w:bottom w:val="none" w:sz="0" w:space="0" w:color="auto"/>
        <w:right w:val="none" w:sz="0" w:space="0" w:color="auto"/>
      </w:divBdr>
    </w:div>
    <w:div w:id="995187834">
      <w:bodyDiv w:val="1"/>
      <w:marLeft w:val="0"/>
      <w:marRight w:val="0"/>
      <w:marTop w:val="0"/>
      <w:marBottom w:val="0"/>
      <w:divBdr>
        <w:top w:val="none" w:sz="0" w:space="0" w:color="auto"/>
        <w:left w:val="none" w:sz="0" w:space="0" w:color="auto"/>
        <w:bottom w:val="none" w:sz="0" w:space="0" w:color="auto"/>
        <w:right w:val="none" w:sz="0" w:space="0" w:color="auto"/>
      </w:divBdr>
    </w:div>
    <w:div w:id="995835728">
      <w:bodyDiv w:val="1"/>
      <w:marLeft w:val="0"/>
      <w:marRight w:val="0"/>
      <w:marTop w:val="0"/>
      <w:marBottom w:val="0"/>
      <w:divBdr>
        <w:top w:val="none" w:sz="0" w:space="0" w:color="auto"/>
        <w:left w:val="none" w:sz="0" w:space="0" w:color="auto"/>
        <w:bottom w:val="none" w:sz="0" w:space="0" w:color="auto"/>
        <w:right w:val="none" w:sz="0" w:space="0" w:color="auto"/>
      </w:divBdr>
    </w:div>
    <w:div w:id="997925122">
      <w:bodyDiv w:val="1"/>
      <w:marLeft w:val="0"/>
      <w:marRight w:val="0"/>
      <w:marTop w:val="0"/>
      <w:marBottom w:val="0"/>
      <w:divBdr>
        <w:top w:val="none" w:sz="0" w:space="0" w:color="auto"/>
        <w:left w:val="none" w:sz="0" w:space="0" w:color="auto"/>
        <w:bottom w:val="none" w:sz="0" w:space="0" w:color="auto"/>
        <w:right w:val="none" w:sz="0" w:space="0" w:color="auto"/>
      </w:divBdr>
    </w:div>
    <w:div w:id="1013218046">
      <w:bodyDiv w:val="1"/>
      <w:marLeft w:val="0"/>
      <w:marRight w:val="0"/>
      <w:marTop w:val="0"/>
      <w:marBottom w:val="0"/>
      <w:divBdr>
        <w:top w:val="none" w:sz="0" w:space="0" w:color="auto"/>
        <w:left w:val="none" w:sz="0" w:space="0" w:color="auto"/>
        <w:bottom w:val="none" w:sz="0" w:space="0" w:color="auto"/>
        <w:right w:val="none" w:sz="0" w:space="0" w:color="auto"/>
      </w:divBdr>
    </w:div>
    <w:div w:id="1024213509">
      <w:bodyDiv w:val="1"/>
      <w:marLeft w:val="0"/>
      <w:marRight w:val="0"/>
      <w:marTop w:val="0"/>
      <w:marBottom w:val="0"/>
      <w:divBdr>
        <w:top w:val="none" w:sz="0" w:space="0" w:color="auto"/>
        <w:left w:val="none" w:sz="0" w:space="0" w:color="auto"/>
        <w:bottom w:val="none" w:sz="0" w:space="0" w:color="auto"/>
        <w:right w:val="none" w:sz="0" w:space="0" w:color="auto"/>
      </w:divBdr>
    </w:div>
    <w:div w:id="1026830590">
      <w:bodyDiv w:val="1"/>
      <w:marLeft w:val="0"/>
      <w:marRight w:val="0"/>
      <w:marTop w:val="0"/>
      <w:marBottom w:val="0"/>
      <w:divBdr>
        <w:top w:val="none" w:sz="0" w:space="0" w:color="auto"/>
        <w:left w:val="none" w:sz="0" w:space="0" w:color="auto"/>
        <w:bottom w:val="none" w:sz="0" w:space="0" w:color="auto"/>
        <w:right w:val="none" w:sz="0" w:space="0" w:color="auto"/>
      </w:divBdr>
    </w:div>
    <w:div w:id="1034841316">
      <w:bodyDiv w:val="1"/>
      <w:marLeft w:val="0"/>
      <w:marRight w:val="0"/>
      <w:marTop w:val="0"/>
      <w:marBottom w:val="0"/>
      <w:divBdr>
        <w:top w:val="none" w:sz="0" w:space="0" w:color="auto"/>
        <w:left w:val="none" w:sz="0" w:space="0" w:color="auto"/>
        <w:bottom w:val="none" w:sz="0" w:space="0" w:color="auto"/>
        <w:right w:val="none" w:sz="0" w:space="0" w:color="auto"/>
      </w:divBdr>
    </w:div>
    <w:div w:id="1036273041">
      <w:bodyDiv w:val="1"/>
      <w:marLeft w:val="0"/>
      <w:marRight w:val="0"/>
      <w:marTop w:val="0"/>
      <w:marBottom w:val="0"/>
      <w:divBdr>
        <w:top w:val="none" w:sz="0" w:space="0" w:color="auto"/>
        <w:left w:val="none" w:sz="0" w:space="0" w:color="auto"/>
        <w:bottom w:val="none" w:sz="0" w:space="0" w:color="auto"/>
        <w:right w:val="none" w:sz="0" w:space="0" w:color="auto"/>
      </w:divBdr>
    </w:div>
    <w:div w:id="1044716094">
      <w:bodyDiv w:val="1"/>
      <w:marLeft w:val="0"/>
      <w:marRight w:val="0"/>
      <w:marTop w:val="0"/>
      <w:marBottom w:val="0"/>
      <w:divBdr>
        <w:top w:val="none" w:sz="0" w:space="0" w:color="auto"/>
        <w:left w:val="none" w:sz="0" w:space="0" w:color="auto"/>
        <w:bottom w:val="none" w:sz="0" w:space="0" w:color="auto"/>
        <w:right w:val="none" w:sz="0" w:space="0" w:color="auto"/>
      </w:divBdr>
    </w:div>
    <w:div w:id="1046836752">
      <w:bodyDiv w:val="1"/>
      <w:marLeft w:val="0"/>
      <w:marRight w:val="0"/>
      <w:marTop w:val="0"/>
      <w:marBottom w:val="0"/>
      <w:divBdr>
        <w:top w:val="none" w:sz="0" w:space="0" w:color="auto"/>
        <w:left w:val="none" w:sz="0" w:space="0" w:color="auto"/>
        <w:bottom w:val="none" w:sz="0" w:space="0" w:color="auto"/>
        <w:right w:val="none" w:sz="0" w:space="0" w:color="auto"/>
      </w:divBdr>
    </w:div>
    <w:div w:id="1050111559">
      <w:bodyDiv w:val="1"/>
      <w:marLeft w:val="0"/>
      <w:marRight w:val="0"/>
      <w:marTop w:val="0"/>
      <w:marBottom w:val="0"/>
      <w:divBdr>
        <w:top w:val="none" w:sz="0" w:space="0" w:color="auto"/>
        <w:left w:val="none" w:sz="0" w:space="0" w:color="auto"/>
        <w:bottom w:val="none" w:sz="0" w:space="0" w:color="auto"/>
        <w:right w:val="none" w:sz="0" w:space="0" w:color="auto"/>
      </w:divBdr>
    </w:div>
    <w:div w:id="1050685525">
      <w:bodyDiv w:val="1"/>
      <w:marLeft w:val="0"/>
      <w:marRight w:val="0"/>
      <w:marTop w:val="0"/>
      <w:marBottom w:val="0"/>
      <w:divBdr>
        <w:top w:val="none" w:sz="0" w:space="0" w:color="auto"/>
        <w:left w:val="none" w:sz="0" w:space="0" w:color="auto"/>
        <w:bottom w:val="none" w:sz="0" w:space="0" w:color="auto"/>
        <w:right w:val="none" w:sz="0" w:space="0" w:color="auto"/>
      </w:divBdr>
      <w:divsChild>
        <w:div w:id="1775394702">
          <w:marLeft w:val="480"/>
          <w:marRight w:val="0"/>
          <w:marTop w:val="0"/>
          <w:marBottom w:val="0"/>
          <w:divBdr>
            <w:top w:val="none" w:sz="0" w:space="0" w:color="auto"/>
            <w:left w:val="none" w:sz="0" w:space="0" w:color="auto"/>
            <w:bottom w:val="none" w:sz="0" w:space="0" w:color="auto"/>
            <w:right w:val="none" w:sz="0" w:space="0" w:color="auto"/>
          </w:divBdr>
        </w:div>
        <w:div w:id="2097314006">
          <w:marLeft w:val="480"/>
          <w:marRight w:val="0"/>
          <w:marTop w:val="0"/>
          <w:marBottom w:val="0"/>
          <w:divBdr>
            <w:top w:val="none" w:sz="0" w:space="0" w:color="auto"/>
            <w:left w:val="none" w:sz="0" w:space="0" w:color="auto"/>
            <w:bottom w:val="none" w:sz="0" w:space="0" w:color="auto"/>
            <w:right w:val="none" w:sz="0" w:space="0" w:color="auto"/>
          </w:divBdr>
        </w:div>
        <w:div w:id="1511676834">
          <w:marLeft w:val="480"/>
          <w:marRight w:val="0"/>
          <w:marTop w:val="0"/>
          <w:marBottom w:val="0"/>
          <w:divBdr>
            <w:top w:val="none" w:sz="0" w:space="0" w:color="auto"/>
            <w:left w:val="none" w:sz="0" w:space="0" w:color="auto"/>
            <w:bottom w:val="none" w:sz="0" w:space="0" w:color="auto"/>
            <w:right w:val="none" w:sz="0" w:space="0" w:color="auto"/>
          </w:divBdr>
        </w:div>
        <w:div w:id="41372544">
          <w:marLeft w:val="480"/>
          <w:marRight w:val="0"/>
          <w:marTop w:val="0"/>
          <w:marBottom w:val="0"/>
          <w:divBdr>
            <w:top w:val="none" w:sz="0" w:space="0" w:color="auto"/>
            <w:left w:val="none" w:sz="0" w:space="0" w:color="auto"/>
            <w:bottom w:val="none" w:sz="0" w:space="0" w:color="auto"/>
            <w:right w:val="none" w:sz="0" w:space="0" w:color="auto"/>
          </w:divBdr>
        </w:div>
        <w:div w:id="251819505">
          <w:marLeft w:val="480"/>
          <w:marRight w:val="0"/>
          <w:marTop w:val="0"/>
          <w:marBottom w:val="0"/>
          <w:divBdr>
            <w:top w:val="none" w:sz="0" w:space="0" w:color="auto"/>
            <w:left w:val="none" w:sz="0" w:space="0" w:color="auto"/>
            <w:bottom w:val="none" w:sz="0" w:space="0" w:color="auto"/>
            <w:right w:val="none" w:sz="0" w:space="0" w:color="auto"/>
          </w:divBdr>
        </w:div>
        <w:div w:id="1149980822">
          <w:marLeft w:val="480"/>
          <w:marRight w:val="0"/>
          <w:marTop w:val="0"/>
          <w:marBottom w:val="0"/>
          <w:divBdr>
            <w:top w:val="none" w:sz="0" w:space="0" w:color="auto"/>
            <w:left w:val="none" w:sz="0" w:space="0" w:color="auto"/>
            <w:bottom w:val="none" w:sz="0" w:space="0" w:color="auto"/>
            <w:right w:val="none" w:sz="0" w:space="0" w:color="auto"/>
          </w:divBdr>
        </w:div>
        <w:div w:id="516577111">
          <w:marLeft w:val="480"/>
          <w:marRight w:val="0"/>
          <w:marTop w:val="0"/>
          <w:marBottom w:val="0"/>
          <w:divBdr>
            <w:top w:val="none" w:sz="0" w:space="0" w:color="auto"/>
            <w:left w:val="none" w:sz="0" w:space="0" w:color="auto"/>
            <w:bottom w:val="none" w:sz="0" w:space="0" w:color="auto"/>
            <w:right w:val="none" w:sz="0" w:space="0" w:color="auto"/>
          </w:divBdr>
        </w:div>
      </w:divsChild>
    </w:div>
    <w:div w:id="1059396897">
      <w:bodyDiv w:val="1"/>
      <w:marLeft w:val="0"/>
      <w:marRight w:val="0"/>
      <w:marTop w:val="0"/>
      <w:marBottom w:val="0"/>
      <w:divBdr>
        <w:top w:val="none" w:sz="0" w:space="0" w:color="auto"/>
        <w:left w:val="none" w:sz="0" w:space="0" w:color="auto"/>
        <w:bottom w:val="none" w:sz="0" w:space="0" w:color="auto"/>
        <w:right w:val="none" w:sz="0" w:space="0" w:color="auto"/>
      </w:divBdr>
      <w:divsChild>
        <w:div w:id="1564293351">
          <w:marLeft w:val="480"/>
          <w:marRight w:val="0"/>
          <w:marTop w:val="0"/>
          <w:marBottom w:val="0"/>
          <w:divBdr>
            <w:top w:val="none" w:sz="0" w:space="0" w:color="auto"/>
            <w:left w:val="none" w:sz="0" w:space="0" w:color="auto"/>
            <w:bottom w:val="none" w:sz="0" w:space="0" w:color="auto"/>
            <w:right w:val="none" w:sz="0" w:space="0" w:color="auto"/>
          </w:divBdr>
        </w:div>
        <w:div w:id="418067600">
          <w:marLeft w:val="480"/>
          <w:marRight w:val="0"/>
          <w:marTop w:val="0"/>
          <w:marBottom w:val="0"/>
          <w:divBdr>
            <w:top w:val="none" w:sz="0" w:space="0" w:color="auto"/>
            <w:left w:val="none" w:sz="0" w:space="0" w:color="auto"/>
            <w:bottom w:val="none" w:sz="0" w:space="0" w:color="auto"/>
            <w:right w:val="none" w:sz="0" w:space="0" w:color="auto"/>
          </w:divBdr>
        </w:div>
        <w:div w:id="206727132">
          <w:marLeft w:val="480"/>
          <w:marRight w:val="0"/>
          <w:marTop w:val="0"/>
          <w:marBottom w:val="0"/>
          <w:divBdr>
            <w:top w:val="none" w:sz="0" w:space="0" w:color="auto"/>
            <w:left w:val="none" w:sz="0" w:space="0" w:color="auto"/>
            <w:bottom w:val="none" w:sz="0" w:space="0" w:color="auto"/>
            <w:right w:val="none" w:sz="0" w:space="0" w:color="auto"/>
          </w:divBdr>
        </w:div>
        <w:div w:id="15468459">
          <w:marLeft w:val="480"/>
          <w:marRight w:val="0"/>
          <w:marTop w:val="0"/>
          <w:marBottom w:val="0"/>
          <w:divBdr>
            <w:top w:val="none" w:sz="0" w:space="0" w:color="auto"/>
            <w:left w:val="none" w:sz="0" w:space="0" w:color="auto"/>
            <w:bottom w:val="none" w:sz="0" w:space="0" w:color="auto"/>
            <w:right w:val="none" w:sz="0" w:space="0" w:color="auto"/>
          </w:divBdr>
        </w:div>
      </w:divsChild>
    </w:div>
    <w:div w:id="1059745248">
      <w:bodyDiv w:val="1"/>
      <w:marLeft w:val="0"/>
      <w:marRight w:val="0"/>
      <w:marTop w:val="0"/>
      <w:marBottom w:val="0"/>
      <w:divBdr>
        <w:top w:val="none" w:sz="0" w:space="0" w:color="auto"/>
        <w:left w:val="none" w:sz="0" w:space="0" w:color="auto"/>
        <w:bottom w:val="none" w:sz="0" w:space="0" w:color="auto"/>
        <w:right w:val="none" w:sz="0" w:space="0" w:color="auto"/>
      </w:divBdr>
    </w:div>
    <w:div w:id="1064566877">
      <w:bodyDiv w:val="1"/>
      <w:marLeft w:val="0"/>
      <w:marRight w:val="0"/>
      <w:marTop w:val="0"/>
      <w:marBottom w:val="0"/>
      <w:divBdr>
        <w:top w:val="none" w:sz="0" w:space="0" w:color="auto"/>
        <w:left w:val="none" w:sz="0" w:space="0" w:color="auto"/>
        <w:bottom w:val="none" w:sz="0" w:space="0" w:color="auto"/>
        <w:right w:val="none" w:sz="0" w:space="0" w:color="auto"/>
      </w:divBdr>
    </w:div>
    <w:div w:id="1078360981">
      <w:bodyDiv w:val="1"/>
      <w:marLeft w:val="0"/>
      <w:marRight w:val="0"/>
      <w:marTop w:val="0"/>
      <w:marBottom w:val="0"/>
      <w:divBdr>
        <w:top w:val="none" w:sz="0" w:space="0" w:color="auto"/>
        <w:left w:val="none" w:sz="0" w:space="0" w:color="auto"/>
        <w:bottom w:val="none" w:sz="0" w:space="0" w:color="auto"/>
        <w:right w:val="none" w:sz="0" w:space="0" w:color="auto"/>
      </w:divBdr>
    </w:div>
    <w:div w:id="1078555033">
      <w:bodyDiv w:val="1"/>
      <w:marLeft w:val="0"/>
      <w:marRight w:val="0"/>
      <w:marTop w:val="0"/>
      <w:marBottom w:val="0"/>
      <w:divBdr>
        <w:top w:val="none" w:sz="0" w:space="0" w:color="auto"/>
        <w:left w:val="none" w:sz="0" w:space="0" w:color="auto"/>
        <w:bottom w:val="none" w:sz="0" w:space="0" w:color="auto"/>
        <w:right w:val="none" w:sz="0" w:space="0" w:color="auto"/>
      </w:divBdr>
    </w:div>
    <w:div w:id="1094786761">
      <w:bodyDiv w:val="1"/>
      <w:marLeft w:val="0"/>
      <w:marRight w:val="0"/>
      <w:marTop w:val="0"/>
      <w:marBottom w:val="0"/>
      <w:divBdr>
        <w:top w:val="none" w:sz="0" w:space="0" w:color="auto"/>
        <w:left w:val="none" w:sz="0" w:space="0" w:color="auto"/>
        <w:bottom w:val="none" w:sz="0" w:space="0" w:color="auto"/>
        <w:right w:val="none" w:sz="0" w:space="0" w:color="auto"/>
      </w:divBdr>
    </w:div>
    <w:div w:id="1096711058">
      <w:bodyDiv w:val="1"/>
      <w:marLeft w:val="0"/>
      <w:marRight w:val="0"/>
      <w:marTop w:val="0"/>
      <w:marBottom w:val="0"/>
      <w:divBdr>
        <w:top w:val="none" w:sz="0" w:space="0" w:color="auto"/>
        <w:left w:val="none" w:sz="0" w:space="0" w:color="auto"/>
        <w:bottom w:val="none" w:sz="0" w:space="0" w:color="auto"/>
        <w:right w:val="none" w:sz="0" w:space="0" w:color="auto"/>
      </w:divBdr>
    </w:div>
    <w:div w:id="1099521098">
      <w:bodyDiv w:val="1"/>
      <w:marLeft w:val="0"/>
      <w:marRight w:val="0"/>
      <w:marTop w:val="0"/>
      <w:marBottom w:val="0"/>
      <w:divBdr>
        <w:top w:val="none" w:sz="0" w:space="0" w:color="auto"/>
        <w:left w:val="none" w:sz="0" w:space="0" w:color="auto"/>
        <w:bottom w:val="none" w:sz="0" w:space="0" w:color="auto"/>
        <w:right w:val="none" w:sz="0" w:space="0" w:color="auto"/>
      </w:divBdr>
      <w:divsChild>
        <w:div w:id="1287547721">
          <w:marLeft w:val="480"/>
          <w:marRight w:val="0"/>
          <w:marTop w:val="0"/>
          <w:marBottom w:val="0"/>
          <w:divBdr>
            <w:top w:val="none" w:sz="0" w:space="0" w:color="auto"/>
            <w:left w:val="none" w:sz="0" w:space="0" w:color="auto"/>
            <w:bottom w:val="none" w:sz="0" w:space="0" w:color="auto"/>
            <w:right w:val="none" w:sz="0" w:space="0" w:color="auto"/>
          </w:divBdr>
        </w:div>
        <w:div w:id="1827166592">
          <w:marLeft w:val="480"/>
          <w:marRight w:val="0"/>
          <w:marTop w:val="0"/>
          <w:marBottom w:val="0"/>
          <w:divBdr>
            <w:top w:val="none" w:sz="0" w:space="0" w:color="auto"/>
            <w:left w:val="none" w:sz="0" w:space="0" w:color="auto"/>
            <w:bottom w:val="none" w:sz="0" w:space="0" w:color="auto"/>
            <w:right w:val="none" w:sz="0" w:space="0" w:color="auto"/>
          </w:divBdr>
        </w:div>
        <w:div w:id="541942896">
          <w:marLeft w:val="480"/>
          <w:marRight w:val="0"/>
          <w:marTop w:val="0"/>
          <w:marBottom w:val="0"/>
          <w:divBdr>
            <w:top w:val="none" w:sz="0" w:space="0" w:color="auto"/>
            <w:left w:val="none" w:sz="0" w:space="0" w:color="auto"/>
            <w:bottom w:val="none" w:sz="0" w:space="0" w:color="auto"/>
            <w:right w:val="none" w:sz="0" w:space="0" w:color="auto"/>
          </w:divBdr>
        </w:div>
        <w:div w:id="905262127">
          <w:marLeft w:val="480"/>
          <w:marRight w:val="0"/>
          <w:marTop w:val="0"/>
          <w:marBottom w:val="0"/>
          <w:divBdr>
            <w:top w:val="none" w:sz="0" w:space="0" w:color="auto"/>
            <w:left w:val="none" w:sz="0" w:space="0" w:color="auto"/>
            <w:bottom w:val="none" w:sz="0" w:space="0" w:color="auto"/>
            <w:right w:val="none" w:sz="0" w:space="0" w:color="auto"/>
          </w:divBdr>
        </w:div>
        <w:div w:id="122357683">
          <w:marLeft w:val="480"/>
          <w:marRight w:val="0"/>
          <w:marTop w:val="0"/>
          <w:marBottom w:val="0"/>
          <w:divBdr>
            <w:top w:val="none" w:sz="0" w:space="0" w:color="auto"/>
            <w:left w:val="none" w:sz="0" w:space="0" w:color="auto"/>
            <w:bottom w:val="none" w:sz="0" w:space="0" w:color="auto"/>
            <w:right w:val="none" w:sz="0" w:space="0" w:color="auto"/>
          </w:divBdr>
        </w:div>
        <w:div w:id="1916550197">
          <w:marLeft w:val="480"/>
          <w:marRight w:val="0"/>
          <w:marTop w:val="0"/>
          <w:marBottom w:val="0"/>
          <w:divBdr>
            <w:top w:val="none" w:sz="0" w:space="0" w:color="auto"/>
            <w:left w:val="none" w:sz="0" w:space="0" w:color="auto"/>
            <w:bottom w:val="none" w:sz="0" w:space="0" w:color="auto"/>
            <w:right w:val="none" w:sz="0" w:space="0" w:color="auto"/>
          </w:divBdr>
        </w:div>
        <w:div w:id="1626890715">
          <w:marLeft w:val="480"/>
          <w:marRight w:val="0"/>
          <w:marTop w:val="0"/>
          <w:marBottom w:val="0"/>
          <w:divBdr>
            <w:top w:val="none" w:sz="0" w:space="0" w:color="auto"/>
            <w:left w:val="none" w:sz="0" w:space="0" w:color="auto"/>
            <w:bottom w:val="none" w:sz="0" w:space="0" w:color="auto"/>
            <w:right w:val="none" w:sz="0" w:space="0" w:color="auto"/>
          </w:divBdr>
        </w:div>
      </w:divsChild>
    </w:div>
    <w:div w:id="1106577168">
      <w:bodyDiv w:val="1"/>
      <w:marLeft w:val="0"/>
      <w:marRight w:val="0"/>
      <w:marTop w:val="0"/>
      <w:marBottom w:val="0"/>
      <w:divBdr>
        <w:top w:val="none" w:sz="0" w:space="0" w:color="auto"/>
        <w:left w:val="none" w:sz="0" w:space="0" w:color="auto"/>
        <w:bottom w:val="none" w:sz="0" w:space="0" w:color="auto"/>
        <w:right w:val="none" w:sz="0" w:space="0" w:color="auto"/>
      </w:divBdr>
    </w:div>
    <w:div w:id="1116674739">
      <w:bodyDiv w:val="1"/>
      <w:marLeft w:val="0"/>
      <w:marRight w:val="0"/>
      <w:marTop w:val="0"/>
      <w:marBottom w:val="0"/>
      <w:divBdr>
        <w:top w:val="none" w:sz="0" w:space="0" w:color="auto"/>
        <w:left w:val="none" w:sz="0" w:space="0" w:color="auto"/>
        <w:bottom w:val="none" w:sz="0" w:space="0" w:color="auto"/>
        <w:right w:val="none" w:sz="0" w:space="0" w:color="auto"/>
      </w:divBdr>
    </w:div>
    <w:div w:id="1119688008">
      <w:bodyDiv w:val="1"/>
      <w:marLeft w:val="0"/>
      <w:marRight w:val="0"/>
      <w:marTop w:val="0"/>
      <w:marBottom w:val="0"/>
      <w:divBdr>
        <w:top w:val="none" w:sz="0" w:space="0" w:color="auto"/>
        <w:left w:val="none" w:sz="0" w:space="0" w:color="auto"/>
        <w:bottom w:val="none" w:sz="0" w:space="0" w:color="auto"/>
        <w:right w:val="none" w:sz="0" w:space="0" w:color="auto"/>
      </w:divBdr>
      <w:divsChild>
        <w:div w:id="1570848176">
          <w:marLeft w:val="480"/>
          <w:marRight w:val="0"/>
          <w:marTop w:val="0"/>
          <w:marBottom w:val="0"/>
          <w:divBdr>
            <w:top w:val="none" w:sz="0" w:space="0" w:color="auto"/>
            <w:left w:val="none" w:sz="0" w:space="0" w:color="auto"/>
            <w:bottom w:val="none" w:sz="0" w:space="0" w:color="auto"/>
            <w:right w:val="none" w:sz="0" w:space="0" w:color="auto"/>
          </w:divBdr>
        </w:div>
        <w:div w:id="562060083">
          <w:marLeft w:val="480"/>
          <w:marRight w:val="0"/>
          <w:marTop w:val="0"/>
          <w:marBottom w:val="0"/>
          <w:divBdr>
            <w:top w:val="none" w:sz="0" w:space="0" w:color="auto"/>
            <w:left w:val="none" w:sz="0" w:space="0" w:color="auto"/>
            <w:bottom w:val="none" w:sz="0" w:space="0" w:color="auto"/>
            <w:right w:val="none" w:sz="0" w:space="0" w:color="auto"/>
          </w:divBdr>
        </w:div>
        <w:div w:id="1571113977">
          <w:marLeft w:val="480"/>
          <w:marRight w:val="0"/>
          <w:marTop w:val="0"/>
          <w:marBottom w:val="0"/>
          <w:divBdr>
            <w:top w:val="none" w:sz="0" w:space="0" w:color="auto"/>
            <w:left w:val="none" w:sz="0" w:space="0" w:color="auto"/>
            <w:bottom w:val="none" w:sz="0" w:space="0" w:color="auto"/>
            <w:right w:val="none" w:sz="0" w:space="0" w:color="auto"/>
          </w:divBdr>
        </w:div>
        <w:div w:id="957834388">
          <w:marLeft w:val="480"/>
          <w:marRight w:val="0"/>
          <w:marTop w:val="0"/>
          <w:marBottom w:val="0"/>
          <w:divBdr>
            <w:top w:val="none" w:sz="0" w:space="0" w:color="auto"/>
            <w:left w:val="none" w:sz="0" w:space="0" w:color="auto"/>
            <w:bottom w:val="none" w:sz="0" w:space="0" w:color="auto"/>
            <w:right w:val="none" w:sz="0" w:space="0" w:color="auto"/>
          </w:divBdr>
        </w:div>
        <w:div w:id="924188849">
          <w:marLeft w:val="480"/>
          <w:marRight w:val="0"/>
          <w:marTop w:val="0"/>
          <w:marBottom w:val="0"/>
          <w:divBdr>
            <w:top w:val="none" w:sz="0" w:space="0" w:color="auto"/>
            <w:left w:val="none" w:sz="0" w:space="0" w:color="auto"/>
            <w:bottom w:val="none" w:sz="0" w:space="0" w:color="auto"/>
            <w:right w:val="none" w:sz="0" w:space="0" w:color="auto"/>
          </w:divBdr>
        </w:div>
        <w:div w:id="183401995">
          <w:marLeft w:val="480"/>
          <w:marRight w:val="0"/>
          <w:marTop w:val="0"/>
          <w:marBottom w:val="0"/>
          <w:divBdr>
            <w:top w:val="none" w:sz="0" w:space="0" w:color="auto"/>
            <w:left w:val="none" w:sz="0" w:space="0" w:color="auto"/>
            <w:bottom w:val="none" w:sz="0" w:space="0" w:color="auto"/>
            <w:right w:val="none" w:sz="0" w:space="0" w:color="auto"/>
          </w:divBdr>
        </w:div>
        <w:div w:id="158278733">
          <w:marLeft w:val="480"/>
          <w:marRight w:val="0"/>
          <w:marTop w:val="0"/>
          <w:marBottom w:val="0"/>
          <w:divBdr>
            <w:top w:val="none" w:sz="0" w:space="0" w:color="auto"/>
            <w:left w:val="none" w:sz="0" w:space="0" w:color="auto"/>
            <w:bottom w:val="none" w:sz="0" w:space="0" w:color="auto"/>
            <w:right w:val="none" w:sz="0" w:space="0" w:color="auto"/>
          </w:divBdr>
        </w:div>
        <w:div w:id="838498357">
          <w:marLeft w:val="480"/>
          <w:marRight w:val="0"/>
          <w:marTop w:val="0"/>
          <w:marBottom w:val="0"/>
          <w:divBdr>
            <w:top w:val="none" w:sz="0" w:space="0" w:color="auto"/>
            <w:left w:val="none" w:sz="0" w:space="0" w:color="auto"/>
            <w:bottom w:val="none" w:sz="0" w:space="0" w:color="auto"/>
            <w:right w:val="none" w:sz="0" w:space="0" w:color="auto"/>
          </w:divBdr>
        </w:div>
      </w:divsChild>
    </w:div>
    <w:div w:id="1122459136">
      <w:bodyDiv w:val="1"/>
      <w:marLeft w:val="0"/>
      <w:marRight w:val="0"/>
      <w:marTop w:val="0"/>
      <w:marBottom w:val="0"/>
      <w:divBdr>
        <w:top w:val="none" w:sz="0" w:space="0" w:color="auto"/>
        <w:left w:val="none" w:sz="0" w:space="0" w:color="auto"/>
        <w:bottom w:val="none" w:sz="0" w:space="0" w:color="auto"/>
        <w:right w:val="none" w:sz="0" w:space="0" w:color="auto"/>
      </w:divBdr>
    </w:div>
    <w:div w:id="1124738945">
      <w:bodyDiv w:val="1"/>
      <w:marLeft w:val="0"/>
      <w:marRight w:val="0"/>
      <w:marTop w:val="0"/>
      <w:marBottom w:val="0"/>
      <w:divBdr>
        <w:top w:val="none" w:sz="0" w:space="0" w:color="auto"/>
        <w:left w:val="none" w:sz="0" w:space="0" w:color="auto"/>
        <w:bottom w:val="none" w:sz="0" w:space="0" w:color="auto"/>
        <w:right w:val="none" w:sz="0" w:space="0" w:color="auto"/>
      </w:divBdr>
    </w:div>
    <w:div w:id="1129011819">
      <w:bodyDiv w:val="1"/>
      <w:marLeft w:val="0"/>
      <w:marRight w:val="0"/>
      <w:marTop w:val="0"/>
      <w:marBottom w:val="0"/>
      <w:divBdr>
        <w:top w:val="none" w:sz="0" w:space="0" w:color="auto"/>
        <w:left w:val="none" w:sz="0" w:space="0" w:color="auto"/>
        <w:bottom w:val="none" w:sz="0" w:space="0" w:color="auto"/>
        <w:right w:val="none" w:sz="0" w:space="0" w:color="auto"/>
      </w:divBdr>
    </w:div>
    <w:div w:id="1129125885">
      <w:bodyDiv w:val="1"/>
      <w:marLeft w:val="0"/>
      <w:marRight w:val="0"/>
      <w:marTop w:val="0"/>
      <w:marBottom w:val="0"/>
      <w:divBdr>
        <w:top w:val="none" w:sz="0" w:space="0" w:color="auto"/>
        <w:left w:val="none" w:sz="0" w:space="0" w:color="auto"/>
        <w:bottom w:val="none" w:sz="0" w:space="0" w:color="auto"/>
        <w:right w:val="none" w:sz="0" w:space="0" w:color="auto"/>
      </w:divBdr>
      <w:divsChild>
        <w:div w:id="1006513757">
          <w:marLeft w:val="480"/>
          <w:marRight w:val="0"/>
          <w:marTop w:val="0"/>
          <w:marBottom w:val="0"/>
          <w:divBdr>
            <w:top w:val="none" w:sz="0" w:space="0" w:color="auto"/>
            <w:left w:val="none" w:sz="0" w:space="0" w:color="auto"/>
            <w:bottom w:val="none" w:sz="0" w:space="0" w:color="auto"/>
            <w:right w:val="none" w:sz="0" w:space="0" w:color="auto"/>
          </w:divBdr>
        </w:div>
        <w:div w:id="1261373511">
          <w:marLeft w:val="480"/>
          <w:marRight w:val="0"/>
          <w:marTop w:val="0"/>
          <w:marBottom w:val="0"/>
          <w:divBdr>
            <w:top w:val="none" w:sz="0" w:space="0" w:color="auto"/>
            <w:left w:val="none" w:sz="0" w:space="0" w:color="auto"/>
            <w:bottom w:val="none" w:sz="0" w:space="0" w:color="auto"/>
            <w:right w:val="none" w:sz="0" w:space="0" w:color="auto"/>
          </w:divBdr>
        </w:div>
        <w:div w:id="85199117">
          <w:marLeft w:val="480"/>
          <w:marRight w:val="0"/>
          <w:marTop w:val="0"/>
          <w:marBottom w:val="0"/>
          <w:divBdr>
            <w:top w:val="none" w:sz="0" w:space="0" w:color="auto"/>
            <w:left w:val="none" w:sz="0" w:space="0" w:color="auto"/>
            <w:bottom w:val="none" w:sz="0" w:space="0" w:color="auto"/>
            <w:right w:val="none" w:sz="0" w:space="0" w:color="auto"/>
          </w:divBdr>
        </w:div>
        <w:div w:id="1246188643">
          <w:marLeft w:val="480"/>
          <w:marRight w:val="0"/>
          <w:marTop w:val="0"/>
          <w:marBottom w:val="0"/>
          <w:divBdr>
            <w:top w:val="none" w:sz="0" w:space="0" w:color="auto"/>
            <w:left w:val="none" w:sz="0" w:space="0" w:color="auto"/>
            <w:bottom w:val="none" w:sz="0" w:space="0" w:color="auto"/>
            <w:right w:val="none" w:sz="0" w:space="0" w:color="auto"/>
          </w:divBdr>
        </w:div>
        <w:div w:id="2017030394">
          <w:marLeft w:val="480"/>
          <w:marRight w:val="0"/>
          <w:marTop w:val="0"/>
          <w:marBottom w:val="0"/>
          <w:divBdr>
            <w:top w:val="none" w:sz="0" w:space="0" w:color="auto"/>
            <w:left w:val="none" w:sz="0" w:space="0" w:color="auto"/>
            <w:bottom w:val="none" w:sz="0" w:space="0" w:color="auto"/>
            <w:right w:val="none" w:sz="0" w:space="0" w:color="auto"/>
          </w:divBdr>
        </w:div>
        <w:div w:id="1598248217">
          <w:marLeft w:val="480"/>
          <w:marRight w:val="0"/>
          <w:marTop w:val="0"/>
          <w:marBottom w:val="0"/>
          <w:divBdr>
            <w:top w:val="none" w:sz="0" w:space="0" w:color="auto"/>
            <w:left w:val="none" w:sz="0" w:space="0" w:color="auto"/>
            <w:bottom w:val="none" w:sz="0" w:space="0" w:color="auto"/>
            <w:right w:val="none" w:sz="0" w:space="0" w:color="auto"/>
          </w:divBdr>
        </w:div>
      </w:divsChild>
    </w:div>
    <w:div w:id="1139304817">
      <w:bodyDiv w:val="1"/>
      <w:marLeft w:val="0"/>
      <w:marRight w:val="0"/>
      <w:marTop w:val="0"/>
      <w:marBottom w:val="0"/>
      <w:divBdr>
        <w:top w:val="none" w:sz="0" w:space="0" w:color="auto"/>
        <w:left w:val="none" w:sz="0" w:space="0" w:color="auto"/>
        <w:bottom w:val="none" w:sz="0" w:space="0" w:color="auto"/>
        <w:right w:val="none" w:sz="0" w:space="0" w:color="auto"/>
      </w:divBdr>
    </w:div>
    <w:div w:id="1145583393">
      <w:bodyDiv w:val="1"/>
      <w:marLeft w:val="0"/>
      <w:marRight w:val="0"/>
      <w:marTop w:val="0"/>
      <w:marBottom w:val="0"/>
      <w:divBdr>
        <w:top w:val="none" w:sz="0" w:space="0" w:color="auto"/>
        <w:left w:val="none" w:sz="0" w:space="0" w:color="auto"/>
        <w:bottom w:val="none" w:sz="0" w:space="0" w:color="auto"/>
        <w:right w:val="none" w:sz="0" w:space="0" w:color="auto"/>
      </w:divBdr>
    </w:div>
    <w:div w:id="1149596184">
      <w:bodyDiv w:val="1"/>
      <w:marLeft w:val="0"/>
      <w:marRight w:val="0"/>
      <w:marTop w:val="0"/>
      <w:marBottom w:val="0"/>
      <w:divBdr>
        <w:top w:val="none" w:sz="0" w:space="0" w:color="auto"/>
        <w:left w:val="none" w:sz="0" w:space="0" w:color="auto"/>
        <w:bottom w:val="none" w:sz="0" w:space="0" w:color="auto"/>
        <w:right w:val="none" w:sz="0" w:space="0" w:color="auto"/>
      </w:divBdr>
    </w:div>
    <w:div w:id="1151292811">
      <w:bodyDiv w:val="1"/>
      <w:marLeft w:val="0"/>
      <w:marRight w:val="0"/>
      <w:marTop w:val="0"/>
      <w:marBottom w:val="0"/>
      <w:divBdr>
        <w:top w:val="none" w:sz="0" w:space="0" w:color="auto"/>
        <w:left w:val="none" w:sz="0" w:space="0" w:color="auto"/>
        <w:bottom w:val="none" w:sz="0" w:space="0" w:color="auto"/>
        <w:right w:val="none" w:sz="0" w:space="0" w:color="auto"/>
      </w:divBdr>
    </w:div>
    <w:div w:id="1151750838">
      <w:bodyDiv w:val="1"/>
      <w:marLeft w:val="0"/>
      <w:marRight w:val="0"/>
      <w:marTop w:val="0"/>
      <w:marBottom w:val="0"/>
      <w:divBdr>
        <w:top w:val="none" w:sz="0" w:space="0" w:color="auto"/>
        <w:left w:val="none" w:sz="0" w:space="0" w:color="auto"/>
        <w:bottom w:val="none" w:sz="0" w:space="0" w:color="auto"/>
        <w:right w:val="none" w:sz="0" w:space="0" w:color="auto"/>
      </w:divBdr>
    </w:div>
    <w:div w:id="1153182553">
      <w:bodyDiv w:val="1"/>
      <w:marLeft w:val="0"/>
      <w:marRight w:val="0"/>
      <w:marTop w:val="0"/>
      <w:marBottom w:val="0"/>
      <w:divBdr>
        <w:top w:val="none" w:sz="0" w:space="0" w:color="auto"/>
        <w:left w:val="none" w:sz="0" w:space="0" w:color="auto"/>
        <w:bottom w:val="none" w:sz="0" w:space="0" w:color="auto"/>
        <w:right w:val="none" w:sz="0" w:space="0" w:color="auto"/>
      </w:divBdr>
    </w:div>
    <w:div w:id="1153989231">
      <w:bodyDiv w:val="1"/>
      <w:marLeft w:val="0"/>
      <w:marRight w:val="0"/>
      <w:marTop w:val="0"/>
      <w:marBottom w:val="0"/>
      <w:divBdr>
        <w:top w:val="none" w:sz="0" w:space="0" w:color="auto"/>
        <w:left w:val="none" w:sz="0" w:space="0" w:color="auto"/>
        <w:bottom w:val="none" w:sz="0" w:space="0" w:color="auto"/>
        <w:right w:val="none" w:sz="0" w:space="0" w:color="auto"/>
      </w:divBdr>
      <w:divsChild>
        <w:div w:id="838345192">
          <w:marLeft w:val="480"/>
          <w:marRight w:val="0"/>
          <w:marTop w:val="0"/>
          <w:marBottom w:val="0"/>
          <w:divBdr>
            <w:top w:val="none" w:sz="0" w:space="0" w:color="auto"/>
            <w:left w:val="none" w:sz="0" w:space="0" w:color="auto"/>
            <w:bottom w:val="none" w:sz="0" w:space="0" w:color="auto"/>
            <w:right w:val="none" w:sz="0" w:space="0" w:color="auto"/>
          </w:divBdr>
        </w:div>
        <w:div w:id="1493646016">
          <w:marLeft w:val="480"/>
          <w:marRight w:val="0"/>
          <w:marTop w:val="0"/>
          <w:marBottom w:val="0"/>
          <w:divBdr>
            <w:top w:val="none" w:sz="0" w:space="0" w:color="auto"/>
            <w:left w:val="none" w:sz="0" w:space="0" w:color="auto"/>
            <w:bottom w:val="none" w:sz="0" w:space="0" w:color="auto"/>
            <w:right w:val="none" w:sz="0" w:space="0" w:color="auto"/>
          </w:divBdr>
        </w:div>
        <w:div w:id="1850951003">
          <w:marLeft w:val="480"/>
          <w:marRight w:val="0"/>
          <w:marTop w:val="0"/>
          <w:marBottom w:val="0"/>
          <w:divBdr>
            <w:top w:val="none" w:sz="0" w:space="0" w:color="auto"/>
            <w:left w:val="none" w:sz="0" w:space="0" w:color="auto"/>
            <w:bottom w:val="none" w:sz="0" w:space="0" w:color="auto"/>
            <w:right w:val="none" w:sz="0" w:space="0" w:color="auto"/>
          </w:divBdr>
        </w:div>
        <w:div w:id="1431589271">
          <w:marLeft w:val="480"/>
          <w:marRight w:val="0"/>
          <w:marTop w:val="0"/>
          <w:marBottom w:val="0"/>
          <w:divBdr>
            <w:top w:val="none" w:sz="0" w:space="0" w:color="auto"/>
            <w:left w:val="none" w:sz="0" w:space="0" w:color="auto"/>
            <w:bottom w:val="none" w:sz="0" w:space="0" w:color="auto"/>
            <w:right w:val="none" w:sz="0" w:space="0" w:color="auto"/>
          </w:divBdr>
        </w:div>
        <w:div w:id="842549862">
          <w:marLeft w:val="480"/>
          <w:marRight w:val="0"/>
          <w:marTop w:val="0"/>
          <w:marBottom w:val="0"/>
          <w:divBdr>
            <w:top w:val="none" w:sz="0" w:space="0" w:color="auto"/>
            <w:left w:val="none" w:sz="0" w:space="0" w:color="auto"/>
            <w:bottom w:val="none" w:sz="0" w:space="0" w:color="auto"/>
            <w:right w:val="none" w:sz="0" w:space="0" w:color="auto"/>
          </w:divBdr>
        </w:div>
        <w:div w:id="1404714013">
          <w:marLeft w:val="480"/>
          <w:marRight w:val="0"/>
          <w:marTop w:val="0"/>
          <w:marBottom w:val="0"/>
          <w:divBdr>
            <w:top w:val="none" w:sz="0" w:space="0" w:color="auto"/>
            <w:left w:val="none" w:sz="0" w:space="0" w:color="auto"/>
            <w:bottom w:val="none" w:sz="0" w:space="0" w:color="auto"/>
            <w:right w:val="none" w:sz="0" w:space="0" w:color="auto"/>
          </w:divBdr>
        </w:div>
        <w:div w:id="825631618">
          <w:marLeft w:val="480"/>
          <w:marRight w:val="0"/>
          <w:marTop w:val="0"/>
          <w:marBottom w:val="0"/>
          <w:divBdr>
            <w:top w:val="none" w:sz="0" w:space="0" w:color="auto"/>
            <w:left w:val="none" w:sz="0" w:space="0" w:color="auto"/>
            <w:bottom w:val="none" w:sz="0" w:space="0" w:color="auto"/>
            <w:right w:val="none" w:sz="0" w:space="0" w:color="auto"/>
          </w:divBdr>
        </w:div>
        <w:div w:id="1401445134">
          <w:marLeft w:val="480"/>
          <w:marRight w:val="0"/>
          <w:marTop w:val="0"/>
          <w:marBottom w:val="0"/>
          <w:divBdr>
            <w:top w:val="none" w:sz="0" w:space="0" w:color="auto"/>
            <w:left w:val="none" w:sz="0" w:space="0" w:color="auto"/>
            <w:bottom w:val="none" w:sz="0" w:space="0" w:color="auto"/>
            <w:right w:val="none" w:sz="0" w:space="0" w:color="auto"/>
          </w:divBdr>
        </w:div>
      </w:divsChild>
    </w:div>
    <w:div w:id="1159881641">
      <w:bodyDiv w:val="1"/>
      <w:marLeft w:val="0"/>
      <w:marRight w:val="0"/>
      <w:marTop w:val="0"/>
      <w:marBottom w:val="0"/>
      <w:divBdr>
        <w:top w:val="none" w:sz="0" w:space="0" w:color="auto"/>
        <w:left w:val="none" w:sz="0" w:space="0" w:color="auto"/>
        <w:bottom w:val="none" w:sz="0" w:space="0" w:color="auto"/>
        <w:right w:val="none" w:sz="0" w:space="0" w:color="auto"/>
      </w:divBdr>
    </w:div>
    <w:div w:id="1161653238">
      <w:bodyDiv w:val="1"/>
      <w:marLeft w:val="0"/>
      <w:marRight w:val="0"/>
      <w:marTop w:val="0"/>
      <w:marBottom w:val="0"/>
      <w:divBdr>
        <w:top w:val="none" w:sz="0" w:space="0" w:color="auto"/>
        <w:left w:val="none" w:sz="0" w:space="0" w:color="auto"/>
        <w:bottom w:val="none" w:sz="0" w:space="0" w:color="auto"/>
        <w:right w:val="none" w:sz="0" w:space="0" w:color="auto"/>
      </w:divBdr>
    </w:div>
    <w:div w:id="1166357426">
      <w:bodyDiv w:val="1"/>
      <w:marLeft w:val="0"/>
      <w:marRight w:val="0"/>
      <w:marTop w:val="0"/>
      <w:marBottom w:val="0"/>
      <w:divBdr>
        <w:top w:val="none" w:sz="0" w:space="0" w:color="auto"/>
        <w:left w:val="none" w:sz="0" w:space="0" w:color="auto"/>
        <w:bottom w:val="none" w:sz="0" w:space="0" w:color="auto"/>
        <w:right w:val="none" w:sz="0" w:space="0" w:color="auto"/>
      </w:divBdr>
    </w:div>
    <w:div w:id="1166476639">
      <w:bodyDiv w:val="1"/>
      <w:marLeft w:val="0"/>
      <w:marRight w:val="0"/>
      <w:marTop w:val="0"/>
      <w:marBottom w:val="0"/>
      <w:divBdr>
        <w:top w:val="none" w:sz="0" w:space="0" w:color="auto"/>
        <w:left w:val="none" w:sz="0" w:space="0" w:color="auto"/>
        <w:bottom w:val="none" w:sz="0" w:space="0" w:color="auto"/>
        <w:right w:val="none" w:sz="0" w:space="0" w:color="auto"/>
      </w:divBdr>
    </w:div>
    <w:div w:id="1168059100">
      <w:bodyDiv w:val="1"/>
      <w:marLeft w:val="0"/>
      <w:marRight w:val="0"/>
      <w:marTop w:val="0"/>
      <w:marBottom w:val="0"/>
      <w:divBdr>
        <w:top w:val="none" w:sz="0" w:space="0" w:color="auto"/>
        <w:left w:val="none" w:sz="0" w:space="0" w:color="auto"/>
        <w:bottom w:val="none" w:sz="0" w:space="0" w:color="auto"/>
        <w:right w:val="none" w:sz="0" w:space="0" w:color="auto"/>
      </w:divBdr>
    </w:div>
    <w:div w:id="1172333949">
      <w:bodyDiv w:val="1"/>
      <w:marLeft w:val="0"/>
      <w:marRight w:val="0"/>
      <w:marTop w:val="0"/>
      <w:marBottom w:val="0"/>
      <w:divBdr>
        <w:top w:val="none" w:sz="0" w:space="0" w:color="auto"/>
        <w:left w:val="none" w:sz="0" w:space="0" w:color="auto"/>
        <w:bottom w:val="none" w:sz="0" w:space="0" w:color="auto"/>
        <w:right w:val="none" w:sz="0" w:space="0" w:color="auto"/>
      </w:divBdr>
    </w:div>
    <w:div w:id="1177039948">
      <w:bodyDiv w:val="1"/>
      <w:marLeft w:val="0"/>
      <w:marRight w:val="0"/>
      <w:marTop w:val="0"/>
      <w:marBottom w:val="0"/>
      <w:divBdr>
        <w:top w:val="none" w:sz="0" w:space="0" w:color="auto"/>
        <w:left w:val="none" w:sz="0" w:space="0" w:color="auto"/>
        <w:bottom w:val="none" w:sz="0" w:space="0" w:color="auto"/>
        <w:right w:val="none" w:sz="0" w:space="0" w:color="auto"/>
      </w:divBdr>
      <w:divsChild>
        <w:div w:id="552159594">
          <w:marLeft w:val="480"/>
          <w:marRight w:val="0"/>
          <w:marTop w:val="0"/>
          <w:marBottom w:val="0"/>
          <w:divBdr>
            <w:top w:val="none" w:sz="0" w:space="0" w:color="auto"/>
            <w:left w:val="none" w:sz="0" w:space="0" w:color="auto"/>
            <w:bottom w:val="none" w:sz="0" w:space="0" w:color="auto"/>
            <w:right w:val="none" w:sz="0" w:space="0" w:color="auto"/>
          </w:divBdr>
        </w:div>
        <w:div w:id="49888322">
          <w:marLeft w:val="480"/>
          <w:marRight w:val="0"/>
          <w:marTop w:val="0"/>
          <w:marBottom w:val="0"/>
          <w:divBdr>
            <w:top w:val="none" w:sz="0" w:space="0" w:color="auto"/>
            <w:left w:val="none" w:sz="0" w:space="0" w:color="auto"/>
            <w:bottom w:val="none" w:sz="0" w:space="0" w:color="auto"/>
            <w:right w:val="none" w:sz="0" w:space="0" w:color="auto"/>
          </w:divBdr>
        </w:div>
        <w:div w:id="1103498625">
          <w:marLeft w:val="480"/>
          <w:marRight w:val="0"/>
          <w:marTop w:val="0"/>
          <w:marBottom w:val="0"/>
          <w:divBdr>
            <w:top w:val="none" w:sz="0" w:space="0" w:color="auto"/>
            <w:left w:val="none" w:sz="0" w:space="0" w:color="auto"/>
            <w:bottom w:val="none" w:sz="0" w:space="0" w:color="auto"/>
            <w:right w:val="none" w:sz="0" w:space="0" w:color="auto"/>
          </w:divBdr>
        </w:div>
        <w:div w:id="424153509">
          <w:marLeft w:val="480"/>
          <w:marRight w:val="0"/>
          <w:marTop w:val="0"/>
          <w:marBottom w:val="0"/>
          <w:divBdr>
            <w:top w:val="none" w:sz="0" w:space="0" w:color="auto"/>
            <w:left w:val="none" w:sz="0" w:space="0" w:color="auto"/>
            <w:bottom w:val="none" w:sz="0" w:space="0" w:color="auto"/>
            <w:right w:val="none" w:sz="0" w:space="0" w:color="auto"/>
          </w:divBdr>
        </w:div>
        <w:div w:id="2014603877">
          <w:marLeft w:val="480"/>
          <w:marRight w:val="0"/>
          <w:marTop w:val="0"/>
          <w:marBottom w:val="0"/>
          <w:divBdr>
            <w:top w:val="none" w:sz="0" w:space="0" w:color="auto"/>
            <w:left w:val="none" w:sz="0" w:space="0" w:color="auto"/>
            <w:bottom w:val="none" w:sz="0" w:space="0" w:color="auto"/>
            <w:right w:val="none" w:sz="0" w:space="0" w:color="auto"/>
          </w:divBdr>
        </w:div>
        <w:div w:id="1176190374">
          <w:marLeft w:val="480"/>
          <w:marRight w:val="0"/>
          <w:marTop w:val="0"/>
          <w:marBottom w:val="0"/>
          <w:divBdr>
            <w:top w:val="none" w:sz="0" w:space="0" w:color="auto"/>
            <w:left w:val="none" w:sz="0" w:space="0" w:color="auto"/>
            <w:bottom w:val="none" w:sz="0" w:space="0" w:color="auto"/>
            <w:right w:val="none" w:sz="0" w:space="0" w:color="auto"/>
          </w:divBdr>
        </w:div>
        <w:div w:id="694430001">
          <w:marLeft w:val="480"/>
          <w:marRight w:val="0"/>
          <w:marTop w:val="0"/>
          <w:marBottom w:val="0"/>
          <w:divBdr>
            <w:top w:val="none" w:sz="0" w:space="0" w:color="auto"/>
            <w:left w:val="none" w:sz="0" w:space="0" w:color="auto"/>
            <w:bottom w:val="none" w:sz="0" w:space="0" w:color="auto"/>
            <w:right w:val="none" w:sz="0" w:space="0" w:color="auto"/>
          </w:divBdr>
        </w:div>
      </w:divsChild>
    </w:div>
    <w:div w:id="1179198549">
      <w:bodyDiv w:val="1"/>
      <w:marLeft w:val="0"/>
      <w:marRight w:val="0"/>
      <w:marTop w:val="0"/>
      <w:marBottom w:val="0"/>
      <w:divBdr>
        <w:top w:val="none" w:sz="0" w:space="0" w:color="auto"/>
        <w:left w:val="none" w:sz="0" w:space="0" w:color="auto"/>
        <w:bottom w:val="none" w:sz="0" w:space="0" w:color="auto"/>
        <w:right w:val="none" w:sz="0" w:space="0" w:color="auto"/>
      </w:divBdr>
    </w:div>
    <w:div w:id="1179199711">
      <w:bodyDiv w:val="1"/>
      <w:marLeft w:val="0"/>
      <w:marRight w:val="0"/>
      <w:marTop w:val="0"/>
      <w:marBottom w:val="0"/>
      <w:divBdr>
        <w:top w:val="none" w:sz="0" w:space="0" w:color="auto"/>
        <w:left w:val="none" w:sz="0" w:space="0" w:color="auto"/>
        <w:bottom w:val="none" w:sz="0" w:space="0" w:color="auto"/>
        <w:right w:val="none" w:sz="0" w:space="0" w:color="auto"/>
      </w:divBdr>
    </w:div>
    <w:div w:id="1185174902">
      <w:bodyDiv w:val="1"/>
      <w:marLeft w:val="0"/>
      <w:marRight w:val="0"/>
      <w:marTop w:val="0"/>
      <w:marBottom w:val="0"/>
      <w:divBdr>
        <w:top w:val="none" w:sz="0" w:space="0" w:color="auto"/>
        <w:left w:val="none" w:sz="0" w:space="0" w:color="auto"/>
        <w:bottom w:val="none" w:sz="0" w:space="0" w:color="auto"/>
        <w:right w:val="none" w:sz="0" w:space="0" w:color="auto"/>
      </w:divBdr>
    </w:div>
    <w:div w:id="1189609495">
      <w:bodyDiv w:val="1"/>
      <w:marLeft w:val="0"/>
      <w:marRight w:val="0"/>
      <w:marTop w:val="0"/>
      <w:marBottom w:val="0"/>
      <w:divBdr>
        <w:top w:val="none" w:sz="0" w:space="0" w:color="auto"/>
        <w:left w:val="none" w:sz="0" w:space="0" w:color="auto"/>
        <w:bottom w:val="none" w:sz="0" w:space="0" w:color="auto"/>
        <w:right w:val="none" w:sz="0" w:space="0" w:color="auto"/>
      </w:divBdr>
      <w:divsChild>
        <w:div w:id="1762335725">
          <w:marLeft w:val="480"/>
          <w:marRight w:val="0"/>
          <w:marTop w:val="0"/>
          <w:marBottom w:val="0"/>
          <w:divBdr>
            <w:top w:val="none" w:sz="0" w:space="0" w:color="auto"/>
            <w:left w:val="none" w:sz="0" w:space="0" w:color="auto"/>
            <w:bottom w:val="none" w:sz="0" w:space="0" w:color="auto"/>
            <w:right w:val="none" w:sz="0" w:space="0" w:color="auto"/>
          </w:divBdr>
        </w:div>
        <w:div w:id="1383945071">
          <w:marLeft w:val="480"/>
          <w:marRight w:val="0"/>
          <w:marTop w:val="0"/>
          <w:marBottom w:val="0"/>
          <w:divBdr>
            <w:top w:val="none" w:sz="0" w:space="0" w:color="auto"/>
            <w:left w:val="none" w:sz="0" w:space="0" w:color="auto"/>
            <w:bottom w:val="none" w:sz="0" w:space="0" w:color="auto"/>
            <w:right w:val="none" w:sz="0" w:space="0" w:color="auto"/>
          </w:divBdr>
        </w:div>
        <w:div w:id="1904292355">
          <w:marLeft w:val="480"/>
          <w:marRight w:val="0"/>
          <w:marTop w:val="0"/>
          <w:marBottom w:val="0"/>
          <w:divBdr>
            <w:top w:val="none" w:sz="0" w:space="0" w:color="auto"/>
            <w:left w:val="none" w:sz="0" w:space="0" w:color="auto"/>
            <w:bottom w:val="none" w:sz="0" w:space="0" w:color="auto"/>
            <w:right w:val="none" w:sz="0" w:space="0" w:color="auto"/>
          </w:divBdr>
        </w:div>
        <w:div w:id="1040780858">
          <w:marLeft w:val="480"/>
          <w:marRight w:val="0"/>
          <w:marTop w:val="0"/>
          <w:marBottom w:val="0"/>
          <w:divBdr>
            <w:top w:val="none" w:sz="0" w:space="0" w:color="auto"/>
            <w:left w:val="none" w:sz="0" w:space="0" w:color="auto"/>
            <w:bottom w:val="none" w:sz="0" w:space="0" w:color="auto"/>
            <w:right w:val="none" w:sz="0" w:space="0" w:color="auto"/>
          </w:divBdr>
        </w:div>
        <w:div w:id="1446853273">
          <w:marLeft w:val="480"/>
          <w:marRight w:val="0"/>
          <w:marTop w:val="0"/>
          <w:marBottom w:val="0"/>
          <w:divBdr>
            <w:top w:val="none" w:sz="0" w:space="0" w:color="auto"/>
            <w:left w:val="none" w:sz="0" w:space="0" w:color="auto"/>
            <w:bottom w:val="none" w:sz="0" w:space="0" w:color="auto"/>
            <w:right w:val="none" w:sz="0" w:space="0" w:color="auto"/>
          </w:divBdr>
        </w:div>
        <w:div w:id="175770875">
          <w:marLeft w:val="480"/>
          <w:marRight w:val="0"/>
          <w:marTop w:val="0"/>
          <w:marBottom w:val="0"/>
          <w:divBdr>
            <w:top w:val="none" w:sz="0" w:space="0" w:color="auto"/>
            <w:left w:val="none" w:sz="0" w:space="0" w:color="auto"/>
            <w:bottom w:val="none" w:sz="0" w:space="0" w:color="auto"/>
            <w:right w:val="none" w:sz="0" w:space="0" w:color="auto"/>
          </w:divBdr>
        </w:div>
        <w:div w:id="331185122">
          <w:marLeft w:val="480"/>
          <w:marRight w:val="0"/>
          <w:marTop w:val="0"/>
          <w:marBottom w:val="0"/>
          <w:divBdr>
            <w:top w:val="none" w:sz="0" w:space="0" w:color="auto"/>
            <w:left w:val="none" w:sz="0" w:space="0" w:color="auto"/>
            <w:bottom w:val="none" w:sz="0" w:space="0" w:color="auto"/>
            <w:right w:val="none" w:sz="0" w:space="0" w:color="auto"/>
          </w:divBdr>
        </w:div>
      </w:divsChild>
    </w:div>
    <w:div w:id="1194919803">
      <w:bodyDiv w:val="1"/>
      <w:marLeft w:val="0"/>
      <w:marRight w:val="0"/>
      <w:marTop w:val="0"/>
      <w:marBottom w:val="0"/>
      <w:divBdr>
        <w:top w:val="none" w:sz="0" w:space="0" w:color="auto"/>
        <w:left w:val="none" w:sz="0" w:space="0" w:color="auto"/>
        <w:bottom w:val="none" w:sz="0" w:space="0" w:color="auto"/>
        <w:right w:val="none" w:sz="0" w:space="0" w:color="auto"/>
      </w:divBdr>
    </w:div>
    <w:div w:id="1195727619">
      <w:bodyDiv w:val="1"/>
      <w:marLeft w:val="0"/>
      <w:marRight w:val="0"/>
      <w:marTop w:val="0"/>
      <w:marBottom w:val="0"/>
      <w:divBdr>
        <w:top w:val="none" w:sz="0" w:space="0" w:color="auto"/>
        <w:left w:val="none" w:sz="0" w:space="0" w:color="auto"/>
        <w:bottom w:val="none" w:sz="0" w:space="0" w:color="auto"/>
        <w:right w:val="none" w:sz="0" w:space="0" w:color="auto"/>
      </w:divBdr>
      <w:divsChild>
        <w:div w:id="1282302300">
          <w:marLeft w:val="480"/>
          <w:marRight w:val="0"/>
          <w:marTop w:val="0"/>
          <w:marBottom w:val="0"/>
          <w:divBdr>
            <w:top w:val="none" w:sz="0" w:space="0" w:color="auto"/>
            <w:left w:val="none" w:sz="0" w:space="0" w:color="auto"/>
            <w:bottom w:val="none" w:sz="0" w:space="0" w:color="auto"/>
            <w:right w:val="none" w:sz="0" w:space="0" w:color="auto"/>
          </w:divBdr>
        </w:div>
        <w:div w:id="752505401">
          <w:marLeft w:val="480"/>
          <w:marRight w:val="0"/>
          <w:marTop w:val="0"/>
          <w:marBottom w:val="0"/>
          <w:divBdr>
            <w:top w:val="none" w:sz="0" w:space="0" w:color="auto"/>
            <w:left w:val="none" w:sz="0" w:space="0" w:color="auto"/>
            <w:bottom w:val="none" w:sz="0" w:space="0" w:color="auto"/>
            <w:right w:val="none" w:sz="0" w:space="0" w:color="auto"/>
          </w:divBdr>
        </w:div>
        <w:div w:id="1839345697">
          <w:marLeft w:val="480"/>
          <w:marRight w:val="0"/>
          <w:marTop w:val="0"/>
          <w:marBottom w:val="0"/>
          <w:divBdr>
            <w:top w:val="none" w:sz="0" w:space="0" w:color="auto"/>
            <w:left w:val="none" w:sz="0" w:space="0" w:color="auto"/>
            <w:bottom w:val="none" w:sz="0" w:space="0" w:color="auto"/>
            <w:right w:val="none" w:sz="0" w:space="0" w:color="auto"/>
          </w:divBdr>
        </w:div>
        <w:div w:id="1959140793">
          <w:marLeft w:val="480"/>
          <w:marRight w:val="0"/>
          <w:marTop w:val="0"/>
          <w:marBottom w:val="0"/>
          <w:divBdr>
            <w:top w:val="none" w:sz="0" w:space="0" w:color="auto"/>
            <w:left w:val="none" w:sz="0" w:space="0" w:color="auto"/>
            <w:bottom w:val="none" w:sz="0" w:space="0" w:color="auto"/>
            <w:right w:val="none" w:sz="0" w:space="0" w:color="auto"/>
          </w:divBdr>
        </w:div>
        <w:div w:id="1426879897">
          <w:marLeft w:val="480"/>
          <w:marRight w:val="0"/>
          <w:marTop w:val="0"/>
          <w:marBottom w:val="0"/>
          <w:divBdr>
            <w:top w:val="none" w:sz="0" w:space="0" w:color="auto"/>
            <w:left w:val="none" w:sz="0" w:space="0" w:color="auto"/>
            <w:bottom w:val="none" w:sz="0" w:space="0" w:color="auto"/>
            <w:right w:val="none" w:sz="0" w:space="0" w:color="auto"/>
          </w:divBdr>
        </w:div>
        <w:div w:id="561869848">
          <w:marLeft w:val="480"/>
          <w:marRight w:val="0"/>
          <w:marTop w:val="0"/>
          <w:marBottom w:val="0"/>
          <w:divBdr>
            <w:top w:val="none" w:sz="0" w:space="0" w:color="auto"/>
            <w:left w:val="none" w:sz="0" w:space="0" w:color="auto"/>
            <w:bottom w:val="none" w:sz="0" w:space="0" w:color="auto"/>
            <w:right w:val="none" w:sz="0" w:space="0" w:color="auto"/>
          </w:divBdr>
        </w:div>
        <w:div w:id="1627931591">
          <w:marLeft w:val="480"/>
          <w:marRight w:val="0"/>
          <w:marTop w:val="0"/>
          <w:marBottom w:val="0"/>
          <w:divBdr>
            <w:top w:val="none" w:sz="0" w:space="0" w:color="auto"/>
            <w:left w:val="none" w:sz="0" w:space="0" w:color="auto"/>
            <w:bottom w:val="none" w:sz="0" w:space="0" w:color="auto"/>
            <w:right w:val="none" w:sz="0" w:space="0" w:color="auto"/>
          </w:divBdr>
        </w:div>
        <w:div w:id="886991191">
          <w:marLeft w:val="480"/>
          <w:marRight w:val="0"/>
          <w:marTop w:val="0"/>
          <w:marBottom w:val="0"/>
          <w:divBdr>
            <w:top w:val="none" w:sz="0" w:space="0" w:color="auto"/>
            <w:left w:val="none" w:sz="0" w:space="0" w:color="auto"/>
            <w:bottom w:val="none" w:sz="0" w:space="0" w:color="auto"/>
            <w:right w:val="none" w:sz="0" w:space="0" w:color="auto"/>
          </w:divBdr>
        </w:div>
      </w:divsChild>
    </w:div>
    <w:div w:id="1200555259">
      <w:bodyDiv w:val="1"/>
      <w:marLeft w:val="0"/>
      <w:marRight w:val="0"/>
      <w:marTop w:val="0"/>
      <w:marBottom w:val="0"/>
      <w:divBdr>
        <w:top w:val="none" w:sz="0" w:space="0" w:color="auto"/>
        <w:left w:val="none" w:sz="0" w:space="0" w:color="auto"/>
        <w:bottom w:val="none" w:sz="0" w:space="0" w:color="auto"/>
        <w:right w:val="none" w:sz="0" w:space="0" w:color="auto"/>
      </w:divBdr>
    </w:div>
    <w:div w:id="1221593196">
      <w:bodyDiv w:val="1"/>
      <w:marLeft w:val="0"/>
      <w:marRight w:val="0"/>
      <w:marTop w:val="0"/>
      <w:marBottom w:val="0"/>
      <w:divBdr>
        <w:top w:val="none" w:sz="0" w:space="0" w:color="auto"/>
        <w:left w:val="none" w:sz="0" w:space="0" w:color="auto"/>
        <w:bottom w:val="none" w:sz="0" w:space="0" w:color="auto"/>
        <w:right w:val="none" w:sz="0" w:space="0" w:color="auto"/>
      </w:divBdr>
    </w:div>
    <w:div w:id="1225990117">
      <w:bodyDiv w:val="1"/>
      <w:marLeft w:val="0"/>
      <w:marRight w:val="0"/>
      <w:marTop w:val="0"/>
      <w:marBottom w:val="0"/>
      <w:divBdr>
        <w:top w:val="none" w:sz="0" w:space="0" w:color="auto"/>
        <w:left w:val="none" w:sz="0" w:space="0" w:color="auto"/>
        <w:bottom w:val="none" w:sz="0" w:space="0" w:color="auto"/>
        <w:right w:val="none" w:sz="0" w:space="0" w:color="auto"/>
      </w:divBdr>
    </w:div>
    <w:div w:id="1240289303">
      <w:bodyDiv w:val="1"/>
      <w:marLeft w:val="0"/>
      <w:marRight w:val="0"/>
      <w:marTop w:val="0"/>
      <w:marBottom w:val="0"/>
      <w:divBdr>
        <w:top w:val="none" w:sz="0" w:space="0" w:color="auto"/>
        <w:left w:val="none" w:sz="0" w:space="0" w:color="auto"/>
        <w:bottom w:val="none" w:sz="0" w:space="0" w:color="auto"/>
        <w:right w:val="none" w:sz="0" w:space="0" w:color="auto"/>
      </w:divBdr>
    </w:div>
    <w:div w:id="1241868358">
      <w:bodyDiv w:val="1"/>
      <w:marLeft w:val="0"/>
      <w:marRight w:val="0"/>
      <w:marTop w:val="0"/>
      <w:marBottom w:val="0"/>
      <w:divBdr>
        <w:top w:val="none" w:sz="0" w:space="0" w:color="auto"/>
        <w:left w:val="none" w:sz="0" w:space="0" w:color="auto"/>
        <w:bottom w:val="none" w:sz="0" w:space="0" w:color="auto"/>
        <w:right w:val="none" w:sz="0" w:space="0" w:color="auto"/>
      </w:divBdr>
    </w:div>
    <w:div w:id="1252398729">
      <w:bodyDiv w:val="1"/>
      <w:marLeft w:val="0"/>
      <w:marRight w:val="0"/>
      <w:marTop w:val="0"/>
      <w:marBottom w:val="0"/>
      <w:divBdr>
        <w:top w:val="none" w:sz="0" w:space="0" w:color="auto"/>
        <w:left w:val="none" w:sz="0" w:space="0" w:color="auto"/>
        <w:bottom w:val="none" w:sz="0" w:space="0" w:color="auto"/>
        <w:right w:val="none" w:sz="0" w:space="0" w:color="auto"/>
      </w:divBdr>
    </w:div>
    <w:div w:id="1254241744">
      <w:bodyDiv w:val="1"/>
      <w:marLeft w:val="0"/>
      <w:marRight w:val="0"/>
      <w:marTop w:val="0"/>
      <w:marBottom w:val="0"/>
      <w:divBdr>
        <w:top w:val="none" w:sz="0" w:space="0" w:color="auto"/>
        <w:left w:val="none" w:sz="0" w:space="0" w:color="auto"/>
        <w:bottom w:val="none" w:sz="0" w:space="0" w:color="auto"/>
        <w:right w:val="none" w:sz="0" w:space="0" w:color="auto"/>
      </w:divBdr>
    </w:div>
    <w:div w:id="1255554179">
      <w:bodyDiv w:val="1"/>
      <w:marLeft w:val="0"/>
      <w:marRight w:val="0"/>
      <w:marTop w:val="0"/>
      <w:marBottom w:val="0"/>
      <w:divBdr>
        <w:top w:val="none" w:sz="0" w:space="0" w:color="auto"/>
        <w:left w:val="none" w:sz="0" w:space="0" w:color="auto"/>
        <w:bottom w:val="none" w:sz="0" w:space="0" w:color="auto"/>
        <w:right w:val="none" w:sz="0" w:space="0" w:color="auto"/>
      </w:divBdr>
      <w:divsChild>
        <w:div w:id="776099762">
          <w:marLeft w:val="480"/>
          <w:marRight w:val="0"/>
          <w:marTop w:val="0"/>
          <w:marBottom w:val="0"/>
          <w:divBdr>
            <w:top w:val="none" w:sz="0" w:space="0" w:color="auto"/>
            <w:left w:val="none" w:sz="0" w:space="0" w:color="auto"/>
            <w:bottom w:val="none" w:sz="0" w:space="0" w:color="auto"/>
            <w:right w:val="none" w:sz="0" w:space="0" w:color="auto"/>
          </w:divBdr>
        </w:div>
        <w:div w:id="1894533871">
          <w:marLeft w:val="480"/>
          <w:marRight w:val="0"/>
          <w:marTop w:val="0"/>
          <w:marBottom w:val="0"/>
          <w:divBdr>
            <w:top w:val="none" w:sz="0" w:space="0" w:color="auto"/>
            <w:left w:val="none" w:sz="0" w:space="0" w:color="auto"/>
            <w:bottom w:val="none" w:sz="0" w:space="0" w:color="auto"/>
            <w:right w:val="none" w:sz="0" w:space="0" w:color="auto"/>
          </w:divBdr>
        </w:div>
        <w:div w:id="1230265987">
          <w:marLeft w:val="480"/>
          <w:marRight w:val="0"/>
          <w:marTop w:val="0"/>
          <w:marBottom w:val="0"/>
          <w:divBdr>
            <w:top w:val="none" w:sz="0" w:space="0" w:color="auto"/>
            <w:left w:val="none" w:sz="0" w:space="0" w:color="auto"/>
            <w:bottom w:val="none" w:sz="0" w:space="0" w:color="auto"/>
            <w:right w:val="none" w:sz="0" w:space="0" w:color="auto"/>
          </w:divBdr>
        </w:div>
        <w:div w:id="1573930585">
          <w:marLeft w:val="480"/>
          <w:marRight w:val="0"/>
          <w:marTop w:val="0"/>
          <w:marBottom w:val="0"/>
          <w:divBdr>
            <w:top w:val="none" w:sz="0" w:space="0" w:color="auto"/>
            <w:left w:val="none" w:sz="0" w:space="0" w:color="auto"/>
            <w:bottom w:val="none" w:sz="0" w:space="0" w:color="auto"/>
            <w:right w:val="none" w:sz="0" w:space="0" w:color="auto"/>
          </w:divBdr>
        </w:div>
        <w:div w:id="1748570614">
          <w:marLeft w:val="480"/>
          <w:marRight w:val="0"/>
          <w:marTop w:val="0"/>
          <w:marBottom w:val="0"/>
          <w:divBdr>
            <w:top w:val="none" w:sz="0" w:space="0" w:color="auto"/>
            <w:left w:val="none" w:sz="0" w:space="0" w:color="auto"/>
            <w:bottom w:val="none" w:sz="0" w:space="0" w:color="auto"/>
            <w:right w:val="none" w:sz="0" w:space="0" w:color="auto"/>
          </w:divBdr>
        </w:div>
        <w:div w:id="342442170">
          <w:marLeft w:val="480"/>
          <w:marRight w:val="0"/>
          <w:marTop w:val="0"/>
          <w:marBottom w:val="0"/>
          <w:divBdr>
            <w:top w:val="none" w:sz="0" w:space="0" w:color="auto"/>
            <w:left w:val="none" w:sz="0" w:space="0" w:color="auto"/>
            <w:bottom w:val="none" w:sz="0" w:space="0" w:color="auto"/>
            <w:right w:val="none" w:sz="0" w:space="0" w:color="auto"/>
          </w:divBdr>
        </w:div>
        <w:div w:id="1085106329">
          <w:marLeft w:val="480"/>
          <w:marRight w:val="0"/>
          <w:marTop w:val="0"/>
          <w:marBottom w:val="0"/>
          <w:divBdr>
            <w:top w:val="none" w:sz="0" w:space="0" w:color="auto"/>
            <w:left w:val="none" w:sz="0" w:space="0" w:color="auto"/>
            <w:bottom w:val="none" w:sz="0" w:space="0" w:color="auto"/>
            <w:right w:val="none" w:sz="0" w:space="0" w:color="auto"/>
          </w:divBdr>
        </w:div>
      </w:divsChild>
    </w:div>
    <w:div w:id="1262759801">
      <w:bodyDiv w:val="1"/>
      <w:marLeft w:val="0"/>
      <w:marRight w:val="0"/>
      <w:marTop w:val="0"/>
      <w:marBottom w:val="0"/>
      <w:divBdr>
        <w:top w:val="none" w:sz="0" w:space="0" w:color="auto"/>
        <w:left w:val="none" w:sz="0" w:space="0" w:color="auto"/>
        <w:bottom w:val="none" w:sz="0" w:space="0" w:color="auto"/>
        <w:right w:val="none" w:sz="0" w:space="0" w:color="auto"/>
      </w:divBdr>
    </w:div>
    <w:div w:id="1265841861">
      <w:bodyDiv w:val="1"/>
      <w:marLeft w:val="0"/>
      <w:marRight w:val="0"/>
      <w:marTop w:val="0"/>
      <w:marBottom w:val="0"/>
      <w:divBdr>
        <w:top w:val="none" w:sz="0" w:space="0" w:color="auto"/>
        <w:left w:val="none" w:sz="0" w:space="0" w:color="auto"/>
        <w:bottom w:val="none" w:sz="0" w:space="0" w:color="auto"/>
        <w:right w:val="none" w:sz="0" w:space="0" w:color="auto"/>
      </w:divBdr>
    </w:div>
    <w:div w:id="1270964759">
      <w:bodyDiv w:val="1"/>
      <w:marLeft w:val="0"/>
      <w:marRight w:val="0"/>
      <w:marTop w:val="0"/>
      <w:marBottom w:val="0"/>
      <w:divBdr>
        <w:top w:val="none" w:sz="0" w:space="0" w:color="auto"/>
        <w:left w:val="none" w:sz="0" w:space="0" w:color="auto"/>
        <w:bottom w:val="none" w:sz="0" w:space="0" w:color="auto"/>
        <w:right w:val="none" w:sz="0" w:space="0" w:color="auto"/>
      </w:divBdr>
    </w:div>
    <w:div w:id="1272005670">
      <w:bodyDiv w:val="1"/>
      <w:marLeft w:val="0"/>
      <w:marRight w:val="0"/>
      <w:marTop w:val="0"/>
      <w:marBottom w:val="0"/>
      <w:divBdr>
        <w:top w:val="none" w:sz="0" w:space="0" w:color="auto"/>
        <w:left w:val="none" w:sz="0" w:space="0" w:color="auto"/>
        <w:bottom w:val="none" w:sz="0" w:space="0" w:color="auto"/>
        <w:right w:val="none" w:sz="0" w:space="0" w:color="auto"/>
      </w:divBdr>
      <w:divsChild>
        <w:div w:id="2099473357">
          <w:marLeft w:val="480"/>
          <w:marRight w:val="0"/>
          <w:marTop w:val="0"/>
          <w:marBottom w:val="0"/>
          <w:divBdr>
            <w:top w:val="none" w:sz="0" w:space="0" w:color="auto"/>
            <w:left w:val="none" w:sz="0" w:space="0" w:color="auto"/>
            <w:bottom w:val="none" w:sz="0" w:space="0" w:color="auto"/>
            <w:right w:val="none" w:sz="0" w:space="0" w:color="auto"/>
          </w:divBdr>
        </w:div>
        <w:div w:id="814418577">
          <w:marLeft w:val="480"/>
          <w:marRight w:val="0"/>
          <w:marTop w:val="0"/>
          <w:marBottom w:val="0"/>
          <w:divBdr>
            <w:top w:val="none" w:sz="0" w:space="0" w:color="auto"/>
            <w:left w:val="none" w:sz="0" w:space="0" w:color="auto"/>
            <w:bottom w:val="none" w:sz="0" w:space="0" w:color="auto"/>
            <w:right w:val="none" w:sz="0" w:space="0" w:color="auto"/>
          </w:divBdr>
        </w:div>
        <w:div w:id="1530683828">
          <w:marLeft w:val="480"/>
          <w:marRight w:val="0"/>
          <w:marTop w:val="0"/>
          <w:marBottom w:val="0"/>
          <w:divBdr>
            <w:top w:val="none" w:sz="0" w:space="0" w:color="auto"/>
            <w:left w:val="none" w:sz="0" w:space="0" w:color="auto"/>
            <w:bottom w:val="none" w:sz="0" w:space="0" w:color="auto"/>
            <w:right w:val="none" w:sz="0" w:space="0" w:color="auto"/>
          </w:divBdr>
        </w:div>
        <w:div w:id="1395086953">
          <w:marLeft w:val="480"/>
          <w:marRight w:val="0"/>
          <w:marTop w:val="0"/>
          <w:marBottom w:val="0"/>
          <w:divBdr>
            <w:top w:val="none" w:sz="0" w:space="0" w:color="auto"/>
            <w:left w:val="none" w:sz="0" w:space="0" w:color="auto"/>
            <w:bottom w:val="none" w:sz="0" w:space="0" w:color="auto"/>
            <w:right w:val="none" w:sz="0" w:space="0" w:color="auto"/>
          </w:divBdr>
        </w:div>
        <w:div w:id="544681170">
          <w:marLeft w:val="480"/>
          <w:marRight w:val="0"/>
          <w:marTop w:val="0"/>
          <w:marBottom w:val="0"/>
          <w:divBdr>
            <w:top w:val="none" w:sz="0" w:space="0" w:color="auto"/>
            <w:left w:val="none" w:sz="0" w:space="0" w:color="auto"/>
            <w:bottom w:val="none" w:sz="0" w:space="0" w:color="auto"/>
            <w:right w:val="none" w:sz="0" w:space="0" w:color="auto"/>
          </w:divBdr>
        </w:div>
        <w:div w:id="229928113">
          <w:marLeft w:val="480"/>
          <w:marRight w:val="0"/>
          <w:marTop w:val="0"/>
          <w:marBottom w:val="0"/>
          <w:divBdr>
            <w:top w:val="none" w:sz="0" w:space="0" w:color="auto"/>
            <w:left w:val="none" w:sz="0" w:space="0" w:color="auto"/>
            <w:bottom w:val="none" w:sz="0" w:space="0" w:color="auto"/>
            <w:right w:val="none" w:sz="0" w:space="0" w:color="auto"/>
          </w:divBdr>
        </w:div>
        <w:div w:id="1742406857">
          <w:marLeft w:val="480"/>
          <w:marRight w:val="0"/>
          <w:marTop w:val="0"/>
          <w:marBottom w:val="0"/>
          <w:divBdr>
            <w:top w:val="none" w:sz="0" w:space="0" w:color="auto"/>
            <w:left w:val="none" w:sz="0" w:space="0" w:color="auto"/>
            <w:bottom w:val="none" w:sz="0" w:space="0" w:color="auto"/>
            <w:right w:val="none" w:sz="0" w:space="0" w:color="auto"/>
          </w:divBdr>
        </w:div>
        <w:div w:id="775831745">
          <w:marLeft w:val="480"/>
          <w:marRight w:val="0"/>
          <w:marTop w:val="0"/>
          <w:marBottom w:val="0"/>
          <w:divBdr>
            <w:top w:val="none" w:sz="0" w:space="0" w:color="auto"/>
            <w:left w:val="none" w:sz="0" w:space="0" w:color="auto"/>
            <w:bottom w:val="none" w:sz="0" w:space="0" w:color="auto"/>
            <w:right w:val="none" w:sz="0" w:space="0" w:color="auto"/>
          </w:divBdr>
        </w:div>
      </w:divsChild>
    </w:div>
    <w:div w:id="1279679170">
      <w:bodyDiv w:val="1"/>
      <w:marLeft w:val="0"/>
      <w:marRight w:val="0"/>
      <w:marTop w:val="0"/>
      <w:marBottom w:val="0"/>
      <w:divBdr>
        <w:top w:val="none" w:sz="0" w:space="0" w:color="auto"/>
        <w:left w:val="none" w:sz="0" w:space="0" w:color="auto"/>
        <w:bottom w:val="none" w:sz="0" w:space="0" w:color="auto"/>
        <w:right w:val="none" w:sz="0" w:space="0" w:color="auto"/>
      </w:divBdr>
      <w:divsChild>
        <w:div w:id="1356804609">
          <w:marLeft w:val="480"/>
          <w:marRight w:val="0"/>
          <w:marTop w:val="0"/>
          <w:marBottom w:val="0"/>
          <w:divBdr>
            <w:top w:val="none" w:sz="0" w:space="0" w:color="auto"/>
            <w:left w:val="none" w:sz="0" w:space="0" w:color="auto"/>
            <w:bottom w:val="none" w:sz="0" w:space="0" w:color="auto"/>
            <w:right w:val="none" w:sz="0" w:space="0" w:color="auto"/>
          </w:divBdr>
        </w:div>
        <w:div w:id="2033994273">
          <w:marLeft w:val="480"/>
          <w:marRight w:val="0"/>
          <w:marTop w:val="0"/>
          <w:marBottom w:val="0"/>
          <w:divBdr>
            <w:top w:val="none" w:sz="0" w:space="0" w:color="auto"/>
            <w:left w:val="none" w:sz="0" w:space="0" w:color="auto"/>
            <w:bottom w:val="none" w:sz="0" w:space="0" w:color="auto"/>
            <w:right w:val="none" w:sz="0" w:space="0" w:color="auto"/>
          </w:divBdr>
        </w:div>
        <w:div w:id="1913927130">
          <w:marLeft w:val="480"/>
          <w:marRight w:val="0"/>
          <w:marTop w:val="0"/>
          <w:marBottom w:val="0"/>
          <w:divBdr>
            <w:top w:val="none" w:sz="0" w:space="0" w:color="auto"/>
            <w:left w:val="none" w:sz="0" w:space="0" w:color="auto"/>
            <w:bottom w:val="none" w:sz="0" w:space="0" w:color="auto"/>
            <w:right w:val="none" w:sz="0" w:space="0" w:color="auto"/>
          </w:divBdr>
        </w:div>
        <w:div w:id="160120733">
          <w:marLeft w:val="480"/>
          <w:marRight w:val="0"/>
          <w:marTop w:val="0"/>
          <w:marBottom w:val="0"/>
          <w:divBdr>
            <w:top w:val="none" w:sz="0" w:space="0" w:color="auto"/>
            <w:left w:val="none" w:sz="0" w:space="0" w:color="auto"/>
            <w:bottom w:val="none" w:sz="0" w:space="0" w:color="auto"/>
            <w:right w:val="none" w:sz="0" w:space="0" w:color="auto"/>
          </w:divBdr>
        </w:div>
        <w:div w:id="233131856">
          <w:marLeft w:val="480"/>
          <w:marRight w:val="0"/>
          <w:marTop w:val="0"/>
          <w:marBottom w:val="0"/>
          <w:divBdr>
            <w:top w:val="none" w:sz="0" w:space="0" w:color="auto"/>
            <w:left w:val="none" w:sz="0" w:space="0" w:color="auto"/>
            <w:bottom w:val="none" w:sz="0" w:space="0" w:color="auto"/>
            <w:right w:val="none" w:sz="0" w:space="0" w:color="auto"/>
          </w:divBdr>
        </w:div>
        <w:div w:id="1485780791">
          <w:marLeft w:val="480"/>
          <w:marRight w:val="0"/>
          <w:marTop w:val="0"/>
          <w:marBottom w:val="0"/>
          <w:divBdr>
            <w:top w:val="none" w:sz="0" w:space="0" w:color="auto"/>
            <w:left w:val="none" w:sz="0" w:space="0" w:color="auto"/>
            <w:bottom w:val="none" w:sz="0" w:space="0" w:color="auto"/>
            <w:right w:val="none" w:sz="0" w:space="0" w:color="auto"/>
          </w:divBdr>
        </w:div>
      </w:divsChild>
    </w:div>
    <w:div w:id="1299459366">
      <w:bodyDiv w:val="1"/>
      <w:marLeft w:val="0"/>
      <w:marRight w:val="0"/>
      <w:marTop w:val="0"/>
      <w:marBottom w:val="0"/>
      <w:divBdr>
        <w:top w:val="none" w:sz="0" w:space="0" w:color="auto"/>
        <w:left w:val="none" w:sz="0" w:space="0" w:color="auto"/>
        <w:bottom w:val="none" w:sz="0" w:space="0" w:color="auto"/>
        <w:right w:val="none" w:sz="0" w:space="0" w:color="auto"/>
      </w:divBdr>
    </w:div>
    <w:div w:id="1311715524">
      <w:bodyDiv w:val="1"/>
      <w:marLeft w:val="0"/>
      <w:marRight w:val="0"/>
      <w:marTop w:val="0"/>
      <w:marBottom w:val="0"/>
      <w:divBdr>
        <w:top w:val="none" w:sz="0" w:space="0" w:color="auto"/>
        <w:left w:val="none" w:sz="0" w:space="0" w:color="auto"/>
        <w:bottom w:val="none" w:sz="0" w:space="0" w:color="auto"/>
        <w:right w:val="none" w:sz="0" w:space="0" w:color="auto"/>
      </w:divBdr>
    </w:div>
    <w:div w:id="1315334455">
      <w:bodyDiv w:val="1"/>
      <w:marLeft w:val="0"/>
      <w:marRight w:val="0"/>
      <w:marTop w:val="0"/>
      <w:marBottom w:val="0"/>
      <w:divBdr>
        <w:top w:val="none" w:sz="0" w:space="0" w:color="auto"/>
        <w:left w:val="none" w:sz="0" w:space="0" w:color="auto"/>
        <w:bottom w:val="none" w:sz="0" w:space="0" w:color="auto"/>
        <w:right w:val="none" w:sz="0" w:space="0" w:color="auto"/>
      </w:divBdr>
    </w:div>
    <w:div w:id="1315570726">
      <w:bodyDiv w:val="1"/>
      <w:marLeft w:val="0"/>
      <w:marRight w:val="0"/>
      <w:marTop w:val="0"/>
      <w:marBottom w:val="0"/>
      <w:divBdr>
        <w:top w:val="none" w:sz="0" w:space="0" w:color="auto"/>
        <w:left w:val="none" w:sz="0" w:space="0" w:color="auto"/>
        <w:bottom w:val="none" w:sz="0" w:space="0" w:color="auto"/>
        <w:right w:val="none" w:sz="0" w:space="0" w:color="auto"/>
      </w:divBdr>
    </w:div>
    <w:div w:id="1315797177">
      <w:bodyDiv w:val="1"/>
      <w:marLeft w:val="0"/>
      <w:marRight w:val="0"/>
      <w:marTop w:val="0"/>
      <w:marBottom w:val="0"/>
      <w:divBdr>
        <w:top w:val="none" w:sz="0" w:space="0" w:color="auto"/>
        <w:left w:val="none" w:sz="0" w:space="0" w:color="auto"/>
        <w:bottom w:val="none" w:sz="0" w:space="0" w:color="auto"/>
        <w:right w:val="none" w:sz="0" w:space="0" w:color="auto"/>
      </w:divBdr>
    </w:div>
    <w:div w:id="1326663957">
      <w:bodyDiv w:val="1"/>
      <w:marLeft w:val="0"/>
      <w:marRight w:val="0"/>
      <w:marTop w:val="0"/>
      <w:marBottom w:val="0"/>
      <w:divBdr>
        <w:top w:val="none" w:sz="0" w:space="0" w:color="auto"/>
        <w:left w:val="none" w:sz="0" w:space="0" w:color="auto"/>
        <w:bottom w:val="none" w:sz="0" w:space="0" w:color="auto"/>
        <w:right w:val="none" w:sz="0" w:space="0" w:color="auto"/>
      </w:divBdr>
      <w:divsChild>
        <w:div w:id="892815164">
          <w:marLeft w:val="480"/>
          <w:marRight w:val="0"/>
          <w:marTop w:val="0"/>
          <w:marBottom w:val="0"/>
          <w:divBdr>
            <w:top w:val="none" w:sz="0" w:space="0" w:color="auto"/>
            <w:left w:val="none" w:sz="0" w:space="0" w:color="auto"/>
            <w:bottom w:val="none" w:sz="0" w:space="0" w:color="auto"/>
            <w:right w:val="none" w:sz="0" w:space="0" w:color="auto"/>
          </w:divBdr>
        </w:div>
        <w:div w:id="1560825508">
          <w:marLeft w:val="480"/>
          <w:marRight w:val="0"/>
          <w:marTop w:val="0"/>
          <w:marBottom w:val="0"/>
          <w:divBdr>
            <w:top w:val="none" w:sz="0" w:space="0" w:color="auto"/>
            <w:left w:val="none" w:sz="0" w:space="0" w:color="auto"/>
            <w:bottom w:val="none" w:sz="0" w:space="0" w:color="auto"/>
            <w:right w:val="none" w:sz="0" w:space="0" w:color="auto"/>
          </w:divBdr>
        </w:div>
        <w:div w:id="299307423">
          <w:marLeft w:val="480"/>
          <w:marRight w:val="0"/>
          <w:marTop w:val="0"/>
          <w:marBottom w:val="0"/>
          <w:divBdr>
            <w:top w:val="none" w:sz="0" w:space="0" w:color="auto"/>
            <w:left w:val="none" w:sz="0" w:space="0" w:color="auto"/>
            <w:bottom w:val="none" w:sz="0" w:space="0" w:color="auto"/>
            <w:right w:val="none" w:sz="0" w:space="0" w:color="auto"/>
          </w:divBdr>
        </w:div>
        <w:div w:id="232353433">
          <w:marLeft w:val="480"/>
          <w:marRight w:val="0"/>
          <w:marTop w:val="0"/>
          <w:marBottom w:val="0"/>
          <w:divBdr>
            <w:top w:val="none" w:sz="0" w:space="0" w:color="auto"/>
            <w:left w:val="none" w:sz="0" w:space="0" w:color="auto"/>
            <w:bottom w:val="none" w:sz="0" w:space="0" w:color="auto"/>
            <w:right w:val="none" w:sz="0" w:space="0" w:color="auto"/>
          </w:divBdr>
        </w:div>
        <w:div w:id="2088502538">
          <w:marLeft w:val="480"/>
          <w:marRight w:val="0"/>
          <w:marTop w:val="0"/>
          <w:marBottom w:val="0"/>
          <w:divBdr>
            <w:top w:val="none" w:sz="0" w:space="0" w:color="auto"/>
            <w:left w:val="none" w:sz="0" w:space="0" w:color="auto"/>
            <w:bottom w:val="none" w:sz="0" w:space="0" w:color="auto"/>
            <w:right w:val="none" w:sz="0" w:space="0" w:color="auto"/>
          </w:divBdr>
        </w:div>
      </w:divsChild>
    </w:div>
    <w:div w:id="1326982011">
      <w:bodyDiv w:val="1"/>
      <w:marLeft w:val="0"/>
      <w:marRight w:val="0"/>
      <w:marTop w:val="0"/>
      <w:marBottom w:val="0"/>
      <w:divBdr>
        <w:top w:val="none" w:sz="0" w:space="0" w:color="auto"/>
        <w:left w:val="none" w:sz="0" w:space="0" w:color="auto"/>
        <w:bottom w:val="none" w:sz="0" w:space="0" w:color="auto"/>
        <w:right w:val="none" w:sz="0" w:space="0" w:color="auto"/>
      </w:divBdr>
      <w:divsChild>
        <w:div w:id="567955649">
          <w:marLeft w:val="480"/>
          <w:marRight w:val="0"/>
          <w:marTop w:val="0"/>
          <w:marBottom w:val="0"/>
          <w:divBdr>
            <w:top w:val="none" w:sz="0" w:space="0" w:color="auto"/>
            <w:left w:val="none" w:sz="0" w:space="0" w:color="auto"/>
            <w:bottom w:val="none" w:sz="0" w:space="0" w:color="auto"/>
            <w:right w:val="none" w:sz="0" w:space="0" w:color="auto"/>
          </w:divBdr>
        </w:div>
        <w:div w:id="354844561">
          <w:marLeft w:val="480"/>
          <w:marRight w:val="0"/>
          <w:marTop w:val="0"/>
          <w:marBottom w:val="0"/>
          <w:divBdr>
            <w:top w:val="none" w:sz="0" w:space="0" w:color="auto"/>
            <w:left w:val="none" w:sz="0" w:space="0" w:color="auto"/>
            <w:bottom w:val="none" w:sz="0" w:space="0" w:color="auto"/>
            <w:right w:val="none" w:sz="0" w:space="0" w:color="auto"/>
          </w:divBdr>
        </w:div>
        <w:div w:id="74013562">
          <w:marLeft w:val="480"/>
          <w:marRight w:val="0"/>
          <w:marTop w:val="0"/>
          <w:marBottom w:val="0"/>
          <w:divBdr>
            <w:top w:val="none" w:sz="0" w:space="0" w:color="auto"/>
            <w:left w:val="none" w:sz="0" w:space="0" w:color="auto"/>
            <w:bottom w:val="none" w:sz="0" w:space="0" w:color="auto"/>
            <w:right w:val="none" w:sz="0" w:space="0" w:color="auto"/>
          </w:divBdr>
        </w:div>
        <w:div w:id="1953509590">
          <w:marLeft w:val="480"/>
          <w:marRight w:val="0"/>
          <w:marTop w:val="0"/>
          <w:marBottom w:val="0"/>
          <w:divBdr>
            <w:top w:val="none" w:sz="0" w:space="0" w:color="auto"/>
            <w:left w:val="none" w:sz="0" w:space="0" w:color="auto"/>
            <w:bottom w:val="none" w:sz="0" w:space="0" w:color="auto"/>
            <w:right w:val="none" w:sz="0" w:space="0" w:color="auto"/>
          </w:divBdr>
        </w:div>
        <w:div w:id="378363548">
          <w:marLeft w:val="480"/>
          <w:marRight w:val="0"/>
          <w:marTop w:val="0"/>
          <w:marBottom w:val="0"/>
          <w:divBdr>
            <w:top w:val="none" w:sz="0" w:space="0" w:color="auto"/>
            <w:left w:val="none" w:sz="0" w:space="0" w:color="auto"/>
            <w:bottom w:val="none" w:sz="0" w:space="0" w:color="auto"/>
            <w:right w:val="none" w:sz="0" w:space="0" w:color="auto"/>
          </w:divBdr>
        </w:div>
        <w:div w:id="481165533">
          <w:marLeft w:val="480"/>
          <w:marRight w:val="0"/>
          <w:marTop w:val="0"/>
          <w:marBottom w:val="0"/>
          <w:divBdr>
            <w:top w:val="none" w:sz="0" w:space="0" w:color="auto"/>
            <w:left w:val="none" w:sz="0" w:space="0" w:color="auto"/>
            <w:bottom w:val="none" w:sz="0" w:space="0" w:color="auto"/>
            <w:right w:val="none" w:sz="0" w:space="0" w:color="auto"/>
          </w:divBdr>
        </w:div>
        <w:div w:id="727729757">
          <w:marLeft w:val="480"/>
          <w:marRight w:val="0"/>
          <w:marTop w:val="0"/>
          <w:marBottom w:val="0"/>
          <w:divBdr>
            <w:top w:val="none" w:sz="0" w:space="0" w:color="auto"/>
            <w:left w:val="none" w:sz="0" w:space="0" w:color="auto"/>
            <w:bottom w:val="none" w:sz="0" w:space="0" w:color="auto"/>
            <w:right w:val="none" w:sz="0" w:space="0" w:color="auto"/>
          </w:divBdr>
        </w:div>
        <w:div w:id="1837920113">
          <w:marLeft w:val="480"/>
          <w:marRight w:val="0"/>
          <w:marTop w:val="0"/>
          <w:marBottom w:val="0"/>
          <w:divBdr>
            <w:top w:val="none" w:sz="0" w:space="0" w:color="auto"/>
            <w:left w:val="none" w:sz="0" w:space="0" w:color="auto"/>
            <w:bottom w:val="none" w:sz="0" w:space="0" w:color="auto"/>
            <w:right w:val="none" w:sz="0" w:space="0" w:color="auto"/>
          </w:divBdr>
        </w:div>
        <w:div w:id="1657607525">
          <w:marLeft w:val="480"/>
          <w:marRight w:val="0"/>
          <w:marTop w:val="0"/>
          <w:marBottom w:val="0"/>
          <w:divBdr>
            <w:top w:val="none" w:sz="0" w:space="0" w:color="auto"/>
            <w:left w:val="none" w:sz="0" w:space="0" w:color="auto"/>
            <w:bottom w:val="none" w:sz="0" w:space="0" w:color="auto"/>
            <w:right w:val="none" w:sz="0" w:space="0" w:color="auto"/>
          </w:divBdr>
        </w:div>
      </w:divsChild>
    </w:div>
    <w:div w:id="1328053664">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4916418">
      <w:bodyDiv w:val="1"/>
      <w:marLeft w:val="0"/>
      <w:marRight w:val="0"/>
      <w:marTop w:val="0"/>
      <w:marBottom w:val="0"/>
      <w:divBdr>
        <w:top w:val="none" w:sz="0" w:space="0" w:color="auto"/>
        <w:left w:val="none" w:sz="0" w:space="0" w:color="auto"/>
        <w:bottom w:val="none" w:sz="0" w:space="0" w:color="auto"/>
        <w:right w:val="none" w:sz="0" w:space="0" w:color="auto"/>
      </w:divBdr>
      <w:divsChild>
        <w:div w:id="1942839821">
          <w:marLeft w:val="480"/>
          <w:marRight w:val="0"/>
          <w:marTop w:val="0"/>
          <w:marBottom w:val="0"/>
          <w:divBdr>
            <w:top w:val="none" w:sz="0" w:space="0" w:color="auto"/>
            <w:left w:val="none" w:sz="0" w:space="0" w:color="auto"/>
            <w:bottom w:val="none" w:sz="0" w:space="0" w:color="auto"/>
            <w:right w:val="none" w:sz="0" w:space="0" w:color="auto"/>
          </w:divBdr>
        </w:div>
        <w:div w:id="643243252">
          <w:marLeft w:val="480"/>
          <w:marRight w:val="0"/>
          <w:marTop w:val="0"/>
          <w:marBottom w:val="0"/>
          <w:divBdr>
            <w:top w:val="none" w:sz="0" w:space="0" w:color="auto"/>
            <w:left w:val="none" w:sz="0" w:space="0" w:color="auto"/>
            <w:bottom w:val="none" w:sz="0" w:space="0" w:color="auto"/>
            <w:right w:val="none" w:sz="0" w:space="0" w:color="auto"/>
          </w:divBdr>
        </w:div>
        <w:div w:id="1567834729">
          <w:marLeft w:val="480"/>
          <w:marRight w:val="0"/>
          <w:marTop w:val="0"/>
          <w:marBottom w:val="0"/>
          <w:divBdr>
            <w:top w:val="none" w:sz="0" w:space="0" w:color="auto"/>
            <w:left w:val="none" w:sz="0" w:space="0" w:color="auto"/>
            <w:bottom w:val="none" w:sz="0" w:space="0" w:color="auto"/>
            <w:right w:val="none" w:sz="0" w:space="0" w:color="auto"/>
          </w:divBdr>
        </w:div>
        <w:div w:id="1162625283">
          <w:marLeft w:val="480"/>
          <w:marRight w:val="0"/>
          <w:marTop w:val="0"/>
          <w:marBottom w:val="0"/>
          <w:divBdr>
            <w:top w:val="none" w:sz="0" w:space="0" w:color="auto"/>
            <w:left w:val="none" w:sz="0" w:space="0" w:color="auto"/>
            <w:bottom w:val="none" w:sz="0" w:space="0" w:color="auto"/>
            <w:right w:val="none" w:sz="0" w:space="0" w:color="auto"/>
          </w:divBdr>
        </w:div>
        <w:div w:id="900215033">
          <w:marLeft w:val="480"/>
          <w:marRight w:val="0"/>
          <w:marTop w:val="0"/>
          <w:marBottom w:val="0"/>
          <w:divBdr>
            <w:top w:val="none" w:sz="0" w:space="0" w:color="auto"/>
            <w:left w:val="none" w:sz="0" w:space="0" w:color="auto"/>
            <w:bottom w:val="none" w:sz="0" w:space="0" w:color="auto"/>
            <w:right w:val="none" w:sz="0" w:space="0" w:color="auto"/>
          </w:divBdr>
        </w:div>
      </w:divsChild>
    </w:div>
    <w:div w:id="1356032708">
      <w:bodyDiv w:val="1"/>
      <w:marLeft w:val="0"/>
      <w:marRight w:val="0"/>
      <w:marTop w:val="0"/>
      <w:marBottom w:val="0"/>
      <w:divBdr>
        <w:top w:val="none" w:sz="0" w:space="0" w:color="auto"/>
        <w:left w:val="none" w:sz="0" w:space="0" w:color="auto"/>
        <w:bottom w:val="none" w:sz="0" w:space="0" w:color="auto"/>
        <w:right w:val="none" w:sz="0" w:space="0" w:color="auto"/>
      </w:divBdr>
    </w:div>
    <w:div w:id="1356535354">
      <w:bodyDiv w:val="1"/>
      <w:marLeft w:val="0"/>
      <w:marRight w:val="0"/>
      <w:marTop w:val="0"/>
      <w:marBottom w:val="0"/>
      <w:divBdr>
        <w:top w:val="none" w:sz="0" w:space="0" w:color="auto"/>
        <w:left w:val="none" w:sz="0" w:space="0" w:color="auto"/>
        <w:bottom w:val="none" w:sz="0" w:space="0" w:color="auto"/>
        <w:right w:val="none" w:sz="0" w:space="0" w:color="auto"/>
      </w:divBdr>
    </w:div>
    <w:div w:id="1358778404">
      <w:bodyDiv w:val="1"/>
      <w:marLeft w:val="0"/>
      <w:marRight w:val="0"/>
      <w:marTop w:val="0"/>
      <w:marBottom w:val="0"/>
      <w:divBdr>
        <w:top w:val="none" w:sz="0" w:space="0" w:color="auto"/>
        <w:left w:val="none" w:sz="0" w:space="0" w:color="auto"/>
        <w:bottom w:val="none" w:sz="0" w:space="0" w:color="auto"/>
        <w:right w:val="none" w:sz="0" w:space="0" w:color="auto"/>
      </w:divBdr>
    </w:div>
    <w:div w:id="1359282819">
      <w:bodyDiv w:val="1"/>
      <w:marLeft w:val="0"/>
      <w:marRight w:val="0"/>
      <w:marTop w:val="0"/>
      <w:marBottom w:val="0"/>
      <w:divBdr>
        <w:top w:val="none" w:sz="0" w:space="0" w:color="auto"/>
        <w:left w:val="none" w:sz="0" w:space="0" w:color="auto"/>
        <w:bottom w:val="none" w:sz="0" w:space="0" w:color="auto"/>
        <w:right w:val="none" w:sz="0" w:space="0" w:color="auto"/>
      </w:divBdr>
      <w:divsChild>
        <w:div w:id="140510697">
          <w:marLeft w:val="480"/>
          <w:marRight w:val="0"/>
          <w:marTop w:val="0"/>
          <w:marBottom w:val="0"/>
          <w:divBdr>
            <w:top w:val="none" w:sz="0" w:space="0" w:color="auto"/>
            <w:left w:val="none" w:sz="0" w:space="0" w:color="auto"/>
            <w:bottom w:val="none" w:sz="0" w:space="0" w:color="auto"/>
            <w:right w:val="none" w:sz="0" w:space="0" w:color="auto"/>
          </w:divBdr>
        </w:div>
        <w:div w:id="1133989201">
          <w:marLeft w:val="480"/>
          <w:marRight w:val="0"/>
          <w:marTop w:val="0"/>
          <w:marBottom w:val="0"/>
          <w:divBdr>
            <w:top w:val="none" w:sz="0" w:space="0" w:color="auto"/>
            <w:left w:val="none" w:sz="0" w:space="0" w:color="auto"/>
            <w:bottom w:val="none" w:sz="0" w:space="0" w:color="auto"/>
            <w:right w:val="none" w:sz="0" w:space="0" w:color="auto"/>
          </w:divBdr>
        </w:div>
        <w:div w:id="900484637">
          <w:marLeft w:val="480"/>
          <w:marRight w:val="0"/>
          <w:marTop w:val="0"/>
          <w:marBottom w:val="0"/>
          <w:divBdr>
            <w:top w:val="none" w:sz="0" w:space="0" w:color="auto"/>
            <w:left w:val="none" w:sz="0" w:space="0" w:color="auto"/>
            <w:bottom w:val="none" w:sz="0" w:space="0" w:color="auto"/>
            <w:right w:val="none" w:sz="0" w:space="0" w:color="auto"/>
          </w:divBdr>
        </w:div>
        <w:div w:id="1194004965">
          <w:marLeft w:val="480"/>
          <w:marRight w:val="0"/>
          <w:marTop w:val="0"/>
          <w:marBottom w:val="0"/>
          <w:divBdr>
            <w:top w:val="none" w:sz="0" w:space="0" w:color="auto"/>
            <w:left w:val="none" w:sz="0" w:space="0" w:color="auto"/>
            <w:bottom w:val="none" w:sz="0" w:space="0" w:color="auto"/>
            <w:right w:val="none" w:sz="0" w:space="0" w:color="auto"/>
          </w:divBdr>
        </w:div>
        <w:div w:id="429619501">
          <w:marLeft w:val="480"/>
          <w:marRight w:val="0"/>
          <w:marTop w:val="0"/>
          <w:marBottom w:val="0"/>
          <w:divBdr>
            <w:top w:val="none" w:sz="0" w:space="0" w:color="auto"/>
            <w:left w:val="none" w:sz="0" w:space="0" w:color="auto"/>
            <w:bottom w:val="none" w:sz="0" w:space="0" w:color="auto"/>
            <w:right w:val="none" w:sz="0" w:space="0" w:color="auto"/>
          </w:divBdr>
        </w:div>
        <w:div w:id="1832478235">
          <w:marLeft w:val="480"/>
          <w:marRight w:val="0"/>
          <w:marTop w:val="0"/>
          <w:marBottom w:val="0"/>
          <w:divBdr>
            <w:top w:val="none" w:sz="0" w:space="0" w:color="auto"/>
            <w:left w:val="none" w:sz="0" w:space="0" w:color="auto"/>
            <w:bottom w:val="none" w:sz="0" w:space="0" w:color="auto"/>
            <w:right w:val="none" w:sz="0" w:space="0" w:color="auto"/>
          </w:divBdr>
        </w:div>
        <w:div w:id="976305002">
          <w:marLeft w:val="480"/>
          <w:marRight w:val="0"/>
          <w:marTop w:val="0"/>
          <w:marBottom w:val="0"/>
          <w:divBdr>
            <w:top w:val="none" w:sz="0" w:space="0" w:color="auto"/>
            <w:left w:val="none" w:sz="0" w:space="0" w:color="auto"/>
            <w:bottom w:val="none" w:sz="0" w:space="0" w:color="auto"/>
            <w:right w:val="none" w:sz="0" w:space="0" w:color="auto"/>
          </w:divBdr>
        </w:div>
        <w:div w:id="1611744383">
          <w:marLeft w:val="480"/>
          <w:marRight w:val="0"/>
          <w:marTop w:val="0"/>
          <w:marBottom w:val="0"/>
          <w:divBdr>
            <w:top w:val="none" w:sz="0" w:space="0" w:color="auto"/>
            <w:left w:val="none" w:sz="0" w:space="0" w:color="auto"/>
            <w:bottom w:val="none" w:sz="0" w:space="0" w:color="auto"/>
            <w:right w:val="none" w:sz="0" w:space="0" w:color="auto"/>
          </w:divBdr>
        </w:div>
      </w:divsChild>
    </w:div>
    <w:div w:id="1363240014">
      <w:bodyDiv w:val="1"/>
      <w:marLeft w:val="0"/>
      <w:marRight w:val="0"/>
      <w:marTop w:val="0"/>
      <w:marBottom w:val="0"/>
      <w:divBdr>
        <w:top w:val="none" w:sz="0" w:space="0" w:color="auto"/>
        <w:left w:val="none" w:sz="0" w:space="0" w:color="auto"/>
        <w:bottom w:val="none" w:sz="0" w:space="0" w:color="auto"/>
        <w:right w:val="none" w:sz="0" w:space="0" w:color="auto"/>
      </w:divBdr>
    </w:div>
    <w:div w:id="1369531730">
      <w:bodyDiv w:val="1"/>
      <w:marLeft w:val="0"/>
      <w:marRight w:val="0"/>
      <w:marTop w:val="0"/>
      <w:marBottom w:val="0"/>
      <w:divBdr>
        <w:top w:val="none" w:sz="0" w:space="0" w:color="auto"/>
        <w:left w:val="none" w:sz="0" w:space="0" w:color="auto"/>
        <w:bottom w:val="none" w:sz="0" w:space="0" w:color="auto"/>
        <w:right w:val="none" w:sz="0" w:space="0" w:color="auto"/>
      </w:divBdr>
    </w:div>
    <w:div w:id="1369797211">
      <w:bodyDiv w:val="1"/>
      <w:marLeft w:val="0"/>
      <w:marRight w:val="0"/>
      <w:marTop w:val="0"/>
      <w:marBottom w:val="0"/>
      <w:divBdr>
        <w:top w:val="none" w:sz="0" w:space="0" w:color="auto"/>
        <w:left w:val="none" w:sz="0" w:space="0" w:color="auto"/>
        <w:bottom w:val="none" w:sz="0" w:space="0" w:color="auto"/>
        <w:right w:val="none" w:sz="0" w:space="0" w:color="auto"/>
      </w:divBdr>
    </w:div>
    <w:div w:id="1384714521">
      <w:bodyDiv w:val="1"/>
      <w:marLeft w:val="0"/>
      <w:marRight w:val="0"/>
      <w:marTop w:val="0"/>
      <w:marBottom w:val="0"/>
      <w:divBdr>
        <w:top w:val="none" w:sz="0" w:space="0" w:color="auto"/>
        <w:left w:val="none" w:sz="0" w:space="0" w:color="auto"/>
        <w:bottom w:val="none" w:sz="0" w:space="0" w:color="auto"/>
        <w:right w:val="none" w:sz="0" w:space="0" w:color="auto"/>
      </w:divBdr>
    </w:div>
    <w:div w:id="1398554846">
      <w:bodyDiv w:val="1"/>
      <w:marLeft w:val="0"/>
      <w:marRight w:val="0"/>
      <w:marTop w:val="0"/>
      <w:marBottom w:val="0"/>
      <w:divBdr>
        <w:top w:val="none" w:sz="0" w:space="0" w:color="auto"/>
        <w:left w:val="none" w:sz="0" w:space="0" w:color="auto"/>
        <w:bottom w:val="none" w:sz="0" w:space="0" w:color="auto"/>
        <w:right w:val="none" w:sz="0" w:space="0" w:color="auto"/>
      </w:divBdr>
    </w:div>
    <w:div w:id="1405836560">
      <w:bodyDiv w:val="1"/>
      <w:marLeft w:val="0"/>
      <w:marRight w:val="0"/>
      <w:marTop w:val="0"/>
      <w:marBottom w:val="0"/>
      <w:divBdr>
        <w:top w:val="none" w:sz="0" w:space="0" w:color="auto"/>
        <w:left w:val="none" w:sz="0" w:space="0" w:color="auto"/>
        <w:bottom w:val="none" w:sz="0" w:space="0" w:color="auto"/>
        <w:right w:val="none" w:sz="0" w:space="0" w:color="auto"/>
      </w:divBdr>
    </w:div>
    <w:div w:id="1413549147">
      <w:bodyDiv w:val="1"/>
      <w:marLeft w:val="0"/>
      <w:marRight w:val="0"/>
      <w:marTop w:val="0"/>
      <w:marBottom w:val="0"/>
      <w:divBdr>
        <w:top w:val="none" w:sz="0" w:space="0" w:color="auto"/>
        <w:left w:val="none" w:sz="0" w:space="0" w:color="auto"/>
        <w:bottom w:val="none" w:sz="0" w:space="0" w:color="auto"/>
        <w:right w:val="none" w:sz="0" w:space="0" w:color="auto"/>
      </w:divBdr>
    </w:div>
    <w:div w:id="1422483285">
      <w:bodyDiv w:val="1"/>
      <w:marLeft w:val="0"/>
      <w:marRight w:val="0"/>
      <w:marTop w:val="0"/>
      <w:marBottom w:val="0"/>
      <w:divBdr>
        <w:top w:val="none" w:sz="0" w:space="0" w:color="auto"/>
        <w:left w:val="none" w:sz="0" w:space="0" w:color="auto"/>
        <w:bottom w:val="none" w:sz="0" w:space="0" w:color="auto"/>
        <w:right w:val="none" w:sz="0" w:space="0" w:color="auto"/>
      </w:divBdr>
    </w:div>
    <w:div w:id="1434983700">
      <w:bodyDiv w:val="1"/>
      <w:marLeft w:val="0"/>
      <w:marRight w:val="0"/>
      <w:marTop w:val="0"/>
      <w:marBottom w:val="0"/>
      <w:divBdr>
        <w:top w:val="none" w:sz="0" w:space="0" w:color="auto"/>
        <w:left w:val="none" w:sz="0" w:space="0" w:color="auto"/>
        <w:bottom w:val="none" w:sz="0" w:space="0" w:color="auto"/>
        <w:right w:val="none" w:sz="0" w:space="0" w:color="auto"/>
      </w:divBdr>
    </w:div>
    <w:div w:id="1439907037">
      <w:bodyDiv w:val="1"/>
      <w:marLeft w:val="0"/>
      <w:marRight w:val="0"/>
      <w:marTop w:val="0"/>
      <w:marBottom w:val="0"/>
      <w:divBdr>
        <w:top w:val="none" w:sz="0" w:space="0" w:color="auto"/>
        <w:left w:val="none" w:sz="0" w:space="0" w:color="auto"/>
        <w:bottom w:val="none" w:sz="0" w:space="0" w:color="auto"/>
        <w:right w:val="none" w:sz="0" w:space="0" w:color="auto"/>
      </w:divBdr>
    </w:div>
    <w:div w:id="1442411264">
      <w:bodyDiv w:val="1"/>
      <w:marLeft w:val="0"/>
      <w:marRight w:val="0"/>
      <w:marTop w:val="0"/>
      <w:marBottom w:val="0"/>
      <w:divBdr>
        <w:top w:val="none" w:sz="0" w:space="0" w:color="auto"/>
        <w:left w:val="none" w:sz="0" w:space="0" w:color="auto"/>
        <w:bottom w:val="none" w:sz="0" w:space="0" w:color="auto"/>
        <w:right w:val="none" w:sz="0" w:space="0" w:color="auto"/>
      </w:divBdr>
    </w:div>
    <w:div w:id="1442457847">
      <w:bodyDiv w:val="1"/>
      <w:marLeft w:val="0"/>
      <w:marRight w:val="0"/>
      <w:marTop w:val="0"/>
      <w:marBottom w:val="0"/>
      <w:divBdr>
        <w:top w:val="none" w:sz="0" w:space="0" w:color="auto"/>
        <w:left w:val="none" w:sz="0" w:space="0" w:color="auto"/>
        <w:bottom w:val="none" w:sz="0" w:space="0" w:color="auto"/>
        <w:right w:val="none" w:sz="0" w:space="0" w:color="auto"/>
      </w:divBdr>
    </w:div>
    <w:div w:id="1454056009">
      <w:bodyDiv w:val="1"/>
      <w:marLeft w:val="0"/>
      <w:marRight w:val="0"/>
      <w:marTop w:val="0"/>
      <w:marBottom w:val="0"/>
      <w:divBdr>
        <w:top w:val="none" w:sz="0" w:space="0" w:color="auto"/>
        <w:left w:val="none" w:sz="0" w:space="0" w:color="auto"/>
        <w:bottom w:val="none" w:sz="0" w:space="0" w:color="auto"/>
        <w:right w:val="none" w:sz="0" w:space="0" w:color="auto"/>
      </w:divBdr>
    </w:div>
    <w:div w:id="1455900730">
      <w:bodyDiv w:val="1"/>
      <w:marLeft w:val="0"/>
      <w:marRight w:val="0"/>
      <w:marTop w:val="0"/>
      <w:marBottom w:val="0"/>
      <w:divBdr>
        <w:top w:val="none" w:sz="0" w:space="0" w:color="auto"/>
        <w:left w:val="none" w:sz="0" w:space="0" w:color="auto"/>
        <w:bottom w:val="none" w:sz="0" w:space="0" w:color="auto"/>
        <w:right w:val="none" w:sz="0" w:space="0" w:color="auto"/>
      </w:divBdr>
    </w:div>
    <w:div w:id="1473133736">
      <w:bodyDiv w:val="1"/>
      <w:marLeft w:val="0"/>
      <w:marRight w:val="0"/>
      <w:marTop w:val="0"/>
      <w:marBottom w:val="0"/>
      <w:divBdr>
        <w:top w:val="none" w:sz="0" w:space="0" w:color="auto"/>
        <w:left w:val="none" w:sz="0" w:space="0" w:color="auto"/>
        <w:bottom w:val="none" w:sz="0" w:space="0" w:color="auto"/>
        <w:right w:val="none" w:sz="0" w:space="0" w:color="auto"/>
      </w:divBdr>
      <w:divsChild>
        <w:div w:id="645234170">
          <w:marLeft w:val="480"/>
          <w:marRight w:val="0"/>
          <w:marTop w:val="0"/>
          <w:marBottom w:val="0"/>
          <w:divBdr>
            <w:top w:val="none" w:sz="0" w:space="0" w:color="auto"/>
            <w:left w:val="none" w:sz="0" w:space="0" w:color="auto"/>
            <w:bottom w:val="none" w:sz="0" w:space="0" w:color="auto"/>
            <w:right w:val="none" w:sz="0" w:space="0" w:color="auto"/>
          </w:divBdr>
        </w:div>
        <w:div w:id="115028959">
          <w:marLeft w:val="480"/>
          <w:marRight w:val="0"/>
          <w:marTop w:val="0"/>
          <w:marBottom w:val="0"/>
          <w:divBdr>
            <w:top w:val="none" w:sz="0" w:space="0" w:color="auto"/>
            <w:left w:val="none" w:sz="0" w:space="0" w:color="auto"/>
            <w:bottom w:val="none" w:sz="0" w:space="0" w:color="auto"/>
            <w:right w:val="none" w:sz="0" w:space="0" w:color="auto"/>
          </w:divBdr>
        </w:div>
        <w:div w:id="217669305">
          <w:marLeft w:val="480"/>
          <w:marRight w:val="0"/>
          <w:marTop w:val="0"/>
          <w:marBottom w:val="0"/>
          <w:divBdr>
            <w:top w:val="none" w:sz="0" w:space="0" w:color="auto"/>
            <w:left w:val="none" w:sz="0" w:space="0" w:color="auto"/>
            <w:bottom w:val="none" w:sz="0" w:space="0" w:color="auto"/>
            <w:right w:val="none" w:sz="0" w:space="0" w:color="auto"/>
          </w:divBdr>
        </w:div>
        <w:div w:id="1981180385">
          <w:marLeft w:val="480"/>
          <w:marRight w:val="0"/>
          <w:marTop w:val="0"/>
          <w:marBottom w:val="0"/>
          <w:divBdr>
            <w:top w:val="none" w:sz="0" w:space="0" w:color="auto"/>
            <w:left w:val="none" w:sz="0" w:space="0" w:color="auto"/>
            <w:bottom w:val="none" w:sz="0" w:space="0" w:color="auto"/>
            <w:right w:val="none" w:sz="0" w:space="0" w:color="auto"/>
          </w:divBdr>
        </w:div>
        <w:div w:id="308559697">
          <w:marLeft w:val="480"/>
          <w:marRight w:val="0"/>
          <w:marTop w:val="0"/>
          <w:marBottom w:val="0"/>
          <w:divBdr>
            <w:top w:val="none" w:sz="0" w:space="0" w:color="auto"/>
            <w:left w:val="none" w:sz="0" w:space="0" w:color="auto"/>
            <w:bottom w:val="none" w:sz="0" w:space="0" w:color="auto"/>
            <w:right w:val="none" w:sz="0" w:space="0" w:color="auto"/>
          </w:divBdr>
        </w:div>
        <w:div w:id="714697035">
          <w:marLeft w:val="480"/>
          <w:marRight w:val="0"/>
          <w:marTop w:val="0"/>
          <w:marBottom w:val="0"/>
          <w:divBdr>
            <w:top w:val="none" w:sz="0" w:space="0" w:color="auto"/>
            <w:left w:val="none" w:sz="0" w:space="0" w:color="auto"/>
            <w:bottom w:val="none" w:sz="0" w:space="0" w:color="auto"/>
            <w:right w:val="none" w:sz="0" w:space="0" w:color="auto"/>
          </w:divBdr>
        </w:div>
        <w:div w:id="459416844">
          <w:marLeft w:val="480"/>
          <w:marRight w:val="0"/>
          <w:marTop w:val="0"/>
          <w:marBottom w:val="0"/>
          <w:divBdr>
            <w:top w:val="none" w:sz="0" w:space="0" w:color="auto"/>
            <w:left w:val="none" w:sz="0" w:space="0" w:color="auto"/>
            <w:bottom w:val="none" w:sz="0" w:space="0" w:color="auto"/>
            <w:right w:val="none" w:sz="0" w:space="0" w:color="auto"/>
          </w:divBdr>
        </w:div>
      </w:divsChild>
    </w:div>
    <w:div w:id="1480263538">
      <w:bodyDiv w:val="1"/>
      <w:marLeft w:val="0"/>
      <w:marRight w:val="0"/>
      <w:marTop w:val="0"/>
      <w:marBottom w:val="0"/>
      <w:divBdr>
        <w:top w:val="none" w:sz="0" w:space="0" w:color="auto"/>
        <w:left w:val="none" w:sz="0" w:space="0" w:color="auto"/>
        <w:bottom w:val="none" w:sz="0" w:space="0" w:color="auto"/>
        <w:right w:val="none" w:sz="0" w:space="0" w:color="auto"/>
      </w:divBdr>
    </w:div>
    <w:div w:id="1485049720">
      <w:bodyDiv w:val="1"/>
      <w:marLeft w:val="0"/>
      <w:marRight w:val="0"/>
      <w:marTop w:val="0"/>
      <w:marBottom w:val="0"/>
      <w:divBdr>
        <w:top w:val="none" w:sz="0" w:space="0" w:color="auto"/>
        <w:left w:val="none" w:sz="0" w:space="0" w:color="auto"/>
        <w:bottom w:val="none" w:sz="0" w:space="0" w:color="auto"/>
        <w:right w:val="none" w:sz="0" w:space="0" w:color="auto"/>
      </w:divBdr>
    </w:div>
    <w:div w:id="1486433725">
      <w:bodyDiv w:val="1"/>
      <w:marLeft w:val="0"/>
      <w:marRight w:val="0"/>
      <w:marTop w:val="0"/>
      <w:marBottom w:val="0"/>
      <w:divBdr>
        <w:top w:val="none" w:sz="0" w:space="0" w:color="auto"/>
        <w:left w:val="none" w:sz="0" w:space="0" w:color="auto"/>
        <w:bottom w:val="none" w:sz="0" w:space="0" w:color="auto"/>
        <w:right w:val="none" w:sz="0" w:space="0" w:color="auto"/>
      </w:divBdr>
    </w:div>
    <w:div w:id="1507669762">
      <w:bodyDiv w:val="1"/>
      <w:marLeft w:val="0"/>
      <w:marRight w:val="0"/>
      <w:marTop w:val="0"/>
      <w:marBottom w:val="0"/>
      <w:divBdr>
        <w:top w:val="none" w:sz="0" w:space="0" w:color="auto"/>
        <w:left w:val="none" w:sz="0" w:space="0" w:color="auto"/>
        <w:bottom w:val="none" w:sz="0" w:space="0" w:color="auto"/>
        <w:right w:val="none" w:sz="0" w:space="0" w:color="auto"/>
      </w:divBdr>
      <w:divsChild>
        <w:div w:id="1589921901">
          <w:marLeft w:val="480"/>
          <w:marRight w:val="0"/>
          <w:marTop w:val="0"/>
          <w:marBottom w:val="0"/>
          <w:divBdr>
            <w:top w:val="none" w:sz="0" w:space="0" w:color="auto"/>
            <w:left w:val="none" w:sz="0" w:space="0" w:color="auto"/>
            <w:bottom w:val="none" w:sz="0" w:space="0" w:color="auto"/>
            <w:right w:val="none" w:sz="0" w:space="0" w:color="auto"/>
          </w:divBdr>
        </w:div>
        <w:div w:id="736130580">
          <w:marLeft w:val="480"/>
          <w:marRight w:val="0"/>
          <w:marTop w:val="0"/>
          <w:marBottom w:val="0"/>
          <w:divBdr>
            <w:top w:val="none" w:sz="0" w:space="0" w:color="auto"/>
            <w:left w:val="none" w:sz="0" w:space="0" w:color="auto"/>
            <w:bottom w:val="none" w:sz="0" w:space="0" w:color="auto"/>
            <w:right w:val="none" w:sz="0" w:space="0" w:color="auto"/>
          </w:divBdr>
        </w:div>
        <w:div w:id="173500807">
          <w:marLeft w:val="480"/>
          <w:marRight w:val="0"/>
          <w:marTop w:val="0"/>
          <w:marBottom w:val="0"/>
          <w:divBdr>
            <w:top w:val="none" w:sz="0" w:space="0" w:color="auto"/>
            <w:left w:val="none" w:sz="0" w:space="0" w:color="auto"/>
            <w:bottom w:val="none" w:sz="0" w:space="0" w:color="auto"/>
            <w:right w:val="none" w:sz="0" w:space="0" w:color="auto"/>
          </w:divBdr>
        </w:div>
        <w:div w:id="31345164">
          <w:marLeft w:val="480"/>
          <w:marRight w:val="0"/>
          <w:marTop w:val="0"/>
          <w:marBottom w:val="0"/>
          <w:divBdr>
            <w:top w:val="none" w:sz="0" w:space="0" w:color="auto"/>
            <w:left w:val="none" w:sz="0" w:space="0" w:color="auto"/>
            <w:bottom w:val="none" w:sz="0" w:space="0" w:color="auto"/>
            <w:right w:val="none" w:sz="0" w:space="0" w:color="auto"/>
          </w:divBdr>
        </w:div>
        <w:div w:id="1078093632">
          <w:marLeft w:val="480"/>
          <w:marRight w:val="0"/>
          <w:marTop w:val="0"/>
          <w:marBottom w:val="0"/>
          <w:divBdr>
            <w:top w:val="none" w:sz="0" w:space="0" w:color="auto"/>
            <w:left w:val="none" w:sz="0" w:space="0" w:color="auto"/>
            <w:bottom w:val="none" w:sz="0" w:space="0" w:color="auto"/>
            <w:right w:val="none" w:sz="0" w:space="0" w:color="auto"/>
          </w:divBdr>
        </w:div>
        <w:div w:id="668601265">
          <w:marLeft w:val="480"/>
          <w:marRight w:val="0"/>
          <w:marTop w:val="0"/>
          <w:marBottom w:val="0"/>
          <w:divBdr>
            <w:top w:val="none" w:sz="0" w:space="0" w:color="auto"/>
            <w:left w:val="none" w:sz="0" w:space="0" w:color="auto"/>
            <w:bottom w:val="none" w:sz="0" w:space="0" w:color="auto"/>
            <w:right w:val="none" w:sz="0" w:space="0" w:color="auto"/>
          </w:divBdr>
        </w:div>
        <w:div w:id="388116857">
          <w:marLeft w:val="480"/>
          <w:marRight w:val="0"/>
          <w:marTop w:val="0"/>
          <w:marBottom w:val="0"/>
          <w:divBdr>
            <w:top w:val="none" w:sz="0" w:space="0" w:color="auto"/>
            <w:left w:val="none" w:sz="0" w:space="0" w:color="auto"/>
            <w:bottom w:val="none" w:sz="0" w:space="0" w:color="auto"/>
            <w:right w:val="none" w:sz="0" w:space="0" w:color="auto"/>
          </w:divBdr>
        </w:div>
        <w:div w:id="414979573">
          <w:marLeft w:val="480"/>
          <w:marRight w:val="0"/>
          <w:marTop w:val="0"/>
          <w:marBottom w:val="0"/>
          <w:divBdr>
            <w:top w:val="none" w:sz="0" w:space="0" w:color="auto"/>
            <w:left w:val="none" w:sz="0" w:space="0" w:color="auto"/>
            <w:bottom w:val="none" w:sz="0" w:space="0" w:color="auto"/>
            <w:right w:val="none" w:sz="0" w:space="0" w:color="auto"/>
          </w:divBdr>
        </w:div>
      </w:divsChild>
    </w:div>
    <w:div w:id="1517764961">
      <w:bodyDiv w:val="1"/>
      <w:marLeft w:val="0"/>
      <w:marRight w:val="0"/>
      <w:marTop w:val="0"/>
      <w:marBottom w:val="0"/>
      <w:divBdr>
        <w:top w:val="none" w:sz="0" w:space="0" w:color="auto"/>
        <w:left w:val="none" w:sz="0" w:space="0" w:color="auto"/>
        <w:bottom w:val="none" w:sz="0" w:space="0" w:color="auto"/>
        <w:right w:val="none" w:sz="0" w:space="0" w:color="auto"/>
      </w:divBdr>
      <w:divsChild>
        <w:div w:id="537670670">
          <w:marLeft w:val="480"/>
          <w:marRight w:val="0"/>
          <w:marTop w:val="0"/>
          <w:marBottom w:val="0"/>
          <w:divBdr>
            <w:top w:val="none" w:sz="0" w:space="0" w:color="auto"/>
            <w:left w:val="none" w:sz="0" w:space="0" w:color="auto"/>
            <w:bottom w:val="none" w:sz="0" w:space="0" w:color="auto"/>
            <w:right w:val="none" w:sz="0" w:space="0" w:color="auto"/>
          </w:divBdr>
        </w:div>
        <w:div w:id="204369652">
          <w:marLeft w:val="480"/>
          <w:marRight w:val="0"/>
          <w:marTop w:val="0"/>
          <w:marBottom w:val="0"/>
          <w:divBdr>
            <w:top w:val="none" w:sz="0" w:space="0" w:color="auto"/>
            <w:left w:val="none" w:sz="0" w:space="0" w:color="auto"/>
            <w:bottom w:val="none" w:sz="0" w:space="0" w:color="auto"/>
            <w:right w:val="none" w:sz="0" w:space="0" w:color="auto"/>
          </w:divBdr>
        </w:div>
        <w:div w:id="820117689">
          <w:marLeft w:val="480"/>
          <w:marRight w:val="0"/>
          <w:marTop w:val="0"/>
          <w:marBottom w:val="0"/>
          <w:divBdr>
            <w:top w:val="none" w:sz="0" w:space="0" w:color="auto"/>
            <w:left w:val="none" w:sz="0" w:space="0" w:color="auto"/>
            <w:bottom w:val="none" w:sz="0" w:space="0" w:color="auto"/>
            <w:right w:val="none" w:sz="0" w:space="0" w:color="auto"/>
          </w:divBdr>
        </w:div>
        <w:div w:id="951671330">
          <w:marLeft w:val="480"/>
          <w:marRight w:val="0"/>
          <w:marTop w:val="0"/>
          <w:marBottom w:val="0"/>
          <w:divBdr>
            <w:top w:val="none" w:sz="0" w:space="0" w:color="auto"/>
            <w:left w:val="none" w:sz="0" w:space="0" w:color="auto"/>
            <w:bottom w:val="none" w:sz="0" w:space="0" w:color="auto"/>
            <w:right w:val="none" w:sz="0" w:space="0" w:color="auto"/>
          </w:divBdr>
        </w:div>
      </w:divsChild>
    </w:div>
    <w:div w:id="1545026113">
      <w:bodyDiv w:val="1"/>
      <w:marLeft w:val="0"/>
      <w:marRight w:val="0"/>
      <w:marTop w:val="0"/>
      <w:marBottom w:val="0"/>
      <w:divBdr>
        <w:top w:val="none" w:sz="0" w:space="0" w:color="auto"/>
        <w:left w:val="none" w:sz="0" w:space="0" w:color="auto"/>
        <w:bottom w:val="none" w:sz="0" w:space="0" w:color="auto"/>
        <w:right w:val="none" w:sz="0" w:space="0" w:color="auto"/>
      </w:divBdr>
      <w:divsChild>
        <w:div w:id="1733459289">
          <w:marLeft w:val="480"/>
          <w:marRight w:val="0"/>
          <w:marTop w:val="0"/>
          <w:marBottom w:val="0"/>
          <w:divBdr>
            <w:top w:val="none" w:sz="0" w:space="0" w:color="auto"/>
            <w:left w:val="none" w:sz="0" w:space="0" w:color="auto"/>
            <w:bottom w:val="none" w:sz="0" w:space="0" w:color="auto"/>
            <w:right w:val="none" w:sz="0" w:space="0" w:color="auto"/>
          </w:divBdr>
        </w:div>
      </w:divsChild>
    </w:div>
    <w:div w:id="1545872381">
      <w:bodyDiv w:val="1"/>
      <w:marLeft w:val="0"/>
      <w:marRight w:val="0"/>
      <w:marTop w:val="0"/>
      <w:marBottom w:val="0"/>
      <w:divBdr>
        <w:top w:val="none" w:sz="0" w:space="0" w:color="auto"/>
        <w:left w:val="none" w:sz="0" w:space="0" w:color="auto"/>
        <w:bottom w:val="none" w:sz="0" w:space="0" w:color="auto"/>
        <w:right w:val="none" w:sz="0" w:space="0" w:color="auto"/>
      </w:divBdr>
    </w:div>
    <w:div w:id="1549100688">
      <w:bodyDiv w:val="1"/>
      <w:marLeft w:val="0"/>
      <w:marRight w:val="0"/>
      <w:marTop w:val="0"/>
      <w:marBottom w:val="0"/>
      <w:divBdr>
        <w:top w:val="none" w:sz="0" w:space="0" w:color="auto"/>
        <w:left w:val="none" w:sz="0" w:space="0" w:color="auto"/>
        <w:bottom w:val="none" w:sz="0" w:space="0" w:color="auto"/>
        <w:right w:val="none" w:sz="0" w:space="0" w:color="auto"/>
      </w:divBdr>
    </w:div>
    <w:div w:id="1556626216">
      <w:bodyDiv w:val="1"/>
      <w:marLeft w:val="0"/>
      <w:marRight w:val="0"/>
      <w:marTop w:val="0"/>
      <w:marBottom w:val="0"/>
      <w:divBdr>
        <w:top w:val="none" w:sz="0" w:space="0" w:color="auto"/>
        <w:left w:val="none" w:sz="0" w:space="0" w:color="auto"/>
        <w:bottom w:val="none" w:sz="0" w:space="0" w:color="auto"/>
        <w:right w:val="none" w:sz="0" w:space="0" w:color="auto"/>
      </w:divBdr>
    </w:div>
    <w:div w:id="1558013108">
      <w:bodyDiv w:val="1"/>
      <w:marLeft w:val="0"/>
      <w:marRight w:val="0"/>
      <w:marTop w:val="0"/>
      <w:marBottom w:val="0"/>
      <w:divBdr>
        <w:top w:val="none" w:sz="0" w:space="0" w:color="auto"/>
        <w:left w:val="none" w:sz="0" w:space="0" w:color="auto"/>
        <w:bottom w:val="none" w:sz="0" w:space="0" w:color="auto"/>
        <w:right w:val="none" w:sz="0" w:space="0" w:color="auto"/>
      </w:divBdr>
    </w:div>
    <w:div w:id="1582065217">
      <w:bodyDiv w:val="1"/>
      <w:marLeft w:val="0"/>
      <w:marRight w:val="0"/>
      <w:marTop w:val="0"/>
      <w:marBottom w:val="0"/>
      <w:divBdr>
        <w:top w:val="none" w:sz="0" w:space="0" w:color="auto"/>
        <w:left w:val="none" w:sz="0" w:space="0" w:color="auto"/>
        <w:bottom w:val="none" w:sz="0" w:space="0" w:color="auto"/>
        <w:right w:val="none" w:sz="0" w:space="0" w:color="auto"/>
      </w:divBdr>
    </w:div>
    <w:div w:id="1586767246">
      <w:bodyDiv w:val="1"/>
      <w:marLeft w:val="0"/>
      <w:marRight w:val="0"/>
      <w:marTop w:val="0"/>
      <w:marBottom w:val="0"/>
      <w:divBdr>
        <w:top w:val="none" w:sz="0" w:space="0" w:color="auto"/>
        <w:left w:val="none" w:sz="0" w:space="0" w:color="auto"/>
        <w:bottom w:val="none" w:sz="0" w:space="0" w:color="auto"/>
        <w:right w:val="none" w:sz="0" w:space="0" w:color="auto"/>
      </w:divBdr>
    </w:div>
    <w:div w:id="1588927429">
      <w:bodyDiv w:val="1"/>
      <w:marLeft w:val="0"/>
      <w:marRight w:val="0"/>
      <w:marTop w:val="0"/>
      <w:marBottom w:val="0"/>
      <w:divBdr>
        <w:top w:val="none" w:sz="0" w:space="0" w:color="auto"/>
        <w:left w:val="none" w:sz="0" w:space="0" w:color="auto"/>
        <w:bottom w:val="none" w:sz="0" w:space="0" w:color="auto"/>
        <w:right w:val="none" w:sz="0" w:space="0" w:color="auto"/>
      </w:divBdr>
      <w:divsChild>
        <w:div w:id="75640905">
          <w:marLeft w:val="480"/>
          <w:marRight w:val="0"/>
          <w:marTop w:val="0"/>
          <w:marBottom w:val="0"/>
          <w:divBdr>
            <w:top w:val="none" w:sz="0" w:space="0" w:color="auto"/>
            <w:left w:val="none" w:sz="0" w:space="0" w:color="auto"/>
            <w:bottom w:val="none" w:sz="0" w:space="0" w:color="auto"/>
            <w:right w:val="none" w:sz="0" w:space="0" w:color="auto"/>
          </w:divBdr>
        </w:div>
        <w:div w:id="1690912211">
          <w:marLeft w:val="480"/>
          <w:marRight w:val="0"/>
          <w:marTop w:val="0"/>
          <w:marBottom w:val="0"/>
          <w:divBdr>
            <w:top w:val="none" w:sz="0" w:space="0" w:color="auto"/>
            <w:left w:val="none" w:sz="0" w:space="0" w:color="auto"/>
            <w:bottom w:val="none" w:sz="0" w:space="0" w:color="auto"/>
            <w:right w:val="none" w:sz="0" w:space="0" w:color="auto"/>
          </w:divBdr>
        </w:div>
        <w:div w:id="1388459428">
          <w:marLeft w:val="480"/>
          <w:marRight w:val="0"/>
          <w:marTop w:val="0"/>
          <w:marBottom w:val="0"/>
          <w:divBdr>
            <w:top w:val="none" w:sz="0" w:space="0" w:color="auto"/>
            <w:left w:val="none" w:sz="0" w:space="0" w:color="auto"/>
            <w:bottom w:val="none" w:sz="0" w:space="0" w:color="auto"/>
            <w:right w:val="none" w:sz="0" w:space="0" w:color="auto"/>
          </w:divBdr>
        </w:div>
        <w:div w:id="1834829534">
          <w:marLeft w:val="480"/>
          <w:marRight w:val="0"/>
          <w:marTop w:val="0"/>
          <w:marBottom w:val="0"/>
          <w:divBdr>
            <w:top w:val="none" w:sz="0" w:space="0" w:color="auto"/>
            <w:left w:val="none" w:sz="0" w:space="0" w:color="auto"/>
            <w:bottom w:val="none" w:sz="0" w:space="0" w:color="auto"/>
            <w:right w:val="none" w:sz="0" w:space="0" w:color="auto"/>
          </w:divBdr>
        </w:div>
        <w:div w:id="1296521882">
          <w:marLeft w:val="480"/>
          <w:marRight w:val="0"/>
          <w:marTop w:val="0"/>
          <w:marBottom w:val="0"/>
          <w:divBdr>
            <w:top w:val="none" w:sz="0" w:space="0" w:color="auto"/>
            <w:left w:val="none" w:sz="0" w:space="0" w:color="auto"/>
            <w:bottom w:val="none" w:sz="0" w:space="0" w:color="auto"/>
            <w:right w:val="none" w:sz="0" w:space="0" w:color="auto"/>
          </w:divBdr>
        </w:div>
        <w:div w:id="1599362903">
          <w:marLeft w:val="480"/>
          <w:marRight w:val="0"/>
          <w:marTop w:val="0"/>
          <w:marBottom w:val="0"/>
          <w:divBdr>
            <w:top w:val="none" w:sz="0" w:space="0" w:color="auto"/>
            <w:left w:val="none" w:sz="0" w:space="0" w:color="auto"/>
            <w:bottom w:val="none" w:sz="0" w:space="0" w:color="auto"/>
            <w:right w:val="none" w:sz="0" w:space="0" w:color="auto"/>
          </w:divBdr>
        </w:div>
        <w:div w:id="1259947452">
          <w:marLeft w:val="480"/>
          <w:marRight w:val="0"/>
          <w:marTop w:val="0"/>
          <w:marBottom w:val="0"/>
          <w:divBdr>
            <w:top w:val="none" w:sz="0" w:space="0" w:color="auto"/>
            <w:left w:val="none" w:sz="0" w:space="0" w:color="auto"/>
            <w:bottom w:val="none" w:sz="0" w:space="0" w:color="auto"/>
            <w:right w:val="none" w:sz="0" w:space="0" w:color="auto"/>
          </w:divBdr>
        </w:div>
      </w:divsChild>
    </w:div>
    <w:div w:id="1599095169">
      <w:bodyDiv w:val="1"/>
      <w:marLeft w:val="0"/>
      <w:marRight w:val="0"/>
      <w:marTop w:val="0"/>
      <w:marBottom w:val="0"/>
      <w:divBdr>
        <w:top w:val="none" w:sz="0" w:space="0" w:color="auto"/>
        <w:left w:val="none" w:sz="0" w:space="0" w:color="auto"/>
        <w:bottom w:val="none" w:sz="0" w:space="0" w:color="auto"/>
        <w:right w:val="none" w:sz="0" w:space="0" w:color="auto"/>
      </w:divBdr>
    </w:div>
    <w:div w:id="1600605710">
      <w:bodyDiv w:val="1"/>
      <w:marLeft w:val="0"/>
      <w:marRight w:val="0"/>
      <w:marTop w:val="0"/>
      <w:marBottom w:val="0"/>
      <w:divBdr>
        <w:top w:val="none" w:sz="0" w:space="0" w:color="auto"/>
        <w:left w:val="none" w:sz="0" w:space="0" w:color="auto"/>
        <w:bottom w:val="none" w:sz="0" w:space="0" w:color="auto"/>
        <w:right w:val="none" w:sz="0" w:space="0" w:color="auto"/>
      </w:divBdr>
    </w:div>
    <w:div w:id="1602641458">
      <w:bodyDiv w:val="1"/>
      <w:marLeft w:val="0"/>
      <w:marRight w:val="0"/>
      <w:marTop w:val="0"/>
      <w:marBottom w:val="0"/>
      <w:divBdr>
        <w:top w:val="none" w:sz="0" w:space="0" w:color="auto"/>
        <w:left w:val="none" w:sz="0" w:space="0" w:color="auto"/>
        <w:bottom w:val="none" w:sz="0" w:space="0" w:color="auto"/>
        <w:right w:val="none" w:sz="0" w:space="0" w:color="auto"/>
      </w:divBdr>
    </w:div>
    <w:div w:id="1608149671">
      <w:bodyDiv w:val="1"/>
      <w:marLeft w:val="0"/>
      <w:marRight w:val="0"/>
      <w:marTop w:val="0"/>
      <w:marBottom w:val="0"/>
      <w:divBdr>
        <w:top w:val="none" w:sz="0" w:space="0" w:color="auto"/>
        <w:left w:val="none" w:sz="0" w:space="0" w:color="auto"/>
        <w:bottom w:val="none" w:sz="0" w:space="0" w:color="auto"/>
        <w:right w:val="none" w:sz="0" w:space="0" w:color="auto"/>
      </w:divBdr>
    </w:div>
    <w:div w:id="1613786923">
      <w:bodyDiv w:val="1"/>
      <w:marLeft w:val="0"/>
      <w:marRight w:val="0"/>
      <w:marTop w:val="0"/>
      <w:marBottom w:val="0"/>
      <w:divBdr>
        <w:top w:val="none" w:sz="0" w:space="0" w:color="auto"/>
        <w:left w:val="none" w:sz="0" w:space="0" w:color="auto"/>
        <w:bottom w:val="none" w:sz="0" w:space="0" w:color="auto"/>
        <w:right w:val="none" w:sz="0" w:space="0" w:color="auto"/>
      </w:divBdr>
    </w:div>
    <w:div w:id="1620330927">
      <w:bodyDiv w:val="1"/>
      <w:marLeft w:val="0"/>
      <w:marRight w:val="0"/>
      <w:marTop w:val="0"/>
      <w:marBottom w:val="0"/>
      <w:divBdr>
        <w:top w:val="none" w:sz="0" w:space="0" w:color="auto"/>
        <w:left w:val="none" w:sz="0" w:space="0" w:color="auto"/>
        <w:bottom w:val="none" w:sz="0" w:space="0" w:color="auto"/>
        <w:right w:val="none" w:sz="0" w:space="0" w:color="auto"/>
      </w:divBdr>
    </w:div>
    <w:div w:id="1629169276">
      <w:bodyDiv w:val="1"/>
      <w:marLeft w:val="0"/>
      <w:marRight w:val="0"/>
      <w:marTop w:val="0"/>
      <w:marBottom w:val="0"/>
      <w:divBdr>
        <w:top w:val="none" w:sz="0" w:space="0" w:color="auto"/>
        <w:left w:val="none" w:sz="0" w:space="0" w:color="auto"/>
        <w:bottom w:val="none" w:sz="0" w:space="0" w:color="auto"/>
        <w:right w:val="none" w:sz="0" w:space="0" w:color="auto"/>
      </w:divBdr>
    </w:div>
    <w:div w:id="1636981491">
      <w:bodyDiv w:val="1"/>
      <w:marLeft w:val="0"/>
      <w:marRight w:val="0"/>
      <w:marTop w:val="0"/>
      <w:marBottom w:val="0"/>
      <w:divBdr>
        <w:top w:val="none" w:sz="0" w:space="0" w:color="auto"/>
        <w:left w:val="none" w:sz="0" w:space="0" w:color="auto"/>
        <w:bottom w:val="none" w:sz="0" w:space="0" w:color="auto"/>
        <w:right w:val="none" w:sz="0" w:space="0" w:color="auto"/>
      </w:divBdr>
    </w:div>
    <w:div w:id="1638607601">
      <w:bodyDiv w:val="1"/>
      <w:marLeft w:val="0"/>
      <w:marRight w:val="0"/>
      <w:marTop w:val="0"/>
      <w:marBottom w:val="0"/>
      <w:divBdr>
        <w:top w:val="none" w:sz="0" w:space="0" w:color="auto"/>
        <w:left w:val="none" w:sz="0" w:space="0" w:color="auto"/>
        <w:bottom w:val="none" w:sz="0" w:space="0" w:color="auto"/>
        <w:right w:val="none" w:sz="0" w:space="0" w:color="auto"/>
      </w:divBdr>
    </w:div>
    <w:div w:id="1641496769">
      <w:bodyDiv w:val="1"/>
      <w:marLeft w:val="0"/>
      <w:marRight w:val="0"/>
      <w:marTop w:val="0"/>
      <w:marBottom w:val="0"/>
      <w:divBdr>
        <w:top w:val="none" w:sz="0" w:space="0" w:color="auto"/>
        <w:left w:val="none" w:sz="0" w:space="0" w:color="auto"/>
        <w:bottom w:val="none" w:sz="0" w:space="0" w:color="auto"/>
        <w:right w:val="none" w:sz="0" w:space="0" w:color="auto"/>
      </w:divBdr>
    </w:div>
    <w:div w:id="1642345102">
      <w:bodyDiv w:val="1"/>
      <w:marLeft w:val="0"/>
      <w:marRight w:val="0"/>
      <w:marTop w:val="0"/>
      <w:marBottom w:val="0"/>
      <w:divBdr>
        <w:top w:val="none" w:sz="0" w:space="0" w:color="auto"/>
        <w:left w:val="none" w:sz="0" w:space="0" w:color="auto"/>
        <w:bottom w:val="none" w:sz="0" w:space="0" w:color="auto"/>
        <w:right w:val="none" w:sz="0" w:space="0" w:color="auto"/>
      </w:divBdr>
    </w:div>
    <w:div w:id="1645888484">
      <w:bodyDiv w:val="1"/>
      <w:marLeft w:val="0"/>
      <w:marRight w:val="0"/>
      <w:marTop w:val="0"/>
      <w:marBottom w:val="0"/>
      <w:divBdr>
        <w:top w:val="none" w:sz="0" w:space="0" w:color="auto"/>
        <w:left w:val="none" w:sz="0" w:space="0" w:color="auto"/>
        <w:bottom w:val="none" w:sz="0" w:space="0" w:color="auto"/>
        <w:right w:val="none" w:sz="0" w:space="0" w:color="auto"/>
      </w:divBdr>
    </w:div>
    <w:div w:id="1646622264">
      <w:bodyDiv w:val="1"/>
      <w:marLeft w:val="0"/>
      <w:marRight w:val="0"/>
      <w:marTop w:val="0"/>
      <w:marBottom w:val="0"/>
      <w:divBdr>
        <w:top w:val="none" w:sz="0" w:space="0" w:color="auto"/>
        <w:left w:val="none" w:sz="0" w:space="0" w:color="auto"/>
        <w:bottom w:val="none" w:sz="0" w:space="0" w:color="auto"/>
        <w:right w:val="none" w:sz="0" w:space="0" w:color="auto"/>
      </w:divBdr>
    </w:div>
    <w:div w:id="1647323313">
      <w:bodyDiv w:val="1"/>
      <w:marLeft w:val="0"/>
      <w:marRight w:val="0"/>
      <w:marTop w:val="0"/>
      <w:marBottom w:val="0"/>
      <w:divBdr>
        <w:top w:val="none" w:sz="0" w:space="0" w:color="auto"/>
        <w:left w:val="none" w:sz="0" w:space="0" w:color="auto"/>
        <w:bottom w:val="none" w:sz="0" w:space="0" w:color="auto"/>
        <w:right w:val="none" w:sz="0" w:space="0" w:color="auto"/>
      </w:divBdr>
    </w:div>
    <w:div w:id="1647779612">
      <w:bodyDiv w:val="1"/>
      <w:marLeft w:val="0"/>
      <w:marRight w:val="0"/>
      <w:marTop w:val="0"/>
      <w:marBottom w:val="0"/>
      <w:divBdr>
        <w:top w:val="none" w:sz="0" w:space="0" w:color="auto"/>
        <w:left w:val="none" w:sz="0" w:space="0" w:color="auto"/>
        <w:bottom w:val="none" w:sz="0" w:space="0" w:color="auto"/>
        <w:right w:val="none" w:sz="0" w:space="0" w:color="auto"/>
      </w:divBdr>
    </w:div>
    <w:div w:id="1658725804">
      <w:bodyDiv w:val="1"/>
      <w:marLeft w:val="0"/>
      <w:marRight w:val="0"/>
      <w:marTop w:val="0"/>
      <w:marBottom w:val="0"/>
      <w:divBdr>
        <w:top w:val="none" w:sz="0" w:space="0" w:color="auto"/>
        <w:left w:val="none" w:sz="0" w:space="0" w:color="auto"/>
        <w:bottom w:val="none" w:sz="0" w:space="0" w:color="auto"/>
        <w:right w:val="none" w:sz="0" w:space="0" w:color="auto"/>
      </w:divBdr>
    </w:div>
    <w:div w:id="1667779805">
      <w:bodyDiv w:val="1"/>
      <w:marLeft w:val="0"/>
      <w:marRight w:val="0"/>
      <w:marTop w:val="0"/>
      <w:marBottom w:val="0"/>
      <w:divBdr>
        <w:top w:val="none" w:sz="0" w:space="0" w:color="auto"/>
        <w:left w:val="none" w:sz="0" w:space="0" w:color="auto"/>
        <w:bottom w:val="none" w:sz="0" w:space="0" w:color="auto"/>
        <w:right w:val="none" w:sz="0" w:space="0" w:color="auto"/>
      </w:divBdr>
    </w:div>
    <w:div w:id="1691251751">
      <w:bodyDiv w:val="1"/>
      <w:marLeft w:val="0"/>
      <w:marRight w:val="0"/>
      <w:marTop w:val="0"/>
      <w:marBottom w:val="0"/>
      <w:divBdr>
        <w:top w:val="none" w:sz="0" w:space="0" w:color="auto"/>
        <w:left w:val="none" w:sz="0" w:space="0" w:color="auto"/>
        <w:bottom w:val="none" w:sz="0" w:space="0" w:color="auto"/>
        <w:right w:val="none" w:sz="0" w:space="0" w:color="auto"/>
      </w:divBdr>
      <w:divsChild>
        <w:div w:id="1851144945">
          <w:marLeft w:val="480"/>
          <w:marRight w:val="0"/>
          <w:marTop w:val="0"/>
          <w:marBottom w:val="0"/>
          <w:divBdr>
            <w:top w:val="none" w:sz="0" w:space="0" w:color="auto"/>
            <w:left w:val="none" w:sz="0" w:space="0" w:color="auto"/>
            <w:bottom w:val="none" w:sz="0" w:space="0" w:color="auto"/>
            <w:right w:val="none" w:sz="0" w:space="0" w:color="auto"/>
          </w:divBdr>
        </w:div>
        <w:div w:id="1472863915">
          <w:marLeft w:val="480"/>
          <w:marRight w:val="0"/>
          <w:marTop w:val="0"/>
          <w:marBottom w:val="0"/>
          <w:divBdr>
            <w:top w:val="none" w:sz="0" w:space="0" w:color="auto"/>
            <w:left w:val="none" w:sz="0" w:space="0" w:color="auto"/>
            <w:bottom w:val="none" w:sz="0" w:space="0" w:color="auto"/>
            <w:right w:val="none" w:sz="0" w:space="0" w:color="auto"/>
          </w:divBdr>
        </w:div>
        <w:div w:id="439033428">
          <w:marLeft w:val="480"/>
          <w:marRight w:val="0"/>
          <w:marTop w:val="0"/>
          <w:marBottom w:val="0"/>
          <w:divBdr>
            <w:top w:val="none" w:sz="0" w:space="0" w:color="auto"/>
            <w:left w:val="none" w:sz="0" w:space="0" w:color="auto"/>
            <w:bottom w:val="none" w:sz="0" w:space="0" w:color="auto"/>
            <w:right w:val="none" w:sz="0" w:space="0" w:color="auto"/>
          </w:divBdr>
        </w:div>
        <w:div w:id="8141824">
          <w:marLeft w:val="480"/>
          <w:marRight w:val="0"/>
          <w:marTop w:val="0"/>
          <w:marBottom w:val="0"/>
          <w:divBdr>
            <w:top w:val="none" w:sz="0" w:space="0" w:color="auto"/>
            <w:left w:val="none" w:sz="0" w:space="0" w:color="auto"/>
            <w:bottom w:val="none" w:sz="0" w:space="0" w:color="auto"/>
            <w:right w:val="none" w:sz="0" w:space="0" w:color="auto"/>
          </w:divBdr>
        </w:div>
        <w:div w:id="1879270301">
          <w:marLeft w:val="480"/>
          <w:marRight w:val="0"/>
          <w:marTop w:val="0"/>
          <w:marBottom w:val="0"/>
          <w:divBdr>
            <w:top w:val="none" w:sz="0" w:space="0" w:color="auto"/>
            <w:left w:val="none" w:sz="0" w:space="0" w:color="auto"/>
            <w:bottom w:val="none" w:sz="0" w:space="0" w:color="auto"/>
            <w:right w:val="none" w:sz="0" w:space="0" w:color="auto"/>
          </w:divBdr>
        </w:div>
        <w:div w:id="767386107">
          <w:marLeft w:val="480"/>
          <w:marRight w:val="0"/>
          <w:marTop w:val="0"/>
          <w:marBottom w:val="0"/>
          <w:divBdr>
            <w:top w:val="none" w:sz="0" w:space="0" w:color="auto"/>
            <w:left w:val="none" w:sz="0" w:space="0" w:color="auto"/>
            <w:bottom w:val="none" w:sz="0" w:space="0" w:color="auto"/>
            <w:right w:val="none" w:sz="0" w:space="0" w:color="auto"/>
          </w:divBdr>
        </w:div>
        <w:div w:id="1998217499">
          <w:marLeft w:val="480"/>
          <w:marRight w:val="0"/>
          <w:marTop w:val="0"/>
          <w:marBottom w:val="0"/>
          <w:divBdr>
            <w:top w:val="none" w:sz="0" w:space="0" w:color="auto"/>
            <w:left w:val="none" w:sz="0" w:space="0" w:color="auto"/>
            <w:bottom w:val="none" w:sz="0" w:space="0" w:color="auto"/>
            <w:right w:val="none" w:sz="0" w:space="0" w:color="auto"/>
          </w:divBdr>
        </w:div>
        <w:div w:id="2090416815">
          <w:marLeft w:val="480"/>
          <w:marRight w:val="0"/>
          <w:marTop w:val="0"/>
          <w:marBottom w:val="0"/>
          <w:divBdr>
            <w:top w:val="none" w:sz="0" w:space="0" w:color="auto"/>
            <w:left w:val="none" w:sz="0" w:space="0" w:color="auto"/>
            <w:bottom w:val="none" w:sz="0" w:space="0" w:color="auto"/>
            <w:right w:val="none" w:sz="0" w:space="0" w:color="auto"/>
          </w:divBdr>
        </w:div>
        <w:div w:id="1511024620">
          <w:marLeft w:val="480"/>
          <w:marRight w:val="0"/>
          <w:marTop w:val="0"/>
          <w:marBottom w:val="0"/>
          <w:divBdr>
            <w:top w:val="none" w:sz="0" w:space="0" w:color="auto"/>
            <w:left w:val="none" w:sz="0" w:space="0" w:color="auto"/>
            <w:bottom w:val="none" w:sz="0" w:space="0" w:color="auto"/>
            <w:right w:val="none" w:sz="0" w:space="0" w:color="auto"/>
          </w:divBdr>
        </w:div>
      </w:divsChild>
    </w:div>
    <w:div w:id="1695379010">
      <w:bodyDiv w:val="1"/>
      <w:marLeft w:val="0"/>
      <w:marRight w:val="0"/>
      <w:marTop w:val="0"/>
      <w:marBottom w:val="0"/>
      <w:divBdr>
        <w:top w:val="none" w:sz="0" w:space="0" w:color="auto"/>
        <w:left w:val="none" w:sz="0" w:space="0" w:color="auto"/>
        <w:bottom w:val="none" w:sz="0" w:space="0" w:color="auto"/>
        <w:right w:val="none" w:sz="0" w:space="0" w:color="auto"/>
      </w:divBdr>
    </w:div>
    <w:div w:id="1719628159">
      <w:bodyDiv w:val="1"/>
      <w:marLeft w:val="0"/>
      <w:marRight w:val="0"/>
      <w:marTop w:val="0"/>
      <w:marBottom w:val="0"/>
      <w:divBdr>
        <w:top w:val="none" w:sz="0" w:space="0" w:color="auto"/>
        <w:left w:val="none" w:sz="0" w:space="0" w:color="auto"/>
        <w:bottom w:val="none" w:sz="0" w:space="0" w:color="auto"/>
        <w:right w:val="none" w:sz="0" w:space="0" w:color="auto"/>
      </w:divBdr>
    </w:div>
    <w:div w:id="1724213593">
      <w:bodyDiv w:val="1"/>
      <w:marLeft w:val="0"/>
      <w:marRight w:val="0"/>
      <w:marTop w:val="0"/>
      <w:marBottom w:val="0"/>
      <w:divBdr>
        <w:top w:val="none" w:sz="0" w:space="0" w:color="auto"/>
        <w:left w:val="none" w:sz="0" w:space="0" w:color="auto"/>
        <w:bottom w:val="none" w:sz="0" w:space="0" w:color="auto"/>
        <w:right w:val="none" w:sz="0" w:space="0" w:color="auto"/>
      </w:divBdr>
    </w:div>
    <w:div w:id="1737819581">
      <w:bodyDiv w:val="1"/>
      <w:marLeft w:val="0"/>
      <w:marRight w:val="0"/>
      <w:marTop w:val="0"/>
      <w:marBottom w:val="0"/>
      <w:divBdr>
        <w:top w:val="none" w:sz="0" w:space="0" w:color="auto"/>
        <w:left w:val="none" w:sz="0" w:space="0" w:color="auto"/>
        <w:bottom w:val="none" w:sz="0" w:space="0" w:color="auto"/>
        <w:right w:val="none" w:sz="0" w:space="0" w:color="auto"/>
      </w:divBdr>
    </w:div>
    <w:div w:id="1738631448">
      <w:bodyDiv w:val="1"/>
      <w:marLeft w:val="0"/>
      <w:marRight w:val="0"/>
      <w:marTop w:val="0"/>
      <w:marBottom w:val="0"/>
      <w:divBdr>
        <w:top w:val="none" w:sz="0" w:space="0" w:color="auto"/>
        <w:left w:val="none" w:sz="0" w:space="0" w:color="auto"/>
        <w:bottom w:val="none" w:sz="0" w:space="0" w:color="auto"/>
        <w:right w:val="none" w:sz="0" w:space="0" w:color="auto"/>
      </w:divBdr>
    </w:div>
    <w:div w:id="1739400053">
      <w:bodyDiv w:val="1"/>
      <w:marLeft w:val="0"/>
      <w:marRight w:val="0"/>
      <w:marTop w:val="0"/>
      <w:marBottom w:val="0"/>
      <w:divBdr>
        <w:top w:val="none" w:sz="0" w:space="0" w:color="auto"/>
        <w:left w:val="none" w:sz="0" w:space="0" w:color="auto"/>
        <w:bottom w:val="none" w:sz="0" w:space="0" w:color="auto"/>
        <w:right w:val="none" w:sz="0" w:space="0" w:color="auto"/>
      </w:divBdr>
    </w:div>
    <w:div w:id="1750732803">
      <w:bodyDiv w:val="1"/>
      <w:marLeft w:val="0"/>
      <w:marRight w:val="0"/>
      <w:marTop w:val="0"/>
      <w:marBottom w:val="0"/>
      <w:divBdr>
        <w:top w:val="none" w:sz="0" w:space="0" w:color="auto"/>
        <w:left w:val="none" w:sz="0" w:space="0" w:color="auto"/>
        <w:bottom w:val="none" w:sz="0" w:space="0" w:color="auto"/>
        <w:right w:val="none" w:sz="0" w:space="0" w:color="auto"/>
      </w:divBdr>
    </w:div>
    <w:div w:id="1763993525">
      <w:bodyDiv w:val="1"/>
      <w:marLeft w:val="0"/>
      <w:marRight w:val="0"/>
      <w:marTop w:val="0"/>
      <w:marBottom w:val="0"/>
      <w:divBdr>
        <w:top w:val="none" w:sz="0" w:space="0" w:color="auto"/>
        <w:left w:val="none" w:sz="0" w:space="0" w:color="auto"/>
        <w:bottom w:val="none" w:sz="0" w:space="0" w:color="auto"/>
        <w:right w:val="none" w:sz="0" w:space="0" w:color="auto"/>
      </w:divBdr>
      <w:divsChild>
        <w:div w:id="280452645">
          <w:marLeft w:val="480"/>
          <w:marRight w:val="0"/>
          <w:marTop w:val="0"/>
          <w:marBottom w:val="0"/>
          <w:divBdr>
            <w:top w:val="none" w:sz="0" w:space="0" w:color="auto"/>
            <w:left w:val="none" w:sz="0" w:space="0" w:color="auto"/>
            <w:bottom w:val="none" w:sz="0" w:space="0" w:color="auto"/>
            <w:right w:val="none" w:sz="0" w:space="0" w:color="auto"/>
          </w:divBdr>
        </w:div>
        <w:div w:id="1164661866">
          <w:marLeft w:val="480"/>
          <w:marRight w:val="0"/>
          <w:marTop w:val="0"/>
          <w:marBottom w:val="0"/>
          <w:divBdr>
            <w:top w:val="none" w:sz="0" w:space="0" w:color="auto"/>
            <w:left w:val="none" w:sz="0" w:space="0" w:color="auto"/>
            <w:bottom w:val="none" w:sz="0" w:space="0" w:color="auto"/>
            <w:right w:val="none" w:sz="0" w:space="0" w:color="auto"/>
          </w:divBdr>
        </w:div>
        <w:div w:id="411314343">
          <w:marLeft w:val="480"/>
          <w:marRight w:val="0"/>
          <w:marTop w:val="0"/>
          <w:marBottom w:val="0"/>
          <w:divBdr>
            <w:top w:val="none" w:sz="0" w:space="0" w:color="auto"/>
            <w:left w:val="none" w:sz="0" w:space="0" w:color="auto"/>
            <w:bottom w:val="none" w:sz="0" w:space="0" w:color="auto"/>
            <w:right w:val="none" w:sz="0" w:space="0" w:color="auto"/>
          </w:divBdr>
        </w:div>
        <w:div w:id="506409637">
          <w:marLeft w:val="480"/>
          <w:marRight w:val="0"/>
          <w:marTop w:val="0"/>
          <w:marBottom w:val="0"/>
          <w:divBdr>
            <w:top w:val="none" w:sz="0" w:space="0" w:color="auto"/>
            <w:left w:val="none" w:sz="0" w:space="0" w:color="auto"/>
            <w:bottom w:val="none" w:sz="0" w:space="0" w:color="auto"/>
            <w:right w:val="none" w:sz="0" w:space="0" w:color="auto"/>
          </w:divBdr>
        </w:div>
        <w:div w:id="2046245895">
          <w:marLeft w:val="480"/>
          <w:marRight w:val="0"/>
          <w:marTop w:val="0"/>
          <w:marBottom w:val="0"/>
          <w:divBdr>
            <w:top w:val="none" w:sz="0" w:space="0" w:color="auto"/>
            <w:left w:val="none" w:sz="0" w:space="0" w:color="auto"/>
            <w:bottom w:val="none" w:sz="0" w:space="0" w:color="auto"/>
            <w:right w:val="none" w:sz="0" w:space="0" w:color="auto"/>
          </w:divBdr>
        </w:div>
        <w:div w:id="1960605020">
          <w:marLeft w:val="480"/>
          <w:marRight w:val="0"/>
          <w:marTop w:val="0"/>
          <w:marBottom w:val="0"/>
          <w:divBdr>
            <w:top w:val="none" w:sz="0" w:space="0" w:color="auto"/>
            <w:left w:val="none" w:sz="0" w:space="0" w:color="auto"/>
            <w:bottom w:val="none" w:sz="0" w:space="0" w:color="auto"/>
            <w:right w:val="none" w:sz="0" w:space="0" w:color="auto"/>
          </w:divBdr>
        </w:div>
        <w:div w:id="1756130211">
          <w:marLeft w:val="480"/>
          <w:marRight w:val="0"/>
          <w:marTop w:val="0"/>
          <w:marBottom w:val="0"/>
          <w:divBdr>
            <w:top w:val="none" w:sz="0" w:space="0" w:color="auto"/>
            <w:left w:val="none" w:sz="0" w:space="0" w:color="auto"/>
            <w:bottom w:val="none" w:sz="0" w:space="0" w:color="auto"/>
            <w:right w:val="none" w:sz="0" w:space="0" w:color="auto"/>
          </w:divBdr>
        </w:div>
      </w:divsChild>
    </w:div>
    <w:div w:id="1766028930">
      <w:bodyDiv w:val="1"/>
      <w:marLeft w:val="0"/>
      <w:marRight w:val="0"/>
      <w:marTop w:val="0"/>
      <w:marBottom w:val="0"/>
      <w:divBdr>
        <w:top w:val="none" w:sz="0" w:space="0" w:color="auto"/>
        <w:left w:val="none" w:sz="0" w:space="0" w:color="auto"/>
        <w:bottom w:val="none" w:sz="0" w:space="0" w:color="auto"/>
        <w:right w:val="none" w:sz="0" w:space="0" w:color="auto"/>
      </w:divBdr>
      <w:divsChild>
        <w:div w:id="913855522">
          <w:marLeft w:val="480"/>
          <w:marRight w:val="0"/>
          <w:marTop w:val="0"/>
          <w:marBottom w:val="0"/>
          <w:divBdr>
            <w:top w:val="none" w:sz="0" w:space="0" w:color="auto"/>
            <w:left w:val="none" w:sz="0" w:space="0" w:color="auto"/>
            <w:bottom w:val="none" w:sz="0" w:space="0" w:color="auto"/>
            <w:right w:val="none" w:sz="0" w:space="0" w:color="auto"/>
          </w:divBdr>
        </w:div>
        <w:div w:id="856967666">
          <w:marLeft w:val="480"/>
          <w:marRight w:val="0"/>
          <w:marTop w:val="0"/>
          <w:marBottom w:val="0"/>
          <w:divBdr>
            <w:top w:val="none" w:sz="0" w:space="0" w:color="auto"/>
            <w:left w:val="none" w:sz="0" w:space="0" w:color="auto"/>
            <w:bottom w:val="none" w:sz="0" w:space="0" w:color="auto"/>
            <w:right w:val="none" w:sz="0" w:space="0" w:color="auto"/>
          </w:divBdr>
        </w:div>
        <w:div w:id="1411123896">
          <w:marLeft w:val="480"/>
          <w:marRight w:val="0"/>
          <w:marTop w:val="0"/>
          <w:marBottom w:val="0"/>
          <w:divBdr>
            <w:top w:val="none" w:sz="0" w:space="0" w:color="auto"/>
            <w:left w:val="none" w:sz="0" w:space="0" w:color="auto"/>
            <w:bottom w:val="none" w:sz="0" w:space="0" w:color="auto"/>
            <w:right w:val="none" w:sz="0" w:space="0" w:color="auto"/>
          </w:divBdr>
        </w:div>
        <w:div w:id="1157650748">
          <w:marLeft w:val="480"/>
          <w:marRight w:val="0"/>
          <w:marTop w:val="0"/>
          <w:marBottom w:val="0"/>
          <w:divBdr>
            <w:top w:val="none" w:sz="0" w:space="0" w:color="auto"/>
            <w:left w:val="none" w:sz="0" w:space="0" w:color="auto"/>
            <w:bottom w:val="none" w:sz="0" w:space="0" w:color="auto"/>
            <w:right w:val="none" w:sz="0" w:space="0" w:color="auto"/>
          </w:divBdr>
        </w:div>
        <w:div w:id="1846675275">
          <w:marLeft w:val="480"/>
          <w:marRight w:val="0"/>
          <w:marTop w:val="0"/>
          <w:marBottom w:val="0"/>
          <w:divBdr>
            <w:top w:val="none" w:sz="0" w:space="0" w:color="auto"/>
            <w:left w:val="none" w:sz="0" w:space="0" w:color="auto"/>
            <w:bottom w:val="none" w:sz="0" w:space="0" w:color="auto"/>
            <w:right w:val="none" w:sz="0" w:space="0" w:color="auto"/>
          </w:divBdr>
        </w:div>
        <w:div w:id="1382823842">
          <w:marLeft w:val="480"/>
          <w:marRight w:val="0"/>
          <w:marTop w:val="0"/>
          <w:marBottom w:val="0"/>
          <w:divBdr>
            <w:top w:val="none" w:sz="0" w:space="0" w:color="auto"/>
            <w:left w:val="none" w:sz="0" w:space="0" w:color="auto"/>
            <w:bottom w:val="none" w:sz="0" w:space="0" w:color="auto"/>
            <w:right w:val="none" w:sz="0" w:space="0" w:color="auto"/>
          </w:divBdr>
        </w:div>
      </w:divsChild>
    </w:div>
    <w:div w:id="1770153412">
      <w:bodyDiv w:val="1"/>
      <w:marLeft w:val="0"/>
      <w:marRight w:val="0"/>
      <w:marTop w:val="0"/>
      <w:marBottom w:val="0"/>
      <w:divBdr>
        <w:top w:val="none" w:sz="0" w:space="0" w:color="auto"/>
        <w:left w:val="none" w:sz="0" w:space="0" w:color="auto"/>
        <w:bottom w:val="none" w:sz="0" w:space="0" w:color="auto"/>
        <w:right w:val="none" w:sz="0" w:space="0" w:color="auto"/>
      </w:divBdr>
    </w:div>
    <w:div w:id="1775510933">
      <w:bodyDiv w:val="1"/>
      <w:marLeft w:val="0"/>
      <w:marRight w:val="0"/>
      <w:marTop w:val="0"/>
      <w:marBottom w:val="0"/>
      <w:divBdr>
        <w:top w:val="none" w:sz="0" w:space="0" w:color="auto"/>
        <w:left w:val="none" w:sz="0" w:space="0" w:color="auto"/>
        <w:bottom w:val="none" w:sz="0" w:space="0" w:color="auto"/>
        <w:right w:val="none" w:sz="0" w:space="0" w:color="auto"/>
      </w:divBdr>
    </w:div>
    <w:div w:id="1787961510">
      <w:bodyDiv w:val="1"/>
      <w:marLeft w:val="0"/>
      <w:marRight w:val="0"/>
      <w:marTop w:val="0"/>
      <w:marBottom w:val="0"/>
      <w:divBdr>
        <w:top w:val="none" w:sz="0" w:space="0" w:color="auto"/>
        <w:left w:val="none" w:sz="0" w:space="0" w:color="auto"/>
        <w:bottom w:val="none" w:sz="0" w:space="0" w:color="auto"/>
        <w:right w:val="none" w:sz="0" w:space="0" w:color="auto"/>
      </w:divBdr>
    </w:div>
    <w:div w:id="1814328783">
      <w:bodyDiv w:val="1"/>
      <w:marLeft w:val="0"/>
      <w:marRight w:val="0"/>
      <w:marTop w:val="0"/>
      <w:marBottom w:val="0"/>
      <w:divBdr>
        <w:top w:val="none" w:sz="0" w:space="0" w:color="auto"/>
        <w:left w:val="none" w:sz="0" w:space="0" w:color="auto"/>
        <w:bottom w:val="none" w:sz="0" w:space="0" w:color="auto"/>
        <w:right w:val="none" w:sz="0" w:space="0" w:color="auto"/>
      </w:divBdr>
    </w:div>
    <w:div w:id="1816607647">
      <w:bodyDiv w:val="1"/>
      <w:marLeft w:val="0"/>
      <w:marRight w:val="0"/>
      <w:marTop w:val="0"/>
      <w:marBottom w:val="0"/>
      <w:divBdr>
        <w:top w:val="none" w:sz="0" w:space="0" w:color="auto"/>
        <w:left w:val="none" w:sz="0" w:space="0" w:color="auto"/>
        <w:bottom w:val="none" w:sz="0" w:space="0" w:color="auto"/>
        <w:right w:val="none" w:sz="0" w:space="0" w:color="auto"/>
      </w:divBdr>
    </w:div>
    <w:div w:id="1820657701">
      <w:bodyDiv w:val="1"/>
      <w:marLeft w:val="0"/>
      <w:marRight w:val="0"/>
      <w:marTop w:val="0"/>
      <w:marBottom w:val="0"/>
      <w:divBdr>
        <w:top w:val="none" w:sz="0" w:space="0" w:color="auto"/>
        <w:left w:val="none" w:sz="0" w:space="0" w:color="auto"/>
        <w:bottom w:val="none" w:sz="0" w:space="0" w:color="auto"/>
        <w:right w:val="none" w:sz="0" w:space="0" w:color="auto"/>
      </w:divBdr>
      <w:divsChild>
        <w:div w:id="2117093154">
          <w:marLeft w:val="480"/>
          <w:marRight w:val="0"/>
          <w:marTop w:val="0"/>
          <w:marBottom w:val="0"/>
          <w:divBdr>
            <w:top w:val="none" w:sz="0" w:space="0" w:color="auto"/>
            <w:left w:val="none" w:sz="0" w:space="0" w:color="auto"/>
            <w:bottom w:val="none" w:sz="0" w:space="0" w:color="auto"/>
            <w:right w:val="none" w:sz="0" w:space="0" w:color="auto"/>
          </w:divBdr>
        </w:div>
        <w:div w:id="232354545">
          <w:marLeft w:val="480"/>
          <w:marRight w:val="0"/>
          <w:marTop w:val="0"/>
          <w:marBottom w:val="0"/>
          <w:divBdr>
            <w:top w:val="none" w:sz="0" w:space="0" w:color="auto"/>
            <w:left w:val="none" w:sz="0" w:space="0" w:color="auto"/>
            <w:bottom w:val="none" w:sz="0" w:space="0" w:color="auto"/>
            <w:right w:val="none" w:sz="0" w:space="0" w:color="auto"/>
          </w:divBdr>
        </w:div>
        <w:div w:id="808939468">
          <w:marLeft w:val="480"/>
          <w:marRight w:val="0"/>
          <w:marTop w:val="0"/>
          <w:marBottom w:val="0"/>
          <w:divBdr>
            <w:top w:val="none" w:sz="0" w:space="0" w:color="auto"/>
            <w:left w:val="none" w:sz="0" w:space="0" w:color="auto"/>
            <w:bottom w:val="none" w:sz="0" w:space="0" w:color="auto"/>
            <w:right w:val="none" w:sz="0" w:space="0" w:color="auto"/>
          </w:divBdr>
        </w:div>
        <w:div w:id="19014957">
          <w:marLeft w:val="480"/>
          <w:marRight w:val="0"/>
          <w:marTop w:val="0"/>
          <w:marBottom w:val="0"/>
          <w:divBdr>
            <w:top w:val="none" w:sz="0" w:space="0" w:color="auto"/>
            <w:left w:val="none" w:sz="0" w:space="0" w:color="auto"/>
            <w:bottom w:val="none" w:sz="0" w:space="0" w:color="auto"/>
            <w:right w:val="none" w:sz="0" w:space="0" w:color="auto"/>
          </w:divBdr>
        </w:div>
        <w:div w:id="1428648541">
          <w:marLeft w:val="480"/>
          <w:marRight w:val="0"/>
          <w:marTop w:val="0"/>
          <w:marBottom w:val="0"/>
          <w:divBdr>
            <w:top w:val="none" w:sz="0" w:space="0" w:color="auto"/>
            <w:left w:val="none" w:sz="0" w:space="0" w:color="auto"/>
            <w:bottom w:val="none" w:sz="0" w:space="0" w:color="auto"/>
            <w:right w:val="none" w:sz="0" w:space="0" w:color="auto"/>
          </w:divBdr>
        </w:div>
        <w:div w:id="302733488">
          <w:marLeft w:val="480"/>
          <w:marRight w:val="0"/>
          <w:marTop w:val="0"/>
          <w:marBottom w:val="0"/>
          <w:divBdr>
            <w:top w:val="none" w:sz="0" w:space="0" w:color="auto"/>
            <w:left w:val="none" w:sz="0" w:space="0" w:color="auto"/>
            <w:bottom w:val="none" w:sz="0" w:space="0" w:color="auto"/>
            <w:right w:val="none" w:sz="0" w:space="0" w:color="auto"/>
          </w:divBdr>
        </w:div>
        <w:div w:id="1998074366">
          <w:marLeft w:val="480"/>
          <w:marRight w:val="0"/>
          <w:marTop w:val="0"/>
          <w:marBottom w:val="0"/>
          <w:divBdr>
            <w:top w:val="none" w:sz="0" w:space="0" w:color="auto"/>
            <w:left w:val="none" w:sz="0" w:space="0" w:color="auto"/>
            <w:bottom w:val="none" w:sz="0" w:space="0" w:color="auto"/>
            <w:right w:val="none" w:sz="0" w:space="0" w:color="auto"/>
          </w:divBdr>
        </w:div>
      </w:divsChild>
    </w:div>
    <w:div w:id="1827168651">
      <w:bodyDiv w:val="1"/>
      <w:marLeft w:val="0"/>
      <w:marRight w:val="0"/>
      <w:marTop w:val="0"/>
      <w:marBottom w:val="0"/>
      <w:divBdr>
        <w:top w:val="none" w:sz="0" w:space="0" w:color="auto"/>
        <w:left w:val="none" w:sz="0" w:space="0" w:color="auto"/>
        <w:bottom w:val="none" w:sz="0" w:space="0" w:color="auto"/>
        <w:right w:val="none" w:sz="0" w:space="0" w:color="auto"/>
      </w:divBdr>
    </w:div>
    <w:div w:id="1831098698">
      <w:bodyDiv w:val="1"/>
      <w:marLeft w:val="0"/>
      <w:marRight w:val="0"/>
      <w:marTop w:val="0"/>
      <w:marBottom w:val="0"/>
      <w:divBdr>
        <w:top w:val="none" w:sz="0" w:space="0" w:color="auto"/>
        <w:left w:val="none" w:sz="0" w:space="0" w:color="auto"/>
        <w:bottom w:val="none" w:sz="0" w:space="0" w:color="auto"/>
        <w:right w:val="none" w:sz="0" w:space="0" w:color="auto"/>
      </w:divBdr>
    </w:div>
    <w:div w:id="1841046234">
      <w:bodyDiv w:val="1"/>
      <w:marLeft w:val="0"/>
      <w:marRight w:val="0"/>
      <w:marTop w:val="0"/>
      <w:marBottom w:val="0"/>
      <w:divBdr>
        <w:top w:val="none" w:sz="0" w:space="0" w:color="auto"/>
        <w:left w:val="none" w:sz="0" w:space="0" w:color="auto"/>
        <w:bottom w:val="none" w:sz="0" w:space="0" w:color="auto"/>
        <w:right w:val="none" w:sz="0" w:space="0" w:color="auto"/>
      </w:divBdr>
    </w:div>
    <w:div w:id="1845591347">
      <w:bodyDiv w:val="1"/>
      <w:marLeft w:val="0"/>
      <w:marRight w:val="0"/>
      <w:marTop w:val="0"/>
      <w:marBottom w:val="0"/>
      <w:divBdr>
        <w:top w:val="none" w:sz="0" w:space="0" w:color="auto"/>
        <w:left w:val="none" w:sz="0" w:space="0" w:color="auto"/>
        <w:bottom w:val="none" w:sz="0" w:space="0" w:color="auto"/>
        <w:right w:val="none" w:sz="0" w:space="0" w:color="auto"/>
      </w:divBdr>
    </w:div>
    <w:div w:id="1850675408">
      <w:bodyDiv w:val="1"/>
      <w:marLeft w:val="0"/>
      <w:marRight w:val="0"/>
      <w:marTop w:val="0"/>
      <w:marBottom w:val="0"/>
      <w:divBdr>
        <w:top w:val="none" w:sz="0" w:space="0" w:color="auto"/>
        <w:left w:val="none" w:sz="0" w:space="0" w:color="auto"/>
        <w:bottom w:val="none" w:sz="0" w:space="0" w:color="auto"/>
        <w:right w:val="none" w:sz="0" w:space="0" w:color="auto"/>
      </w:divBdr>
    </w:div>
    <w:div w:id="1855262906">
      <w:bodyDiv w:val="1"/>
      <w:marLeft w:val="0"/>
      <w:marRight w:val="0"/>
      <w:marTop w:val="0"/>
      <w:marBottom w:val="0"/>
      <w:divBdr>
        <w:top w:val="none" w:sz="0" w:space="0" w:color="auto"/>
        <w:left w:val="none" w:sz="0" w:space="0" w:color="auto"/>
        <w:bottom w:val="none" w:sz="0" w:space="0" w:color="auto"/>
        <w:right w:val="none" w:sz="0" w:space="0" w:color="auto"/>
      </w:divBdr>
      <w:divsChild>
        <w:div w:id="2143229320">
          <w:marLeft w:val="480"/>
          <w:marRight w:val="0"/>
          <w:marTop w:val="0"/>
          <w:marBottom w:val="0"/>
          <w:divBdr>
            <w:top w:val="none" w:sz="0" w:space="0" w:color="auto"/>
            <w:left w:val="none" w:sz="0" w:space="0" w:color="auto"/>
            <w:bottom w:val="none" w:sz="0" w:space="0" w:color="auto"/>
            <w:right w:val="none" w:sz="0" w:space="0" w:color="auto"/>
          </w:divBdr>
        </w:div>
        <w:div w:id="355274797">
          <w:marLeft w:val="480"/>
          <w:marRight w:val="0"/>
          <w:marTop w:val="0"/>
          <w:marBottom w:val="0"/>
          <w:divBdr>
            <w:top w:val="none" w:sz="0" w:space="0" w:color="auto"/>
            <w:left w:val="none" w:sz="0" w:space="0" w:color="auto"/>
            <w:bottom w:val="none" w:sz="0" w:space="0" w:color="auto"/>
            <w:right w:val="none" w:sz="0" w:space="0" w:color="auto"/>
          </w:divBdr>
        </w:div>
        <w:div w:id="529294023">
          <w:marLeft w:val="480"/>
          <w:marRight w:val="0"/>
          <w:marTop w:val="0"/>
          <w:marBottom w:val="0"/>
          <w:divBdr>
            <w:top w:val="none" w:sz="0" w:space="0" w:color="auto"/>
            <w:left w:val="none" w:sz="0" w:space="0" w:color="auto"/>
            <w:bottom w:val="none" w:sz="0" w:space="0" w:color="auto"/>
            <w:right w:val="none" w:sz="0" w:space="0" w:color="auto"/>
          </w:divBdr>
        </w:div>
        <w:div w:id="45416846">
          <w:marLeft w:val="480"/>
          <w:marRight w:val="0"/>
          <w:marTop w:val="0"/>
          <w:marBottom w:val="0"/>
          <w:divBdr>
            <w:top w:val="none" w:sz="0" w:space="0" w:color="auto"/>
            <w:left w:val="none" w:sz="0" w:space="0" w:color="auto"/>
            <w:bottom w:val="none" w:sz="0" w:space="0" w:color="auto"/>
            <w:right w:val="none" w:sz="0" w:space="0" w:color="auto"/>
          </w:divBdr>
        </w:div>
        <w:div w:id="614403712">
          <w:marLeft w:val="480"/>
          <w:marRight w:val="0"/>
          <w:marTop w:val="0"/>
          <w:marBottom w:val="0"/>
          <w:divBdr>
            <w:top w:val="none" w:sz="0" w:space="0" w:color="auto"/>
            <w:left w:val="none" w:sz="0" w:space="0" w:color="auto"/>
            <w:bottom w:val="none" w:sz="0" w:space="0" w:color="auto"/>
            <w:right w:val="none" w:sz="0" w:space="0" w:color="auto"/>
          </w:divBdr>
        </w:div>
        <w:div w:id="1223710246">
          <w:marLeft w:val="480"/>
          <w:marRight w:val="0"/>
          <w:marTop w:val="0"/>
          <w:marBottom w:val="0"/>
          <w:divBdr>
            <w:top w:val="none" w:sz="0" w:space="0" w:color="auto"/>
            <w:left w:val="none" w:sz="0" w:space="0" w:color="auto"/>
            <w:bottom w:val="none" w:sz="0" w:space="0" w:color="auto"/>
            <w:right w:val="none" w:sz="0" w:space="0" w:color="auto"/>
          </w:divBdr>
        </w:div>
        <w:div w:id="2140687128">
          <w:marLeft w:val="480"/>
          <w:marRight w:val="0"/>
          <w:marTop w:val="0"/>
          <w:marBottom w:val="0"/>
          <w:divBdr>
            <w:top w:val="none" w:sz="0" w:space="0" w:color="auto"/>
            <w:left w:val="none" w:sz="0" w:space="0" w:color="auto"/>
            <w:bottom w:val="none" w:sz="0" w:space="0" w:color="auto"/>
            <w:right w:val="none" w:sz="0" w:space="0" w:color="auto"/>
          </w:divBdr>
        </w:div>
      </w:divsChild>
    </w:div>
    <w:div w:id="1857497706">
      <w:bodyDiv w:val="1"/>
      <w:marLeft w:val="0"/>
      <w:marRight w:val="0"/>
      <w:marTop w:val="0"/>
      <w:marBottom w:val="0"/>
      <w:divBdr>
        <w:top w:val="none" w:sz="0" w:space="0" w:color="auto"/>
        <w:left w:val="none" w:sz="0" w:space="0" w:color="auto"/>
        <w:bottom w:val="none" w:sz="0" w:space="0" w:color="auto"/>
        <w:right w:val="none" w:sz="0" w:space="0" w:color="auto"/>
      </w:divBdr>
    </w:div>
    <w:div w:id="1869097039">
      <w:bodyDiv w:val="1"/>
      <w:marLeft w:val="0"/>
      <w:marRight w:val="0"/>
      <w:marTop w:val="0"/>
      <w:marBottom w:val="0"/>
      <w:divBdr>
        <w:top w:val="none" w:sz="0" w:space="0" w:color="auto"/>
        <w:left w:val="none" w:sz="0" w:space="0" w:color="auto"/>
        <w:bottom w:val="none" w:sz="0" w:space="0" w:color="auto"/>
        <w:right w:val="none" w:sz="0" w:space="0" w:color="auto"/>
      </w:divBdr>
    </w:div>
    <w:div w:id="1871019840">
      <w:bodyDiv w:val="1"/>
      <w:marLeft w:val="0"/>
      <w:marRight w:val="0"/>
      <w:marTop w:val="0"/>
      <w:marBottom w:val="0"/>
      <w:divBdr>
        <w:top w:val="none" w:sz="0" w:space="0" w:color="auto"/>
        <w:left w:val="none" w:sz="0" w:space="0" w:color="auto"/>
        <w:bottom w:val="none" w:sz="0" w:space="0" w:color="auto"/>
        <w:right w:val="none" w:sz="0" w:space="0" w:color="auto"/>
      </w:divBdr>
    </w:div>
    <w:div w:id="1878883543">
      <w:bodyDiv w:val="1"/>
      <w:marLeft w:val="0"/>
      <w:marRight w:val="0"/>
      <w:marTop w:val="0"/>
      <w:marBottom w:val="0"/>
      <w:divBdr>
        <w:top w:val="none" w:sz="0" w:space="0" w:color="auto"/>
        <w:left w:val="none" w:sz="0" w:space="0" w:color="auto"/>
        <w:bottom w:val="none" w:sz="0" w:space="0" w:color="auto"/>
        <w:right w:val="none" w:sz="0" w:space="0" w:color="auto"/>
      </w:divBdr>
    </w:div>
    <w:div w:id="1885092454">
      <w:bodyDiv w:val="1"/>
      <w:marLeft w:val="0"/>
      <w:marRight w:val="0"/>
      <w:marTop w:val="0"/>
      <w:marBottom w:val="0"/>
      <w:divBdr>
        <w:top w:val="none" w:sz="0" w:space="0" w:color="auto"/>
        <w:left w:val="none" w:sz="0" w:space="0" w:color="auto"/>
        <w:bottom w:val="none" w:sz="0" w:space="0" w:color="auto"/>
        <w:right w:val="none" w:sz="0" w:space="0" w:color="auto"/>
      </w:divBdr>
    </w:div>
    <w:div w:id="1896812235">
      <w:bodyDiv w:val="1"/>
      <w:marLeft w:val="0"/>
      <w:marRight w:val="0"/>
      <w:marTop w:val="0"/>
      <w:marBottom w:val="0"/>
      <w:divBdr>
        <w:top w:val="none" w:sz="0" w:space="0" w:color="auto"/>
        <w:left w:val="none" w:sz="0" w:space="0" w:color="auto"/>
        <w:bottom w:val="none" w:sz="0" w:space="0" w:color="auto"/>
        <w:right w:val="none" w:sz="0" w:space="0" w:color="auto"/>
      </w:divBdr>
      <w:divsChild>
        <w:div w:id="785540025">
          <w:marLeft w:val="480"/>
          <w:marRight w:val="0"/>
          <w:marTop w:val="0"/>
          <w:marBottom w:val="0"/>
          <w:divBdr>
            <w:top w:val="none" w:sz="0" w:space="0" w:color="auto"/>
            <w:left w:val="none" w:sz="0" w:space="0" w:color="auto"/>
            <w:bottom w:val="none" w:sz="0" w:space="0" w:color="auto"/>
            <w:right w:val="none" w:sz="0" w:space="0" w:color="auto"/>
          </w:divBdr>
        </w:div>
        <w:div w:id="1585256766">
          <w:marLeft w:val="480"/>
          <w:marRight w:val="0"/>
          <w:marTop w:val="0"/>
          <w:marBottom w:val="0"/>
          <w:divBdr>
            <w:top w:val="none" w:sz="0" w:space="0" w:color="auto"/>
            <w:left w:val="none" w:sz="0" w:space="0" w:color="auto"/>
            <w:bottom w:val="none" w:sz="0" w:space="0" w:color="auto"/>
            <w:right w:val="none" w:sz="0" w:space="0" w:color="auto"/>
          </w:divBdr>
        </w:div>
        <w:div w:id="1891065786">
          <w:marLeft w:val="480"/>
          <w:marRight w:val="0"/>
          <w:marTop w:val="0"/>
          <w:marBottom w:val="0"/>
          <w:divBdr>
            <w:top w:val="none" w:sz="0" w:space="0" w:color="auto"/>
            <w:left w:val="none" w:sz="0" w:space="0" w:color="auto"/>
            <w:bottom w:val="none" w:sz="0" w:space="0" w:color="auto"/>
            <w:right w:val="none" w:sz="0" w:space="0" w:color="auto"/>
          </w:divBdr>
        </w:div>
        <w:div w:id="260375472">
          <w:marLeft w:val="480"/>
          <w:marRight w:val="0"/>
          <w:marTop w:val="0"/>
          <w:marBottom w:val="0"/>
          <w:divBdr>
            <w:top w:val="none" w:sz="0" w:space="0" w:color="auto"/>
            <w:left w:val="none" w:sz="0" w:space="0" w:color="auto"/>
            <w:bottom w:val="none" w:sz="0" w:space="0" w:color="auto"/>
            <w:right w:val="none" w:sz="0" w:space="0" w:color="auto"/>
          </w:divBdr>
        </w:div>
        <w:div w:id="155725465">
          <w:marLeft w:val="480"/>
          <w:marRight w:val="0"/>
          <w:marTop w:val="0"/>
          <w:marBottom w:val="0"/>
          <w:divBdr>
            <w:top w:val="none" w:sz="0" w:space="0" w:color="auto"/>
            <w:left w:val="none" w:sz="0" w:space="0" w:color="auto"/>
            <w:bottom w:val="none" w:sz="0" w:space="0" w:color="auto"/>
            <w:right w:val="none" w:sz="0" w:space="0" w:color="auto"/>
          </w:divBdr>
        </w:div>
        <w:div w:id="670376705">
          <w:marLeft w:val="480"/>
          <w:marRight w:val="0"/>
          <w:marTop w:val="0"/>
          <w:marBottom w:val="0"/>
          <w:divBdr>
            <w:top w:val="none" w:sz="0" w:space="0" w:color="auto"/>
            <w:left w:val="none" w:sz="0" w:space="0" w:color="auto"/>
            <w:bottom w:val="none" w:sz="0" w:space="0" w:color="auto"/>
            <w:right w:val="none" w:sz="0" w:space="0" w:color="auto"/>
          </w:divBdr>
        </w:div>
      </w:divsChild>
    </w:div>
    <w:div w:id="1898777974">
      <w:bodyDiv w:val="1"/>
      <w:marLeft w:val="0"/>
      <w:marRight w:val="0"/>
      <w:marTop w:val="0"/>
      <w:marBottom w:val="0"/>
      <w:divBdr>
        <w:top w:val="none" w:sz="0" w:space="0" w:color="auto"/>
        <w:left w:val="none" w:sz="0" w:space="0" w:color="auto"/>
        <w:bottom w:val="none" w:sz="0" w:space="0" w:color="auto"/>
        <w:right w:val="none" w:sz="0" w:space="0" w:color="auto"/>
      </w:divBdr>
    </w:div>
    <w:div w:id="1899129589">
      <w:bodyDiv w:val="1"/>
      <w:marLeft w:val="0"/>
      <w:marRight w:val="0"/>
      <w:marTop w:val="0"/>
      <w:marBottom w:val="0"/>
      <w:divBdr>
        <w:top w:val="none" w:sz="0" w:space="0" w:color="auto"/>
        <w:left w:val="none" w:sz="0" w:space="0" w:color="auto"/>
        <w:bottom w:val="none" w:sz="0" w:space="0" w:color="auto"/>
        <w:right w:val="none" w:sz="0" w:space="0" w:color="auto"/>
      </w:divBdr>
    </w:div>
    <w:div w:id="1900705650">
      <w:bodyDiv w:val="1"/>
      <w:marLeft w:val="0"/>
      <w:marRight w:val="0"/>
      <w:marTop w:val="0"/>
      <w:marBottom w:val="0"/>
      <w:divBdr>
        <w:top w:val="none" w:sz="0" w:space="0" w:color="auto"/>
        <w:left w:val="none" w:sz="0" w:space="0" w:color="auto"/>
        <w:bottom w:val="none" w:sz="0" w:space="0" w:color="auto"/>
        <w:right w:val="none" w:sz="0" w:space="0" w:color="auto"/>
      </w:divBdr>
    </w:div>
    <w:div w:id="1908684399">
      <w:bodyDiv w:val="1"/>
      <w:marLeft w:val="0"/>
      <w:marRight w:val="0"/>
      <w:marTop w:val="0"/>
      <w:marBottom w:val="0"/>
      <w:divBdr>
        <w:top w:val="none" w:sz="0" w:space="0" w:color="auto"/>
        <w:left w:val="none" w:sz="0" w:space="0" w:color="auto"/>
        <w:bottom w:val="none" w:sz="0" w:space="0" w:color="auto"/>
        <w:right w:val="none" w:sz="0" w:space="0" w:color="auto"/>
      </w:divBdr>
    </w:div>
    <w:div w:id="1915158645">
      <w:bodyDiv w:val="1"/>
      <w:marLeft w:val="0"/>
      <w:marRight w:val="0"/>
      <w:marTop w:val="0"/>
      <w:marBottom w:val="0"/>
      <w:divBdr>
        <w:top w:val="none" w:sz="0" w:space="0" w:color="auto"/>
        <w:left w:val="none" w:sz="0" w:space="0" w:color="auto"/>
        <w:bottom w:val="none" w:sz="0" w:space="0" w:color="auto"/>
        <w:right w:val="none" w:sz="0" w:space="0" w:color="auto"/>
      </w:divBdr>
    </w:div>
    <w:div w:id="1916625767">
      <w:bodyDiv w:val="1"/>
      <w:marLeft w:val="0"/>
      <w:marRight w:val="0"/>
      <w:marTop w:val="0"/>
      <w:marBottom w:val="0"/>
      <w:divBdr>
        <w:top w:val="none" w:sz="0" w:space="0" w:color="auto"/>
        <w:left w:val="none" w:sz="0" w:space="0" w:color="auto"/>
        <w:bottom w:val="none" w:sz="0" w:space="0" w:color="auto"/>
        <w:right w:val="none" w:sz="0" w:space="0" w:color="auto"/>
      </w:divBdr>
      <w:divsChild>
        <w:div w:id="603197160">
          <w:marLeft w:val="480"/>
          <w:marRight w:val="0"/>
          <w:marTop w:val="0"/>
          <w:marBottom w:val="0"/>
          <w:divBdr>
            <w:top w:val="none" w:sz="0" w:space="0" w:color="auto"/>
            <w:left w:val="none" w:sz="0" w:space="0" w:color="auto"/>
            <w:bottom w:val="none" w:sz="0" w:space="0" w:color="auto"/>
            <w:right w:val="none" w:sz="0" w:space="0" w:color="auto"/>
          </w:divBdr>
        </w:div>
        <w:div w:id="1523006656">
          <w:marLeft w:val="480"/>
          <w:marRight w:val="0"/>
          <w:marTop w:val="0"/>
          <w:marBottom w:val="0"/>
          <w:divBdr>
            <w:top w:val="none" w:sz="0" w:space="0" w:color="auto"/>
            <w:left w:val="none" w:sz="0" w:space="0" w:color="auto"/>
            <w:bottom w:val="none" w:sz="0" w:space="0" w:color="auto"/>
            <w:right w:val="none" w:sz="0" w:space="0" w:color="auto"/>
          </w:divBdr>
        </w:div>
        <w:div w:id="578489194">
          <w:marLeft w:val="480"/>
          <w:marRight w:val="0"/>
          <w:marTop w:val="0"/>
          <w:marBottom w:val="0"/>
          <w:divBdr>
            <w:top w:val="none" w:sz="0" w:space="0" w:color="auto"/>
            <w:left w:val="none" w:sz="0" w:space="0" w:color="auto"/>
            <w:bottom w:val="none" w:sz="0" w:space="0" w:color="auto"/>
            <w:right w:val="none" w:sz="0" w:space="0" w:color="auto"/>
          </w:divBdr>
        </w:div>
        <w:div w:id="1949580517">
          <w:marLeft w:val="480"/>
          <w:marRight w:val="0"/>
          <w:marTop w:val="0"/>
          <w:marBottom w:val="0"/>
          <w:divBdr>
            <w:top w:val="none" w:sz="0" w:space="0" w:color="auto"/>
            <w:left w:val="none" w:sz="0" w:space="0" w:color="auto"/>
            <w:bottom w:val="none" w:sz="0" w:space="0" w:color="auto"/>
            <w:right w:val="none" w:sz="0" w:space="0" w:color="auto"/>
          </w:divBdr>
        </w:div>
        <w:div w:id="846673580">
          <w:marLeft w:val="480"/>
          <w:marRight w:val="0"/>
          <w:marTop w:val="0"/>
          <w:marBottom w:val="0"/>
          <w:divBdr>
            <w:top w:val="none" w:sz="0" w:space="0" w:color="auto"/>
            <w:left w:val="none" w:sz="0" w:space="0" w:color="auto"/>
            <w:bottom w:val="none" w:sz="0" w:space="0" w:color="auto"/>
            <w:right w:val="none" w:sz="0" w:space="0" w:color="auto"/>
          </w:divBdr>
        </w:div>
        <w:div w:id="206258911">
          <w:marLeft w:val="480"/>
          <w:marRight w:val="0"/>
          <w:marTop w:val="0"/>
          <w:marBottom w:val="0"/>
          <w:divBdr>
            <w:top w:val="none" w:sz="0" w:space="0" w:color="auto"/>
            <w:left w:val="none" w:sz="0" w:space="0" w:color="auto"/>
            <w:bottom w:val="none" w:sz="0" w:space="0" w:color="auto"/>
            <w:right w:val="none" w:sz="0" w:space="0" w:color="auto"/>
          </w:divBdr>
        </w:div>
        <w:div w:id="2056082230">
          <w:marLeft w:val="480"/>
          <w:marRight w:val="0"/>
          <w:marTop w:val="0"/>
          <w:marBottom w:val="0"/>
          <w:divBdr>
            <w:top w:val="none" w:sz="0" w:space="0" w:color="auto"/>
            <w:left w:val="none" w:sz="0" w:space="0" w:color="auto"/>
            <w:bottom w:val="none" w:sz="0" w:space="0" w:color="auto"/>
            <w:right w:val="none" w:sz="0" w:space="0" w:color="auto"/>
          </w:divBdr>
        </w:div>
      </w:divsChild>
    </w:div>
    <w:div w:id="1924989764">
      <w:bodyDiv w:val="1"/>
      <w:marLeft w:val="0"/>
      <w:marRight w:val="0"/>
      <w:marTop w:val="0"/>
      <w:marBottom w:val="0"/>
      <w:divBdr>
        <w:top w:val="none" w:sz="0" w:space="0" w:color="auto"/>
        <w:left w:val="none" w:sz="0" w:space="0" w:color="auto"/>
        <w:bottom w:val="none" w:sz="0" w:space="0" w:color="auto"/>
        <w:right w:val="none" w:sz="0" w:space="0" w:color="auto"/>
      </w:divBdr>
    </w:div>
    <w:div w:id="1928422840">
      <w:bodyDiv w:val="1"/>
      <w:marLeft w:val="0"/>
      <w:marRight w:val="0"/>
      <w:marTop w:val="0"/>
      <w:marBottom w:val="0"/>
      <w:divBdr>
        <w:top w:val="none" w:sz="0" w:space="0" w:color="auto"/>
        <w:left w:val="none" w:sz="0" w:space="0" w:color="auto"/>
        <w:bottom w:val="none" w:sz="0" w:space="0" w:color="auto"/>
        <w:right w:val="none" w:sz="0" w:space="0" w:color="auto"/>
      </w:divBdr>
    </w:div>
    <w:div w:id="1929537012">
      <w:bodyDiv w:val="1"/>
      <w:marLeft w:val="0"/>
      <w:marRight w:val="0"/>
      <w:marTop w:val="0"/>
      <w:marBottom w:val="0"/>
      <w:divBdr>
        <w:top w:val="none" w:sz="0" w:space="0" w:color="auto"/>
        <w:left w:val="none" w:sz="0" w:space="0" w:color="auto"/>
        <w:bottom w:val="none" w:sz="0" w:space="0" w:color="auto"/>
        <w:right w:val="none" w:sz="0" w:space="0" w:color="auto"/>
      </w:divBdr>
    </w:div>
    <w:div w:id="1940914786">
      <w:bodyDiv w:val="1"/>
      <w:marLeft w:val="0"/>
      <w:marRight w:val="0"/>
      <w:marTop w:val="0"/>
      <w:marBottom w:val="0"/>
      <w:divBdr>
        <w:top w:val="none" w:sz="0" w:space="0" w:color="auto"/>
        <w:left w:val="none" w:sz="0" w:space="0" w:color="auto"/>
        <w:bottom w:val="none" w:sz="0" w:space="0" w:color="auto"/>
        <w:right w:val="none" w:sz="0" w:space="0" w:color="auto"/>
      </w:divBdr>
      <w:divsChild>
        <w:div w:id="1619750879">
          <w:marLeft w:val="480"/>
          <w:marRight w:val="0"/>
          <w:marTop w:val="0"/>
          <w:marBottom w:val="0"/>
          <w:divBdr>
            <w:top w:val="none" w:sz="0" w:space="0" w:color="auto"/>
            <w:left w:val="none" w:sz="0" w:space="0" w:color="auto"/>
            <w:bottom w:val="none" w:sz="0" w:space="0" w:color="auto"/>
            <w:right w:val="none" w:sz="0" w:space="0" w:color="auto"/>
          </w:divBdr>
        </w:div>
      </w:divsChild>
    </w:div>
    <w:div w:id="1947928715">
      <w:bodyDiv w:val="1"/>
      <w:marLeft w:val="0"/>
      <w:marRight w:val="0"/>
      <w:marTop w:val="0"/>
      <w:marBottom w:val="0"/>
      <w:divBdr>
        <w:top w:val="none" w:sz="0" w:space="0" w:color="auto"/>
        <w:left w:val="none" w:sz="0" w:space="0" w:color="auto"/>
        <w:bottom w:val="none" w:sz="0" w:space="0" w:color="auto"/>
        <w:right w:val="none" w:sz="0" w:space="0" w:color="auto"/>
      </w:divBdr>
      <w:divsChild>
        <w:div w:id="505486591">
          <w:marLeft w:val="480"/>
          <w:marRight w:val="0"/>
          <w:marTop w:val="0"/>
          <w:marBottom w:val="0"/>
          <w:divBdr>
            <w:top w:val="none" w:sz="0" w:space="0" w:color="auto"/>
            <w:left w:val="none" w:sz="0" w:space="0" w:color="auto"/>
            <w:bottom w:val="none" w:sz="0" w:space="0" w:color="auto"/>
            <w:right w:val="none" w:sz="0" w:space="0" w:color="auto"/>
          </w:divBdr>
        </w:div>
        <w:div w:id="1927422904">
          <w:marLeft w:val="480"/>
          <w:marRight w:val="0"/>
          <w:marTop w:val="0"/>
          <w:marBottom w:val="0"/>
          <w:divBdr>
            <w:top w:val="none" w:sz="0" w:space="0" w:color="auto"/>
            <w:left w:val="none" w:sz="0" w:space="0" w:color="auto"/>
            <w:bottom w:val="none" w:sz="0" w:space="0" w:color="auto"/>
            <w:right w:val="none" w:sz="0" w:space="0" w:color="auto"/>
          </w:divBdr>
        </w:div>
        <w:div w:id="1651516413">
          <w:marLeft w:val="480"/>
          <w:marRight w:val="0"/>
          <w:marTop w:val="0"/>
          <w:marBottom w:val="0"/>
          <w:divBdr>
            <w:top w:val="none" w:sz="0" w:space="0" w:color="auto"/>
            <w:left w:val="none" w:sz="0" w:space="0" w:color="auto"/>
            <w:bottom w:val="none" w:sz="0" w:space="0" w:color="auto"/>
            <w:right w:val="none" w:sz="0" w:space="0" w:color="auto"/>
          </w:divBdr>
        </w:div>
        <w:div w:id="551035792">
          <w:marLeft w:val="480"/>
          <w:marRight w:val="0"/>
          <w:marTop w:val="0"/>
          <w:marBottom w:val="0"/>
          <w:divBdr>
            <w:top w:val="none" w:sz="0" w:space="0" w:color="auto"/>
            <w:left w:val="none" w:sz="0" w:space="0" w:color="auto"/>
            <w:bottom w:val="none" w:sz="0" w:space="0" w:color="auto"/>
            <w:right w:val="none" w:sz="0" w:space="0" w:color="auto"/>
          </w:divBdr>
        </w:div>
        <w:div w:id="1408766902">
          <w:marLeft w:val="480"/>
          <w:marRight w:val="0"/>
          <w:marTop w:val="0"/>
          <w:marBottom w:val="0"/>
          <w:divBdr>
            <w:top w:val="none" w:sz="0" w:space="0" w:color="auto"/>
            <w:left w:val="none" w:sz="0" w:space="0" w:color="auto"/>
            <w:bottom w:val="none" w:sz="0" w:space="0" w:color="auto"/>
            <w:right w:val="none" w:sz="0" w:space="0" w:color="auto"/>
          </w:divBdr>
        </w:div>
        <w:div w:id="1078600022">
          <w:marLeft w:val="480"/>
          <w:marRight w:val="0"/>
          <w:marTop w:val="0"/>
          <w:marBottom w:val="0"/>
          <w:divBdr>
            <w:top w:val="none" w:sz="0" w:space="0" w:color="auto"/>
            <w:left w:val="none" w:sz="0" w:space="0" w:color="auto"/>
            <w:bottom w:val="none" w:sz="0" w:space="0" w:color="auto"/>
            <w:right w:val="none" w:sz="0" w:space="0" w:color="auto"/>
          </w:divBdr>
        </w:div>
      </w:divsChild>
    </w:div>
    <w:div w:id="1957177485">
      <w:bodyDiv w:val="1"/>
      <w:marLeft w:val="0"/>
      <w:marRight w:val="0"/>
      <w:marTop w:val="0"/>
      <w:marBottom w:val="0"/>
      <w:divBdr>
        <w:top w:val="none" w:sz="0" w:space="0" w:color="auto"/>
        <w:left w:val="none" w:sz="0" w:space="0" w:color="auto"/>
        <w:bottom w:val="none" w:sz="0" w:space="0" w:color="auto"/>
        <w:right w:val="none" w:sz="0" w:space="0" w:color="auto"/>
      </w:divBdr>
      <w:divsChild>
        <w:div w:id="1017148630">
          <w:marLeft w:val="480"/>
          <w:marRight w:val="0"/>
          <w:marTop w:val="0"/>
          <w:marBottom w:val="0"/>
          <w:divBdr>
            <w:top w:val="none" w:sz="0" w:space="0" w:color="auto"/>
            <w:left w:val="none" w:sz="0" w:space="0" w:color="auto"/>
            <w:bottom w:val="none" w:sz="0" w:space="0" w:color="auto"/>
            <w:right w:val="none" w:sz="0" w:space="0" w:color="auto"/>
          </w:divBdr>
        </w:div>
        <w:div w:id="1685284366">
          <w:marLeft w:val="480"/>
          <w:marRight w:val="0"/>
          <w:marTop w:val="0"/>
          <w:marBottom w:val="0"/>
          <w:divBdr>
            <w:top w:val="none" w:sz="0" w:space="0" w:color="auto"/>
            <w:left w:val="none" w:sz="0" w:space="0" w:color="auto"/>
            <w:bottom w:val="none" w:sz="0" w:space="0" w:color="auto"/>
            <w:right w:val="none" w:sz="0" w:space="0" w:color="auto"/>
          </w:divBdr>
        </w:div>
        <w:div w:id="1183401350">
          <w:marLeft w:val="480"/>
          <w:marRight w:val="0"/>
          <w:marTop w:val="0"/>
          <w:marBottom w:val="0"/>
          <w:divBdr>
            <w:top w:val="none" w:sz="0" w:space="0" w:color="auto"/>
            <w:left w:val="none" w:sz="0" w:space="0" w:color="auto"/>
            <w:bottom w:val="none" w:sz="0" w:space="0" w:color="auto"/>
            <w:right w:val="none" w:sz="0" w:space="0" w:color="auto"/>
          </w:divBdr>
        </w:div>
        <w:div w:id="1019043010">
          <w:marLeft w:val="480"/>
          <w:marRight w:val="0"/>
          <w:marTop w:val="0"/>
          <w:marBottom w:val="0"/>
          <w:divBdr>
            <w:top w:val="none" w:sz="0" w:space="0" w:color="auto"/>
            <w:left w:val="none" w:sz="0" w:space="0" w:color="auto"/>
            <w:bottom w:val="none" w:sz="0" w:space="0" w:color="auto"/>
            <w:right w:val="none" w:sz="0" w:space="0" w:color="auto"/>
          </w:divBdr>
        </w:div>
        <w:div w:id="349986399">
          <w:marLeft w:val="480"/>
          <w:marRight w:val="0"/>
          <w:marTop w:val="0"/>
          <w:marBottom w:val="0"/>
          <w:divBdr>
            <w:top w:val="none" w:sz="0" w:space="0" w:color="auto"/>
            <w:left w:val="none" w:sz="0" w:space="0" w:color="auto"/>
            <w:bottom w:val="none" w:sz="0" w:space="0" w:color="auto"/>
            <w:right w:val="none" w:sz="0" w:space="0" w:color="auto"/>
          </w:divBdr>
        </w:div>
        <w:div w:id="261184662">
          <w:marLeft w:val="480"/>
          <w:marRight w:val="0"/>
          <w:marTop w:val="0"/>
          <w:marBottom w:val="0"/>
          <w:divBdr>
            <w:top w:val="none" w:sz="0" w:space="0" w:color="auto"/>
            <w:left w:val="none" w:sz="0" w:space="0" w:color="auto"/>
            <w:bottom w:val="none" w:sz="0" w:space="0" w:color="auto"/>
            <w:right w:val="none" w:sz="0" w:space="0" w:color="auto"/>
          </w:divBdr>
        </w:div>
        <w:div w:id="14306636">
          <w:marLeft w:val="480"/>
          <w:marRight w:val="0"/>
          <w:marTop w:val="0"/>
          <w:marBottom w:val="0"/>
          <w:divBdr>
            <w:top w:val="none" w:sz="0" w:space="0" w:color="auto"/>
            <w:left w:val="none" w:sz="0" w:space="0" w:color="auto"/>
            <w:bottom w:val="none" w:sz="0" w:space="0" w:color="auto"/>
            <w:right w:val="none" w:sz="0" w:space="0" w:color="auto"/>
          </w:divBdr>
        </w:div>
      </w:divsChild>
    </w:div>
    <w:div w:id="1958566546">
      <w:bodyDiv w:val="1"/>
      <w:marLeft w:val="0"/>
      <w:marRight w:val="0"/>
      <w:marTop w:val="0"/>
      <w:marBottom w:val="0"/>
      <w:divBdr>
        <w:top w:val="none" w:sz="0" w:space="0" w:color="auto"/>
        <w:left w:val="none" w:sz="0" w:space="0" w:color="auto"/>
        <w:bottom w:val="none" w:sz="0" w:space="0" w:color="auto"/>
        <w:right w:val="none" w:sz="0" w:space="0" w:color="auto"/>
      </w:divBdr>
    </w:div>
    <w:div w:id="1987588075">
      <w:bodyDiv w:val="1"/>
      <w:marLeft w:val="0"/>
      <w:marRight w:val="0"/>
      <w:marTop w:val="0"/>
      <w:marBottom w:val="0"/>
      <w:divBdr>
        <w:top w:val="none" w:sz="0" w:space="0" w:color="auto"/>
        <w:left w:val="none" w:sz="0" w:space="0" w:color="auto"/>
        <w:bottom w:val="none" w:sz="0" w:space="0" w:color="auto"/>
        <w:right w:val="none" w:sz="0" w:space="0" w:color="auto"/>
      </w:divBdr>
    </w:div>
    <w:div w:id="1996569403">
      <w:bodyDiv w:val="1"/>
      <w:marLeft w:val="0"/>
      <w:marRight w:val="0"/>
      <w:marTop w:val="0"/>
      <w:marBottom w:val="0"/>
      <w:divBdr>
        <w:top w:val="none" w:sz="0" w:space="0" w:color="auto"/>
        <w:left w:val="none" w:sz="0" w:space="0" w:color="auto"/>
        <w:bottom w:val="none" w:sz="0" w:space="0" w:color="auto"/>
        <w:right w:val="none" w:sz="0" w:space="0" w:color="auto"/>
      </w:divBdr>
    </w:div>
    <w:div w:id="2004117308">
      <w:bodyDiv w:val="1"/>
      <w:marLeft w:val="0"/>
      <w:marRight w:val="0"/>
      <w:marTop w:val="0"/>
      <w:marBottom w:val="0"/>
      <w:divBdr>
        <w:top w:val="none" w:sz="0" w:space="0" w:color="auto"/>
        <w:left w:val="none" w:sz="0" w:space="0" w:color="auto"/>
        <w:bottom w:val="none" w:sz="0" w:space="0" w:color="auto"/>
        <w:right w:val="none" w:sz="0" w:space="0" w:color="auto"/>
      </w:divBdr>
    </w:div>
    <w:div w:id="2008555676">
      <w:bodyDiv w:val="1"/>
      <w:marLeft w:val="0"/>
      <w:marRight w:val="0"/>
      <w:marTop w:val="0"/>
      <w:marBottom w:val="0"/>
      <w:divBdr>
        <w:top w:val="none" w:sz="0" w:space="0" w:color="auto"/>
        <w:left w:val="none" w:sz="0" w:space="0" w:color="auto"/>
        <w:bottom w:val="none" w:sz="0" w:space="0" w:color="auto"/>
        <w:right w:val="none" w:sz="0" w:space="0" w:color="auto"/>
      </w:divBdr>
    </w:div>
    <w:div w:id="2008894696">
      <w:bodyDiv w:val="1"/>
      <w:marLeft w:val="0"/>
      <w:marRight w:val="0"/>
      <w:marTop w:val="0"/>
      <w:marBottom w:val="0"/>
      <w:divBdr>
        <w:top w:val="none" w:sz="0" w:space="0" w:color="auto"/>
        <w:left w:val="none" w:sz="0" w:space="0" w:color="auto"/>
        <w:bottom w:val="none" w:sz="0" w:space="0" w:color="auto"/>
        <w:right w:val="none" w:sz="0" w:space="0" w:color="auto"/>
      </w:divBdr>
      <w:divsChild>
        <w:div w:id="48388127">
          <w:marLeft w:val="480"/>
          <w:marRight w:val="0"/>
          <w:marTop w:val="0"/>
          <w:marBottom w:val="0"/>
          <w:divBdr>
            <w:top w:val="none" w:sz="0" w:space="0" w:color="auto"/>
            <w:left w:val="none" w:sz="0" w:space="0" w:color="auto"/>
            <w:bottom w:val="none" w:sz="0" w:space="0" w:color="auto"/>
            <w:right w:val="none" w:sz="0" w:space="0" w:color="auto"/>
          </w:divBdr>
        </w:div>
        <w:div w:id="1288732473">
          <w:marLeft w:val="480"/>
          <w:marRight w:val="0"/>
          <w:marTop w:val="0"/>
          <w:marBottom w:val="0"/>
          <w:divBdr>
            <w:top w:val="none" w:sz="0" w:space="0" w:color="auto"/>
            <w:left w:val="none" w:sz="0" w:space="0" w:color="auto"/>
            <w:bottom w:val="none" w:sz="0" w:space="0" w:color="auto"/>
            <w:right w:val="none" w:sz="0" w:space="0" w:color="auto"/>
          </w:divBdr>
        </w:div>
        <w:div w:id="1473015394">
          <w:marLeft w:val="480"/>
          <w:marRight w:val="0"/>
          <w:marTop w:val="0"/>
          <w:marBottom w:val="0"/>
          <w:divBdr>
            <w:top w:val="none" w:sz="0" w:space="0" w:color="auto"/>
            <w:left w:val="none" w:sz="0" w:space="0" w:color="auto"/>
            <w:bottom w:val="none" w:sz="0" w:space="0" w:color="auto"/>
            <w:right w:val="none" w:sz="0" w:space="0" w:color="auto"/>
          </w:divBdr>
        </w:div>
        <w:div w:id="1526215466">
          <w:marLeft w:val="480"/>
          <w:marRight w:val="0"/>
          <w:marTop w:val="0"/>
          <w:marBottom w:val="0"/>
          <w:divBdr>
            <w:top w:val="none" w:sz="0" w:space="0" w:color="auto"/>
            <w:left w:val="none" w:sz="0" w:space="0" w:color="auto"/>
            <w:bottom w:val="none" w:sz="0" w:space="0" w:color="auto"/>
            <w:right w:val="none" w:sz="0" w:space="0" w:color="auto"/>
          </w:divBdr>
        </w:div>
        <w:div w:id="1517036634">
          <w:marLeft w:val="480"/>
          <w:marRight w:val="0"/>
          <w:marTop w:val="0"/>
          <w:marBottom w:val="0"/>
          <w:divBdr>
            <w:top w:val="none" w:sz="0" w:space="0" w:color="auto"/>
            <w:left w:val="none" w:sz="0" w:space="0" w:color="auto"/>
            <w:bottom w:val="none" w:sz="0" w:space="0" w:color="auto"/>
            <w:right w:val="none" w:sz="0" w:space="0" w:color="auto"/>
          </w:divBdr>
        </w:div>
        <w:div w:id="812796756">
          <w:marLeft w:val="480"/>
          <w:marRight w:val="0"/>
          <w:marTop w:val="0"/>
          <w:marBottom w:val="0"/>
          <w:divBdr>
            <w:top w:val="none" w:sz="0" w:space="0" w:color="auto"/>
            <w:left w:val="none" w:sz="0" w:space="0" w:color="auto"/>
            <w:bottom w:val="none" w:sz="0" w:space="0" w:color="auto"/>
            <w:right w:val="none" w:sz="0" w:space="0" w:color="auto"/>
          </w:divBdr>
        </w:div>
      </w:divsChild>
    </w:div>
    <w:div w:id="2012297467">
      <w:bodyDiv w:val="1"/>
      <w:marLeft w:val="0"/>
      <w:marRight w:val="0"/>
      <w:marTop w:val="0"/>
      <w:marBottom w:val="0"/>
      <w:divBdr>
        <w:top w:val="none" w:sz="0" w:space="0" w:color="auto"/>
        <w:left w:val="none" w:sz="0" w:space="0" w:color="auto"/>
        <w:bottom w:val="none" w:sz="0" w:space="0" w:color="auto"/>
        <w:right w:val="none" w:sz="0" w:space="0" w:color="auto"/>
      </w:divBdr>
    </w:div>
    <w:div w:id="2013875917">
      <w:bodyDiv w:val="1"/>
      <w:marLeft w:val="0"/>
      <w:marRight w:val="0"/>
      <w:marTop w:val="0"/>
      <w:marBottom w:val="0"/>
      <w:divBdr>
        <w:top w:val="none" w:sz="0" w:space="0" w:color="auto"/>
        <w:left w:val="none" w:sz="0" w:space="0" w:color="auto"/>
        <w:bottom w:val="none" w:sz="0" w:space="0" w:color="auto"/>
        <w:right w:val="none" w:sz="0" w:space="0" w:color="auto"/>
      </w:divBdr>
    </w:div>
    <w:div w:id="2016836483">
      <w:bodyDiv w:val="1"/>
      <w:marLeft w:val="0"/>
      <w:marRight w:val="0"/>
      <w:marTop w:val="0"/>
      <w:marBottom w:val="0"/>
      <w:divBdr>
        <w:top w:val="none" w:sz="0" w:space="0" w:color="auto"/>
        <w:left w:val="none" w:sz="0" w:space="0" w:color="auto"/>
        <w:bottom w:val="none" w:sz="0" w:space="0" w:color="auto"/>
        <w:right w:val="none" w:sz="0" w:space="0" w:color="auto"/>
      </w:divBdr>
    </w:div>
    <w:div w:id="2019774552">
      <w:bodyDiv w:val="1"/>
      <w:marLeft w:val="0"/>
      <w:marRight w:val="0"/>
      <w:marTop w:val="0"/>
      <w:marBottom w:val="0"/>
      <w:divBdr>
        <w:top w:val="none" w:sz="0" w:space="0" w:color="auto"/>
        <w:left w:val="none" w:sz="0" w:space="0" w:color="auto"/>
        <w:bottom w:val="none" w:sz="0" w:space="0" w:color="auto"/>
        <w:right w:val="none" w:sz="0" w:space="0" w:color="auto"/>
      </w:divBdr>
    </w:div>
    <w:div w:id="2020810078">
      <w:bodyDiv w:val="1"/>
      <w:marLeft w:val="0"/>
      <w:marRight w:val="0"/>
      <w:marTop w:val="0"/>
      <w:marBottom w:val="0"/>
      <w:divBdr>
        <w:top w:val="none" w:sz="0" w:space="0" w:color="auto"/>
        <w:left w:val="none" w:sz="0" w:space="0" w:color="auto"/>
        <w:bottom w:val="none" w:sz="0" w:space="0" w:color="auto"/>
        <w:right w:val="none" w:sz="0" w:space="0" w:color="auto"/>
      </w:divBdr>
      <w:divsChild>
        <w:div w:id="1256861162">
          <w:marLeft w:val="0"/>
          <w:marRight w:val="0"/>
          <w:marTop w:val="0"/>
          <w:marBottom w:val="0"/>
          <w:divBdr>
            <w:top w:val="none" w:sz="0" w:space="0" w:color="auto"/>
            <w:left w:val="none" w:sz="0" w:space="0" w:color="auto"/>
            <w:bottom w:val="none" w:sz="0" w:space="0" w:color="auto"/>
            <w:right w:val="none" w:sz="0" w:space="0" w:color="auto"/>
          </w:divBdr>
        </w:div>
        <w:div w:id="2038388516">
          <w:marLeft w:val="0"/>
          <w:marRight w:val="0"/>
          <w:marTop w:val="0"/>
          <w:marBottom w:val="0"/>
          <w:divBdr>
            <w:top w:val="none" w:sz="0" w:space="0" w:color="auto"/>
            <w:left w:val="none" w:sz="0" w:space="0" w:color="auto"/>
            <w:bottom w:val="none" w:sz="0" w:space="0" w:color="auto"/>
            <w:right w:val="none" w:sz="0" w:space="0" w:color="auto"/>
          </w:divBdr>
        </w:div>
        <w:div w:id="681469970">
          <w:marLeft w:val="0"/>
          <w:marRight w:val="0"/>
          <w:marTop w:val="0"/>
          <w:marBottom w:val="0"/>
          <w:divBdr>
            <w:top w:val="none" w:sz="0" w:space="0" w:color="auto"/>
            <w:left w:val="none" w:sz="0" w:space="0" w:color="auto"/>
            <w:bottom w:val="none" w:sz="0" w:space="0" w:color="auto"/>
            <w:right w:val="none" w:sz="0" w:space="0" w:color="auto"/>
          </w:divBdr>
        </w:div>
        <w:div w:id="322510839">
          <w:marLeft w:val="0"/>
          <w:marRight w:val="0"/>
          <w:marTop w:val="0"/>
          <w:marBottom w:val="0"/>
          <w:divBdr>
            <w:top w:val="none" w:sz="0" w:space="0" w:color="auto"/>
            <w:left w:val="none" w:sz="0" w:space="0" w:color="auto"/>
            <w:bottom w:val="none" w:sz="0" w:space="0" w:color="auto"/>
            <w:right w:val="none" w:sz="0" w:space="0" w:color="auto"/>
          </w:divBdr>
        </w:div>
        <w:div w:id="1448620201">
          <w:marLeft w:val="0"/>
          <w:marRight w:val="0"/>
          <w:marTop w:val="0"/>
          <w:marBottom w:val="0"/>
          <w:divBdr>
            <w:top w:val="none" w:sz="0" w:space="0" w:color="auto"/>
            <w:left w:val="none" w:sz="0" w:space="0" w:color="auto"/>
            <w:bottom w:val="none" w:sz="0" w:space="0" w:color="auto"/>
            <w:right w:val="none" w:sz="0" w:space="0" w:color="auto"/>
          </w:divBdr>
        </w:div>
        <w:div w:id="1773472067">
          <w:marLeft w:val="0"/>
          <w:marRight w:val="0"/>
          <w:marTop w:val="0"/>
          <w:marBottom w:val="0"/>
          <w:divBdr>
            <w:top w:val="none" w:sz="0" w:space="0" w:color="auto"/>
            <w:left w:val="none" w:sz="0" w:space="0" w:color="auto"/>
            <w:bottom w:val="none" w:sz="0" w:space="0" w:color="auto"/>
            <w:right w:val="none" w:sz="0" w:space="0" w:color="auto"/>
          </w:divBdr>
        </w:div>
        <w:div w:id="1272128473">
          <w:marLeft w:val="0"/>
          <w:marRight w:val="0"/>
          <w:marTop w:val="0"/>
          <w:marBottom w:val="0"/>
          <w:divBdr>
            <w:top w:val="none" w:sz="0" w:space="0" w:color="auto"/>
            <w:left w:val="none" w:sz="0" w:space="0" w:color="auto"/>
            <w:bottom w:val="none" w:sz="0" w:space="0" w:color="auto"/>
            <w:right w:val="none" w:sz="0" w:space="0" w:color="auto"/>
          </w:divBdr>
        </w:div>
        <w:div w:id="1351491306">
          <w:marLeft w:val="0"/>
          <w:marRight w:val="0"/>
          <w:marTop w:val="0"/>
          <w:marBottom w:val="0"/>
          <w:divBdr>
            <w:top w:val="none" w:sz="0" w:space="0" w:color="auto"/>
            <w:left w:val="none" w:sz="0" w:space="0" w:color="auto"/>
            <w:bottom w:val="none" w:sz="0" w:space="0" w:color="auto"/>
            <w:right w:val="none" w:sz="0" w:space="0" w:color="auto"/>
          </w:divBdr>
        </w:div>
        <w:div w:id="131291512">
          <w:marLeft w:val="0"/>
          <w:marRight w:val="0"/>
          <w:marTop w:val="0"/>
          <w:marBottom w:val="0"/>
          <w:divBdr>
            <w:top w:val="none" w:sz="0" w:space="0" w:color="auto"/>
            <w:left w:val="none" w:sz="0" w:space="0" w:color="auto"/>
            <w:bottom w:val="none" w:sz="0" w:space="0" w:color="auto"/>
            <w:right w:val="none" w:sz="0" w:space="0" w:color="auto"/>
          </w:divBdr>
        </w:div>
        <w:div w:id="3633863">
          <w:marLeft w:val="0"/>
          <w:marRight w:val="0"/>
          <w:marTop w:val="0"/>
          <w:marBottom w:val="0"/>
          <w:divBdr>
            <w:top w:val="none" w:sz="0" w:space="0" w:color="auto"/>
            <w:left w:val="none" w:sz="0" w:space="0" w:color="auto"/>
            <w:bottom w:val="none" w:sz="0" w:space="0" w:color="auto"/>
            <w:right w:val="none" w:sz="0" w:space="0" w:color="auto"/>
          </w:divBdr>
        </w:div>
      </w:divsChild>
    </w:div>
    <w:div w:id="2022586403">
      <w:bodyDiv w:val="1"/>
      <w:marLeft w:val="0"/>
      <w:marRight w:val="0"/>
      <w:marTop w:val="0"/>
      <w:marBottom w:val="0"/>
      <w:divBdr>
        <w:top w:val="none" w:sz="0" w:space="0" w:color="auto"/>
        <w:left w:val="none" w:sz="0" w:space="0" w:color="auto"/>
        <w:bottom w:val="none" w:sz="0" w:space="0" w:color="auto"/>
        <w:right w:val="none" w:sz="0" w:space="0" w:color="auto"/>
      </w:divBdr>
    </w:div>
    <w:div w:id="2029870057">
      <w:bodyDiv w:val="1"/>
      <w:marLeft w:val="0"/>
      <w:marRight w:val="0"/>
      <w:marTop w:val="0"/>
      <w:marBottom w:val="0"/>
      <w:divBdr>
        <w:top w:val="none" w:sz="0" w:space="0" w:color="auto"/>
        <w:left w:val="none" w:sz="0" w:space="0" w:color="auto"/>
        <w:bottom w:val="none" w:sz="0" w:space="0" w:color="auto"/>
        <w:right w:val="none" w:sz="0" w:space="0" w:color="auto"/>
      </w:divBdr>
    </w:div>
    <w:div w:id="2045253713">
      <w:bodyDiv w:val="1"/>
      <w:marLeft w:val="0"/>
      <w:marRight w:val="0"/>
      <w:marTop w:val="0"/>
      <w:marBottom w:val="0"/>
      <w:divBdr>
        <w:top w:val="none" w:sz="0" w:space="0" w:color="auto"/>
        <w:left w:val="none" w:sz="0" w:space="0" w:color="auto"/>
        <w:bottom w:val="none" w:sz="0" w:space="0" w:color="auto"/>
        <w:right w:val="none" w:sz="0" w:space="0" w:color="auto"/>
      </w:divBdr>
    </w:div>
    <w:div w:id="2057511328">
      <w:bodyDiv w:val="1"/>
      <w:marLeft w:val="0"/>
      <w:marRight w:val="0"/>
      <w:marTop w:val="0"/>
      <w:marBottom w:val="0"/>
      <w:divBdr>
        <w:top w:val="none" w:sz="0" w:space="0" w:color="auto"/>
        <w:left w:val="none" w:sz="0" w:space="0" w:color="auto"/>
        <w:bottom w:val="none" w:sz="0" w:space="0" w:color="auto"/>
        <w:right w:val="none" w:sz="0" w:space="0" w:color="auto"/>
      </w:divBdr>
      <w:divsChild>
        <w:div w:id="1653290856">
          <w:marLeft w:val="480"/>
          <w:marRight w:val="0"/>
          <w:marTop w:val="0"/>
          <w:marBottom w:val="0"/>
          <w:divBdr>
            <w:top w:val="none" w:sz="0" w:space="0" w:color="auto"/>
            <w:left w:val="none" w:sz="0" w:space="0" w:color="auto"/>
            <w:bottom w:val="none" w:sz="0" w:space="0" w:color="auto"/>
            <w:right w:val="none" w:sz="0" w:space="0" w:color="auto"/>
          </w:divBdr>
        </w:div>
        <w:div w:id="998264700">
          <w:marLeft w:val="480"/>
          <w:marRight w:val="0"/>
          <w:marTop w:val="0"/>
          <w:marBottom w:val="0"/>
          <w:divBdr>
            <w:top w:val="none" w:sz="0" w:space="0" w:color="auto"/>
            <w:left w:val="none" w:sz="0" w:space="0" w:color="auto"/>
            <w:bottom w:val="none" w:sz="0" w:space="0" w:color="auto"/>
            <w:right w:val="none" w:sz="0" w:space="0" w:color="auto"/>
          </w:divBdr>
        </w:div>
      </w:divsChild>
    </w:div>
    <w:div w:id="2061249996">
      <w:bodyDiv w:val="1"/>
      <w:marLeft w:val="0"/>
      <w:marRight w:val="0"/>
      <w:marTop w:val="0"/>
      <w:marBottom w:val="0"/>
      <w:divBdr>
        <w:top w:val="none" w:sz="0" w:space="0" w:color="auto"/>
        <w:left w:val="none" w:sz="0" w:space="0" w:color="auto"/>
        <w:bottom w:val="none" w:sz="0" w:space="0" w:color="auto"/>
        <w:right w:val="none" w:sz="0" w:space="0" w:color="auto"/>
      </w:divBdr>
    </w:div>
    <w:div w:id="2065105802">
      <w:bodyDiv w:val="1"/>
      <w:marLeft w:val="0"/>
      <w:marRight w:val="0"/>
      <w:marTop w:val="0"/>
      <w:marBottom w:val="0"/>
      <w:divBdr>
        <w:top w:val="none" w:sz="0" w:space="0" w:color="auto"/>
        <w:left w:val="none" w:sz="0" w:space="0" w:color="auto"/>
        <w:bottom w:val="none" w:sz="0" w:space="0" w:color="auto"/>
        <w:right w:val="none" w:sz="0" w:space="0" w:color="auto"/>
      </w:divBdr>
      <w:divsChild>
        <w:div w:id="351348117">
          <w:marLeft w:val="480"/>
          <w:marRight w:val="0"/>
          <w:marTop w:val="0"/>
          <w:marBottom w:val="0"/>
          <w:divBdr>
            <w:top w:val="none" w:sz="0" w:space="0" w:color="auto"/>
            <w:left w:val="none" w:sz="0" w:space="0" w:color="auto"/>
            <w:bottom w:val="none" w:sz="0" w:space="0" w:color="auto"/>
            <w:right w:val="none" w:sz="0" w:space="0" w:color="auto"/>
          </w:divBdr>
        </w:div>
        <w:div w:id="1267931882">
          <w:marLeft w:val="480"/>
          <w:marRight w:val="0"/>
          <w:marTop w:val="0"/>
          <w:marBottom w:val="0"/>
          <w:divBdr>
            <w:top w:val="none" w:sz="0" w:space="0" w:color="auto"/>
            <w:left w:val="none" w:sz="0" w:space="0" w:color="auto"/>
            <w:bottom w:val="none" w:sz="0" w:space="0" w:color="auto"/>
            <w:right w:val="none" w:sz="0" w:space="0" w:color="auto"/>
          </w:divBdr>
        </w:div>
        <w:div w:id="602691923">
          <w:marLeft w:val="480"/>
          <w:marRight w:val="0"/>
          <w:marTop w:val="0"/>
          <w:marBottom w:val="0"/>
          <w:divBdr>
            <w:top w:val="none" w:sz="0" w:space="0" w:color="auto"/>
            <w:left w:val="none" w:sz="0" w:space="0" w:color="auto"/>
            <w:bottom w:val="none" w:sz="0" w:space="0" w:color="auto"/>
            <w:right w:val="none" w:sz="0" w:space="0" w:color="auto"/>
          </w:divBdr>
        </w:div>
        <w:div w:id="1790902449">
          <w:marLeft w:val="480"/>
          <w:marRight w:val="0"/>
          <w:marTop w:val="0"/>
          <w:marBottom w:val="0"/>
          <w:divBdr>
            <w:top w:val="none" w:sz="0" w:space="0" w:color="auto"/>
            <w:left w:val="none" w:sz="0" w:space="0" w:color="auto"/>
            <w:bottom w:val="none" w:sz="0" w:space="0" w:color="auto"/>
            <w:right w:val="none" w:sz="0" w:space="0" w:color="auto"/>
          </w:divBdr>
        </w:div>
        <w:div w:id="2115397350">
          <w:marLeft w:val="480"/>
          <w:marRight w:val="0"/>
          <w:marTop w:val="0"/>
          <w:marBottom w:val="0"/>
          <w:divBdr>
            <w:top w:val="none" w:sz="0" w:space="0" w:color="auto"/>
            <w:left w:val="none" w:sz="0" w:space="0" w:color="auto"/>
            <w:bottom w:val="none" w:sz="0" w:space="0" w:color="auto"/>
            <w:right w:val="none" w:sz="0" w:space="0" w:color="auto"/>
          </w:divBdr>
        </w:div>
        <w:div w:id="576332089">
          <w:marLeft w:val="480"/>
          <w:marRight w:val="0"/>
          <w:marTop w:val="0"/>
          <w:marBottom w:val="0"/>
          <w:divBdr>
            <w:top w:val="none" w:sz="0" w:space="0" w:color="auto"/>
            <w:left w:val="none" w:sz="0" w:space="0" w:color="auto"/>
            <w:bottom w:val="none" w:sz="0" w:space="0" w:color="auto"/>
            <w:right w:val="none" w:sz="0" w:space="0" w:color="auto"/>
          </w:divBdr>
        </w:div>
        <w:div w:id="716314735">
          <w:marLeft w:val="480"/>
          <w:marRight w:val="0"/>
          <w:marTop w:val="0"/>
          <w:marBottom w:val="0"/>
          <w:divBdr>
            <w:top w:val="none" w:sz="0" w:space="0" w:color="auto"/>
            <w:left w:val="none" w:sz="0" w:space="0" w:color="auto"/>
            <w:bottom w:val="none" w:sz="0" w:space="0" w:color="auto"/>
            <w:right w:val="none" w:sz="0" w:space="0" w:color="auto"/>
          </w:divBdr>
        </w:div>
        <w:div w:id="1794248022">
          <w:marLeft w:val="480"/>
          <w:marRight w:val="0"/>
          <w:marTop w:val="0"/>
          <w:marBottom w:val="0"/>
          <w:divBdr>
            <w:top w:val="none" w:sz="0" w:space="0" w:color="auto"/>
            <w:left w:val="none" w:sz="0" w:space="0" w:color="auto"/>
            <w:bottom w:val="none" w:sz="0" w:space="0" w:color="auto"/>
            <w:right w:val="none" w:sz="0" w:space="0" w:color="auto"/>
          </w:divBdr>
        </w:div>
        <w:div w:id="782264767">
          <w:marLeft w:val="480"/>
          <w:marRight w:val="0"/>
          <w:marTop w:val="0"/>
          <w:marBottom w:val="0"/>
          <w:divBdr>
            <w:top w:val="none" w:sz="0" w:space="0" w:color="auto"/>
            <w:left w:val="none" w:sz="0" w:space="0" w:color="auto"/>
            <w:bottom w:val="none" w:sz="0" w:space="0" w:color="auto"/>
            <w:right w:val="none" w:sz="0" w:space="0" w:color="auto"/>
          </w:divBdr>
        </w:div>
      </w:divsChild>
    </w:div>
    <w:div w:id="2068994524">
      <w:bodyDiv w:val="1"/>
      <w:marLeft w:val="0"/>
      <w:marRight w:val="0"/>
      <w:marTop w:val="0"/>
      <w:marBottom w:val="0"/>
      <w:divBdr>
        <w:top w:val="none" w:sz="0" w:space="0" w:color="auto"/>
        <w:left w:val="none" w:sz="0" w:space="0" w:color="auto"/>
        <w:bottom w:val="none" w:sz="0" w:space="0" w:color="auto"/>
        <w:right w:val="none" w:sz="0" w:space="0" w:color="auto"/>
      </w:divBdr>
      <w:divsChild>
        <w:div w:id="1651253371">
          <w:marLeft w:val="480"/>
          <w:marRight w:val="0"/>
          <w:marTop w:val="0"/>
          <w:marBottom w:val="0"/>
          <w:divBdr>
            <w:top w:val="none" w:sz="0" w:space="0" w:color="auto"/>
            <w:left w:val="none" w:sz="0" w:space="0" w:color="auto"/>
            <w:bottom w:val="none" w:sz="0" w:space="0" w:color="auto"/>
            <w:right w:val="none" w:sz="0" w:space="0" w:color="auto"/>
          </w:divBdr>
        </w:div>
        <w:div w:id="246773457">
          <w:marLeft w:val="480"/>
          <w:marRight w:val="0"/>
          <w:marTop w:val="0"/>
          <w:marBottom w:val="0"/>
          <w:divBdr>
            <w:top w:val="none" w:sz="0" w:space="0" w:color="auto"/>
            <w:left w:val="none" w:sz="0" w:space="0" w:color="auto"/>
            <w:bottom w:val="none" w:sz="0" w:space="0" w:color="auto"/>
            <w:right w:val="none" w:sz="0" w:space="0" w:color="auto"/>
          </w:divBdr>
        </w:div>
        <w:div w:id="1540514647">
          <w:marLeft w:val="480"/>
          <w:marRight w:val="0"/>
          <w:marTop w:val="0"/>
          <w:marBottom w:val="0"/>
          <w:divBdr>
            <w:top w:val="none" w:sz="0" w:space="0" w:color="auto"/>
            <w:left w:val="none" w:sz="0" w:space="0" w:color="auto"/>
            <w:bottom w:val="none" w:sz="0" w:space="0" w:color="auto"/>
            <w:right w:val="none" w:sz="0" w:space="0" w:color="auto"/>
          </w:divBdr>
        </w:div>
        <w:div w:id="671371131">
          <w:marLeft w:val="480"/>
          <w:marRight w:val="0"/>
          <w:marTop w:val="0"/>
          <w:marBottom w:val="0"/>
          <w:divBdr>
            <w:top w:val="none" w:sz="0" w:space="0" w:color="auto"/>
            <w:left w:val="none" w:sz="0" w:space="0" w:color="auto"/>
            <w:bottom w:val="none" w:sz="0" w:space="0" w:color="auto"/>
            <w:right w:val="none" w:sz="0" w:space="0" w:color="auto"/>
          </w:divBdr>
        </w:div>
        <w:div w:id="1234464852">
          <w:marLeft w:val="480"/>
          <w:marRight w:val="0"/>
          <w:marTop w:val="0"/>
          <w:marBottom w:val="0"/>
          <w:divBdr>
            <w:top w:val="none" w:sz="0" w:space="0" w:color="auto"/>
            <w:left w:val="none" w:sz="0" w:space="0" w:color="auto"/>
            <w:bottom w:val="none" w:sz="0" w:space="0" w:color="auto"/>
            <w:right w:val="none" w:sz="0" w:space="0" w:color="auto"/>
          </w:divBdr>
        </w:div>
        <w:div w:id="1870142523">
          <w:marLeft w:val="480"/>
          <w:marRight w:val="0"/>
          <w:marTop w:val="0"/>
          <w:marBottom w:val="0"/>
          <w:divBdr>
            <w:top w:val="none" w:sz="0" w:space="0" w:color="auto"/>
            <w:left w:val="none" w:sz="0" w:space="0" w:color="auto"/>
            <w:bottom w:val="none" w:sz="0" w:space="0" w:color="auto"/>
            <w:right w:val="none" w:sz="0" w:space="0" w:color="auto"/>
          </w:divBdr>
        </w:div>
        <w:div w:id="283120361">
          <w:marLeft w:val="480"/>
          <w:marRight w:val="0"/>
          <w:marTop w:val="0"/>
          <w:marBottom w:val="0"/>
          <w:divBdr>
            <w:top w:val="none" w:sz="0" w:space="0" w:color="auto"/>
            <w:left w:val="none" w:sz="0" w:space="0" w:color="auto"/>
            <w:bottom w:val="none" w:sz="0" w:space="0" w:color="auto"/>
            <w:right w:val="none" w:sz="0" w:space="0" w:color="auto"/>
          </w:divBdr>
        </w:div>
      </w:divsChild>
    </w:div>
    <w:div w:id="2069641743">
      <w:bodyDiv w:val="1"/>
      <w:marLeft w:val="0"/>
      <w:marRight w:val="0"/>
      <w:marTop w:val="0"/>
      <w:marBottom w:val="0"/>
      <w:divBdr>
        <w:top w:val="none" w:sz="0" w:space="0" w:color="auto"/>
        <w:left w:val="none" w:sz="0" w:space="0" w:color="auto"/>
        <w:bottom w:val="none" w:sz="0" w:space="0" w:color="auto"/>
        <w:right w:val="none" w:sz="0" w:space="0" w:color="auto"/>
      </w:divBdr>
    </w:div>
    <w:div w:id="2086954566">
      <w:bodyDiv w:val="1"/>
      <w:marLeft w:val="0"/>
      <w:marRight w:val="0"/>
      <w:marTop w:val="0"/>
      <w:marBottom w:val="0"/>
      <w:divBdr>
        <w:top w:val="none" w:sz="0" w:space="0" w:color="auto"/>
        <w:left w:val="none" w:sz="0" w:space="0" w:color="auto"/>
        <w:bottom w:val="none" w:sz="0" w:space="0" w:color="auto"/>
        <w:right w:val="none" w:sz="0" w:space="0" w:color="auto"/>
      </w:divBdr>
    </w:div>
    <w:div w:id="2089307148">
      <w:bodyDiv w:val="1"/>
      <w:marLeft w:val="0"/>
      <w:marRight w:val="0"/>
      <w:marTop w:val="0"/>
      <w:marBottom w:val="0"/>
      <w:divBdr>
        <w:top w:val="none" w:sz="0" w:space="0" w:color="auto"/>
        <w:left w:val="none" w:sz="0" w:space="0" w:color="auto"/>
        <w:bottom w:val="none" w:sz="0" w:space="0" w:color="auto"/>
        <w:right w:val="none" w:sz="0" w:space="0" w:color="auto"/>
      </w:divBdr>
    </w:div>
    <w:div w:id="2090350511">
      <w:bodyDiv w:val="1"/>
      <w:marLeft w:val="0"/>
      <w:marRight w:val="0"/>
      <w:marTop w:val="0"/>
      <w:marBottom w:val="0"/>
      <w:divBdr>
        <w:top w:val="none" w:sz="0" w:space="0" w:color="auto"/>
        <w:left w:val="none" w:sz="0" w:space="0" w:color="auto"/>
        <w:bottom w:val="none" w:sz="0" w:space="0" w:color="auto"/>
        <w:right w:val="none" w:sz="0" w:space="0" w:color="auto"/>
      </w:divBdr>
    </w:div>
    <w:div w:id="2094431916">
      <w:bodyDiv w:val="1"/>
      <w:marLeft w:val="0"/>
      <w:marRight w:val="0"/>
      <w:marTop w:val="0"/>
      <w:marBottom w:val="0"/>
      <w:divBdr>
        <w:top w:val="none" w:sz="0" w:space="0" w:color="auto"/>
        <w:left w:val="none" w:sz="0" w:space="0" w:color="auto"/>
        <w:bottom w:val="none" w:sz="0" w:space="0" w:color="auto"/>
        <w:right w:val="none" w:sz="0" w:space="0" w:color="auto"/>
      </w:divBdr>
    </w:div>
    <w:div w:id="2094620320">
      <w:bodyDiv w:val="1"/>
      <w:marLeft w:val="0"/>
      <w:marRight w:val="0"/>
      <w:marTop w:val="0"/>
      <w:marBottom w:val="0"/>
      <w:divBdr>
        <w:top w:val="none" w:sz="0" w:space="0" w:color="auto"/>
        <w:left w:val="none" w:sz="0" w:space="0" w:color="auto"/>
        <w:bottom w:val="none" w:sz="0" w:space="0" w:color="auto"/>
        <w:right w:val="none" w:sz="0" w:space="0" w:color="auto"/>
      </w:divBdr>
    </w:div>
    <w:div w:id="2094626077">
      <w:bodyDiv w:val="1"/>
      <w:marLeft w:val="0"/>
      <w:marRight w:val="0"/>
      <w:marTop w:val="0"/>
      <w:marBottom w:val="0"/>
      <w:divBdr>
        <w:top w:val="none" w:sz="0" w:space="0" w:color="auto"/>
        <w:left w:val="none" w:sz="0" w:space="0" w:color="auto"/>
        <w:bottom w:val="none" w:sz="0" w:space="0" w:color="auto"/>
        <w:right w:val="none" w:sz="0" w:space="0" w:color="auto"/>
      </w:divBdr>
      <w:divsChild>
        <w:div w:id="1567915429">
          <w:marLeft w:val="480"/>
          <w:marRight w:val="0"/>
          <w:marTop w:val="0"/>
          <w:marBottom w:val="0"/>
          <w:divBdr>
            <w:top w:val="none" w:sz="0" w:space="0" w:color="auto"/>
            <w:left w:val="none" w:sz="0" w:space="0" w:color="auto"/>
            <w:bottom w:val="none" w:sz="0" w:space="0" w:color="auto"/>
            <w:right w:val="none" w:sz="0" w:space="0" w:color="auto"/>
          </w:divBdr>
        </w:div>
        <w:div w:id="1383091687">
          <w:marLeft w:val="480"/>
          <w:marRight w:val="0"/>
          <w:marTop w:val="0"/>
          <w:marBottom w:val="0"/>
          <w:divBdr>
            <w:top w:val="none" w:sz="0" w:space="0" w:color="auto"/>
            <w:left w:val="none" w:sz="0" w:space="0" w:color="auto"/>
            <w:bottom w:val="none" w:sz="0" w:space="0" w:color="auto"/>
            <w:right w:val="none" w:sz="0" w:space="0" w:color="auto"/>
          </w:divBdr>
        </w:div>
        <w:div w:id="713818664">
          <w:marLeft w:val="480"/>
          <w:marRight w:val="0"/>
          <w:marTop w:val="0"/>
          <w:marBottom w:val="0"/>
          <w:divBdr>
            <w:top w:val="none" w:sz="0" w:space="0" w:color="auto"/>
            <w:left w:val="none" w:sz="0" w:space="0" w:color="auto"/>
            <w:bottom w:val="none" w:sz="0" w:space="0" w:color="auto"/>
            <w:right w:val="none" w:sz="0" w:space="0" w:color="auto"/>
          </w:divBdr>
        </w:div>
        <w:div w:id="1227377748">
          <w:marLeft w:val="480"/>
          <w:marRight w:val="0"/>
          <w:marTop w:val="0"/>
          <w:marBottom w:val="0"/>
          <w:divBdr>
            <w:top w:val="none" w:sz="0" w:space="0" w:color="auto"/>
            <w:left w:val="none" w:sz="0" w:space="0" w:color="auto"/>
            <w:bottom w:val="none" w:sz="0" w:space="0" w:color="auto"/>
            <w:right w:val="none" w:sz="0" w:space="0" w:color="auto"/>
          </w:divBdr>
        </w:div>
        <w:div w:id="1051149364">
          <w:marLeft w:val="480"/>
          <w:marRight w:val="0"/>
          <w:marTop w:val="0"/>
          <w:marBottom w:val="0"/>
          <w:divBdr>
            <w:top w:val="none" w:sz="0" w:space="0" w:color="auto"/>
            <w:left w:val="none" w:sz="0" w:space="0" w:color="auto"/>
            <w:bottom w:val="none" w:sz="0" w:space="0" w:color="auto"/>
            <w:right w:val="none" w:sz="0" w:space="0" w:color="auto"/>
          </w:divBdr>
        </w:div>
        <w:div w:id="391084237">
          <w:marLeft w:val="480"/>
          <w:marRight w:val="0"/>
          <w:marTop w:val="0"/>
          <w:marBottom w:val="0"/>
          <w:divBdr>
            <w:top w:val="none" w:sz="0" w:space="0" w:color="auto"/>
            <w:left w:val="none" w:sz="0" w:space="0" w:color="auto"/>
            <w:bottom w:val="none" w:sz="0" w:space="0" w:color="auto"/>
            <w:right w:val="none" w:sz="0" w:space="0" w:color="auto"/>
          </w:divBdr>
        </w:div>
      </w:divsChild>
    </w:div>
    <w:div w:id="2099402389">
      <w:bodyDiv w:val="1"/>
      <w:marLeft w:val="0"/>
      <w:marRight w:val="0"/>
      <w:marTop w:val="0"/>
      <w:marBottom w:val="0"/>
      <w:divBdr>
        <w:top w:val="none" w:sz="0" w:space="0" w:color="auto"/>
        <w:left w:val="none" w:sz="0" w:space="0" w:color="auto"/>
        <w:bottom w:val="none" w:sz="0" w:space="0" w:color="auto"/>
        <w:right w:val="none" w:sz="0" w:space="0" w:color="auto"/>
      </w:divBdr>
    </w:div>
    <w:div w:id="2099523375">
      <w:bodyDiv w:val="1"/>
      <w:marLeft w:val="0"/>
      <w:marRight w:val="0"/>
      <w:marTop w:val="0"/>
      <w:marBottom w:val="0"/>
      <w:divBdr>
        <w:top w:val="none" w:sz="0" w:space="0" w:color="auto"/>
        <w:left w:val="none" w:sz="0" w:space="0" w:color="auto"/>
        <w:bottom w:val="none" w:sz="0" w:space="0" w:color="auto"/>
        <w:right w:val="none" w:sz="0" w:space="0" w:color="auto"/>
      </w:divBdr>
    </w:div>
    <w:div w:id="2107651515">
      <w:bodyDiv w:val="1"/>
      <w:marLeft w:val="0"/>
      <w:marRight w:val="0"/>
      <w:marTop w:val="0"/>
      <w:marBottom w:val="0"/>
      <w:divBdr>
        <w:top w:val="none" w:sz="0" w:space="0" w:color="auto"/>
        <w:left w:val="none" w:sz="0" w:space="0" w:color="auto"/>
        <w:bottom w:val="none" w:sz="0" w:space="0" w:color="auto"/>
        <w:right w:val="none" w:sz="0" w:space="0" w:color="auto"/>
      </w:divBdr>
    </w:div>
    <w:div w:id="2115203680">
      <w:bodyDiv w:val="1"/>
      <w:marLeft w:val="0"/>
      <w:marRight w:val="0"/>
      <w:marTop w:val="0"/>
      <w:marBottom w:val="0"/>
      <w:divBdr>
        <w:top w:val="none" w:sz="0" w:space="0" w:color="auto"/>
        <w:left w:val="none" w:sz="0" w:space="0" w:color="auto"/>
        <w:bottom w:val="none" w:sz="0" w:space="0" w:color="auto"/>
        <w:right w:val="none" w:sz="0" w:space="0" w:color="auto"/>
      </w:divBdr>
    </w:div>
    <w:div w:id="2121562253">
      <w:bodyDiv w:val="1"/>
      <w:marLeft w:val="0"/>
      <w:marRight w:val="0"/>
      <w:marTop w:val="0"/>
      <w:marBottom w:val="0"/>
      <w:divBdr>
        <w:top w:val="none" w:sz="0" w:space="0" w:color="auto"/>
        <w:left w:val="none" w:sz="0" w:space="0" w:color="auto"/>
        <w:bottom w:val="none" w:sz="0" w:space="0" w:color="auto"/>
        <w:right w:val="none" w:sz="0" w:space="0" w:color="auto"/>
      </w:divBdr>
    </w:div>
    <w:div w:id="2124495985">
      <w:bodyDiv w:val="1"/>
      <w:marLeft w:val="0"/>
      <w:marRight w:val="0"/>
      <w:marTop w:val="0"/>
      <w:marBottom w:val="0"/>
      <w:divBdr>
        <w:top w:val="none" w:sz="0" w:space="0" w:color="auto"/>
        <w:left w:val="none" w:sz="0" w:space="0" w:color="auto"/>
        <w:bottom w:val="none" w:sz="0" w:space="0" w:color="auto"/>
        <w:right w:val="none" w:sz="0" w:space="0" w:color="auto"/>
      </w:divBdr>
    </w:div>
    <w:div w:id="2137289688">
      <w:bodyDiv w:val="1"/>
      <w:marLeft w:val="0"/>
      <w:marRight w:val="0"/>
      <w:marTop w:val="0"/>
      <w:marBottom w:val="0"/>
      <w:divBdr>
        <w:top w:val="none" w:sz="0" w:space="0" w:color="auto"/>
        <w:left w:val="none" w:sz="0" w:space="0" w:color="auto"/>
        <w:bottom w:val="none" w:sz="0" w:space="0" w:color="auto"/>
        <w:right w:val="none" w:sz="0" w:space="0" w:color="auto"/>
      </w:divBdr>
    </w:div>
    <w:div w:id="213806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lawatinh93@gmail.com" TargetMode="Externa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ojs.stmiknh.ac.id/"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ojs.stmiknh.ac.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03F3ED8B-311B-4867-A33B-A398E9332550}"/>
      </w:docPartPr>
      <w:docPartBody>
        <w:p w:rsidR="00D070FD" w:rsidRDefault="00735E41">
          <w:r w:rsidRPr="00126E6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E41"/>
    <w:rsid w:val="00735E41"/>
    <w:rsid w:val="00965321"/>
    <w:rsid w:val="00D070FD"/>
    <w:rsid w:val="00E52A3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5E4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0A0311D-9F6A-4FD1-B2C0-E3F1019B5AD6}">
  <we:reference id="wa104382081" version="1.55.1.0" store="en-001" storeType="OMEX"/>
  <we:alternateReferences>
    <we:reference id="wa104382081" version="1.55.1.0" store="en-001" storeType="OMEX"/>
  </we:alternateReferences>
  <we:properties>
    <we:property name="MENDELEY_CITATIONS" value="[{&quot;citationID&quot;:&quot;MENDELEY_CITATION_87ce5a8e-566a-4874-a33e-e822aa3277cc&quot;,&quot;properties&quot;:{&quot;noteIndex&quot;:0},&quot;isEdited&quot;:false,&quot;manualOverride&quot;:{&quot;isManuallyOverridden&quot;:false,&quot;citeprocText&quot;:&quot;(Kurniawati &amp;#38; Koeswanti, 2021)&quot;,&quot;manualOverrideText&quot;:&quot;&quot;},&quot;citationTag&quot;:&quot;MENDELEY_CITATION_v3_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&quot;,&quot;citationItems&quot;:[{&quot;id&quot;:&quot;e9dabd48-ad45-3aa6-9a14-5b62fd351aa7&quot;,&quot;itemData&quot;:{&quot;type&quot;:&quot;article-journal&quot;,&quot;id&quot;:&quot;e9dabd48-ad45-3aa6-9a14-5b62fd351aa7&quot;,&quot;title&quot;:&quot;Pengembangan Media Pembelajaran Kodig Untuk Meningkatkan Prestasi Belajar Siswa di Sekolah Dasar&quot;,&quot;author&quot;:[{&quot;family&quot;:&quot;Kurniawati&quot;,&quot;given&quot;:&quot;Unik&quot;,&quot;parse-names&quot;:false,&quot;dropping-particle&quot;:&quot;&quot;,&quot;non-dropping-particle&quot;:&quot;&quot;},{&quot;family&quot;:&quot;Koeswanti&quot;,&quot;given&quot;:&quot;Henny Dewi&quot;,&quot;parse-names&quot;:false,&quot;dropping-particle&quot;:&quot;&quot;,&quot;non-dropping-particle&quot;:&quot;&quot;}],&quot;container-title&quot;:&quot;Jurnal Basicedu&quot;,&quot;DOI&quot;:&quot;10.31004/basicedu.v5i2.843&quot;,&quot;ISSN&quot;:&quot;2580-3735&quot;,&quot;issued&quot;:{&quot;date-parts&quot;:[[2021,3,25]]},&quot;page&quot;:&quot;1046-1052&quot;,&quot;abstract&quot;:&quot;Proses pembelajaran yang baik tidak menjadikan guru sebagai satu-satunya sumber belajar, diperlukan berbagai sumber belajar penunjang, seperti yang tertuang dalam Prinsip Standar Proses Pembelajaran menurut Permendikbud Nomor 22 Tahun 2016 salah satunya yaitu dari guru sebagai satu-satunya sumber belajar menjadi belajar berbasis aneka sumber belajar. Permasalahan yang dihadapi salah satunya adalah guru tidak memanfaatkan media pembelajaran, guru hanya memberi materi yang diperlukan melalui metode ceramah. Terlebih ketika pembelajaran daring, siswa memerlukan media untuk membantu mempermudah penerimaan materi. Penelitian dilakukan untuk mengembangkan media pembelajaran kodig(komik digital) untuk meningkatkan prestasi belajar tema 6 subtema 1 pada siswa kelas V. Penelitian dilakukan dengan menggunakan jenis penelitian dan pengembangan (Research and Development) atau dapat disingkat dengan R&amp;D. Model yang digunakan dalam penelitian menggunakan model Sukmadinata, dan model pengembangan ADDIE yang melalui beberapa tahap yaitu tahap analisis, perancangan, pengembangan, implementasi, dan evaluasi. Penelitian dilakukan hingga tahap pengembangan. Uji validasi ahli materi memeroleh persentase sebesar 84% dengan kriteria sangat tinggi, sedangkan uji validasi ahli media memeroleh persentase sebesar 77% dengan kriteria tinggi. Maka dapat disimpulkan bahwa media pembelajaran kodig(komik digital) layak digunakan untuk meningkatkan prestasi belajar tema 6 subtema 1 pada siswa kelas V.&quot;,&quot;publisher&quot;:&quot;Universitas Pahlawan Tuanku Tambusai&quot;,&quot;issue&quot;:&quot;2&quot;,&quot;volume&quot;:&quot;5&quot;,&quot;container-title-short&quot;:&quot;&quot;},&quot;isTemporary&quot;:false}]},{&quot;citationID&quot;:&quot;MENDELEY_CITATION_c864eebd-2170-4dee-b19f-3a82fbcda317&quot;,&quot;properties&quot;:{&quot;noteIndex&quot;:0},&quot;isEdited&quot;:false,&quot;manualOverride&quot;:{&quot;isManuallyOverridden&quot;:false,&quot;citeprocText&quot;:&quot;(Firman Firdaus et al., 2021)&quot;,&quot;manualOverrideText&quot;:&quot;&quot;},&quot;citationTag&quot;:&quot;MENDELEY_CITATION_v3_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&quot;,&quot;citationItems&quot;:[{&quot;id&quot;:&quot;85f382c2-1b84-3678-acfc-bd4901cf26db&quot;,&quot;itemData&quot;:{&quot;type&quot;:&quot;article-journal&quot;,&quot;id&quot;:&quot;85f382c2-1b84-3678-acfc-bd4901cf26db&quot;,&quot;title&quot;:&quot;PENGEMBANGAN INFOGRAFIS BERBASIS ANDROID SEBAGAI MEDIA PEMBELAJARAN SEJARAH (MATERI SEJARAH REVOLUSI INDONESIA)&quot;,&quot;author&quot;:[{&quot;family&quot;:&quot;Firman Firdaus&quot;,&quot;given&quot;:&quot;Achmad&quot;,&quot;parse-names&quot;:false,&quot;dropping-particle&quot;:&quot;&quot;,&quot;non-dropping-particle&quot;:&quot;&quot;},{&quot;family&quot;:&quot;Maryuni&quot;,&quot;given&quot;:&quot;Yuni&quot;,&quot;parse-names&quot;:false,&quot;dropping-particle&quot;:&quot;&quot;,&quot;non-dropping-particle&quot;:&quot;&quot;},{&quot;family&quot;:&quot;Nurhasanah&quot;,&quot;given&quot;:&quot;Ana&quot;,&quot;parse-names&quot;:false,&quot;dropping-particle&quot;:&quot;&quot;,&quot;non-dropping-particle&quot;:&quot;&quot;},{&quot;family&quot;:&quot;Sejarah&quot;,&quot;given&quot;:&quot;Pendidikan&quot;,&quot;parse-names&quot;:false,&quot;dropping-particle&quot;:&quot;&quot;,&quot;non-dropping-particle&quot;:&quot;&quot;},{&quot;family&quot;:&quot;Keguruan dan Ilmu Pendidikan&quot;,&quot;given&quot;:&quot;Fakultas&quot;,&quot;parse-names&quot;:false,&quot;dropping-particle&quot;:&quot;&quot;,&quot;non-dropping-particle&quot;:&quot;&quot;},{&quot;family&quot;:&quot;Sultan Ageng Tirtayasa&quot;,&quot;given&quot;:&quot;Universitas&quot;,&quot;parse-names&quot;:false,&quot;dropping-particle&quot;:&quot;&quot;,&quot;non-dropping-particle&quot;:&quot;&quot;}],&quot;container-title&quot;:&quot;Jurnal Pendidikan dan Sejarah E&quot;,&quot;ISSN&quot;:&quot;2477-2771&quot;,&quot;issued&quot;:{&quot;date-parts&quot;:[[2021]]},&quot;page&quot;:&quot;2477-8241&quot;,&quot;abstract&quot;:&quot;This study aims to explain the steps and results of the feasibility test for the development of android-based infographics as media in learning Indonesian revolution history. It used Research and Development (R&amp;D) using the ADDIE model as research method, which consists of five stages: analysis, design, development, implementation, and evaluation. The development products then evaluated by material experts, media experts, teachers, and students. Validation was used to assess and examine the products. The results show that: (1) the learning media developed is portable and easy to use because it is based on Android, (2) it is used offline so it does not require internet access, (3) it is cheap and free, the application only needs to be installed from a device for operation, and (4) the material is easy to understand and interesting because it is presented in an infographic and systematic form.&quot;,&quot;issue&quot;:&quot;1&quot;,&quot;volume&quot;:&quot;7&quot;,&quot;container-title-short&quot;:&quot;&quot;},&quot;isTemporary&quot;:false}]},{&quot;citationID&quot;:&quot;MENDELEY_CITATION_f778bd88-c32e-4b40-ba8b-cee106238779&quot;,&quot;properties&quot;:{&quot;noteIndex&quot;:0},&quot;isEdited&quot;:false,&quot;manualOverride&quot;:{&quot;isManuallyOverridden&quot;:false,&quot;citeprocText&quot;:&quot;(Hasan et al., 2021)&quot;,&quot;manualOverrideText&quot;:&quot;&quot;},&quot;citationTag&quot;:&quot;MENDELEY_CITATION_v3_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&quot;,&quot;citationItems&quot;:[{&quot;id&quot;:&quot;78129645-784c-34af-8c94-686648895321&quot;,&quot;itemData&quot;:{&quot;type&quot;:&quot;report&quot;,&quot;id&quot;:&quot;78129645-784c-34af-8c94-686648895321&quot;,&quot;title&quot;:&quot;Makna Peran Media Dalam Komunikasi dan Pembelajaran │i MEDIA PEMBELAJARAN&quot;,&quot;author&quot;:[{&quot;family&quot;:&quot;Hasan&quot;,&quot;given&quot;:&quot;Muhammad&quot;,&quot;parse-names&quot;:false,&quot;dropping-particle&quot;:&quot;&quot;,&quot;non-dropping-particle&quot;:&quot;&quot;},{&quot;family&quot;:&quot;Milawati&quot;,&quot;given&quot;:&quot;MPd&quot;,&quot;parse-names&quot;:false,&quot;dropping-particle&quot;:&quot;&quot;,&quot;non-dropping-particle&quot;:&quot;&quot;},{&quot;family&quot;:&quot;Darodjat&quot;,&quot;given&quot;:&quot;MPd&quot;,&quot;parse-names&quot;:false,&quot;dropping-particle&quot;:&quot;&quot;,&quot;non-dropping-particle&quot;:&quot;&quot;},{&quot;family&quot;:&quot;DrTuti Khairani Harahap&quot;,&quot;given&quot;:&quot;MAg&quot;,&quot;parse-names&quot;:false,&quot;dropping-particle&quot;:&quot;&quot;,&quot;non-dropping-particle&quot;:&quot;&quot;}],&quot;issued&quot;:{&quot;date-parts&quot;:[[2021]]},&quot;publisher-place&quot;:&quot;Klaten&quot;,&quot;container-title-short&quot;:&quot;&quot;},&quot;isTemporary&quot;:false}]},{&quot;citationID&quot;:&quot;MENDELEY_CITATION_49dffd9e-2105-4f11-999a-bbc5108ede28&quot;,&quot;properties&quot;:{&quot;noteIndex&quot;:0},&quot;isEdited&quot;:false,&quot;manualOverride&quot;:{&quot;isManuallyOverridden&quot;:false,&quot;citeprocText&quot;:&quot;(Saski &amp;#38; Sudarwanto, 2021)&quot;,&quot;manualOverrideText&quot;:&quot;&quot;},&quot;citationTag&quot;:&quot;MENDELEY_CITATION_v3_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&quot;,&quot;citationItems&quot;:[{&quot;id&quot;:&quot;8130264f-3e67-33f2-bd4c-9ebde369f81e&quot;,&quot;itemData&quot;:{&quot;type&quot;:&quot;article-journal&quot;,&quot;id&quot;:&quot;8130264f-3e67-33f2-bd4c-9ebde369f81e&quot;,&quot;title&quot;:&quot;KELAYAKAN MEDIA PEMBELAJARAN MARKET LEARNING BERBASIS DIGITAL PADA MATA KULIAH STRATEGI PEMASARAN&quot;,&quot;author&quot;:[{&quot;family&quot;:&quot;Saski&quot;,&quot;given&quot;:&quot;Nabilah Hamudiana&quot;,&quot;parse-names&quot;:false,&quot;dropping-particle&quot;:&quot;&quot;,&quot;non-dropping-particle&quot;:&quot;&quot;},{&quot;family&quot;:&quot;Sudarwanto&quot;,&quot;given&quot;:&quot;Tri&quot;,&quot;parse-names&quot;:false,&quot;dropping-particle&quot;:&quot;&quot;,&quot;non-dropping-particle&quot;:&quot;&quot;}],&quot;container-title&quot;:&quot;Jurnal Pendidikan Tata Niaga (JPTN&quot;,&quot;ISSN&quot;:&quot;2337-6078&quot;,&quot;URL&quot;:&quot;https://forms.gle/1Q95Vm9t21TRrjFb6.&quot;,&quot;issued&quot;:{&quot;date-parts&quot;:[[2021]]},&quot;volume&quot;:&quot;9&quot;,&quot;container-title-short&quot;:&quot;&quot;},&quot;isTemporary&quot;:false}]},{&quot;citationID&quot;:&quot;MENDELEY_CITATION_0d379e48-bd46-4f30-abf5-4499ca8af071&quot;,&quot;properties&quot;:{&quot;noteIndex&quot;:0},&quot;isEdited&quot;:false,&quot;manualOverride&quot;:{&quot;isManuallyOverridden&quot;:false,&quot;citeprocText&quot;:&quot;(Dewa Ayu Nyoman Putri Wangi &amp;#38; Agung Gede Agung, 2021)&quot;,&quot;manualOverrideText&quot;:&quot;&quot;},&quot;citationTag&quot;:&quot;MENDELEY_CITATION_v3_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&quot;,&quot;citationItems&quot;:[{&quot;id&quot;:&quot;632801de-ba51-3ba5-9cfa-10e99ecfac62&quot;,&quot;itemData&quot;:{&quot;type&quot;:&quot;article-journal&quot;,&quot;id&quot;:&quot;632801de-ba51-3ba5-9cfa-10e99ecfac62&quot;,&quot;title&quot;:&quot;Pengembangan Media Pembelajaran E-Flashcard Pada Muatan Pelajaran IPA Kelas V&quot;,&quot;author&quot;:[{&quot;family&quot;:&quot;Dewa Ayu Nyoman Putri Wangi&quot;,&quot;given&quot;:&quot;I&quot;,&quot;parse-names&quot;:false,&quot;dropping-particle&quot;:&quot;&quot;,&quot;non-dropping-particle&quot;:&quot;&quot;},{&quot;family&quot;:&quot;Agung Gede Agung&quot;,&quot;given&quot;:&quot;Anak&quot;,&quot;parse-names&quot;:false,&quot;dropping-particle&quot;:&quot;&quot;,&quot;non-dropping-particle&quot;:&quot;&quot;}],&quot;ISSN&quot;:&quot;2614-4735&quot;,&quot;issued&quot;:{&quot;date-parts&quot;:[[2021]]},&quot;page&quot;:&quot;150-159&quot;,&quot;issue&quot;:&quot;1&quot;,&quot;volume&quot;:&quot;9&quot;,&quot;container-title-short&quot;:&quot;&quot;},&quot;isTemporary&quot;:false}]},{&quot;citationID&quot;:&quot;MENDELEY_CITATION_c0099b40-20aa-4a5d-8a29-b44c0a336903&quot;,&quot;properties&quot;:{&quot;noteIndex&quot;:0},&quot;isEdited&quot;:false,&quot;manualOverride&quot;:{&quot;isManuallyOverridden&quot;:false,&quot;citeprocText&quot;:&quot;(Dewi &amp;#38; Handayani, 2021)&quot;,&quot;manualOverrideText&quot;:&quot;&quot;},&quot;citationTag&quot;:&quot;MENDELEY_CITATION_v3_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&quot;,&quot;citationItems&quot;:[{&quot;id&quot;:&quot;db6a60e8-721d-3c09-80e2-9dda45814ecc&quot;,&quot;itemData&quot;:{&quot;type&quot;:&quot;article-journal&quot;,&quot;id&quot;:&quot;db6a60e8-721d-3c09-80e2-9dda45814ecc&quot;,&quot;title&quot;:&quot;Pengembangan Media Pembelajaran Video Animasi En-Alter Sources Berbasis Aplikasi Powtoon Materi Sumber Energi Alternatif Sekolah Dasar&quot;,&quot;author&quot;:[{&quot;family&quot;:&quot;Dewi&quot;,&quot;given&quot;:&quot;Fifit Fitria&quot;,&quot;parse-names&quot;:false,&quot;dropping-particle&quot;:&quot;&quot;,&quot;non-dropping-particle&quot;:&quot;&quot;},{&quot;family&quot;:&quot;Handayani&quot;,&quot;given&quot;:&quot;Sri Lestari&quot;,&quot;parse-names&quot;:false,&quot;dropping-particle&quot;:&quot;&quot;,&quot;non-dropping-particle&quot;:&quot;&quot;}],&quot;container-title&quot;:&quot;Jurnal Basicedu&quot;,&quot;DOI&quot;:&quot;10.31004/basicedu.v5i4.1229&quot;,&quot;ISSN&quot;:&quot;2580-3735&quot;,&quot;issued&quot;:{&quot;date-parts&quot;:[[2021,8,5]]},&quot;page&quot;:&quot;2530-2540&quot;,&quot;abstract&quot;:&quot;Perkembangan zaman semakin modern, guru dituntut berinovasi mengenai media pembelajaran. Penelitian ini bertujuan untuk mengetahui kelayakan media pembelajaran video animasi berbasis powtoon, mengetahui respon siswa kelas IV pada pembelajaran IPA materi sumber energi alternatif. Penelitian ini dilakukan di SDN Sukamakmur 03 tahun ajaran 2020/2021 pada semester genap. Metode penelitian yang digunakan adalah penelitian dan pengembangan atau Research and Development (R&amp;D). Model yang digunakan dalam penelitian ini yaitu addie yang memilki 5 tahapan yaitu: analysis, design, development, implementation, and evaluation. Teknik pengumpulan data pada penelitian ini menggunakan kuesioner dan lembar instrument yang digunakan yaitu angket dengan menggnakan skala likert. Uji produk dilakukan oleh dua ahli materi dan dua ahli media, serta siswa merupakan responden pada media yang dikembangkan. Media pembelajaran ini di uji cobakan kepada 18 siswa sebagai uji terbatas. Hasil penelitan ini menunjukkan ahli materi memperoleh nilai skor sebesar 85,88%, ahli media sebesar 88,3%, dan siswa memperoleh skor 86,9% dengan kategori layak digunakan. Maka dapat disimpulkan bahwa media pembelajaran video animasi berbasis powtoon layak digunakan di kelas IV pada pembelajaran IPA materi sumber energi alternatif&quot;,&quot;publisher&quot;:&quot;Universitas Pahlawan Tuanku Tambusai&quot;,&quot;issue&quot;:&quot;4&quot;,&quot;volume&quot;:&quot;5&quot;,&quot;container-title-short&quot;:&quot;&quot;},&quot;isTemporary&quot;:false}]},{&quot;citationID&quot;:&quot;MENDELEY_CITATION_045efb7f-347f-4cc6-8b28-0d740c651670&quot;,&quot;properties&quot;:{&quot;noteIndex&quot;:0},&quot;isEdited&quot;:false,&quot;manualOverride&quot;:{&quot;isManuallyOverridden&quot;:false,&quot;citeprocText&quot;:&quot;(Nurfadillah, 2021)&quot;,&quot;manualOverrideText&quot;:&quot;&quot;},&quot;citationTag&quot;:&quot;MENDELEY_CITATION_v3_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&quot;,&quot;citationItems&quot;:[{&quot;id&quot;:&quot;e982603b-5058-3ac6-a928-ce227b13cf76&quot;,&quot;itemData&quot;:{&quot;type&quot;:&quot;book&quot;,&quot;id&quot;:&quot;e982603b-5058-3ac6-a928-ce227b13cf76&quot;,&quot;title&quot;:&quot;MEDIA_PEMBELAJARAN&quot;,&quot;author&quot;:[{&quot;family&quot;:&quot;Nurfadillah&quot;,&quot;given&quot;:&quot;Septi&quot;,&quot;parse-names&quot;:false,&quot;dropping-particle&quot;:&quot;&quot;,&quot;non-dropping-particle&quot;:&quot;&quot;}],&quot;editor&quot;:[{&quot;family&quot;:&quot;Awahita&quot;,&quot;given&quot;:&quot;Reza&quot;,&quot;parse-names&quot;:false,&quot;dropping-particle&quot;:&quot;&quot;,&quot;non-dropping-particle&quot;:&quot;&quot;}],&quot;issued&quot;:{&quot;date-parts&quot;:[[2021]]},&quot;publisher-place&quot;:&quot;Tangerang&quot;,&quot;publisher&quot;:&quot;CV. Jejak (Jejak Publisher) 2021&quot;,&quot;container-title-short&quot;:&quot;&quot;},&quot;isTemporary&quot;:false}]},{&quot;citationID&quot;:&quot;MENDELEY_CITATION_81d1ca5a-d764-451c-a969-dd3ac136ac74&quot;,&quot;properties&quot;:{&quot;noteIndex&quot;:0},&quot;isEdited&quot;:false,&quot;manualOverride&quot;:{&quot;isManuallyOverridden&quot;:true,&quot;citeprocText&quot;:&quot;(Diana et al., 2022)&quot;,&quot;manualOverrideText&quot;:&quot;( Diana et al., 2022)&quot;},&quot;citationTag&quot;:&quot;MENDELEY_CITATION_v3_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&quot;,&quot;citationItems&quot;:[{&quot;id&quot;:&quot;c7c71979-236c-36c2-9d5c-d76259687485&quot;,&quot;itemData&quot;:{&quot;type&quot;:&quot;article-journal&quot;,&quot;id&quot;:&quot;c7c71979-236c-36c2-9d5c-d76259687485&quot;,&quot;title&quot;:&quot;https://bajangjournal.com/index.php/JPDSH ANALISIS PENGARUH PEMBELAJARAN MENGGUNAKAN MEDIA INTERAKTIF TERHADAP HASIL BELAJAR SISWA SEKOLAH DASAR&quot;,&quot;author&quot;:[{&quot;family&quot;:&quot;Diana&quot;,&quot;given&quot;:&quot;Oleh&quot;,&quot;parse-names&quot;:false,&quot;dropping-particle&quot;:&quot;&quot;,&quot;non-dropping-particle&quot;:&quot;&quot;},{&quot;family&quot;:&quot;Putri&quot;,&quot;given&quot;:&quot;Nur Septiyawati&quot;,&quot;parse-names&quot;:false,&quot;dropping-particle&quot;:&quot;&quot;,&quot;non-dropping-particle&quot;:&quot;&quot;},{&quot;family&quot;:&quot;Islamiah&quot;,&quot;given&quot;:&quot;Fitriah&quot;,&quot;parse-names&quot;:false,&quot;dropping-particle&quot;:&quot;&quot;,&quot;non-dropping-particle&quot;:&quot;&quot;},{&quot;family&quot;:&quot;Andini&quot;,&quot;given&quot;:&quot;Tyara&quot;,&quot;parse-names&quot;:false,&quot;dropping-particle&quot;:&quot;&quot;,&quot;non-dropping-particle&quot;:&quot;&quot;},{&quot;family&quot;:&quot;Marini&quot;,&quot;given&quot;:&quot;Arita&quot;,&quot;parse-names&quot;:false,&quot;dropping-particle&quot;:&quot;&quot;,&quot;non-dropping-particle&quot;:&quot;&quot;}],&quot;container-title&quot;:&quot;JPDSH Jurnal Pendidikan Dasar Dan Sosial Humaniora&quot;,&quot;URL&quot;:&quot;https://bajangjournal.com/index.php/JPDSH&quot;,&quot;issued&quot;:{&quot;date-parts&quot;:[[2022]]},&quot;issue&quot;:&quot;2&quot;,&quot;volume&quot;:&quot;2&quot;,&quot;container-title-short&quot;:&quot;&quot;},&quot;isTemporary&quot;:false,&quot;suppress-author&quot;:false,&quot;composite&quot;:false,&quot;author-only&quot;:false}]},{&quot;citationID&quot;:&quot;MENDELEY_CITATION_238c1e60-24bc-4cf3-bba5-10966554f9d9&quot;,&quot;properties&quot;:{&quot;noteIndex&quot;:0},&quot;isEdited&quot;:false,&quot;manualOverride&quot;:{&quot;isManuallyOverridden&quot;:false,&quot;citeprocText&quot;:&quot;(Hendi et al., 2020)&quot;,&quot;manualOverrideText&quot;:&quot;&quot;},&quot;citationTag&quot;:&quot;MENDELEY_CITATION_v3_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&quot;,&quot;citationItems&quot;:[{&quot;id&quot;:&quot;c5ef9b6a-55e1-3a27-ae98-ce319ea1d5de&quot;,&quot;itemData&quot;:{&quot;type&quot;:&quot;article-journal&quot;,&quot;id&quot;:&quot;c5ef9b6a-55e1-3a27-ae98-ce319ea1d5de&quot;,&quot;title&quot;:&quot;PENGEMBANGAN MEDIA PEMBELAJARAN INTERAKTIF BERBASIS STRATEGI METAKOGNITIF UNTUK MENINGKATKAN KEMAMPUAN BERPIKIR KRITIS SISWA&quot;,&quot;author&quot;:[{&quot;family&quot;:&quot;Hendi&quot;,&quot;given&quot;:&quot;Asrean&quot;,&quot;parse-names&quot;:false,&quot;dropping-particle&quot;:&quot;&quot;,&quot;non-dropping-particle&quot;:&quot;&quot;},{&quot;family&quot;:&quot;Yayah Haenilah&quot;,&quot;given&quot;:&quot;Een&quot;,&quot;parse-names&quot;:false,&quot;dropping-particle&quot;:&quot;&quot;,&quot;non-dropping-particle&quot;:&quot;&quot;},{&quot;family&quot;:&quot;Magister Pendidikan Matematika&quot;,&quot;given&quot;:&quot;Prodi&quot;,&quot;parse-names&quot;:false,&quot;dropping-particle&quot;:&quot;&quot;,&quot;non-dropping-particle&quot;:&quot;&quot;},{&quot;family&quot;:&quot;Lampung&quot;,&quot;given&quot;:&quot;Universitas&quot;,&quot;parse-names&quot;:false,&quot;dropping-particle&quot;:&quot;&quot;,&quot;non-dropping-particle&quot;:&quot;&quot;},{&quot;family&quot;:&quot;Ir Sumantri Brojonegoro No&quot;,&quot;given&quot;:&quot;Jln&quot;,&quot;parse-names&quot;:false,&quot;dropping-particle&quot;:&quot;&quot;,&quot;non-dropping-particle&quot;:&quot;&quot;},{&quot;family&quot;:&quot;Bandar Lampung&quot;,&quot;given&quot;:&quot;Kota&quot;,&quot;parse-names&quot;:false,&quot;dropping-particle&quot;:&quot;&quot;,&quot;non-dropping-particle&quot;:&quot;&quot;},{&quot;family&quot;:&quot;Lampung&quot;,&quot;given&quot;:&quot;Provinsi&quot;,&quot;parse-names&quot;:false,&quot;dropping-particle&quot;:&quot;&quot;,&quot;non-dropping-particle&quot;:&quot;&quot;}],&quot;container-title&quot;:&quot;Jurnal Cendika:Jurnal Pendidikan Matematika&quot;,&quot;ISSN&quot;:&quot;2614-3038&quot;,&quot;issued&quot;:{&quot;date-parts&quot;:[[2020]]},&quot;abstract&quot;:&quot;This present study aims to develop metacognitive strategies based interactive learning media. This interactive learning media was developed as a support to toward the student's critical thinking skill. This interactive learning media is in the form of powerpoint. The development research model use DDD-E model. The developing phase starts from deciding, designing, developing and evaluating. The subject of the study were students of class X TKJ at SMK Harapan Bangsa Ulubelu, Tanggamus district, in 2019-2020 accademic year. The data of the research was obtained through observation, interview, and questionnaires on teacher responses to learning media and critical thinking ability test. The developed interactive learning media is valid according to media experts in terms of supporting theories and the structure of developing metacognitive strategies based interactive learning media to improve students' critical thinking ability. The field test result showed that the critical thinking skill of the students who applied metacognitive strategies based interactive learning media were higher than students who did not apply metacognitive-based interactive learning media. In conclusion, the developed metacognitive based strategies learning media is more effective to improve the students' critical thinking ability. Abstrak Penelitian ini bertujuan untuk mengembangkan media pembelajaran interaktif berbasis strategi metakognitif. Media pembelajaran interaktif ini dikembangkan sebagai penunjang untuk meningkatkan kemampuan berpikir kritis siswa. Media interaktif ini berbentuk file persentasi dalam bentuk powerpoint. Model penelitian pengembangan yang digunakan adalah Model DDD-E oleh Ivers dan Barron. Tahapan pengembangan peneltian dimulai dari decide, design, develope, dan evaluate. Subjek penelitian ini adalah siswa kelas X TKJ di SMK Harapan Bangsa Ulubelu Kabupaten Tanggamus, tahun pelajaran 2019-2020. Data penelitian diperoleh melalui observasi, wawancara, angket respon guru terhadap media pembelajaran, dan tes kemampuan berpikir kritis siswa. Media pembelajaran interaktif yang dikembangkan telah valid menurut ahli media dari segi teori pendukung dan struktur pengembangan media pembelajaran interaktif berbasis metakognitif untuk meningkatkan kemampuan berpikir kritis siswa. Hasil uji di lapangan menunjukkan bahwa kemampuan berpikir kritis siswa yang menggunakan media pembelajaran interaktif berbasis strategi metakognitif lebih tinggi dari pada kemampuan berpikir kritis siswa yang tidak menggunakan media pembelajaran interaktif berbasis stategi metakognitif. Oleh karenanya dapat disimpulkan bahwa media pembelajaran interaktif berbasis metakognitif yang dikembangkan lebih efektif untuk meningkatkan kemampuan berpikir kritis siswa. Kata kunci: Media pembelajaran interaktif berbasis strategi metakognitif, kemampuan berpikir kritis.&quot;,&quot;issue&quot;:&quot;02&quot;,&quot;volume&quot;:&quot;04&quot;,&quot;container-title-short&quot;:&quot;&quot;},&quot;isTemporary&quot;:false}]},{&quot;citationID&quot;:&quot;MENDELEY_CITATION_b847b47e-529f-46d7-8123-b4ab9c557c90&quot;,&quot;properties&quot;:{&quot;noteIndex&quot;:0},&quot;isEdited&quot;:false,&quot;manualOverride&quot;:{&quot;isManuallyOverridden&quot;:false,&quot;citeprocText&quot;:&quot;(Roosita et al., 2021)&quot;,&quot;manualOverrideText&quot;:&quot;&quot;},&quot;citationItems&quot;:[{&quot;displayAs&quot;:&quot;original&quot;,&quot;label&quot;:&quot;page&quot;,&quot;id&quot;:&quot;21f5e1f2-5582-3081-947b-bbaebfee347f&quot;,&quot;itemData&quot;:{&quot;type&quot;:&quot;report&quot;,&quot;id&quot;:&quot;21f5e1f2-5582-3081-947b-bbaebfee347f&quot;,&quot;title&quot;:&quot;Keterkaitan Media Interaktif Dengan Semangat Belajar Peserta Didik The Relatinship Between Interactive Media and The Spirit of Student Learning&quot;,&quot;author&quot;:[{&quot;family&quot;:&quot;Roosita&quot;,&quot;given&quot;:&quot;Bina&quot;,&quot;parse-names&quot;:false,&quot;dropping-particle&quot;:&quot;&quot;,&quot;non-dropping-particle&quot;:&quot;&quot;},{&quot;family&quot;:&quot;Lestari&quot;,&quot;given&quot;:&quot;Dwi Putri&quot;,&quot;parse-names&quot;:false,&quot;dropping-particle&quot;:&quot;&quot;,&quot;non-dropping-particle&quot;:&quot;&quot;},{&quot;family&quot;:&quot;Setyawan&quot;,&quot;given&quot;:&quot;Agung&quot;,&quot;parse-names&quot;:false,&quot;dropping-particle&quot;:&quot;&quot;,&quot;non-dropping-particle&quot;:&quot;&quot;}],&quot;URL&quot;:&quot;https://qjurnal.my.id/index.php/educurio&quot;,&quot;abstract&quot;:&quot;PENDAHULUAN Zaman akan membawa sistem pendidikan berkembang menyesuaikan keadaan. Pendidikan yang merupakan langkah dalam memberikan pengetahuan serta berperan dalam mengubah tingkah laku manusia harus selalu melakukan perubahan agar tujuan dari sebuah pendidikan itu tercapai sesuai dengan kebutuhan zaman. Disatu sisi, perkembangan zaman&quot;,&quot;container-title-short&quot;:&quot;&quot;},&quot;isTemporary&quot;:false,&quot;suppress-author&quot;:false,&quot;composite&quot;:false,&quot;author-only&quot;:false}],&quot;citationTag&quot;:&quot;MENDELEY_CITATION_v3_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&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55266-AC86-46FA-8EAB-313F0C9C1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3293</Words>
  <Characters>18775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22024</CharactersWithSpaces>
  <SharedDoc>false</SharedDoc>
  <HLinks>
    <vt:vector size="36" baseType="variant">
      <vt:variant>
        <vt:i4>65562</vt:i4>
      </vt:variant>
      <vt:variant>
        <vt:i4>15</vt:i4>
      </vt:variant>
      <vt:variant>
        <vt:i4>0</vt:i4>
      </vt:variant>
      <vt:variant>
        <vt:i4>5</vt:i4>
      </vt:variant>
      <vt:variant>
        <vt:lpwstr>http://ojs.stmiknh.ac.id/</vt:lpwstr>
      </vt:variant>
      <vt:variant>
        <vt:lpwstr/>
      </vt:variant>
      <vt:variant>
        <vt:i4>65562</vt:i4>
      </vt:variant>
      <vt:variant>
        <vt:i4>12</vt:i4>
      </vt:variant>
      <vt:variant>
        <vt:i4>0</vt:i4>
      </vt:variant>
      <vt:variant>
        <vt:i4>5</vt:i4>
      </vt:variant>
      <vt:variant>
        <vt:lpwstr>http://ojs.stmiknh.ac.id/</vt:lpwstr>
      </vt:variant>
      <vt:variant>
        <vt:lpwstr/>
      </vt:variant>
      <vt:variant>
        <vt:i4>3407984</vt:i4>
      </vt:variant>
      <vt:variant>
        <vt:i4>9</vt:i4>
      </vt:variant>
      <vt:variant>
        <vt:i4>0</vt:i4>
      </vt:variant>
      <vt:variant>
        <vt:i4>5</vt:i4>
      </vt:variant>
      <vt:variant>
        <vt:lpwstr>http://alfiansyahdimarty.blogspot.com/2017/04/tentang-adobe-flash-cs6.html</vt:lpwstr>
      </vt:variant>
      <vt:variant>
        <vt:lpwstr/>
      </vt:variant>
      <vt:variant>
        <vt:i4>6357105</vt:i4>
      </vt:variant>
      <vt:variant>
        <vt:i4>6</vt:i4>
      </vt:variant>
      <vt:variant>
        <vt:i4>0</vt:i4>
      </vt:variant>
      <vt:variant>
        <vt:i4>5</vt:i4>
      </vt:variant>
      <vt:variant>
        <vt:lpwstr>http://bumipendidik.blogspot.com/2014/07/pengertian-pembelajaran-menurut-para.html</vt:lpwstr>
      </vt:variant>
      <vt:variant>
        <vt:lpwstr/>
      </vt:variant>
      <vt:variant>
        <vt:i4>524360</vt:i4>
      </vt:variant>
      <vt:variant>
        <vt:i4>3</vt:i4>
      </vt:variant>
      <vt:variant>
        <vt:i4>0</vt:i4>
      </vt:variant>
      <vt:variant>
        <vt:i4>5</vt:i4>
      </vt:variant>
      <vt:variant>
        <vt:lpwstr>https://www.maheranetwork.net/2013/05/bab-iii-metodologi-penelitian-learning.html</vt:lpwstr>
      </vt:variant>
      <vt:variant>
        <vt:lpwstr/>
      </vt:variant>
      <vt:variant>
        <vt:i4>3211288</vt:i4>
      </vt:variant>
      <vt:variant>
        <vt:i4>0</vt:i4>
      </vt:variant>
      <vt:variant>
        <vt:i4>0</vt:i4>
      </vt:variant>
      <vt:variant>
        <vt:i4>5</vt:i4>
      </vt:variant>
      <vt:variant>
        <vt:lpwstr>mailto:nilawatinh93@gmail.com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cp:lastModifiedBy>Acer</cp:lastModifiedBy>
  <cp:revision>2</cp:revision>
  <cp:lastPrinted>2015-05-11T06:08:00Z</cp:lastPrinted>
  <dcterms:created xsi:type="dcterms:W3CDTF">2025-02-06T08:32:00Z</dcterms:created>
  <dcterms:modified xsi:type="dcterms:W3CDTF">2025-02-06T08:32:00Z</dcterms:modified>
</cp:coreProperties>
</file>