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7B8" w:rsidRDefault="007A53A1" w:rsidP="006F1E42">
      <w:pPr>
        <w:spacing w:after="0" w:line="240" w:lineRule="auto"/>
        <w:jc w:val="center"/>
        <w:rPr>
          <w:rFonts w:ascii="Times New Roman" w:hAnsi="Times New Roman"/>
          <w:b/>
          <w:color w:val="212121"/>
          <w:spacing w:val="-2"/>
          <w:sz w:val="28"/>
          <w:szCs w:val="28"/>
        </w:rPr>
      </w:pPr>
      <w:r>
        <w:rPr>
          <w:rFonts w:ascii="Times New Roman" w:hAnsi="Times New Roman"/>
          <w:b/>
          <w:color w:val="222222"/>
          <w:sz w:val="28"/>
          <w:szCs w:val="28"/>
          <w:shd w:val="clear" w:color="auto" w:fill="FFFFFF"/>
        </w:rPr>
        <w:t xml:space="preserve">SISTEM INFORMASI </w:t>
      </w:r>
      <w:r w:rsidR="00F967B8" w:rsidRPr="00F967B8">
        <w:rPr>
          <w:rFonts w:ascii="Times New Roman" w:hAnsi="Times New Roman"/>
          <w:b/>
          <w:color w:val="212121"/>
          <w:sz w:val="28"/>
          <w:szCs w:val="28"/>
        </w:rPr>
        <w:t>INVENTORY STOK</w:t>
      </w:r>
      <w:r w:rsidR="00F967B8">
        <w:rPr>
          <w:rFonts w:ascii="Times New Roman" w:hAnsi="Times New Roman"/>
          <w:b/>
          <w:color w:val="212121"/>
          <w:sz w:val="28"/>
          <w:szCs w:val="28"/>
          <w:lang w:val="id-ID"/>
        </w:rPr>
        <w:t xml:space="preserve"> </w:t>
      </w:r>
      <w:r w:rsidR="00F967B8" w:rsidRPr="00F967B8">
        <w:rPr>
          <w:rFonts w:ascii="Times New Roman" w:hAnsi="Times New Roman"/>
          <w:b/>
          <w:color w:val="212121"/>
          <w:sz w:val="28"/>
          <w:szCs w:val="28"/>
        </w:rPr>
        <w:t>MAINTENANCE</w:t>
      </w:r>
      <w:r w:rsidR="00F967B8" w:rsidRPr="00F967B8">
        <w:rPr>
          <w:rFonts w:ascii="Times New Roman" w:hAnsi="Times New Roman"/>
          <w:b/>
          <w:color w:val="212121"/>
          <w:spacing w:val="-67"/>
          <w:sz w:val="28"/>
          <w:szCs w:val="28"/>
        </w:rPr>
        <w:t xml:space="preserve"> </w:t>
      </w:r>
      <w:r w:rsidR="00F967B8" w:rsidRPr="00F967B8">
        <w:rPr>
          <w:rFonts w:ascii="Times New Roman" w:hAnsi="Times New Roman"/>
          <w:b/>
          <w:color w:val="212121"/>
          <w:spacing w:val="-67"/>
          <w:sz w:val="28"/>
          <w:szCs w:val="28"/>
          <w:lang w:val="id-ID"/>
        </w:rPr>
        <w:t xml:space="preserve">                  </w:t>
      </w:r>
      <w:r w:rsidR="00F967B8" w:rsidRPr="00F967B8">
        <w:rPr>
          <w:rFonts w:ascii="Times New Roman" w:hAnsi="Times New Roman"/>
          <w:b/>
          <w:color w:val="212121"/>
          <w:sz w:val="28"/>
          <w:szCs w:val="28"/>
        </w:rPr>
        <w:t>PADA</w:t>
      </w:r>
      <w:r w:rsidR="00F967B8" w:rsidRPr="00F967B8">
        <w:rPr>
          <w:rFonts w:ascii="Times New Roman" w:hAnsi="Times New Roman"/>
          <w:b/>
          <w:color w:val="212121"/>
          <w:spacing w:val="-2"/>
          <w:sz w:val="28"/>
          <w:szCs w:val="28"/>
        </w:rPr>
        <w:t xml:space="preserve"> </w:t>
      </w:r>
      <w:r w:rsidR="00F967B8" w:rsidRPr="00F967B8">
        <w:rPr>
          <w:rFonts w:ascii="Times New Roman" w:hAnsi="Times New Roman"/>
          <w:b/>
          <w:color w:val="212121"/>
          <w:sz w:val="28"/>
          <w:szCs w:val="28"/>
        </w:rPr>
        <w:t>PT</w:t>
      </w:r>
      <w:r w:rsidR="00F967B8" w:rsidRPr="00F967B8">
        <w:rPr>
          <w:rFonts w:ascii="Times New Roman" w:hAnsi="Times New Roman"/>
          <w:b/>
          <w:color w:val="212121"/>
          <w:sz w:val="28"/>
          <w:szCs w:val="28"/>
          <w:lang w:val="id-ID"/>
        </w:rPr>
        <w:t>.</w:t>
      </w:r>
      <w:r w:rsidR="00F967B8" w:rsidRPr="00F967B8">
        <w:rPr>
          <w:rFonts w:ascii="Times New Roman" w:hAnsi="Times New Roman"/>
          <w:b/>
          <w:color w:val="212121"/>
          <w:spacing w:val="-7"/>
          <w:sz w:val="28"/>
          <w:szCs w:val="28"/>
        </w:rPr>
        <w:t xml:space="preserve"> </w:t>
      </w:r>
      <w:r w:rsidR="00F967B8" w:rsidRPr="00F967B8">
        <w:rPr>
          <w:rFonts w:ascii="Times New Roman" w:hAnsi="Times New Roman"/>
          <w:b/>
          <w:color w:val="212121"/>
          <w:sz w:val="28"/>
          <w:szCs w:val="28"/>
        </w:rPr>
        <w:t>TOWER</w:t>
      </w:r>
      <w:r w:rsidR="00F967B8" w:rsidRPr="00F967B8">
        <w:rPr>
          <w:rFonts w:ascii="Times New Roman" w:hAnsi="Times New Roman"/>
          <w:b/>
          <w:color w:val="212121"/>
          <w:spacing w:val="-6"/>
          <w:sz w:val="28"/>
          <w:szCs w:val="28"/>
        </w:rPr>
        <w:t xml:space="preserve"> </w:t>
      </w:r>
      <w:r w:rsidR="00F967B8" w:rsidRPr="00F967B8">
        <w:rPr>
          <w:rFonts w:ascii="Times New Roman" w:hAnsi="Times New Roman"/>
          <w:b/>
          <w:color w:val="212121"/>
          <w:sz w:val="28"/>
          <w:szCs w:val="28"/>
        </w:rPr>
        <w:t>BERSAMA</w:t>
      </w:r>
      <w:r w:rsidR="00F967B8">
        <w:rPr>
          <w:rFonts w:ascii="Times New Roman" w:hAnsi="Times New Roman"/>
          <w:b/>
          <w:color w:val="212121"/>
          <w:sz w:val="28"/>
          <w:szCs w:val="28"/>
          <w:lang w:val="id-ID"/>
        </w:rPr>
        <w:t xml:space="preserve"> </w:t>
      </w:r>
      <w:r w:rsidR="00F967B8" w:rsidRPr="00F967B8">
        <w:rPr>
          <w:rFonts w:ascii="Times New Roman" w:hAnsi="Times New Roman"/>
          <w:b/>
          <w:color w:val="212121"/>
          <w:sz w:val="28"/>
          <w:szCs w:val="28"/>
        </w:rPr>
        <w:t>INFRASTRUCTURE</w:t>
      </w:r>
      <w:r w:rsidR="00DB1655">
        <w:rPr>
          <w:rFonts w:ascii="Times New Roman" w:hAnsi="Times New Roman"/>
          <w:b/>
          <w:color w:val="212121"/>
          <w:sz w:val="28"/>
          <w:szCs w:val="28"/>
          <w:lang w:val="id-ID"/>
        </w:rPr>
        <w:t>, TBK</w:t>
      </w:r>
      <w:r w:rsidR="00F967B8" w:rsidRPr="00F967B8">
        <w:rPr>
          <w:rFonts w:ascii="Times New Roman" w:hAnsi="Times New Roman"/>
          <w:b/>
          <w:color w:val="212121"/>
          <w:spacing w:val="-2"/>
          <w:sz w:val="28"/>
          <w:szCs w:val="28"/>
        </w:rPr>
        <w:t xml:space="preserve"> </w:t>
      </w:r>
    </w:p>
    <w:p w:rsidR="00B55A05" w:rsidRPr="00F967B8" w:rsidRDefault="00F967B8" w:rsidP="006F1E42">
      <w:pPr>
        <w:spacing w:after="0" w:line="240" w:lineRule="auto"/>
        <w:jc w:val="center"/>
        <w:rPr>
          <w:rFonts w:ascii="Times New Roman" w:hAnsi="Times New Roman"/>
          <w:b/>
          <w:sz w:val="28"/>
          <w:szCs w:val="28"/>
          <w:lang w:val="id-ID"/>
        </w:rPr>
      </w:pPr>
      <w:r w:rsidRPr="00F967B8">
        <w:rPr>
          <w:rFonts w:ascii="Times New Roman" w:hAnsi="Times New Roman"/>
          <w:b/>
          <w:color w:val="212121"/>
          <w:spacing w:val="-2"/>
          <w:sz w:val="28"/>
          <w:szCs w:val="28"/>
          <w:lang w:val="id-ID"/>
        </w:rPr>
        <w:t>BERBASIS WEB</w:t>
      </w:r>
    </w:p>
    <w:p w:rsidR="005840E8" w:rsidRPr="00B55A05" w:rsidRDefault="005840E8" w:rsidP="006F1E42">
      <w:pPr>
        <w:spacing w:after="0" w:line="240" w:lineRule="auto"/>
        <w:jc w:val="center"/>
        <w:rPr>
          <w:rFonts w:ascii="Times New Roman" w:eastAsia="TimesNewRomanPSMT" w:hAnsi="Times New Roman"/>
          <w:b/>
          <w:sz w:val="28"/>
          <w:szCs w:val="28"/>
        </w:rPr>
      </w:pPr>
    </w:p>
    <w:p w:rsidR="00F65467" w:rsidRPr="00462676" w:rsidRDefault="00F65467" w:rsidP="00F65467">
      <w:pPr>
        <w:spacing w:after="0" w:line="240" w:lineRule="auto"/>
        <w:jc w:val="center"/>
        <w:rPr>
          <w:rFonts w:ascii="Times New Roman" w:hAnsi="Times New Roman"/>
          <w:b/>
          <w:sz w:val="20"/>
          <w:szCs w:val="20"/>
          <w:lang w:val="id-ID"/>
        </w:rPr>
      </w:pPr>
      <w:r>
        <w:rPr>
          <w:rFonts w:ascii="Times New Roman" w:hAnsi="Times New Roman"/>
          <w:b/>
          <w:sz w:val="20"/>
          <w:szCs w:val="20"/>
        </w:rPr>
        <w:t>Lucy Simorangkir</w:t>
      </w:r>
      <w:r w:rsidRPr="008F18BE">
        <w:rPr>
          <w:rFonts w:ascii="Times New Roman" w:hAnsi="Times New Roman"/>
          <w:b/>
          <w:sz w:val="20"/>
          <w:szCs w:val="20"/>
          <w:vertAlign w:val="superscript"/>
        </w:rPr>
        <w:t>1</w:t>
      </w:r>
      <w:r>
        <w:rPr>
          <w:rFonts w:ascii="Times New Roman" w:hAnsi="Times New Roman"/>
          <w:b/>
          <w:sz w:val="20"/>
          <w:szCs w:val="20"/>
        </w:rPr>
        <w:t>,</w:t>
      </w:r>
      <w:r w:rsidR="00F8266B">
        <w:rPr>
          <w:rFonts w:ascii="Times New Roman" w:hAnsi="Times New Roman"/>
          <w:b/>
          <w:sz w:val="20"/>
          <w:szCs w:val="20"/>
        </w:rPr>
        <w:t xml:space="preserve"> </w:t>
      </w:r>
      <w:r w:rsidR="00F967B8" w:rsidRPr="00F967B8">
        <w:rPr>
          <w:rFonts w:ascii="Times New Roman" w:hAnsi="Times New Roman"/>
          <w:b/>
          <w:sz w:val="20"/>
          <w:szCs w:val="20"/>
        </w:rPr>
        <w:t>Muhammad</w:t>
      </w:r>
      <w:r w:rsidR="00F967B8" w:rsidRPr="00F967B8">
        <w:rPr>
          <w:rFonts w:ascii="Times New Roman" w:hAnsi="Times New Roman"/>
          <w:b/>
          <w:spacing w:val="4"/>
          <w:sz w:val="20"/>
          <w:szCs w:val="20"/>
        </w:rPr>
        <w:t xml:space="preserve"> </w:t>
      </w:r>
      <w:r w:rsidR="00F967B8" w:rsidRPr="00F967B8">
        <w:rPr>
          <w:rFonts w:ascii="Times New Roman" w:hAnsi="Times New Roman"/>
          <w:b/>
          <w:sz w:val="20"/>
          <w:szCs w:val="20"/>
        </w:rPr>
        <w:t>Tarmizi</w:t>
      </w:r>
      <w:r w:rsidR="00F967B8" w:rsidRPr="00F967B8">
        <w:rPr>
          <w:rFonts w:ascii="Times New Roman" w:hAnsi="Times New Roman"/>
          <w:b/>
          <w:spacing w:val="-2"/>
          <w:sz w:val="20"/>
          <w:szCs w:val="20"/>
        </w:rPr>
        <w:t xml:space="preserve"> </w:t>
      </w:r>
      <w:r w:rsidR="00F967B8" w:rsidRPr="00F967B8">
        <w:rPr>
          <w:rFonts w:ascii="Times New Roman" w:hAnsi="Times New Roman"/>
          <w:b/>
          <w:sz w:val="20"/>
          <w:szCs w:val="20"/>
        </w:rPr>
        <w:t>Taher</w:t>
      </w:r>
      <w:r w:rsidR="00F967B8">
        <w:rPr>
          <w:spacing w:val="-16"/>
        </w:rPr>
        <w:t xml:space="preserve"> </w:t>
      </w:r>
      <w:r w:rsidR="0096607B">
        <w:rPr>
          <w:rFonts w:ascii="Times New Roman" w:hAnsi="Times New Roman"/>
          <w:b/>
          <w:sz w:val="20"/>
          <w:szCs w:val="20"/>
          <w:vertAlign w:val="superscript"/>
        </w:rPr>
        <w:t>2</w:t>
      </w:r>
    </w:p>
    <w:p w:rsidR="00F65467" w:rsidRPr="008F18BE" w:rsidRDefault="00F65467" w:rsidP="00F65467">
      <w:pPr>
        <w:pStyle w:val="ICTSAuthorIdentity"/>
        <w:ind w:left="720"/>
      </w:pPr>
      <w:r w:rsidRPr="008F18BE">
        <w:rPr>
          <w:vertAlign w:val="superscript"/>
        </w:rPr>
        <w:t>12</w:t>
      </w:r>
      <w:r w:rsidRPr="008F18BE">
        <w:t xml:space="preserve">Program Studi Teknik Informatika, </w:t>
      </w:r>
      <w:r w:rsidR="002615FC">
        <w:rPr>
          <w:lang w:val="id-ID"/>
        </w:rPr>
        <w:t>Universitas</w:t>
      </w:r>
      <w:r w:rsidRPr="008F18BE">
        <w:t xml:space="preserve"> Nurdin Hamzah, Jambi</w:t>
      </w:r>
    </w:p>
    <w:p w:rsidR="0033184F" w:rsidRDefault="00F65467" w:rsidP="00F65467">
      <w:pPr>
        <w:spacing w:after="0" w:line="240" w:lineRule="auto"/>
        <w:jc w:val="center"/>
        <w:rPr>
          <w:rFonts w:ascii="Times New Roman" w:hAnsi="Times New Roman"/>
          <w:sz w:val="20"/>
          <w:szCs w:val="20"/>
          <w:lang w:val="id-ID"/>
        </w:rPr>
      </w:pPr>
      <w:r w:rsidRPr="006F1E42">
        <w:rPr>
          <w:rFonts w:ascii="Times New Roman" w:hAnsi="Times New Roman"/>
          <w:sz w:val="20"/>
          <w:szCs w:val="20"/>
        </w:rPr>
        <w:t xml:space="preserve">E-mail: </w:t>
      </w:r>
      <w:hyperlink r:id="rId8" w:history="1">
        <w:r w:rsidRPr="00451297">
          <w:rPr>
            <w:rStyle w:val="Hyperlink"/>
            <w:rFonts w:ascii="Times New Roman" w:hAnsi="Times New Roman"/>
            <w:sz w:val="20"/>
            <w:szCs w:val="20"/>
            <w:vertAlign w:val="superscript"/>
          </w:rPr>
          <w:t>1</w:t>
        </w:r>
        <w:r w:rsidRPr="00451297">
          <w:rPr>
            <w:rStyle w:val="Hyperlink"/>
            <w:rFonts w:ascii="Times New Roman" w:hAnsi="Times New Roman"/>
            <w:sz w:val="20"/>
            <w:szCs w:val="20"/>
          </w:rPr>
          <w:t>lucy.simorangkir@yahoo.co.id</w:t>
        </w:r>
      </w:hyperlink>
      <w:r w:rsidRPr="006F1E42">
        <w:rPr>
          <w:rFonts w:ascii="Times New Roman" w:hAnsi="Times New Roman"/>
          <w:sz w:val="20"/>
          <w:szCs w:val="20"/>
        </w:rPr>
        <w:t>,</w:t>
      </w:r>
      <w:r>
        <w:rPr>
          <w:rFonts w:ascii="Times New Roman" w:hAnsi="Times New Roman"/>
          <w:sz w:val="20"/>
          <w:szCs w:val="20"/>
          <w:lang w:val="id-ID"/>
        </w:rPr>
        <w:t xml:space="preserve"> </w:t>
      </w:r>
      <w:hyperlink r:id="rId9" w:history="1">
        <w:r w:rsidR="00F8266B" w:rsidRPr="003D0923">
          <w:rPr>
            <w:rStyle w:val="Hyperlink"/>
            <w:rFonts w:ascii="Times New Roman" w:hAnsi="Times New Roman"/>
            <w:sz w:val="20"/>
            <w:szCs w:val="20"/>
            <w:vertAlign w:val="superscript"/>
          </w:rPr>
          <w:t>3</w:t>
        </w:r>
        <w:r w:rsidR="00F967B8" w:rsidRPr="00F967B8">
          <w:t xml:space="preserve"> </w:t>
        </w:r>
        <w:r w:rsidR="00F967B8" w:rsidRPr="00F967B8">
          <w:rPr>
            <w:rStyle w:val="Hyperlink"/>
            <w:rFonts w:ascii="Times New Roman" w:hAnsi="Times New Roman"/>
            <w:sz w:val="20"/>
            <w:szCs w:val="20"/>
          </w:rPr>
          <w:t>tarmizitaher26</w:t>
        </w:r>
        <w:r w:rsidR="00F8266B" w:rsidRPr="003D0923">
          <w:rPr>
            <w:rStyle w:val="Hyperlink"/>
            <w:rFonts w:ascii="Times New Roman" w:hAnsi="Times New Roman"/>
            <w:sz w:val="20"/>
            <w:szCs w:val="20"/>
            <w:lang w:val="id-ID"/>
          </w:rPr>
          <w:t>@gmail.com</w:t>
        </w:r>
      </w:hyperlink>
    </w:p>
    <w:p w:rsidR="006F1E42" w:rsidRPr="00EF4041" w:rsidRDefault="006F1E42" w:rsidP="006F1E42">
      <w:pPr>
        <w:spacing w:after="0" w:line="240" w:lineRule="auto"/>
        <w:jc w:val="both"/>
        <w:rPr>
          <w:rFonts w:ascii="Times New Roman" w:hAnsi="Times New Roman"/>
          <w:b/>
          <w:sz w:val="20"/>
          <w:szCs w:val="20"/>
          <w:lang w:val="id-ID"/>
        </w:rPr>
      </w:pPr>
    </w:p>
    <w:p w:rsidR="006F1E42" w:rsidRPr="00494E63" w:rsidRDefault="003D065F" w:rsidP="006F1E42">
      <w:pPr>
        <w:spacing w:after="0" w:line="240" w:lineRule="auto"/>
        <w:jc w:val="both"/>
        <w:rPr>
          <w:rFonts w:ascii="Times New Roman" w:hAnsi="Times New Roman"/>
          <w:sz w:val="20"/>
          <w:szCs w:val="20"/>
          <w:lang w:val="id-ID"/>
        </w:rPr>
      </w:pPr>
      <w:r>
        <w:rPr>
          <w:rFonts w:ascii="Times New Roman" w:hAnsi="Times New Roman"/>
          <w:b/>
          <w:sz w:val="20"/>
          <w:szCs w:val="20"/>
        </w:rPr>
        <w:pict>
          <v:rect id="_x0000_i1025" style="width:456.75pt;height:1.5pt" o:hrpct="0" o:hralign="center" o:hrstd="t" o:hrnoshade="t" o:hr="t" fillcolor="black" stroked="f"/>
        </w:pict>
      </w:r>
    </w:p>
    <w:p w:rsidR="00EF4041" w:rsidRDefault="006F1E42" w:rsidP="00A0264E">
      <w:pPr>
        <w:spacing w:after="0" w:line="240" w:lineRule="auto"/>
        <w:contextualSpacing/>
        <w:jc w:val="both"/>
        <w:rPr>
          <w:rFonts w:ascii="Times New Roman" w:hAnsi="Times New Roman"/>
          <w:i/>
          <w:sz w:val="20"/>
          <w:szCs w:val="20"/>
        </w:rPr>
      </w:pPr>
      <w:r w:rsidRPr="00137444">
        <w:rPr>
          <w:rFonts w:ascii="Times New Roman" w:hAnsi="Times New Roman"/>
          <w:b/>
          <w:i/>
          <w:sz w:val="20"/>
          <w:szCs w:val="20"/>
        </w:rPr>
        <w:t>Abstract</w:t>
      </w:r>
      <w:r w:rsidRPr="00137444">
        <w:rPr>
          <w:rFonts w:ascii="Times New Roman" w:hAnsi="Times New Roman"/>
          <w:i/>
          <w:sz w:val="20"/>
          <w:szCs w:val="20"/>
          <w:lang w:val="id-ID"/>
        </w:rPr>
        <w:t xml:space="preserve"> - </w:t>
      </w:r>
      <w:r w:rsidR="00F967B8" w:rsidRPr="00F967B8">
        <w:rPr>
          <w:rFonts w:ascii="Times New Roman" w:hAnsi="Times New Roman"/>
          <w:i/>
          <w:sz w:val="20"/>
          <w:szCs w:val="20"/>
          <w:lang w:val="en" w:eastAsia="id-ID"/>
        </w:rPr>
        <w:t>PT. Tower Bersama Infrastructure</w:t>
      </w:r>
      <w:proofErr w:type="gramStart"/>
      <w:r w:rsidR="00AD7A67">
        <w:rPr>
          <w:rFonts w:ascii="Times New Roman" w:hAnsi="Times New Roman"/>
          <w:i/>
          <w:sz w:val="20"/>
          <w:szCs w:val="20"/>
          <w:lang w:val="id-ID" w:eastAsia="id-ID"/>
        </w:rPr>
        <w:t>,Tbk</w:t>
      </w:r>
      <w:proofErr w:type="gramEnd"/>
      <w:r w:rsidR="00F967B8" w:rsidRPr="00F967B8">
        <w:rPr>
          <w:rFonts w:ascii="Times New Roman" w:hAnsi="Times New Roman"/>
          <w:i/>
          <w:sz w:val="20"/>
          <w:szCs w:val="20"/>
          <w:lang w:val="en" w:eastAsia="id-ID"/>
        </w:rPr>
        <w:t xml:space="preserve"> is a company engaged in providing network tower services. Currently, the process of processing inventory stock maintenance data is still done manually, so it takes a long time and is less accurate. The purpose of this research is to build a Web-based inventory stock maintenance information system, to facilitate the data processing so that it becomes fast, precise and accurate. This information system was built using the PHP programming language and MySQL as the database. The input data needed are stock data, maintenance team data, supplier data, user data, incoming goods and outgoing goods. The process carried out is the process of incoming goods data, outgoing goods data, supplier data, and team data, while the output is in the form of stock data reports, maintenance team data reports, supplier data reports, incoming goods data reports, and outgoing goods data reports. The expected result of this research is to create a web-based inventory information system that can simplify inventory and speed up the process of delivering inventory information.</w:t>
      </w:r>
    </w:p>
    <w:p w:rsidR="0096607B" w:rsidRPr="00137444" w:rsidRDefault="0096607B" w:rsidP="0096607B">
      <w:pPr>
        <w:spacing w:after="0" w:line="240" w:lineRule="auto"/>
        <w:contextualSpacing/>
        <w:jc w:val="both"/>
        <w:rPr>
          <w:rFonts w:ascii="Times New Roman" w:hAnsi="Times New Roman"/>
          <w:sz w:val="20"/>
          <w:szCs w:val="20"/>
        </w:rPr>
      </w:pPr>
    </w:p>
    <w:p w:rsidR="00EF4041" w:rsidRPr="00137444" w:rsidRDefault="00EF4041" w:rsidP="00EF4041">
      <w:pPr>
        <w:tabs>
          <w:tab w:val="left" w:pos="1440"/>
          <w:tab w:val="left" w:pos="3261"/>
        </w:tabs>
        <w:ind w:left="1440" w:hanging="1440"/>
        <w:contextualSpacing/>
        <w:jc w:val="both"/>
        <w:rPr>
          <w:rFonts w:ascii="Times New Roman" w:hAnsi="Times New Roman"/>
          <w:i/>
          <w:sz w:val="20"/>
          <w:szCs w:val="20"/>
        </w:rPr>
      </w:pPr>
      <w:proofErr w:type="gramStart"/>
      <w:r w:rsidRPr="00137444">
        <w:rPr>
          <w:rFonts w:ascii="Times New Roman" w:hAnsi="Times New Roman"/>
          <w:b/>
          <w:i/>
          <w:sz w:val="20"/>
          <w:szCs w:val="20"/>
        </w:rPr>
        <w:t xml:space="preserve">Keywords </w:t>
      </w:r>
      <w:r w:rsidRPr="00137444">
        <w:rPr>
          <w:rFonts w:ascii="Times New Roman" w:hAnsi="Times New Roman"/>
          <w:i/>
          <w:sz w:val="20"/>
          <w:szCs w:val="20"/>
        </w:rPr>
        <w:t>:</w:t>
      </w:r>
      <w:proofErr w:type="gramEnd"/>
      <w:r w:rsidR="0061229C" w:rsidRPr="00137444">
        <w:rPr>
          <w:rFonts w:ascii="Times New Roman" w:hAnsi="Times New Roman"/>
          <w:i/>
          <w:sz w:val="20"/>
          <w:szCs w:val="20"/>
          <w:lang w:val="id-ID"/>
        </w:rPr>
        <w:t xml:space="preserve"> </w:t>
      </w:r>
      <w:r w:rsidR="00F967B8" w:rsidRPr="00C65083">
        <w:rPr>
          <w:rFonts w:ascii="Times New Roman" w:hAnsi="Times New Roman"/>
          <w:i/>
          <w:sz w:val="20"/>
          <w:szCs w:val="20"/>
          <w:lang w:val="en"/>
        </w:rPr>
        <w:t>Inventory Information System, stock of goods, Maintenance, Web</w:t>
      </w:r>
      <w:r w:rsidR="00F967B8" w:rsidRPr="00C65083">
        <w:rPr>
          <w:rFonts w:ascii="Times New Roman" w:hAnsi="Times New Roman"/>
          <w:i/>
          <w:sz w:val="20"/>
          <w:szCs w:val="20"/>
          <w:lang w:val="id-ID"/>
        </w:rPr>
        <w:t>.</w:t>
      </w:r>
      <w:r w:rsidRPr="00137444">
        <w:rPr>
          <w:rFonts w:ascii="Times New Roman" w:hAnsi="Times New Roman"/>
          <w:i/>
          <w:sz w:val="20"/>
          <w:szCs w:val="20"/>
        </w:rPr>
        <w:tab/>
      </w:r>
    </w:p>
    <w:p w:rsidR="006F1E42" w:rsidRPr="00137444" w:rsidRDefault="003D065F" w:rsidP="00EF4041">
      <w:pPr>
        <w:spacing w:after="0" w:line="240" w:lineRule="auto"/>
        <w:contextualSpacing/>
        <w:jc w:val="both"/>
        <w:rPr>
          <w:rFonts w:ascii="Times New Roman" w:hAnsi="Times New Roman"/>
          <w:b/>
          <w:sz w:val="20"/>
          <w:szCs w:val="20"/>
        </w:rPr>
        <w:sectPr w:rsidR="006F1E42" w:rsidRPr="00137444" w:rsidSect="006F1E42">
          <w:headerReference w:type="default" r:id="rId10"/>
          <w:footerReference w:type="default" r:id="rId11"/>
          <w:footerReference w:type="first" r:id="rId12"/>
          <w:type w:val="continuous"/>
          <w:pgSz w:w="11907" w:h="16839" w:code="9"/>
          <w:pgMar w:top="1440" w:right="1800" w:bottom="1440" w:left="1800" w:header="397" w:footer="454" w:gutter="0"/>
          <w:cols w:space="568"/>
          <w:docGrid w:linePitch="360"/>
        </w:sectPr>
      </w:pPr>
      <w:r>
        <w:rPr>
          <w:rFonts w:ascii="Times New Roman" w:hAnsi="Times New Roman"/>
          <w:b/>
          <w:sz w:val="20"/>
          <w:szCs w:val="20"/>
        </w:rPr>
        <w:pict>
          <v:rect id="_x0000_i1026" style="width:456.75pt;height:1.5pt" o:hrpct="0" o:hralign="center" o:hrstd="t" o:hrnoshade="t" o:hr="t" fillcolor="black" stroked="f"/>
        </w:pict>
      </w:r>
    </w:p>
    <w:p w:rsidR="006D106B" w:rsidRPr="00137444" w:rsidRDefault="006D106B" w:rsidP="006D106B">
      <w:pPr>
        <w:spacing w:after="0" w:line="240" w:lineRule="auto"/>
        <w:jc w:val="center"/>
        <w:rPr>
          <w:rFonts w:ascii="Times New Roman" w:hAnsi="Times New Roman"/>
          <w:b/>
          <w:sz w:val="20"/>
          <w:szCs w:val="20"/>
        </w:rPr>
      </w:pPr>
    </w:p>
    <w:p w:rsidR="0033184F" w:rsidRPr="00137444" w:rsidRDefault="0033184F" w:rsidP="006D106B">
      <w:pPr>
        <w:pBdr>
          <w:top w:val="single" w:sz="24" w:space="1" w:color="auto"/>
          <w:bottom w:val="single" w:sz="24" w:space="1" w:color="auto"/>
        </w:pBdr>
        <w:jc w:val="both"/>
        <w:rPr>
          <w:rFonts w:ascii="Times New Roman" w:hAnsi="Times New Roman"/>
          <w:sz w:val="20"/>
          <w:szCs w:val="20"/>
        </w:rPr>
        <w:sectPr w:rsidR="0033184F" w:rsidRPr="00137444" w:rsidSect="00682FCD">
          <w:headerReference w:type="default" r:id="rId13"/>
          <w:footerReference w:type="default" r:id="rId14"/>
          <w:footerReference w:type="first" r:id="rId15"/>
          <w:type w:val="continuous"/>
          <w:pgSz w:w="11907" w:h="16839" w:code="9"/>
          <w:pgMar w:top="1440" w:right="1134" w:bottom="1440" w:left="1701" w:header="397" w:footer="454" w:gutter="0"/>
          <w:pgNumType w:start="47"/>
          <w:cols w:space="568"/>
          <w:docGrid w:linePitch="360"/>
        </w:sectPr>
      </w:pPr>
    </w:p>
    <w:p w:rsidR="006D106B" w:rsidRPr="00137444" w:rsidRDefault="006D106B" w:rsidP="0020641C">
      <w:pPr>
        <w:pStyle w:val="ListParagraph"/>
        <w:numPr>
          <w:ilvl w:val="0"/>
          <w:numId w:val="1"/>
        </w:numPr>
        <w:spacing w:after="200" w:line="276" w:lineRule="auto"/>
        <w:ind w:left="1134" w:hanging="283"/>
        <w:jc w:val="center"/>
        <w:rPr>
          <w:b/>
          <w:sz w:val="20"/>
          <w:szCs w:val="20"/>
        </w:rPr>
      </w:pPr>
      <w:r w:rsidRPr="00137444">
        <w:rPr>
          <w:b/>
          <w:sz w:val="20"/>
          <w:szCs w:val="20"/>
        </w:rPr>
        <w:lastRenderedPageBreak/>
        <w:t>PENDAHULUAN</w:t>
      </w:r>
    </w:p>
    <w:p w:rsidR="00A67778" w:rsidRPr="00137444" w:rsidRDefault="00A67778" w:rsidP="00A67778">
      <w:pPr>
        <w:pStyle w:val="ListParagraph"/>
        <w:spacing w:after="200" w:line="276" w:lineRule="auto"/>
        <w:ind w:left="1080"/>
        <w:rPr>
          <w:b/>
          <w:sz w:val="20"/>
          <w:szCs w:val="20"/>
        </w:rPr>
      </w:pPr>
    </w:p>
    <w:p w:rsidR="00A67778" w:rsidRPr="00137444" w:rsidRDefault="00A67778" w:rsidP="00A67778">
      <w:pPr>
        <w:pStyle w:val="ListParagraph"/>
        <w:spacing w:line="276" w:lineRule="auto"/>
        <w:ind w:left="0"/>
        <w:rPr>
          <w:b/>
          <w:sz w:val="20"/>
          <w:szCs w:val="20"/>
          <w:lang w:val="en-US"/>
        </w:rPr>
      </w:pPr>
      <w:r w:rsidRPr="00137444">
        <w:rPr>
          <w:b/>
          <w:sz w:val="20"/>
          <w:szCs w:val="20"/>
          <w:lang w:val="en-US"/>
        </w:rPr>
        <w:t xml:space="preserve">1.1 </w:t>
      </w:r>
      <w:r w:rsidR="006F1E42" w:rsidRPr="00137444">
        <w:rPr>
          <w:b/>
          <w:sz w:val="20"/>
          <w:szCs w:val="20"/>
          <w:lang w:val="id-ID"/>
        </w:rPr>
        <w:t xml:space="preserve"> </w:t>
      </w:r>
      <w:r w:rsidR="00B10C7D" w:rsidRPr="00137444">
        <w:rPr>
          <w:b/>
          <w:sz w:val="20"/>
          <w:szCs w:val="20"/>
          <w:lang w:val="id-ID"/>
        </w:rPr>
        <w:t xml:space="preserve"> </w:t>
      </w:r>
      <w:r w:rsidRPr="00137444">
        <w:rPr>
          <w:b/>
          <w:sz w:val="20"/>
          <w:szCs w:val="20"/>
          <w:lang w:val="en-US"/>
        </w:rPr>
        <w:t>Latar Belakang</w:t>
      </w:r>
    </w:p>
    <w:p w:rsidR="00C65083" w:rsidRPr="00C65083" w:rsidRDefault="00C65083" w:rsidP="004841D3">
      <w:pPr>
        <w:pStyle w:val="BodyText"/>
        <w:spacing w:before="30"/>
        <w:ind w:right="41" w:firstLine="567"/>
        <w:rPr>
          <w:sz w:val="20"/>
          <w:szCs w:val="20"/>
          <w:lang w:val="id-ID"/>
        </w:rPr>
      </w:pPr>
      <w:r w:rsidRPr="00C65083">
        <w:rPr>
          <w:sz w:val="20"/>
          <w:szCs w:val="20"/>
          <w:lang w:val="id-ID"/>
        </w:rPr>
        <w:t>Kesuksesan</w:t>
      </w:r>
      <w:r w:rsidR="00AA331A">
        <w:rPr>
          <w:sz w:val="20"/>
          <w:szCs w:val="20"/>
          <w:lang w:val="id-ID"/>
        </w:rPr>
        <w:t xml:space="preserve"> </w:t>
      </w:r>
      <w:r w:rsidRPr="00C65083">
        <w:rPr>
          <w:sz w:val="20"/>
          <w:szCs w:val="20"/>
          <w:lang w:val="id-ID"/>
        </w:rPr>
        <w:t xml:space="preserve">perusahaan dalam mempertahankan bisnisnya tidak terlepas dari peran perusahaan tersebut dalam mengelola inventory (persediaan) barang sehingga dapat memenuhi permintaan dari pelanggan semaksimal mungkin. Inventory barang di dalam suatu usaha menjadi hal yang penting bagi suatu perusahaan, karena dari inventory </w:t>
      </w:r>
      <w:r w:rsidRPr="00C65083">
        <w:rPr>
          <w:sz w:val="20"/>
          <w:szCs w:val="20"/>
          <w:lang w:eastAsia="id-ID"/>
        </w:rPr>
        <w:t>tersebut bisa mengelola</w:t>
      </w:r>
      <w:r w:rsidRPr="00C65083">
        <w:rPr>
          <w:sz w:val="20"/>
          <w:szCs w:val="20"/>
          <w:lang w:val="id-ID" w:eastAsia="id-ID"/>
        </w:rPr>
        <w:t>h</w:t>
      </w:r>
      <w:r w:rsidRPr="00C65083">
        <w:rPr>
          <w:sz w:val="20"/>
          <w:szCs w:val="20"/>
          <w:lang w:eastAsia="id-ID"/>
        </w:rPr>
        <w:t xml:space="preserve"> stok barang digudang yang nantinya</w:t>
      </w:r>
      <w:r w:rsidRPr="00C65083">
        <w:rPr>
          <w:sz w:val="20"/>
          <w:szCs w:val="20"/>
          <w:lang w:val="id-ID" w:eastAsia="id-ID"/>
        </w:rPr>
        <w:t xml:space="preserve"> akan dijual ke konsumen. (Syafarina, Gita Ayu, 2016). Oleh karena itu perusahaan harus dapat mengelolah inventory stok barang dengan efektif dan efesien agar sesuai dengan tujuan perusahaan.</w:t>
      </w:r>
    </w:p>
    <w:p w:rsidR="00C65083" w:rsidRPr="00C65083" w:rsidRDefault="00C65083" w:rsidP="004841D3">
      <w:pPr>
        <w:pStyle w:val="BodyText"/>
        <w:spacing w:before="1"/>
        <w:ind w:right="40" w:firstLine="567"/>
        <w:rPr>
          <w:spacing w:val="1"/>
          <w:sz w:val="20"/>
          <w:szCs w:val="20"/>
          <w:lang w:val="id-ID"/>
        </w:rPr>
      </w:pPr>
      <w:r w:rsidRPr="00C65083">
        <w:rPr>
          <w:sz w:val="20"/>
          <w:szCs w:val="20"/>
        </w:rPr>
        <w:t>PT.</w:t>
      </w:r>
      <w:r w:rsidRPr="00C65083">
        <w:rPr>
          <w:sz w:val="20"/>
          <w:szCs w:val="20"/>
          <w:lang w:val="id-ID"/>
        </w:rPr>
        <w:t xml:space="preserve"> </w:t>
      </w:r>
      <w:r w:rsidRPr="00C65083">
        <w:rPr>
          <w:sz w:val="20"/>
          <w:szCs w:val="20"/>
        </w:rPr>
        <w:t>Tower Bersama Infrastructure</w:t>
      </w:r>
      <w:r w:rsidR="00DB1655">
        <w:rPr>
          <w:sz w:val="20"/>
          <w:szCs w:val="20"/>
          <w:lang w:val="id-ID"/>
        </w:rPr>
        <w:t>, Tbk</w:t>
      </w:r>
      <w:r w:rsidRPr="00C65083">
        <w:rPr>
          <w:sz w:val="20"/>
          <w:szCs w:val="20"/>
          <w:lang w:val="id-ID"/>
        </w:rPr>
        <w:t xml:space="preserve"> </w:t>
      </w:r>
      <w:r w:rsidRPr="00C65083">
        <w:rPr>
          <w:sz w:val="20"/>
          <w:szCs w:val="20"/>
        </w:rPr>
        <w:t>adalah</w:t>
      </w:r>
      <w:r w:rsidRPr="00C65083">
        <w:rPr>
          <w:spacing w:val="-47"/>
          <w:sz w:val="20"/>
          <w:szCs w:val="20"/>
        </w:rPr>
        <w:t xml:space="preserve"> </w:t>
      </w:r>
      <w:r w:rsidRPr="00C65083">
        <w:rPr>
          <w:sz w:val="20"/>
          <w:szCs w:val="20"/>
        </w:rPr>
        <w:t>sebuah</w:t>
      </w:r>
      <w:r w:rsidRPr="00C65083">
        <w:rPr>
          <w:spacing w:val="1"/>
          <w:sz w:val="20"/>
          <w:szCs w:val="20"/>
        </w:rPr>
        <w:t xml:space="preserve"> </w:t>
      </w:r>
      <w:r w:rsidRPr="00C65083">
        <w:rPr>
          <w:sz w:val="20"/>
          <w:szCs w:val="20"/>
        </w:rPr>
        <w:t>perusahaan</w:t>
      </w:r>
      <w:r w:rsidRPr="00C65083">
        <w:rPr>
          <w:spacing w:val="1"/>
          <w:sz w:val="20"/>
          <w:szCs w:val="20"/>
        </w:rPr>
        <w:t xml:space="preserve"> </w:t>
      </w:r>
      <w:r w:rsidRPr="00C65083">
        <w:rPr>
          <w:sz w:val="20"/>
          <w:szCs w:val="20"/>
        </w:rPr>
        <w:t>yang</w:t>
      </w:r>
      <w:r w:rsidRPr="00C65083">
        <w:rPr>
          <w:spacing w:val="1"/>
          <w:sz w:val="20"/>
          <w:szCs w:val="20"/>
        </w:rPr>
        <w:t xml:space="preserve"> </w:t>
      </w:r>
      <w:r w:rsidRPr="00C65083">
        <w:rPr>
          <w:sz w:val="20"/>
          <w:szCs w:val="20"/>
        </w:rPr>
        <w:t>bergerak</w:t>
      </w:r>
      <w:r w:rsidRPr="00C65083">
        <w:rPr>
          <w:spacing w:val="1"/>
          <w:sz w:val="20"/>
          <w:szCs w:val="20"/>
        </w:rPr>
        <w:t xml:space="preserve"> </w:t>
      </w:r>
      <w:r w:rsidRPr="00C65083">
        <w:rPr>
          <w:sz w:val="20"/>
          <w:szCs w:val="20"/>
        </w:rPr>
        <w:t>di</w:t>
      </w:r>
      <w:r w:rsidRPr="00C65083">
        <w:rPr>
          <w:spacing w:val="1"/>
          <w:sz w:val="20"/>
          <w:szCs w:val="20"/>
        </w:rPr>
        <w:t xml:space="preserve"> </w:t>
      </w:r>
      <w:r w:rsidRPr="00C65083">
        <w:rPr>
          <w:sz w:val="20"/>
          <w:szCs w:val="20"/>
        </w:rPr>
        <w:t>bidang</w:t>
      </w:r>
      <w:r w:rsidRPr="00C65083">
        <w:rPr>
          <w:spacing w:val="1"/>
          <w:sz w:val="20"/>
          <w:szCs w:val="20"/>
        </w:rPr>
        <w:t xml:space="preserve"> </w:t>
      </w:r>
      <w:r w:rsidRPr="00C65083">
        <w:rPr>
          <w:sz w:val="20"/>
          <w:szCs w:val="20"/>
        </w:rPr>
        <w:t>penyedian</w:t>
      </w:r>
      <w:r w:rsidRPr="00C65083">
        <w:rPr>
          <w:spacing w:val="1"/>
          <w:sz w:val="20"/>
          <w:szCs w:val="20"/>
        </w:rPr>
        <w:t xml:space="preserve"> </w:t>
      </w:r>
      <w:r w:rsidRPr="00C65083">
        <w:rPr>
          <w:sz w:val="20"/>
          <w:szCs w:val="20"/>
        </w:rPr>
        <w:t>tower,</w:t>
      </w:r>
      <w:r w:rsidRPr="00C65083">
        <w:rPr>
          <w:spacing w:val="1"/>
          <w:sz w:val="20"/>
          <w:szCs w:val="20"/>
        </w:rPr>
        <w:t xml:space="preserve"> </w:t>
      </w:r>
      <w:r w:rsidRPr="00C65083">
        <w:rPr>
          <w:spacing w:val="1"/>
          <w:sz w:val="20"/>
          <w:szCs w:val="20"/>
          <w:lang w:val="id-ID"/>
        </w:rPr>
        <w:t xml:space="preserve">selama ini untuk pengolahan data inventory stok maintenance masih dilakukan secara manual melalui pencatatan pada buku. Sehimgga sering terjadi kesalahan dalam melaporkan pendataan pergantian dan penyediaan alat maintenance. Akibat kurang terkontrolnya pendataan tersebut berpotensi timbulnya kesalahan dalam laporan finansial keuangan penggunaan alat maintenance tersebut. </w:t>
      </w:r>
    </w:p>
    <w:p w:rsidR="00C65083" w:rsidRPr="00C65083" w:rsidRDefault="00C65083" w:rsidP="004841D3">
      <w:pPr>
        <w:pStyle w:val="BodyText"/>
        <w:spacing w:before="1"/>
        <w:ind w:right="40" w:firstLine="567"/>
        <w:rPr>
          <w:spacing w:val="1"/>
          <w:sz w:val="20"/>
          <w:szCs w:val="20"/>
          <w:lang w:val="id-ID"/>
        </w:rPr>
      </w:pPr>
      <w:r w:rsidRPr="00C65083">
        <w:rPr>
          <w:spacing w:val="1"/>
          <w:sz w:val="20"/>
          <w:szCs w:val="20"/>
          <w:lang w:val="id-ID"/>
        </w:rPr>
        <w:t xml:space="preserve">Untuk mengatasi permasalahan tersebut maka dibutuhkan sistem informasi inventory stok maintenance berbasis web yg </w:t>
      </w:r>
      <w:r w:rsidRPr="00C65083">
        <w:rPr>
          <w:sz w:val="20"/>
          <w:szCs w:val="20"/>
        </w:rPr>
        <w:t>dapat</w:t>
      </w:r>
      <w:r w:rsidRPr="00C65083">
        <w:rPr>
          <w:spacing w:val="1"/>
          <w:sz w:val="20"/>
          <w:szCs w:val="20"/>
        </w:rPr>
        <w:t xml:space="preserve"> </w:t>
      </w:r>
      <w:r w:rsidRPr="00C65083">
        <w:rPr>
          <w:sz w:val="20"/>
          <w:szCs w:val="20"/>
        </w:rPr>
        <w:t>menyediakan</w:t>
      </w:r>
      <w:r w:rsidRPr="00C65083">
        <w:rPr>
          <w:spacing w:val="1"/>
          <w:sz w:val="20"/>
          <w:szCs w:val="20"/>
        </w:rPr>
        <w:t xml:space="preserve"> </w:t>
      </w:r>
      <w:r w:rsidRPr="00C65083">
        <w:rPr>
          <w:sz w:val="20"/>
          <w:szCs w:val="20"/>
        </w:rPr>
        <w:t>informasi tentang data stok alat maintenance secara</w:t>
      </w:r>
      <w:r w:rsidRPr="00C65083">
        <w:rPr>
          <w:spacing w:val="-47"/>
          <w:sz w:val="20"/>
          <w:szCs w:val="20"/>
        </w:rPr>
        <w:t xml:space="preserve"> </w:t>
      </w:r>
      <w:r w:rsidRPr="00C65083">
        <w:rPr>
          <w:sz w:val="20"/>
          <w:szCs w:val="20"/>
        </w:rPr>
        <w:t>terkomputerisasi.</w:t>
      </w:r>
      <w:r w:rsidRPr="00C65083">
        <w:rPr>
          <w:spacing w:val="1"/>
          <w:sz w:val="20"/>
          <w:szCs w:val="20"/>
        </w:rPr>
        <w:t xml:space="preserve"> </w:t>
      </w:r>
      <w:r w:rsidRPr="00C65083">
        <w:rPr>
          <w:sz w:val="20"/>
          <w:szCs w:val="20"/>
        </w:rPr>
        <w:t>Agar</w:t>
      </w:r>
      <w:r w:rsidRPr="00C65083">
        <w:rPr>
          <w:spacing w:val="1"/>
          <w:sz w:val="20"/>
          <w:szCs w:val="20"/>
        </w:rPr>
        <w:t xml:space="preserve"> </w:t>
      </w:r>
      <w:r w:rsidRPr="00C65083">
        <w:rPr>
          <w:sz w:val="20"/>
          <w:szCs w:val="20"/>
        </w:rPr>
        <w:t>dapat</w:t>
      </w:r>
      <w:r w:rsidRPr="00C65083">
        <w:rPr>
          <w:spacing w:val="1"/>
          <w:sz w:val="20"/>
          <w:szCs w:val="20"/>
        </w:rPr>
        <w:t xml:space="preserve"> </w:t>
      </w:r>
      <w:r w:rsidRPr="00C65083">
        <w:rPr>
          <w:sz w:val="20"/>
          <w:szCs w:val="20"/>
        </w:rPr>
        <w:t>mengontrol</w:t>
      </w:r>
      <w:r w:rsidRPr="00C65083">
        <w:rPr>
          <w:spacing w:val="1"/>
          <w:sz w:val="20"/>
          <w:szCs w:val="20"/>
        </w:rPr>
        <w:t xml:space="preserve"> </w:t>
      </w:r>
      <w:r w:rsidRPr="00C65083">
        <w:rPr>
          <w:sz w:val="20"/>
          <w:szCs w:val="20"/>
        </w:rPr>
        <w:t>secara</w:t>
      </w:r>
      <w:r w:rsidRPr="00C65083">
        <w:rPr>
          <w:spacing w:val="1"/>
          <w:sz w:val="20"/>
          <w:szCs w:val="20"/>
        </w:rPr>
        <w:t xml:space="preserve"> </w:t>
      </w:r>
      <w:r w:rsidRPr="00C65083">
        <w:rPr>
          <w:sz w:val="20"/>
          <w:szCs w:val="20"/>
        </w:rPr>
        <w:t>akurat</w:t>
      </w:r>
      <w:r w:rsidRPr="00C65083">
        <w:rPr>
          <w:spacing w:val="1"/>
          <w:sz w:val="20"/>
          <w:szCs w:val="20"/>
        </w:rPr>
        <w:t xml:space="preserve"> </w:t>
      </w:r>
      <w:r w:rsidRPr="00C65083">
        <w:rPr>
          <w:sz w:val="20"/>
          <w:szCs w:val="20"/>
        </w:rPr>
        <w:t>dan</w:t>
      </w:r>
      <w:r w:rsidRPr="00C65083">
        <w:rPr>
          <w:spacing w:val="1"/>
          <w:sz w:val="20"/>
          <w:szCs w:val="20"/>
        </w:rPr>
        <w:t xml:space="preserve"> </w:t>
      </w:r>
      <w:r w:rsidRPr="00C65083">
        <w:rPr>
          <w:sz w:val="20"/>
          <w:szCs w:val="20"/>
        </w:rPr>
        <w:t>tepat,</w:t>
      </w:r>
      <w:r w:rsidRPr="00C65083">
        <w:rPr>
          <w:spacing w:val="1"/>
          <w:sz w:val="20"/>
          <w:szCs w:val="20"/>
        </w:rPr>
        <w:t xml:space="preserve"> </w:t>
      </w:r>
      <w:r w:rsidRPr="00C65083">
        <w:rPr>
          <w:sz w:val="20"/>
          <w:szCs w:val="20"/>
        </w:rPr>
        <w:t>selain</w:t>
      </w:r>
      <w:r w:rsidRPr="00C65083">
        <w:rPr>
          <w:spacing w:val="1"/>
          <w:sz w:val="20"/>
          <w:szCs w:val="20"/>
        </w:rPr>
        <w:t xml:space="preserve"> </w:t>
      </w:r>
      <w:r w:rsidRPr="00C65083">
        <w:rPr>
          <w:sz w:val="20"/>
          <w:szCs w:val="20"/>
        </w:rPr>
        <w:t xml:space="preserve">itu pencarian datapun </w:t>
      </w:r>
      <w:proofErr w:type="gramStart"/>
      <w:r w:rsidRPr="00C65083">
        <w:rPr>
          <w:sz w:val="20"/>
          <w:szCs w:val="20"/>
        </w:rPr>
        <w:t>akan</w:t>
      </w:r>
      <w:proofErr w:type="gramEnd"/>
      <w:r w:rsidRPr="00C65083">
        <w:rPr>
          <w:spacing w:val="-47"/>
          <w:sz w:val="20"/>
          <w:szCs w:val="20"/>
        </w:rPr>
        <w:t xml:space="preserve"> </w:t>
      </w:r>
      <w:r w:rsidRPr="00C65083">
        <w:rPr>
          <w:sz w:val="20"/>
          <w:szCs w:val="20"/>
        </w:rPr>
        <w:lastRenderedPageBreak/>
        <w:t>semakin cepat, hal ini juga berperan penting dalam</w:t>
      </w:r>
      <w:r w:rsidRPr="00C65083">
        <w:rPr>
          <w:spacing w:val="1"/>
          <w:sz w:val="20"/>
          <w:szCs w:val="20"/>
        </w:rPr>
        <w:t xml:space="preserve"> </w:t>
      </w:r>
      <w:r w:rsidRPr="00C65083">
        <w:rPr>
          <w:sz w:val="20"/>
          <w:szCs w:val="20"/>
        </w:rPr>
        <w:t>meningkatkan kinerja</w:t>
      </w:r>
      <w:r w:rsidRPr="00C65083">
        <w:rPr>
          <w:spacing w:val="1"/>
          <w:sz w:val="20"/>
          <w:szCs w:val="20"/>
        </w:rPr>
        <w:t xml:space="preserve"> </w:t>
      </w:r>
      <w:r w:rsidRPr="00C65083">
        <w:rPr>
          <w:sz w:val="20"/>
          <w:szCs w:val="20"/>
        </w:rPr>
        <w:t>perusahaan</w:t>
      </w:r>
      <w:r w:rsidRPr="00C65083">
        <w:rPr>
          <w:spacing w:val="1"/>
          <w:sz w:val="20"/>
          <w:szCs w:val="20"/>
        </w:rPr>
        <w:t xml:space="preserve"> </w:t>
      </w:r>
      <w:r w:rsidRPr="00C65083">
        <w:rPr>
          <w:sz w:val="20"/>
          <w:szCs w:val="20"/>
          <w:lang w:val="id-ID"/>
        </w:rPr>
        <w:t>tersebut.</w:t>
      </w:r>
    </w:p>
    <w:p w:rsidR="00C65083" w:rsidRDefault="00C65083" w:rsidP="00C65083">
      <w:pPr>
        <w:pStyle w:val="ListParagraph"/>
        <w:ind w:left="0" w:firstLine="567"/>
        <w:jc w:val="both"/>
        <w:rPr>
          <w:sz w:val="20"/>
          <w:szCs w:val="20"/>
          <w:lang w:val="en-US"/>
        </w:rPr>
      </w:pPr>
      <w:r w:rsidRPr="00C65083">
        <w:rPr>
          <w:sz w:val="20"/>
          <w:szCs w:val="20"/>
        </w:rPr>
        <w:t xml:space="preserve">Hasil </w:t>
      </w:r>
      <w:r w:rsidRPr="00C65083">
        <w:rPr>
          <w:sz w:val="20"/>
          <w:szCs w:val="20"/>
          <w:lang w:val="id-ID"/>
        </w:rPr>
        <w:t xml:space="preserve">yang diharapkan </w:t>
      </w:r>
      <w:r w:rsidRPr="00C65083">
        <w:rPr>
          <w:sz w:val="20"/>
          <w:szCs w:val="20"/>
        </w:rPr>
        <w:t>dari penelitian ini adalah membangun sistem informasi inventory</w:t>
      </w:r>
      <w:r w:rsidRPr="00C65083">
        <w:rPr>
          <w:sz w:val="20"/>
          <w:szCs w:val="20"/>
          <w:lang w:val="id-ID"/>
        </w:rPr>
        <w:t xml:space="preserve"> stok maintenance</w:t>
      </w:r>
      <w:r w:rsidRPr="00C65083">
        <w:rPr>
          <w:spacing w:val="1"/>
          <w:sz w:val="20"/>
          <w:szCs w:val="20"/>
        </w:rPr>
        <w:t xml:space="preserve"> </w:t>
      </w:r>
      <w:r w:rsidRPr="00C65083">
        <w:rPr>
          <w:sz w:val="20"/>
          <w:szCs w:val="20"/>
        </w:rPr>
        <w:t>berbasis</w:t>
      </w:r>
      <w:r w:rsidRPr="00C65083">
        <w:rPr>
          <w:spacing w:val="1"/>
          <w:sz w:val="20"/>
          <w:szCs w:val="20"/>
        </w:rPr>
        <w:t xml:space="preserve"> </w:t>
      </w:r>
      <w:r w:rsidRPr="00C65083">
        <w:rPr>
          <w:sz w:val="20"/>
          <w:szCs w:val="20"/>
        </w:rPr>
        <w:t>web</w:t>
      </w:r>
      <w:r w:rsidRPr="00C65083">
        <w:rPr>
          <w:spacing w:val="1"/>
          <w:sz w:val="20"/>
          <w:szCs w:val="20"/>
        </w:rPr>
        <w:t xml:space="preserve"> </w:t>
      </w:r>
      <w:r w:rsidRPr="00C65083">
        <w:rPr>
          <w:sz w:val="20"/>
          <w:szCs w:val="20"/>
        </w:rPr>
        <w:t>yang</w:t>
      </w:r>
      <w:r w:rsidRPr="00C65083">
        <w:rPr>
          <w:spacing w:val="1"/>
          <w:sz w:val="20"/>
          <w:szCs w:val="20"/>
        </w:rPr>
        <w:t xml:space="preserve"> </w:t>
      </w:r>
      <w:r w:rsidRPr="00C65083">
        <w:rPr>
          <w:sz w:val="20"/>
          <w:szCs w:val="20"/>
        </w:rPr>
        <w:t>dapat</w:t>
      </w:r>
      <w:r w:rsidRPr="00C65083">
        <w:rPr>
          <w:spacing w:val="1"/>
          <w:sz w:val="20"/>
          <w:szCs w:val="20"/>
        </w:rPr>
        <w:t xml:space="preserve"> </w:t>
      </w:r>
      <w:r w:rsidRPr="00C65083">
        <w:rPr>
          <w:sz w:val="20"/>
          <w:szCs w:val="20"/>
        </w:rPr>
        <w:t>mempermudah</w:t>
      </w:r>
      <w:r w:rsidRPr="00C65083">
        <w:rPr>
          <w:sz w:val="20"/>
          <w:szCs w:val="20"/>
          <w:lang w:val="id-ID"/>
        </w:rPr>
        <w:t xml:space="preserve"> </w:t>
      </w:r>
      <w:r w:rsidRPr="00C65083">
        <w:rPr>
          <w:sz w:val="20"/>
          <w:szCs w:val="20"/>
        </w:rPr>
        <w:t>dan</w:t>
      </w:r>
      <w:r w:rsidRPr="00C65083">
        <w:rPr>
          <w:spacing w:val="1"/>
          <w:sz w:val="20"/>
          <w:szCs w:val="20"/>
        </w:rPr>
        <w:t xml:space="preserve"> </w:t>
      </w:r>
      <w:r w:rsidRPr="00C65083">
        <w:rPr>
          <w:sz w:val="20"/>
          <w:szCs w:val="20"/>
        </w:rPr>
        <w:t>mempercepat</w:t>
      </w:r>
      <w:r w:rsidRPr="00C65083">
        <w:rPr>
          <w:spacing w:val="1"/>
          <w:sz w:val="20"/>
          <w:szCs w:val="20"/>
        </w:rPr>
        <w:t xml:space="preserve"> </w:t>
      </w:r>
      <w:r w:rsidRPr="00C65083">
        <w:rPr>
          <w:sz w:val="20"/>
          <w:szCs w:val="20"/>
        </w:rPr>
        <w:t>proses</w:t>
      </w:r>
      <w:r w:rsidRPr="00C65083">
        <w:rPr>
          <w:spacing w:val="1"/>
          <w:sz w:val="20"/>
          <w:szCs w:val="20"/>
        </w:rPr>
        <w:t xml:space="preserve"> </w:t>
      </w:r>
      <w:r w:rsidRPr="00C65083">
        <w:rPr>
          <w:sz w:val="20"/>
          <w:szCs w:val="20"/>
        </w:rPr>
        <w:t>penyampaian</w:t>
      </w:r>
      <w:r w:rsidRPr="00C65083">
        <w:rPr>
          <w:spacing w:val="-1"/>
          <w:sz w:val="20"/>
          <w:szCs w:val="20"/>
        </w:rPr>
        <w:t xml:space="preserve"> </w:t>
      </w:r>
      <w:r w:rsidRPr="00C65083">
        <w:rPr>
          <w:sz w:val="20"/>
          <w:szCs w:val="20"/>
        </w:rPr>
        <w:t>informasi persediaan barang</w:t>
      </w:r>
      <w:r w:rsidRPr="00C65083">
        <w:rPr>
          <w:sz w:val="20"/>
          <w:szCs w:val="20"/>
          <w:lang w:val="id-ID"/>
        </w:rPr>
        <w:t>.</w:t>
      </w:r>
    </w:p>
    <w:p w:rsidR="00C65083" w:rsidRDefault="00C65083" w:rsidP="00A0264E">
      <w:pPr>
        <w:pStyle w:val="ListParagraph"/>
        <w:ind w:left="0" w:firstLine="567"/>
        <w:jc w:val="both"/>
        <w:rPr>
          <w:sz w:val="20"/>
          <w:szCs w:val="20"/>
          <w:lang w:val="en-US"/>
        </w:rPr>
      </w:pPr>
    </w:p>
    <w:p w:rsidR="00A67778" w:rsidRPr="00137444" w:rsidRDefault="00B10C7D" w:rsidP="00E57396">
      <w:pPr>
        <w:spacing w:after="0" w:line="240" w:lineRule="auto"/>
        <w:contextualSpacing/>
        <w:jc w:val="both"/>
        <w:rPr>
          <w:rFonts w:ascii="Times New Roman" w:hAnsi="Times New Roman"/>
          <w:b/>
          <w:sz w:val="20"/>
          <w:szCs w:val="20"/>
        </w:rPr>
      </w:pPr>
      <w:r w:rsidRPr="00137444">
        <w:rPr>
          <w:rFonts w:ascii="Times New Roman" w:hAnsi="Times New Roman"/>
          <w:b/>
          <w:sz w:val="20"/>
          <w:szCs w:val="20"/>
        </w:rPr>
        <w:t xml:space="preserve">1.2 </w:t>
      </w:r>
      <w:r w:rsidR="006F1E42" w:rsidRPr="00137444">
        <w:rPr>
          <w:rFonts w:ascii="Times New Roman" w:hAnsi="Times New Roman"/>
          <w:b/>
          <w:sz w:val="20"/>
          <w:szCs w:val="20"/>
          <w:lang w:val="id-ID"/>
        </w:rPr>
        <w:t xml:space="preserve"> </w:t>
      </w:r>
      <w:r w:rsidRPr="00137444">
        <w:rPr>
          <w:rFonts w:ascii="Times New Roman" w:hAnsi="Times New Roman"/>
          <w:b/>
          <w:sz w:val="20"/>
          <w:szCs w:val="20"/>
          <w:lang w:val="id-ID"/>
        </w:rPr>
        <w:t xml:space="preserve"> </w:t>
      </w:r>
      <w:r w:rsidR="00A67778" w:rsidRPr="00137444">
        <w:rPr>
          <w:rFonts w:ascii="Times New Roman" w:hAnsi="Times New Roman"/>
          <w:b/>
          <w:sz w:val="20"/>
          <w:szCs w:val="20"/>
        </w:rPr>
        <w:t>Rumusan Masalah</w:t>
      </w:r>
    </w:p>
    <w:p w:rsidR="00EF4041" w:rsidRPr="00137444" w:rsidRDefault="00233B29" w:rsidP="00A0264E">
      <w:pPr>
        <w:pStyle w:val="ListParagraph"/>
        <w:ind w:left="0" w:firstLine="567"/>
        <w:jc w:val="both"/>
        <w:rPr>
          <w:sz w:val="20"/>
          <w:szCs w:val="20"/>
          <w:lang w:val="en-US"/>
        </w:rPr>
      </w:pPr>
      <w:r>
        <w:rPr>
          <w:sz w:val="20"/>
          <w:szCs w:val="20"/>
          <w:lang w:val="en-US"/>
        </w:rPr>
        <w:t xml:space="preserve"> Bagaimana </w:t>
      </w:r>
      <w:r w:rsidR="00C65083" w:rsidRPr="00C65083">
        <w:rPr>
          <w:sz w:val="20"/>
          <w:szCs w:val="20"/>
        </w:rPr>
        <w:t>membangun</w:t>
      </w:r>
      <w:r w:rsidR="00C65083" w:rsidRPr="00C65083">
        <w:rPr>
          <w:spacing w:val="1"/>
          <w:sz w:val="20"/>
          <w:szCs w:val="20"/>
        </w:rPr>
        <w:t xml:space="preserve"> </w:t>
      </w:r>
      <w:r w:rsidR="00C65083" w:rsidRPr="00C65083">
        <w:rPr>
          <w:sz w:val="20"/>
          <w:szCs w:val="20"/>
        </w:rPr>
        <w:t>sistem</w:t>
      </w:r>
      <w:r w:rsidR="00C65083" w:rsidRPr="00C65083">
        <w:rPr>
          <w:spacing w:val="1"/>
          <w:sz w:val="20"/>
          <w:szCs w:val="20"/>
        </w:rPr>
        <w:t xml:space="preserve"> </w:t>
      </w:r>
      <w:r w:rsidR="00C65083" w:rsidRPr="00C65083">
        <w:rPr>
          <w:sz w:val="20"/>
          <w:szCs w:val="20"/>
        </w:rPr>
        <w:t xml:space="preserve">informasi inventory stok maintenance </w:t>
      </w:r>
      <w:r w:rsidR="00C65083" w:rsidRPr="00C65083">
        <w:rPr>
          <w:sz w:val="20"/>
          <w:szCs w:val="20"/>
          <w:lang w:val="id-ID"/>
        </w:rPr>
        <w:t xml:space="preserve">pada </w:t>
      </w:r>
      <w:r w:rsidR="00C65083" w:rsidRPr="00C65083">
        <w:rPr>
          <w:sz w:val="20"/>
          <w:szCs w:val="20"/>
        </w:rPr>
        <w:t>PT. Tower</w:t>
      </w:r>
      <w:r w:rsidR="00C65083" w:rsidRPr="00C65083">
        <w:rPr>
          <w:spacing w:val="1"/>
          <w:sz w:val="20"/>
          <w:szCs w:val="20"/>
        </w:rPr>
        <w:t xml:space="preserve"> </w:t>
      </w:r>
      <w:r w:rsidR="00C65083" w:rsidRPr="00C65083">
        <w:rPr>
          <w:sz w:val="20"/>
          <w:szCs w:val="20"/>
        </w:rPr>
        <w:t>Bersama Infrasturucture</w:t>
      </w:r>
      <w:r w:rsidR="00DB1655">
        <w:rPr>
          <w:sz w:val="20"/>
          <w:szCs w:val="20"/>
          <w:lang w:val="id-ID"/>
        </w:rPr>
        <w:t>, Tbk</w:t>
      </w:r>
      <w:r w:rsidR="00C65083" w:rsidRPr="00C65083">
        <w:rPr>
          <w:spacing w:val="2"/>
          <w:sz w:val="20"/>
          <w:szCs w:val="20"/>
        </w:rPr>
        <w:t xml:space="preserve"> </w:t>
      </w:r>
      <w:r w:rsidR="00C65083" w:rsidRPr="00C65083">
        <w:rPr>
          <w:sz w:val="20"/>
          <w:szCs w:val="20"/>
        </w:rPr>
        <w:t>berbasis</w:t>
      </w:r>
      <w:r w:rsidR="00C65083" w:rsidRPr="00C65083">
        <w:rPr>
          <w:spacing w:val="-1"/>
          <w:sz w:val="20"/>
          <w:szCs w:val="20"/>
        </w:rPr>
        <w:t xml:space="preserve"> </w:t>
      </w:r>
      <w:r w:rsidR="00C65083" w:rsidRPr="00C65083">
        <w:rPr>
          <w:sz w:val="20"/>
          <w:szCs w:val="20"/>
        </w:rPr>
        <w:t>web</w:t>
      </w:r>
      <w:r w:rsidR="00C65083" w:rsidRPr="00C65083">
        <w:rPr>
          <w:sz w:val="20"/>
          <w:szCs w:val="20"/>
          <w:lang w:val="id-ID"/>
        </w:rPr>
        <w:t>.</w:t>
      </w:r>
    </w:p>
    <w:p w:rsidR="003E72E5" w:rsidRPr="00137444" w:rsidRDefault="003E72E5" w:rsidP="00EF4041">
      <w:pPr>
        <w:spacing w:after="0" w:line="240" w:lineRule="auto"/>
        <w:ind w:firstLine="709"/>
        <w:contextualSpacing/>
        <w:jc w:val="both"/>
        <w:rPr>
          <w:rFonts w:ascii="Times New Roman" w:hAnsi="Times New Roman"/>
          <w:b/>
          <w:sz w:val="20"/>
          <w:szCs w:val="20"/>
          <w:lang w:val="id-ID"/>
        </w:rPr>
      </w:pPr>
    </w:p>
    <w:p w:rsidR="00A67778" w:rsidRPr="00137444" w:rsidRDefault="00A67778" w:rsidP="00C24869">
      <w:pPr>
        <w:numPr>
          <w:ilvl w:val="1"/>
          <w:numId w:val="2"/>
        </w:numPr>
        <w:spacing w:after="0"/>
        <w:ind w:left="426" w:hanging="426"/>
        <w:jc w:val="both"/>
        <w:rPr>
          <w:rFonts w:ascii="Times New Roman" w:hAnsi="Times New Roman"/>
          <w:b/>
          <w:sz w:val="20"/>
          <w:szCs w:val="20"/>
        </w:rPr>
      </w:pPr>
      <w:r w:rsidRPr="00137444">
        <w:rPr>
          <w:rFonts w:ascii="Times New Roman" w:hAnsi="Times New Roman"/>
          <w:b/>
          <w:sz w:val="20"/>
          <w:szCs w:val="20"/>
        </w:rPr>
        <w:t xml:space="preserve">Tujuan Penelitian </w:t>
      </w:r>
    </w:p>
    <w:p w:rsidR="00EF4041" w:rsidRPr="00137444" w:rsidRDefault="00C77724" w:rsidP="00EF51EB">
      <w:pPr>
        <w:pStyle w:val="ListParagraph"/>
        <w:ind w:left="0" w:firstLine="567"/>
        <w:jc w:val="both"/>
        <w:rPr>
          <w:sz w:val="20"/>
          <w:szCs w:val="20"/>
          <w:lang w:val="en-US"/>
        </w:rPr>
      </w:pPr>
      <w:r>
        <w:rPr>
          <w:sz w:val="20"/>
          <w:szCs w:val="20"/>
          <w:lang w:val="id-ID"/>
        </w:rPr>
        <w:t>T</w:t>
      </w:r>
      <w:r w:rsidR="00B32A29" w:rsidRPr="00137444">
        <w:rPr>
          <w:sz w:val="20"/>
          <w:szCs w:val="20"/>
          <w:lang w:val="en-US"/>
        </w:rPr>
        <w:t>ujuan dari penelit</w:t>
      </w:r>
      <w:r>
        <w:rPr>
          <w:sz w:val="20"/>
          <w:szCs w:val="20"/>
          <w:lang w:val="en-US"/>
        </w:rPr>
        <w:t xml:space="preserve">ian ini adalah untuk </w:t>
      </w:r>
      <w:r w:rsidR="00C65083" w:rsidRPr="00C65083">
        <w:rPr>
          <w:sz w:val="20"/>
          <w:szCs w:val="20"/>
        </w:rPr>
        <w:t>membangun</w:t>
      </w:r>
      <w:r w:rsidR="00C65083" w:rsidRPr="00C65083">
        <w:rPr>
          <w:spacing w:val="1"/>
          <w:sz w:val="20"/>
          <w:szCs w:val="20"/>
        </w:rPr>
        <w:t xml:space="preserve"> </w:t>
      </w:r>
      <w:r w:rsidR="00C65083" w:rsidRPr="00C65083">
        <w:rPr>
          <w:sz w:val="20"/>
          <w:szCs w:val="20"/>
        </w:rPr>
        <w:t>sistem</w:t>
      </w:r>
      <w:r w:rsidR="00C65083" w:rsidRPr="00C65083">
        <w:rPr>
          <w:spacing w:val="1"/>
          <w:sz w:val="20"/>
          <w:szCs w:val="20"/>
        </w:rPr>
        <w:t xml:space="preserve"> </w:t>
      </w:r>
      <w:r w:rsidR="00C65083" w:rsidRPr="00C65083">
        <w:rPr>
          <w:sz w:val="20"/>
          <w:szCs w:val="20"/>
        </w:rPr>
        <w:t xml:space="preserve">informasi inventory stok maintenance </w:t>
      </w:r>
      <w:r w:rsidR="00C65083" w:rsidRPr="00C65083">
        <w:rPr>
          <w:sz w:val="20"/>
          <w:szCs w:val="20"/>
          <w:lang w:val="id-ID"/>
        </w:rPr>
        <w:t xml:space="preserve">pada </w:t>
      </w:r>
      <w:r w:rsidR="00C65083" w:rsidRPr="00C65083">
        <w:rPr>
          <w:sz w:val="20"/>
          <w:szCs w:val="20"/>
        </w:rPr>
        <w:t>PT. Tower</w:t>
      </w:r>
      <w:r w:rsidR="00C65083" w:rsidRPr="00C65083">
        <w:rPr>
          <w:spacing w:val="1"/>
          <w:sz w:val="20"/>
          <w:szCs w:val="20"/>
        </w:rPr>
        <w:t xml:space="preserve"> </w:t>
      </w:r>
      <w:r w:rsidR="00C65083" w:rsidRPr="00C65083">
        <w:rPr>
          <w:sz w:val="20"/>
          <w:szCs w:val="20"/>
        </w:rPr>
        <w:t>Bersama Infrasturucture</w:t>
      </w:r>
      <w:r w:rsidR="00DB1655">
        <w:rPr>
          <w:sz w:val="20"/>
          <w:szCs w:val="20"/>
          <w:lang w:val="id-ID"/>
        </w:rPr>
        <w:t>, Tbk</w:t>
      </w:r>
      <w:r w:rsidR="00C65083" w:rsidRPr="00C65083">
        <w:rPr>
          <w:spacing w:val="2"/>
          <w:sz w:val="20"/>
          <w:szCs w:val="20"/>
        </w:rPr>
        <w:t xml:space="preserve"> </w:t>
      </w:r>
      <w:r w:rsidR="00C65083" w:rsidRPr="00C65083">
        <w:rPr>
          <w:sz w:val="20"/>
          <w:szCs w:val="20"/>
        </w:rPr>
        <w:t>berbasis</w:t>
      </w:r>
      <w:r w:rsidR="00C65083" w:rsidRPr="00C65083">
        <w:rPr>
          <w:spacing w:val="-1"/>
          <w:sz w:val="20"/>
          <w:szCs w:val="20"/>
        </w:rPr>
        <w:t xml:space="preserve"> </w:t>
      </w:r>
      <w:r w:rsidR="00C65083" w:rsidRPr="00C65083">
        <w:rPr>
          <w:sz w:val="20"/>
          <w:szCs w:val="20"/>
        </w:rPr>
        <w:t>web</w:t>
      </w:r>
      <w:r w:rsidR="00C65083" w:rsidRPr="00C65083">
        <w:rPr>
          <w:sz w:val="20"/>
          <w:szCs w:val="20"/>
          <w:lang w:val="id-ID"/>
        </w:rPr>
        <w:t>.</w:t>
      </w:r>
    </w:p>
    <w:p w:rsidR="00B32A29" w:rsidRPr="00137444" w:rsidRDefault="00B32A29" w:rsidP="00EF51EB">
      <w:pPr>
        <w:pStyle w:val="ListParagraph"/>
        <w:ind w:left="0" w:firstLine="567"/>
        <w:jc w:val="both"/>
        <w:rPr>
          <w:sz w:val="20"/>
          <w:szCs w:val="20"/>
        </w:rPr>
      </w:pPr>
    </w:p>
    <w:p w:rsidR="006F1E42" w:rsidRPr="00137444" w:rsidRDefault="006F1E42" w:rsidP="00C24869">
      <w:pPr>
        <w:numPr>
          <w:ilvl w:val="1"/>
          <w:numId w:val="2"/>
        </w:numPr>
        <w:spacing w:after="0"/>
        <w:ind w:left="426" w:hanging="426"/>
        <w:jc w:val="both"/>
        <w:rPr>
          <w:rFonts w:ascii="Times New Roman" w:hAnsi="Times New Roman"/>
          <w:b/>
          <w:sz w:val="20"/>
          <w:szCs w:val="20"/>
        </w:rPr>
      </w:pPr>
      <w:r w:rsidRPr="00137444">
        <w:rPr>
          <w:rFonts w:ascii="Times New Roman" w:hAnsi="Times New Roman"/>
          <w:b/>
          <w:sz w:val="20"/>
          <w:szCs w:val="20"/>
          <w:lang w:val="id-ID"/>
        </w:rPr>
        <w:t>Manfaat Penelitian</w:t>
      </w:r>
    </w:p>
    <w:p w:rsidR="00B32A29" w:rsidRPr="00137444" w:rsidRDefault="00B32A29" w:rsidP="00A0264E">
      <w:pPr>
        <w:pStyle w:val="ListParagraph"/>
        <w:ind w:left="0" w:firstLine="567"/>
        <w:jc w:val="both"/>
        <w:rPr>
          <w:sz w:val="20"/>
          <w:szCs w:val="20"/>
          <w:lang w:val="en-US"/>
        </w:rPr>
      </w:pPr>
      <w:r w:rsidRPr="00137444">
        <w:rPr>
          <w:sz w:val="20"/>
          <w:szCs w:val="20"/>
          <w:lang w:val="en-US"/>
        </w:rPr>
        <w:t xml:space="preserve">Adapun manfaat penelitian ini </w:t>
      </w:r>
      <w:proofErr w:type="gramStart"/>
      <w:r w:rsidRPr="00137444">
        <w:rPr>
          <w:sz w:val="20"/>
          <w:szCs w:val="20"/>
          <w:lang w:val="en-US"/>
        </w:rPr>
        <w:t>adalah :</w:t>
      </w:r>
      <w:proofErr w:type="gramEnd"/>
    </w:p>
    <w:p w:rsidR="00C77724" w:rsidRDefault="00DB1655" w:rsidP="00A0264E">
      <w:pPr>
        <w:pStyle w:val="ListParagraph"/>
        <w:numPr>
          <w:ilvl w:val="0"/>
          <w:numId w:val="22"/>
        </w:numPr>
        <w:ind w:left="284" w:hanging="284"/>
        <w:jc w:val="both"/>
        <w:rPr>
          <w:sz w:val="20"/>
          <w:szCs w:val="20"/>
        </w:rPr>
      </w:pPr>
      <w:r>
        <w:rPr>
          <w:sz w:val="20"/>
        </w:rPr>
        <w:t>Meminimalisir</w:t>
      </w:r>
      <w:r>
        <w:rPr>
          <w:spacing w:val="1"/>
          <w:sz w:val="20"/>
        </w:rPr>
        <w:t xml:space="preserve"> </w:t>
      </w:r>
      <w:r>
        <w:rPr>
          <w:sz w:val="20"/>
        </w:rPr>
        <w:t>kesalahan</w:t>
      </w:r>
      <w:r>
        <w:rPr>
          <w:spacing w:val="1"/>
          <w:sz w:val="20"/>
        </w:rPr>
        <w:t xml:space="preserve"> </w:t>
      </w:r>
      <w:r>
        <w:rPr>
          <w:sz w:val="20"/>
        </w:rPr>
        <w:t>dalam</w:t>
      </w:r>
      <w:r>
        <w:rPr>
          <w:spacing w:val="1"/>
          <w:sz w:val="20"/>
        </w:rPr>
        <w:t xml:space="preserve"> </w:t>
      </w:r>
      <w:r>
        <w:rPr>
          <w:sz w:val="20"/>
        </w:rPr>
        <w:t>pendataan</w:t>
      </w:r>
      <w:r>
        <w:rPr>
          <w:spacing w:val="1"/>
          <w:sz w:val="20"/>
        </w:rPr>
        <w:t xml:space="preserve"> </w:t>
      </w:r>
      <w:r>
        <w:rPr>
          <w:sz w:val="20"/>
        </w:rPr>
        <w:t>tersedianya</w:t>
      </w:r>
      <w:r>
        <w:rPr>
          <w:spacing w:val="50"/>
          <w:sz w:val="20"/>
        </w:rPr>
        <w:t xml:space="preserve"> </w:t>
      </w:r>
      <w:r>
        <w:rPr>
          <w:sz w:val="20"/>
        </w:rPr>
        <w:t xml:space="preserve">barang, serta  </w:t>
      </w:r>
      <w:r>
        <w:rPr>
          <w:spacing w:val="1"/>
          <w:sz w:val="20"/>
        </w:rPr>
        <w:t xml:space="preserve"> </w:t>
      </w:r>
      <w:r>
        <w:rPr>
          <w:sz w:val="20"/>
        </w:rPr>
        <w:t>pendataan</w:t>
      </w:r>
      <w:r>
        <w:rPr>
          <w:spacing w:val="50"/>
          <w:sz w:val="20"/>
        </w:rPr>
        <w:t xml:space="preserve"> </w:t>
      </w:r>
      <w:r>
        <w:rPr>
          <w:sz w:val="20"/>
        </w:rPr>
        <w:t>barang</w:t>
      </w:r>
      <w:r>
        <w:rPr>
          <w:spacing w:val="1"/>
          <w:sz w:val="20"/>
        </w:rPr>
        <w:t xml:space="preserve"> </w:t>
      </w:r>
      <w:r>
        <w:rPr>
          <w:sz w:val="20"/>
        </w:rPr>
        <w:t>baru</w:t>
      </w:r>
      <w:r>
        <w:rPr>
          <w:spacing w:val="51"/>
          <w:sz w:val="20"/>
        </w:rPr>
        <w:t xml:space="preserve"> </w:t>
      </w:r>
      <w:r>
        <w:rPr>
          <w:sz w:val="20"/>
        </w:rPr>
        <w:t>yang</w:t>
      </w:r>
      <w:r>
        <w:rPr>
          <w:spacing w:val="51"/>
          <w:sz w:val="20"/>
        </w:rPr>
        <w:t xml:space="preserve"> </w:t>
      </w:r>
      <w:r>
        <w:rPr>
          <w:sz w:val="20"/>
        </w:rPr>
        <w:t>masuk</w:t>
      </w:r>
      <w:r>
        <w:rPr>
          <w:spacing w:val="51"/>
          <w:sz w:val="20"/>
        </w:rPr>
        <w:t xml:space="preserve"> </w:t>
      </w:r>
      <w:r>
        <w:rPr>
          <w:sz w:val="20"/>
        </w:rPr>
        <w:t>juga</w:t>
      </w:r>
      <w:r>
        <w:rPr>
          <w:spacing w:val="51"/>
          <w:sz w:val="20"/>
        </w:rPr>
        <w:t xml:space="preserve"> </w:t>
      </w:r>
      <w:r w:rsidR="00AA331A">
        <w:rPr>
          <w:sz w:val="20"/>
        </w:rPr>
        <w:t xml:space="preserve">barang </w:t>
      </w:r>
      <w:r>
        <w:rPr>
          <w:sz w:val="20"/>
        </w:rPr>
        <w:t>lama yang</w:t>
      </w:r>
      <w:r>
        <w:rPr>
          <w:spacing w:val="1"/>
          <w:sz w:val="20"/>
        </w:rPr>
        <w:t xml:space="preserve"> </w:t>
      </w:r>
      <w:r>
        <w:rPr>
          <w:sz w:val="20"/>
        </w:rPr>
        <w:t>sudah habis stok.</w:t>
      </w:r>
    </w:p>
    <w:p w:rsidR="00C77724" w:rsidRDefault="00DB1655" w:rsidP="00A0264E">
      <w:pPr>
        <w:pStyle w:val="ListParagraph"/>
        <w:numPr>
          <w:ilvl w:val="0"/>
          <w:numId w:val="22"/>
        </w:numPr>
        <w:ind w:left="284" w:hanging="284"/>
        <w:jc w:val="both"/>
        <w:rPr>
          <w:sz w:val="20"/>
          <w:szCs w:val="20"/>
        </w:rPr>
      </w:pPr>
      <w:r>
        <w:rPr>
          <w:sz w:val="20"/>
        </w:rPr>
        <w:t>Penunjang</w:t>
      </w:r>
      <w:r w:rsidR="00AA331A">
        <w:rPr>
          <w:sz w:val="20"/>
          <w:lang w:val="id-ID"/>
        </w:rPr>
        <w:t xml:space="preserve"> </w:t>
      </w:r>
      <w:r>
        <w:rPr>
          <w:sz w:val="20"/>
        </w:rPr>
        <w:t xml:space="preserve">peningkatan mutu PT. Tower </w:t>
      </w:r>
      <w:r w:rsidR="00AA331A">
        <w:rPr>
          <w:sz w:val="20"/>
        </w:rPr>
        <w:t xml:space="preserve">Bersama </w:t>
      </w:r>
      <w:r>
        <w:rPr>
          <w:spacing w:val="-47"/>
          <w:sz w:val="20"/>
        </w:rPr>
        <w:t xml:space="preserve"> </w:t>
      </w:r>
      <w:r>
        <w:rPr>
          <w:sz w:val="20"/>
        </w:rPr>
        <w:t>Infrasturucture, Tbk sebagai perusahaan penyedia</w:t>
      </w:r>
      <w:r>
        <w:rPr>
          <w:spacing w:val="1"/>
          <w:sz w:val="20"/>
        </w:rPr>
        <w:t xml:space="preserve"> </w:t>
      </w:r>
      <w:r>
        <w:rPr>
          <w:sz w:val="20"/>
        </w:rPr>
        <w:t>jasa tower</w:t>
      </w:r>
      <w:r>
        <w:rPr>
          <w:spacing w:val="3"/>
          <w:sz w:val="20"/>
        </w:rPr>
        <w:t xml:space="preserve"> </w:t>
      </w:r>
      <w:r>
        <w:rPr>
          <w:sz w:val="20"/>
        </w:rPr>
        <w:t>di</w:t>
      </w:r>
      <w:r>
        <w:rPr>
          <w:spacing w:val="2"/>
          <w:sz w:val="20"/>
        </w:rPr>
        <w:t xml:space="preserve"> </w:t>
      </w:r>
      <w:r>
        <w:rPr>
          <w:sz w:val="20"/>
        </w:rPr>
        <w:t>Jambi</w:t>
      </w:r>
      <w:r>
        <w:rPr>
          <w:sz w:val="20"/>
          <w:lang w:val="id-ID"/>
        </w:rPr>
        <w:t>.</w:t>
      </w:r>
      <w:r w:rsidR="00B32A29" w:rsidRPr="00C77724">
        <w:rPr>
          <w:sz w:val="20"/>
          <w:szCs w:val="20"/>
          <w:lang w:val="en-US"/>
        </w:rPr>
        <w:t xml:space="preserve"> </w:t>
      </w:r>
    </w:p>
    <w:p w:rsidR="00C77724" w:rsidRPr="00C77724" w:rsidRDefault="00DB1655" w:rsidP="00A0264E">
      <w:pPr>
        <w:pStyle w:val="ListParagraph"/>
        <w:numPr>
          <w:ilvl w:val="0"/>
          <w:numId w:val="22"/>
        </w:numPr>
        <w:ind w:left="284" w:hanging="284"/>
        <w:jc w:val="both"/>
        <w:rPr>
          <w:sz w:val="20"/>
          <w:szCs w:val="20"/>
        </w:rPr>
      </w:pPr>
      <w:r>
        <w:rPr>
          <w:sz w:val="20"/>
        </w:rPr>
        <w:t>Memudahkan perusahaan dalam memantau posisi</w:t>
      </w:r>
      <w:r w:rsidR="00AA331A">
        <w:rPr>
          <w:sz w:val="20"/>
          <w:lang w:val="id-ID"/>
        </w:rPr>
        <w:t xml:space="preserve"> </w:t>
      </w:r>
      <w:r>
        <w:rPr>
          <w:spacing w:val="-47"/>
          <w:sz w:val="20"/>
          <w:lang w:val="id-ID"/>
        </w:rPr>
        <w:t xml:space="preserve">        </w:t>
      </w:r>
      <w:r>
        <w:rPr>
          <w:sz w:val="20"/>
        </w:rPr>
        <w:t>sto</w:t>
      </w:r>
      <w:r>
        <w:rPr>
          <w:sz w:val="20"/>
          <w:lang w:val="id-ID"/>
        </w:rPr>
        <w:t>c</w:t>
      </w:r>
      <w:r>
        <w:rPr>
          <w:sz w:val="20"/>
        </w:rPr>
        <w:t>k</w:t>
      </w:r>
      <w:r>
        <w:rPr>
          <w:spacing w:val="1"/>
          <w:sz w:val="20"/>
        </w:rPr>
        <w:t xml:space="preserve"> </w:t>
      </w:r>
      <w:r>
        <w:rPr>
          <w:sz w:val="20"/>
        </w:rPr>
        <w:t>saat</w:t>
      </w:r>
      <w:r>
        <w:rPr>
          <w:spacing w:val="2"/>
          <w:sz w:val="20"/>
        </w:rPr>
        <w:t xml:space="preserve"> </w:t>
      </w:r>
      <w:r>
        <w:rPr>
          <w:sz w:val="20"/>
        </w:rPr>
        <w:t>ini.</w:t>
      </w:r>
    </w:p>
    <w:p w:rsidR="00EF4041" w:rsidRPr="00005DE8" w:rsidRDefault="007A5891" w:rsidP="00A0264E">
      <w:pPr>
        <w:pStyle w:val="ListParagraph"/>
        <w:numPr>
          <w:ilvl w:val="0"/>
          <w:numId w:val="22"/>
        </w:numPr>
        <w:ind w:left="284" w:hanging="284"/>
        <w:jc w:val="both"/>
        <w:rPr>
          <w:sz w:val="20"/>
          <w:szCs w:val="20"/>
        </w:rPr>
      </w:pPr>
      <w:r>
        <w:rPr>
          <w:sz w:val="20"/>
        </w:rPr>
        <w:t>Meminimalisir</w:t>
      </w:r>
      <w:r>
        <w:rPr>
          <w:spacing w:val="1"/>
          <w:sz w:val="20"/>
        </w:rPr>
        <w:t xml:space="preserve"> </w:t>
      </w:r>
      <w:r>
        <w:rPr>
          <w:sz w:val="20"/>
        </w:rPr>
        <w:t>biaya</w:t>
      </w:r>
      <w:r>
        <w:rPr>
          <w:spacing w:val="1"/>
          <w:sz w:val="20"/>
        </w:rPr>
        <w:t xml:space="preserve"> </w:t>
      </w:r>
      <w:r>
        <w:rPr>
          <w:sz w:val="20"/>
        </w:rPr>
        <w:t>yang</w:t>
      </w:r>
      <w:r>
        <w:rPr>
          <w:spacing w:val="1"/>
          <w:sz w:val="20"/>
        </w:rPr>
        <w:t xml:space="preserve"> </w:t>
      </w:r>
      <w:r>
        <w:rPr>
          <w:sz w:val="20"/>
        </w:rPr>
        <w:t>dikeluarkan</w:t>
      </w:r>
      <w:r>
        <w:rPr>
          <w:spacing w:val="1"/>
          <w:sz w:val="20"/>
        </w:rPr>
        <w:t xml:space="preserve"> </w:t>
      </w:r>
      <w:r>
        <w:rPr>
          <w:sz w:val="20"/>
        </w:rPr>
        <w:t>akibat</w:t>
      </w:r>
      <w:r>
        <w:rPr>
          <w:spacing w:val="1"/>
          <w:sz w:val="20"/>
        </w:rPr>
        <w:t xml:space="preserve"> </w:t>
      </w:r>
      <w:r>
        <w:rPr>
          <w:sz w:val="20"/>
        </w:rPr>
        <w:t>kesalahan manusia</w:t>
      </w:r>
      <w:r>
        <w:rPr>
          <w:spacing w:val="1"/>
          <w:sz w:val="20"/>
        </w:rPr>
        <w:t xml:space="preserve"> </w:t>
      </w:r>
      <w:r>
        <w:rPr>
          <w:sz w:val="20"/>
        </w:rPr>
        <w:t>(</w:t>
      </w:r>
      <w:r w:rsidRPr="007A5891">
        <w:rPr>
          <w:i/>
          <w:sz w:val="20"/>
        </w:rPr>
        <w:t>human</w:t>
      </w:r>
      <w:r w:rsidRPr="007A5891">
        <w:rPr>
          <w:i/>
          <w:spacing w:val="1"/>
          <w:sz w:val="20"/>
        </w:rPr>
        <w:t xml:space="preserve"> </w:t>
      </w:r>
      <w:r w:rsidRPr="007A5891">
        <w:rPr>
          <w:i/>
          <w:sz w:val="20"/>
        </w:rPr>
        <w:t>e</w:t>
      </w:r>
      <w:r>
        <w:rPr>
          <w:i/>
          <w:sz w:val="20"/>
          <w:lang w:val="id-ID"/>
        </w:rPr>
        <w:t>r</w:t>
      </w:r>
      <w:r w:rsidRPr="007A5891">
        <w:rPr>
          <w:i/>
          <w:sz w:val="20"/>
        </w:rPr>
        <w:t>ror</w:t>
      </w:r>
      <w:r>
        <w:rPr>
          <w:sz w:val="20"/>
        </w:rPr>
        <w:t>)</w:t>
      </w:r>
      <w:r>
        <w:rPr>
          <w:sz w:val="20"/>
          <w:lang w:val="id-ID"/>
        </w:rPr>
        <w:t>.</w:t>
      </w:r>
    </w:p>
    <w:p w:rsidR="00005DE8" w:rsidRPr="00C77724" w:rsidRDefault="00005DE8" w:rsidP="00005DE8">
      <w:pPr>
        <w:pStyle w:val="ListParagraph"/>
        <w:ind w:left="284"/>
        <w:jc w:val="both"/>
        <w:rPr>
          <w:sz w:val="20"/>
          <w:szCs w:val="20"/>
        </w:rPr>
      </w:pPr>
    </w:p>
    <w:p w:rsidR="00B10C7D" w:rsidRPr="00137444" w:rsidRDefault="00B10C7D" w:rsidP="00C24869">
      <w:pPr>
        <w:numPr>
          <w:ilvl w:val="1"/>
          <w:numId w:val="2"/>
        </w:numPr>
        <w:spacing w:after="0"/>
        <w:ind w:left="426" w:hanging="426"/>
        <w:jc w:val="both"/>
        <w:rPr>
          <w:rFonts w:ascii="Times New Roman" w:hAnsi="Times New Roman"/>
          <w:b/>
          <w:sz w:val="20"/>
          <w:szCs w:val="20"/>
          <w:lang w:val="id-ID"/>
        </w:rPr>
      </w:pPr>
      <w:r w:rsidRPr="00137444">
        <w:rPr>
          <w:rFonts w:ascii="Times New Roman" w:hAnsi="Times New Roman"/>
          <w:b/>
          <w:sz w:val="20"/>
          <w:szCs w:val="20"/>
          <w:lang w:val="id-ID"/>
        </w:rPr>
        <w:lastRenderedPageBreak/>
        <w:t>Metode Penelitian</w:t>
      </w:r>
    </w:p>
    <w:p w:rsidR="00C63C8D" w:rsidRPr="00137444" w:rsidRDefault="00C63C8D" w:rsidP="00A0264E">
      <w:pPr>
        <w:spacing w:after="0" w:line="240" w:lineRule="auto"/>
        <w:ind w:firstLine="567"/>
        <w:contextualSpacing/>
        <w:jc w:val="both"/>
        <w:rPr>
          <w:rFonts w:ascii="Times New Roman" w:hAnsi="Times New Roman"/>
          <w:sz w:val="20"/>
          <w:szCs w:val="20"/>
        </w:rPr>
      </w:pPr>
      <w:r w:rsidRPr="00137444">
        <w:rPr>
          <w:rFonts w:ascii="Times New Roman" w:hAnsi="Times New Roman"/>
          <w:sz w:val="20"/>
          <w:szCs w:val="20"/>
        </w:rPr>
        <w:t xml:space="preserve">Pengumpulan data pada penelitian ini dilakukan dengan </w:t>
      </w:r>
      <w:proofErr w:type="gramStart"/>
      <w:r w:rsidRPr="00137444">
        <w:rPr>
          <w:rFonts w:ascii="Times New Roman" w:hAnsi="Times New Roman"/>
          <w:sz w:val="20"/>
          <w:szCs w:val="20"/>
        </w:rPr>
        <w:t>cara</w:t>
      </w:r>
      <w:proofErr w:type="gramEnd"/>
      <w:r w:rsidRPr="00137444">
        <w:rPr>
          <w:rFonts w:ascii="Times New Roman" w:hAnsi="Times New Roman"/>
          <w:sz w:val="20"/>
          <w:szCs w:val="20"/>
        </w:rPr>
        <w:t>:</w:t>
      </w:r>
    </w:p>
    <w:p w:rsidR="00C63C8D" w:rsidRPr="00137444" w:rsidRDefault="00C63C8D" w:rsidP="00A0264E">
      <w:pPr>
        <w:numPr>
          <w:ilvl w:val="0"/>
          <w:numId w:val="3"/>
        </w:numPr>
        <w:spacing w:after="0" w:line="240" w:lineRule="auto"/>
        <w:ind w:left="284" w:hanging="285"/>
        <w:contextualSpacing/>
        <w:jc w:val="both"/>
        <w:rPr>
          <w:rFonts w:ascii="Times New Roman" w:hAnsi="Times New Roman"/>
          <w:sz w:val="20"/>
          <w:szCs w:val="20"/>
        </w:rPr>
      </w:pPr>
      <w:r w:rsidRPr="00137444">
        <w:rPr>
          <w:rFonts w:ascii="Times New Roman" w:hAnsi="Times New Roman"/>
          <w:sz w:val="20"/>
          <w:szCs w:val="20"/>
        </w:rPr>
        <w:t>Penelitian Ke Lapangan</w:t>
      </w:r>
    </w:p>
    <w:p w:rsidR="00C63C8D" w:rsidRPr="00137444" w:rsidRDefault="00C63C8D" w:rsidP="00A0264E">
      <w:pPr>
        <w:spacing w:after="0" w:line="240" w:lineRule="auto"/>
        <w:ind w:left="284"/>
        <w:contextualSpacing/>
        <w:jc w:val="both"/>
        <w:rPr>
          <w:rFonts w:ascii="Times New Roman" w:hAnsi="Times New Roman"/>
          <w:sz w:val="20"/>
          <w:szCs w:val="20"/>
        </w:rPr>
      </w:pPr>
      <w:r w:rsidRPr="00137444">
        <w:rPr>
          <w:rFonts w:ascii="Times New Roman" w:hAnsi="Times New Roman"/>
          <w:sz w:val="20"/>
          <w:szCs w:val="20"/>
        </w:rPr>
        <w:t>Dalam penelitian ini langsung ke</w:t>
      </w:r>
      <w:r w:rsidR="00F37DA1" w:rsidRPr="00137444">
        <w:rPr>
          <w:rFonts w:ascii="Times New Roman" w:hAnsi="Times New Roman"/>
          <w:sz w:val="20"/>
          <w:szCs w:val="20"/>
        </w:rPr>
        <w:t xml:space="preserve"> PT. </w:t>
      </w:r>
      <w:r w:rsidR="007A5891" w:rsidRPr="007A5891">
        <w:rPr>
          <w:rFonts w:ascii="Times New Roman" w:hAnsi="Times New Roman"/>
          <w:sz w:val="20"/>
        </w:rPr>
        <w:t>Tower Bersama</w:t>
      </w:r>
      <w:r w:rsidR="007A5891" w:rsidRPr="007A5891">
        <w:rPr>
          <w:rFonts w:ascii="Times New Roman" w:hAnsi="Times New Roman"/>
          <w:spacing w:val="-47"/>
          <w:sz w:val="20"/>
        </w:rPr>
        <w:t xml:space="preserve"> </w:t>
      </w:r>
      <w:r w:rsidR="007A5891" w:rsidRPr="007A5891">
        <w:rPr>
          <w:rFonts w:ascii="Times New Roman" w:hAnsi="Times New Roman"/>
          <w:sz w:val="20"/>
        </w:rPr>
        <w:t>Infrasturucture, Tbk</w:t>
      </w:r>
      <w:r w:rsidRPr="00137444">
        <w:rPr>
          <w:rFonts w:ascii="Times New Roman" w:hAnsi="Times New Roman"/>
          <w:sz w:val="20"/>
          <w:szCs w:val="20"/>
        </w:rPr>
        <w:t xml:space="preserve"> untuk mendapatkan sumber informasi yang dibutuhkan dalam penelitian.</w:t>
      </w:r>
    </w:p>
    <w:p w:rsidR="00C63C8D" w:rsidRPr="00137444" w:rsidRDefault="00C63C8D" w:rsidP="00A0264E">
      <w:pPr>
        <w:numPr>
          <w:ilvl w:val="0"/>
          <w:numId w:val="3"/>
        </w:numPr>
        <w:spacing w:after="0" w:line="240" w:lineRule="auto"/>
        <w:ind w:left="284" w:hanging="284"/>
        <w:contextualSpacing/>
        <w:jc w:val="both"/>
        <w:rPr>
          <w:rFonts w:ascii="Times New Roman" w:hAnsi="Times New Roman"/>
          <w:sz w:val="20"/>
          <w:szCs w:val="20"/>
        </w:rPr>
      </w:pPr>
      <w:r w:rsidRPr="00137444">
        <w:rPr>
          <w:rFonts w:ascii="Times New Roman" w:hAnsi="Times New Roman"/>
          <w:sz w:val="20"/>
          <w:szCs w:val="20"/>
        </w:rPr>
        <w:t>Studi Pustaka</w:t>
      </w:r>
    </w:p>
    <w:p w:rsidR="00C63C8D" w:rsidRPr="00137444" w:rsidRDefault="00C63C8D" w:rsidP="00A0264E">
      <w:pPr>
        <w:spacing w:after="0" w:line="240" w:lineRule="auto"/>
        <w:ind w:left="284"/>
        <w:contextualSpacing/>
        <w:jc w:val="both"/>
        <w:rPr>
          <w:rFonts w:ascii="Times New Roman" w:hAnsi="Times New Roman"/>
          <w:sz w:val="20"/>
          <w:szCs w:val="20"/>
        </w:rPr>
      </w:pPr>
      <w:r w:rsidRPr="00137444">
        <w:rPr>
          <w:rFonts w:ascii="Times New Roman" w:hAnsi="Times New Roman"/>
          <w:sz w:val="20"/>
          <w:szCs w:val="20"/>
        </w:rPr>
        <w:t>Peneliti mengambil bebera</w:t>
      </w:r>
      <w:r w:rsidR="00F37DA1" w:rsidRPr="00137444">
        <w:rPr>
          <w:rFonts w:ascii="Times New Roman" w:hAnsi="Times New Roman"/>
          <w:sz w:val="20"/>
          <w:szCs w:val="20"/>
        </w:rPr>
        <w:t>pa referensi baik itu dari buku dan</w:t>
      </w:r>
      <w:r w:rsidRPr="00137444">
        <w:rPr>
          <w:rFonts w:ascii="Times New Roman" w:hAnsi="Times New Roman"/>
          <w:sz w:val="20"/>
          <w:szCs w:val="20"/>
        </w:rPr>
        <w:t xml:space="preserve"> jurnal untuk membantu dalam pengolahan data.</w:t>
      </w:r>
    </w:p>
    <w:p w:rsidR="00C63C8D" w:rsidRPr="00137444" w:rsidRDefault="00C63C8D" w:rsidP="00A0264E">
      <w:pPr>
        <w:numPr>
          <w:ilvl w:val="0"/>
          <w:numId w:val="3"/>
        </w:numPr>
        <w:spacing w:after="0" w:line="240" w:lineRule="auto"/>
        <w:ind w:left="284" w:hanging="284"/>
        <w:contextualSpacing/>
        <w:jc w:val="both"/>
        <w:rPr>
          <w:rFonts w:ascii="Times New Roman" w:hAnsi="Times New Roman"/>
          <w:sz w:val="20"/>
          <w:szCs w:val="20"/>
        </w:rPr>
      </w:pPr>
      <w:r w:rsidRPr="00137444">
        <w:rPr>
          <w:rFonts w:ascii="Times New Roman" w:hAnsi="Times New Roman"/>
          <w:sz w:val="20"/>
          <w:szCs w:val="20"/>
        </w:rPr>
        <w:t>Penelitian Laboratorium</w:t>
      </w:r>
    </w:p>
    <w:p w:rsidR="00C63C8D" w:rsidRPr="00137444" w:rsidRDefault="00C63C8D" w:rsidP="00A0264E">
      <w:pPr>
        <w:spacing w:after="0" w:line="240" w:lineRule="auto"/>
        <w:ind w:left="284"/>
        <w:contextualSpacing/>
        <w:jc w:val="both"/>
        <w:rPr>
          <w:rFonts w:ascii="Times New Roman" w:hAnsi="Times New Roman"/>
          <w:sz w:val="20"/>
          <w:szCs w:val="20"/>
        </w:rPr>
      </w:pPr>
      <w:r w:rsidRPr="00137444">
        <w:rPr>
          <w:rFonts w:ascii="Times New Roman" w:hAnsi="Times New Roman"/>
          <w:sz w:val="20"/>
          <w:szCs w:val="20"/>
        </w:rPr>
        <w:t>Untuk menguji kebenaran dari</w:t>
      </w:r>
      <w:r w:rsidRPr="00137444">
        <w:rPr>
          <w:rFonts w:ascii="Times New Roman" w:hAnsi="Times New Roman"/>
          <w:sz w:val="20"/>
          <w:szCs w:val="20"/>
          <w:lang w:val="id-ID"/>
        </w:rPr>
        <w:t xml:space="preserve"> </w:t>
      </w:r>
      <w:r w:rsidRPr="00137444">
        <w:rPr>
          <w:rFonts w:ascii="Times New Roman" w:hAnsi="Times New Roman"/>
          <w:sz w:val="20"/>
          <w:szCs w:val="20"/>
        </w:rPr>
        <w:t>pada program aplikasi yang bangun.</w:t>
      </w:r>
    </w:p>
    <w:p w:rsidR="00CF2EAB" w:rsidRPr="00137444" w:rsidRDefault="00CF2EAB" w:rsidP="00D2080F">
      <w:pPr>
        <w:spacing w:after="0" w:line="240" w:lineRule="auto"/>
        <w:ind w:left="284"/>
        <w:contextualSpacing/>
        <w:jc w:val="both"/>
        <w:rPr>
          <w:rFonts w:ascii="Times New Roman" w:hAnsi="Times New Roman"/>
          <w:sz w:val="20"/>
          <w:szCs w:val="20"/>
        </w:rPr>
      </w:pPr>
    </w:p>
    <w:p w:rsidR="00D2080F" w:rsidRPr="00137444" w:rsidRDefault="00D2080F" w:rsidP="00D2080F">
      <w:pPr>
        <w:spacing w:after="0" w:line="240" w:lineRule="auto"/>
        <w:ind w:left="284"/>
        <w:contextualSpacing/>
        <w:jc w:val="both"/>
        <w:rPr>
          <w:rFonts w:ascii="Times New Roman" w:hAnsi="Times New Roman"/>
          <w:sz w:val="20"/>
          <w:szCs w:val="20"/>
        </w:rPr>
      </w:pPr>
    </w:p>
    <w:p w:rsidR="006D106B" w:rsidRPr="00137444" w:rsidRDefault="006D106B" w:rsidP="0020641C">
      <w:pPr>
        <w:numPr>
          <w:ilvl w:val="0"/>
          <w:numId w:val="1"/>
        </w:numPr>
        <w:ind w:hanging="371"/>
        <w:jc w:val="center"/>
        <w:rPr>
          <w:rFonts w:ascii="Times New Roman" w:hAnsi="Times New Roman"/>
          <w:b/>
          <w:sz w:val="20"/>
          <w:szCs w:val="20"/>
        </w:rPr>
      </w:pPr>
      <w:r w:rsidRPr="00137444">
        <w:rPr>
          <w:rFonts w:ascii="Times New Roman" w:hAnsi="Times New Roman"/>
          <w:b/>
          <w:sz w:val="20"/>
          <w:szCs w:val="20"/>
        </w:rPr>
        <w:t>TINJAUAN PUSTAKA</w:t>
      </w:r>
    </w:p>
    <w:p w:rsidR="00E57396" w:rsidRPr="00137444" w:rsidRDefault="0040773B" w:rsidP="00E57396">
      <w:pPr>
        <w:spacing w:after="0" w:line="240" w:lineRule="auto"/>
        <w:contextualSpacing/>
        <w:jc w:val="both"/>
        <w:rPr>
          <w:rFonts w:ascii="Times New Roman" w:hAnsi="Times New Roman"/>
          <w:b/>
          <w:sz w:val="20"/>
          <w:szCs w:val="20"/>
          <w:lang w:val="id-ID"/>
        </w:rPr>
      </w:pPr>
      <w:r w:rsidRPr="00137444">
        <w:rPr>
          <w:rFonts w:ascii="Times New Roman" w:hAnsi="Times New Roman"/>
          <w:b/>
          <w:sz w:val="20"/>
          <w:szCs w:val="20"/>
          <w:lang w:val="id-ID"/>
        </w:rPr>
        <w:t>2.</w:t>
      </w:r>
      <w:r w:rsidR="00692990" w:rsidRPr="00137444">
        <w:rPr>
          <w:rFonts w:ascii="Times New Roman" w:hAnsi="Times New Roman"/>
          <w:b/>
          <w:sz w:val="20"/>
          <w:szCs w:val="20"/>
          <w:lang w:val="id-ID"/>
        </w:rPr>
        <w:t>1</w:t>
      </w:r>
      <w:r w:rsidRPr="00137444">
        <w:rPr>
          <w:rFonts w:ascii="Times New Roman" w:hAnsi="Times New Roman"/>
          <w:b/>
          <w:sz w:val="20"/>
          <w:szCs w:val="20"/>
          <w:lang w:val="id-ID"/>
        </w:rPr>
        <w:t xml:space="preserve">  Sistem </w:t>
      </w:r>
      <w:r w:rsidR="00692990" w:rsidRPr="00137444">
        <w:rPr>
          <w:rFonts w:ascii="Times New Roman" w:hAnsi="Times New Roman"/>
          <w:b/>
          <w:sz w:val="20"/>
          <w:szCs w:val="20"/>
          <w:lang w:val="id-ID"/>
        </w:rPr>
        <w:t xml:space="preserve"> </w:t>
      </w:r>
    </w:p>
    <w:p w:rsidR="00AE2149" w:rsidRDefault="00AE2149" w:rsidP="004841D3">
      <w:pPr>
        <w:pStyle w:val="ListParagraph"/>
        <w:ind w:left="0" w:firstLine="567"/>
        <w:jc w:val="both"/>
        <w:rPr>
          <w:sz w:val="20"/>
          <w:szCs w:val="20"/>
          <w:lang w:val="id-ID"/>
        </w:rPr>
      </w:pPr>
      <w:r w:rsidRPr="00E14EEC">
        <w:rPr>
          <w:sz w:val="20"/>
          <w:szCs w:val="20"/>
        </w:rPr>
        <w:t>Suatu sistem, dikelilingi dan dipengaruhi oleh lingkungannya, dijelaskan oleh batasan, struktur, tujuannya dan diekspresikan dalam fungsinya.</w:t>
      </w:r>
    </w:p>
    <w:p w:rsidR="00AE2149" w:rsidRPr="00CD6034" w:rsidRDefault="00AE2149" w:rsidP="004841D3">
      <w:pPr>
        <w:pStyle w:val="ListParagraph"/>
        <w:ind w:left="0" w:firstLine="567"/>
        <w:jc w:val="both"/>
        <w:rPr>
          <w:sz w:val="20"/>
          <w:szCs w:val="20"/>
          <w:lang w:val="id-ID" w:eastAsia="id-ID"/>
        </w:rPr>
      </w:pPr>
      <w:r>
        <w:rPr>
          <w:sz w:val="20"/>
          <w:szCs w:val="20"/>
          <w:lang w:val="id-ID"/>
        </w:rPr>
        <w:t xml:space="preserve">Sistem </w:t>
      </w:r>
      <w:r w:rsidRPr="00D2314E">
        <w:rPr>
          <w:sz w:val="20"/>
          <w:szCs w:val="20"/>
          <w:lang w:eastAsia="id-ID"/>
        </w:rPr>
        <w:t>adalah suatu kesatuan yang terdiri dari komponen atau elemen yang dihubungkan bersama.</w:t>
      </w:r>
      <w:r w:rsidR="00CD6034">
        <w:rPr>
          <w:sz w:val="20"/>
          <w:szCs w:val="20"/>
          <w:lang w:val="id-ID" w:eastAsia="id-ID"/>
        </w:rPr>
        <w:t xml:space="preserve"> </w:t>
      </w:r>
    </w:p>
    <w:p w:rsidR="00AE2149" w:rsidRPr="00816E64" w:rsidRDefault="00816E64" w:rsidP="004841D3">
      <w:pPr>
        <w:pStyle w:val="ListParagraph"/>
        <w:ind w:left="0" w:firstLine="567"/>
        <w:jc w:val="both"/>
        <w:rPr>
          <w:sz w:val="20"/>
          <w:szCs w:val="20"/>
          <w:lang w:val="id-ID"/>
        </w:rPr>
      </w:pPr>
      <w:r w:rsidRPr="00816E64">
        <w:rPr>
          <w:sz w:val="20"/>
          <w:szCs w:val="20"/>
        </w:rPr>
        <w:t>Pengertian sistem terbagi dua yaitu dilihat</w:t>
      </w:r>
      <w:r w:rsidRPr="00816E64">
        <w:rPr>
          <w:spacing w:val="1"/>
          <w:sz w:val="20"/>
          <w:szCs w:val="20"/>
        </w:rPr>
        <w:t xml:space="preserve"> </w:t>
      </w:r>
      <w:r w:rsidRPr="00816E64">
        <w:rPr>
          <w:sz w:val="20"/>
          <w:szCs w:val="20"/>
        </w:rPr>
        <w:t>dari</w:t>
      </w:r>
      <w:r w:rsidRPr="00816E64">
        <w:rPr>
          <w:spacing w:val="1"/>
          <w:sz w:val="20"/>
          <w:szCs w:val="20"/>
        </w:rPr>
        <w:t xml:space="preserve"> </w:t>
      </w:r>
      <w:r w:rsidRPr="00816E64">
        <w:rPr>
          <w:sz w:val="20"/>
          <w:szCs w:val="20"/>
        </w:rPr>
        <w:t>pendekatan</w:t>
      </w:r>
      <w:r w:rsidRPr="00816E64">
        <w:rPr>
          <w:spacing w:val="1"/>
          <w:sz w:val="20"/>
          <w:szCs w:val="20"/>
        </w:rPr>
        <w:t xml:space="preserve"> </w:t>
      </w:r>
      <w:r w:rsidRPr="00816E64">
        <w:rPr>
          <w:sz w:val="20"/>
          <w:szCs w:val="20"/>
        </w:rPr>
        <w:t>yang</w:t>
      </w:r>
      <w:r w:rsidRPr="00816E64">
        <w:rPr>
          <w:spacing w:val="1"/>
          <w:sz w:val="20"/>
          <w:szCs w:val="20"/>
        </w:rPr>
        <w:t xml:space="preserve"> </w:t>
      </w:r>
      <w:r w:rsidRPr="00816E64">
        <w:rPr>
          <w:sz w:val="20"/>
          <w:szCs w:val="20"/>
        </w:rPr>
        <w:t>menekankan</w:t>
      </w:r>
      <w:r w:rsidRPr="00816E64">
        <w:rPr>
          <w:spacing w:val="1"/>
          <w:sz w:val="20"/>
          <w:szCs w:val="20"/>
        </w:rPr>
        <w:t xml:space="preserve"> </w:t>
      </w:r>
      <w:r w:rsidRPr="00816E64">
        <w:rPr>
          <w:sz w:val="20"/>
          <w:szCs w:val="20"/>
        </w:rPr>
        <w:t>pada</w:t>
      </w:r>
      <w:r w:rsidRPr="00816E64">
        <w:rPr>
          <w:spacing w:val="50"/>
          <w:sz w:val="20"/>
          <w:szCs w:val="20"/>
        </w:rPr>
        <w:t xml:space="preserve"> </w:t>
      </w:r>
      <w:r w:rsidRPr="00816E64">
        <w:rPr>
          <w:sz w:val="20"/>
          <w:szCs w:val="20"/>
        </w:rPr>
        <w:t>prosedur</w:t>
      </w:r>
      <w:r w:rsidRPr="00816E64">
        <w:rPr>
          <w:spacing w:val="1"/>
          <w:sz w:val="20"/>
          <w:szCs w:val="20"/>
        </w:rPr>
        <w:t xml:space="preserve"> </w:t>
      </w:r>
      <w:r w:rsidRPr="00816E64">
        <w:rPr>
          <w:sz w:val="20"/>
          <w:szCs w:val="20"/>
        </w:rPr>
        <w:t>dan pendekatan yang menekankan pada elemen atau</w:t>
      </w:r>
      <w:r w:rsidRPr="00816E64">
        <w:rPr>
          <w:spacing w:val="1"/>
          <w:sz w:val="20"/>
          <w:szCs w:val="20"/>
        </w:rPr>
        <w:t xml:space="preserve"> </w:t>
      </w:r>
      <w:r w:rsidRPr="00816E64">
        <w:rPr>
          <w:sz w:val="20"/>
          <w:szCs w:val="20"/>
        </w:rPr>
        <w:t>komponennya. Sistem adalah sekumpulan elemen</w:t>
      </w:r>
      <w:r w:rsidRPr="00816E64">
        <w:rPr>
          <w:spacing w:val="1"/>
          <w:sz w:val="20"/>
          <w:szCs w:val="20"/>
        </w:rPr>
        <w:t xml:space="preserve"> </w:t>
      </w:r>
      <w:r w:rsidRPr="00816E64">
        <w:rPr>
          <w:sz w:val="20"/>
          <w:szCs w:val="20"/>
        </w:rPr>
        <w:t>yang saling terkait atau terpadu yang dimaksudkan</w:t>
      </w:r>
      <w:r w:rsidRPr="00816E64">
        <w:rPr>
          <w:spacing w:val="1"/>
          <w:sz w:val="20"/>
          <w:szCs w:val="20"/>
        </w:rPr>
        <w:t xml:space="preserve"> </w:t>
      </w:r>
      <w:r w:rsidRPr="00816E64">
        <w:rPr>
          <w:sz w:val="20"/>
          <w:szCs w:val="20"/>
        </w:rPr>
        <w:t>untuk mencapai suatu tujuan</w:t>
      </w:r>
      <w:r w:rsidRPr="00816E64">
        <w:rPr>
          <w:sz w:val="20"/>
          <w:szCs w:val="20"/>
          <w:lang w:val="id-ID"/>
        </w:rPr>
        <w:t>.</w:t>
      </w:r>
      <w:r w:rsidRPr="00816E64">
        <w:rPr>
          <w:sz w:val="20"/>
          <w:szCs w:val="20"/>
        </w:rPr>
        <w:t xml:space="preserve"> (</w:t>
      </w:r>
      <w:r w:rsidR="00CD6034">
        <w:rPr>
          <w:sz w:val="20"/>
          <w:szCs w:val="20"/>
          <w:lang w:val="id-ID"/>
        </w:rPr>
        <w:t xml:space="preserve">Sutabri </w:t>
      </w:r>
      <w:r w:rsidR="0072319F">
        <w:rPr>
          <w:sz w:val="20"/>
          <w:szCs w:val="20"/>
          <w:lang w:val="id-ID"/>
        </w:rPr>
        <w:t>T, 2012).</w:t>
      </w:r>
    </w:p>
    <w:p w:rsidR="00EF4041" w:rsidRPr="00816E64" w:rsidRDefault="003F7BAB" w:rsidP="004841D3">
      <w:pPr>
        <w:spacing w:after="0" w:line="240" w:lineRule="auto"/>
        <w:ind w:firstLine="567"/>
        <w:contextualSpacing/>
        <w:jc w:val="both"/>
        <w:rPr>
          <w:rFonts w:ascii="Times New Roman" w:hAnsi="Times New Roman"/>
          <w:sz w:val="20"/>
          <w:szCs w:val="20"/>
          <w:lang w:val="id-ID" w:eastAsia="id-ID"/>
        </w:rPr>
      </w:pPr>
      <w:r>
        <w:rPr>
          <w:rFonts w:ascii="Times New Roman" w:hAnsi="Times New Roman"/>
          <w:sz w:val="20"/>
          <w:szCs w:val="20"/>
          <w:lang w:val="id-ID"/>
        </w:rPr>
        <w:t xml:space="preserve">Sehingga </w:t>
      </w:r>
      <w:r w:rsidR="00F37DA1" w:rsidRPr="00137444">
        <w:rPr>
          <w:rFonts w:ascii="Times New Roman" w:hAnsi="Times New Roman"/>
          <w:sz w:val="20"/>
          <w:szCs w:val="20"/>
        </w:rPr>
        <w:t xml:space="preserve">dapat disimpulkan bahwa sistem </w:t>
      </w:r>
      <w:r w:rsidR="00816E64">
        <w:rPr>
          <w:rFonts w:ascii="Times New Roman" w:hAnsi="Times New Roman"/>
          <w:sz w:val="20"/>
          <w:szCs w:val="20"/>
          <w:lang w:val="id-ID"/>
        </w:rPr>
        <w:t>adalah kumpulan dari beberapa komponen atau elemen-elemen yang saing berkaitan dan berhubungan satu sama lain untuk mencapai suatu tujuan.</w:t>
      </w:r>
    </w:p>
    <w:p w:rsidR="007F6272" w:rsidRPr="00137444" w:rsidRDefault="007F6272" w:rsidP="00623EBF">
      <w:pPr>
        <w:spacing w:after="0" w:line="240" w:lineRule="auto"/>
        <w:ind w:firstLine="709"/>
        <w:contextualSpacing/>
        <w:jc w:val="both"/>
        <w:rPr>
          <w:rFonts w:ascii="Times New Roman" w:hAnsi="Times New Roman"/>
          <w:sz w:val="20"/>
          <w:szCs w:val="20"/>
          <w:lang w:val="id-ID" w:eastAsia="id-ID"/>
        </w:rPr>
      </w:pPr>
    </w:p>
    <w:p w:rsidR="004E4742" w:rsidRPr="00137444" w:rsidRDefault="00F71715" w:rsidP="004E4742">
      <w:pPr>
        <w:spacing w:after="0" w:line="240" w:lineRule="auto"/>
        <w:contextualSpacing/>
        <w:jc w:val="both"/>
        <w:rPr>
          <w:rFonts w:ascii="Times New Roman" w:hAnsi="Times New Roman"/>
          <w:b/>
          <w:sz w:val="20"/>
          <w:szCs w:val="20"/>
          <w:lang w:val="id-ID"/>
        </w:rPr>
      </w:pPr>
      <w:r w:rsidRPr="00137444">
        <w:rPr>
          <w:rFonts w:ascii="Times New Roman" w:hAnsi="Times New Roman"/>
          <w:b/>
          <w:sz w:val="20"/>
          <w:szCs w:val="20"/>
          <w:lang w:val="id-ID"/>
        </w:rPr>
        <w:t>2.</w:t>
      </w:r>
      <w:r w:rsidR="00692990" w:rsidRPr="00137444">
        <w:rPr>
          <w:rFonts w:ascii="Times New Roman" w:hAnsi="Times New Roman"/>
          <w:b/>
          <w:sz w:val="20"/>
          <w:szCs w:val="20"/>
          <w:lang w:val="id-ID"/>
        </w:rPr>
        <w:t>2</w:t>
      </w:r>
      <w:r w:rsidRPr="00137444">
        <w:rPr>
          <w:rFonts w:ascii="Times New Roman" w:hAnsi="Times New Roman"/>
          <w:b/>
          <w:sz w:val="20"/>
          <w:szCs w:val="20"/>
          <w:lang w:val="id-ID"/>
        </w:rPr>
        <w:t xml:space="preserve">  </w:t>
      </w:r>
      <w:r w:rsidR="00136067" w:rsidRPr="00137444">
        <w:rPr>
          <w:rFonts w:ascii="Times New Roman" w:hAnsi="Times New Roman"/>
          <w:b/>
          <w:sz w:val="20"/>
          <w:szCs w:val="20"/>
          <w:lang w:val="id-ID"/>
        </w:rPr>
        <w:t>Informasi</w:t>
      </w:r>
    </w:p>
    <w:p w:rsidR="00092D66" w:rsidRPr="00092D66" w:rsidRDefault="00816E64" w:rsidP="004841D3">
      <w:pPr>
        <w:pStyle w:val="ListParagraph"/>
        <w:ind w:left="0" w:firstLine="567"/>
        <w:jc w:val="both"/>
        <w:rPr>
          <w:sz w:val="20"/>
          <w:szCs w:val="20"/>
          <w:lang w:val="id-ID"/>
        </w:rPr>
      </w:pPr>
      <w:r w:rsidRPr="00E14EEC">
        <w:rPr>
          <w:sz w:val="20"/>
          <w:szCs w:val="20"/>
        </w:rPr>
        <w:t>Informasi adalah sekumpulan data atau fakta yang dikelola menjadi sesuatu yang bermanfaat bagi penerimanya. Biasanya, informasi akan diproses terlebih dahulu agar penerima mudah memahami informasi yang diberikan. Sederhananya, informasi sudah diolah menjadi bentuk yang bernilai atau bermakna.</w:t>
      </w:r>
      <w:r w:rsidR="00092D66">
        <w:rPr>
          <w:sz w:val="20"/>
          <w:szCs w:val="20"/>
          <w:lang w:val="id-ID"/>
        </w:rPr>
        <w:t xml:space="preserve"> </w:t>
      </w:r>
      <w:r w:rsidR="00092D66" w:rsidRPr="00AD3E80">
        <w:rPr>
          <w:sz w:val="20"/>
          <w:szCs w:val="20"/>
        </w:rPr>
        <w:t>Informasi memang tidak bisa dipisahkan dengan data.</w:t>
      </w:r>
    </w:p>
    <w:p w:rsidR="00816E64" w:rsidRPr="0072319F" w:rsidRDefault="00092D66" w:rsidP="004841D3">
      <w:pPr>
        <w:pStyle w:val="ListParagraph"/>
        <w:ind w:left="0" w:firstLine="567"/>
        <w:jc w:val="both"/>
        <w:rPr>
          <w:sz w:val="20"/>
          <w:szCs w:val="20"/>
          <w:lang w:val="id-ID"/>
        </w:rPr>
      </w:pPr>
      <w:r>
        <w:rPr>
          <w:sz w:val="20"/>
          <w:szCs w:val="20"/>
        </w:rPr>
        <w:t>I</w:t>
      </w:r>
      <w:r w:rsidR="0072319F">
        <w:rPr>
          <w:sz w:val="20"/>
          <w:szCs w:val="20"/>
        </w:rPr>
        <w:t xml:space="preserve">nformasi </w:t>
      </w:r>
      <w:r w:rsidR="0072319F" w:rsidRPr="0072319F">
        <w:rPr>
          <w:sz w:val="20"/>
          <w:szCs w:val="20"/>
        </w:rPr>
        <w:t>adalah</w:t>
      </w:r>
      <w:r w:rsidR="0072319F" w:rsidRPr="0072319F">
        <w:rPr>
          <w:spacing w:val="-47"/>
          <w:sz w:val="20"/>
          <w:szCs w:val="20"/>
        </w:rPr>
        <w:t xml:space="preserve"> </w:t>
      </w:r>
      <w:r w:rsidR="0072319F" w:rsidRPr="0072319F">
        <w:rPr>
          <w:sz w:val="20"/>
          <w:szCs w:val="20"/>
        </w:rPr>
        <w:t>data yang</w:t>
      </w:r>
      <w:r w:rsidR="0072319F" w:rsidRPr="0072319F">
        <w:rPr>
          <w:spacing w:val="1"/>
          <w:sz w:val="20"/>
          <w:szCs w:val="20"/>
        </w:rPr>
        <w:t xml:space="preserve"> </w:t>
      </w:r>
      <w:r w:rsidR="0072319F" w:rsidRPr="0072319F">
        <w:rPr>
          <w:sz w:val="20"/>
          <w:szCs w:val="20"/>
        </w:rPr>
        <w:t>diolah</w:t>
      </w:r>
      <w:r w:rsidR="0072319F" w:rsidRPr="0072319F">
        <w:rPr>
          <w:spacing w:val="1"/>
          <w:sz w:val="20"/>
          <w:szCs w:val="20"/>
        </w:rPr>
        <w:t xml:space="preserve"> </w:t>
      </w:r>
      <w:r w:rsidR="0072319F" w:rsidRPr="0072319F">
        <w:rPr>
          <w:sz w:val="20"/>
          <w:szCs w:val="20"/>
        </w:rPr>
        <w:t>menjadi</w:t>
      </w:r>
      <w:r w:rsidR="0072319F" w:rsidRPr="0072319F">
        <w:rPr>
          <w:spacing w:val="1"/>
          <w:sz w:val="20"/>
          <w:szCs w:val="20"/>
        </w:rPr>
        <w:t xml:space="preserve"> </w:t>
      </w:r>
      <w:r w:rsidR="0072319F" w:rsidRPr="0072319F">
        <w:rPr>
          <w:sz w:val="20"/>
          <w:szCs w:val="20"/>
        </w:rPr>
        <w:t>sebuah</w:t>
      </w:r>
      <w:r w:rsidR="0072319F" w:rsidRPr="0072319F">
        <w:rPr>
          <w:spacing w:val="50"/>
          <w:sz w:val="20"/>
          <w:szCs w:val="20"/>
        </w:rPr>
        <w:t xml:space="preserve"> </w:t>
      </w:r>
      <w:r w:rsidR="0072319F" w:rsidRPr="0072319F">
        <w:rPr>
          <w:sz w:val="20"/>
          <w:szCs w:val="20"/>
        </w:rPr>
        <w:t>bentuk</w:t>
      </w:r>
      <w:r w:rsidR="0072319F" w:rsidRPr="0072319F">
        <w:rPr>
          <w:spacing w:val="51"/>
          <w:sz w:val="20"/>
          <w:szCs w:val="20"/>
        </w:rPr>
        <w:t xml:space="preserve"> </w:t>
      </w:r>
      <w:r w:rsidR="0072319F" w:rsidRPr="0072319F">
        <w:rPr>
          <w:sz w:val="20"/>
          <w:szCs w:val="20"/>
        </w:rPr>
        <w:t>yang</w:t>
      </w:r>
      <w:r w:rsidR="0072319F" w:rsidRPr="0072319F">
        <w:rPr>
          <w:spacing w:val="1"/>
          <w:sz w:val="20"/>
          <w:szCs w:val="20"/>
        </w:rPr>
        <w:t xml:space="preserve"> </w:t>
      </w:r>
      <w:r w:rsidR="0072319F" w:rsidRPr="0072319F">
        <w:rPr>
          <w:sz w:val="20"/>
          <w:szCs w:val="20"/>
        </w:rPr>
        <w:t>berarti</w:t>
      </w:r>
      <w:r w:rsidR="0072319F" w:rsidRPr="0072319F">
        <w:rPr>
          <w:spacing w:val="1"/>
          <w:sz w:val="20"/>
          <w:szCs w:val="20"/>
        </w:rPr>
        <w:t xml:space="preserve"> </w:t>
      </w:r>
      <w:r w:rsidR="0072319F" w:rsidRPr="0072319F">
        <w:rPr>
          <w:sz w:val="20"/>
          <w:szCs w:val="20"/>
        </w:rPr>
        <w:t>bagi</w:t>
      </w:r>
      <w:r w:rsidR="0072319F" w:rsidRPr="0072319F">
        <w:rPr>
          <w:spacing w:val="1"/>
          <w:sz w:val="20"/>
          <w:szCs w:val="20"/>
        </w:rPr>
        <w:t xml:space="preserve"> </w:t>
      </w:r>
      <w:r w:rsidR="0072319F" w:rsidRPr="0072319F">
        <w:rPr>
          <w:sz w:val="20"/>
          <w:szCs w:val="20"/>
        </w:rPr>
        <w:t>penerimanya</w:t>
      </w:r>
      <w:r w:rsidR="0072319F" w:rsidRPr="0072319F">
        <w:rPr>
          <w:spacing w:val="1"/>
          <w:sz w:val="20"/>
          <w:szCs w:val="20"/>
        </w:rPr>
        <w:t xml:space="preserve"> </w:t>
      </w:r>
      <w:r w:rsidR="0072319F" w:rsidRPr="0072319F">
        <w:rPr>
          <w:sz w:val="20"/>
          <w:szCs w:val="20"/>
        </w:rPr>
        <w:t>dan</w:t>
      </w:r>
      <w:r w:rsidR="0072319F" w:rsidRPr="0072319F">
        <w:rPr>
          <w:spacing w:val="1"/>
          <w:sz w:val="20"/>
          <w:szCs w:val="20"/>
        </w:rPr>
        <w:t xml:space="preserve"> </w:t>
      </w:r>
      <w:r w:rsidR="0072319F" w:rsidRPr="0072319F">
        <w:rPr>
          <w:sz w:val="20"/>
          <w:szCs w:val="20"/>
        </w:rPr>
        <w:t>bermanfaat dalam</w:t>
      </w:r>
      <w:r w:rsidR="0072319F" w:rsidRPr="0072319F">
        <w:rPr>
          <w:spacing w:val="-47"/>
          <w:sz w:val="20"/>
          <w:szCs w:val="20"/>
        </w:rPr>
        <w:t xml:space="preserve"> </w:t>
      </w:r>
      <w:r w:rsidR="0072319F" w:rsidRPr="0072319F">
        <w:rPr>
          <w:sz w:val="20"/>
          <w:szCs w:val="20"/>
        </w:rPr>
        <w:t>pengambilan</w:t>
      </w:r>
      <w:r w:rsidR="0072319F" w:rsidRPr="0072319F">
        <w:rPr>
          <w:spacing w:val="1"/>
          <w:sz w:val="20"/>
          <w:szCs w:val="20"/>
        </w:rPr>
        <w:t xml:space="preserve"> </w:t>
      </w:r>
      <w:r w:rsidR="0072319F" w:rsidRPr="0072319F">
        <w:rPr>
          <w:sz w:val="20"/>
          <w:szCs w:val="20"/>
        </w:rPr>
        <w:t>keputusan</w:t>
      </w:r>
      <w:r w:rsidR="0072319F" w:rsidRPr="0072319F">
        <w:rPr>
          <w:spacing w:val="1"/>
          <w:sz w:val="20"/>
          <w:szCs w:val="20"/>
        </w:rPr>
        <w:t xml:space="preserve"> </w:t>
      </w:r>
      <w:r w:rsidR="0072319F" w:rsidRPr="0072319F">
        <w:rPr>
          <w:sz w:val="20"/>
          <w:szCs w:val="20"/>
        </w:rPr>
        <w:t>saat</w:t>
      </w:r>
      <w:r w:rsidR="0072319F" w:rsidRPr="0072319F">
        <w:rPr>
          <w:spacing w:val="1"/>
          <w:sz w:val="20"/>
          <w:szCs w:val="20"/>
        </w:rPr>
        <w:t xml:space="preserve"> </w:t>
      </w:r>
      <w:r w:rsidR="0072319F" w:rsidRPr="0072319F">
        <w:rPr>
          <w:sz w:val="20"/>
          <w:szCs w:val="20"/>
        </w:rPr>
        <w:t>ini</w:t>
      </w:r>
      <w:r w:rsidR="0072319F" w:rsidRPr="0072319F">
        <w:rPr>
          <w:spacing w:val="51"/>
          <w:sz w:val="20"/>
          <w:szCs w:val="20"/>
        </w:rPr>
        <w:t xml:space="preserve"> </w:t>
      </w:r>
      <w:r w:rsidR="0072319F" w:rsidRPr="0072319F">
        <w:rPr>
          <w:sz w:val="20"/>
          <w:szCs w:val="20"/>
        </w:rPr>
        <w:t>atau</w:t>
      </w:r>
      <w:r w:rsidR="00AF701D">
        <w:rPr>
          <w:spacing w:val="51"/>
          <w:sz w:val="20"/>
          <w:szCs w:val="20"/>
        </w:rPr>
        <w:t xml:space="preserve"> </w:t>
      </w:r>
      <w:r w:rsidR="0072319F" w:rsidRPr="0072319F">
        <w:rPr>
          <w:sz w:val="20"/>
          <w:szCs w:val="20"/>
        </w:rPr>
        <w:t>saat</w:t>
      </w:r>
      <w:r w:rsidR="0072319F" w:rsidRPr="0072319F">
        <w:rPr>
          <w:spacing w:val="1"/>
          <w:sz w:val="20"/>
          <w:szCs w:val="20"/>
        </w:rPr>
        <w:t xml:space="preserve"> </w:t>
      </w:r>
      <w:r w:rsidR="0072319F" w:rsidRPr="0072319F">
        <w:rPr>
          <w:sz w:val="20"/>
          <w:szCs w:val="20"/>
        </w:rPr>
        <w:t>mendatang.</w:t>
      </w:r>
      <w:r w:rsidR="0072319F">
        <w:rPr>
          <w:sz w:val="20"/>
          <w:szCs w:val="20"/>
          <w:lang w:val="id-ID"/>
        </w:rPr>
        <w:t xml:space="preserve"> (Kadir A, </w:t>
      </w:r>
      <w:r>
        <w:rPr>
          <w:sz w:val="20"/>
          <w:szCs w:val="20"/>
          <w:lang w:val="id-ID"/>
        </w:rPr>
        <w:t>2014).</w:t>
      </w:r>
    </w:p>
    <w:p w:rsidR="00EF4041" w:rsidRPr="00137444" w:rsidRDefault="003F7BAB" w:rsidP="004841D3">
      <w:pPr>
        <w:pStyle w:val="ListParagraph"/>
        <w:ind w:left="0" w:firstLine="567"/>
        <w:jc w:val="both"/>
        <w:rPr>
          <w:sz w:val="20"/>
          <w:szCs w:val="20"/>
        </w:rPr>
      </w:pPr>
      <w:r>
        <w:rPr>
          <w:sz w:val="20"/>
          <w:szCs w:val="20"/>
          <w:lang w:val="id-ID"/>
        </w:rPr>
        <w:t>Sehingga</w:t>
      </w:r>
      <w:r w:rsidR="00F37DA1" w:rsidRPr="00137444">
        <w:rPr>
          <w:sz w:val="20"/>
          <w:szCs w:val="20"/>
          <w:lang w:val="en-US"/>
        </w:rPr>
        <w:t xml:space="preserve"> dapat disimpulkan bahwa informasi merupakan hasil dari pengolahan data menjadi bentuk yang lebih berguna </w:t>
      </w:r>
      <w:r w:rsidR="00092D66">
        <w:rPr>
          <w:sz w:val="20"/>
          <w:szCs w:val="20"/>
          <w:lang w:val="id-ID"/>
        </w:rPr>
        <w:t xml:space="preserve">dan berarti </w:t>
      </w:r>
      <w:r w:rsidR="00F37DA1" w:rsidRPr="00137444">
        <w:rPr>
          <w:sz w:val="20"/>
          <w:szCs w:val="20"/>
          <w:lang w:val="en-US"/>
        </w:rPr>
        <w:t>bagi yang menerimanya, yang menggambarkan suatu kejadian-kejadian nyata dan dapat digunakan sebagai alat bantu untuk pe</w:t>
      </w:r>
      <w:r w:rsidR="001A62D3">
        <w:rPr>
          <w:sz w:val="20"/>
          <w:szCs w:val="20"/>
          <w:lang w:val="id-ID"/>
        </w:rPr>
        <w:t>n</w:t>
      </w:r>
      <w:r w:rsidR="00F37DA1" w:rsidRPr="00137444">
        <w:rPr>
          <w:sz w:val="20"/>
          <w:szCs w:val="20"/>
          <w:lang w:val="en-US"/>
        </w:rPr>
        <w:t>gambilan suatu keputusan.</w:t>
      </w:r>
    </w:p>
    <w:p w:rsidR="004E4742" w:rsidRPr="00137444" w:rsidRDefault="004E4742" w:rsidP="00F8579C">
      <w:pPr>
        <w:spacing w:after="0" w:line="240" w:lineRule="auto"/>
        <w:contextualSpacing/>
        <w:jc w:val="both"/>
        <w:rPr>
          <w:rFonts w:ascii="Times New Roman" w:hAnsi="Times New Roman"/>
          <w:b/>
          <w:sz w:val="20"/>
          <w:szCs w:val="20"/>
          <w:lang w:val="id-ID"/>
        </w:rPr>
      </w:pPr>
    </w:p>
    <w:p w:rsidR="00F8579C" w:rsidRPr="00137444" w:rsidRDefault="004E4742" w:rsidP="00F8579C">
      <w:pPr>
        <w:spacing w:after="0" w:line="240" w:lineRule="auto"/>
        <w:contextualSpacing/>
        <w:jc w:val="both"/>
        <w:rPr>
          <w:rStyle w:val="fontstyle01"/>
          <w:lang w:val="id-ID"/>
        </w:rPr>
      </w:pPr>
      <w:r w:rsidRPr="00137444">
        <w:rPr>
          <w:rFonts w:ascii="Times New Roman" w:hAnsi="Times New Roman"/>
          <w:b/>
          <w:sz w:val="20"/>
          <w:szCs w:val="20"/>
          <w:lang w:val="id-ID"/>
        </w:rPr>
        <w:t xml:space="preserve">2.3  </w:t>
      </w:r>
      <w:r w:rsidR="00136067" w:rsidRPr="00137444">
        <w:rPr>
          <w:rFonts w:ascii="Times New Roman" w:hAnsi="Times New Roman"/>
          <w:b/>
          <w:sz w:val="20"/>
          <w:szCs w:val="20"/>
          <w:lang w:val="id-ID"/>
        </w:rPr>
        <w:t>Sistem Informasi</w:t>
      </w:r>
    </w:p>
    <w:p w:rsidR="00082FBA" w:rsidRPr="00CD6034" w:rsidRDefault="00082FBA" w:rsidP="00A0264E">
      <w:pPr>
        <w:pStyle w:val="ListParagraph"/>
        <w:ind w:left="0" w:firstLine="567"/>
        <w:jc w:val="both"/>
        <w:rPr>
          <w:sz w:val="20"/>
          <w:szCs w:val="20"/>
          <w:lang w:val="id-ID"/>
        </w:rPr>
      </w:pPr>
      <w:r>
        <w:rPr>
          <w:sz w:val="20"/>
          <w:szCs w:val="20"/>
        </w:rPr>
        <w:t>S</w:t>
      </w:r>
      <w:r w:rsidRPr="00AD3E80">
        <w:rPr>
          <w:sz w:val="20"/>
          <w:szCs w:val="20"/>
        </w:rPr>
        <w:t xml:space="preserve">istem </w:t>
      </w:r>
      <w:r>
        <w:rPr>
          <w:sz w:val="20"/>
          <w:szCs w:val="20"/>
        </w:rPr>
        <w:t>I</w:t>
      </w:r>
      <w:r w:rsidRPr="00AD3E80">
        <w:rPr>
          <w:sz w:val="20"/>
          <w:szCs w:val="20"/>
        </w:rPr>
        <w:t xml:space="preserve">nformasi </w:t>
      </w:r>
      <w:r>
        <w:rPr>
          <w:sz w:val="20"/>
          <w:szCs w:val="20"/>
        </w:rPr>
        <w:t>merupakan</w:t>
      </w:r>
      <w:r w:rsidRPr="00AD3E80">
        <w:rPr>
          <w:sz w:val="20"/>
          <w:szCs w:val="20"/>
        </w:rPr>
        <w:t xml:space="preserve"> suatu sistem yang mengkombinasikan antara aktivitas manusia </w:t>
      </w:r>
      <w:r w:rsidRPr="00AD3E80">
        <w:rPr>
          <w:sz w:val="20"/>
          <w:szCs w:val="20"/>
        </w:rPr>
        <w:lastRenderedPageBreak/>
        <w:t>dan penggunaan teknologi untuk mendukung manajemen dan kegiatan operasional. Dimana, hal tersebut merujuk pada sebuah hubungan yang tercipta berdasarkan interaksi manusia, data, informasi, teknologi, dan algoritma.</w:t>
      </w:r>
      <w:r w:rsidR="00CD6034">
        <w:rPr>
          <w:sz w:val="20"/>
          <w:szCs w:val="20"/>
          <w:lang w:val="id-ID"/>
        </w:rPr>
        <w:t xml:space="preserve"> (</w:t>
      </w:r>
      <w:r w:rsidR="00002389">
        <w:rPr>
          <w:sz w:val="20"/>
          <w:szCs w:val="20"/>
        </w:rPr>
        <w:t xml:space="preserve">Pratama </w:t>
      </w:r>
      <w:r w:rsidR="00002389" w:rsidRPr="002E29DE">
        <w:rPr>
          <w:sz w:val="20"/>
          <w:szCs w:val="20"/>
        </w:rPr>
        <w:t>I.</w:t>
      </w:r>
      <w:r w:rsidR="00002389" w:rsidRPr="002E29DE">
        <w:rPr>
          <w:spacing w:val="-9"/>
          <w:sz w:val="20"/>
          <w:szCs w:val="20"/>
        </w:rPr>
        <w:t xml:space="preserve"> </w:t>
      </w:r>
      <w:r w:rsidR="00002389" w:rsidRPr="002E29DE">
        <w:rPr>
          <w:sz w:val="20"/>
          <w:szCs w:val="20"/>
        </w:rPr>
        <w:t>P</w:t>
      </w:r>
      <w:r w:rsidR="00002389">
        <w:rPr>
          <w:sz w:val="20"/>
          <w:szCs w:val="20"/>
          <w:lang w:val="id-ID"/>
        </w:rPr>
        <w:t xml:space="preserve">, </w:t>
      </w:r>
      <w:r w:rsidR="00002389" w:rsidRPr="002E29DE">
        <w:rPr>
          <w:sz w:val="20"/>
          <w:szCs w:val="20"/>
        </w:rPr>
        <w:t>2019</w:t>
      </w:r>
      <w:r w:rsidR="00CD6034">
        <w:rPr>
          <w:sz w:val="20"/>
          <w:szCs w:val="20"/>
          <w:lang w:val="id-ID"/>
        </w:rPr>
        <w:t>).</w:t>
      </w:r>
    </w:p>
    <w:p w:rsidR="00F8302D" w:rsidRPr="00F8302D" w:rsidRDefault="00082FBA" w:rsidP="00A0264E">
      <w:pPr>
        <w:pStyle w:val="ListParagraph"/>
        <w:ind w:left="0" w:firstLine="567"/>
        <w:jc w:val="both"/>
        <w:rPr>
          <w:sz w:val="20"/>
          <w:szCs w:val="20"/>
          <w:lang w:val="id-ID"/>
        </w:rPr>
      </w:pPr>
      <w:r>
        <w:rPr>
          <w:sz w:val="20"/>
          <w:szCs w:val="20"/>
          <w:lang w:val="id-ID"/>
        </w:rPr>
        <w:t xml:space="preserve">Sistem Informasi adalah </w:t>
      </w:r>
      <w:r w:rsidR="00F8302D" w:rsidRPr="00137444">
        <w:rPr>
          <w:sz w:val="20"/>
          <w:szCs w:val="20"/>
        </w:rPr>
        <w:t>suatu sistem organisasi yang mempertemukan kebutuhan pengolahan transaksi harian, mendukung operasi, bersifat manajerial dan kegiatan strategi dari suatu organisasi dan menyediakan bagi pihak luar tertentu dengan laporan-laporan yang diperkirakan.</w:t>
      </w:r>
      <w:r w:rsidR="00F8302D">
        <w:rPr>
          <w:sz w:val="20"/>
          <w:szCs w:val="20"/>
          <w:lang w:val="id-ID"/>
        </w:rPr>
        <w:t xml:space="preserve"> (</w:t>
      </w:r>
      <w:r w:rsidR="00CD6034">
        <w:rPr>
          <w:iCs/>
          <w:sz w:val="20"/>
          <w:szCs w:val="20"/>
          <w:lang w:val="id-ID"/>
        </w:rPr>
        <w:t>Nugroho E, 2010).</w:t>
      </w:r>
    </w:p>
    <w:p w:rsidR="00EF4041" w:rsidRPr="00137444" w:rsidRDefault="00FF117B" w:rsidP="00A0264E">
      <w:pPr>
        <w:spacing w:after="0" w:line="240" w:lineRule="auto"/>
        <w:ind w:firstLine="567"/>
        <w:contextualSpacing/>
        <w:jc w:val="both"/>
        <w:rPr>
          <w:rFonts w:ascii="Times New Roman" w:hAnsi="Times New Roman"/>
          <w:sz w:val="20"/>
          <w:szCs w:val="20"/>
        </w:rPr>
      </w:pPr>
      <w:r>
        <w:rPr>
          <w:rFonts w:ascii="Times New Roman" w:hAnsi="Times New Roman"/>
          <w:sz w:val="20"/>
          <w:szCs w:val="20"/>
          <w:lang w:val="id-ID"/>
        </w:rPr>
        <w:t>Sehingga</w:t>
      </w:r>
      <w:r w:rsidR="00F37DA1" w:rsidRPr="00137444">
        <w:rPr>
          <w:rFonts w:ascii="Times New Roman" w:hAnsi="Times New Roman"/>
          <w:sz w:val="20"/>
          <w:szCs w:val="20"/>
        </w:rPr>
        <w:t xml:space="preserve"> dapat disimpulkan bahwa sistem informasi adalah </w:t>
      </w:r>
      <w:r w:rsidR="00CD6034" w:rsidRPr="00384E08">
        <w:rPr>
          <w:rStyle w:val="ct-span"/>
          <w:rFonts w:ascii="Times New Roman" w:hAnsi="Times New Roman"/>
          <w:sz w:val="20"/>
          <w:szCs w:val="20"/>
        </w:rPr>
        <w:t>sebuah kombinasi yang membentuk sistem guna mendapatkan sebuah informasi yang dibutuhkan.</w:t>
      </w:r>
    </w:p>
    <w:p w:rsidR="00EF4041" w:rsidRPr="00137444" w:rsidRDefault="00EF4041" w:rsidP="00F71715">
      <w:pPr>
        <w:spacing w:after="0" w:line="240" w:lineRule="auto"/>
        <w:contextualSpacing/>
        <w:jc w:val="both"/>
        <w:rPr>
          <w:rFonts w:ascii="Times New Roman" w:hAnsi="Times New Roman"/>
          <w:b/>
          <w:sz w:val="20"/>
          <w:szCs w:val="20"/>
          <w:lang w:val="id-ID"/>
        </w:rPr>
      </w:pPr>
    </w:p>
    <w:p w:rsidR="00895E7F" w:rsidRPr="00CD6034" w:rsidRDefault="00F71715" w:rsidP="00F71715">
      <w:pPr>
        <w:spacing w:after="0" w:line="240" w:lineRule="auto"/>
        <w:contextualSpacing/>
        <w:jc w:val="both"/>
        <w:rPr>
          <w:rFonts w:ascii="Times New Roman" w:hAnsi="Times New Roman"/>
          <w:b/>
          <w:sz w:val="20"/>
          <w:szCs w:val="20"/>
          <w:lang w:val="id-ID"/>
        </w:rPr>
      </w:pPr>
      <w:r w:rsidRPr="00137444">
        <w:rPr>
          <w:rFonts w:ascii="Times New Roman" w:hAnsi="Times New Roman"/>
          <w:b/>
          <w:sz w:val="20"/>
          <w:szCs w:val="20"/>
          <w:lang w:val="id-ID"/>
        </w:rPr>
        <w:t>2.</w:t>
      </w:r>
      <w:r w:rsidR="004E4742" w:rsidRPr="00137444">
        <w:rPr>
          <w:rFonts w:ascii="Times New Roman" w:hAnsi="Times New Roman"/>
          <w:b/>
          <w:sz w:val="20"/>
          <w:szCs w:val="20"/>
          <w:lang w:val="id-ID"/>
        </w:rPr>
        <w:t>4</w:t>
      </w:r>
      <w:r w:rsidRPr="00137444">
        <w:rPr>
          <w:rFonts w:ascii="Times New Roman" w:hAnsi="Times New Roman"/>
          <w:b/>
          <w:sz w:val="20"/>
          <w:szCs w:val="20"/>
          <w:lang w:val="id-ID"/>
        </w:rPr>
        <w:t xml:space="preserve">  </w:t>
      </w:r>
      <w:r w:rsidR="00136067" w:rsidRPr="00137444">
        <w:rPr>
          <w:rFonts w:ascii="Times New Roman" w:hAnsi="Times New Roman"/>
          <w:b/>
          <w:sz w:val="20"/>
          <w:szCs w:val="20"/>
          <w:lang w:val="id-ID"/>
        </w:rPr>
        <w:t xml:space="preserve"> </w:t>
      </w:r>
      <w:r w:rsidR="00CD6034">
        <w:rPr>
          <w:rFonts w:ascii="Times New Roman" w:hAnsi="Times New Roman"/>
          <w:b/>
          <w:sz w:val="20"/>
          <w:szCs w:val="20"/>
          <w:lang w:val="id-ID"/>
        </w:rPr>
        <w:t>Inventory</w:t>
      </w:r>
    </w:p>
    <w:p w:rsidR="00CD6034" w:rsidRDefault="00CD6034" w:rsidP="00A0264E">
      <w:pPr>
        <w:spacing w:after="0" w:line="240" w:lineRule="auto"/>
        <w:ind w:firstLine="567"/>
        <w:contextualSpacing/>
        <w:jc w:val="both"/>
        <w:rPr>
          <w:rFonts w:ascii="Times New Roman" w:hAnsi="Times New Roman"/>
          <w:sz w:val="20"/>
          <w:szCs w:val="20"/>
          <w:lang w:val="id-ID"/>
        </w:rPr>
      </w:pPr>
      <w:r>
        <w:rPr>
          <w:rFonts w:ascii="Times New Roman" w:hAnsi="Times New Roman"/>
          <w:sz w:val="20"/>
          <w:szCs w:val="20"/>
          <w:lang w:val="id-ID"/>
        </w:rPr>
        <w:t xml:space="preserve">Inventory </w:t>
      </w:r>
      <w:r w:rsidR="004841D3">
        <w:rPr>
          <w:rFonts w:ascii="Times New Roman" w:hAnsi="Times New Roman"/>
          <w:sz w:val="20"/>
          <w:szCs w:val="20"/>
          <w:lang w:val="id-ID"/>
        </w:rPr>
        <w:t xml:space="preserve">merupakan </w:t>
      </w:r>
      <w:r w:rsidR="004841D3" w:rsidRPr="00F659AA">
        <w:rPr>
          <w:rFonts w:ascii="Times New Roman" w:hAnsi="Times New Roman"/>
          <w:sz w:val="20"/>
          <w:szCs w:val="20"/>
        </w:rPr>
        <w:t>persediaan barang atau bahan yang</w:t>
      </w:r>
      <w:r w:rsidR="004841D3" w:rsidRPr="00F659AA">
        <w:rPr>
          <w:rFonts w:ascii="Times New Roman" w:hAnsi="Times New Roman"/>
          <w:spacing w:val="1"/>
          <w:sz w:val="20"/>
          <w:szCs w:val="20"/>
        </w:rPr>
        <w:t xml:space="preserve"> </w:t>
      </w:r>
      <w:r w:rsidR="004841D3" w:rsidRPr="00F659AA">
        <w:rPr>
          <w:rFonts w:ascii="Times New Roman" w:hAnsi="Times New Roman"/>
          <w:spacing w:val="-1"/>
          <w:sz w:val="20"/>
          <w:szCs w:val="20"/>
        </w:rPr>
        <w:t>disimpan</w:t>
      </w:r>
      <w:r w:rsidR="004841D3" w:rsidRPr="00F659AA">
        <w:rPr>
          <w:rFonts w:ascii="Times New Roman" w:hAnsi="Times New Roman"/>
          <w:spacing w:val="-12"/>
          <w:sz w:val="20"/>
          <w:szCs w:val="20"/>
        </w:rPr>
        <w:t xml:space="preserve"> </w:t>
      </w:r>
      <w:r w:rsidR="004841D3" w:rsidRPr="00F659AA">
        <w:rPr>
          <w:rFonts w:ascii="Times New Roman" w:hAnsi="Times New Roman"/>
          <w:spacing w:val="-1"/>
          <w:sz w:val="20"/>
          <w:szCs w:val="20"/>
        </w:rPr>
        <w:t>untuk</w:t>
      </w:r>
      <w:r w:rsidR="004841D3" w:rsidRPr="00F659AA">
        <w:rPr>
          <w:rFonts w:ascii="Times New Roman" w:hAnsi="Times New Roman"/>
          <w:spacing w:val="-17"/>
          <w:sz w:val="20"/>
          <w:szCs w:val="20"/>
        </w:rPr>
        <w:t xml:space="preserve"> </w:t>
      </w:r>
      <w:r w:rsidR="004841D3" w:rsidRPr="00F659AA">
        <w:rPr>
          <w:rFonts w:ascii="Times New Roman" w:hAnsi="Times New Roman"/>
          <w:spacing w:val="-1"/>
          <w:sz w:val="20"/>
          <w:szCs w:val="20"/>
        </w:rPr>
        <w:t>tujuan</w:t>
      </w:r>
      <w:r w:rsidR="004841D3" w:rsidRPr="00F659AA">
        <w:rPr>
          <w:rFonts w:ascii="Times New Roman" w:hAnsi="Times New Roman"/>
          <w:spacing w:val="-17"/>
          <w:sz w:val="20"/>
          <w:szCs w:val="20"/>
        </w:rPr>
        <w:t xml:space="preserve"> </w:t>
      </w:r>
      <w:r w:rsidR="004841D3" w:rsidRPr="00F659AA">
        <w:rPr>
          <w:rFonts w:ascii="Times New Roman" w:hAnsi="Times New Roman"/>
          <w:sz w:val="20"/>
          <w:szCs w:val="20"/>
        </w:rPr>
        <w:t>tertentu,</w:t>
      </w:r>
      <w:r w:rsidR="004841D3" w:rsidRPr="00F659AA">
        <w:rPr>
          <w:rFonts w:ascii="Times New Roman" w:hAnsi="Times New Roman"/>
          <w:spacing w:val="-17"/>
          <w:sz w:val="20"/>
          <w:szCs w:val="20"/>
        </w:rPr>
        <w:t xml:space="preserve"> </w:t>
      </w:r>
      <w:r w:rsidR="004841D3" w:rsidRPr="00F659AA">
        <w:rPr>
          <w:rFonts w:ascii="Times New Roman" w:hAnsi="Times New Roman"/>
          <w:sz w:val="20"/>
          <w:szCs w:val="20"/>
        </w:rPr>
        <w:t>antara</w:t>
      </w:r>
      <w:r w:rsidR="004841D3" w:rsidRPr="00F659AA">
        <w:rPr>
          <w:rFonts w:ascii="Times New Roman" w:hAnsi="Times New Roman"/>
          <w:spacing w:val="-10"/>
          <w:sz w:val="20"/>
          <w:szCs w:val="20"/>
        </w:rPr>
        <w:t xml:space="preserve"> </w:t>
      </w:r>
      <w:r w:rsidR="004841D3" w:rsidRPr="00F659AA">
        <w:rPr>
          <w:rFonts w:ascii="Times New Roman" w:hAnsi="Times New Roman"/>
          <w:sz w:val="20"/>
          <w:szCs w:val="20"/>
        </w:rPr>
        <w:t>lain</w:t>
      </w:r>
      <w:r w:rsidR="004841D3" w:rsidRPr="00F659AA">
        <w:rPr>
          <w:rFonts w:ascii="Times New Roman" w:hAnsi="Times New Roman"/>
          <w:spacing w:val="-17"/>
          <w:sz w:val="20"/>
          <w:szCs w:val="20"/>
        </w:rPr>
        <w:t xml:space="preserve"> </w:t>
      </w:r>
      <w:r w:rsidR="004841D3" w:rsidRPr="00F659AA">
        <w:rPr>
          <w:rFonts w:ascii="Times New Roman" w:hAnsi="Times New Roman"/>
          <w:sz w:val="20"/>
          <w:szCs w:val="20"/>
        </w:rPr>
        <w:t>untuk</w:t>
      </w:r>
      <w:r w:rsidR="004841D3" w:rsidRPr="00F659AA">
        <w:rPr>
          <w:rFonts w:ascii="Times New Roman" w:hAnsi="Times New Roman"/>
          <w:spacing w:val="-12"/>
          <w:sz w:val="20"/>
          <w:szCs w:val="20"/>
        </w:rPr>
        <w:t xml:space="preserve"> </w:t>
      </w:r>
      <w:r w:rsidR="004841D3" w:rsidRPr="00F659AA">
        <w:rPr>
          <w:rFonts w:ascii="Times New Roman" w:hAnsi="Times New Roman"/>
          <w:sz w:val="20"/>
          <w:szCs w:val="20"/>
        </w:rPr>
        <w:t>proses</w:t>
      </w:r>
      <w:r w:rsidR="004841D3" w:rsidRPr="00F659AA">
        <w:rPr>
          <w:rFonts w:ascii="Times New Roman" w:hAnsi="Times New Roman"/>
          <w:spacing w:val="-14"/>
          <w:sz w:val="20"/>
          <w:szCs w:val="20"/>
        </w:rPr>
        <w:t xml:space="preserve"> </w:t>
      </w:r>
      <w:r w:rsidR="004841D3" w:rsidRPr="00F659AA">
        <w:rPr>
          <w:rFonts w:ascii="Times New Roman" w:hAnsi="Times New Roman"/>
          <w:sz w:val="20"/>
          <w:szCs w:val="20"/>
        </w:rPr>
        <w:t>produksi,</w:t>
      </w:r>
      <w:r w:rsidR="004841D3" w:rsidRPr="00F659AA">
        <w:rPr>
          <w:rFonts w:ascii="Times New Roman" w:hAnsi="Times New Roman"/>
          <w:spacing w:val="-11"/>
          <w:sz w:val="20"/>
          <w:szCs w:val="20"/>
        </w:rPr>
        <w:t xml:space="preserve"> </w:t>
      </w:r>
      <w:r w:rsidR="004841D3" w:rsidRPr="00F659AA">
        <w:rPr>
          <w:rFonts w:ascii="Times New Roman" w:hAnsi="Times New Roman"/>
          <w:sz w:val="20"/>
          <w:szCs w:val="20"/>
        </w:rPr>
        <w:t>jika</w:t>
      </w:r>
      <w:r w:rsidR="004841D3" w:rsidRPr="00F659AA">
        <w:rPr>
          <w:rFonts w:ascii="Times New Roman" w:hAnsi="Times New Roman"/>
          <w:spacing w:val="-11"/>
          <w:sz w:val="20"/>
          <w:szCs w:val="20"/>
        </w:rPr>
        <w:t xml:space="preserve"> </w:t>
      </w:r>
      <w:r w:rsidR="004841D3" w:rsidRPr="00F659AA">
        <w:rPr>
          <w:rFonts w:ascii="Times New Roman" w:hAnsi="Times New Roman"/>
          <w:sz w:val="20"/>
          <w:szCs w:val="20"/>
        </w:rPr>
        <w:t>berupa</w:t>
      </w:r>
      <w:r w:rsidR="004841D3" w:rsidRPr="00F659AA">
        <w:rPr>
          <w:rFonts w:ascii="Times New Roman" w:hAnsi="Times New Roman"/>
          <w:spacing w:val="-11"/>
          <w:sz w:val="20"/>
          <w:szCs w:val="20"/>
        </w:rPr>
        <w:t xml:space="preserve"> </w:t>
      </w:r>
      <w:r w:rsidR="004841D3" w:rsidRPr="00F659AA">
        <w:rPr>
          <w:rFonts w:ascii="Times New Roman" w:hAnsi="Times New Roman"/>
          <w:sz w:val="20"/>
          <w:szCs w:val="20"/>
        </w:rPr>
        <w:t>bahan</w:t>
      </w:r>
      <w:r w:rsidR="004841D3">
        <w:rPr>
          <w:rFonts w:ascii="Times New Roman" w:hAnsi="Times New Roman"/>
          <w:sz w:val="20"/>
          <w:szCs w:val="20"/>
        </w:rPr>
        <w:t xml:space="preserve"> </w:t>
      </w:r>
      <w:r w:rsidR="004841D3" w:rsidRPr="00F659AA">
        <w:rPr>
          <w:rFonts w:ascii="Times New Roman" w:hAnsi="Times New Roman"/>
          <w:spacing w:val="-57"/>
          <w:sz w:val="20"/>
          <w:szCs w:val="20"/>
        </w:rPr>
        <w:t xml:space="preserve"> </w:t>
      </w:r>
      <w:r w:rsidR="004841D3" w:rsidRPr="00F659AA">
        <w:rPr>
          <w:rFonts w:ascii="Times New Roman" w:hAnsi="Times New Roman"/>
          <w:sz w:val="20"/>
          <w:szCs w:val="20"/>
        </w:rPr>
        <w:t>mentah maka akan diproses lebih lanjut, jika berupa komponen maka akan dijual</w:t>
      </w:r>
      <w:r w:rsidR="004841D3" w:rsidRPr="00F659AA">
        <w:rPr>
          <w:rFonts w:ascii="Times New Roman" w:hAnsi="Times New Roman"/>
          <w:spacing w:val="1"/>
          <w:sz w:val="20"/>
          <w:szCs w:val="20"/>
        </w:rPr>
        <w:t xml:space="preserve"> </w:t>
      </w:r>
      <w:r w:rsidR="004841D3" w:rsidRPr="00F659AA">
        <w:rPr>
          <w:rFonts w:ascii="Times New Roman" w:hAnsi="Times New Roman"/>
          <w:sz w:val="20"/>
          <w:szCs w:val="20"/>
        </w:rPr>
        <w:t>kembali</w:t>
      </w:r>
      <w:r w:rsidR="004841D3" w:rsidRPr="00F659AA">
        <w:rPr>
          <w:rFonts w:ascii="Times New Roman" w:hAnsi="Times New Roman"/>
          <w:spacing w:val="-1"/>
          <w:sz w:val="20"/>
          <w:szCs w:val="20"/>
        </w:rPr>
        <w:t xml:space="preserve"> </w:t>
      </w:r>
      <w:r w:rsidR="004841D3" w:rsidRPr="00F659AA">
        <w:rPr>
          <w:rFonts w:ascii="Times New Roman" w:hAnsi="Times New Roman"/>
          <w:sz w:val="20"/>
          <w:szCs w:val="20"/>
        </w:rPr>
        <w:t>menjadi barang dagangan</w:t>
      </w:r>
      <w:r w:rsidR="004841D3">
        <w:rPr>
          <w:rFonts w:ascii="Times New Roman" w:hAnsi="Times New Roman"/>
          <w:sz w:val="20"/>
          <w:szCs w:val="20"/>
        </w:rPr>
        <w:t>.</w:t>
      </w:r>
      <w:r w:rsidR="004841D3">
        <w:rPr>
          <w:rFonts w:ascii="Times New Roman" w:hAnsi="Times New Roman"/>
          <w:sz w:val="20"/>
          <w:szCs w:val="20"/>
          <w:lang w:val="id-ID"/>
        </w:rPr>
        <w:t xml:space="preserve"> (Kurniawan, Helmi, 2016).</w:t>
      </w:r>
    </w:p>
    <w:p w:rsidR="00572B55" w:rsidRPr="00572B55" w:rsidRDefault="00572B55" w:rsidP="00A0264E">
      <w:pPr>
        <w:spacing w:after="0" w:line="240" w:lineRule="auto"/>
        <w:ind w:firstLine="567"/>
        <w:contextualSpacing/>
        <w:jc w:val="both"/>
        <w:rPr>
          <w:rFonts w:ascii="Times New Roman" w:hAnsi="Times New Roman"/>
          <w:sz w:val="20"/>
          <w:szCs w:val="20"/>
          <w:lang w:val="id-ID"/>
        </w:rPr>
      </w:pPr>
      <w:r w:rsidRPr="00572B55">
        <w:rPr>
          <w:rFonts w:ascii="Times New Roman" w:hAnsi="Times New Roman"/>
          <w:sz w:val="20"/>
          <w:szCs w:val="20"/>
          <w:lang w:val="id-ID"/>
        </w:rPr>
        <w:t xml:space="preserve">Inventory </w:t>
      </w:r>
      <w:r w:rsidRPr="00572B55">
        <w:rPr>
          <w:rFonts w:ascii="Times New Roman" w:hAnsi="Times New Roman"/>
          <w:sz w:val="20"/>
          <w:szCs w:val="20"/>
        </w:rPr>
        <w:t>merupakan</w:t>
      </w:r>
      <w:r w:rsidRPr="00572B55">
        <w:rPr>
          <w:rFonts w:ascii="Times New Roman" w:hAnsi="Times New Roman"/>
          <w:spacing w:val="1"/>
          <w:sz w:val="20"/>
          <w:szCs w:val="20"/>
        </w:rPr>
        <w:t xml:space="preserve"> </w:t>
      </w:r>
      <w:r w:rsidRPr="00572B55">
        <w:rPr>
          <w:rFonts w:ascii="Times New Roman" w:hAnsi="Times New Roman"/>
          <w:sz w:val="20"/>
          <w:szCs w:val="20"/>
        </w:rPr>
        <w:t>suatu</w:t>
      </w:r>
      <w:r w:rsidRPr="00572B55">
        <w:rPr>
          <w:rFonts w:ascii="Times New Roman" w:hAnsi="Times New Roman"/>
          <w:spacing w:val="1"/>
          <w:sz w:val="20"/>
          <w:szCs w:val="20"/>
        </w:rPr>
        <w:t xml:space="preserve"> </w:t>
      </w:r>
      <w:r w:rsidRPr="00572B55">
        <w:rPr>
          <w:rFonts w:ascii="Times New Roman" w:hAnsi="Times New Roman"/>
          <w:sz w:val="20"/>
          <w:szCs w:val="20"/>
        </w:rPr>
        <w:t>aktiva</w:t>
      </w:r>
      <w:r w:rsidRPr="00572B55">
        <w:rPr>
          <w:rFonts w:ascii="Times New Roman" w:hAnsi="Times New Roman"/>
          <w:spacing w:val="1"/>
          <w:sz w:val="20"/>
          <w:szCs w:val="20"/>
        </w:rPr>
        <w:t xml:space="preserve"> </w:t>
      </w:r>
      <w:r w:rsidRPr="00572B55">
        <w:rPr>
          <w:rFonts w:ascii="Times New Roman" w:hAnsi="Times New Roman"/>
          <w:sz w:val="20"/>
          <w:szCs w:val="20"/>
        </w:rPr>
        <w:t>yang</w:t>
      </w:r>
      <w:r w:rsidRPr="00572B55">
        <w:rPr>
          <w:rFonts w:ascii="Times New Roman" w:hAnsi="Times New Roman"/>
          <w:spacing w:val="1"/>
          <w:sz w:val="20"/>
          <w:szCs w:val="20"/>
        </w:rPr>
        <w:t xml:space="preserve"> </w:t>
      </w:r>
      <w:r w:rsidRPr="00572B55">
        <w:rPr>
          <w:rFonts w:ascii="Times New Roman" w:hAnsi="Times New Roman"/>
          <w:sz w:val="20"/>
          <w:szCs w:val="20"/>
        </w:rPr>
        <w:t>meliputi</w:t>
      </w:r>
      <w:r w:rsidRPr="00572B55">
        <w:rPr>
          <w:rFonts w:ascii="Times New Roman" w:hAnsi="Times New Roman"/>
          <w:spacing w:val="1"/>
          <w:sz w:val="20"/>
          <w:szCs w:val="20"/>
        </w:rPr>
        <w:t xml:space="preserve"> </w:t>
      </w:r>
      <w:r w:rsidRPr="00572B55">
        <w:rPr>
          <w:rFonts w:ascii="Times New Roman" w:hAnsi="Times New Roman"/>
          <w:sz w:val="20"/>
          <w:szCs w:val="20"/>
        </w:rPr>
        <w:t>barang-barang</w:t>
      </w:r>
      <w:r w:rsidRPr="00572B55">
        <w:rPr>
          <w:rFonts w:ascii="Times New Roman" w:hAnsi="Times New Roman"/>
          <w:spacing w:val="1"/>
          <w:sz w:val="20"/>
          <w:szCs w:val="20"/>
        </w:rPr>
        <w:t xml:space="preserve"> </w:t>
      </w:r>
      <w:r w:rsidRPr="00572B55">
        <w:rPr>
          <w:rFonts w:ascii="Times New Roman" w:hAnsi="Times New Roman"/>
          <w:sz w:val="20"/>
          <w:szCs w:val="20"/>
        </w:rPr>
        <w:t>milik</w:t>
      </w:r>
      <w:r w:rsidRPr="00572B55">
        <w:rPr>
          <w:rFonts w:ascii="Times New Roman" w:hAnsi="Times New Roman"/>
          <w:spacing w:val="1"/>
          <w:sz w:val="20"/>
          <w:szCs w:val="20"/>
        </w:rPr>
        <w:t xml:space="preserve"> </w:t>
      </w:r>
      <w:r w:rsidRPr="00572B55">
        <w:rPr>
          <w:rFonts w:ascii="Times New Roman" w:hAnsi="Times New Roman"/>
          <w:sz w:val="20"/>
          <w:szCs w:val="20"/>
        </w:rPr>
        <w:t>perusahaan dengan</w:t>
      </w:r>
      <w:r w:rsidRPr="00572B55">
        <w:rPr>
          <w:rFonts w:ascii="Times New Roman" w:hAnsi="Times New Roman"/>
          <w:spacing w:val="1"/>
          <w:sz w:val="20"/>
          <w:szCs w:val="20"/>
        </w:rPr>
        <w:t xml:space="preserve"> </w:t>
      </w:r>
      <w:r w:rsidRPr="00572B55">
        <w:rPr>
          <w:rFonts w:ascii="Times New Roman" w:hAnsi="Times New Roman"/>
          <w:sz w:val="20"/>
          <w:szCs w:val="20"/>
        </w:rPr>
        <w:t>maksud</w:t>
      </w:r>
      <w:r w:rsidRPr="00572B55">
        <w:rPr>
          <w:rFonts w:ascii="Times New Roman" w:hAnsi="Times New Roman"/>
          <w:spacing w:val="1"/>
          <w:sz w:val="20"/>
          <w:szCs w:val="20"/>
        </w:rPr>
        <w:t xml:space="preserve"> </w:t>
      </w:r>
      <w:r w:rsidRPr="00572B55">
        <w:rPr>
          <w:rFonts w:ascii="Times New Roman" w:hAnsi="Times New Roman"/>
          <w:sz w:val="20"/>
          <w:szCs w:val="20"/>
        </w:rPr>
        <w:t>untuk</w:t>
      </w:r>
      <w:r w:rsidRPr="00572B55">
        <w:rPr>
          <w:rFonts w:ascii="Times New Roman" w:hAnsi="Times New Roman"/>
          <w:spacing w:val="51"/>
          <w:sz w:val="20"/>
          <w:szCs w:val="20"/>
        </w:rPr>
        <w:t xml:space="preserve"> </w:t>
      </w:r>
      <w:r w:rsidRPr="00572B55">
        <w:rPr>
          <w:rFonts w:ascii="Times New Roman" w:hAnsi="Times New Roman"/>
          <w:sz w:val="20"/>
          <w:szCs w:val="20"/>
        </w:rPr>
        <w:t>dijual</w:t>
      </w:r>
      <w:r w:rsidRPr="00572B55">
        <w:rPr>
          <w:rFonts w:ascii="Times New Roman" w:hAnsi="Times New Roman"/>
          <w:spacing w:val="51"/>
          <w:sz w:val="20"/>
          <w:szCs w:val="20"/>
        </w:rPr>
        <w:t xml:space="preserve"> </w:t>
      </w:r>
      <w:r w:rsidRPr="00572B55">
        <w:rPr>
          <w:rFonts w:ascii="Times New Roman" w:hAnsi="Times New Roman"/>
          <w:sz w:val="20"/>
          <w:szCs w:val="20"/>
        </w:rPr>
        <w:t>dalam</w:t>
      </w:r>
      <w:r w:rsidRPr="00572B55">
        <w:rPr>
          <w:rFonts w:ascii="Times New Roman" w:hAnsi="Times New Roman"/>
          <w:spacing w:val="1"/>
          <w:sz w:val="20"/>
          <w:szCs w:val="20"/>
        </w:rPr>
        <w:t xml:space="preserve"> </w:t>
      </w:r>
      <w:r w:rsidRPr="00572B55">
        <w:rPr>
          <w:rFonts w:ascii="Times New Roman" w:hAnsi="Times New Roman"/>
          <w:sz w:val="20"/>
          <w:szCs w:val="20"/>
        </w:rPr>
        <w:t>suatu periode usaha tertentu, atau persediaan barang-</w:t>
      </w:r>
      <w:r w:rsidRPr="00572B55">
        <w:rPr>
          <w:rFonts w:ascii="Times New Roman" w:hAnsi="Times New Roman"/>
          <w:spacing w:val="-47"/>
          <w:sz w:val="20"/>
          <w:szCs w:val="20"/>
        </w:rPr>
        <w:t xml:space="preserve"> </w:t>
      </w:r>
      <w:r w:rsidRPr="00572B55">
        <w:rPr>
          <w:rFonts w:ascii="Times New Roman" w:hAnsi="Times New Roman"/>
          <w:sz w:val="20"/>
          <w:szCs w:val="20"/>
        </w:rPr>
        <w:t>barang</w:t>
      </w:r>
      <w:r w:rsidRPr="00572B55">
        <w:rPr>
          <w:rFonts w:ascii="Times New Roman" w:hAnsi="Times New Roman"/>
          <w:spacing w:val="1"/>
          <w:sz w:val="20"/>
          <w:szCs w:val="20"/>
        </w:rPr>
        <w:t xml:space="preserve"> </w:t>
      </w:r>
      <w:r w:rsidRPr="00572B55">
        <w:rPr>
          <w:rFonts w:ascii="Times New Roman" w:hAnsi="Times New Roman"/>
          <w:sz w:val="20"/>
          <w:szCs w:val="20"/>
        </w:rPr>
        <w:t>yang</w:t>
      </w:r>
      <w:r w:rsidRPr="00572B55">
        <w:rPr>
          <w:rFonts w:ascii="Times New Roman" w:hAnsi="Times New Roman"/>
          <w:spacing w:val="1"/>
          <w:sz w:val="20"/>
          <w:szCs w:val="20"/>
        </w:rPr>
        <w:t xml:space="preserve"> </w:t>
      </w:r>
      <w:r w:rsidRPr="00572B55">
        <w:rPr>
          <w:rFonts w:ascii="Times New Roman" w:hAnsi="Times New Roman"/>
          <w:sz w:val="20"/>
          <w:szCs w:val="20"/>
        </w:rPr>
        <w:t>masih</w:t>
      </w:r>
      <w:r w:rsidRPr="00572B55">
        <w:rPr>
          <w:rFonts w:ascii="Times New Roman" w:hAnsi="Times New Roman"/>
          <w:spacing w:val="1"/>
          <w:sz w:val="20"/>
          <w:szCs w:val="20"/>
        </w:rPr>
        <w:t xml:space="preserve"> </w:t>
      </w:r>
      <w:r w:rsidRPr="00572B55">
        <w:rPr>
          <w:rFonts w:ascii="Times New Roman" w:hAnsi="Times New Roman"/>
          <w:sz w:val="20"/>
          <w:szCs w:val="20"/>
        </w:rPr>
        <w:t>dalam</w:t>
      </w:r>
      <w:r w:rsidRPr="00572B55">
        <w:rPr>
          <w:rFonts w:ascii="Times New Roman" w:hAnsi="Times New Roman"/>
          <w:spacing w:val="1"/>
          <w:sz w:val="20"/>
          <w:szCs w:val="20"/>
        </w:rPr>
        <w:t xml:space="preserve"> </w:t>
      </w:r>
      <w:r w:rsidRPr="00572B55">
        <w:rPr>
          <w:rFonts w:ascii="Times New Roman" w:hAnsi="Times New Roman"/>
          <w:sz w:val="20"/>
          <w:szCs w:val="20"/>
        </w:rPr>
        <w:t>pengerjaan</w:t>
      </w:r>
      <w:r w:rsidRPr="00572B55">
        <w:rPr>
          <w:rFonts w:ascii="Times New Roman" w:hAnsi="Times New Roman"/>
          <w:spacing w:val="1"/>
          <w:sz w:val="20"/>
          <w:szCs w:val="20"/>
        </w:rPr>
        <w:t xml:space="preserve"> </w:t>
      </w:r>
      <w:r w:rsidRPr="00572B55">
        <w:rPr>
          <w:rFonts w:ascii="Times New Roman" w:hAnsi="Times New Roman"/>
          <w:sz w:val="20"/>
          <w:szCs w:val="20"/>
        </w:rPr>
        <w:t>atau proses</w:t>
      </w:r>
      <w:r w:rsidRPr="00572B55">
        <w:rPr>
          <w:rFonts w:ascii="Times New Roman" w:hAnsi="Times New Roman"/>
          <w:spacing w:val="1"/>
          <w:sz w:val="20"/>
          <w:szCs w:val="20"/>
        </w:rPr>
        <w:t xml:space="preserve"> </w:t>
      </w:r>
      <w:r w:rsidRPr="00572B55">
        <w:rPr>
          <w:rFonts w:ascii="Times New Roman" w:hAnsi="Times New Roman"/>
          <w:sz w:val="20"/>
          <w:szCs w:val="20"/>
        </w:rPr>
        <w:t>produksi,</w:t>
      </w:r>
      <w:r w:rsidRPr="00572B55">
        <w:rPr>
          <w:rFonts w:ascii="Times New Roman" w:hAnsi="Times New Roman"/>
          <w:spacing w:val="1"/>
          <w:sz w:val="20"/>
          <w:szCs w:val="20"/>
        </w:rPr>
        <w:t xml:space="preserve"> </w:t>
      </w:r>
      <w:r w:rsidRPr="00572B55">
        <w:rPr>
          <w:rFonts w:ascii="Times New Roman" w:hAnsi="Times New Roman"/>
          <w:sz w:val="20"/>
          <w:szCs w:val="20"/>
        </w:rPr>
        <w:t>ataupun</w:t>
      </w:r>
      <w:r w:rsidRPr="00572B55">
        <w:rPr>
          <w:rFonts w:ascii="Times New Roman" w:hAnsi="Times New Roman"/>
          <w:spacing w:val="1"/>
          <w:sz w:val="20"/>
          <w:szCs w:val="20"/>
        </w:rPr>
        <w:t xml:space="preserve"> </w:t>
      </w:r>
      <w:r w:rsidRPr="00572B55">
        <w:rPr>
          <w:rFonts w:ascii="Times New Roman" w:hAnsi="Times New Roman"/>
          <w:sz w:val="20"/>
          <w:szCs w:val="20"/>
        </w:rPr>
        <w:t>persediaan</w:t>
      </w:r>
      <w:r w:rsidRPr="00572B55">
        <w:rPr>
          <w:rFonts w:ascii="Times New Roman" w:hAnsi="Times New Roman"/>
          <w:spacing w:val="1"/>
          <w:sz w:val="20"/>
          <w:szCs w:val="20"/>
        </w:rPr>
        <w:t xml:space="preserve"> </w:t>
      </w:r>
      <w:r w:rsidRPr="00572B55">
        <w:rPr>
          <w:rFonts w:ascii="Times New Roman" w:hAnsi="Times New Roman"/>
          <w:sz w:val="20"/>
          <w:szCs w:val="20"/>
        </w:rPr>
        <w:t>bahan baku</w:t>
      </w:r>
      <w:r w:rsidRPr="00572B55">
        <w:rPr>
          <w:rFonts w:ascii="Times New Roman" w:hAnsi="Times New Roman"/>
          <w:spacing w:val="1"/>
          <w:sz w:val="20"/>
          <w:szCs w:val="20"/>
        </w:rPr>
        <w:t xml:space="preserve"> </w:t>
      </w:r>
      <w:r w:rsidRPr="00572B55">
        <w:rPr>
          <w:rFonts w:ascii="Times New Roman" w:hAnsi="Times New Roman"/>
          <w:sz w:val="20"/>
          <w:szCs w:val="20"/>
        </w:rPr>
        <w:t>yang</w:t>
      </w:r>
      <w:r w:rsidRPr="00572B55">
        <w:rPr>
          <w:rFonts w:ascii="Times New Roman" w:hAnsi="Times New Roman"/>
          <w:spacing w:val="1"/>
          <w:sz w:val="20"/>
          <w:szCs w:val="20"/>
        </w:rPr>
        <w:t xml:space="preserve"> </w:t>
      </w:r>
      <w:r w:rsidRPr="00572B55">
        <w:rPr>
          <w:rFonts w:ascii="Times New Roman" w:hAnsi="Times New Roman"/>
          <w:sz w:val="20"/>
          <w:szCs w:val="20"/>
        </w:rPr>
        <w:t>menunggu</w:t>
      </w:r>
      <w:r w:rsidRPr="00572B55">
        <w:rPr>
          <w:rFonts w:ascii="Times New Roman" w:hAnsi="Times New Roman"/>
          <w:spacing w:val="1"/>
          <w:sz w:val="20"/>
          <w:szCs w:val="20"/>
        </w:rPr>
        <w:t xml:space="preserve"> </w:t>
      </w:r>
      <w:r w:rsidRPr="00572B55">
        <w:rPr>
          <w:rFonts w:ascii="Times New Roman" w:hAnsi="Times New Roman"/>
          <w:sz w:val="20"/>
          <w:szCs w:val="20"/>
        </w:rPr>
        <w:t>penggunaannya</w:t>
      </w:r>
      <w:r w:rsidRPr="00572B55">
        <w:rPr>
          <w:rFonts w:ascii="Times New Roman" w:hAnsi="Times New Roman"/>
          <w:spacing w:val="1"/>
          <w:sz w:val="20"/>
          <w:szCs w:val="20"/>
        </w:rPr>
        <w:t xml:space="preserve"> </w:t>
      </w:r>
      <w:r w:rsidRPr="00572B55">
        <w:rPr>
          <w:rFonts w:ascii="Times New Roman" w:hAnsi="Times New Roman"/>
          <w:sz w:val="20"/>
          <w:szCs w:val="20"/>
        </w:rPr>
        <w:t>dalam</w:t>
      </w:r>
      <w:r w:rsidRPr="00572B55">
        <w:rPr>
          <w:rFonts w:ascii="Times New Roman" w:hAnsi="Times New Roman"/>
          <w:spacing w:val="1"/>
          <w:sz w:val="20"/>
          <w:szCs w:val="20"/>
        </w:rPr>
        <w:t xml:space="preserve"> </w:t>
      </w:r>
      <w:r w:rsidRPr="00572B55">
        <w:rPr>
          <w:rFonts w:ascii="Times New Roman" w:hAnsi="Times New Roman"/>
          <w:sz w:val="20"/>
          <w:szCs w:val="20"/>
        </w:rPr>
        <w:t>suatu</w:t>
      </w:r>
      <w:r w:rsidRPr="00572B55">
        <w:rPr>
          <w:rFonts w:ascii="Times New Roman" w:hAnsi="Times New Roman"/>
          <w:spacing w:val="1"/>
          <w:sz w:val="20"/>
          <w:szCs w:val="20"/>
        </w:rPr>
        <w:t xml:space="preserve"> </w:t>
      </w:r>
      <w:r w:rsidRPr="00572B55">
        <w:rPr>
          <w:rFonts w:ascii="Times New Roman" w:hAnsi="Times New Roman"/>
          <w:sz w:val="20"/>
          <w:szCs w:val="20"/>
        </w:rPr>
        <w:t>produks</w:t>
      </w:r>
      <w:r w:rsidRPr="00572B55">
        <w:rPr>
          <w:rFonts w:ascii="Times New Roman" w:hAnsi="Times New Roman"/>
          <w:sz w:val="20"/>
          <w:szCs w:val="20"/>
          <w:lang w:val="id-ID"/>
        </w:rPr>
        <w:t>i.</w:t>
      </w:r>
    </w:p>
    <w:p w:rsidR="004841D3" w:rsidRDefault="004841D3" w:rsidP="00A0264E">
      <w:pPr>
        <w:spacing w:after="0" w:line="240" w:lineRule="auto"/>
        <w:ind w:firstLine="567"/>
        <w:contextualSpacing/>
        <w:jc w:val="both"/>
        <w:rPr>
          <w:rFonts w:ascii="Times New Roman" w:hAnsi="Times New Roman"/>
          <w:sz w:val="20"/>
          <w:szCs w:val="20"/>
          <w:lang w:val="id-ID"/>
        </w:rPr>
      </w:pPr>
      <w:r w:rsidRPr="00F659AA">
        <w:rPr>
          <w:rFonts w:ascii="Times New Roman" w:hAnsi="Times New Roman"/>
          <w:sz w:val="20"/>
          <w:szCs w:val="20"/>
        </w:rPr>
        <w:t>Sistem inventory sebenarnya memiliki guna untuk menentukan jumlah persediaan yang optimal dengan biaya total minimal pula.</w:t>
      </w:r>
      <w:r w:rsidR="00572B55">
        <w:rPr>
          <w:rFonts w:ascii="Times New Roman" w:hAnsi="Times New Roman"/>
          <w:sz w:val="20"/>
          <w:szCs w:val="20"/>
          <w:lang w:val="id-ID"/>
        </w:rPr>
        <w:t xml:space="preserve"> (</w:t>
      </w:r>
      <w:r w:rsidR="00572B55" w:rsidRPr="00591894">
        <w:rPr>
          <w:rFonts w:ascii="Times New Roman" w:hAnsi="Times New Roman"/>
          <w:sz w:val="20"/>
          <w:szCs w:val="20"/>
        </w:rPr>
        <w:t>Suryaningrat</w:t>
      </w:r>
      <w:r w:rsidR="00572B55">
        <w:rPr>
          <w:rFonts w:ascii="Times New Roman" w:hAnsi="Times New Roman"/>
          <w:sz w:val="20"/>
          <w:szCs w:val="20"/>
          <w:lang w:val="id-ID"/>
        </w:rPr>
        <w:t>, 2020).</w:t>
      </w:r>
    </w:p>
    <w:p w:rsidR="00572B55" w:rsidRDefault="00572B55" w:rsidP="00A0264E">
      <w:pPr>
        <w:spacing w:after="0" w:line="240" w:lineRule="auto"/>
        <w:ind w:firstLine="567"/>
        <w:contextualSpacing/>
        <w:jc w:val="both"/>
        <w:rPr>
          <w:rFonts w:ascii="Times New Roman" w:hAnsi="Times New Roman"/>
          <w:sz w:val="20"/>
          <w:szCs w:val="20"/>
          <w:lang w:val="id-ID"/>
        </w:rPr>
      </w:pPr>
      <w:r>
        <w:rPr>
          <w:rFonts w:ascii="Times New Roman" w:hAnsi="Times New Roman"/>
          <w:sz w:val="20"/>
          <w:szCs w:val="20"/>
          <w:lang w:val="id-ID"/>
        </w:rPr>
        <w:t xml:space="preserve">Sehingga dapat disimpulkan bahwa inventory atau persediaan adalah </w:t>
      </w:r>
      <w:r>
        <w:rPr>
          <w:rFonts w:ascii="Times New Roman" w:hAnsi="Times New Roman"/>
          <w:sz w:val="20"/>
          <w:szCs w:val="20"/>
        </w:rPr>
        <w:t>n</w:t>
      </w:r>
      <w:r w:rsidRPr="00572B55">
        <w:rPr>
          <w:rFonts w:ascii="Times New Roman" w:hAnsi="Times New Roman"/>
          <w:sz w:val="20"/>
          <w:szCs w:val="20"/>
        </w:rPr>
        <w:t>ilai</w:t>
      </w:r>
      <w:r w:rsidRPr="00572B55">
        <w:rPr>
          <w:rFonts w:ascii="Times New Roman" w:hAnsi="Times New Roman"/>
          <w:spacing w:val="1"/>
          <w:sz w:val="20"/>
          <w:szCs w:val="20"/>
        </w:rPr>
        <w:t xml:space="preserve"> </w:t>
      </w:r>
      <w:r w:rsidRPr="00572B55">
        <w:rPr>
          <w:rFonts w:ascii="Times New Roman" w:hAnsi="Times New Roman"/>
          <w:sz w:val="20"/>
          <w:szCs w:val="20"/>
        </w:rPr>
        <w:t>dari</w:t>
      </w:r>
      <w:r w:rsidRPr="00572B55">
        <w:rPr>
          <w:rFonts w:ascii="Times New Roman" w:hAnsi="Times New Roman"/>
          <w:spacing w:val="1"/>
          <w:sz w:val="20"/>
          <w:szCs w:val="20"/>
        </w:rPr>
        <w:t xml:space="preserve"> </w:t>
      </w:r>
      <w:r w:rsidRPr="00572B55">
        <w:rPr>
          <w:rFonts w:ascii="Times New Roman" w:hAnsi="Times New Roman"/>
          <w:sz w:val="20"/>
          <w:szCs w:val="20"/>
        </w:rPr>
        <w:t>barang-barang</w:t>
      </w:r>
      <w:r w:rsidRPr="00572B55">
        <w:rPr>
          <w:rFonts w:ascii="Times New Roman" w:hAnsi="Times New Roman"/>
          <w:spacing w:val="1"/>
          <w:sz w:val="20"/>
          <w:szCs w:val="20"/>
        </w:rPr>
        <w:t xml:space="preserve"> </w:t>
      </w:r>
      <w:r w:rsidRPr="00572B55">
        <w:rPr>
          <w:rFonts w:ascii="Times New Roman" w:hAnsi="Times New Roman"/>
          <w:sz w:val="20"/>
          <w:szCs w:val="20"/>
        </w:rPr>
        <w:t>yang</w:t>
      </w:r>
      <w:r w:rsidRPr="00572B55">
        <w:rPr>
          <w:rFonts w:ascii="Times New Roman" w:hAnsi="Times New Roman"/>
          <w:spacing w:val="1"/>
          <w:sz w:val="20"/>
          <w:szCs w:val="20"/>
        </w:rPr>
        <w:t xml:space="preserve"> </w:t>
      </w:r>
      <w:r w:rsidRPr="00572B55">
        <w:rPr>
          <w:rFonts w:ascii="Times New Roman" w:hAnsi="Times New Roman"/>
          <w:sz w:val="20"/>
          <w:szCs w:val="20"/>
        </w:rPr>
        <w:t>masih</w:t>
      </w:r>
      <w:r w:rsidRPr="00572B55">
        <w:rPr>
          <w:rFonts w:ascii="Times New Roman" w:hAnsi="Times New Roman"/>
          <w:spacing w:val="1"/>
          <w:sz w:val="20"/>
          <w:szCs w:val="20"/>
        </w:rPr>
        <w:t xml:space="preserve"> </w:t>
      </w:r>
      <w:r w:rsidRPr="00572B55">
        <w:rPr>
          <w:rFonts w:ascii="Times New Roman" w:hAnsi="Times New Roman"/>
          <w:sz w:val="20"/>
          <w:szCs w:val="20"/>
        </w:rPr>
        <w:t>ada/masih</w:t>
      </w:r>
      <w:r w:rsidRPr="00572B55">
        <w:rPr>
          <w:rFonts w:ascii="Times New Roman" w:hAnsi="Times New Roman"/>
          <w:spacing w:val="1"/>
          <w:sz w:val="20"/>
          <w:szCs w:val="20"/>
        </w:rPr>
        <w:t xml:space="preserve"> </w:t>
      </w:r>
      <w:r w:rsidRPr="00572B55">
        <w:rPr>
          <w:rFonts w:ascii="Times New Roman" w:hAnsi="Times New Roman"/>
          <w:sz w:val="20"/>
          <w:szCs w:val="20"/>
        </w:rPr>
        <w:t>dimiliki</w:t>
      </w:r>
      <w:r w:rsidRPr="00572B55">
        <w:rPr>
          <w:rFonts w:ascii="Times New Roman" w:hAnsi="Times New Roman"/>
          <w:spacing w:val="1"/>
          <w:sz w:val="20"/>
          <w:szCs w:val="20"/>
        </w:rPr>
        <w:t xml:space="preserve"> </w:t>
      </w:r>
      <w:r w:rsidRPr="00572B55">
        <w:rPr>
          <w:rFonts w:ascii="Times New Roman" w:hAnsi="Times New Roman"/>
          <w:sz w:val="20"/>
          <w:szCs w:val="20"/>
        </w:rPr>
        <w:t>oleh</w:t>
      </w:r>
      <w:r w:rsidRPr="00572B55">
        <w:rPr>
          <w:rFonts w:ascii="Times New Roman" w:hAnsi="Times New Roman"/>
          <w:spacing w:val="1"/>
          <w:sz w:val="20"/>
          <w:szCs w:val="20"/>
        </w:rPr>
        <w:t xml:space="preserve"> </w:t>
      </w:r>
      <w:r w:rsidRPr="00572B55">
        <w:rPr>
          <w:rFonts w:ascii="Times New Roman" w:hAnsi="Times New Roman"/>
          <w:sz w:val="20"/>
          <w:szCs w:val="20"/>
        </w:rPr>
        <w:t>perusahaan,</w:t>
      </w:r>
      <w:r w:rsidRPr="00572B55">
        <w:rPr>
          <w:rFonts w:ascii="Times New Roman" w:hAnsi="Times New Roman"/>
          <w:spacing w:val="1"/>
          <w:sz w:val="20"/>
          <w:szCs w:val="20"/>
        </w:rPr>
        <w:t xml:space="preserve"> </w:t>
      </w:r>
      <w:r w:rsidRPr="00572B55">
        <w:rPr>
          <w:rFonts w:ascii="Times New Roman" w:hAnsi="Times New Roman"/>
          <w:sz w:val="20"/>
          <w:szCs w:val="20"/>
        </w:rPr>
        <w:t>yang</w:t>
      </w:r>
      <w:r w:rsidRPr="00572B55">
        <w:rPr>
          <w:rFonts w:ascii="Times New Roman" w:hAnsi="Times New Roman"/>
          <w:spacing w:val="1"/>
          <w:sz w:val="20"/>
          <w:szCs w:val="20"/>
        </w:rPr>
        <w:t xml:space="preserve"> </w:t>
      </w:r>
      <w:r w:rsidRPr="00572B55">
        <w:rPr>
          <w:rFonts w:ascii="Times New Roman" w:hAnsi="Times New Roman"/>
          <w:sz w:val="20"/>
          <w:szCs w:val="20"/>
        </w:rPr>
        <w:t>masih</w:t>
      </w:r>
      <w:r w:rsidRPr="00572B55">
        <w:rPr>
          <w:rFonts w:ascii="Times New Roman" w:hAnsi="Times New Roman"/>
          <w:spacing w:val="1"/>
          <w:sz w:val="20"/>
          <w:szCs w:val="20"/>
        </w:rPr>
        <w:t xml:space="preserve"> </w:t>
      </w:r>
      <w:r w:rsidRPr="00572B55">
        <w:rPr>
          <w:rFonts w:ascii="Times New Roman" w:hAnsi="Times New Roman"/>
          <w:sz w:val="20"/>
          <w:szCs w:val="20"/>
        </w:rPr>
        <w:t>tersedia</w:t>
      </w:r>
      <w:r w:rsidRPr="00572B55">
        <w:rPr>
          <w:rFonts w:ascii="Times New Roman" w:hAnsi="Times New Roman"/>
          <w:spacing w:val="1"/>
          <w:sz w:val="20"/>
          <w:szCs w:val="20"/>
        </w:rPr>
        <w:t xml:space="preserve"> </w:t>
      </w:r>
      <w:r w:rsidRPr="00572B55">
        <w:rPr>
          <w:rFonts w:ascii="Times New Roman" w:hAnsi="Times New Roman"/>
          <w:sz w:val="20"/>
          <w:szCs w:val="20"/>
        </w:rPr>
        <w:t>atau</w:t>
      </w:r>
      <w:r w:rsidRPr="00572B55">
        <w:rPr>
          <w:rFonts w:ascii="Times New Roman" w:hAnsi="Times New Roman"/>
          <w:spacing w:val="1"/>
          <w:sz w:val="20"/>
          <w:szCs w:val="20"/>
        </w:rPr>
        <w:t xml:space="preserve"> </w:t>
      </w:r>
      <w:r w:rsidRPr="00572B55">
        <w:rPr>
          <w:rFonts w:ascii="Times New Roman" w:hAnsi="Times New Roman"/>
          <w:sz w:val="20"/>
          <w:szCs w:val="20"/>
        </w:rPr>
        <w:t>belum</w:t>
      </w:r>
      <w:r w:rsidRPr="00572B55">
        <w:rPr>
          <w:rFonts w:ascii="Times New Roman" w:hAnsi="Times New Roman"/>
          <w:spacing w:val="1"/>
          <w:sz w:val="20"/>
          <w:szCs w:val="20"/>
        </w:rPr>
        <w:t xml:space="preserve"> </w:t>
      </w:r>
      <w:r w:rsidRPr="00572B55">
        <w:rPr>
          <w:rFonts w:ascii="Times New Roman" w:hAnsi="Times New Roman"/>
          <w:sz w:val="20"/>
          <w:szCs w:val="20"/>
        </w:rPr>
        <w:t>terjual</w:t>
      </w:r>
      <w:r w:rsidRPr="00572B55">
        <w:rPr>
          <w:rFonts w:ascii="Times New Roman" w:hAnsi="Times New Roman"/>
          <w:spacing w:val="1"/>
          <w:sz w:val="20"/>
          <w:szCs w:val="20"/>
        </w:rPr>
        <w:t xml:space="preserve"> </w:t>
      </w:r>
      <w:r w:rsidRPr="00572B55">
        <w:rPr>
          <w:rFonts w:ascii="Times New Roman" w:hAnsi="Times New Roman"/>
          <w:sz w:val="20"/>
          <w:szCs w:val="20"/>
        </w:rPr>
        <w:t>atau</w:t>
      </w:r>
      <w:r w:rsidRPr="00572B55">
        <w:rPr>
          <w:rFonts w:ascii="Times New Roman" w:hAnsi="Times New Roman"/>
          <w:spacing w:val="1"/>
          <w:sz w:val="20"/>
          <w:szCs w:val="20"/>
        </w:rPr>
        <w:t xml:space="preserve"> </w:t>
      </w:r>
      <w:r w:rsidRPr="00572B55">
        <w:rPr>
          <w:rFonts w:ascii="Times New Roman" w:hAnsi="Times New Roman"/>
          <w:sz w:val="20"/>
          <w:szCs w:val="20"/>
        </w:rPr>
        <w:t>masih</w:t>
      </w:r>
      <w:r w:rsidRPr="00572B55">
        <w:rPr>
          <w:rFonts w:ascii="Times New Roman" w:hAnsi="Times New Roman"/>
          <w:spacing w:val="51"/>
          <w:sz w:val="20"/>
          <w:szCs w:val="20"/>
        </w:rPr>
        <w:t xml:space="preserve"> </w:t>
      </w:r>
      <w:r w:rsidRPr="00572B55">
        <w:rPr>
          <w:rFonts w:ascii="Times New Roman" w:hAnsi="Times New Roman"/>
          <w:sz w:val="20"/>
          <w:szCs w:val="20"/>
        </w:rPr>
        <w:t>belum</w:t>
      </w:r>
      <w:r w:rsidRPr="00572B55">
        <w:rPr>
          <w:rFonts w:ascii="Times New Roman" w:hAnsi="Times New Roman"/>
          <w:spacing w:val="1"/>
          <w:sz w:val="20"/>
          <w:szCs w:val="20"/>
        </w:rPr>
        <w:t xml:space="preserve"> </w:t>
      </w:r>
      <w:r w:rsidRPr="00572B55">
        <w:rPr>
          <w:rFonts w:ascii="Times New Roman" w:hAnsi="Times New Roman"/>
          <w:sz w:val="20"/>
          <w:szCs w:val="20"/>
        </w:rPr>
        <w:t>terpakai</w:t>
      </w:r>
      <w:r w:rsidRPr="00572B55">
        <w:rPr>
          <w:rFonts w:ascii="Times New Roman" w:hAnsi="Times New Roman"/>
          <w:spacing w:val="1"/>
          <w:sz w:val="20"/>
          <w:szCs w:val="20"/>
        </w:rPr>
        <w:t xml:space="preserve"> </w:t>
      </w:r>
      <w:r w:rsidRPr="00572B55">
        <w:rPr>
          <w:rFonts w:ascii="Times New Roman" w:hAnsi="Times New Roman"/>
          <w:sz w:val="20"/>
          <w:szCs w:val="20"/>
        </w:rPr>
        <w:t>sama</w:t>
      </w:r>
      <w:r w:rsidRPr="00572B55">
        <w:rPr>
          <w:rFonts w:ascii="Times New Roman" w:hAnsi="Times New Roman"/>
          <w:spacing w:val="1"/>
          <w:sz w:val="20"/>
          <w:szCs w:val="20"/>
        </w:rPr>
        <w:t xml:space="preserve"> </w:t>
      </w:r>
      <w:r w:rsidRPr="00572B55">
        <w:rPr>
          <w:rFonts w:ascii="Times New Roman" w:hAnsi="Times New Roman"/>
          <w:sz w:val="20"/>
          <w:szCs w:val="20"/>
        </w:rPr>
        <w:t>sekali.</w:t>
      </w:r>
    </w:p>
    <w:p w:rsidR="00572B55" w:rsidRPr="00572B55" w:rsidRDefault="00572B55" w:rsidP="00A0264E">
      <w:pPr>
        <w:spacing w:after="0" w:line="240" w:lineRule="auto"/>
        <w:ind w:firstLine="567"/>
        <w:contextualSpacing/>
        <w:jc w:val="both"/>
        <w:rPr>
          <w:rFonts w:ascii="Times New Roman" w:hAnsi="Times New Roman"/>
          <w:sz w:val="20"/>
          <w:szCs w:val="20"/>
          <w:lang w:val="id-ID"/>
        </w:rPr>
      </w:pPr>
    </w:p>
    <w:p w:rsidR="00F37DA1" w:rsidRPr="00572B55" w:rsidRDefault="00F37DA1" w:rsidP="00F37DA1">
      <w:pPr>
        <w:spacing w:after="0" w:line="240" w:lineRule="auto"/>
        <w:contextualSpacing/>
        <w:jc w:val="both"/>
        <w:rPr>
          <w:rFonts w:ascii="Times New Roman" w:hAnsi="Times New Roman"/>
          <w:b/>
          <w:sz w:val="20"/>
          <w:szCs w:val="20"/>
          <w:lang w:val="id-ID"/>
        </w:rPr>
      </w:pPr>
      <w:r w:rsidRPr="00137444">
        <w:rPr>
          <w:rFonts w:ascii="Times New Roman" w:hAnsi="Times New Roman"/>
          <w:b/>
          <w:sz w:val="20"/>
          <w:szCs w:val="20"/>
          <w:lang w:val="id-ID"/>
        </w:rPr>
        <w:t>2.</w:t>
      </w:r>
      <w:r w:rsidR="00F645F5">
        <w:rPr>
          <w:rFonts w:ascii="Times New Roman" w:hAnsi="Times New Roman"/>
          <w:b/>
          <w:sz w:val="20"/>
          <w:szCs w:val="20"/>
          <w:lang w:val="id-ID"/>
        </w:rPr>
        <w:t>5</w:t>
      </w:r>
      <w:r w:rsidRPr="00137444">
        <w:rPr>
          <w:rFonts w:ascii="Times New Roman" w:hAnsi="Times New Roman"/>
          <w:b/>
          <w:sz w:val="20"/>
          <w:szCs w:val="20"/>
          <w:lang w:val="id-ID"/>
        </w:rPr>
        <w:t xml:space="preserve">   </w:t>
      </w:r>
      <w:r w:rsidR="00005DE8">
        <w:rPr>
          <w:rFonts w:ascii="Times New Roman" w:hAnsi="Times New Roman"/>
          <w:b/>
          <w:sz w:val="20"/>
          <w:szCs w:val="20"/>
          <w:lang w:val="id-ID"/>
        </w:rPr>
        <w:t>Sto</w:t>
      </w:r>
      <w:r w:rsidR="00572B55">
        <w:rPr>
          <w:rFonts w:ascii="Times New Roman" w:hAnsi="Times New Roman"/>
          <w:b/>
          <w:sz w:val="20"/>
          <w:szCs w:val="20"/>
          <w:lang w:val="id-ID"/>
        </w:rPr>
        <w:t>k</w:t>
      </w:r>
    </w:p>
    <w:p w:rsidR="00005DE8" w:rsidRPr="00005DE8" w:rsidRDefault="00005DE8" w:rsidP="00A0264E">
      <w:pPr>
        <w:spacing w:after="0" w:line="240" w:lineRule="auto"/>
        <w:ind w:firstLine="567"/>
        <w:contextualSpacing/>
        <w:jc w:val="both"/>
        <w:rPr>
          <w:rFonts w:ascii="Times New Roman" w:hAnsi="Times New Roman"/>
          <w:sz w:val="20"/>
          <w:szCs w:val="20"/>
          <w:lang w:val="id-ID"/>
        </w:rPr>
      </w:pPr>
      <w:r w:rsidRPr="005A2D41">
        <w:rPr>
          <w:rFonts w:ascii="Times New Roman" w:hAnsi="Times New Roman"/>
          <w:sz w:val="20"/>
          <w:szCs w:val="20"/>
        </w:rPr>
        <w:t xml:space="preserve">Stok adalah barang yang disimpan perusahaan untuk nantinya dijual di periode yang </w:t>
      </w:r>
      <w:proofErr w:type="gramStart"/>
      <w:r w:rsidRPr="005A2D41">
        <w:rPr>
          <w:rFonts w:ascii="Times New Roman" w:hAnsi="Times New Roman"/>
          <w:sz w:val="20"/>
          <w:szCs w:val="20"/>
        </w:rPr>
        <w:t>akan</w:t>
      </w:r>
      <w:proofErr w:type="gramEnd"/>
      <w:r w:rsidRPr="005A2D41">
        <w:rPr>
          <w:rFonts w:ascii="Times New Roman" w:hAnsi="Times New Roman"/>
          <w:sz w:val="20"/>
          <w:szCs w:val="20"/>
        </w:rPr>
        <w:t xml:space="preserve"> datang.</w:t>
      </w:r>
      <w:r>
        <w:rPr>
          <w:rFonts w:ascii="Times New Roman" w:hAnsi="Times New Roman"/>
          <w:sz w:val="20"/>
          <w:szCs w:val="20"/>
          <w:lang w:val="id-ID"/>
        </w:rPr>
        <w:t xml:space="preserve"> (</w:t>
      </w:r>
      <w:r w:rsidRPr="00EC7E8D">
        <w:rPr>
          <w:rFonts w:ascii="Times New Roman" w:hAnsi="Times New Roman"/>
          <w:sz w:val="20"/>
          <w:szCs w:val="20"/>
        </w:rPr>
        <w:t xml:space="preserve">Yusrizal, T, Hasugian, BS &amp; Yasir, </w:t>
      </w:r>
      <w:r>
        <w:rPr>
          <w:rFonts w:ascii="Times New Roman" w:hAnsi="Times New Roman"/>
          <w:sz w:val="20"/>
          <w:szCs w:val="20"/>
        </w:rPr>
        <w:t>A</w:t>
      </w:r>
      <w:r>
        <w:rPr>
          <w:rFonts w:ascii="Times New Roman" w:hAnsi="Times New Roman"/>
          <w:sz w:val="20"/>
          <w:szCs w:val="20"/>
          <w:lang w:val="id-ID"/>
        </w:rPr>
        <w:t>, 2020).</w:t>
      </w:r>
    </w:p>
    <w:p w:rsidR="00F37DA1" w:rsidRDefault="00C13F61" w:rsidP="00A0264E">
      <w:pPr>
        <w:spacing w:after="0" w:line="240" w:lineRule="auto"/>
        <w:ind w:firstLine="567"/>
        <w:contextualSpacing/>
        <w:jc w:val="both"/>
        <w:rPr>
          <w:rFonts w:ascii="Times New Roman" w:hAnsi="Times New Roman"/>
          <w:sz w:val="20"/>
          <w:szCs w:val="20"/>
        </w:rPr>
      </w:pPr>
      <w:r w:rsidRPr="00C13F61">
        <w:rPr>
          <w:rFonts w:ascii="Times New Roman" w:hAnsi="Times New Roman"/>
          <w:sz w:val="20"/>
          <w:szCs w:val="20"/>
          <w:lang w:val="id-ID"/>
        </w:rPr>
        <w:t xml:space="preserve">Stok </w:t>
      </w:r>
      <w:r w:rsidRPr="00C13F61">
        <w:rPr>
          <w:rFonts w:ascii="Times New Roman" w:hAnsi="Times New Roman"/>
          <w:sz w:val="20"/>
          <w:szCs w:val="20"/>
        </w:rPr>
        <w:t>tidak hanya untuk barang yang sudah jadi, tetapi juga barang yang setengah jadi dan bahan mentah yang menjadi bahan baku.</w:t>
      </w:r>
    </w:p>
    <w:p w:rsidR="00C13F61" w:rsidRPr="00C13F61" w:rsidRDefault="00C13F61" w:rsidP="00A0264E">
      <w:pPr>
        <w:spacing w:after="0" w:line="240" w:lineRule="auto"/>
        <w:ind w:firstLine="567"/>
        <w:contextualSpacing/>
        <w:jc w:val="both"/>
        <w:rPr>
          <w:rStyle w:val="apple-converted-space"/>
          <w:rFonts w:ascii="Times New Roman" w:hAnsi="Times New Roman"/>
          <w:sz w:val="20"/>
          <w:szCs w:val="20"/>
          <w:shd w:val="clear" w:color="auto" w:fill="FFFFFF"/>
          <w:lang w:val="id-ID"/>
        </w:rPr>
      </w:pPr>
      <w:r>
        <w:rPr>
          <w:rFonts w:ascii="Times New Roman" w:hAnsi="Times New Roman"/>
          <w:sz w:val="20"/>
          <w:szCs w:val="20"/>
        </w:rPr>
        <w:t>Stok merupakan</w:t>
      </w:r>
      <w:r w:rsidRPr="006962D1">
        <w:rPr>
          <w:rFonts w:ascii="Times New Roman" w:hAnsi="Times New Roman"/>
          <w:sz w:val="20"/>
          <w:szCs w:val="20"/>
        </w:rPr>
        <w:t xml:space="preserve"> elemen dalam sebuah usaha terutama yang bergerak dalam penjualan atau penyediaan barang. Tanpa adanya stok, tidak </w:t>
      </w:r>
      <w:proofErr w:type="gramStart"/>
      <w:r w:rsidRPr="006962D1">
        <w:rPr>
          <w:rFonts w:ascii="Times New Roman" w:hAnsi="Times New Roman"/>
          <w:sz w:val="20"/>
          <w:szCs w:val="20"/>
        </w:rPr>
        <w:t>akan</w:t>
      </w:r>
      <w:proofErr w:type="gramEnd"/>
      <w:r w:rsidRPr="006962D1">
        <w:rPr>
          <w:rFonts w:ascii="Times New Roman" w:hAnsi="Times New Roman"/>
          <w:sz w:val="20"/>
          <w:szCs w:val="20"/>
        </w:rPr>
        <w:t xml:space="preserve"> mungkin seorang pelaku usaha yang menawarkan produk berupa barang bisa menjalankan usahanya.</w:t>
      </w:r>
    </w:p>
    <w:p w:rsidR="00F37DA1" w:rsidRPr="00137444" w:rsidRDefault="00F37DA1" w:rsidP="00F37DA1">
      <w:pPr>
        <w:spacing w:after="0" w:line="240" w:lineRule="auto"/>
        <w:ind w:firstLine="567"/>
        <w:contextualSpacing/>
        <w:jc w:val="both"/>
        <w:rPr>
          <w:rStyle w:val="apple-converted-space"/>
          <w:rFonts w:ascii="Times New Roman" w:hAnsi="Times New Roman"/>
          <w:sz w:val="20"/>
          <w:szCs w:val="20"/>
          <w:shd w:val="clear" w:color="auto" w:fill="FFFFFF"/>
        </w:rPr>
      </w:pPr>
    </w:p>
    <w:p w:rsidR="00C13F61" w:rsidRDefault="00C13F61" w:rsidP="00CD30A6">
      <w:pPr>
        <w:spacing w:after="0" w:line="240" w:lineRule="auto"/>
        <w:contextualSpacing/>
        <w:jc w:val="both"/>
        <w:rPr>
          <w:rFonts w:ascii="Times New Roman" w:hAnsi="Times New Roman"/>
          <w:b/>
          <w:sz w:val="20"/>
          <w:szCs w:val="20"/>
          <w:lang w:val="id-ID"/>
        </w:rPr>
      </w:pPr>
      <w:r>
        <w:rPr>
          <w:rFonts w:ascii="Times New Roman" w:hAnsi="Times New Roman"/>
          <w:b/>
          <w:sz w:val="20"/>
          <w:szCs w:val="20"/>
          <w:lang w:val="id-ID"/>
        </w:rPr>
        <w:t>2.</w:t>
      </w:r>
      <w:r w:rsidR="00784654">
        <w:rPr>
          <w:rFonts w:ascii="Times New Roman" w:hAnsi="Times New Roman"/>
          <w:b/>
          <w:sz w:val="20"/>
          <w:szCs w:val="20"/>
          <w:lang w:val="id-ID"/>
        </w:rPr>
        <w:t>6</w:t>
      </w:r>
      <w:r>
        <w:rPr>
          <w:rFonts w:ascii="Times New Roman" w:hAnsi="Times New Roman"/>
          <w:b/>
          <w:sz w:val="20"/>
          <w:szCs w:val="20"/>
          <w:lang w:val="id-ID"/>
        </w:rPr>
        <w:t xml:space="preserve">  Maintenance </w:t>
      </w:r>
    </w:p>
    <w:p w:rsidR="00C13F61" w:rsidRDefault="00C13F61" w:rsidP="00C13F61">
      <w:pPr>
        <w:spacing w:after="0" w:line="240" w:lineRule="auto"/>
        <w:ind w:firstLine="567"/>
        <w:contextualSpacing/>
        <w:jc w:val="both"/>
        <w:rPr>
          <w:rFonts w:ascii="Times New Roman" w:hAnsi="Times New Roman"/>
          <w:sz w:val="20"/>
          <w:szCs w:val="20"/>
        </w:rPr>
      </w:pPr>
      <w:r>
        <w:rPr>
          <w:rFonts w:ascii="Times New Roman" w:hAnsi="Times New Roman"/>
          <w:sz w:val="20"/>
          <w:szCs w:val="20"/>
          <w:lang w:val="id-ID"/>
        </w:rPr>
        <w:t xml:space="preserve">Maintenance adalah </w:t>
      </w:r>
      <w:r w:rsidRPr="006962D1">
        <w:rPr>
          <w:rFonts w:ascii="Times New Roman" w:hAnsi="Times New Roman"/>
          <w:sz w:val="20"/>
          <w:szCs w:val="20"/>
        </w:rPr>
        <w:t xml:space="preserve">suatu kombinasi dari berbagai tindakan yang dilakukan untuk menjaga </w:t>
      </w:r>
      <w:r w:rsidRPr="006962D1">
        <w:rPr>
          <w:rFonts w:ascii="Times New Roman" w:hAnsi="Times New Roman"/>
          <w:sz w:val="20"/>
          <w:szCs w:val="20"/>
        </w:rPr>
        <w:lastRenderedPageBreak/>
        <w:t>suatu barang, atau memperbaikinya sampai suatu kondisi yang bisa diterima.</w:t>
      </w:r>
    </w:p>
    <w:p w:rsidR="00C13F61" w:rsidRPr="00606C12" w:rsidRDefault="00C13F61" w:rsidP="00C13F61">
      <w:pPr>
        <w:spacing w:after="0" w:line="240" w:lineRule="auto"/>
        <w:ind w:firstLine="567"/>
        <w:contextualSpacing/>
        <w:jc w:val="both"/>
        <w:rPr>
          <w:rFonts w:ascii="Times New Roman" w:hAnsi="Times New Roman"/>
          <w:sz w:val="20"/>
          <w:szCs w:val="20"/>
          <w:lang w:val="id-ID"/>
        </w:rPr>
      </w:pPr>
      <w:r w:rsidRPr="00C13F61">
        <w:rPr>
          <w:rFonts w:ascii="Times New Roman" w:hAnsi="Times New Roman"/>
          <w:sz w:val="20"/>
          <w:szCs w:val="20"/>
        </w:rPr>
        <w:t>Maintenance merupakan semua aktivitas yang dilakukan untuk mempertahankan kondisi sebuah item atau peralatan, atau untuk mengembalikannya dalam kondisi tertentu.</w:t>
      </w:r>
      <w:r w:rsidR="00606C12">
        <w:rPr>
          <w:rFonts w:ascii="Times New Roman" w:hAnsi="Times New Roman"/>
          <w:sz w:val="20"/>
          <w:szCs w:val="20"/>
          <w:lang w:val="id-ID"/>
        </w:rPr>
        <w:t xml:space="preserve"> </w:t>
      </w:r>
      <w:r w:rsidR="00606C12" w:rsidRPr="00606C12">
        <w:rPr>
          <w:rFonts w:ascii="Times New Roman" w:hAnsi="Times New Roman"/>
          <w:sz w:val="20"/>
          <w:szCs w:val="20"/>
          <w:lang w:val="id-ID"/>
        </w:rPr>
        <w:t>(</w:t>
      </w:r>
      <w:r w:rsidR="00606C12">
        <w:rPr>
          <w:rFonts w:ascii="Times New Roman" w:hAnsi="Times New Roman"/>
          <w:sz w:val="20"/>
          <w:szCs w:val="20"/>
          <w:lang w:val="id-ID"/>
        </w:rPr>
        <w:t>Wijaya P, 2021).</w:t>
      </w:r>
    </w:p>
    <w:p w:rsidR="00C13F61" w:rsidRPr="00C13F61" w:rsidRDefault="00C13F61" w:rsidP="00C13F61">
      <w:pPr>
        <w:spacing w:after="0" w:line="240" w:lineRule="auto"/>
        <w:ind w:firstLine="567"/>
        <w:contextualSpacing/>
        <w:jc w:val="both"/>
        <w:rPr>
          <w:rFonts w:ascii="Times New Roman" w:hAnsi="Times New Roman"/>
          <w:sz w:val="20"/>
          <w:szCs w:val="20"/>
          <w:lang w:val="id-ID"/>
        </w:rPr>
      </w:pPr>
      <w:r>
        <w:rPr>
          <w:rFonts w:ascii="Times New Roman" w:hAnsi="Times New Roman"/>
          <w:sz w:val="20"/>
          <w:szCs w:val="20"/>
          <w:lang w:val="id-ID"/>
        </w:rPr>
        <w:t xml:space="preserve">Sehingga dapat disimpulkan bahwa </w:t>
      </w:r>
      <w:r w:rsidRPr="00C13F61">
        <w:rPr>
          <w:rFonts w:ascii="Times New Roman" w:hAnsi="Times New Roman"/>
          <w:sz w:val="20"/>
          <w:szCs w:val="20"/>
        </w:rPr>
        <w:t>maintenance adalah perawatan pada peralatan atau mesin yang dimaksudkan untuk menjaga kondisi dan fungsional mesin tersebut agar dapat bekerja sebagaimana mestinya.</w:t>
      </w:r>
    </w:p>
    <w:p w:rsidR="00C13F61" w:rsidRPr="00C13F61" w:rsidRDefault="00C13F61" w:rsidP="00C13F61">
      <w:pPr>
        <w:spacing w:after="0" w:line="240" w:lineRule="auto"/>
        <w:ind w:firstLine="567"/>
        <w:contextualSpacing/>
        <w:jc w:val="both"/>
        <w:rPr>
          <w:rFonts w:ascii="Times New Roman" w:hAnsi="Times New Roman"/>
          <w:sz w:val="20"/>
          <w:szCs w:val="20"/>
          <w:lang w:val="id-ID"/>
        </w:rPr>
      </w:pPr>
    </w:p>
    <w:p w:rsidR="00CD30A6" w:rsidRPr="00137444" w:rsidRDefault="00CD30A6" w:rsidP="00CD30A6">
      <w:pPr>
        <w:spacing w:after="0" w:line="240" w:lineRule="auto"/>
        <w:contextualSpacing/>
        <w:jc w:val="both"/>
        <w:rPr>
          <w:rFonts w:ascii="Times New Roman" w:hAnsi="Times New Roman"/>
          <w:b/>
          <w:i/>
          <w:sz w:val="20"/>
          <w:szCs w:val="20"/>
        </w:rPr>
      </w:pPr>
      <w:r w:rsidRPr="00137444">
        <w:rPr>
          <w:rFonts w:ascii="Times New Roman" w:hAnsi="Times New Roman"/>
          <w:b/>
          <w:sz w:val="20"/>
          <w:szCs w:val="20"/>
          <w:lang w:val="id-ID"/>
        </w:rPr>
        <w:t>2.</w:t>
      </w:r>
      <w:r w:rsidR="00784654">
        <w:rPr>
          <w:rFonts w:ascii="Times New Roman" w:hAnsi="Times New Roman"/>
          <w:b/>
          <w:sz w:val="20"/>
          <w:szCs w:val="20"/>
          <w:lang w:val="id-ID"/>
        </w:rPr>
        <w:t>7</w:t>
      </w:r>
      <w:r w:rsidRPr="00137444">
        <w:rPr>
          <w:rFonts w:ascii="Times New Roman" w:hAnsi="Times New Roman"/>
          <w:b/>
          <w:sz w:val="20"/>
          <w:szCs w:val="20"/>
          <w:lang w:val="id-ID"/>
        </w:rPr>
        <w:t xml:space="preserve">   </w:t>
      </w:r>
      <w:r w:rsidRPr="00137444">
        <w:rPr>
          <w:rFonts w:ascii="Times New Roman" w:hAnsi="Times New Roman"/>
          <w:b/>
          <w:i/>
          <w:sz w:val="20"/>
          <w:szCs w:val="20"/>
        </w:rPr>
        <w:t>Website</w:t>
      </w:r>
    </w:p>
    <w:p w:rsidR="00CC0A82" w:rsidRDefault="00CC0A82" w:rsidP="00A0264E">
      <w:pPr>
        <w:spacing w:after="0" w:line="240" w:lineRule="auto"/>
        <w:ind w:firstLine="567"/>
        <w:contextualSpacing/>
        <w:jc w:val="both"/>
        <w:rPr>
          <w:rFonts w:ascii="Times New Roman" w:hAnsi="Times New Roman"/>
          <w:sz w:val="20"/>
          <w:szCs w:val="20"/>
        </w:rPr>
      </w:pPr>
      <w:r w:rsidRPr="00CC0A82">
        <w:rPr>
          <w:rFonts w:ascii="Times New Roman" w:hAnsi="Times New Roman"/>
          <w:sz w:val="20"/>
          <w:szCs w:val="20"/>
        </w:rPr>
        <w:t xml:space="preserve">Website </w:t>
      </w:r>
      <w:r>
        <w:rPr>
          <w:rFonts w:ascii="Times New Roman" w:hAnsi="Times New Roman"/>
          <w:sz w:val="20"/>
          <w:szCs w:val="20"/>
          <w:lang w:val="id-ID"/>
        </w:rPr>
        <w:t>merupakan</w:t>
      </w:r>
      <w:r w:rsidRPr="00CC0A82">
        <w:rPr>
          <w:rFonts w:ascii="Times New Roman" w:hAnsi="Times New Roman"/>
          <w:sz w:val="20"/>
          <w:szCs w:val="20"/>
        </w:rPr>
        <w:t xml:space="preserve"> sekumpulan halaman dalam sebuah domain yang memuat berbagai jenis informasi di media internet dengan menggunakan browser dan memasukkan URL yang tepat.</w:t>
      </w:r>
    </w:p>
    <w:p w:rsidR="00CC0A82" w:rsidRPr="00CC0A82" w:rsidRDefault="00CC0A82" w:rsidP="00A0264E">
      <w:pPr>
        <w:spacing w:after="0" w:line="240" w:lineRule="auto"/>
        <w:ind w:firstLine="567"/>
        <w:contextualSpacing/>
        <w:jc w:val="both"/>
        <w:rPr>
          <w:rFonts w:ascii="Times New Roman" w:hAnsi="Times New Roman"/>
          <w:i/>
          <w:sz w:val="20"/>
          <w:szCs w:val="20"/>
          <w:lang w:val="id-ID"/>
        </w:rPr>
      </w:pPr>
      <w:r w:rsidRPr="00CC0A82">
        <w:rPr>
          <w:rFonts w:ascii="Times New Roman" w:hAnsi="Times New Roman"/>
          <w:sz w:val="20"/>
          <w:szCs w:val="20"/>
        </w:rPr>
        <w:t>Website adalah kumpulan halaman dalam suatu domain yang memuat tentang berbagai informasi agar dapat dibaca dan dilihat oleh pengguna internet melalui sebuah mesin pencari. Informasi yang dapat dimuat dalam sebuah website umumnya berisi mengenai konten gambar, ilustrasi, video, dan teks untuk berbagai macam kepentingan.</w:t>
      </w:r>
      <w:r>
        <w:rPr>
          <w:rFonts w:ascii="Times New Roman" w:hAnsi="Times New Roman"/>
          <w:sz w:val="20"/>
          <w:szCs w:val="20"/>
          <w:lang w:val="id-ID"/>
        </w:rPr>
        <w:t xml:space="preserve"> (Ardhana, Kusuma YM, 2014).</w:t>
      </w:r>
    </w:p>
    <w:p w:rsidR="00CC0A82" w:rsidRPr="00CC0A82" w:rsidRDefault="00CC0A82" w:rsidP="00A0264E">
      <w:pPr>
        <w:spacing w:after="0" w:line="240" w:lineRule="auto"/>
        <w:ind w:firstLine="567"/>
        <w:contextualSpacing/>
        <w:jc w:val="both"/>
        <w:rPr>
          <w:rStyle w:val="apple-converted-space"/>
          <w:rFonts w:ascii="Times New Roman" w:hAnsi="Times New Roman"/>
          <w:sz w:val="20"/>
          <w:szCs w:val="20"/>
          <w:shd w:val="clear" w:color="auto" w:fill="FFFFFF"/>
          <w:lang w:val="id-ID"/>
        </w:rPr>
      </w:pPr>
      <w:r w:rsidRPr="00CC0A82">
        <w:rPr>
          <w:rFonts w:ascii="Times New Roman" w:hAnsi="Times New Roman"/>
          <w:sz w:val="20"/>
          <w:szCs w:val="20"/>
        </w:rPr>
        <w:t xml:space="preserve">Website </w:t>
      </w:r>
      <w:r w:rsidRPr="00CC0A82">
        <w:rPr>
          <w:rFonts w:ascii="Times New Roman" w:hAnsi="Times New Roman"/>
          <w:sz w:val="20"/>
          <w:szCs w:val="20"/>
          <w:lang w:val="id-ID"/>
        </w:rPr>
        <w:t xml:space="preserve">berfungsi </w:t>
      </w:r>
      <w:r w:rsidRPr="00CC0A82">
        <w:rPr>
          <w:rFonts w:ascii="Times New Roman" w:hAnsi="Times New Roman"/>
          <w:sz w:val="20"/>
          <w:szCs w:val="20"/>
        </w:rPr>
        <w:t>sebagai sarana informasi, pembuatan blog, dan transaksi jual beli online. Jenis website terbagi menjadi tiga, yaitu statis, dinamis, dan interaktif.</w:t>
      </w:r>
      <w:r>
        <w:rPr>
          <w:rFonts w:ascii="Times New Roman" w:hAnsi="Times New Roman"/>
          <w:sz w:val="20"/>
          <w:szCs w:val="20"/>
          <w:lang w:val="id-ID"/>
        </w:rPr>
        <w:t xml:space="preserve"> </w:t>
      </w:r>
      <w:r w:rsidRPr="00CC0A82">
        <w:rPr>
          <w:rFonts w:ascii="Times New Roman" w:hAnsi="Times New Roman"/>
          <w:sz w:val="20"/>
          <w:szCs w:val="20"/>
        </w:rPr>
        <w:t>Komponen yang dimiliki situs web diantaranya adalah domain, hosting, dan konten.</w:t>
      </w:r>
    </w:p>
    <w:p w:rsidR="003C60C8" w:rsidRPr="00137444" w:rsidRDefault="003C60C8" w:rsidP="007058B3">
      <w:pPr>
        <w:spacing w:after="0" w:line="240" w:lineRule="auto"/>
        <w:ind w:firstLine="567"/>
        <w:contextualSpacing/>
        <w:jc w:val="both"/>
        <w:rPr>
          <w:rFonts w:ascii="Times New Roman" w:hAnsi="Times New Roman"/>
          <w:iCs/>
          <w:sz w:val="20"/>
          <w:szCs w:val="20"/>
          <w:lang w:val="id-ID"/>
        </w:rPr>
      </w:pPr>
    </w:p>
    <w:p w:rsidR="006D106B" w:rsidRPr="00137444" w:rsidRDefault="006D106B" w:rsidP="0020641C">
      <w:pPr>
        <w:numPr>
          <w:ilvl w:val="0"/>
          <w:numId w:val="1"/>
        </w:numPr>
        <w:ind w:hanging="513"/>
        <w:jc w:val="center"/>
        <w:rPr>
          <w:rFonts w:ascii="Times New Roman" w:hAnsi="Times New Roman"/>
          <w:b/>
          <w:sz w:val="20"/>
          <w:szCs w:val="20"/>
        </w:rPr>
      </w:pPr>
      <w:r w:rsidRPr="00137444">
        <w:rPr>
          <w:rFonts w:ascii="Times New Roman" w:hAnsi="Times New Roman"/>
          <w:b/>
          <w:sz w:val="20"/>
          <w:szCs w:val="20"/>
        </w:rPr>
        <w:t>HASIL DAN PEMBAHASAN</w:t>
      </w:r>
    </w:p>
    <w:p w:rsidR="005A0371" w:rsidRPr="00137444" w:rsidRDefault="005A0371" w:rsidP="00A0264E">
      <w:pPr>
        <w:numPr>
          <w:ilvl w:val="1"/>
          <w:numId w:val="3"/>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Kebutuhan Masukan (Input)</w:t>
      </w:r>
    </w:p>
    <w:p w:rsidR="00CD30A6" w:rsidRPr="00137444" w:rsidRDefault="00C9573B" w:rsidP="00A0264E">
      <w:pPr>
        <w:pStyle w:val="ListParagraph"/>
        <w:ind w:left="0" w:firstLine="426"/>
        <w:jc w:val="both"/>
        <w:rPr>
          <w:sz w:val="20"/>
          <w:szCs w:val="20"/>
          <w:lang w:val="en-US"/>
        </w:rPr>
      </w:pPr>
      <w:r w:rsidRPr="00FE7A19">
        <w:rPr>
          <w:sz w:val="20"/>
        </w:rPr>
        <w:t>Adapun kebutuhan masukan pada sistem ini terdiri dari:</w:t>
      </w:r>
    </w:p>
    <w:p w:rsidR="00CD30A6" w:rsidRPr="00137444" w:rsidRDefault="00CC0A82" w:rsidP="00AF701D">
      <w:pPr>
        <w:pStyle w:val="ListParagraph"/>
        <w:numPr>
          <w:ilvl w:val="0"/>
          <w:numId w:val="20"/>
        </w:numPr>
        <w:ind w:left="284" w:hanging="284"/>
        <w:jc w:val="both"/>
        <w:rPr>
          <w:sz w:val="20"/>
          <w:szCs w:val="20"/>
          <w:lang w:val="en-US"/>
        </w:rPr>
      </w:pPr>
      <w:r>
        <w:rPr>
          <w:sz w:val="20"/>
          <w:szCs w:val="20"/>
          <w:lang w:val="en-US"/>
        </w:rPr>
        <w:t xml:space="preserve">Data </w:t>
      </w:r>
      <w:r>
        <w:rPr>
          <w:sz w:val="20"/>
          <w:szCs w:val="20"/>
          <w:lang w:val="id-ID"/>
        </w:rPr>
        <w:t>Stok Barang</w:t>
      </w:r>
    </w:p>
    <w:p w:rsidR="00CD30A6" w:rsidRPr="002E2986" w:rsidRDefault="00CD30A6" w:rsidP="00AF701D">
      <w:pPr>
        <w:pStyle w:val="ListParagraph"/>
        <w:ind w:left="284"/>
        <w:jc w:val="both"/>
        <w:rPr>
          <w:sz w:val="20"/>
          <w:szCs w:val="20"/>
          <w:lang w:val="id-ID"/>
        </w:rPr>
      </w:pPr>
      <w:r w:rsidRPr="00137444">
        <w:rPr>
          <w:sz w:val="20"/>
          <w:szCs w:val="20"/>
          <w:lang w:val="en-US"/>
        </w:rPr>
        <w:t xml:space="preserve">Data ini </w:t>
      </w:r>
      <w:r w:rsidR="002E2986">
        <w:rPr>
          <w:sz w:val="20"/>
          <w:szCs w:val="20"/>
          <w:lang w:val="id-ID"/>
        </w:rPr>
        <w:t xml:space="preserve">untuk </w:t>
      </w:r>
      <w:r w:rsidR="002E2986" w:rsidRPr="002E2986">
        <w:rPr>
          <w:sz w:val="20"/>
          <w:szCs w:val="20"/>
        </w:rPr>
        <w:t>melakukan</w:t>
      </w:r>
      <w:r w:rsidR="002E2986" w:rsidRPr="002E2986">
        <w:rPr>
          <w:spacing w:val="1"/>
          <w:sz w:val="20"/>
          <w:szCs w:val="20"/>
        </w:rPr>
        <w:t xml:space="preserve"> </w:t>
      </w:r>
      <w:r w:rsidR="002E2986" w:rsidRPr="002E2986">
        <w:rPr>
          <w:sz w:val="20"/>
          <w:szCs w:val="20"/>
        </w:rPr>
        <w:t>pengelolaan data stok barang</w:t>
      </w:r>
    </w:p>
    <w:p w:rsidR="00CD30A6" w:rsidRPr="00137444" w:rsidRDefault="002E2986" w:rsidP="00AF701D">
      <w:pPr>
        <w:pStyle w:val="ListParagraph"/>
        <w:numPr>
          <w:ilvl w:val="0"/>
          <w:numId w:val="20"/>
        </w:numPr>
        <w:ind w:left="284" w:hanging="284"/>
        <w:jc w:val="both"/>
        <w:rPr>
          <w:sz w:val="20"/>
          <w:szCs w:val="20"/>
          <w:lang w:val="en-US"/>
        </w:rPr>
      </w:pPr>
      <w:r>
        <w:rPr>
          <w:sz w:val="20"/>
          <w:szCs w:val="20"/>
          <w:lang w:val="en-US"/>
        </w:rPr>
        <w:t>Data Team Maintenance</w:t>
      </w:r>
    </w:p>
    <w:p w:rsidR="00CD30A6" w:rsidRPr="00137444" w:rsidRDefault="00CD30A6" w:rsidP="00AF701D">
      <w:pPr>
        <w:pStyle w:val="ListParagraph"/>
        <w:ind w:left="284"/>
        <w:jc w:val="both"/>
        <w:rPr>
          <w:sz w:val="20"/>
          <w:szCs w:val="20"/>
          <w:lang w:val="en-US"/>
        </w:rPr>
      </w:pPr>
      <w:r w:rsidRPr="00137444">
        <w:rPr>
          <w:sz w:val="20"/>
          <w:szCs w:val="20"/>
          <w:lang w:val="en-US"/>
        </w:rPr>
        <w:t xml:space="preserve">Data ini </w:t>
      </w:r>
      <w:r w:rsidR="002E2986">
        <w:rPr>
          <w:sz w:val="20"/>
          <w:szCs w:val="20"/>
          <w:lang w:val="id-ID"/>
        </w:rPr>
        <w:t xml:space="preserve">untuk </w:t>
      </w:r>
      <w:r w:rsidR="002E2986" w:rsidRPr="002E2986">
        <w:rPr>
          <w:sz w:val="20"/>
          <w:szCs w:val="20"/>
        </w:rPr>
        <w:t>melakukan</w:t>
      </w:r>
      <w:r w:rsidR="002E2986" w:rsidRPr="002E2986">
        <w:rPr>
          <w:spacing w:val="1"/>
          <w:sz w:val="20"/>
          <w:szCs w:val="20"/>
        </w:rPr>
        <w:t xml:space="preserve"> </w:t>
      </w:r>
      <w:r w:rsidR="002E2986" w:rsidRPr="002E2986">
        <w:rPr>
          <w:sz w:val="20"/>
          <w:szCs w:val="20"/>
        </w:rPr>
        <w:t>pengelolaan data team maintenance</w:t>
      </w:r>
      <w:r w:rsidR="002E2986">
        <w:rPr>
          <w:sz w:val="20"/>
          <w:szCs w:val="20"/>
          <w:lang w:val="en-US"/>
        </w:rPr>
        <w:t>.</w:t>
      </w:r>
    </w:p>
    <w:p w:rsidR="00CD30A6" w:rsidRPr="00137444" w:rsidRDefault="002E2986" w:rsidP="00AF701D">
      <w:pPr>
        <w:pStyle w:val="ListParagraph"/>
        <w:numPr>
          <w:ilvl w:val="0"/>
          <w:numId w:val="20"/>
        </w:numPr>
        <w:ind w:left="284" w:hanging="284"/>
        <w:jc w:val="both"/>
        <w:rPr>
          <w:sz w:val="20"/>
          <w:szCs w:val="20"/>
          <w:lang w:val="en-US"/>
        </w:rPr>
      </w:pPr>
      <w:r>
        <w:rPr>
          <w:sz w:val="20"/>
          <w:szCs w:val="20"/>
          <w:lang w:val="en-US"/>
        </w:rPr>
        <w:t>Data Supplier</w:t>
      </w:r>
    </w:p>
    <w:p w:rsidR="00CD30A6" w:rsidRPr="002E2986" w:rsidRDefault="00CD30A6" w:rsidP="00AF701D">
      <w:pPr>
        <w:pStyle w:val="ListParagraph"/>
        <w:ind w:left="284"/>
        <w:jc w:val="both"/>
        <w:rPr>
          <w:sz w:val="20"/>
          <w:szCs w:val="20"/>
          <w:lang w:val="id-ID"/>
        </w:rPr>
      </w:pPr>
      <w:r w:rsidRPr="00137444">
        <w:rPr>
          <w:sz w:val="20"/>
          <w:szCs w:val="20"/>
          <w:lang w:val="en-US"/>
        </w:rPr>
        <w:t>Data ini</w:t>
      </w:r>
      <w:r w:rsidR="002E2986">
        <w:rPr>
          <w:sz w:val="20"/>
          <w:szCs w:val="20"/>
          <w:lang w:val="id-ID"/>
        </w:rPr>
        <w:t xml:space="preserve"> untuk </w:t>
      </w:r>
      <w:r w:rsidR="002E2986" w:rsidRPr="002E2986">
        <w:rPr>
          <w:sz w:val="20"/>
          <w:szCs w:val="20"/>
        </w:rPr>
        <w:t>melakukan</w:t>
      </w:r>
      <w:r w:rsidR="002E2986" w:rsidRPr="002E2986">
        <w:rPr>
          <w:spacing w:val="-57"/>
          <w:sz w:val="20"/>
          <w:szCs w:val="20"/>
        </w:rPr>
        <w:t xml:space="preserve"> </w:t>
      </w:r>
      <w:r w:rsidR="002E2986" w:rsidRPr="002E2986">
        <w:rPr>
          <w:sz w:val="20"/>
          <w:szCs w:val="20"/>
        </w:rPr>
        <w:t>pengelolaan</w:t>
      </w:r>
      <w:r w:rsidR="002E2986" w:rsidRPr="002E2986">
        <w:rPr>
          <w:spacing w:val="-9"/>
          <w:sz w:val="20"/>
          <w:szCs w:val="20"/>
        </w:rPr>
        <w:t xml:space="preserve"> </w:t>
      </w:r>
      <w:r w:rsidR="002E2986" w:rsidRPr="002E2986">
        <w:rPr>
          <w:sz w:val="20"/>
          <w:szCs w:val="20"/>
        </w:rPr>
        <w:t>data</w:t>
      </w:r>
      <w:r w:rsidR="002E2986" w:rsidRPr="002E2986">
        <w:rPr>
          <w:spacing w:val="-5"/>
          <w:sz w:val="20"/>
          <w:szCs w:val="20"/>
        </w:rPr>
        <w:t xml:space="preserve"> </w:t>
      </w:r>
      <w:r w:rsidR="002E2986" w:rsidRPr="002E2986">
        <w:rPr>
          <w:sz w:val="20"/>
          <w:szCs w:val="20"/>
        </w:rPr>
        <w:t>tambah</w:t>
      </w:r>
      <w:r w:rsidR="002E2986" w:rsidRPr="002E2986">
        <w:rPr>
          <w:spacing w:val="-9"/>
          <w:sz w:val="20"/>
          <w:szCs w:val="20"/>
        </w:rPr>
        <w:t xml:space="preserve"> </w:t>
      </w:r>
      <w:r w:rsidR="002E2986" w:rsidRPr="002E2986">
        <w:rPr>
          <w:sz w:val="20"/>
          <w:szCs w:val="20"/>
        </w:rPr>
        <w:t>Supplier</w:t>
      </w:r>
      <w:r w:rsidR="002E2986" w:rsidRPr="002E2986">
        <w:rPr>
          <w:spacing w:val="-8"/>
          <w:sz w:val="20"/>
          <w:szCs w:val="20"/>
        </w:rPr>
        <w:t xml:space="preserve"> </w:t>
      </w:r>
      <w:r w:rsidR="002E2986" w:rsidRPr="002E2986">
        <w:rPr>
          <w:sz w:val="20"/>
          <w:szCs w:val="20"/>
        </w:rPr>
        <w:t>baru</w:t>
      </w:r>
      <w:r w:rsidR="002E2986">
        <w:rPr>
          <w:sz w:val="20"/>
          <w:szCs w:val="20"/>
          <w:lang w:val="id-ID"/>
        </w:rPr>
        <w:t>.</w:t>
      </w:r>
    </w:p>
    <w:p w:rsidR="00CD30A6" w:rsidRPr="00137444" w:rsidRDefault="002E2986" w:rsidP="00AF701D">
      <w:pPr>
        <w:pStyle w:val="ListParagraph"/>
        <w:numPr>
          <w:ilvl w:val="0"/>
          <w:numId w:val="20"/>
        </w:numPr>
        <w:ind w:left="284" w:hanging="284"/>
        <w:jc w:val="both"/>
        <w:rPr>
          <w:sz w:val="20"/>
          <w:szCs w:val="20"/>
          <w:lang w:val="en-US"/>
        </w:rPr>
      </w:pPr>
      <w:r>
        <w:rPr>
          <w:sz w:val="20"/>
          <w:szCs w:val="20"/>
          <w:lang w:val="en-US"/>
        </w:rPr>
        <w:t>Data Barang Masuk</w:t>
      </w:r>
    </w:p>
    <w:p w:rsidR="00CD30A6" w:rsidRPr="002E2986" w:rsidRDefault="00CD30A6" w:rsidP="00AF701D">
      <w:pPr>
        <w:pStyle w:val="ListParagraph"/>
        <w:ind w:left="284"/>
        <w:jc w:val="both"/>
        <w:rPr>
          <w:sz w:val="20"/>
          <w:szCs w:val="20"/>
          <w:lang w:val="id-ID"/>
        </w:rPr>
      </w:pPr>
      <w:r w:rsidRPr="00137444">
        <w:rPr>
          <w:sz w:val="20"/>
          <w:szCs w:val="20"/>
          <w:lang w:val="en-US"/>
        </w:rPr>
        <w:t>Data ini</w:t>
      </w:r>
      <w:r w:rsidR="002E2986">
        <w:rPr>
          <w:sz w:val="20"/>
          <w:szCs w:val="20"/>
          <w:lang w:val="id-ID"/>
        </w:rPr>
        <w:t xml:space="preserve"> untuk </w:t>
      </w:r>
      <w:r w:rsidR="002E2986" w:rsidRPr="002E2986">
        <w:rPr>
          <w:sz w:val="20"/>
          <w:szCs w:val="20"/>
        </w:rPr>
        <w:t>melakukan</w:t>
      </w:r>
      <w:r w:rsidR="002E2986" w:rsidRPr="002E2986">
        <w:rPr>
          <w:spacing w:val="1"/>
          <w:sz w:val="20"/>
          <w:szCs w:val="20"/>
        </w:rPr>
        <w:t xml:space="preserve"> </w:t>
      </w:r>
      <w:r w:rsidR="002E2986" w:rsidRPr="002E2986">
        <w:rPr>
          <w:sz w:val="20"/>
          <w:szCs w:val="20"/>
        </w:rPr>
        <w:t>pengelolaan</w:t>
      </w:r>
      <w:r w:rsidR="002E2986" w:rsidRPr="002E2986">
        <w:rPr>
          <w:spacing w:val="-2"/>
          <w:sz w:val="20"/>
          <w:szCs w:val="20"/>
        </w:rPr>
        <w:t xml:space="preserve"> </w:t>
      </w:r>
      <w:r w:rsidR="002E2986" w:rsidRPr="002E2986">
        <w:rPr>
          <w:sz w:val="20"/>
          <w:szCs w:val="20"/>
        </w:rPr>
        <w:t>data</w:t>
      </w:r>
      <w:r w:rsidR="002E2986" w:rsidRPr="002E2986">
        <w:rPr>
          <w:spacing w:val="-4"/>
          <w:sz w:val="20"/>
          <w:szCs w:val="20"/>
        </w:rPr>
        <w:t xml:space="preserve"> </w:t>
      </w:r>
      <w:r w:rsidR="002E2986" w:rsidRPr="002E2986">
        <w:rPr>
          <w:sz w:val="20"/>
          <w:szCs w:val="20"/>
        </w:rPr>
        <w:t>tambah</w:t>
      </w:r>
      <w:r w:rsidR="002E2986" w:rsidRPr="002E2986">
        <w:rPr>
          <w:spacing w:val="-1"/>
          <w:sz w:val="20"/>
          <w:szCs w:val="20"/>
        </w:rPr>
        <w:t xml:space="preserve"> </w:t>
      </w:r>
      <w:r w:rsidR="002E2986" w:rsidRPr="002E2986">
        <w:rPr>
          <w:sz w:val="20"/>
          <w:szCs w:val="20"/>
        </w:rPr>
        <w:t>penerimaan</w:t>
      </w:r>
      <w:r w:rsidR="002E2986" w:rsidRPr="002E2986">
        <w:rPr>
          <w:spacing w:val="-2"/>
          <w:sz w:val="20"/>
          <w:szCs w:val="20"/>
        </w:rPr>
        <w:t xml:space="preserve"> </w:t>
      </w:r>
      <w:r w:rsidR="002E2986" w:rsidRPr="002E2986">
        <w:rPr>
          <w:sz w:val="20"/>
          <w:szCs w:val="20"/>
        </w:rPr>
        <w:t>barang</w:t>
      </w:r>
      <w:r w:rsidR="002E2986">
        <w:rPr>
          <w:sz w:val="20"/>
          <w:szCs w:val="20"/>
          <w:lang w:val="id-ID"/>
        </w:rPr>
        <w:t xml:space="preserve"> masuk.</w:t>
      </w:r>
    </w:p>
    <w:p w:rsidR="00CD30A6" w:rsidRPr="00137444" w:rsidRDefault="002E2986" w:rsidP="00AF701D">
      <w:pPr>
        <w:pStyle w:val="ListParagraph"/>
        <w:numPr>
          <w:ilvl w:val="0"/>
          <w:numId w:val="20"/>
        </w:numPr>
        <w:ind w:left="284" w:hanging="284"/>
        <w:jc w:val="both"/>
        <w:rPr>
          <w:sz w:val="20"/>
          <w:szCs w:val="20"/>
          <w:lang w:val="en-US"/>
        </w:rPr>
      </w:pPr>
      <w:r>
        <w:rPr>
          <w:sz w:val="20"/>
          <w:szCs w:val="20"/>
          <w:lang w:val="en-US"/>
        </w:rPr>
        <w:t>Data Barang Keluar</w:t>
      </w:r>
    </w:p>
    <w:p w:rsidR="00D811FA" w:rsidRPr="002E2986" w:rsidRDefault="00CD30A6" w:rsidP="00AF701D">
      <w:pPr>
        <w:spacing w:after="0" w:line="240" w:lineRule="auto"/>
        <w:ind w:left="284"/>
        <w:contextualSpacing/>
        <w:jc w:val="both"/>
        <w:rPr>
          <w:rFonts w:ascii="Times New Roman" w:hAnsi="Times New Roman"/>
          <w:sz w:val="20"/>
          <w:szCs w:val="20"/>
          <w:lang w:val="id-ID"/>
        </w:rPr>
      </w:pPr>
      <w:r w:rsidRPr="00137444">
        <w:rPr>
          <w:rFonts w:ascii="Times New Roman" w:hAnsi="Times New Roman"/>
          <w:sz w:val="20"/>
          <w:szCs w:val="20"/>
        </w:rPr>
        <w:t xml:space="preserve">Data ini </w:t>
      </w:r>
      <w:r w:rsidR="002E2986">
        <w:rPr>
          <w:rFonts w:ascii="Times New Roman" w:hAnsi="Times New Roman"/>
          <w:sz w:val="20"/>
          <w:szCs w:val="20"/>
          <w:lang w:val="id-ID"/>
        </w:rPr>
        <w:t xml:space="preserve">untuk </w:t>
      </w:r>
      <w:r w:rsidR="002E2986" w:rsidRPr="002E2986">
        <w:rPr>
          <w:rFonts w:ascii="Times New Roman" w:hAnsi="Times New Roman"/>
          <w:sz w:val="20"/>
          <w:szCs w:val="20"/>
        </w:rPr>
        <w:t>melakukan</w:t>
      </w:r>
      <w:r w:rsidR="002E2986" w:rsidRPr="002E2986">
        <w:rPr>
          <w:rFonts w:ascii="Times New Roman" w:hAnsi="Times New Roman"/>
          <w:spacing w:val="-57"/>
          <w:sz w:val="20"/>
          <w:szCs w:val="20"/>
        </w:rPr>
        <w:t xml:space="preserve"> </w:t>
      </w:r>
      <w:r w:rsidR="002E2986" w:rsidRPr="002E2986">
        <w:rPr>
          <w:rFonts w:ascii="Times New Roman" w:hAnsi="Times New Roman"/>
          <w:sz w:val="20"/>
          <w:szCs w:val="20"/>
        </w:rPr>
        <w:t>pengelolaan</w:t>
      </w:r>
      <w:r w:rsidR="002E2986" w:rsidRPr="002E2986">
        <w:rPr>
          <w:rFonts w:ascii="Times New Roman" w:hAnsi="Times New Roman"/>
          <w:spacing w:val="-2"/>
          <w:sz w:val="20"/>
          <w:szCs w:val="20"/>
        </w:rPr>
        <w:t xml:space="preserve"> </w:t>
      </w:r>
      <w:r w:rsidR="002E2986" w:rsidRPr="002E2986">
        <w:rPr>
          <w:rFonts w:ascii="Times New Roman" w:hAnsi="Times New Roman"/>
          <w:sz w:val="20"/>
          <w:szCs w:val="20"/>
        </w:rPr>
        <w:t>data</w:t>
      </w:r>
      <w:r w:rsidR="002E2986" w:rsidRPr="002E2986">
        <w:rPr>
          <w:rFonts w:ascii="Times New Roman" w:hAnsi="Times New Roman"/>
          <w:spacing w:val="-4"/>
          <w:sz w:val="20"/>
          <w:szCs w:val="20"/>
        </w:rPr>
        <w:t xml:space="preserve"> </w:t>
      </w:r>
      <w:r w:rsidR="002E2986" w:rsidRPr="002E2986">
        <w:rPr>
          <w:rFonts w:ascii="Times New Roman" w:hAnsi="Times New Roman"/>
          <w:sz w:val="20"/>
          <w:szCs w:val="20"/>
        </w:rPr>
        <w:t>tambah</w:t>
      </w:r>
      <w:r w:rsidR="002E2986" w:rsidRPr="002E2986">
        <w:rPr>
          <w:rFonts w:ascii="Times New Roman" w:hAnsi="Times New Roman"/>
          <w:spacing w:val="-2"/>
          <w:sz w:val="20"/>
          <w:szCs w:val="20"/>
        </w:rPr>
        <w:t xml:space="preserve"> </w:t>
      </w:r>
      <w:r w:rsidR="002E2986" w:rsidRPr="002E2986">
        <w:rPr>
          <w:rFonts w:ascii="Times New Roman" w:hAnsi="Times New Roman"/>
          <w:sz w:val="20"/>
          <w:szCs w:val="20"/>
        </w:rPr>
        <w:t>pengeluaran</w:t>
      </w:r>
      <w:r w:rsidR="002E2986" w:rsidRPr="002E2986">
        <w:rPr>
          <w:rFonts w:ascii="Times New Roman" w:hAnsi="Times New Roman"/>
          <w:spacing w:val="-1"/>
          <w:sz w:val="20"/>
          <w:szCs w:val="20"/>
        </w:rPr>
        <w:t xml:space="preserve"> </w:t>
      </w:r>
      <w:r w:rsidR="002E2986" w:rsidRPr="002E2986">
        <w:rPr>
          <w:rFonts w:ascii="Times New Roman" w:hAnsi="Times New Roman"/>
          <w:sz w:val="20"/>
          <w:szCs w:val="20"/>
        </w:rPr>
        <w:t>barang</w:t>
      </w:r>
      <w:r w:rsidR="002E2986">
        <w:rPr>
          <w:rFonts w:ascii="Times New Roman" w:hAnsi="Times New Roman"/>
          <w:sz w:val="20"/>
          <w:szCs w:val="20"/>
          <w:lang w:val="id-ID"/>
        </w:rPr>
        <w:t>.</w:t>
      </w:r>
    </w:p>
    <w:p w:rsidR="002E2986" w:rsidRPr="00137444" w:rsidRDefault="002E2986" w:rsidP="00CD30A6">
      <w:pPr>
        <w:spacing w:after="0" w:line="240" w:lineRule="auto"/>
        <w:ind w:left="426"/>
        <w:contextualSpacing/>
        <w:jc w:val="both"/>
        <w:rPr>
          <w:rFonts w:ascii="Times New Roman" w:hAnsi="Times New Roman"/>
          <w:sz w:val="20"/>
          <w:szCs w:val="20"/>
          <w:lang w:val="id-ID"/>
        </w:rPr>
      </w:pPr>
    </w:p>
    <w:p w:rsidR="005A0371" w:rsidRPr="00137444" w:rsidRDefault="005A0371" w:rsidP="00C24869">
      <w:pPr>
        <w:numPr>
          <w:ilvl w:val="1"/>
          <w:numId w:val="3"/>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Kebutuhan Proses</w:t>
      </w:r>
    </w:p>
    <w:p w:rsidR="002E2986" w:rsidRDefault="00C9573B" w:rsidP="00A0264E">
      <w:pPr>
        <w:pStyle w:val="ListParagraph"/>
        <w:ind w:left="0" w:firstLine="567"/>
        <w:jc w:val="both"/>
        <w:rPr>
          <w:sz w:val="20"/>
          <w:szCs w:val="20"/>
          <w:lang w:val="id-ID"/>
        </w:rPr>
      </w:pPr>
      <w:r w:rsidRPr="00BC54AB">
        <w:rPr>
          <w:sz w:val="20"/>
          <w:szCs w:val="20"/>
        </w:rPr>
        <w:t>Adapun kebutuhan proses pada sistem ini terdiri dari:</w:t>
      </w:r>
      <w:r>
        <w:rPr>
          <w:sz w:val="20"/>
          <w:szCs w:val="20"/>
          <w:lang w:val="id-ID"/>
        </w:rPr>
        <w:t xml:space="preserve"> </w:t>
      </w:r>
      <w:r>
        <w:rPr>
          <w:sz w:val="20"/>
          <w:szCs w:val="20"/>
        </w:rPr>
        <w:t>p</w:t>
      </w:r>
      <w:r w:rsidRPr="00BC54AB">
        <w:rPr>
          <w:sz w:val="20"/>
          <w:szCs w:val="20"/>
        </w:rPr>
        <w:t xml:space="preserve">roses </w:t>
      </w:r>
      <w:r>
        <w:rPr>
          <w:sz w:val="20"/>
          <w:szCs w:val="20"/>
          <w:lang w:val="id-ID"/>
        </w:rPr>
        <w:t xml:space="preserve">olah data </w:t>
      </w:r>
      <w:r w:rsidR="002E2986">
        <w:rPr>
          <w:sz w:val="20"/>
          <w:szCs w:val="20"/>
          <w:lang w:val="id-ID"/>
        </w:rPr>
        <w:t>stok barang, olah data team maintenance, olah data supplier, olah data barang masuk dan olah data barang keluar.</w:t>
      </w:r>
    </w:p>
    <w:p w:rsidR="00CD30A6" w:rsidRDefault="00CD30A6" w:rsidP="00A0264E">
      <w:pPr>
        <w:pStyle w:val="ListParagraph"/>
        <w:ind w:left="0" w:firstLine="567"/>
        <w:jc w:val="both"/>
        <w:rPr>
          <w:sz w:val="20"/>
          <w:szCs w:val="20"/>
          <w:lang w:val="en-US"/>
        </w:rPr>
      </w:pPr>
      <w:r w:rsidRPr="00137444">
        <w:rPr>
          <w:sz w:val="20"/>
          <w:szCs w:val="20"/>
          <w:lang w:val="en-US"/>
        </w:rPr>
        <w:t xml:space="preserve"> </w:t>
      </w:r>
    </w:p>
    <w:p w:rsidR="00C9573B" w:rsidRPr="00137444" w:rsidRDefault="00C9573B" w:rsidP="00A0264E">
      <w:pPr>
        <w:pStyle w:val="ListParagraph"/>
        <w:ind w:left="0" w:firstLine="567"/>
        <w:jc w:val="both"/>
        <w:rPr>
          <w:sz w:val="20"/>
          <w:szCs w:val="20"/>
          <w:lang w:val="en-US"/>
        </w:rPr>
      </w:pPr>
    </w:p>
    <w:p w:rsidR="005A0371" w:rsidRPr="00137444" w:rsidRDefault="005A0371" w:rsidP="00C24869">
      <w:pPr>
        <w:numPr>
          <w:ilvl w:val="1"/>
          <w:numId w:val="3"/>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lastRenderedPageBreak/>
        <w:t>Kebutuhan Keluaran (Output)</w:t>
      </w:r>
    </w:p>
    <w:p w:rsidR="00CD30A6" w:rsidRDefault="00A737B2" w:rsidP="00A0264E">
      <w:pPr>
        <w:pStyle w:val="ListParagraph"/>
        <w:ind w:left="0" w:firstLine="567"/>
        <w:jc w:val="both"/>
        <w:rPr>
          <w:sz w:val="20"/>
          <w:szCs w:val="20"/>
          <w:lang w:val="id-ID"/>
        </w:rPr>
      </w:pPr>
      <w:r w:rsidRPr="00BC54AB">
        <w:rPr>
          <w:color w:val="000000"/>
          <w:sz w:val="20"/>
          <w:szCs w:val="20"/>
        </w:rPr>
        <w:t>Adapun data keluaran terdiri dari:</w:t>
      </w:r>
      <w:r w:rsidR="00CD30A6" w:rsidRPr="00137444">
        <w:rPr>
          <w:sz w:val="20"/>
          <w:szCs w:val="20"/>
          <w:lang w:val="en-US"/>
        </w:rPr>
        <w:t xml:space="preserve"> </w:t>
      </w:r>
      <w:r w:rsidR="002E2986">
        <w:rPr>
          <w:sz w:val="20"/>
          <w:szCs w:val="20"/>
          <w:lang w:val="id-ID"/>
        </w:rPr>
        <w:t>laporan data stok barang, laporan data team maintenance, laporan data supplier, laporan data barang masuk dan laporan data barang keluar.</w:t>
      </w:r>
    </w:p>
    <w:p w:rsidR="00606C12" w:rsidRPr="00A737B2" w:rsidRDefault="00606C12" w:rsidP="00A0264E">
      <w:pPr>
        <w:pStyle w:val="ListParagraph"/>
        <w:ind w:left="0" w:firstLine="567"/>
        <w:jc w:val="both"/>
        <w:rPr>
          <w:sz w:val="20"/>
          <w:szCs w:val="20"/>
          <w:lang w:val="id-ID"/>
        </w:rPr>
      </w:pPr>
    </w:p>
    <w:p w:rsidR="005A0371" w:rsidRPr="00137444" w:rsidRDefault="005A0371" w:rsidP="00C24869">
      <w:pPr>
        <w:numPr>
          <w:ilvl w:val="1"/>
          <w:numId w:val="3"/>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Kebutuhan Antarmuka</w:t>
      </w:r>
    </w:p>
    <w:p w:rsidR="00063BD0" w:rsidRPr="00137444" w:rsidRDefault="00772F5C" w:rsidP="00A0264E">
      <w:pPr>
        <w:pStyle w:val="ListParagraph"/>
        <w:ind w:left="0" w:firstLine="567"/>
        <w:jc w:val="both"/>
        <w:rPr>
          <w:sz w:val="20"/>
          <w:szCs w:val="20"/>
          <w:lang w:val="id-ID"/>
        </w:rPr>
      </w:pPr>
      <w:r w:rsidRPr="00653A2B">
        <w:rPr>
          <w:color w:val="000000"/>
          <w:sz w:val="20"/>
          <w:szCs w:val="20"/>
        </w:rPr>
        <w:t xml:space="preserve">Kebutuhan Antarmuka terdiri dari: antarmuka </w:t>
      </w:r>
      <w:r>
        <w:rPr>
          <w:color w:val="000000"/>
          <w:sz w:val="20"/>
          <w:szCs w:val="20"/>
          <w:lang w:val="id-ID"/>
        </w:rPr>
        <w:t xml:space="preserve">login, </w:t>
      </w:r>
      <w:r w:rsidRPr="00D762BC">
        <w:rPr>
          <w:sz w:val="20"/>
          <w:szCs w:val="20"/>
          <w:lang w:val="en-US"/>
        </w:rPr>
        <w:t xml:space="preserve">halaman menu </w:t>
      </w:r>
      <w:r w:rsidR="002E2986">
        <w:rPr>
          <w:sz w:val="20"/>
          <w:szCs w:val="20"/>
          <w:lang w:val="id-ID"/>
        </w:rPr>
        <w:t>adm</w:t>
      </w:r>
      <w:r w:rsidRPr="00D762BC">
        <w:rPr>
          <w:sz w:val="20"/>
          <w:szCs w:val="20"/>
          <w:lang w:val="en-US"/>
        </w:rPr>
        <w:t xml:space="preserve">in, halaman data </w:t>
      </w:r>
      <w:r w:rsidR="00FB78AA">
        <w:rPr>
          <w:sz w:val="20"/>
          <w:szCs w:val="20"/>
          <w:lang w:val="id-ID"/>
        </w:rPr>
        <w:t xml:space="preserve">stok barang, data team maintenance, data supplier, data barang masuk, data barang keluar </w:t>
      </w:r>
      <w:r w:rsidRPr="00D762BC">
        <w:rPr>
          <w:sz w:val="20"/>
          <w:szCs w:val="20"/>
          <w:lang w:val="en-US"/>
        </w:rPr>
        <w:t>dan halaman laporan</w:t>
      </w:r>
      <w:r w:rsidRPr="00D762BC">
        <w:rPr>
          <w:sz w:val="20"/>
          <w:szCs w:val="20"/>
          <w:lang w:val="id-ID"/>
        </w:rPr>
        <w:t>.</w:t>
      </w:r>
    </w:p>
    <w:p w:rsidR="00965855" w:rsidRPr="00137444" w:rsidRDefault="00965855" w:rsidP="003C176F">
      <w:pPr>
        <w:pStyle w:val="ListParagraph"/>
        <w:ind w:left="0" w:firstLine="567"/>
        <w:jc w:val="both"/>
        <w:rPr>
          <w:color w:val="000000"/>
          <w:sz w:val="20"/>
          <w:szCs w:val="20"/>
          <w:lang w:val="en-US"/>
        </w:rPr>
      </w:pPr>
    </w:p>
    <w:p w:rsidR="005A0371" w:rsidRPr="00137444" w:rsidRDefault="005A0371" w:rsidP="00C24869">
      <w:pPr>
        <w:numPr>
          <w:ilvl w:val="1"/>
          <w:numId w:val="3"/>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Data Flow Diagram (DFD)</w:t>
      </w:r>
    </w:p>
    <w:p w:rsidR="00772F5C" w:rsidRPr="00772F5C" w:rsidRDefault="00772F5C" w:rsidP="00A0264E">
      <w:pPr>
        <w:pStyle w:val="ListParagraph"/>
        <w:ind w:left="0" w:firstLine="567"/>
        <w:jc w:val="both"/>
        <w:rPr>
          <w:sz w:val="20"/>
          <w:szCs w:val="20"/>
        </w:rPr>
      </w:pPr>
      <w:r w:rsidRPr="00772F5C">
        <w:rPr>
          <w:sz w:val="20"/>
          <w:szCs w:val="20"/>
        </w:rPr>
        <w:t xml:space="preserve">Data Flow Diagram merupakan suatu cara untuk menggambarkan aplikasi secara logika, tentang bagaimana aplikasi tersebut berjalan dari satu bagian ke bagian yang lainnya, dengan menggunakan simbol-simbol dan anak panah sebagai penghubung yang menyatakan arus data dari aplikasi tersebut </w:t>
      </w:r>
      <w:r w:rsidRPr="00772F5C">
        <w:rPr>
          <w:sz w:val="20"/>
          <w:szCs w:val="20"/>
          <w:lang w:val="id-ID"/>
        </w:rPr>
        <w:t>(</w:t>
      </w:r>
      <w:r w:rsidRPr="00772F5C">
        <w:rPr>
          <w:sz w:val="20"/>
          <w:szCs w:val="20"/>
        </w:rPr>
        <w:t>Jogiyanto</w:t>
      </w:r>
      <w:r w:rsidRPr="00772F5C">
        <w:rPr>
          <w:sz w:val="20"/>
          <w:szCs w:val="20"/>
          <w:lang w:val="id-ID"/>
        </w:rPr>
        <w:t>,</w:t>
      </w:r>
      <w:r w:rsidRPr="00772F5C">
        <w:rPr>
          <w:sz w:val="20"/>
          <w:szCs w:val="20"/>
        </w:rPr>
        <w:t xml:space="preserve"> HM</w:t>
      </w:r>
      <w:r w:rsidRPr="00772F5C">
        <w:rPr>
          <w:sz w:val="20"/>
          <w:szCs w:val="20"/>
          <w:lang w:val="id-ID"/>
        </w:rPr>
        <w:t>,</w:t>
      </w:r>
      <w:r w:rsidRPr="00772F5C">
        <w:rPr>
          <w:sz w:val="20"/>
          <w:szCs w:val="20"/>
        </w:rPr>
        <w:t xml:space="preserve"> 2014). </w:t>
      </w:r>
    </w:p>
    <w:p w:rsidR="00063BD0" w:rsidRPr="00772F5C" w:rsidRDefault="00772F5C" w:rsidP="00A0264E">
      <w:pPr>
        <w:pStyle w:val="ListParagraph"/>
        <w:ind w:left="0" w:firstLine="567"/>
        <w:jc w:val="both"/>
        <w:rPr>
          <w:sz w:val="20"/>
          <w:szCs w:val="20"/>
        </w:rPr>
      </w:pPr>
      <w:r w:rsidRPr="00772F5C">
        <w:rPr>
          <w:sz w:val="20"/>
          <w:szCs w:val="20"/>
        </w:rPr>
        <w:t xml:space="preserve">Berikut ini </w:t>
      </w:r>
      <w:r w:rsidRPr="00772F5C">
        <w:rPr>
          <w:sz w:val="20"/>
          <w:szCs w:val="20"/>
          <w:lang w:val="id-ID"/>
        </w:rPr>
        <w:t xml:space="preserve">pada </w:t>
      </w:r>
      <w:r w:rsidRPr="00772F5C">
        <w:rPr>
          <w:sz w:val="20"/>
          <w:szCs w:val="20"/>
        </w:rPr>
        <w:t xml:space="preserve">Gambar </w:t>
      </w:r>
      <w:r w:rsidRPr="00772F5C">
        <w:rPr>
          <w:sz w:val="20"/>
          <w:szCs w:val="20"/>
          <w:lang w:val="id-ID"/>
        </w:rPr>
        <w:t xml:space="preserve">1 dapat dilihat </w:t>
      </w:r>
      <w:r w:rsidRPr="00772F5C">
        <w:rPr>
          <w:sz w:val="20"/>
          <w:szCs w:val="20"/>
        </w:rPr>
        <w:t>Diagram Konteks dan DFD Level 0</w:t>
      </w:r>
      <w:r w:rsidRPr="00772F5C">
        <w:rPr>
          <w:sz w:val="20"/>
          <w:szCs w:val="20"/>
          <w:lang w:val="id-ID"/>
        </w:rPr>
        <w:t>.</w:t>
      </w:r>
      <w:r w:rsidR="00F62398" w:rsidRPr="00772F5C">
        <w:rPr>
          <w:sz w:val="20"/>
          <w:szCs w:val="20"/>
        </w:rPr>
        <w:t xml:space="preserve"> </w:t>
      </w:r>
    </w:p>
    <w:p w:rsidR="00063BD0" w:rsidRPr="00137444" w:rsidRDefault="00063BD0" w:rsidP="00A0264E">
      <w:pPr>
        <w:pStyle w:val="BodyText"/>
        <w:ind w:left="720" w:right="38"/>
        <w:contextualSpacing/>
        <w:rPr>
          <w:noProof/>
          <w:sz w:val="20"/>
          <w:szCs w:val="20"/>
          <w:lang w:eastAsia="id-ID"/>
        </w:rPr>
      </w:pPr>
    </w:p>
    <w:p w:rsidR="00063BD0" w:rsidRPr="00137444" w:rsidRDefault="00F62398" w:rsidP="00CC5BFA">
      <w:pPr>
        <w:pStyle w:val="BodyText"/>
        <w:ind w:right="38"/>
        <w:rPr>
          <w:b/>
          <w:sz w:val="20"/>
          <w:szCs w:val="20"/>
        </w:rPr>
      </w:pPr>
      <w:r w:rsidRPr="00137444">
        <w:rPr>
          <w:noProof/>
          <w:sz w:val="20"/>
          <w:szCs w:val="20"/>
          <w:lang w:val="id-ID" w:eastAsia="id-ID"/>
        </w:rPr>
        <w:t xml:space="preserve">    </w:t>
      </w:r>
      <w:r w:rsidR="00D043FB">
        <w:rPr>
          <w:noProof/>
          <w:lang w:val="id-ID" w:eastAsia="id-ID"/>
        </w:rPr>
        <w:drawing>
          <wp:anchor distT="0" distB="0" distL="0" distR="0" simplePos="0" relativeHeight="251659264" behindDoc="0" locked="0" layoutInCell="1" allowOverlap="1" wp14:anchorId="2FFBB6F0" wp14:editId="66A5EB34">
            <wp:simplePos x="0" y="0"/>
            <wp:positionH relativeFrom="page">
              <wp:posOffset>4140835</wp:posOffset>
            </wp:positionH>
            <wp:positionV relativeFrom="paragraph">
              <wp:posOffset>142240</wp:posOffset>
            </wp:positionV>
            <wp:extent cx="2525155" cy="1340167"/>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525155" cy="1340167"/>
                    </a:xfrm>
                    <a:prstGeom prst="rect">
                      <a:avLst/>
                    </a:prstGeom>
                  </pic:spPr>
                </pic:pic>
              </a:graphicData>
            </a:graphic>
          </wp:anchor>
        </w:drawing>
      </w:r>
      <w:r w:rsidRPr="00137444">
        <w:rPr>
          <w:noProof/>
          <w:sz w:val="20"/>
          <w:szCs w:val="20"/>
          <w:lang w:val="id-ID" w:eastAsia="id-ID"/>
        </w:rPr>
        <w:t xml:space="preserve">   </w:t>
      </w:r>
    </w:p>
    <w:p w:rsidR="00063BD0" w:rsidRPr="00137444" w:rsidRDefault="00063BD0" w:rsidP="00CC5BFA">
      <w:pPr>
        <w:ind w:right="-1"/>
        <w:jc w:val="center"/>
        <w:rPr>
          <w:rFonts w:ascii="Times New Roman" w:hAnsi="Times New Roman"/>
          <w:sz w:val="20"/>
          <w:szCs w:val="20"/>
        </w:rPr>
      </w:pPr>
      <w:r w:rsidRPr="00137444">
        <w:rPr>
          <w:rFonts w:ascii="Times New Roman" w:hAnsi="Times New Roman"/>
          <w:b/>
          <w:sz w:val="20"/>
          <w:szCs w:val="20"/>
        </w:rPr>
        <w:t xml:space="preserve">Gambar 1 </w:t>
      </w:r>
      <w:r w:rsidR="00F62398" w:rsidRPr="00137444">
        <w:rPr>
          <w:rFonts w:ascii="Times New Roman" w:hAnsi="Times New Roman"/>
          <w:sz w:val="20"/>
          <w:szCs w:val="20"/>
        </w:rPr>
        <w:t>Diagram Konteks</w:t>
      </w:r>
    </w:p>
    <w:p w:rsidR="00063BD0" w:rsidRPr="00137444" w:rsidRDefault="00772F5C" w:rsidP="00A0264E">
      <w:pPr>
        <w:pStyle w:val="BodyText"/>
        <w:ind w:right="40" w:firstLine="567"/>
        <w:contextualSpacing/>
        <w:rPr>
          <w:sz w:val="20"/>
          <w:szCs w:val="20"/>
        </w:rPr>
      </w:pPr>
      <w:r w:rsidRPr="00CF1BB7">
        <w:rPr>
          <w:sz w:val="20"/>
          <w:szCs w:val="20"/>
        </w:rPr>
        <w:t>Diagram level 0 merupakan diagram berjenjang, diagram level 0 sangat menunjang dari pembuatan laporan secara mendetail, menj</w:t>
      </w:r>
      <w:r>
        <w:rPr>
          <w:sz w:val="20"/>
          <w:szCs w:val="20"/>
        </w:rPr>
        <w:t>elaskan jalannya sistem yang di</w:t>
      </w:r>
      <w:r w:rsidRPr="00CF1BB7">
        <w:rPr>
          <w:sz w:val="20"/>
          <w:szCs w:val="20"/>
        </w:rPr>
        <w:t>ba</w:t>
      </w:r>
      <w:r>
        <w:rPr>
          <w:sz w:val="20"/>
          <w:szCs w:val="20"/>
        </w:rPr>
        <w:t>n</w:t>
      </w:r>
      <w:r w:rsidRPr="00CF1BB7">
        <w:rPr>
          <w:sz w:val="20"/>
          <w:szCs w:val="20"/>
        </w:rPr>
        <w:t xml:space="preserve">gun dan turunan dari diagram level 0 ini terdapat diagram detail yang menggambarkan lebih terperinci lagi, pada </w:t>
      </w:r>
      <w:r>
        <w:rPr>
          <w:sz w:val="20"/>
          <w:szCs w:val="20"/>
          <w:lang w:val="id-ID"/>
        </w:rPr>
        <w:t>G</w:t>
      </w:r>
      <w:r w:rsidRPr="00CF1BB7">
        <w:rPr>
          <w:sz w:val="20"/>
          <w:szCs w:val="20"/>
        </w:rPr>
        <w:t>amb</w:t>
      </w:r>
      <w:r>
        <w:rPr>
          <w:sz w:val="20"/>
          <w:szCs w:val="20"/>
        </w:rPr>
        <w:t xml:space="preserve">ar </w:t>
      </w:r>
      <w:r w:rsidRPr="00CF1BB7">
        <w:rPr>
          <w:sz w:val="20"/>
          <w:szCs w:val="20"/>
        </w:rPr>
        <w:t>2 diagram level 0 dibawah ini terdapat beberapa entitas dan proses antara lain sebagai berikut :</w:t>
      </w:r>
    </w:p>
    <w:p w:rsidR="00063BD0" w:rsidRPr="00137444" w:rsidRDefault="00D043FB" w:rsidP="00D043FB">
      <w:pPr>
        <w:pStyle w:val="BodyText"/>
        <w:ind w:right="38"/>
        <w:jc w:val="center"/>
        <w:rPr>
          <w:sz w:val="20"/>
          <w:szCs w:val="20"/>
        </w:rPr>
      </w:pPr>
      <w:r>
        <w:rPr>
          <w:noProof/>
          <w:lang w:val="id-ID" w:eastAsia="id-ID"/>
        </w:rPr>
        <w:drawing>
          <wp:anchor distT="0" distB="0" distL="0" distR="0" simplePos="0" relativeHeight="251577856" behindDoc="0" locked="0" layoutInCell="1" allowOverlap="1" wp14:anchorId="28B96466" wp14:editId="6B4D5CAB">
            <wp:simplePos x="0" y="0"/>
            <wp:positionH relativeFrom="page">
              <wp:posOffset>4140835</wp:posOffset>
            </wp:positionH>
            <wp:positionV relativeFrom="paragraph">
              <wp:posOffset>142875</wp:posOffset>
            </wp:positionV>
            <wp:extent cx="2615370" cy="158648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615370" cy="1586484"/>
                    </a:xfrm>
                    <a:prstGeom prst="rect">
                      <a:avLst/>
                    </a:prstGeom>
                  </pic:spPr>
                </pic:pic>
              </a:graphicData>
            </a:graphic>
          </wp:anchor>
        </w:drawing>
      </w:r>
    </w:p>
    <w:p w:rsidR="00063BD0" w:rsidRPr="00137444" w:rsidRDefault="00063BD0" w:rsidP="00063BD0">
      <w:pPr>
        <w:ind w:left="360" w:right="977"/>
        <w:jc w:val="center"/>
        <w:rPr>
          <w:rFonts w:ascii="Times New Roman" w:hAnsi="Times New Roman"/>
          <w:sz w:val="20"/>
          <w:szCs w:val="20"/>
        </w:rPr>
      </w:pPr>
      <w:r w:rsidRPr="00137444">
        <w:rPr>
          <w:rFonts w:ascii="Times New Roman" w:hAnsi="Times New Roman"/>
          <w:b/>
          <w:sz w:val="20"/>
          <w:szCs w:val="20"/>
        </w:rPr>
        <w:t xml:space="preserve">Gambar 2 </w:t>
      </w:r>
      <w:r w:rsidRPr="00137444">
        <w:rPr>
          <w:rFonts w:ascii="Times New Roman" w:hAnsi="Times New Roman"/>
          <w:sz w:val="20"/>
          <w:szCs w:val="20"/>
        </w:rPr>
        <w:t>DFD Level 0</w:t>
      </w:r>
    </w:p>
    <w:p w:rsidR="00083845" w:rsidRPr="00137444" w:rsidRDefault="0068669C" w:rsidP="00C646D6">
      <w:pPr>
        <w:numPr>
          <w:ilvl w:val="1"/>
          <w:numId w:val="3"/>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lastRenderedPageBreak/>
        <w:t>Implementasi</w:t>
      </w:r>
    </w:p>
    <w:p w:rsidR="00AF4539" w:rsidRPr="00137444" w:rsidRDefault="00C646D6" w:rsidP="00A0264E">
      <w:pPr>
        <w:pStyle w:val="Heading1"/>
        <w:spacing w:before="0" w:after="0" w:line="240" w:lineRule="auto"/>
        <w:ind w:firstLine="567"/>
        <w:contextualSpacing/>
        <w:jc w:val="both"/>
        <w:rPr>
          <w:rFonts w:ascii="Times New Roman" w:hAnsi="Times New Roman"/>
          <w:b w:val="0"/>
          <w:sz w:val="20"/>
          <w:szCs w:val="20"/>
          <w:lang w:val="id-ID"/>
        </w:rPr>
      </w:pPr>
      <w:r w:rsidRPr="00137444">
        <w:rPr>
          <w:rFonts w:ascii="Times New Roman" w:hAnsi="Times New Roman"/>
          <w:b w:val="0"/>
          <w:sz w:val="20"/>
          <w:szCs w:val="20"/>
        </w:rPr>
        <w:t>Implementasi perangkat lunak dibangun</w:t>
      </w:r>
      <w:r w:rsidRPr="00137444">
        <w:rPr>
          <w:rFonts w:ascii="Times New Roman" w:hAnsi="Times New Roman"/>
          <w:b w:val="0"/>
          <w:sz w:val="20"/>
          <w:szCs w:val="20"/>
          <w:lang w:val="id-ID"/>
        </w:rPr>
        <w:t xml:space="preserve"> berbasis Web</w:t>
      </w:r>
      <w:r w:rsidRPr="00137444">
        <w:rPr>
          <w:rFonts w:ascii="Times New Roman" w:hAnsi="Times New Roman"/>
          <w:b w:val="0"/>
          <w:sz w:val="20"/>
          <w:szCs w:val="20"/>
        </w:rPr>
        <w:t xml:space="preserve"> dengan menggunakan Bahasa Pemrograman </w:t>
      </w:r>
      <w:r w:rsidRPr="00137444">
        <w:rPr>
          <w:rFonts w:ascii="Times New Roman" w:hAnsi="Times New Roman"/>
          <w:b w:val="0"/>
          <w:sz w:val="20"/>
          <w:szCs w:val="20"/>
          <w:lang w:val="id-ID"/>
        </w:rPr>
        <w:t>PHP dan databasenya menggunakan MySQL.</w:t>
      </w:r>
    </w:p>
    <w:p w:rsidR="005C1E6D" w:rsidRPr="00137444" w:rsidRDefault="005C1E6D" w:rsidP="00A0264E">
      <w:pPr>
        <w:spacing w:after="0" w:line="240" w:lineRule="auto"/>
        <w:ind w:firstLine="709"/>
        <w:contextualSpacing/>
        <w:jc w:val="both"/>
        <w:rPr>
          <w:rFonts w:ascii="Times New Roman" w:hAnsi="Times New Roman"/>
          <w:i/>
          <w:sz w:val="20"/>
          <w:szCs w:val="20"/>
        </w:rPr>
      </w:pPr>
    </w:p>
    <w:p w:rsidR="00B017C1" w:rsidRPr="00137444" w:rsidRDefault="005541E1" w:rsidP="00B017C1">
      <w:pPr>
        <w:numPr>
          <w:ilvl w:val="0"/>
          <w:numId w:val="16"/>
        </w:numPr>
        <w:spacing w:after="0" w:line="240" w:lineRule="auto"/>
        <w:ind w:left="284" w:hanging="284"/>
        <w:contextualSpacing/>
        <w:jc w:val="both"/>
        <w:rPr>
          <w:rFonts w:ascii="Times New Roman" w:hAnsi="Times New Roman"/>
          <w:b/>
          <w:sz w:val="20"/>
          <w:szCs w:val="20"/>
        </w:rPr>
      </w:pPr>
      <w:r w:rsidRPr="00137444">
        <w:rPr>
          <w:rFonts w:ascii="Times New Roman" w:hAnsi="Times New Roman"/>
          <w:b/>
          <w:sz w:val="20"/>
          <w:szCs w:val="20"/>
        </w:rPr>
        <w:t xml:space="preserve">Tampilan </w:t>
      </w:r>
      <w:r w:rsidRPr="00137444">
        <w:rPr>
          <w:rFonts w:ascii="Times New Roman" w:hAnsi="Times New Roman"/>
          <w:b/>
          <w:i/>
          <w:sz w:val="20"/>
          <w:szCs w:val="20"/>
        </w:rPr>
        <w:t>Form</w:t>
      </w:r>
      <w:r w:rsidR="00B017C1" w:rsidRPr="00137444">
        <w:rPr>
          <w:rFonts w:ascii="Times New Roman" w:hAnsi="Times New Roman"/>
          <w:b/>
          <w:i/>
          <w:sz w:val="20"/>
          <w:szCs w:val="20"/>
        </w:rPr>
        <w:t xml:space="preserve"> Login</w:t>
      </w:r>
    </w:p>
    <w:p w:rsidR="00B017C1" w:rsidRPr="00137444" w:rsidRDefault="005541E1" w:rsidP="00B017C1">
      <w:pPr>
        <w:spacing w:after="0" w:line="240" w:lineRule="auto"/>
        <w:ind w:left="284"/>
        <w:contextualSpacing/>
        <w:jc w:val="both"/>
        <w:rPr>
          <w:rFonts w:ascii="Times New Roman" w:hAnsi="Times New Roman"/>
          <w:sz w:val="20"/>
          <w:szCs w:val="20"/>
          <w:lang w:val="id-ID"/>
        </w:rPr>
      </w:pPr>
      <w:r w:rsidRPr="00137444">
        <w:rPr>
          <w:rFonts w:ascii="Times New Roman" w:hAnsi="Times New Roman"/>
          <w:sz w:val="20"/>
          <w:szCs w:val="20"/>
        </w:rPr>
        <w:t xml:space="preserve">Merupakan </w:t>
      </w:r>
      <w:r w:rsidRPr="00137444">
        <w:rPr>
          <w:rFonts w:ascii="Times New Roman" w:hAnsi="Times New Roman"/>
          <w:i/>
          <w:sz w:val="20"/>
          <w:szCs w:val="20"/>
        </w:rPr>
        <w:t>form</w:t>
      </w:r>
      <w:r w:rsidRPr="00137444">
        <w:rPr>
          <w:rFonts w:ascii="Times New Roman" w:hAnsi="Times New Roman"/>
          <w:sz w:val="20"/>
          <w:szCs w:val="20"/>
        </w:rPr>
        <w:t xml:space="preserve"> awal yang </w:t>
      </w:r>
      <w:proofErr w:type="gramStart"/>
      <w:r w:rsidRPr="00137444">
        <w:rPr>
          <w:rFonts w:ascii="Times New Roman" w:hAnsi="Times New Roman"/>
          <w:sz w:val="20"/>
          <w:szCs w:val="20"/>
        </w:rPr>
        <w:t>akan</w:t>
      </w:r>
      <w:proofErr w:type="gramEnd"/>
      <w:r w:rsidRPr="00137444">
        <w:rPr>
          <w:rFonts w:ascii="Times New Roman" w:hAnsi="Times New Roman"/>
          <w:sz w:val="20"/>
          <w:szCs w:val="20"/>
        </w:rPr>
        <w:t xml:space="preserve"> diakses oleh admin untuk masuk ke halaman utama </w:t>
      </w:r>
      <w:r w:rsidRPr="00137444">
        <w:rPr>
          <w:rFonts w:ascii="Times New Roman" w:hAnsi="Times New Roman"/>
          <w:i/>
          <w:sz w:val="20"/>
          <w:szCs w:val="20"/>
        </w:rPr>
        <w:t>administrator</w:t>
      </w:r>
      <w:r w:rsidRPr="00137444">
        <w:rPr>
          <w:rFonts w:ascii="Times New Roman" w:hAnsi="Times New Roman"/>
          <w:sz w:val="20"/>
          <w:szCs w:val="20"/>
        </w:rPr>
        <w:t xml:space="preserve"> dan melakukan pengolahan data dan </w:t>
      </w:r>
      <w:r w:rsidRPr="00137444">
        <w:rPr>
          <w:rFonts w:ascii="Times New Roman" w:hAnsi="Times New Roman"/>
          <w:i/>
          <w:sz w:val="20"/>
          <w:szCs w:val="20"/>
        </w:rPr>
        <w:t>website</w:t>
      </w:r>
      <w:r w:rsidRPr="00137444">
        <w:rPr>
          <w:rFonts w:ascii="Times New Roman" w:hAnsi="Times New Roman"/>
          <w:sz w:val="20"/>
          <w:szCs w:val="20"/>
        </w:rPr>
        <w:t xml:space="preserve">. Pada </w:t>
      </w:r>
      <w:r w:rsidRPr="00137444">
        <w:rPr>
          <w:rFonts w:ascii="Times New Roman" w:hAnsi="Times New Roman"/>
          <w:i/>
          <w:sz w:val="20"/>
          <w:szCs w:val="20"/>
        </w:rPr>
        <w:t>form login</w:t>
      </w:r>
      <w:r w:rsidRPr="00137444">
        <w:rPr>
          <w:rFonts w:ascii="Times New Roman" w:hAnsi="Times New Roman"/>
          <w:sz w:val="20"/>
          <w:szCs w:val="20"/>
        </w:rPr>
        <w:t xml:space="preserve"> ini admin harus memasukkan </w:t>
      </w:r>
      <w:r w:rsidRPr="00137444">
        <w:rPr>
          <w:rFonts w:ascii="Times New Roman" w:hAnsi="Times New Roman"/>
          <w:i/>
          <w:sz w:val="20"/>
          <w:szCs w:val="20"/>
        </w:rPr>
        <w:t>username</w:t>
      </w:r>
      <w:r w:rsidRPr="00137444">
        <w:rPr>
          <w:rFonts w:ascii="Times New Roman" w:hAnsi="Times New Roman"/>
          <w:sz w:val="20"/>
          <w:szCs w:val="20"/>
        </w:rPr>
        <w:t xml:space="preserve"> dan </w:t>
      </w:r>
      <w:r w:rsidRPr="00137444">
        <w:rPr>
          <w:rFonts w:ascii="Times New Roman" w:hAnsi="Times New Roman"/>
          <w:i/>
          <w:sz w:val="20"/>
          <w:szCs w:val="20"/>
        </w:rPr>
        <w:t>password</w:t>
      </w:r>
      <w:r w:rsidRPr="00137444">
        <w:rPr>
          <w:rFonts w:ascii="Times New Roman" w:hAnsi="Times New Roman"/>
          <w:sz w:val="20"/>
          <w:szCs w:val="20"/>
        </w:rPr>
        <w:t xml:space="preserve"> yang benar agar dapat mengakses halaman selanjutnya. Tampilan </w:t>
      </w:r>
      <w:r w:rsidRPr="00137444">
        <w:rPr>
          <w:rFonts w:ascii="Times New Roman" w:hAnsi="Times New Roman"/>
          <w:i/>
          <w:sz w:val="20"/>
          <w:szCs w:val="20"/>
        </w:rPr>
        <w:t>form login</w:t>
      </w:r>
      <w:r w:rsidRPr="00137444">
        <w:rPr>
          <w:rFonts w:ascii="Times New Roman" w:hAnsi="Times New Roman"/>
          <w:sz w:val="20"/>
          <w:szCs w:val="20"/>
        </w:rPr>
        <w:t xml:space="preserve"> dapat dilihat pada gambar 3 </w:t>
      </w:r>
      <w:proofErr w:type="gramStart"/>
      <w:r w:rsidRPr="00137444">
        <w:rPr>
          <w:rFonts w:ascii="Times New Roman" w:hAnsi="Times New Roman"/>
          <w:sz w:val="20"/>
          <w:szCs w:val="20"/>
        </w:rPr>
        <w:t>berikut :</w:t>
      </w:r>
      <w:proofErr w:type="gramEnd"/>
    </w:p>
    <w:p w:rsidR="00B017C1" w:rsidRPr="00137444" w:rsidRDefault="00D043FB" w:rsidP="005541E1">
      <w:pPr>
        <w:spacing w:after="0" w:line="240" w:lineRule="auto"/>
        <w:ind w:left="284"/>
        <w:contextualSpacing/>
        <w:jc w:val="center"/>
        <w:rPr>
          <w:rFonts w:ascii="Times New Roman" w:hAnsi="Times New Roman"/>
          <w:noProof/>
          <w:sz w:val="20"/>
          <w:szCs w:val="20"/>
          <w:lang w:eastAsia="id-ID"/>
        </w:rPr>
      </w:pPr>
      <w:r>
        <w:rPr>
          <w:noProof/>
          <w:lang w:val="id-ID" w:eastAsia="id-ID"/>
        </w:rPr>
        <w:drawing>
          <wp:anchor distT="0" distB="0" distL="0" distR="0" simplePos="0" relativeHeight="251663360" behindDoc="0" locked="0" layoutInCell="1" allowOverlap="1" wp14:anchorId="2BFCCF1B" wp14:editId="1CA20F82">
            <wp:simplePos x="0" y="0"/>
            <wp:positionH relativeFrom="page">
              <wp:posOffset>1295400</wp:posOffset>
            </wp:positionH>
            <wp:positionV relativeFrom="paragraph">
              <wp:posOffset>152400</wp:posOffset>
            </wp:positionV>
            <wp:extent cx="2318385" cy="1343025"/>
            <wp:effectExtent l="0" t="0" r="5715" b="952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2318385" cy="1343025"/>
                    </a:xfrm>
                    <a:prstGeom prst="rect">
                      <a:avLst/>
                    </a:prstGeom>
                  </pic:spPr>
                </pic:pic>
              </a:graphicData>
            </a:graphic>
            <wp14:sizeRelH relativeFrom="margin">
              <wp14:pctWidth>0</wp14:pctWidth>
            </wp14:sizeRelH>
            <wp14:sizeRelV relativeFrom="margin">
              <wp14:pctHeight>0</wp14:pctHeight>
            </wp14:sizeRelV>
          </wp:anchor>
        </w:drawing>
      </w:r>
    </w:p>
    <w:p w:rsidR="005541E1" w:rsidRPr="00137444" w:rsidRDefault="005541E1" w:rsidP="005541E1">
      <w:pPr>
        <w:spacing w:after="0" w:line="240" w:lineRule="auto"/>
        <w:ind w:left="284"/>
        <w:contextualSpacing/>
        <w:jc w:val="center"/>
        <w:rPr>
          <w:rFonts w:ascii="Times New Roman" w:hAnsi="Times New Roman"/>
          <w:noProof/>
          <w:sz w:val="20"/>
          <w:szCs w:val="20"/>
          <w:lang w:eastAsia="id-ID"/>
        </w:rPr>
      </w:pPr>
    </w:p>
    <w:p w:rsidR="00B017C1" w:rsidRPr="00137444" w:rsidRDefault="00B017C1" w:rsidP="005541E1">
      <w:pPr>
        <w:spacing w:after="0" w:line="240" w:lineRule="auto"/>
        <w:contextualSpacing/>
        <w:jc w:val="center"/>
        <w:rPr>
          <w:rFonts w:ascii="Times New Roman" w:hAnsi="Times New Roman"/>
          <w:sz w:val="20"/>
          <w:szCs w:val="20"/>
        </w:rPr>
      </w:pPr>
      <w:r w:rsidRPr="00137444">
        <w:rPr>
          <w:rFonts w:ascii="Times New Roman" w:hAnsi="Times New Roman"/>
          <w:b/>
          <w:sz w:val="20"/>
          <w:szCs w:val="20"/>
        </w:rPr>
        <w:t>Gambar</w:t>
      </w:r>
      <w:r w:rsidRPr="00137444">
        <w:rPr>
          <w:rFonts w:ascii="Times New Roman" w:hAnsi="Times New Roman"/>
          <w:b/>
          <w:sz w:val="20"/>
          <w:szCs w:val="20"/>
          <w:lang w:val="id-ID"/>
        </w:rPr>
        <w:t xml:space="preserve"> 3 </w:t>
      </w:r>
      <w:r w:rsidR="005541E1" w:rsidRPr="00137444">
        <w:rPr>
          <w:rFonts w:ascii="Times New Roman" w:hAnsi="Times New Roman"/>
          <w:sz w:val="20"/>
          <w:szCs w:val="20"/>
        </w:rPr>
        <w:t xml:space="preserve">Tampilan </w:t>
      </w:r>
      <w:r w:rsidR="005541E1" w:rsidRPr="00137444">
        <w:rPr>
          <w:rFonts w:ascii="Times New Roman" w:hAnsi="Times New Roman"/>
          <w:i/>
          <w:sz w:val="20"/>
          <w:szCs w:val="20"/>
        </w:rPr>
        <w:t>Form Login</w:t>
      </w:r>
    </w:p>
    <w:p w:rsidR="00C646D6" w:rsidRPr="00137444" w:rsidRDefault="00C646D6" w:rsidP="00B017C1">
      <w:pPr>
        <w:pStyle w:val="ListParagraph"/>
        <w:spacing w:after="200"/>
        <w:ind w:left="284"/>
        <w:jc w:val="both"/>
        <w:rPr>
          <w:b/>
          <w:sz w:val="20"/>
          <w:szCs w:val="20"/>
        </w:rPr>
      </w:pPr>
    </w:p>
    <w:p w:rsidR="00AF4539" w:rsidRPr="00137444" w:rsidRDefault="005541E1" w:rsidP="00D36482">
      <w:pPr>
        <w:pStyle w:val="ListParagraph"/>
        <w:numPr>
          <w:ilvl w:val="0"/>
          <w:numId w:val="16"/>
        </w:numPr>
        <w:ind w:left="284" w:hanging="284"/>
        <w:jc w:val="both"/>
        <w:rPr>
          <w:b/>
          <w:sz w:val="20"/>
          <w:szCs w:val="20"/>
        </w:rPr>
      </w:pPr>
      <w:r w:rsidRPr="00137444">
        <w:rPr>
          <w:b/>
          <w:sz w:val="20"/>
          <w:szCs w:val="20"/>
          <w:lang w:val="en-US"/>
        </w:rPr>
        <w:t>Tampilan Menu Utama Admin</w:t>
      </w:r>
    </w:p>
    <w:p w:rsidR="00AF4539" w:rsidRDefault="003852C8" w:rsidP="003E482B">
      <w:pPr>
        <w:pStyle w:val="BodyText"/>
        <w:ind w:left="284"/>
        <w:contextualSpacing/>
        <w:rPr>
          <w:sz w:val="20"/>
          <w:szCs w:val="20"/>
        </w:rPr>
      </w:pPr>
      <w:r>
        <w:rPr>
          <w:noProof/>
          <w:lang w:val="id-ID" w:eastAsia="id-ID"/>
        </w:rPr>
        <w:drawing>
          <wp:anchor distT="0" distB="0" distL="0" distR="0" simplePos="0" relativeHeight="251578880" behindDoc="0" locked="0" layoutInCell="1" allowOverlap="1" wp14:anchorId="1C32C0C5" wp14:editId="621A0EEB">
            <wp:simplePos x="0" y="0"/>
            <wp:positionH relativeFrom="page">
              <wp:posOffset>1247775</wp:posOffset>
            </wp:positionH>
            <wp:positionV relativeFrom="paragraph">
              <wp:posOffset>682625</wp:posOffset>
            </wp:positionV>
            <wp:extent cx="2459990" cy="1171575"/>
            <wp:effectExtent l="0" t="0" r="0" b="9525"/>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2459990" cy="1171575"/>
                    </a:xfrm>
                    <a:prstGeom prst="rect">
                      <a:avLst/>
                    </a:prstGeom>
                  </pic:spPr>
                </pic:pic>
              </a:graphicData>
            </a:graphic>
            <wp14:sizeRelH relativeFrom="margin">
              <wp14:pctWidth>0</wp14:pctWidth>
            </wp14:sizeRelH>
            <wp14:sizeRelV relativeFrom="margin">
              <wp14:pctHeight>0</wp14:pctHeight>
            </wp14:sizeRelV>
          </wp:anchor>
        </w:drawing>
      </w:r>
      <w:r w:rsidR="005541E1" w:rsidRPr="00137444">
        <w:rPr>
          <w:sz w:val="20"/>
          <w:szCs w:val="20"/>
        </w:rPr>
        <w:t xml:space="preserve">Merupakan halaman menu utama yang pertama kali diakses oleh admin jika berhasil melakukan proses </w:t>
      </w:r>
      <w:r w:rsidR="005541E1" w:rsidRPr="00137444">
        <w:rPr>
          <w:i/>
          <w:sz w:val="20"/>
          <w:szCs w:val="20"/>
        </w:rPr>
        <w:t>login</w:t>
      </w:r>
      <w:r w:rsidR="005541E1" w:rsidRPr="00137444">
        <w:rPr>
          <w:sz w:val="20"/>
          <w:szCs w:val="20"/>
        </w:rPr>
        <w:t xml:space="preserve">. Tampilan menu utama admin dapat dilihat pada gambar 4 </w:t>
      </w:r>
      <w:proofErr w:type="gramStart"/>
      <w:r w:rsidR="005541E1" w:rsidRPr="00137444">
        <w:rPr>
          <w:sz w:val="20"/>
          <w:szCs w:val="20"/>
        </w:rPr>
        <w:t>berikut :</w:t>
      </w:r>
      <w:proofErr w:type="gramEnd"/>
    </w:p>
    <w:p w:rsidR="00AF4539" w:rsidRPr="00137444" w:rsidRDefault="00AF4539" w:rsidP="005B1DA2">
      <w:pPr>
        <w:contextualSpacing/>
        <w:jc w:val="center"/>
        <w:rPr>
          <w:rFonts w:ascii="Times New Roman" w:hAnsi="Times New Roman"/>
          <w:sz w:val="20"/>
          <w:szCs w:val="20"/>
        </w:rPr>
      </w:pPr>
    </w:p>
    <w:p w:rsidR="00AF4539" w:rsidRPr="00137444" w:rsidRDefault="00D36482" w:rsidP="00AF4539">
      <w:pPr>
        <w:contextualSpacing/>
        <w:jc w:val="center"/>
        <w:rPr>
          <w:rFonts w:ascii="Times New Roman" w:hAnsi="Times New Roman"/>
          <w:sz w:val="20"/>
          <w:szCs w:val="20"/>
        </w:rPr>
      </w:pPr>
      <w:r w:rsidRPr="00137444">
        <w:rPr>
          <w:rFonts w:ascii="Times New Roman" w:hAnsi="Times New Roman"/>
          <w:b/>
          <w:sz w:val="20"/>
          <w:szCs w:val="20"/>
        </w:rPr>
        <w:t xml:space="preserve">Gambar </w:t>
      </w:r>
      <w:r w:rsidRPr="00137444">
        <w:rPr>
          <w:rFonts w:ascii="Times New Roman" w:hAnsi="Times New Roman"/>
          <w:b/>
          <w:sz w:val="20"/>
          <w:szCs w:val="20"/>
          <w:lang w:val="id-ID"/>
        </w:rPr>
        <w:t>4</w:t>
      </w:r>
      <w:r w:rsidR="00AF4539" w:rsidRPr="00137444">
        <w:rPr>
          <w:rFonts w:ascii="Times New Roman" w:hAnsi="Times New Roman"/>
          <w:sz w:val="20"/>
          <w:szCs w:val="20"/>
        </w:rPr>
        <w:t xml:space="preserve"> </w:t>
      </w:r>
      <w:r w:rsidR="005541E1" w:rsidRPr="00137444">
        <w:rPr>
          <w:rFonts w:ascii="Times New Roman" w:hAnsi="Times New Roman"/>
          <w:sz w:val="20"/>
          <w:szCs w:val="20"/>
        </w:rPr>
        <w:t>Tampilan Menu Utama Admin</w:t>
      </w:r>
    </w:p>
    <w:p w:rsidR="00123D29" w:rsidRPr="00137444" w:rsidRDefault="00123D29" w:rsidP="00AF4539">
      <w:pPr>
        <w:contextualSpacing/>
        <w:jc w:val="center"/>
        <w:rPr>
          <w:rFonts w:ascii="Times New Roman" w:hAnsi="Times New Roman"/>
          <w:sz w:val="20"/>
          <w:szCs w:val="20"/>
        </w:rPr>
      </w:pPr>
    </w:p>
    <w:p w:rsidR="003E482B" w:rsidRPr="00137444" w:rsidRDefault="004C3E4A" w:rsidP="003E482B">
      <w:pPr>
        <w:numPr>
          <w:ilvl w:val="0"/>
          <w:numId w:val="16"/>
        </w:numPr>
        <w:ind w:left="284" w:hanging="284"/>
        <w:contextualSpacing/>
        <w:jc w:val="both"/>
        <w:rPr>
          <w:rFonts w:ascii="Times New Roman" w:hAnsi="Times New Roman"/>
          <w:b/>
          <w:sz w:val="20"/>
          <w:szCs w:val="20"/>
        </w:rPr>
      </w:pPr>
      <w:r>
        <w:rPr>
          <w:rFonts w:ascii="Times New Roman" w:hAnsi="Times New Roman"/>
          <w:b/>
          <w:sz w:val="20"/>
          <w:szCs w:val="20"/>
        </w:rPr>
        <w:t xml:space="preserve">Tampilan Data Stok Barang </w:t>
      </w:r>
    </w:p>
    <w:p w:rsidR="003E482B" w:rsidRDefault="003E482B" w:rsidP="00A0264E">
      <w:pPr>
        <w:spacing w:after="0" w:line="240" w:lineRule="auto"/>
        <w:ind w:left="284"/>
        <w:contextualSpacing/>
        <w:jc w:val="both"/>
        <w:rPr>
          <w:rFonts w:ascii="Times New Roman" w:hAnsi="Times New Roman"/>
          <w:sz w:val="20"/>
          <w:szCs w:val="20"/>
        </w:rPr>
      </w:pPr>
      <w:r w:rsidRPr="00137444">
        <w:rPr>
          <w:rFonts w:ascii="Times New Roman" w:hAnsi="Times New Roman"/>
          <w:sz w:val="20"/>
          <w:szCs w:val="20"/>
        </w:rPr>
        <w:t xml:space="preserve">Merupakan </w:t>
      </w:r>
      <w:r w:rsidRPr="00137444">
        <w:rPr>
          <w:rFonts w:ascii="Times New Roman" w:hAnsi="Times New Roman"/>
          <w:i/>
          <w:sz w:val="20"/>
          <w:szCs w:val="20"/>
        </w:rPr>
        <w:t>form</w:t>
      </w:r>
      <w:r w:rsidRPr="00137444">
        <w:rPr>
          <w:rFonts w:ascii="Times New Roman" w:hAnsi="Times New Roman"/>
          <w:sz w:val="20"/>
          <w:szCs w:val="20"/>
        </w:rPr>
        <w:t xml:space="preserve"> yang digunakan </w:t>
      </w:r>
      <w:r w:rsidR="00D206B6" w:rsidRPr="00D206B6">
        <w:rPr>
          <w:rFonts w:ascii="Times New Roman" w:hAnsi="Times New Roman"/>
          <w:sz w:val="20"/>
          <w:szCs w:val="20"/>
        </w:rPr>
        <w:t>untuk</w:t>
      </w:r>
      <w:r w:rsidR="00D206B6" w:rsidRPr="00D206B6">
        <w:rPr>
          <w:rFonts w:ascii="Times New Roman" w:hAnsi="Times New Roman"/>
          <w:spacing w:val="1"/>
          <w:sz w:val="20"/>
          <w:szCs w:val="20"/>
        </w:rPr>
        <w:t xml:space="preserve"> </w:t>
      </w:r>
      <w:r w:rsidR="00D206B6" w:rsidRPr="00D206B6">
        <w:rPr>
          <w:rFonts w:ascii="Times New Roman" w:hAnsi="Times New Roman"/>
          <w:sz w:val="20"/>
          <w:szCs w:val="20"/>
        </w:rPr>
        <w:t>melakukan</w:t>
      </w:r>
      <w:r w:rsidR="00D206B6" w:rsidRPr="00D206B6">
        <w:rPr>
          <w:rFonts w:ascii="Times New Roman" w:hAnsi="Times New Roman"/>
          <w:spacing w:val="1"/>
          <w:sz w:val="20"/>
          <w:szCs w:val="20"/>
        </w:rPr>
        <w:t xml:space="preserve"> </w:t>
      </w:r>
      <w:r w:rsidR="00D206B6" w:rsidRPr="00D206B6">
        <w:rPr>
          <w:rFonts w:ascii="Times New Roman" w:hAnsi="Times New Roman"/>
          <w:sz w:val="20"/>
          <w:szCs w:val="20"/>
        </w:rPr>
        <w:t>pengelolaan data stok barang</w:t>
      </w:r>
      <w:r w:rsidR="00D206B6">
        <w:rPr>
          <w:rFonts w:ascii="Times New Roman" w:hAnsi="Times New Roman"/>
          <w:sz w:val="20"/>
          <w:szCs w:val="20"/>
          <w:lang w:val="id-ID"/>
        </w:rPr>
        <w:t>.</w:t>
      </w:r>
      <w:r w:rsidRPr="00D206B6">
        <w:rPr>
          <w:rFonts w:ascii="Times New Roman" w:hAnsi="Times New Roman"/>
          <w:sz w:val="20"/>
          <w:szCs w:val="20"/>
        </w:rPr>
        <w:t xml:space="preserve"> </w:t>
      </w:r>
      <w:r w:rsidRPr="00137444">
        <w:rPr>
          <w:rFonts w:ascii="Times New Roman" w:hAnsi="Times New Roman"/>
          <w:sz w:val="20"/>
          <w:szCs w:val="20"/>
        </w:rPr>
        <w:t xml:space="preserve">Tampilan data </w:t>
      </w:r>
      <w:r w:rsidR="004C3E4A">
        <w:rPr>
          <w:rFonts w:ascii="Times New Roman" w:hAnsi="Times New Roman"/>
          <w:sz w:val="20"/>
          <w:szCs w:val="20"/>
          <w:lang w:val="id-ID"/>
        </w:rPr>
        <w:t>stok barang</w:t>
      </w:r>
      <w:r w:rsidRPr="00137444">
        <w:rPr>
          <w:rFonts w:ascii="Times New Roman" w:hAnsi="Times New Roman"/>
          <w:sz w:val="20"/>
          <w:szCs w:val="20"/>
        </w:rPr>
        <w:t xml:space="preserve"> dapat dilihat pada gambar 5 </w:t>
      </w:r>
      <w:proofErr w:type="gramStart"/>
      <w:r w:rsidRPr="00137444">
        <w:rPr>
          <w:rFonts w:ascii="Times New Roman" w:hAnsi="Times New Roman"/>
          <w:sz w:val="20"/>
          <w:szCs w:val="20"/>
        </w:rPr>
        <w:t>berikut :</w:t>
      </w:r>
      <w:proofErr w:type="gramEnd"/>
    </w:p>
    <w:p w:rsidR="00A0264E" w:rsidRPr="00137444" w:rsidRDefault="00A0264E" w:rsidP="00A0264E">
      <w:pPr>
        <w:spacing w:after="0" w:line="240" w:lineRule="auto"/>
        <w:ind w:left="284"/>
        <w:contextualSpacing/>
        <w:jc w:val="both"/>
        <w:rPr>
          <w:rFonts w:ascii="Times New Roman" w:hAnsi="Times New Roman"/>
          <w:b/>
          <w:sz w:val="20"/>
          <w:szCs w:val="20"/>
        </w:rPr>
      </w:pPr>
    </w:p>
    <w:p w:rsidR="00AF4539" w:rsidRPr="00137444" w:rsidRDefault="00D206B6" w:rsidP="005B1DA2">
      <w:pPr>
        <w:pStyle w:val="Header"/>
        <w:tabs>
          <w:tab w:val="clear" w:pos="4513"/>
          <w:tab w:val="clear" w:pos="9026"/>
        </w:tabs>
        <w:spacing w:after="200" w:line="276" w:lineRule="auto"/>
        <w:contextualSpacing/>
        <w:jc w:val="center"/>
        <w:rPr>
          <w:rFonts w:ascii="Times New Roman" w:hAnsi="Times New Roman"/>
          <w:noProof/>
          <w:sz w:val="20"/>
          <w:szCs w:val="20"/>
          <w:lang w:val="id-ID" w:eastAsia="id-ID"/>
        </w:rPr>
      </w:pPr>
      <w:r>
        <w:rPr>
          <w:noProof/>
          <w:position w:val="4"/>
          <w:lang w:val="id-ID" w:eastAsia="id-ID"/>
        </w:rPr>
        <w:drawing>
          <wp:inline distT="0" distB="0" distL="0" distR="0" wp14:anchorId="287AA0BF" wp14:editId="037589F2">
            <wp:extent cx="2360930" cy="962025"/>
            <wp:effectExtent l="0" t="0" r="1270" b="9525"/>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2361490" cy="962253"/>
                    </a:xfrm>
                    <a:prstGeom prst="rect">
                      <a:avLst/>
                    </a:prstGeom>
                  </pic:spPr>
                </pic:pic>
              </a:graphicData>
            </a:graphic>
          </wp:inline>
        </w:drawing>
      </w:r>
    </w:p>
    <w:p w:rsidR="00AF4539" w:rsidRPr="004C3E4A" w:rsidRDefault="00AF4539" w:rsidP="00AF4539">
      <w:pPr>
        <w:contextualSpacing/>
        <w:jc w:val="center"/>
        <w:rPr>
          <w:rFonts w:ascii="Times New Roman" w:hAnsi="Times New Roman"/>
          <w:sz w:val="20"/>
          <w:szCs w:val="20"/>
          <w:lang w:val="id-ID"/>
        </w:rPr>
      </w:pPr>
      <w:r w:rsidRPr="00137444">
        <w:rPr>
          <w:rFonts w:ascii="Times New Roman" w:hAnsi="Times New Roman"/>
          <w:b/>
          <w:sz w:val="20"/>
          <w:szCs w:val="20"/>
        </w:rPr>
        <w:t>Gambar 5</w:t>
      </w:r>
      <w:r w:rsidR="00123D29" w:rsidRPr="00137444">
        <w:rPr>
          <w:rFonts w:ascii="Times New Roman" w:hAnsi="Times New Roman"/>
          <w:sz w:val="20"/>
          <w:szCs w:val="20"/>
        </w:rPr>
        <w:t xml:space="preserve"> </w:t>
      </w:r>
      <w:r w:rsidR="003E482B" w:rsidRPr="00137444">
        <w:rPr>
          <w:rFonts w:ascii="Times New Roman" w:hAnsi="Times New Roman"/>
          <w:sz w:val="20"/>
          <w:szCs w:val="20"/>
        </w:rPr>
        <w:t xml:space="preserve">Tampilan Data </w:t>
      </w:r>
      <w:r w:rsidR="004C3E4A">
        <w:rPr>
          <w:rFonts w:ascii="Times New Roman" w:hAnsi="Times New Roman"/>
          <w:sz w:val="20"/>
          <w:szCs w:val="20"/>
          <w:lang w:val="id-ID"/>
        </w:rPr>
        <w:t>Stok Barang</w:t>
      </w:r>
    </w:p>
    <w:p w:rsidR="00AF4539" w:rsidRPr="00137444" w:rsidRDefault="003E482B" w:rsidP="003A21DA">
      <w:pPr>
        <w:numPr>
          <w:ilvl w:val="0"/>
          <w:numId w:val="16"/>
        </w:numPr>
        <w:ind w:left="284" w:hanging="284"/>
        <w:contextualSpacing/>
        <w:jc w:val="both"/>
        <w:rPr>
          <w:rFonts w:ascii="Times New Roman" w:hAnsi="Times New Roman"/>
          <w:b/>
          <w:sz w:val="20"/>
          <w:szCs w:val="20"/>
        </w:rPr>
      </w:pPr>
      <w:r w:rsidRPr="00137444">
        <w:rPr>
          <w:rFonts w:ascii="Times New Roman" w:hAnsi="Times New Roman"/>
          <w:b/>
          <w:sz w:val="20"/>
          <w:szCs w:val="20"/>
        </w:rPr>
        <w:lastRenderedPageBreak/>
        <w:t xml:space="preserve">Tampilan Data </w:t>
      </w:r>
      <w:r w:rsidR="00D206B6" w:rsidRPr="00D206B6">
        <w:rPr>
          <w:rFonts w:ascii="Times New Roman" w:hAnsi="Times New Roman"/>
          <w:b/>
          <w:i/>
          <w:sz w:val="20"/>
        </w:rPr>
        <w:t>Team</w:t>
      </w:r>
      <w:r w:rsidR="00D206B6" w:rsidRPr="00D206B6">
        <w:rPr>
          <w:rFonts w:ascii="Times New Roman" w:hAnsi="Times New Roman"/>
          <w:b/>
          <w:i/>
          <w:spacing w:val="-2"/>
          <w:sz w:val="20"/>
        </w:rPr>
        <w:t xml:space="preserve"> </w:t>
      </w:r>
      <w:r w:rsidR="00D206B6" w:rsidRPr="00D206B6">
        <w:rPr>
          <w:rFonts w:ascii="Times New Roman" w:hAnsi="Times New Roman"/>
          <w:b/>
          <w:i/>
          <w:sz w:val="20"/>
        </w:rPr>
        <w:t>Maintenence</w:t>
      </w:r>
    </w:p>
    <w:p w:rsidR="00AF4539" w:rsidRDefault="003E482B" w:rsidP="00A0264E">
      <w:pPr>
        <w:spacing w:after="0" w:line="240" w:lineRule="auto"/>
        <w:ind w:left="284"/>
        <w:contextualSpacing/>
        <w:jc w:val="both"/>
        <w:rPr>
          <w:rFonts w:ascii="Times New Roman" w:hAnsi="Times New Roman"/>
          <w:sz w:val="20"/>
          <w:szCs w:val="20"/>
        </w:rPr>
      </w:pPr>
      <w:r w:rsidRPr="00137444">
        <w:rPr>
          <w:rFonts w:ascii="Times New Roman" w:hAnsi="Times New Roman"/>
          <w:sz w:val="20"/>
          <w:szCs w:val="20"/>
        </w:rPr>
        <w:t xml:space="preserve">Merupakan </w:t>
      </w:r>
      <w:r w:rsidRPr="00137444">
        <w:rPr>
          <w:rFonts w:ascii="Times New Roman" w:hAnsi="Times New Roman"/>
          <w:i/>
          <w:sz w:val="20"/>
          <w:szCs w:val="20"/>
        </w:rPr>
        <w:t>form</w:t>
      </w:r>
      <w:r w:rsidRPr="00137444">
        <w:rPr>
          <w:rFonts w:ascii="Times New Roman" w:hAnsi="Times New Roman"/>
          <w:sz w:val="20"/>
          <w:szCs w:val="20"/>
        </w:rPr>
        <w:t xml:space="preserve"> yang digunakan </w:t>
      </w:r>
      <w:r w:rsidR="00D206B6" w:rsidRPr="00D206B6">
        <w:rPr>
          <w:rFonts w:ascii="Times New Roman" w:hAnsi="Times New Roman"/>
          <w:sz w:val="20"/>
          <w:szCs w:val="20"/>
        </w:rPr>
        <w:t>untuk</w:t>
      </w:r>
      <w:r w:rsidR="00D206B6" w:rsidRPr="00D206B6">
        <w:rPr>
          <w:rFonts w:ascii="Times New Roman" w:hAnsi="Times New Roman"/>
          <w:spacing w:val="1"/>
          <w:sz w:val="20"/>
          <w:szCs w:val="20"/>
        </w:rPr>
        <w:t xml:space="preserve"> </w:t>
      </w:r>
      <w:r w:rsidR="00D206B6" w:rsidRPr="00D206B6">
        <w:rPr>
          <w:rFonts w:ascii="Times New Roman" w:hAnsi="Times New Roman"/>
          <w:sz w:val="20"/>
          <w:szCs w:val="20"/>
        </w:rPr>
        <w:t>melakukan</w:t>
      </w:r>
      <w:r w:rsidR="00D206B6" w:rsidRPr="00D206B6">
        <w:rPr>
          <w:rFonts w:ascii="Times New Roman" w:hAnsi="Times New Roman"/>
          <w:spacing w:val="1"/>
          <w:sz w:val="20"/>
          <w:szCs w:val="20"/>
        </w:rPr>
        <w:t xml:space="preserve"> </w:t>
      </w:r>
      <w:r w:rsidR="00D206B6" w:rsidRPr="00D206B6">
        <w:rPr>
          <w:rFonts w:ascii="Times New Roman" w:hAnsi="Times New Roman"/>
          <w:sz w:val="20"/>
          <w:szCs w:val="20"/>
        </w:rPr>
        <w:t xml:space="preserve">pengelolaan data </w:t>
      </w:r>
      <w:r w:rsidR="00D206B6" w:rsidRPr="00D206B6">
        <w:rPr>
          <w:rFonts w:ascii="Times New Roman" w:hAnsi="Times New Roman"/>
          <w:i/>
          <w:sz w:val="20"/>
          <w:szCs w:val="20"/>
        </w:rPr>
        <w:t>team maintenance</w:t>
      </w:r>
      <w:r w:rsidR="00D206B6" w:rsidRPr="00D206B6">
        <w:rPr>
          <w:rFonts w:ascii="Times New Roman" w:hAnsi="Times New Roman"/>
          <w:sz w:val="20"/>
          <w:szCs w:val="20"/>
        </w:rPr>
        <w:t>.</w:t>
      </w:r>
      <w:r w:rsidRPr="00137444">
        <w:rPr>
          <w:rFonts w:ascii="Times New Roman" w:hAnsi="Times New Roman"/>
          <w:sz w:val="20"/>
          <w:szCs w:val="20"/>
        </w:rPr>
        <w:t xml:space="preserve"> Tampilan data </w:t>
      </w:r>
      <w:r w:rsidR="00D206B6" w:rsidRPr="00D206B6">
        <w:rPr>
          <w:rFonts w:ascii="Times New Roman" w:hAnsi="Times New Roman"/>
          <w:i/>
          <w:sz w:val="20"/>
          <w:szCs w:val="20"/>
        </w:rPr>
        <w:t>team maintenance</w:t>
      </w:r>
      <w:r w:rsidR="00D206B6">
        <w:rPr>
          <w:rFonts w:ascii="Times New Roman" w:hAnsi="Times New Roman"/>
          <w:i/>
          <w:sz w:val="20"/>
          <w:szCs w:val="20"/>
          <w:lang w:val="id-ID"/>
        </w:rPr>
        <w:t xml:space="preserve"> </w:t>
      </w:r>
      <w:r w:rsidRPr="00137444">
        <w:rPr>
          <w:rFonts w:ascii="Times New Roman" w:hAnsi="Times New Roman"/>
          <w:sz w:val="20"/>
          <w:szCs w:val="20"/>
        </w:rPr>
        <w:t xml:space="preserve">dapat dilihat pada gambar 6 </w:t>
      </w:r>
      <w:proofErr w:type="gramStart"/>
      <w:r w:rsidRPr="00137444">
        <w:rPr>
          <w:rFonts w:ascii="Times New Roman" w:hAnsi="Times New Roman"/>
          <w:sz w:val="20"/>
          <w:szCs w:val="20"/>
        </w:rPr>
        <w:t>berikut :</w:t>
      </w:r>
      <w:proofErr w:type="gramEnd"/>
    </w:p>
    <w:p w:rsidR="00D206B6" w:rsidRPr="00137444" w:rsidRDefault="00D206B6" w:rsidP="005B1DA2">
      <w:pPr>
        <w:spacing w:after="0" w:line="240" w:lineRule="auto"/>
        <w:ind w:left="284"/>
        <w:contextualSpacing/>
        <w:jc w:val="both"/>
        <w:rPr>
          <w:rFonts w:ascii="Times New Roman" w:hAnsi="Times New Roman"/>
          <w:sz w:val="20"/>
          <w:szCs w:val="20"/>
        </w:rPr>
      </w:pPr>
      <w:r>
        <w:rPr>
          <w:noProof/>
          <w:lang w:val="id-ID" w:eastAsia="id-ID"/>
        </w:rPr>
        <w:drawing>
          <wp:anchor distT="0" distB="0" distL="0" distR="0" simplePos="0" relativeHeight="251667456" behindDoc="0" locked="0" layoutInCell="1" allowOverlap="1" wp14:anchorId="573E6E2F" wp14:editId="1115DC0A">
            <wp:simplePos x="0" y="0"/>
            <wp:positionH relativeFrom="page">
              <wp:posOffset>4352925</wp:posOffset>
            </wp:positionH>
            <wp:positionV relativeFrom="paragraph">
              <wp:posOffset>153035</wp:posOffset>
            </wp:positionV>
            <wp:extent cx="2428875" cy="1190625"/>
            <wp:effectExtent l="0" t="0" r="9525" b="9525"/>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2428875" cy="1190625"/>
                    </a:xfrm>
                    <a:prstGeom prst="rect">
                      <a:avLst/>
                    </a:prstGeom>
                  </pic:spPr>
                </pic:pic>
              </a:graphicData>
            </a:graphic>
            <wp14:sizeRelH relativeFrom="margin">
              <wp14:pctWidth>0</wp14:pctWidth>
            </wp14:sizeRelH>
            <wp14:sizeRelV relativeFrom="margin">
              <wp14:pctHeight>0</wp14:pctHeight>
            </wp14:sizeRelV>
          </wp:anchor>
        </w:drawing>
      </w:r>
    </w:p>
    <w:p w:rsidR="00D206B6" w:rsidRDefault="00D206B6" w:rsidP="00F703EC">
      <w:pPr>
        <w:spacing w:after="0" w:line="240" w:lineRule="auto"/>
        <w:contextualSpacing/>
        <w:jc w:val="center"/>
        <w:rPr>
          <w:rFonts w:ascii="Times New Roman" w:hAnsi="Times New Roman"/>
          <w:b/>
          <w:sz w:val="20"/>
          <w:szCs w:val="20"/>
          <w:lang w:val="id-ID"/>
        </w:rPr>
      </w:pPr>
    </w:p>
    <w:p w:rsidR="00FD35B5" w:rsidRDefault="00673AD2" w:rsidP="00AF4539">
      <w:pPr>
        <w:contextualSpacing/>
        <w:jc w:val="center"/>
        <w:rPr>
          <w:rFonts w:ascii="Times New Roman" w:hAnsi="Times New Roman"/>
          <w:i/>
          <w:sz w:val="20"/>
          <w:szCs w:val="20"/>
        </w:rPr>
      </w:pPr>
      <w:r w:rsidRPr="00137444">
        <w:rPr>
          <w:rFonts w:ascii="Times New Roman" w:hAnsi="Times New Roman"/>
          <w:b/>
          <w:sz w:val="20"/>
          <w:szCs w:val="20"/>
          <w:lang w:val="id-ID"/>
        </w:rPr>
        <w:t xml:space="preserve">    </w:t>
      </w:r>
      <w:r w:rsidR="00AF4539" w:rsidRPr="00137444">
        <w:rPr>
          <w:rFonts w:ascii="Times New Roman" w:hAnsi="Times New Roman"/>
          <w:b/>
          <w:sz w:val="20"/>
          <w:szCs w:val="20"/>
        </w:rPr>
        <w:t xml:space="preserve">Gambar </w:t>
      </w:r>
      <w:r w:rsidR="00357AD8" w:rsidRPr="00137444">
        <w:rPr>
          <w:rFonts w:ascii="Times New Roman" w:hAnsi="Times New Roman"/>
          <w:b/>
          <w:sz w:val="20"/>
          <w:szCs w:val="20"/>
          <w:lang w:val="id-ID"/>
        </w:rPr>
        <w:t>6</w:t>
      </w:r>
      <w:r w:rsidR="00AF4539" w:rsidRPr="00137444">
        <w:rPr>
          <w:rFonts w:ascii="Times New Roman" w:hAnsi="Times New Roman"/>
          <w:sz w:val="20"/>
          <w:szCs w:val="20"/>
        </w:rPr>
        <w:t xml:space="preserve"> </w:t>
      </w:r>
      <w:r w:rsidR="003E482B" w:rsidRPr="00137444">
        <w:rPr>
          <w:rFonts w:ascii="Times New Roman" w:hAnsi="Times New Roman"/>
          <w:sz w:val="20"/>
          <w:szCs w:val="20"/>
        </w:rPr>
        <w:t xml:space="preserve">Tampilan Data </w:t>
      </w:r>
      <w:r w:rsidR="00F2181D">
        <w:rPr>
          <w:rFonts w:ascii="Times New Roman" w:hAnsi="Times New Roman"/>
          <w:i/>
          <w:sz w:val="20"/>
          <w:szCs w:val="20"/>
        </w:rPr>
        <w:t>Team M</w:t>
      </w:r>
      <w:r w:rsidR="00D206B6" w:rsidRPr="00D206B6">
        <w:rPr>
          <w:rFonts w:ascii="Times New Roman" w:hAnsi="Times New Roman"/>
          <w:i/>
          <w:sz w:val="20"/>
          <w:szCs w:val="20"/>
        </w:rPr>
        <w:t>aintenance</w:t>
      </w:r>
    </w:p>
    <w:p w:rsidR="00D206B6" w:rsidRPr="00137444" w:rsidRDefault="00D206B6" w:rsidP="00AF4539">
      <w:pPr>
        <w:contextualSpacing/>
        <w:jc w:val="center"/>
        <w:rPr>
          <w:rFonts w:ascii="Times New Roman" w:hAnsi="Times New Roman"/>
          <w:sz w:val="20"/>
          <w:szCs w:val="20"/>
        </w:rPr>
      </w:pPr>
    </w:p>
    <w:p w:rsidR="00AF4539" w:rsidRPr="00137444" w:rsidRDefault="003E482B" w:rsidP="003A21DA">
      <w:pPr>
        <w:numPr>
          <w:ilvl w:val="0"/>
          <w:numId w:val="16"/>
        </w:numPr>
        <w:ind w:left="284" w:hanging="284"/>
        <w:contextualSpacing/>
        <w:jc w:val="both"/>
        <w:rPr>
          <w:rFonts w:ascii="Times New Roman" w:hAnsi="Times New Roman"/>
          <w:b/>
          <w:sz w:val="20"/>
          <w:szCs w:val="20"/>
        </w:rPr>
      </w:pPr>
      <w:r w:rsidRPr="00137444">
        <w:rPr>
          <w:rFonts w:ascii="Times New Roman" w:hAnsi="Times New Roman"/>
          <w:b/>
          <w:sz w:val="20"/>
          <w:szCs w:val="20"/>
        </w:rPr>
        <w:t xml:space="preserve">Tampilan Data </w:t>
      </w:r>
      <w:r w:rsidR="00F703EC">
        <w:rPr>
          <w:rFonts w:ascii="Times New Roman" w:hAnsi="Times New Roman"/>
          <w:b/>
          <w:sz w:val="20"/>
          <w:szCs w:val="20"/>
          <w:lang w:val="id-ID"/>
        </w:rPr>
        <w:t>Supplier</w:t>
      </w:r>
    </w:p>
    <w:p w:rsidR="00AF4539" w:rsidRDefault="00F703EC" w:rsidP="008F547C">
      <w:pPr>
        <w:spacing w:after="0" w:line="240" w:lineRule="auto"/>
        <w:ind w:left="284"/>
        <w:contextualSpacing/>
        <w:jc w:val="both"/>
        <w:rPr>
          <w:rFonts w:ascii="Times New Roman" w:hAnsi="Times New Roman"/>
          <w:sz w:val="20"/>
          <w:szCs w:val="20"/>
        </w:rPr>
      </w:pPr>
      <w:r>
        <w:rPr>
          <w:noProof/>
          <w:lang w:val="id-ID" w:eastAsia="id-ID"/>
        </w:rPr>
        <w:drawing>
          <wp:anchor distT="0" distB="0" distL="0" distR="0" simplePos="0" relativeHeight="251580928" behindDoc="0" locked="0" layoutInCell="1" allowOverlap="1" wp14:anchorId="4EBFA878" wp14:editId="29AEDC4F">
            <wp:simplePos x="0" y="0"/>
            <wp:positionH relativeFrom="page">
              <wp:posOffset>4333875</wp:posOffset>
            </wp:positionH>
            <wp:positionV relativeFrom="paragraph">
              <wp:posOffset>702945</wp:posOffset>
            </wp:positionV>
            <wp:extent cx="2457450" cy="1366520"/>
            <wp:effectExtent l="0" t="0" r="0" b="508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2457450" cy="1366520"/>
                    </a:xfrm>
                    <a:prstGeom prst="rect">
                      <a:avLst/>
                    </a:prstGeom>
                  </pic:spPr>
                </pic:pic>
              </a:graphicData>
            </a:graphic>
            <wp14:sizeRelH relativeFrom="margin">
              <wp14:pctWidth>0</wp14:pctWidth>
            </wp14:sizeRelH>
          </wp:anchor>
        </w:drawing>
      </w:r>
      <w:r w:rsidR="003E482B" w:rsidRPr="00137444">
        <w:rPr>
          <w:rFonts w:ascii="Times New Roman" w:hAnsi="Times New Roman"/>
          <w:sz w:val="20"/>
          <w:szCs w:val="20"/>
        </w:rPr>
        <w:t xml:space="preserve">Merupakan </w:t>
      </w:r>
      <w:r w:rsidR="003E482B" w:rsidRPr="00137444">
        <w:rPr>
          <w:rFonts w:ascii="Times New Roman" w:hAnsi="Times New Roman"/>
          <w:i/>
          <w:sz w:val="20"/>
          <w:szCs w:val="20"/>
        </w:rPr>
        <w:t>form</w:t>
      </w:r>
      <w:r w:rsidR="003E482B" w:rsidRPr="00137444">
        <w:rPr>
          <w:rFonts w:ascii="Times New Roman" w:hAnsi="Times New Roman"/>
          <w:sz w:val="20"/>
          <w:szCs w:val="20"/>
        </w:rPr>
        <w:t xml:space="preserve"> yang digunakan </w:t>
      </w:r>
      <w:r w:rsidRPr="00F703EC">
        <w:rPr>
          <w:rFonts w:ascii="Times New Roman" w:hAnsi="Times New Roman"/>
          <w:sz w:val="20"/>
          <w:szCs w:val="20"/>
        </w:rPr>
        <w:t>pengelolaan</w:t>
      </w:r>
      <w:r w:rsidRPr="00F703EC">
        <w:rPr>
          <w:rFonts w:ascii="Times New Roman" w:hAnsi="Times New Roman"/>
          <w:spacing w:val="51"/>
          <w:sz w:val="20"/>
          <w:szCs w:val="20"/>
        </w:rPr>
        <w:t xml:space="preserve"> </w:t>
      </w:r>
      <w:r w:rsidRPr="00F703EC">
        <w:rPr>
          <w:rFonts w:ascii="Times New Roman" w:hAnsi="Times New Roman"/>
          <w:sz w:val="20"/>
          <w:szCs w:val="20"/>
        </w:rPr>
        <w:t>data</w:t>
      </w:r>
      <w:r w:rsidRPr="00F703EC">
        <w:rPr>
          <w:rFonts w:ascii="Times New Roman" w:hAnsi="Times New Roman"/>
          <w:spacing w:val="1"/>
          <w:sz w:val="20"/>
          <w:szCs w:val="20"/>
        </w:rPr>
        <w:t xml:space="preserve"> </w:t>
      </w:r>
      <w:r>
        <w:rPr>
          <w:rFonts w:ascii="Times New Roman" w:hAnsi="Times New Roman"/>
          <w:sz w:val="20"/>
          <w:szCs w:val="20"/>
        </w:rPr>
        <w:t>s</w:t>
      </w:r>
      <w:r w:rsidRPr="00F703EC">
        <w:rPr>
          <w:rFonts w:ascii="Times New Roman" w:hAnsi="Times New Roman"/>
          <w:sz w:val="20"/>
          <w:szCs w:val="20"/>
        </w:rPr>
        <w:t xml:space="preserve">upplier yang berkerja </w:t>
      </w:r>
      <w:proofErr w:type="gramStart"/>
      <w:r w:rsidRPr="00F703EC">
        <w:rPr>
          <w:rFonts w:ascii="Times New Roman" w:hAnsi="Times New Roman"/>
          <w:sz w:val="20"/>
          <w:szCs w:val="20"/>
        </w:rPr>
        <w:t>sama</w:t>
      </w:r>
      <w:proofErr w:type="gramEnd"/>
      <w:r w:rsidRPr="00F703EC">
        <w:rPr>
          <w:rFonts w:ascii="Times New Roman" w:hAnsi="Times New Roman"/>
          <w:sz w:val="20"/>
          <w:szCs w:val="20"/>
        </w:rPr>
        <w:t xml:space="preserve"> dengan perushaan</w:t>
      </w:r>
      <w:r w:rsidR="003E482B" w:rsidRPr="00F703EC">
        <w:rPr>
          <w:rFonts w:ascii="Times New Roman" w:hAnsi="Times New Roman"/>
          <w:sz w:val="20"/>
          <w:szCs w:val="20"/>
        </w:rPr>
        <w:t>.</w:t>
      </w:r>
      <w:r w:rsidR="003E482B" w:rsidRPr="00137444">
        <w:rPr>
          <w:rFonts w:ascii="Times New Roman" w:hAnsi="Times New Roman"/>
          <w:sz w:val="20"/>
          <w:szCs w:val="20"/>
        </w:rPr>
        <w:t xml:space="preserve"> Tampilan data </w:t>
      </w:r>
      <w:r>
        <w:rPr>
          <w:rFonts w:ascii="Times New Roman" w:hAnsi="Times New Roman"/>
          <w:sz w:val="20"/>
          <w:szCs w:val="20"/>
          <w:lang w:val="id-ID"/>
        </w:rPr>
        <w:t>supplier</w:t>
      </w:r>
      <w:r w:rsidR="003E482B" w:rsidRPr="00137444">
        <w:rPr>
          <w:rFonts w:ascii="Times New Roman" w:hAnsi="Times New Roman"/>
          <w:sz w:val="20"/>
          <w:szCs w:val="20"/>
        </w:rPr>
        <w:t xml:space="preserve"> dapat dilihat pada gambar 7 </w:t>
      </w:r>
      <w:proofErr w:type="gramStart"/>
      <w:r w:rsidR="003E482B" w:rsidRPr="00137444">
        <w:rPr>
          <w:rFonts w:ascii="Times New Roman" w:hAnsi="Times New Roman"/>
          <w:sz w:val="20"/>
          <w:szCs w:val="20"/>
        </w:rPr>
        <w:t>berikut :</w:t>
      </w:r>
      <w:proofErr w:type="gramEnd"/>
    </w:p>
    <w:p w:rsidR="00AF4539" w:rsidRPr="00137444" w:rsidRDefault="005B1DA2" w:rsidP="00F703EC">
      <w:pPr>
        <w:spacing w:after="0" w:line="240" w:lineRule="auto"/>
        <w:contextualSpacing/>
        <w:jc w:val="center"/>
        <w:rPr>
          <w:rFonts w:ascii="Times New Roman" w:hAnsi="Times New Roman"/>
          <w:noProof/>
          <w:sz w:val="20"/>
          <w:szCs w:val="20"/>
        </w:rPr>
      </w:pPr>
      <w:r>
        <w:rPr>
          <w:rFonts w:ascii="Times New Roman" w:hAnsi="Times New Roman"/>
          <w:noProof/>
          <w:sz w:val="20"/>
          <w:szCs w:val="20"/>
          <w:lang w:val="id-ID"/>
        </w:rPr>
        <w:t xml:space="preserve">  </w:t>
      </w:r>
    </w:p>
    <w:p w:rsidR="00AF4539" w:rsidRPr="00137444" w:rsidRDefault="00AF4539" w:rsidP="003E482B">
      <w:pPr>
        <w:contextualSpacing/>
        <w:jc w:val="center"/>
        <w:rPr>
          <w:rFonts w:ascii="Times New Roman" w:hAnsi="Times New Roman"/>
          <w:sz w:val="20"/>
          <w:szCs w:val="20"/>
        </w:rPr>
      </w:pPr>
      <w:r w:rsidRPr="00137444">
        <w:rPr>
          <w:rFonts w:ascii="Times New Roman" w:hAnsi="Times New Roman"/>
          <w:b/>
          <w:sz w:val="20"/>
          <w:szCs w:val="20"/>
        </w:rPr>
        <w:t xml:space="preserve">Gambar </w:t>
      </w:r>
      <w:r w:rsidR="00357AD8" w:rsidRPr="00137444">
        <w:rPr>
          <w:rFonts w:ascii="Times New Roman" w:hAnsi="Times New Roman"/>
          <w:b/>
          <w:sz w:val="20"/>
          <w:szCs w:val="20"/>
          <w:lang w:val="id-ID"/>
        </w:rPr>
        <w:t>7</w:t>
      </w:r>
      <w:r w:rsidRPr="00137444">
        <w:rPr>
          <w:rFonts w:ascii="Times New Roman" w:hAnsi="Times New Roman"/>
          <w:sz w:val="20"/>
          <w:szCs w:val="20"/>
        </w:rPr>
        <w:t xml:space="preserve"> </w:t>
      </w:r>
      <w:r w:rsidR="00F703EC">
        <w:rPr>
          <w:rFonts w:ascii="Times New Roman" w:hAnsi="Times New Roman"/>
          <w:sz w:val="20"/>
          <w:szCs w:val="20"/>
        </w:rPr>
        <w:t>Tampilan Data Supplier</w:t>
      </w:r>
    </w:p>
    <w:p w:rsidR="00AF4539" w:rsidRPr="00137444" w:rsidRDefault="00AF4539" w:rsidP="00AF4539">
      <w:pPr>
        <w:ind w:left="567"/>
        <w:contextualSpacing/>
        <w:rPr>
          <w:rFonts w:ascii="Times New Roman" w:hAnsi="Times New Roman"/>
          <w:b/>
          <w:sz w:val="20"/>
          <w:szCs w:val="20"/>
        </w:rPr>
      </w:pPr>
    </w:p>
    <w:p w:rsidR="00AF4539" w:rsidRPr="00137444" w:rsidRDefault="00121AF1" w:rsidP="003A21DA">
      <w:pPr>
        <w:numPr>
          <w:ilvl w:val="0"/>
          <w:numId w:val="16"/>
        </w:numPr>
        <w:ind w:left="284" w:hanging="284"/>
        <w:contextualSpacing/>
        <w:jc w:val="both"/>
        <w:rPr>
          <w:rFonts w:ascii="Times New Roman" w:hAnsi="Times New Roman"/>
          <w:b/>
          <w:sz w:val="20"/>
          <w:szCs w:val="20"/>
        </w:rPr>
      </w:pPr>
      <w:r>
        <w:rPr>
          <w:rFonts w:ascii="Times New Roman" w:hAnsi="Times New Roman"/>
          <w:b/>
          <w:sz w:val="20"/>
          <w:szCs w:val="20"/>
        </w:rPr>
        <w:t>Tampilan Data Barang Masuk</w:t>
      </w:r>
    </w:p>
    <w:p w:rsidR="00357AD8" w:rsidRDefault="003E482B" w:rsidP="008F547C">
      <w:pPr>
        <w:spacing w:after="0" w:line="240" w:lineRule="auto"/>
        <w:ind w:left="284"/>
        <w:contextualSpacing/>
        <w:jc w:val="both"/>
        <w:rPr>
          <w:rFonts w:ascii="Times New Roman" w:hAnsi="Times New Roman"/>
          <w:sz w:val="20"/>
          <w:szCs w:val="20"/>
        </w:rPr>
      </w:pPr>
      <w:r w:rsidRPr="00137444">
        <w:rPr>
          <w:rFonts w:ascii="Times New Roman" w:hAnsi="Times New Roman"/>
          <w:sz w:val="20"/>
          <w:szCs w:val="20"/>
        </w:rPr>
        <w:t xml:space="preserve">Merupakan </w:t>
      </w:r>
      <w:r w:rsidRPr="00137444">
        <w:rPr>
          <w:rFonts w:ascii="Times New Roman" w:hAnsi="Times New Roman"/>
          <w:i/>
          <w:sz w:val="20"/>
          <w:szCs w:val="20"/>
        </w:rPr>
        <w:t>form</w:t>
      </w:r>
      <w:r w:rsidRPr="00137444">
        <w:rPr>
          <w:rFonts w:ascii="Times New Roman" w:hAnsi="Times New Roman"/>
          <w:sz w:val="20"/>
          <w:szCs w:val="20"/>
        </w:rPr>
        <w:t xml:space="preserve"> yang digunakan</w:t>
      </w:r>
      <w:r w:rsidR="00121AF1">
        <w:rPr>
          <w:rFonts w:ascii="Times New Roman" w:hAnsi="Times New Roman"/>
          <w:sz w:val="20"/>
          <w:szCs w:val="20"/>
          <w:lang w:val="id-ID"/>
        </w:rPr>
        <w:t xml:space="preserve"> untuk </w:t>
      </w:r>
      <w:r w:rsidR="00121AF1" w:rsidRPr="00121AF1">
        <w:rPr>
          <w:rFonts w:ascii="Times New Roman" w:hAnsi="Times New Roman"/>
          <w:sz w:val="20"/>
          <w:szCs w:val="20"/>
        </w:rPr>
        <w:t>melakukan</w:t>
      </w:r>
      <w:r w:rsidR="00121AF1" w:rsidRPr="00121AF1">
        <w:rPr>
          <w:rFonts w:ascii="Times New Roman" w:hAnsi="Times New Roman"/>
          <w:spacing w:val="1"/>
          <w:sz w:val="20"/>
          <w:szCs w:val="20"/>
        </w:rPr>
        <w:t xml:space="preserve"> </w:t>
      </w:r>
      <w:r w:rsidR="00121AF1" w:rsidRPr="00121AF1">
        <w:rPr>
          <w:rFonts w:ascii="Times New Roman" w:hAnsi="Times New Roman"/>
          <w:sz w:val="20"/>
          <w:szCs w:val="20"/>
        </w:rPr>
        <w:t>pengelolaan</w:t>
      </w:r>
      <w:r w:rsidR="00121AF1" w:rsidRPr="00121AF1">
        <w:rPr>
          <w:rFonts w:ascii="Times New Roman" w:hAnsi="Times New Roman"/>
          <w:spacing w:val="1"/>
          <w:sz w:val="20"/>
          <w:szCs w:val="20"/>
        </w:rPr>
        <w:t xml:space="preserve"> </w:t>
      </w:r>
      <w:r w:rsidR="00121AF1" w:rsidRPr="00121AF1">
        <w:rPr>
          <w:rFonts w:ascii="Times New Roman" w:hAnsi="Times New Roman"/>
          <w:sz w:val="20"/>
          <w:szCs w:val="20"/>
        </w:rPr>
        <w:t>data</w:t>
      </w:r>
      <w:r w:rsidR="00121AF1" w:rsidRPr="00121AF1">
        <w:rPr>
          <w:rFonts w:ascii="Times New Roman" w:hAnsi="Times New Roman"/>
          <w:spacing w:val="1"/>
          <w:sz w:val="20"/>
          <w:szCs w:val="20"/>
        </w:rPr>
        <w:t xml:space="preserve"> </w:t>
      </w:r>
      <w:r w:rsidR="00121AF1" w:rsidRPr="00121AF1">
        <w:rPr>
          <w:rFonts w:ascii="Times New Roman" w:hAnsi="Times New Roman"/>
          <w:sz w:val="20"/>
          <w:szCs w:val="20"/>
        </w:rPr>
        <w:t>penerimaan</w:t>
      </w:r>
      <w:r w:rsidR="00121AF1" w:rsidRPr="00121AF1">
        <w:rPr>
          <w:rFonts w:ascii="Times New Roman" w:hAnsi="Times New Roman"/>
          <w:spacing w:val="1"/>
          <w:sz w:val="20"/>
          <w:szCs w:val="20"/>
        </w:rPr>
        <w:t xml:space="preserve"> </w:t>
      </w:r>
      <w:r w:rsidR="00121AF1" w:rsidRPr="00121AF1">
        <w:rPr>
          <w:rFonts w:ascii="Times New Roman" w:hAnsi="Times New Roman"/>
          <w:sz w:val="20"/>
          <w:szCs w:val="20"/>
        </w:rPr>
        <w:t>barang</w:t>
      </w:r>
      <w:r w:rsidR="00121AF1">
        <w:rPr>
          <w:rFonts w:ascii="Times New Roman" w:hAnsi="Times New Roman"/>
          <w:sz w:val="20"/>
          <w:szCs w:val="20"/>
          <w:lang w:val="id-ID"/>
        </w:rPr>
        <w:t xml:space="preserve"> masuk</w:t>
      </w:r>
      <w:r w:rsidR="00121AF1" w:rsidRPr="00121AF1">
        <w:rPr>
          <w:rFonts w:ascii="Times New Roman" w:hAnsi="Times New Roman"/>
          <w:sz w:val="20"/>
          <w:szCs w:val="20"/>
        </w:rPr>
        <w:t xml:space="preserve">. </w:t>
      </w:r>
      <w:r w:rsidR="00121AF1">
        <w:rPr>
          <w:rFonts w:ascii="Times New Roman" w:hAnsi="Times New Roman"/>
          <w:sz w:val="20"/>
          <w:szCs w:val="20"/>
        </w:rPr>
        <w:t>Tampilan data barang m</w:t>
      </w:r>
      <w:r w:rsidR="00121AF1">
        <w:rPr>
          <w:rFonts w:ascii="Times New Roman" w:hAnsi="Times New Roman"/>
          <w:sz w:val="20"/>
          <w:szCs w:val="20"/>
          <w:lang w:val="id-ID"/>
        </w:rPr>
        <w:t>asuk</w:t>
      </w:r>
      <w:r w:rsidRPr="00137444">
        <w:rPr>
          <w:rFonts w:ascii="Times New Roman" w:hAnsi="Times New Roman"/>
          <w:sz w:val="20"/>
          <w:szCs w:val="20"/>
        </w:rPr>
        <w:t xml:space="preserve"> dapat dilihat pada gambar 8 </w:t>
      </w:r>
      <w:proofErr w:type="gramStart"/>
      <w:r w:rsidRPr="00137444">
        <w:rPr>
          <w:rFonts w:ascii="Times New Roman" w:hAnsi="Times New Roman"/>
          <w:sz w:val="20"/>
          <w:szCs w:val="20"/>
        </w:rPr>
        <w:t>berikut :</w:t>
      </w:r>
      <w:proofErr w:type="gramEnd"/>
    </w:p>
    <w:p w:rsidR="005B1DA2" w:rsidRPr="00137444" w:rsidRDefault="005B1DA2" w:rsidP="005B1DA2">
      <w:pPr>
        <w:spacing w:after="0" w:line="240" w:lineRule="auto"/>
        <w:ind w:left="284"/>
        <w:contextualSpacing/>
        <w:jc w:val="both"/>
        <w:rPr>
          <w:rFonts w:ascii="Times New Roman" w:hAnsi="Times New Roman"/>
          <w:sz w:val="20"/>
          <w:szCs w:val="20"/>
        </w:rPr>
      </w:pPr>
    </w:p>
    <w:p w:rsidR="00AF4539" w:rsidRPr="00137444" w:rsidRDefault="00121AF1" w:rsidP="005B1DA2">
      <w:pPr>
        <w:contextualSpacing/>
        <w:jc w:val="center"/>
        <w:rPr>
          <w:rFonts w:ascii="Times New Roman" w:hAnsi="Times New Roman"/>
          <w:noProof/>
          <w:sz w:val="20"/>
          <w:szCs w:val="20"/>
        </w:rPr>
      </w:pPr>
      <w:r>
        <w:rPr>
          <w:rFonts w:ascii="Times New Roman" w:hAnsi="Times New Roman"/>
          <w:noProof/>
          <w:sz w:val="20"/>
          <w:szCs w:val="20"/>
          <w:lang w:val="id-ID"/>
        </w:rPr>
        <w:t xml:space="preserve">     </w:t>
      </w:r>
      <w:r>
        <w:rPr>
          <w:noProof/>
          <w:lang w:val="id-ID" w:eastAsia="id-ID"/>
        </w:rPr>
        <w:drawing>
          <wp:inline distT="0" distB="0" distL="0" distR="0" wp14:anchorId="18C0DBCD" wp14:editId="39BD0344">
            <wp:extent cx="2486024" cy="1292860"/>
            <wp:effectExtent l="0" t="0" r="0" b="254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2509371" cy="1305002"/>
                    </a:xfrm>
                    <a:prstGeom prst="rect">
                      <a:avLst/>
                    </a:prstGeom>
                  </pic:spPr>
                </pic:pic>
              </a:graphicData>
            </a:graphic>
          </wp:inline>
        </w:drawing>
      </w:r>
    </w:p>
    <w:p w:rsidR="00AF4539" w:rsidRPr="00137444" w:rsidRDefault="00673AD2" w:rsidP="00AF4539">
      <w:pPr>
        <w:contextualSpacing/>
        <w:jc w:val="center"/>
        <w:rPr>
          <w:rFonts w:ascii="Times New Roman" w:hAnsi="Times New Roman"/>
          <w:sz w:val="20"/>
          <w:szCs w:val="20"/>
        </w:rPr>
      </w:pPr>
      <w:r w:rsidRPr="00137444">
        <w:rPr>
          <w:rFonts w:ascii="Times New Roman" w:hAnsi="Times New Roman"/>
          <w:b/>
          <w:sz w:val="20"/>
          <w:szCs w:val="20"/>
          <w:lang w:val="id-ID"/>
        </w:rPr>
        <w:t xml:space="preserve">  </w:t>
      </w:r>
      <w:r w:rsidR="00AF4539" w:rsidRPr="00137444">
        <w:rPr>
          <w:rFonts w:ascii="Times New Roman" w:hAnsi="Times New Roman"/>
          <w:b/>
          <w:sz w:val="20"/>
          <w:szCs w:val="20"/>
        </w:rPr>
        <w:t xml:space="preserve">Gambar </w:t>
      </w:r>
      <w:r w:rsidR="00357AD8" w:rsidRPr="00137444">
        <w:rPr>
          <w:rFonts w:ascii="Times New Roman" w:hAnsi="Times New Roman"/>
          <w:b/>
          <w:sz w:val="20"/>
          <w:szCs w:val="20"/>
          <w:lang w:val="id-ID"/>
        </w:rPr>
        <w:t>8</w:t>
      </w:r>
      <w:r w:rsidR="00AF4539" w:rsidRPr="00137444">
        <w:rPr>
          <w:rFonts w:ascii="Times New Roman" w:hAnsi="Times New Roman"/>
          <w:sz w:val="20"/>
          <w:szCs w:val="20"/>
        </w:rPr>
        <w:t xml:space="preserve"> </w:t>
      </w:r>
      <w:r w:rsidR="00121AF1">
        <w:rPr>
          <w:rFonts w:ascii="Times New Roman" w:hAnsi="Times New Roman"/>
          <w:sz w:val="20"/>
          <w:szCs w:val="20"/>
        </w:rPr>
        <w:t>Tampilan Data Barang Masuk</w:t>
      </w:r>
    </w:p>
    <w:p w:rsidR="00AF4539" w:rsidRPr="00137444" w:rsidRDefault="00AF4539" w:rsidP="00AF4539">
      <w:pPr>
        <w:ind w:firstLine="567"/>
        <w:contextualSpacing/>
        <w:jc w:val="center"/>
        <w:rPr>
          <w:rFonts w:ascii="Times New Roman" w:hAnsi="Times New Roman"/>
          <w:sz w:val="20"/>
          <w:szCs w:val="20"/>
        </w:rPr>
      </w:pPr>
    </w:p>
    <w:p w:rsidR="00AF4539" w:rsidRPr="00137444" w:rsidRDefault="00121AF1" w:rsidP="003A21DA">
      <w:pPr>
        <w:numPr>
          <w:ilvl w:val="0"/>
          <w:numId w:val="16"/>
        </w:numPr>
        <w:ind w:left="284" w:hanging="284"/>
        <w:contextualSpacing/>
        <w:jc w:val="both"/>
        <w:rPr>
          <w:rFonts w:ascii="Times New Roman" w:hAnsi="Times New Roman"/>
          <w:b/>
          <w:sz w:val="20"/>
          <w:szCs w:val="20"/>
        </w:rPr>
      </w:pPr>
      <w:r>
        <w:rPr>
          <w:rFonts w:ascii="Times New Roman" w:hAnsi="Times New Roman"/>
          <w:b/>
          <w:sz w:val="20"/>
          <w:szCs w:val="20"/>
        </w:rPr>
        <w:t>Tampilan Data Barang Keluar</w:t>
      </w:r>
      <w:r w:rsidR="00BD4F9F" w:rsidRPr="00137444">
        <w:rPr>
          <w:rFonts w:ascii="Times New Roman" w:hAnsi="Times New Roman"/>
          <w:b/>
          <w:sz w:val="20"/>
          <w:szCs w:val="20"/>
          <w:lang w:val="id-ID"/>
        </w:rPr>
        <w:t xml:space="preserve"> </w:t>
      </w:r>
    </w:p>
    <w:p w:rsidR="00AF4539" w:rsidRDefault="00BD4F9F" w:rsidP="008F547C">
      <w:pPr>
        <w:spacing w:after="0" w:line="240" w:lineRule="auto"/>
        <w:ind w:left="284"/>
        <w:contextualSpacing/>
        <w:jc w:val="both"/>
        <w:rPr>
          <w:rFonts w:ascii="Times New Roman" w:hAnsi="Times New Roman"/>
          <w:sz w:val="20"/>
          <w:szCs w:val="20"/>
        </w:rPr>
      </w:pPr>
      <w:r w:rsidRPr="00137444">
        <w:rPr>
          <w:rFonts w:ascii="Times New Roman" w:hAnsi="Times New Roman"/>
          <w:sz w:val="20"/>
          <w:szCs w:val="20"/>
        </w:rPr>
        <w:t xml:space="preserve">Merupakan </w:t>
      </w:r>
      <w:r w:rsidRPr="00137444">
        <w:rPr>
          <w:rFonts w:ascii="Times New Roman" w:hAnsi="Times New Roman"/>
          <w:i/>
          <w:sz w:val="20"/>
          <w:szCs w:val="20"/>
        </w:rPr>
        <w:t>form</w:t>
      </w:r>
      <w:r w:rsidRPr="00137444">
        <w:rPr>
          <w:rFonts w:ascii="Times New Roman" w:hAnsi="Times New Roman"/>
          <w:sz w:val="20"/>
          <w:szCs w:val="20"/>
        </w:rPr>
        <w:t xml:space="preserve"> yang digunakan untuk </w:t>
      </w:r>
      <w:r w:rsidR="00B9437E" w:rsidRPr="00B9437E">
        <w:rPr>
          <w:rFonts w:ascii="Times New Roman" w:hAnsi="Times New Roman"/>
          <w:sz w:val="20"/>
          <w:szCs w:val="20"/>
        </w:rPr>
        <w:t>melakukan</w:t>
      </w:r>
      <w:r w:rsidR="00B9437E" w:rsidRPr="00B9437E">
        <w:rPr>
          <w:rFonts w:ascii="Times New Roman" w:hAnsi="Times New Roman"/>
          <w:spacing w:val="1"/>
          <w:sz w:val="20"/>
          <w:szCs w:val="20"/>
        </w:rPr>
        <w:t xml:space="preserve"> </w:t>
      </w:r>
      <w:r w:rsidR="00B9437E" w:rsidRPr="00B9437E">
        <w:rPr>
          <w:rFonts w:ascii="Times New Roman" w:hAnsi="Times New Roman"/>
          <w:sz w:val="20"/>
          <w:szCs w:val="20"/>
        </w:rPr>
        <w:t>pengelolaan</w:t>
      </w:r>
      <w:r w:rsidR="00B9437E" w:rsidRPr="00B9437E">
        <w:rPr>
          <w:rFonts w:ascii="Times New Roman" w:hAnsi="Times New Roman"/>
          <w:spacing w:val="1"/>
          <w:sz w:val="20"/>
          <w:szCs w:val="20"/>
        </w:rPr>
        <w:t xml:space="preserve"> </w:t>
      </w:r>
      <w:r w:rsidR="00B9437E" w:rsidRPr="00B9437E">
        <w:rPr>
          <w:rFonts w:ascii="Times New Roman" w:hAnsi="Times New Roman"/>
          <w:sz w:val="20"/>
          <w:szCs w:val="20"/>
        </w:rPr>
        <w:t>data</w:t>
      </w:r>
      <w:r w:rsidR="00B9437E" w:rsidRPr="00B9437E">
        <w:rPr>
          <w:rFonts w:ascii="Times New Roman" w:hAnsi="Times New Roman"/>
          <w:spacing w:val="1"/>
          <w:sz w:val="20"/>
          <w:szCs w:val="20"/>
        </w:rPr>
        <w:t xml:space="preserve"> </w:t>
      </w:r>
      <w:r w:rsidR="00B9437E" w:rsidRPr="00B9437E">
        <w:rPr>
          <w:rFonts w:ascii="Times New Roman" w:hAnsi="Times New Roman"/>
          <w:sz w:val="20"/>
          <w:szCs w:val="20"/>
        </w:rPr>
        <w:t>pengeluaran barang</w:t>
      </w:r>
      <w:r w:rsidRPr="00B9437E">
        <w:rPr>
          <w:rFonts w:ascii="Times New Roman" w:hAnsi="Times New Roman"/>
          <w:sz w:val="20"/>
          <w:szCs w:val="20"/>
        </w:rPr>
        <w:t xml:space="preserve">. </w:t>
      </w:r>
      <w:r w:rsidRPr="00137444">
        <w:rPr>
          <w:rFonts w:ascii="Times New Roman" w:hAnsi="Times New Roman"/>
          <w:sz w:val="20"/>
          <w:szCs w:val="20"/>
        </w:rPr>
        <w:t xml:space="preserve">Tampilan data </w:t>
      </w:r>
      <w:r w:rsidR="00121AF1">
        <w:rPr>
          <w:rFonts w:ascii="Times New Roman" w:hAnsi="Times New Roman"/>
          <w:sz w:val="20"/>
          <w:szCs w:val="20"/>
          <w:lang w:val="id-ID"/>
        </w:rPr>
        <w:t>barang keluar</w:t>
      </w:r>
      <w:r w:rsidRPr="00137444">
        <w:rPr>
          <w:rFonts w:ascii="Times New Roman" w:hAnsi="Times New Roman"/>
          <w:sz w:val="20"/>
          <w:szCs w:val="20"/>
        </w:rPr>
        <w:t xml:space="preserve"> dapat dilihat pada gambar 9 </w:t>
      </w:r>
      <w:proofErr w:type="gramStart"/>
      <w:r w:rsidRPr="00137444">
        <w:rPr>
          <w:rFonts w:ascii="Times New Roman" w:hAnsi="Times New Roman"/>
          <w:sz w:val="20"/>
          <w:szCs w:val="20"/>
        </w:rPr>
        <w:t>berikut :</w:t>
      </w:r>
      <w:proofErr w:type="gramEnd"/>
    </w:p>
    <w:p w:rsidR="001C38BE" w:rsidRDefault="001C38BE" w:rsidP="008F547C">
      <w:pPr>
        <w:spacing w:after="0" w:line="240" w:lineRule="auto"/>
        <w:ind w:left="284"/>
        <w:contextualSpacing/>
        <w:jc w:val="both"/>
        <w:rPr>
          <w:rFonts w:ascii="Times New Roman" w:hAnsi="Times New Roman"/>
          <w:sz w:val="20"/>
          <w:szCs w:val="20"/>
        </w:rPr>
      </w:pPr>
    </w:p>
    <w:p w:rsidR="001C38BE" w:rsidRDefault="001C38BE" w:rsidP="008F547C">
      <w:pPr>
        <w:spacing w:after="0" w:line="240" w:lineRule="auto"/>
        <w:ind w:left="284"/>
        <w:contextualSpacing/>
        <w:jc w:val="both"/>
        <w:rPr>
          <w:rFonts w:ascii="Times New Roman" w:hAnsi="Times New Roman"/>
          <w:sz w:val="20"/>
          <w:szCs w:val="20"/>
        </w:rPr>
      </w:pPr>
    </w:p>
    <w:p w:rsidR="001C38BE" w:rsidRDefault="001C38BE" w:rsidP="008F547C">
      <w:pPr>
        <w:spacing w:after="0" w:line="240" w:lineRule="auto"/>
        <w:ind w:left="284"/>
        <w:contextualSpacing/>
        <w:jc w:val="both"/>
        <w:rPr>
          <w:rFonts w:ascii="Times New Roman" w:hAnsi="Times New Roman"/>
          <w:sz w:val="20"/>
          <w:szCs w:val="20"/>
        </w:rPr>
      </w:pPr>
      <w:r>
        <w:rPr>
          <w:noProof/>
          <w:lang w:val="id-ID" w:eastAsia="id-ID"/>
        </w:rPr>
        <w:drawing>
          <wp:inline distT="0" distB="0" distL="0" distR="0" wp14:anchorId="4E27691F" wp14:editId="58F8AAC5">
            <wp:extent cx="2419350" cy="1314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744" t="34037" r="27044" b="31395"/>
                    <a:stretch/>
                  </pic:blipFill>
                  <pic:spPr bwMode="auto">
                    <a:xfrm>
                      <a:off x="0" y="0"/>
                      <a:ext cx="2419350" cy="1314450"/>
                    </a:xfrm>
                    <a:prstGeom prst="rect">
                      <a:avLst/>
                    </a:prstGeom>
                    <a:ln>
                      <a:noFill/>
                    </a:ln>
                    <a:extLst>
                      <a:ext uri="{53640926-AAD7-44D8-BBD7-CCE9431645EC}">
                        <a14:shadowObscured xmlns:a14="http://schemas.microsoft.com/office/drawing/2010/main"/>
                      </a:ext>
                    </a:extLst>
                  </pic:spPr>
                </pic:pic>
              </a:graphicData>
            </a:graphic>
          </wp:inline>
        </w:drawing>
      </w:r>
    </w:p>
    <w:p w:rsidR="001C38BE" w:rsidRDefault="00673AD2" w:rsidP="00AF4539">
      <w:pPr>
        <w:contextualSpacing/>
        <w:jc w:val="center"/>
        <w:rPr>
          <w:rFonts w:ascii="Times New Roman" w:hAnsi="Times New Roman"/>
          <w:b/>
          <w:sz w:val="20"/>
          <w:szCs w:val="20"/>
          <w:lang w:val="id-ID"/>
        </w:rPr>
      </w:pPr>
      <w:r w:rsidRPr="00137444">
        <w:rPr>
          <w:rFonts w:ascii="Times New Roman" w:hAnsi="Times New Roman"/>
          <w:b/>
          <w:sz w:val="20"/>
          <w:szCs w:val="20"/>
          <w:lang w:val="id-ID"/>
        </w:rPr>
        <w:t xml:space="preserve"> </w:t>
      </w:r>
    </w:p>
    <w:p w:rsidR="00AF4539" w:rsidRPr="00137444" w:rsidRDefault="00673AD2" w:rsidP="00AF4539">
      <w:pPr>
        <w:contextualSpacing/>
        <w:jc w:val="center"/>
        <w:rPr>
          <w:rFonts w:ascii="Times New Roman" w:hAnsi="Times New Roman"/>
          <w:sz w:val="20"/>
          <w:szCs w:val="20"/>
        </w:rPr>
      </w:pPr>
      <w:r w:rsidRPr="00137444">
        <w:rPr>
          <w:rFonts w:ascii="Times New Roman" w:hAnsi="Times New Roman"/>
          <w:b/>
          <w:sz w:val="20"/>
          <w:szCs w:val="20"/>
          <w:lang w:val="id-ID"/>
        </w:rPr>
        <w:t xml:space="preserve"> </w:t>
      </w:r>
      <w:r w:rsidR="003A21DA" w:rsidRPr="00137444">
        <w:rPr>
          <w:rFonts w:ascii="Times New Roman" w:hAnsi="Times New Roman"/>
          <w:b/>
          <w:sz w:val="20"/>
          <w:szCs w:val="20"/>
        </w:rPr>
        <w:t>Gambar 9</w:t>
      </w:r>
      <w:r w:rsidR="00AF4539" w:rsidRPr="00137444">
        <w:rPr>
          <w:rFonts w:ascii="Times New Roman" w:hAnsi="Times New Roman"/>
          <w:sz w:val="20"/>
          <w:szCs w:val="20"/>
        </w:rPr>
        <w:t xml:space="preserve"> </w:t>
      </w:r>
      <w:r w:rsidR="00B9437E">
        <w:rPr>
          <w:rFonts w:ascii="Times New Roman" w:hAnsi="Times New Roman"/>
          <w:sz w:val="20"/>
          <w:szCs w:val="20"/>
        </w:rPr>
        <w:t>Tampilan Data Barang Keluar</w:t>
      </w:r>
      <w:r w:rsidR="00BD4F9F" w:rsidRPr="00137444">
        <w:rPr>
          <w:rFonts w:ascii="Times New Roman" w:hAnsi="Times New Roman"/>
          <w:sz w:val="20"/>
          <w:szCs w:val="20"/>
          <w:lang w:val="id-ID"/>
        </w:rPr>
        <w:t xml:space="preserve"> </w:t>
      </w:r>
    </w:p>
    <w:p w:rsidR="00AF4539" w:rsidRPr="00137444" w:rsidRDefault="00AF4539" w:rsidP="00AF4539">
      <w:pPr>
        <w:contextualSpacing/>
        <w:rPr>
          <w:rFonts w:ascii="Times New Roman" w:hAnsi="Times New Roman"/>
          <w:sz w:val="20"/>
          <w:szCs w:val="20"/>
          <w:lang w:val="id-ID"/>
        </w:rPr>
      </w:pPr>
    </w:p>
    <w:p w:rsidR="00AF4539" w:rsidRPr="00137444" w:rsidRDefault="00B9437E" w:rsidP="00BD4F9F">
      <w:pPr>
        <w:numPr>
          <w:ilvl w:val="0"/>
          <w:numId w:val="16"/>
        </w:numPr>
        <w:ind w:left="284" w:hanging="284"/>
        <w:contextualSpacing/>
        <w:rPr>
          <w:rFonts w:ascii="Times New Roman" w:hAnsi="Times New Roman"/>
          <w:b/>
          <w:sz w:val="20"/>
          <w:szCs w:val="20"/>
        </w:rPr>
      </w:pPr>
      <w:r>
        <w:rPr>
          <w:rFonts w:ascii="Times New Roman" w:hAnsi="Times New Roman"/>
          <w:b/>
          <w:sz w:val="20"/>
          <w:szCs w:val="20"/>
          <w:lang w:val="id-ID"/>
        </w:rPr>
        <w:t>Laporan Data Stok Barang</w:t>
      </w:r>
    </w:p>
    <w:p w:rsidR="001C38BE" w:rsidRDefault="00B9437E" w:rsidP="008F547C">
      <w:pPr>
        <w:spacing w:after="0" w:line="240" w:lineRule="auto"/>
        <w:ind w:left="284"/>
        <w:contextualSpacing/>
        <w:jc w:val="both"/>
        <w:rPr>
          <w:rFonts w:ascii="Times New Roman" w:hAnsi="Times New Roman"/>
          <w:noProof/>
          <w:sz w:val="20"/>
          <w:szCs w:val="20"/>
          <w:lang w:val="id-ID" w:eastAsia="id-ID"/>
        </w:rPr>
      </w:pPr>
      <w:r>
        <w:rPr>
          <w:rFonts w:ascii="Times New Roman" w:hAnsi="Times New Roman"/>
          <w:sz w:val="20"/>
          <w:szCs w:val="20"/>
        </w:rPr>
        <w:t>Merupakan</w:t>
      </w:r>
      <w:r>
        <w:t xml:space="preserve"> </w:t>
      </w:r>
      <w:r w:rsidRPr="00B9437E">
        <w:rPr>
          <w:rFonts w:ascii="Times New Roman" w:hAnsi="Times New Roman"/>
          <w:sz w:val="20"/>
          <w:szCs w:val="20"/>
        </w:rPr>
        <w:t>la</w:t>
      </w:r>
      <w:r>
        <w:rPr>
          <w:rFonts w:ascii="Times New Roman" w:hAnsi="Times New Roman"/>
          <w:sz w:val="20"/>
          <w:szCs w:val="20"/>
        </w:rPr>
        <w:t>poran yang berisi tentang data s</w:t>
      </w:r>
      <w:r w:rsidRPr="00B9437E">
        <w:rPr>
          <w:rFonts w:ascii="Times New Roman" w:hAnsi="Times New Roman"/>
          <w:sz w:val="20"/>
          <w:szCs w:val="20"/>
        </w:rPr>
        <w:t>tok</w:t>
      </w:r>
      <w:r w:rsidRPr="00B9437E">
        <w:rPr>
          <w:rFonts w:ascii="Times New Roman" w:hAnsi="Times New Roman"/>
          <w:spacing w:val="-47"/>
          <w:sz w:val="20"/>
          <w:szCs w:val="20"/>
        </w:rPr>
        <w:t xml:space="preserve"> </w:t>
      </w:r>
      <w:r>
        <w:rPr>
          <w:rFonts w:ascii="Times New Roman" w:hAnsi="Times New Roman"/>
          <w:sz w:val="20"/>
          <w:szCs w:val="20"/>
        </w:rPr>
        <w:t>b</w:t>
      </w:r>
      <w:r w:rsidRPr="00B9437E">
        <w:rPr>
          <w:rFonts w:ascii="Times New Roman" w:hAnsi="Times New Roman"/>
          <w:sz w:val="20"/>
          <w:szCs w:val="20"/>
        </w:rPr>
        <w:t>arang</w:t>
      </w:r>
      <w:r w:rsidRPr="00B9437E">
        <w:rPr>
          <w:rFonts w:ascii="Times New Roman" w:hAnsi="Times New Roman"/>
          <w:spacing w:val="1"/>
          <w:sz w:val="20"/>
          <w:szCs w:val="20"/>
        </w:rPr>
        <w:t xml:space="preserve"> </w:t>
      </w:r>
      <w:r w:rsidRPr="00B9437E">
        <w:rPr>
          <w:rFonts w:ascii="Times New Roman" w:hAnsi="Times New Roman"/>
          <w:sz w:val="20"/>
          <w:szCs w:val="20"/>
        </w:rPr>
        <w:t>dapat</w:t>
      </w:r>
      <w:r w:rsidRPr="00B9437E">
        <w:rPr>
          <w:rFonts w:ascii="Times New Roman" w:hAnsi="Times New Roman"/>
          <w:spacing w:val="1"/>
          <w:sz w:val="20"/>
          <w:szCs w:val="20"/>
        </w:rPr>
        <w:t xml:space="preserve"> </w:t>
      </w:r>
      <w:r w:rsidRPr="00B9437E">
        <w:rPr>
          <w:rFonts w:ascii="Times New Roman" w:hAnsi="Times New Roman"/>
          <w:sz w:val="20"/>
          <w:szCs w:val="20"/>
        </w:rPr>
        <w:t>dilihat pada gambar</w:t>
      </w:r>
      <w:r w:rsidRPr="00B9437E">
        <w:rPr>
          <w:rFonts w:ascii="Times New Roman" w:hAnsi="Times New Roman"/>
          <w:spacing w:val="-2"/>
          <w:sz w:val="20"/>
          <w:szCs w:val="20"/>
        </w:rPr>
        <w:t xml:space="preserve"> </w:t>
      </w:r>
      <w:r w:rsidRPr="00B9437E">
        <w:rPr>
          <w:rFonts w:ascii="Times New Roman" w:hAnsi="Times New Roman"/>
          <w:sz w:val="20"/>
          <w:szCs w:val="20"/>
        </w:rPr>
        <w:t>10</w:t>
      </w:r>
      <w:r w:rsidRPr="00B9437E">
        <w:rPr>
          <w:rFonts w:ascii="Times New Roman" w:hAnsi="Times New Roman"/>
          <w:spacing w:val="1"/>
          <w:sz w:val="20"/>
          <w:szCs w:val="20"/>
        </w:rPr>
        <w:t xml:space="preserve"> </w:t>
      </w:r>
      <w:proofErr w:type="gramStart"/>
      <w:r w:rsidRPr="00B9437E">
        <w:rPr>
          <w:rFonts w:ascii="Times New Roman" w:hAnsi="Times New Roman"/>
          <w:sz w:val="20"/>
          <w:szCs w:val="20"/>
        </w:rPr>
        <w:t>berikut</w:t>
      </w:r>
      <w:r w:rsidRPr="00B9437E">
        <w:rPr>
          <w:rFonts w:ascii="Times New Roman" w:hAnsi="Times New Roman"/>
          <w:spacing w:val="1"/>
          <w:sz w:val="20"/>
          <w:szCs w:val="20"/>
        </w:rPr>
        <w:t xml:space="preserve"> </w:t>
      </w:r>
      <w:r w:rsidRPr="00B9437E">
        <w:rPr>
          <w:rFonts w:ascii="Times New Roman" w:hAnsi="Times New Roman"/>
          <w:sz w:val="20"/>
          <w:szCs w:val="20"/>
        </w:rPr>
        <w:t>:</w:t>
      </w:r>
      <w:proofErr w:type="gramEnd"/>
      <w:r w:rsidR="00BD4F9F" w:rsidRPr="00B9437E">
        <w:rPr>
          <w:rFonts w:ascii="Times New Roman" w:hAnsi="Times New Roman"/>
          <w:noProof/>
          <w:sz w:val="20"/>
          <w:szCs w:val="20"/>
          <w:lang w:val="id-ID" w:eastAsia="id-ID"/>
        </w:rPr>
        <w:t xml:space="preserve"> </w:t>
      </w:r>
      <w:r w:rsidR="005B1DA2">
        <w:rPr>
          <w:rFonts w:ascii="Times New Roman" w:hAnsi="Times New Roman"/>
          <w:noProof/>
          <w:sz w:val="20"/>
          <w:szCs w:val="20"/>
          <w:lang w:val="id-ID" w:eastAsia="id-ID"/>
        </w:rPr>
        <w:t xml:space="preserve"> </w:t>
      </w:r>
    </w:p>
    <w:p w:rsidR="005B1DA2" w:rsidRDefault="005B1DA2" w:rsidP="00083533">
      <w:pPr>
        <w:spacing w:after="0" w:line="240" w:lineRule="auto"/>
        <w:ind w:left="284"/>
        <w:contextualSpacing/>
        <w:jc w:val="both"/>
        <w:rPr>
          <w:rFonts w:ascii="Times New Roman" w:hAnsi="Times New Roman"/>
          <w:noProof/>
          <w:sz w:val="20"/>
          <w:szCs w:val="20"/>
          <w:lang w:val="id-ID" w:eastAsia="id-ID"/>
        </w:rPr>
      </w:pPr>
      <w:r>
        <w:rPr>
          <w:rFonts w:ascii="Times New Roman" w:hAnsi="Times New Roman"/>
          <w:noProof/>
          <w:sz w:val="20"/>
          <w:szCs w:val="20"/>
          <w:lang w:val="id-ID" w:eastAsia="id-ID"/>
        </w:rPr>
        <w:t xml:space="preserve"> </w:t>
      </w:r>
    </w:p>
    <w:p w:rsidR="001C38BE" w:rsidRDefault="001C38BE" w:rsidP="00083533">
      <w:pPr>
        <w:spacing w:after="0" w:line="240" w:lineRule="auto"/>
        <w:ind w:left="284"/>
        <w:contextualSpacing/>
        <w:jc w:val="both"/>
        <w:rPr>
          <w:rFonts w:ascii="Times New Roman" w:hAnsi="Times New Roman"/>
          <w:noProof/>
          <w:sz w:val="20"/>
          <w:szCs w:val="20"/>
          <w:lang w:val="id-ID" w:eastAsia="id-ID"/>
        </w:rPr>
      </w:pPr>
      <w:r>
        <w:rPr>
          <w:noProof/>
          <w:lang w:val="id-ID" w:eastAsia="id-ID"/>
        </w:rPr>
        <w:drawing>
          <wp:inline distT="0" distB="0" distL="0" distR="0" wp14:anchorId="1AFB524B" wp14:editId="3690D5EC">
            <wp:extent cx="2371725"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741" t="32440" r="26878" b="34587"/>
                    <a:stretch/>
                  </pic:blipFill>
                  <pic:spPr bwMode="auto">
                    <a:xfrm>
                      <a:off x="0" y="0"/>
                      <a:ext cx="2371725" cy="1181100"/>
                    </a:xfrm>
                    <a:prstGeom prst="rect">
                      <a:avLst/>
                    </a:prstGeom>
                    <a:ln>
                      <a:noFill/>
                    </a:ln>
                    <a:extLst>
                      <a:ext uri="{53640926-AAD7-44D8-BBD7-CCE9431645EC}">
                        <a14:shadowObscured xmlns:a14="http://schemas.microsoft.com/office/drawing/2010/main"/>
                      </a:ext>
                    </a:extLst>
                  </pic:spPr>
                </pic:pic>
              </a:graphicData>
            </a:graphic>
          </wp:inline>
        </w:drawing>
      </w:r>
    </w:p>
    <w:p w:rsidR="001C38BE" w:rsidRDefault="001C38BE" w:rsidP="00083533">
      <w:pPr>
        <w:spacing w:after="0" w:line="240" w:lineRule="auto"/>
        <w:ind w:left="284"/>
        <w:contextualSpacing/>
        <w:jc w:val="both"/>
        <w:rPr>
          <w:rFonts w:ascii="Times New Roman" w:hAnsi="Times New Roman"/>
          <w:noProof/>
          <w:sz w:val="20"/>
          <w:szCs w:val="20"/>
          <w:lang w:val="id-ID" w:eastAsia="id-ID"/>
        </w:rPr>
      </w:pPr>
    </w:p>
    <w:p w:rsidR="00AF4539" w:rsidRPr="00B9437E" w:rsidRDefault="008E713F" w:rsidP="00BD4F9F">
      <w:pPr>
        <w:contextualSpacing/>
        <w:jc w:val="center"/>
        <w:rPr>
          <w:rFonts w:ascii="Times New Roman" w:hAnsi="Times New Roman"/>
          <w:sz w:val="20"/>
          <w:szCs w:val="20"/>
          <w:lang w:val="id-ID"/>
        </w:rPr>
      </w:pPr>
      <w:r w:rsidRPr="00137444">
        <w:rPr>
          <w:rFonts w:ascii="Times New Roman" w:hAnsi="Times New Roman"/>
          <w:b/>
          <w:sz w:val="20"/>
          <w:szCs w:val="20"/>
          <w:lang w:val="id-ID"/>
        </w:rPr>
        <w:t xml:space="preserve">    </w:t>
      </w:r>
      <w:r w:rsidR="00AF4539" w:rsidRPr="00137444">
        <w:rPr>
          <w:rFonts w:ascii="Times New Roman" w:hAnsi="Times New Roman"/>
          <w:b/>
          <w:sz w:val="20"/>
          <w:szCs w:val="20"/>
        </w:rPr>
        <w:t xml:space="preserve">Gambar </w:t>
      </w:r>
      <w:r w:rsidR="00C22DEC" w:rsidRPr="00137444">
        <w:rPr>
          <w:rFonts w:ascii="Times New Roman" w:hAnsi="Times New Roman"/>
          <w:b/>
          <w:sz w:val="20"/>
          <w:szCs w:val="20"/>
          <w:lang w:val="id-ID"/>
        </w:rPr>
        <w:t>10</w:t>
      </w:r>
      <w:r w:rsidR="00C22DEC" w:rsidRPr="00137444">
        <w:rPr>
          <w:rFonts w:ascii="Times New Roman" w:hAnsi="Times New Roman"/>
          <w:sz w:val="20"/>
          <w:szCs w:val="20"/>
        </w:rPr>
        <w:t xml:space="preserve"> </w:t>
      </w:r>
      <w:r w:rsidR="00B9437E">
        <w:rPr>
          <w:rFonts w:ascii="Times New Roman" w:hAnsi="Times New Roman"/>
          <w:sz w:val="20"/>
          <w:szCs w:val="20"/>
          <w:lang w:val="id-ID"/>
        </w:rPr>
        <w:t>Laporan Data Stok Barang</w:t>
      </w:r>
    </w:p>
    <w:p w:rsidR="00FD35B5" w:rsidRPr="00137444" w:rsidRDefault="00FD35B5" w:rsidP="00BD4F9F">
      <w:pPr>
        <w:contextualSpacing/>
        <w:jc w:val="center"/>
        <w:rPr>
          <w:rFonts w:ascii="Times New Roman" w:hAnsi="Times New Roman"/>
          <w:sz w:val="20"/>
          <w:szCs w:val="20"/>
        </w:rPr>
      </w:pPr>
    </w:p>
    <w:p w:rsidR="00AF4539" w:rsidRPr="00137444" w:rsidRDefault="00BD4F9F" w:rsidP="00672CCD">
      <w:pPr>
        <w:tabs>
          <w:tab w:val="left" w:pos="5505"/>
        </w:tabs>
        <w:ind w:left="284" w:hanging="284"/>
        <w:contextualSpacing/>
        <w:jc w:val="both"/>
        <w:rPr>
          <w:rFonts w:ascii="Times New Roman" w:hAnsi="Times New Roman"/>
          <w:b/>
          <w:sz w:val="20"/>
          <w:szCs w:val="20"/>
        </w:rPr>
      </w:pPr>
      <w:r w:rsidRPr="00137444">
        <w:rPr>
          <w:rFonts w:ascii="Times New Roman" w:hAnsi="Times New Roman"/>
          <w:b/>
          <w:sz w:val="20"/>
          <w:szCs w:val="20"/>
        </w:rPr>
        <w:t>9</w:t>
      </w:r>
      <w:r w:rsidR="00672CCD" w:rsidRPr="00137444">
        <w:rPr>
          <w:rFonts w:ascii="Times New Roman" w:hAnsi="Times New Roman"/>
          <w:b/>
          <w:sz w:val="20"/>
          <w:szCs w:val="20"/>
        </w:rPr>
        <w:t xml:space="preserve">. </w:t>
      </w:r>
      <w:r w:rsidR="001C38BE">
        <w:rPr>
          <w:rFonts w:ascii="Times New Roman" w:hAnsi="Times New Roman"/>
          <w:b/>
          <w:sz w:val="20"/>
          <w:szCs w:val="20"/>
          <w:lang w:val="id-ID"/>
        </w:rPr>
        <w:t xml:space="preserve"> L</w:t>
      </w:r>
      <w:r w:rsidR="001C38BE">
        <w:rPr>
          <w:rFonts w:ascii="Times New Roman" w:hAnsi="Times New Roman"/>
          <w:b/>
          <w:sz w:val="20"/>
          <w:szCs w:val="20"/>
        </w:rPr>
        <w:t xml:space="preserve">aporan Data </w:t>
      </w:r>
      <w:r w:rsidR="001C38BE" w:rsidRPr="00D206B6">
        <w:rPr>
          <w:rFonts w:ascii="Times New Roman" w:hAnsi="Times New Roman"/>
          <w:b/>
          <w:i/>
          <w:sz w:val="20"/>
        </w:rPr>
        <w:t>Team</w:t>
      </w:r>
      <w:r w:rsidR="001C38BE" w:rsidRPr="00D206B6">
        <w:rPr>
          <w:rFonts w:ascii="Times New Roman" w:hAnsi="Times New Roman"/>
          <w:b/>
          <w:i/>
          <w:spacing w:val="-2"/>
          <w:sz w:val="20"/>
        </w:rPr>
        <w:t xml:space="preserve"> </w:t>
      </w:r>
      <w:r w:rsidR="001C38BE" w:rsidRPr="00D206B6">
        <w:rPr>
          <w:rFonts w:ascii="Times New Roman" w:hAnsi="Times New Roman"/>
          <w:b/>
          <w:i/>
          <w:sz w:val="20"/>
        </w:rPr>
        <w:t>Maintenence</w:t>
      </w:r>
    </w:p>
    <w:p w:rsidR="00AF4539" w:rsidRPr="001C38BE" w:rsidRDefault="001C38BE" w:rsidP="008F547C">
      <w:pPr>
        <w:spacing w:after="0" w:line="240" w:lineRule="auto"/>
        <w:ind w:left="284"/>
        <w:contextualSpacing/>
        <w:jc w:val="both"/>
        <w:rPr>
          <w:rFonts w:ascii="Times New Roman" w:hAnsi="Times New Roman"/>
          <w:sz w:val="20"/>
          <w:szCs w:val="20"/>
        </w:rPr>
      </w:pPr>
      <w:r w:rsidRPr="001C38BE">
        <w:rPr>
          <w:rFonts w:ascii="Times New Roman" w:hAnsi="Times New Roman"/>
          <w:sz w:val="20"/>
          <w:szCs w:val="20"/>
        </w:rPr>
        <w:t xml:space="preserve">Merupakan laporan yang berisi tentang data </w:t>
      </w:r>
      <w:r w:rsidRPr="001C38BE">
        <w:rPr>
          <w:rFonts w:ascii="Times New Roman" w:hAnsi="Times New Roman"/>
          <w:i/>
          <w:sz w:val="20"/>
          <w:szCs w:val="20"/>
        </w:rPr>
        <w:t>team</w:t>
      </w:r>
      <w:r w:rsidRPr="001C38BE">
        <w:rPr>
          <w:rFonts w:ascii="Times New Roman" w:hAnsi="Times New Roman"/>
          <w:i/>
          <w:spacing w:val="-47"/>
          <w:sz w:val="20"/>
          <w:szCs w:val="20"/>
        </w:rPr>
        <w:t xml:space="preserve"> </w:t>
      </w:r>
      <w:r w:rsidRPr="001C38BE">
        <w:rPr>
          <w:rFonts w:ascii="Times New Roman" w:hAnsi="Times New Roman"/>
          <w:i/>
          <w:sz w:val="20"/>
          <w:szCs w:val="20"/>
        </w:rPr>
        <w:t>maintenance</w:t>
      </w:r>
      <w:r w:rsidRPr="001C38BE">
        <w:rPr>
          <w:rFonts w:ascii="Times New Roman" w:hAnsi="Times New Roman"/>
          <w:i/>
          <w:spacing w:val="1"/>
          <w:sz w:val="20"/>
          <w:szCs w:val="20"/>
        </w:rPr>
        <w:t xml:space="preserve"> </w:t>
      </w:r>
      <w:r w:rsidRPr="001C38BE">
        <w:rPr>
          <w:rFonts w:ascii="Times New Roman" w:hAnsi="Times New Roman"/>
          <w:sz w:val="20"/>
          <w:szCs w:val="20"/>
        </w:rPr>
        <w:t>dapat</w:t>
      </w:r>
      <w:r w:rsidRPr="001C38BE">
        <w:rPr>
          <w:rFonts w:ascii="Times New Roman" w:hAnsi="Times New Roman"/>
          <w:spacing w:val="1"/>
          <w:sz w:val="20"/>
          <w:szCs w:val="20"/>
        </w:rPr>
        <w:t xml:space="preserve"> </w:t>
      </w:r>
      <w:r w:rsidRPr="001C38BE">
        <w:rPr>
          <w:rFonts w:ascii="Times New Roman" w:hAnsi="Times New Roman"/>
          <w:sz w:val="20"/>
          <w:szCs w:val="20"/>
        </w:rPr>
        <w:t>dilihat</w:t>
      </w:r>
      <w:r w:rsidRPr="001C38BE">
        <w:rPr>
          <w:rFonts w:ascii="Times New Roman" w:hAnsi="Times New Roman"/>
          <w:spacing w:val="1"/>
          <w:sz w:val="20"/>
          <w:szCs w:val="20"/>
        </w:rPr>
        <w:t xml:space="preserve"> </w:t>
      </w:r>
      <w:r w:rsidRPr="001C38BE">
        <w:rPr>
          <w:rFonts w:ascii="Times New Roman" w:hAnsi="Times New Roman"/>
          <w:sz w:val="20"/>
          <w:szCs w:val="20"/>
        </w:rPr>
        <w:t>pada</w:t>
      </w:r>
      <w:r w:rsidRPr="001C38BE">
        <w:rPr>
          <w:rFonts w:ascii="Times New Roman" w:hAnsi="Times New Roman"/>
          <w:spacing w:val="1"/>
          <w:sz w:val="20"/>
          <w:szCs w:val="20"/>
        </w:rPr>
        <w:t xml:space="preserve"> </w:t>
      </w:r>
      <w:r w:rsidRPr="001C38BE">
        <w:rPr>
          <w:rFonts w:ascii="Times New Roman" w:hAnsi="Times New Roman"/>
          <w:sz w:val="20"/>
          <w:szCs w:val="20"/>
        </w:rPr>
        <w:t>gambar</w:t>
      </w:r>
      <w:r w:rsidRPr="001C38BE">
        <w:rPr>
          <w:rFonts w:ascii="Times New Roman" w:hAnsi="Times New Roman"/>
          <w:spacing w:val="51"/>
          <w:sz w:val="20"/>
          <w:szCs w:val="20"/>
        </w:rPr>
        <w:t xml:space="preserve"> </w:t>
      </w:r>
      <w:r w:rsidRPr="001C38BE">
        <w:rPr>
          <w:rFonts w:ascii="Times New Roman" w:hAnsi="Times New Roman"/>
          <w:sz w:val="20"/>
          <w:szCs w:val="20"/>
        </w:rPr>
        <w:t>11</w:t>
      </w:r>
      <w:r w:rsidRPr="001C38BE">
        <w:rPr>
          <w:rFonts w:ascii="Times New Roman" w:hAnsi="Times New Roman"/>
          <w:spacing w:val="1"/>
          <w:sz w:val="20"/>
          <w:szCs w:val="20"/>
        </w:rPr>
        <w:t xml:space="preserve"> </w:t>
      </w:r>
      <w:proofErr w:type="gramStart"/>
      <w:r w:rsidRPr="001C38BE">
        <w:rPr>
          <w:rFonts w:ascii="Times New Roman" w:hAnsi="Times New Roman"/>
          <w:sz w:val="20"/>
          <w:szCs w:val="20"/>
        </w:rPr>
        <w:t>berikut</w:t>
      </w:r>
      <w:r w:rsidRPr="001C38BE">
        <w:rPr>
          <w:rFonts w:ascii="Times New Roman" w:hAnsi="Times New Roman"/>
          <w:spacing w:val="2"/>
          <w:sz w:val="20"/>
          <w:szCs w:val="20"/>
        </w:rPr>
        <w:t xml:space="preserve"> </w:t>
      </w:r>
      <w:r w:rsidRPr="001C38BE">
        <w:rPr>
          <w:rFonts w:ascii="Times New Roman" w:hAnsi="Times New Roman"/>
          <w:sz w:val="20"/>
          <w:szCs w:val="20"/>
        </w:rPr>
        <w:t>:</w:t>
      </w:r>
      <w:proofErr w:type="gramEnd"/>
    </w:p>
    <w:p w:rsidR="008F547C" w:rsidRPr="00137444" w:rsidRDefault="008F547C" w:rsidP="008F547C">
      <w:pPr>
        <w:spacing w:after="0" w:line="240" w:lineRule="auto"/>
        <w:ind w:left="284"/>
        <w:contextualSpacing/>
        <w:jc w:val="both"/>
        <w:rPr>
          <w:rFonts w:ascii="Times New Roman" w:hAnsi="Times New Roman"/>
          <w:sz w:val="20"/>
          <w:szCs w:val="20"/>
        </w:rPr>
      </w:pPr>
    </w:p>
    <w:p w:rsidR="00AF4539" w:rsidRPr="00137444" w:rsidRDefault="001C38BE" w:rsidP="008F547C">
      <w:pPr>
        <w:contextualSpacing/>
        <w:jc w:val="center"/>
        <w:rPr>
          <w:rFonts w:ascii="Times New Roman" w:hAnsi="Times New Roman"/>
          <w:noProof/>
          <w:sz w:val="20"/>
          <w:szCs w:val="20"/>
        </w:rPr>
      </w:pPr>
      <w:r>
        <w:rPr>
          <w:noProof/>
          <w:lang w:val="id-ID" w:eastAsia="id-ID"/>
        </w:rPr>
        <w:drawing>
          <wp:inline distT="0" distB="0" distL="0" distR="0" wp14:anchorId="6D6B8DEE" wp14:editId="5230E370">
            <wp:extent cx="2343150" cy="1171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744" t="27921" r="27377" b="34852"/>
                    <a:stretch/>
                  </pic:blipFill>
                  <pic:spPr bwMode="auto">
                    <a:xfrm>
                      <a:off x="0" y="0"/>
                      <a:ext cx="2343150" cy="1171575"/>
                    </a:xfrm>
                    <a:prstGeom prst="rect">
                      <a:avLst/>
                    </a:prstGeom>
                    <a:ln>
                      <a:noFill/>
                    </a:ln>
                    <a:extLst>
                      <a:ext uri="{53640926-AAD7-44D8-BBD7-CCE9431645EC}">
                        <a14:shadowObscured xmlns:a14="http://schemas.microsoft.com/office/drawing/2010/main"/>
                      </a:ext>
                    </a:extLst>
                  </pic:spPr>
                </pic:pic>
              </a:graphicData>
            </a:graphic>
          </wp:inline>
        </w:drawing>
      </w:r>
    </w:p>
    <w:p w:rsidR="00A43BFD" w:rsidRDefault="00A43BFD" w:rsidP="00A43BFD">
      <w:pPr>
        <w:tabs>
          <w:tab w:val="left" w:pos="7185"/>
        </w:tabs>
        <w:spacing w:after="0" w:line="240" w:lineRule="auto"/>
        <w:contextualSpacing/>
        <w:jc w:val="center"/>
        <w:rPr>
          <w:rFonts w:ascii="Times New Roman" w:hAnsi="Times New Roman"/>
          <w:b/>
          <w:sz w:val="20"/>
          <w:szCs w:val="20"/>
        </w:rPr>
      </w:pPr>
    </w:p>
    <w:p w:rsidR="00AF4539" w:rsidRPr="00137444" w:rsidRDefault="00AF4539" w:rsidP="00BD4F9F">
      <w:pPr>
        <w:tabs>
          <w:tab w:val="left" w:pos="7185"/>
        </w:tabs>
        <w:contextualSpacing/>
        <w:jc w:val="center"/>
        <w:rPr>
          <w:rFonts w:ascii="Times New Roman" w:hAnsi="Times New Roman"/>
          <w:sz w:val="20"/>
          <w:szCs w:val="20"/>
        </w:rPr>
      </w:pPr>
      <w:r w:rsidRPr="00137444">
        <w:rPr>
          <w:rFonts w:ascii="Times New Roman" w:hAnsi="Times New Roman"/>
          <w:b/>
          <w:sz w:val="20"/>
          <w:szCs w:val="20"/>
        </w:rPr>
        <w:t xml:space="preserve">Gambar </w:t>
      </w:r>
      <w:r w:rsidR="00BD4F9F" w:rsidRPr="00137444">
        <w:rPr>
          <w:rFonts w:ascii="Times New Roman" w:hAnsi="Times New Roman"/>
          <w:b/>
          <w:sz w:val="20"/>
          <w:szCs w:val="20"/>
          <w:lang w:val="id-ID"/>
        </w:rPr>
        <w:t>1</w:t>
      </w:r>
      <w:r w:rsidR="00BD4F9F" w:rsidRPr="00137444">
        <w:rPr>
          <w:rFonts w:ascii="Times New Roman" w:hAnsi="Times New Roman"/>
          <w:b/>
          <w:sz w:val="20"/>
          <w:szCs w:val="20"/>
        </w:rPr>
        <w:t>1</w:t>
      </w:r>
      <w:r w:rsidR="00672CCD" w:rsidRPr="00137444">
        <w:rPr>
          <w:rFonts w:ascii="Times New Roman" w:hAnsi="Times New Roman"/>
          <w:sz w:val="20"/>
          <w:szCs w:val="20"/>
        </w:rPr>
        <w:t xml:space="preserve"> </w:t>
      </w:r>
      <w:r w:rsidR="001C38BE" w:rsidRPr="001C38BE">
        <w:rPr>
          <w:rFonts w:ascii="Times New Roman" w:hAnsi="Times New Roman"/>
          <w:sz w:val="20"/>
          <w:szCs w:val="20"/>
          <w:lang w:val="id-ID"/>
        </w:rPr>
        <w:t>L</w:t>
      </w:r>
      <w:r w:rsidR="001C38BE" w:rsidRPr="001C38BE">
        <w:rPr>
          <w:rFonts w:ascii="Times New Roman" w:hAnsi="Times New Roman"/>
          <w:sz w:val="20"/>
          <w:szCs w:val="20"/>
        </w:rPr>
        <w:t xml:space="preserve">aporan Data </w:t>
      </w:r>
      <w:r w:rsidR="001C38BE" w:rsidRPr="001C38BE">
        <w:rPr>
          <w:rFonts w:ascii="Times New Roman" w:hAnsi="Times New Roman"/>
          <w:i/>
          <w:sz w:val="20"/>
        </w:rPr>
        <w:t>Team</w:t>
      </w:r>
      <w:r w:rsidR="001C38BE" w:rsidRPr="001C38BE">
        <w:rPr>
          <w:rFonts w:ascii="Times New Roman" w:hAnsi="Times New Roman"/>
          <w:i/>
          <w:spacing w:val="-2"/>
          <w:sz w:val="20"/>
        </w:rPr>
        <w:t xml:space="preserve"> </w:t>
      </w:r>
      <w:r w:rsidR="001C38BE" w:rsidRPr="001C38BE">
        <w:rPr>
          <w:rFonts w:ascii="Times New Roman" w:hAnsi="Times New Roman"/>
          <w:i/>
          <w:sz w:val="20"/>
        </w:rPr>
        <w:t>Maintenence</w:t>
      </w:r>
    </w:p>
    <w:p w:rsidR="00BD4F9F" w:rsidRPr="00137444" w:rsidRDefault="00BD4F9F" w:rsidP="00BD4F9F">
      <w:pPr>
        <w:tabs>
          <w:tab w:val="left" w:pos="7185"/>
        </w:tabs>
        <w:contextualSpacing/>
        <w:jc w:val="center"/>
        <w:rPr>
          <w:rFonts w:ascii="Times New Roman" w:hAnsi="Times New Roman"/>
          <w:sz w:val="20"/>
          <w:szCs w:val="20"/>
        </w:rPr>
      </w:pPr>
    </w:p>
    <w:p w:rsidR="00BD4F9F" w:rsidRPr="00137444" w:rsidRDefault="001C38BE" w:rsidP="00BD4F9F">
      <w:pPr>
        <w:tabs>
          <w:tab w:val="left" w:pos="5505"/>
        </w:tabs>
        <w:ind w:left="284" w:hanging="284"/>
        <w:contextualSpacing/>
        <w:jc w:val="both"/>
        <w:rPr>
          <w:rFonts w:ascii="Times New Roman" w:hAnsi="Times New Roman"/>
          <w:b/>
          <w:sz w:val="20"/>
          <w:szCs w:val="20"/>
        </w:rPr>
      </w:pPr>
      <w:r>
        <w:rPr>
          <w:rFonts w:ascii="Times New Roman" w:hAnsi="Times New Roman"/>
          <w:b/>
          <w:sz w:val="20"/>
          <w:szCs w:val="20"/>
        </w:rPr>
        <w:t xml:space="preserve">10. Laporan Data </w:t>
      </w:r>
      <w:r>
        <w:rPr>
          <w:rFonts w:ascii="Times New Roman" w:hAnsi="Times New Roman"/>
          <w:b/>
          <w:sz w:val="20"/>
          <w:szCs w:val="20"/>
          <w:lang w:val="id-ID"/>
        </w:rPr>
        <w:t>Supplier</w:t>
      </w:r>
    </w:p>
    <w:p w:rsidR="00BD4F9F" w:rsidRDefault="00BD4F9F" w:rsidP="008F547C">
      <w:pPr>
        <w:spacing w:after="0" w:line="240" w:lineRule="auto"/>
        <w:ind w:left="284"/>
        <w:contextualSpacing/>
        <w:jc w:val="both"/>
        <w:rPr>
          <w:rFonts w:ascii="Times New Roman" w:hAnsi="Times New Roman"/>
          <w:sz w:val="20"/>
          <w:szCs w:val="20"/>
        </w:rPr>
      </w:pPr>
      <w:r w:rsidRPr="00137444">
        <w:rPr>
          <w:rFonts w:ascii="Times New Roman" w:hAnsi="Times New Roman"/>
          <w:sz w:val="20"/>
          <w:szCs w:val="20"/>
        </w:rPr>
        <w:t xml:space="preserve">Merupakan laporan yang berisi tentang data </w:t>
      </w:r>
      <w:r w:rsidR="001C38BE">
        <w:rPr>
          <w:rFonts w:ascii="Times New Roman" w:hAnsi="Times New Roman"/>
          <w:sz w:val="20"/>
          <w:szCs w:val="20"/>
          <w:lang w:val="id-ID"/>
        </w:rPr>
        <w:t>supplier</w:t>
      </w:r>
      <w:r w:rsidRPr="00137444">
        <w:rPr>
          <w:rFonts w:ascii="Times New Roman" w:hAnsi="Times New Roman"/>
          <w:sz w:val="20"/>
          <w:szCs w:val="20"/>
        </w:rPr>
        <w:t xml:space="preserve"> dapat dilihat pada gambar 12 </w:t>
      </w:r>
      <w:proofErr w:type="gramStart"/>
      <w:r w:rsidRPr="00137444">
        <w:rPr>
          <w:rFonts w:ascii="Times New Roman" w:hAnsi="Times New Roman"/>
          <w:sz w:val="20"/>
          <w:szCs w:val="20"/>
        </w:rPr>
        <w:t>berikut :</w:t>
      </w:r>
      <w:proofErr w:type="gramEnd"/>
    </w:p>
    <w:p w:rsidR="001C38BE" w:rsidRDefault="001C38BE" w:rsidP="008F547C">
      <w:pPr>
        <w:spacing w:after="0" w:line="240" w:lineRule="auto"/>
        <w:ind w:left="284"/>
        <w:contextualSpacing/>
        <w:jc w:val="both"/>
        <w:rPr>
          <w:rFonts w:ascii="Times New Roman" w:hAnsi="Times New Roman"/>
          <w:sz w:val="20"/>
          <w:szCs w:val="20"/>
        </w:rPr>
      </w:pPr>
    </w:p>
    <w:p w:rsidR="008F547C" w:rsidRPr="00137444" w:rsidRDefault="001C38BE" w:rsidP="008F547C">
      <w:pPr>
        <w:spacing w:after="0" w:line="240" w:lineRule="auto"/>
        <w:ind w:left="284"/>
        <w:contextualSpacing/>
        <w:jc w:val="both"/>
        <w:rPr>
          <w:rFonts w:ascii="Times New Roman" w:hAnsi="Times New Roman"/>
          <w:sz w:val="20"/>
          <w:szCs w:val="20"/>
        </w:rPr>
      </w:pPr>
      <w:r>
        <w:rPr>
          <w:noProof/>
          <w:lang w:val="id-ID" w:eastAsia="id-ID"/>
        </w:rPr>
        <w:drawing>
          <wp:inline distT="0" distB="0" distL="0" distR="0" wp14:anchorId="7976AE91" wp14:editId="5913F7D8">
            <wp:extent cx="2371725" cy="12096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579" t="33505" r="28041" b="29799"/>
                    <a:stretch/>
                  </pic:blipFill>
                  <pic:spPr bwMode="auto">
                    <a:xfrm>
                      <a:off x="0" y="0"/>
                      <a:ext cx="2371725" cy="1209675"/>
                    </a:xfrm>
                    <a:prstGeom prst="rect">
                      <a:avLst/>
                    </a:prstGeom>
                    <a:ln>
                      <a:noFill/>
                    </a:ln>
                    <a:extLst>
                      <a:ext uri="{53640926-AAD7-44D8-BBD7-CCE9431645EC}">
                        <a14:shadowObscured xmlns:a14="http://schemas.microsoft.com/office/drawing/2010/main"/>
                      </a:ext>
                    </a:extLst>
                  </pic:spPr>
                </pic:pic>
              </a:graphicData>
            </a:graphic>
          </wp:inline>
        </w:drawing>
      </w:r>
    </w:p>
    <w:p w:rsidR="00BD4F9F" w:rsidRPr="00137444" w:rsidRDefault="00BD4F9F" w:rsidP="00BD4F9F">
      <w:pPr>
        <w:contextualSpacing/>
        <w:jc w:val="center"/>
        <w:rPr>
          <w:rFonts w:ascii="Times New Roman" w:hAnsi="Times New Roman"/>
          <w:noProof/>
          <w:sz w:val="20"/>
          <w:szCs w:val="20"/>
        </w:rPr>
      </w:pPr>
    </w:p>
    <w:p w:rsidR="00BD4F9F" w:rsidRPr="001C38BE" w:rsidRDefault="00BD4F9F" w:rsidP="00BD4F9F">
      <w:pPr>
        <w:tabs>
          <w:tab w:val="left" w:pos="7185"/>
        </w:tabs>
        <w:contextualSpacing/>
        <w:jc w:val="center"/>
        <w:rPr>
          <w:rFonts w:ascii="Times New Roman" w:hAnsi="Times New Roman"/>
          <w:sz w:val="20"/>
          <w:szCs w:val="20"/>
          <w:lang w:val="id-ID"/>
        </w:rPr>
      </w:pPr>
      <w:r w:rsidRPr="00137444">
        <w:rPr>
          <w:rFonts w:ascii="Times New Roman" w:hAnsi="Times New Roman"/>
          <w:b/>
          <w:sz w:val="20"/>
          <w:szCs w:val="20"/>
        </w:rPr>
        <w:t xml:space="preserve">Gambar </w:t>
      </w:r>
      <w:r w:rsidRPr="00137444">
        <w:rPr>
          <w:rFonts w:ascii="Times New Roman" w:hAnsi="Times New Roman"/>
          <w:b/>
          <w:sz w:val="20"/>
          <w:szCs w:val="20"/>
          <w:lang w:val="id-ID"/>
        </w:rPr>
        <w:t>1</w:t>
      </w:r>
      <w:r w:rsidRPr="00137444">
        <w:rPr>
          <w:rFonts w:ascii="Times New Roman" w:hAnsi="Times New Roman"/>
          <w:b/>
          <w:sz w:val="20"/>
          <w:szCs w:val="20"/>
        </w:rPr>
        <w:t>2</w:t>
      </w:r>
      <w:r w:rsidR="001C38BE">
        <w:rPr>
          <w:rFonts w:ascii="Times New Roman" w:hAnsi="Times New Roman"/>
          <w:sz w:val="20"/>
          <w:szCs w:val="20"/>
        </w:rPr>
        <w:t xml:space="preserve"> Laporan Data </w:t>
      </w:r>
      <w:r w:rsidR="001C38BE">
        <w:rPr>
          <w:rFonts w:ascii="Times New Roman" w:hAnsi="Times New Roman"/>
          <w:sz w:val="20"/>
          <w:szCs w:val="20"/>
          <w:lang w:val="id-ID"/>
        </w:rPr>
        <w:t>Supplier</w:t>
      </w:r>
    </w:p>
    <w:p w:rsidR="00F47418" w:rsidRPr="00137444" w:rsidRDefault="00F47418" w:rsidP="00BD4F9F">
      <w:pPr>
        <w:tabs>
          <w:tab w:val="left" w:pos="7185"/>
        </w:tabs>
        <w:contextualSpacing/>
        <w:jc w:val="center"/>
        <w:rPr>
          <w:rFonts w:ascii="Times New Roman" w:hAnsi="Times New Roman"/>
          <w:sz w:val="20"/>
          <w:szCs w:val="20"/>
        </w:rPr>
      </w:pPr>
    </w:p>
    <w:p w:rsidR="00F47418" w:rsidRPr="00137444" w:rsidRDefault="001C38BE" w:rsidP="00F47418">
      <w:pPr>
        <w:tabs>
          <w:tab w:val="left" w:pos="5505"/>
        </w:tabs>
        <w:ind w:left="284" w:hanging="284"/>
        <w:contextualSpacing/>
        <w:jc w:val="both"/>
        <w:rPr>
          <w:rFonts w:ascii="Times New Roman" w:hAnsi="Times New Roman"/>
          <w:b/>
          <w:sz w:val="20"/>
          <w:szCs w:val="20"/>
        </w:rPr>
      </w:pPr>
      <w:r>
        <w:rPr>
          <w:rFonts w:ascii="Times New Roman" w:hAnsi="Times New Roman"/>
          <w:b/>
          <w:sz w:val="20"/>
          <w:szCs w:val="20"/>
        </w:rPr>
        <w:t>11. Laporan Data Barang Masuk</w:t>
      </w:r>
    </w:p>
    <w:p w:rsidR="00F47418" w:rsidRDefault="00F47418" w:rsidP="008F547C">
      <w:pPr>
        <w:spacing w:after="0" w:line="240" w:lineRule="auto"/>
        <w:ind w:left="284"/>
        <w:contextualSpacing/>
        <w:jc w:val="both"/>
        <w:rPr>
          <w:rFonts w:ascii="Times New Roman" w:hAnsi="Times New Roman"/>
          <w:sz w:val="20"/>
          <w:szCs w:val="20"/>
        </w:rPr>
      </w:pPr>
      <w:r w:rsidRPr="00137444">
        <w:rPr>
          <w:rFonts w:ascii="Times New Roman" w:hAnsi="Times New Roman"/>
          <w:sz w:val="20"/>
          <w:szCs w:val="20"/>
        </w:rPr>
        <w:t xml:space="preserve">Merupakan laporan yang berisi tentang </w:t>
      </w:r>
      <w:r w:rsidR="001C38BE">
        <w:rPr>
          <w:rFonts w:ascii="Times New Roman" w:hAnsi="Times New Roman"/>
          <w:sz w:val="20"/>
          <w:szCs w:val="20"/>
          <w:lang w:val="id-ID"/>
        </w:rPr>
        <w:t xml:space="preserve">laporan </w:t>
      </w:r>
      <w:r w:rsidRPr="00137444">
        <w:rPr>
          <w:rFonts w:ascii="Times New Roman" w:hAnsi="Times New Roman"/>
          <w:sz w:val="20"/>
          <w:szCs w:val="20"/>
        </w:rPr>
        <w:t xml:space="preserve">data </w:t>
      </w:r>
      <w:r w:rsidR="001C38BE">
        <w:rPr>
          <w:rFonts w:ascii="Times New Roman" w:hAnsi="Times New Roman"/>
          <w:sz w:val="20"/>
          <w:szCs w:val="20"/>
          <w:lang w:val="id-ID"/>
        </w:rPr>
        <w:t>barang masuk</w:t>
      </w:r>
      <w:r w:rsidRPr="00137444">
        <w:rPr>
          <w:rFonts w:ascii="Times New Roman" w:hAnsi="Times New Roman"/>
          <w:sz w:val="20"/>
          <w:szCs w:val="20"/>
        </w:rPr>
        <w:t xml:space="preserve"> dapat dilihat pada gambar </w:t>
      </w:r>
      <w:r w:rsidR="00D351E6">
        <w:rPr>
          <w:rFonts w:ascii="Times New Roman" w:hAnsi="Times New Roman"/>
          <w:sz w:val="20"/>
          <w:szCs w:val="20"/>
          <w:lang w:val="id-ID"/>
        </w:rPr>
        <w:t>13</w:t>
      </w:r>
      <w:r w:rsidRPr="00137444">
        <w:rPr>
          <w:rFonts w:ascii="Times New Roman" w:hAnsi="Times New Roman"/>
          <w:sz w:val="20"/>
          <w:szCs w:val="20"/>
        </w:rPr>
        <w:t xml:space="preserve"> </w:t>
      </w:r>
      <w:proofErr w:type="gramStart"/>
      <w:r w:rsidRPr="00137444">
        <w:rPr>
          <w:rFonts w:ascii="Times New Roman" w:hAnsi="Times New Roman"/>
          <w:sz w:val="20"/>
          <w:szCs w:val="20"/>
        </w:rPr>
        <w:t>berikut :</w:t>
      </w:r>
      <w:proofErr w:type="gramEnd"/>
    </w:p>
    <w:p w:rsidR="00A43BFD" w:rsidRDefault="00A43BFD" w:rsidP="008F547C">
      <w:pPr>
        <w:spacing w:after="0" w:line="240" w:lineRule="auto"/>
        <w:ind w:left="284"/>
        <w:contextualSpacing/>
        <w:jc w:val="both"/>
        <w:rPr>
          <w:rFonts w:ascii="Times New Roman" w:hAnsi="Times New Roman"/>
          <w:sz w:val="20"/>
          <w:szCs w:val="20"/>
        </w:rPr>
      </w:pPr>
    </w:p>
    <w:p w:rsidR="008F547C" w:rsidRPr="00137444" w:rsidRDefault="00A43BFD" w:rsidP="00F47418">
      <w:pPr>
        <w:ind w:left="284"/>
        <w:contextualSpacing/>
        <w:jc w:val="both"/>
        <w:rPr>
          <w:rFonts w:ascii="Times New Roman" w:hAnsi="Times New Roman"/>
          <w:sz w:val="20"/>
          <w:szCs w:val="20"/>
        </w:rPr>
      </w:pPr>
      <w:r>
        <w:rPr>
          <w:rFonts w:ascii="Times New Roman" w:hAnsi="Times New Roman"/>
          <w:sz w:val="20"/>
          <w:szCs w:val="20"/>
          <w:lang w:val="id-ID"/>
        </w:rPr>
        <w:t xml:space="preserve"> </w:t>
      </w:r>
      <w:r>
        <w:rPr>
          <w:noProof/>
          <w:lang w:val="id-ID" w:eastAsia="id-ID"/>
        </w:rPr>
        <w:drawing>
          <wp:inline distT="0" distB="0" distL="0" distR="0" wp14:anchorId="0165D352" wp14:editId="3A68B32D">
            <wp:extent cx="2362200"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412" t="44141" r="27377" b="17568"/>
                    <a:stretch/>
                  </pic:blipFill>
                  <pic:spPr bwMode="auto">
                    <a:xfrm>
                      <a:off x="0" y="0"/>
                      <a:ext cx="2362200" cy="1371600"/>
                    </a:xfrm>
                    <a:prstGeom prst="rect">
                      <a:avLst/>
                    </a:prstGeom>
                    <a:ln>
                      <a:noFill/>
                    </a:ln>
                    <a:extLst>
                      <a:ext uri="{53640926-AAD7-44D8-BBD7-CCE9431645EC}">
                        <a14:shadowObscured xmlns:a14="http://schemas.microsoft.com/office/drawing/2010/main"/>
                      </a:ext>
                    </a:extLst>
                  </pic:spPr>
                </pic:pic>
              </a:graphicData>
            </a:graphic>
          </wp:inline>
        </w:drawing>
      </w:r>
    </w:p>
    <w:p w:rsidR="00F47418" w:rsidRPr="00137444" w:rsidRDefault="00F47418" w:rsidP="00F47418">
      <w:pPr>
        <w:contextualSpacing/>
        <w:jc w:val="center"/>
        <w:rPr>
          <w:rFonts w:ascii="Times New Roman" w:hAnsi="Times New Roman"/>
          <w:noProof/>
          <w:sz w:val="20"/>
          <w:szCs w:val="20"/>
        </w:rPr>
      </w:pPr>
    </w:p>
    <w:p w:rsidR="00F47418" w:rsidRPr="00137444" w:rsidRDefault="00F47418" w:rsidP="00F47418">
      <w:pPr>
        <w:tabs>
          <w:tab w:val="left" w:pos="7185"/>
        </w:tabs>
        <w:contextualSpacing/>
        <w:jc w:val="center"/>
        <w:rPr>
          <w:rFonts w:ascii="Times New Roman" w:hAnsi="Times New Roman"/>
          <w:b/>
          <w:sz w:val="20"/>
          <w:szCs w:val="20"/>
        </w:rPr>
      </w:pPr>
      <w:r w:rsidRPr="00137444">
        <w:rPr>
          <w:rFonts w:ascii="Times New Roman" w:hAnsi="Times New Roman"/>
          <w:b/>
          <w:sz w:val="20"/>
          <w:szCs w:val="20"/>
        </w:rPr>
        <w:t xml:space="preserve">Gambar </w:t>
      </w:r>
      <w:r w:rsidRPr="00137444">
        <w:rPr>
          <w:rFonts w:ascii="Times New Roman" w:hAnsi="Times New Roman"/>
          <w:b/>
          <w:sz w:val="20"/>
          <w:szCs w:val="20"/>
          <w:lang w:val="id-ID"/>
        </w:rPr>
        <w:t>1</w:t>
      </w:r>
      <w:r w:rsidRPr="00137444">
        <w:rPr>
          <w:rFonts w:ascii="Times New Roman" w:hAnsi="Times New Roman"/>
          <w:b/>
          <w:sz w:val="20"/>
          <w:szCs w:val="20"/>
        </w:rPr>
        <w:t>3</w:t>
      </w:r>
      <w:r w:rsidRPr="00137444">
        <w:rPr>
          <w:rFonts w:ascii="Times New Roman" w:hAnsi="Times New Roman"/>
          <w:sz w:val="20"/>
          <w:szCs w:val="20"/>
        </w:rPr>
        <w:t xml:space="preserve"> </w:t>
      </w:r>
      <w:r w:rsidRPr="004534E7">
        <w:rPr>
          <w:rFonts w:ascii="Times New Roman" w:hAnsi="Times New Roman"/>
          <w:sz w:val="20"/>
          <w:szCs w:val="20"/>
        </w:rPr>
        <w:t xml:space="preserve">Laporan Data </w:t>
      </w:r>
      <w:r w:rsidR="001C38BE" w:rsidRPr="004534E7">
        <w:rPr>
          <w:rFonts w:ascii="Times New Roman" w:hAnsi="Times New Roman"/>
          <w:sz w:val="20"/>
          <w:szCs w:val="20"/>
        </w:rPr>
        <w:t>Barang Masuk</w:t>
      </w:r>
    </w:p>
    <w:p w:rsidR="00F47418" w:rsidRPr="00137444" w:rsidRDefault="00F47418" w:rsidP="00F47418">
      <w:pPr>
        <w:tabs>
          <w:tab w:val="left" w:pos="7185"/>
        </w:tabs>
        <w:contextualSpacing/>
        <w:jc w:val="center"/>
        <w:rPr>
          <w:rFonts w:ascii="Times New Roman" w:hAnsi="Times New Roman"/>
          <w:sz w:val="20"/>
          <w:szCs w:val="20"/>
        </w:rPr>
      </w:pPr>
    </w:p>
    <w:p w:rsidR="00F47418" w:rsidRPr="001C38BE" w:rsidRDefault="001C38BE" w:rsidP="00F47418">
      <w:pPr>
        <w:tabs>
          <w:tab w:val="left" w:pos="5505"/>
        </w:tabs>
        <w:ind w:left="284" w:hanging="284"/>
        <w:contextualSpacing/>
        <w:jc w:val="both"/>
        <w:rPr>
          <w:rFonts w:ascii="Times New Roman" w:hAnsi="Times New Roman"/>
          <w:b/>
          <w:sz w:val="20"/>
          <w:szCs w:val="20"/>
          <w:lang w:val="id-ID"/>
        </w:rPr>
      </w:pPr>
      <w:r>
        <w:rPr>
          <w:rFonts w:ascii="Times New Roman" w:hAnsi="Times New Roman"/>
          <w:b/>
          <w:sz w:val="20"/>
          <w:szCs w:val="20"/>
        </w:rPr>
        <w:t xml:space="preserve">12. Laporan </w:t>
      </w:r>
      <w:r>
        <w:rPr>
          <w:rFonts w:ascii="Times New Roman" w:hAnsi="Times New Roman"/>
          <w:b/>
          <w:sz w:val="20"/>
          <w:szCs w:val="20"/>
          <w:lang w:val="id-ID"/>
        </w:rPr>
        <w:t>Data Barang Keluar</w:t>
      </w:r>
    </w:p>
    <w:p w:rsidR="00F47418" w:rsidRDefault="00F47418" w:rsidP="00F47418">
      <w:pPr>
        <w:ind w:left="284"/>
        <w:contextualSpacing/>
        <w:jc w:val="both"/>
        <w:rPr>
          <w:rFonts w:ascii="Times New Roman" w:hAnsi="Times New Roman"/>
          <w:sz w:val="20"/>
          <w:szCs w:val="20"/>
        </w:rPr>
      </w:pPr>
      <w:r w:rsidRPr="00137444">
        <w:rPr>
          <w:rFonts w:ascii="Times New Roman" w:hAnsi="Times New Roman"/>
          <w:sz w:val="20"/>
          <w:szCs w:val="20"/>
        </w:rPr>
        <w:t>Merupakan laporan yang berisi tent</w:t>
      </w:r>
      <w:r w:rsidR="00055E84">
        <w:rPr>
          <w:rFonts w:ascii="Times New Roman" w:hAnsi="Times New Roman"/>
          <w:sz w:val="20"/>
          <w:szCs w:val="20"/>
        </w:rPr>
        <w:t xml:space="preserve">ang </w:t>
      </w:r>
      <w:r w:rsidR="001C38BE">
        <w:rPr>
          <w:rFonts w:ascii="Times New Roman" w:hAnsi="Times New Roman"/>
          <w:sz w:val="20"/>
          <w:szCs w:val="20"/>
          <w:lang w:val="id-ID"/>
        </w:rPr>
        <w:t>laporan</w:t>
      </w:r>
      <w:r w:rsidR="00055E84">
        <w:rPr>
          <w:rFonts w:ascii="Times New Roman" w:hAnsi="Times New Roman"/>
          <w:sz w:val="20"/>
          <w:szCs w:val="20"/>
        </w:rPr>
        <w:t xml:space="preserve"> </w:t>
      </w:r>
      <w:r w:rsidRPr="00137444">
        <w:rPr>
          <w:rFonts w:ascii="Times New Roman" w:hAnsi="Times New Roman"/>
          <w:sz w:val="20"/>
          <w:szCs w:val="20"/>
        </w:rPr>
        <w:t xml:space="preserve">dapat </w:t>
      </w:r>
      <w:r w:rsidR="001C38BE">
        <w:rPr>
          <w:rFonts w:ascii="Times New Roman" w:hAnsi="Times New Roman"/>
          <w:sz w:val="20"/>
          <w:szCs w:val="20"/>
          <w:lang w:val="id-ID"/>
        </w:rPr>
        <w:t xml:space="preserve">barang keluar </w:t>
      </w:r>
      <w:r w:rsidRPr="00137444">
        <w:rPr>
          <w:rFonts w:ascii="Times New Roman" w:hAnsi="Times New Roman"/>
          <w:sz w:val="20"/>
          <w:szCs w:val="20"/>
        </w:rPr>
        <w:t xml:space="preserve">dilihat pada gambar 14 </w:t>
      </w:r>
      <w:proofErr w:type="gramStart"/>
      <w:r w:rsidRPr="00137444">
        <w:rPr>
          <w:rFonts w:ascii="Times New Roman" w:hAnsi="Times New Roman"/>
          <w:sz w:val="20"/>
          <w:szCs w:val="20"/>
        </w:rPr>
        <w:t>berikut :</w:t>
      </w:r>
      <w:proofErr w:type="gramEnd"/>
    </w:p>
    <w:p w:rsidR="00F47418" w:rsidRPr="00137444" w:rsidRDefault="00FD35B5" w:rsidP="00F47418">
      <w:pPr>
        <w:contextualSpacing/>
        <w:jc w:val="center"/>
        <w:rPr>
          <w:rFonts w:ascii="Times New Roman" w:hAnsi="Times New Roman"/>
          <w:noProof/>
          <w:sz w:val="20"/>
          <w:szCs w:val="20"/>
        </w:rPr>
      </w:pPr>
      <w:r>
        <w:rPr>
          <w:rFonts w:ascii="Times New Roman" w:hAnsi="Times New Roman"/>
          <w:noProof/>
          <w:sz w:val="20"/>
          <w:szCs w:val="20"/>
          <w:lang w:val="id-ID"/>
        </w:rPr>
        <w:t xml:space="preserve">  </w:t>
      </w:r>
      <w:r w:rsidR="00A43BFD">
        <w:rPr>
          <w:noProof/>
          <w:lang w:val="id-ID" w:eastAsia="id-ID"/>
        </w:rPr>
        <w:drawing>
          <wp:inline distT="0" distB="0" distL="0" distR="0" wp14:anchorId="1EE0BE40" wp14:editId="2EEF58F8">
            <wp:extent cx="2428875" cy="1409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579" t="34834" r="27044" b="25811"/>
                    <a:stretch/>
                  </pic:blipFill>
                  <pic:spPr bwMode="auto">
                    <a:xfrm>
                      <a:off x="0" y="0"/>
                      <a:ext cx="2428875" cy="1409700"/>
                    </a:xfrm>
                    <a:prstGeom prst="rect">
                      <a:avLst/>
                    </a:prstGeom>
                    <a:ln>
                      <a:noFill/>
                    </a:ln>
                    <a:extLst>
                      <a:ext uri="{53640926-AAD7-44D8-BBD7-CCE9431645EC}">
                        <a14:shadowObscured xmlns:a14="http://schemas.microsoft.com/office/drawing/2010/main"/>
                      </a:ext>
                    </a:extLst>
                  </pic:spPr>
                </pic:pic>
              </a:graphicData>
            </a:graphic>
          </wp:inline>
        </w:drawing>
      </w:r>
    </w:p>
    <w:p w:rsidR="00A43BFD" w:rsidRDefault="00A43BFD" w:rsidP="00A43BFD">
      <w:pPr>
        <w:spacing w:after="0" w:line="240" w:lineRule="auto"/>
        <w:contextualSpacing/>
        <w:jc w:val="center"/>
        <w:rPr>
          <w:rFonts w:ascii="Times New Roman" w:hAnsi="Times New Roman"/>
          <w:b/>
          <w:sz w:val="20"/>
          <w:szCs w:val="20"/>
        </w:rPr>
      </w:pPr>
    </w:p>
    <w:p w:rsidR="00AF4539" w:rsidRPr="00137444" w:rsidRDefault="00F47418" w:rsidP="00F47418">
      <w:pPr>
        <w:contextualSpacing/>
        <w:jc w:val="center"/>
        <w:rPr>
          <w:rFonts w:ascii="Times New Roman" w:hAnsi="Times New Roman"/>
          <w:b/>
          <w:sz w:val="20"/>
          <w:szCs w:val="20"/>
        </w:rPr>
      </w:pPr>
      <w:r w:rsidRPr="00137444">
        <w:rPr>
          <w:rFonts w:ascii="Times New Roman" w:hAnsi="Times New Roman"/>
          <w:b/>
          <w:sz w:val="20"/>
          <w:szCs w:val="20"/>
        </w:rPr>
        <w:t xml:space="preserve">Gambar </w:t>
      </w:r>
      <w:r w:rsidRPr="00137444">
        <w:rPr>
          <w:rFonts w:ascii="Times New Roman" w:hAnsi="Times New Roman"/>
          <w:b/>
          <w:sz w:val="20"/>
          <w:szCs w:val="20"/>
          <w:lang w:val="id-ID"/>
        </w:rPr>
        <w:t>1</w:t>
      </w:r>
      <w:r w:rsidRPr="00137444">
        <w:rPr>
          <w:rFonts w:ascii="Times New Roman" w:hAnsi="Times New Roman"/>
          <w:b/>
          <w:sz w:val="20"/>
          <w:szCs w:val="20"/>
        </w:rPr>
        <w:t>4</w:t>
      </w:r>
      <w:r w:rsidRPr="00137444">
        <w:rPr>
          <w:rFonts w:ascii="Times New Roman" w:hAnsi="Times New Roman"/>
          <w:sz w:val="20"/>
          <w:szCs w:val="20"/>
        </w:rPr>
        <w:t xml:space="preserve"> </w:t>
      </w:r>
      <w:r w:rsidR="001C38BE" w:rsidRPr="004534E7">
        <w:rPr>
          <w:rFonts w:ascii="Times New Roman" w:hAnsi="Times New Roman"/>
          <w:sz w:val="20"/>
          <w:szCs w:val="20"/>
        </w:rPr>
        <w:t>Laporan Data Barang Keluar</w:t>
      </w:r>
    </w:p>
    <w:p w:rsidR="004506AA" w:rsidRPr="00137444" w:rsidRDefault="004506AA" w:rsidP="00A43BFD">
      <w:pPr>
        <w:tabs>
          <w:tab w:val="left" w:pos="5505"/>
        </w:tabs>
        <w:ind w:left="284" w:hanging="284"/>
        <w:contextualSpacing/>
        <w:jc w:val="both"/>
        <w:rPr>
          <w:rFonts w:ascii="Times New Roman" w:hAnsi="Times New Roman"/>
          <w:sz w:val="20"/>
          <w:szCs w:val="20"/>
        </w:rPr>
      </w:pPr>
    </w:p>
    <w:p w:rsidR="00FD35B5" w:rsidRPr="00137444" w:rsidRDefault="004506AA" w:rsidP="00F47418">
      <w:pPr>
        <w:contextualSpacing/>
        <w:jc w:val="center"/>
        <w:rPr>
          <w:rFonts w:ascii="Times New Roman" w:hAnsi="Times New Roman"/>
          <w:sz w:val="20"/>
          <w:szCs w:val="20"/>
        </w:rPr>
      </w:pPr>
      <w:r>
        <w:rPr>
          <w:rFonts w:ascii="Times New Roman" w:hAnsi="Times New Roman"/>
          <w:noProof/>
          <w:sz w:val="20"/>
          <w:szCs w:val="20"/>
          <w:lang w:val="id-ID"/>
        </w:rPr>
        <w:t xml:space="preserve">    </w:t>
      </w:r>
    </w:p>
    <w:p w:rsidR="005A0371" w:rsidRPr="00137444" w:rsidRDefault="005A0371" w:rsidP="0020641C">
      <w:pPr>
        <w:numPr>
          <w:ilvl w:val="0"/>
          <w:numId w:val="1"/>
        </w:numPr>
        <w:ind w:hanging="371"/>
        <w:jc w:val="center"/>
        <w:rPr>
          <w:rFonts w:ascii="Times New Roman" w:hAnsi="Times New Roman"/>
          <w:b/>
          <w:sz w:val="20"/>
          <w:szCs w:val="20"/>
        </w:rPr>
      </w:pPr>
      <w:r w:rsidRPr="00137444">
        <w:rPr>
          <w:rFonts w:ascii="Times New Roman" w:hAnsi="Times New Roman"/>
          <w:b/>
          <w:sz w:val="20"/>
          <w:szCs w:val="20"/>
          <w:lang w:val="id-ID"/>
        </w:rPr>
        <w:t>PENUTUP</w:t>
      </w:r>
    </w:p>
    <w:p w:rsidR="005A0371" w:rsidRPr="00137444" w:rsidRDefault="002B2A4A" w:rsidP="00C24869">
      <w:pPr>
        <w:numPr>
          <w:ilvl w:val="1"/>
          <w:numId w:val="4"/>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Kesimpulan</w:t>
      </w:r>
    </w:p>
    <w:p w:rsidR="00580670" w:rsidRPr="00137444" w:rsidRDefault="00DA2BB7" w:rsidP="00580670">
      <w:pPr>
        <w:pStyle w:val="ListParagraph"/>
        <w:ind w:left="0" w:firstLine="426"/>
        <w:jc w:val="both"/>
        <w:rPr>
          <w:sz w:val="20"/>
          <w:szCs w:val="20"/>
          <w:lang w:val="en-US"/>
        </w:rPr>
      </w:pPr>
      <w:r>
        <w:rPr>
          <w:rFonts w:eastAsia="Batang"/>
          <w:color w:val="000000"/>
          <w:sz w:val="20"/>
          <w:szCs w:val="20"/>
          <w:lang w:eastAsia="ko-KR"/>
        </w:rPr>
        <w:t>Berdasarkan hasil pembahasan di atas, maka dapat disimpulkan sebagai berikut:</w:t>
      </w:r>
    </w:p>
    <w:p w:rsidR="00580670" w:rsidRPr="0028064D" w:rsidRDefault="00580670" w:rsidP="00DA2BB7">
      <w:pPr>
        <w:spacing w:after="0" w:line="240" w:lineRule="auto"/>
        <w:ind w:left="284" w:hanging="284"/>
        <w:jc w:val="both"/>
        <w:rPr>
          <w:rFonts w:ascii="Times New Roman" w:hAnsi="Times New Roman"/>
          <w:sz w:val="20"/>
          <w:szCs w:val="20"/>
          <w:lang w:val="id-ID"/>
        </w:rPr>
      </w:pPr>
      <w:r w:rsidRPr="00137444">
        <w:rPr>
          <w:rFonts w:ascii="Times New Roman" w:hAnsi="Times New Roman"/>
          <w:sz w:val="20"/>
          <w:szCs w:val="20"/>
        </w:rPr>
        <w:t>1.</w:t>
      </w:r>
      <w:r w:rsidRPr="00137444">
        <w:rPr>
          <w:rFonts w:ascii="Times New Roman" w:hAnsi="Times New Roman"/>
          <w:sz w:val="20"/>
          <w:szCs w:val="20"/>
        </w:rPr>
        <w:tab/>
      </w:r>
      <w:r w:rsidR="0028064D" w:rsidRPr="0028064D">
        <w:rPr>
          <w:rFonts w:ascii="Times New Roman" w:hAnsi="Times New Roman"/>
          <w:sz w:val="20"/>
          <w:szCs w:val="20"/>
          <w:lang w:val="id-ID"/>
        </w:rPr>
        <w:t xml:space="preserve">Penumpukkan </w:t>
      </w:r>
      <w:r w:rsidR="0028064D" w:rsidRPr="0028064D">
        <w:rPr>
          <w:rFonts w:ascii="Times New Roman" w:hAnsi="Times New Roman"/>
          <w:sz w:val="20"/>
          <w:szCs w:val="20"/>
        </w:rPr>
        <w:t>atau</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kekurangan</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persediaan</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barang-barang</w:t>
      </w:r>
      <w:r w:rsidR="0028064D" w:rsidRPr="0028064D">
        <w:rPr>
          <w:rFonts w:ascii="Times New Roman" w:hAnsi="Times New Roman"/>
          <w:spacing w:val="8"/>
          <w:sz w:val="20"/>
          <w:szCs w:val="20"/>
        </w:rPr>
        <w:t xml:space="preserve"> </w:t>
      </w:r>
      <w:r w:rsidR="0028064D" w:rsidRPr="0028064D">
        <w:rPr>
          <w:rFonts w:ascii="Times New Roman" w:hAnsi="Times New Roman"/>
          <w:sz w:val="20"/>
          <w:szCs w:val="20"/>
        </w:rPr>
        <w:t>pada</w:t>
      </w:r>
      <w:r w:rsidR="0028064D" w:rsidRPr="0028064D">
        <w:rPr>
          <w:rFonts w:ascii="Times New Roman" w:hAnsi="Times New Roman"/>
          <w:spacing w:val="8"/>
          <w:sz w:val="20"/>
          <w:szCs w:val="20"/>
        </w:rPr>
        <w:t xml:space="preserve"> </w:t>
      </w:r>
      <w:r w:rsidR="0028064D" w:rsidRPr="0028064D">
        <w:rPr>
          <w:rFonts w:ascii="Times New Roman" w:hAnsi="Times New Roman"/>
          <w:sz w:val="20"/>
          <w:szCs w:val="20"/>
        </w:rPr>
        <w:t>perusahaan</w:t>
      </w:r>
      <w:r w:rsidR="0028064D" w:rsidRPr="0028064D">
        <w:rPr>
          <w:rFonts w:ascii="Times New Roman" w:hAnsi="Times New Roman"/>
          <w:spacing w:val="8"/>
          <w:sz w:val="20"/>
          <w:szCs w:val="20"/>
        </w:rPr>
        <w:t xml:space="preserve"> </w:t>
      </w:r>
      <w:r w:rsidR="0028064D" w:rsidRPr="0028064D">
        <w:rPr>
          <w:rFonts w:ascii="Times New Roman" w:hAnsi="Times New Roman"/>
          <w:sz w:val="20"/>
          <w:szCs w:val="20"/>
        </w:rPr>
        <w:t>dapat</w:t>
      </w:r>
      <w:r w:rsidR="0028064D" w:rsidRPr="0028064D">
        <w:rPr>
          <w:rFonts w:ascii="Times New Roman" w:hAnsi="Times New Roman"/>
          <w:spacing w:val="9"/>
          <w:sz w:val="20"/>
          <w:szCs w:val="20"/>
        </w:rPr>
        <w:t xml:space="preserve"> </w:t>
      </w:r>
      <w:r w:rsidR="0028064D" w:rsidRPr="0028064D">
        <w:rPr>
          <w:rFonts w:ascii="Times New Roman" w:hAnsi="Times New Roman"/>
          <w:sz w:val="20"/>
          <w:szCs w:val="20"/>
        </w:rPr>
        <w:t>timbul</w:t>
      </w:r>
      <w:r w:rsidR="0028064D" w:rsidRPr="0028064D">
        <w:rPr>
          <w:rFonts w:ascii="Times New Roman" w:hAnsi="Times New Roman"/>
          <w:sz w:val="20"/>
          <w:szCs w:val="20"/>
          <w:lang w:val="id-ID"/>
        </w:rPr>
        <w:t xml:space="preserve"> </w:t>
      </w:r>
      <w:r w:rsidR="0028064D" w:rsidRPr="0028064D">
        <w:rPr>
          <w:rFonts w:ascii="Times New Roman" w:hAnsi="Times New Roman"/>
          <w:sz w:val="20"/>
          <w:szCs w:val="20"/>
        </w:rPr>
        <w:t>dikarenakan</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kurangnya</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informasi</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mengenai</w:t>
      </w:r>
      <w:r w:rsidR="0028064D" w:rsidRPr="0028064D">
        <w:rPr>
          <w:rFonts w:ascii="Times New Roman" w:hAnsi="Times New Roman"/>
          <w:spacing w:val="-47"/>
          <w:sz w:val="20"/>
          <w:szCs w:val="20"/>
        </w:rPr>
        <w:t xml:space="preserve"> </w:t>
      </w:r>
      <w:r w:rsidR="0028064D" w:rsidRPr="0028064D">
        <w:rPr>
          <w:rFonts w:ascii="Times New Roman" w:hAnsi="Times New Roman"/>
          <w:sz w:val="20"/>
          <w:szCs w:val="20"/>
        </w:rPr>
        <w:t>persediaan</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barang</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secara</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real-time.</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Pengendalian</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dapat</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dilakukan</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secara</w:t>
      </w:r>
      <w:r w:rsidR="0028064D" w:rsidRPr="0028064D">
        <w:rPr>
          <w:rFonts w:ascii="Times New Roman" w:hAnsi="Times New Roman"/>
          <w:spacing w:val="1"/>
          <w:sz w:val="20"/>
          <w:szCs w:val="20"/>
        </w:rPr>
        <w:t xml:space="preserve"> </w:t>
      </w:r>
      <w:r w:rsidR="00863B49">
        <w:rPr>
          <w:rFonts w:ascii="Times New Roman" w:hAnsi="Times New Roman"/>
          <w:sz w:val="20"/>
          <w:szCs w:val="20"/>
        </w:rPr>
        <w:t>m</w:t>
      </w:r>
      <w:r w:rsidR="0028064D" w:rsidRPr="0028064D">
        <w:rPr>
          <w:rFonts w:ascii="Times New Roman" w:hAnsi="Times New Roman"/>
          <w:sz w:val="20"/>
          <w:szCs w:val="20"/>
        </w:rPr>
        <w:t>onitoring terhadap keadaan stok barang pada</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masing-masing</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cabang</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dan</w:t>
      </w:r>
      <w:r w:rsidR="0028064D" w:rsidRPr="0028064D">
        <w:rPr>
          <w:rFonts w:ascii="Times New Roman" w:hAnsi="Times New Roman"/>
          <w:spacing w:val="1"/>
          <w:sz w:val="20"/>
          <w:szCs w:val="20"/>
        </w:rPr>
        <w:t xml:space="preserve"> </w:t>
      </w:r>
      <w:r w:rsidR="00863B49">
        <w:rPr>
          <w:rFonts w:ascii="Times New Roman" w:hAnsi="Times New Roman"/>
          <w:sz w:val="20"/>
          <w:szCs w:val="20"/>
        </w:rPr>
        <w:t>gudang,</w:t>
      </w:r>
      <w:r w:rsidR="00863B49">
        <w:rPr>
          <w:rFonts w:ascii="Times New Roman" w:hAnsi="Times New Roman"/>
          <w:sz w:val="20"/>
          <w:szCs w:val="20"/>
          <w:lang w:val="id-ID"/>
        </w:rPr>
        <w:t xml:space="preserve"> </w:t>
      </w:r>
      <w:r w:rsidR="00863B49">
        <w:rPr>
          <w:rFonts w:ascii="Times New Roman" w:hAnsi="Times New Roman"/>
          <w:sz w:val="20"/>
          <w:szCs w:val="20"/>
        </w:rPr>
        <w:t>s</w:t>
      </w:r>
      <w:r w:rsidR="0028064D" w:rsidRPr="0028064D">
        <w:rPr>
          <w:rFonts w:ascii="Times New Roman" w:hAnsi="Times New Roman"/>
          <w:sz w:val="20"/>
          <w:szCs w:val="20"/>
        </w:rPr>
        <w:t>ehingga</w:t>
      </w:r>
      <w:r w:rsidR="0028064D" w:rsidRPr="0028064D">
        <w:rPr>
          <w:rFonts w:ascii="Times New Roman" w:hAnsi="Times New Roman"/>
          <w:spacing w:val="-47"/>
          <w:sz w:val="20"/>
          <w:szCs w:val="20"/>
        </w:rPr>
        <w:t xml:space="preserve"> </w:t>
      </w:r>
      <w:r w:rsidR="0028064D" w:rsidRPr="0028064D">
        <w:rPr>
          <w:rFonts w:ascii="Times New Roman" w:hAnsi="Times New Roman"/>
          <w:sz w:val="20"/>
          <w:szCs w:val="20"/>
        </w:rPr>
        <w:t>timbul</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distribusi</w:t>
      </w:r>
      <w:r w:rsidR="0028064D" w:rsidRPr="0028064D">
        <w:rPr>
          <w:rFonts w:ascii="Times New Roman" w:hAnsi="Times New Roman"/>
          <w:spacing w:val="1"/>
          <w:sz w:val="20"/>
          <w:szCs w:val="20"/>
        </w:rPr>
        <w:t xml:space="preserve"> </w:t>
      </w:r>
      <w:r w:rsidR="0028064D" w:rsidRPr="0028064D">
        <w:rPr>
          <w:rFonts w:ascii="Times New Roman" w:hAnsi="Times New Roman"/>
          <w:sz w:val="20"/>
          <w:szCs w:val="20"/>
        </w:rPr>
        <w:t>barang</w:t>
      </w:r>
      <w:r w:rsidR="0028064D" w:rsidRPr="0028064D">
        <w:rPr>
          <w:rFonts w:ascii="Times New Roman" w:hAnsi="Times New Roman"/>
          <w:spacing w:val="-3"/>
          <w:sz w:val="20"/>
          <w:szCs w:val="20"/>
        </w:rPr>
        <w:t xml:space="preserve"> </w:t>
      </w:r>
      <w:r w:rsidR="0028064D" w:rsidRPr="0028064D">
        <w:rPr>
          <w:rFonts w:ascii="Times New Roman" w:hAnsi="Times New Roman"/>
          <w:sz w:val="20"/>
          <w:szCs w:val="20"/>
        </w:rPr>
        <w:t>yang merata.</w:t>
      </w:r>
    </w:p>
    <w:p w:rsidR="00580670" w:rsidRPr="0028064D" w:rsidRDefault="00580670" w:rsidP="00DA2BB7">
      <w:pPr>
        <w:spacing w:after="0" w:line="240" w:lineRule="auto"/>
        <w:ind w:left="284" w:hanging="284"/>
        <w:jc w:val="both"/>
        <w:rPr>
          <w:rFonts w:ascii="Times New Roman" w:hAnsi="Times New Roman"/>
          <w:sz w:val="20"/>
          <w:szCs w:val="20"/>
        </w:rPr>
      </w:pPr>
      <w:r w:rsidRPr="00137444">
        <w:rPr>
          <w:rFonts w:ascii="Times New Roman" w:hAnsi="Times New Roman"/>
          <w:sz w:val="20"/>
          <w:szCs w:val="20"/>
        </w:rPr>
        <w:t>2.</w:t>
      </w:r>
      <w:r w:rsidRPr="00137444">
        <w:rPr>
          <w:rFonts w:ascii="Times New Roman" w:hAnsi="Times New Roman"/>
          <w:sz w:val="20"/>
          <w:szCs w:val="20"/>
        </w:rPr>
        <w:tab/>
      </w:r>
      <w:r w:rsidR="0028064D">
        <w:rPr>
          <w:rFonts w:ascii="Times New Roman" w:hAnsi="Times New Roman"/>
          <w:sz w:val="20"/>
          <w:szCs w:val="20"/>
          <w:lang w:val="id-ID"/>
        </w:rPr>
        <w:t xml:space="preserve">Sistem informasi ini </w:t>
      </w:r>
      <w:r w:rsidR="0028064D" w:rsidRPr="0028064D">
        <w:rPr>
          <w:rFonts w:ascii="Times New Roman" w:hAnsi="Times New Roman"/>
          <w:sz w:val="20"/>
        </w:rPr>
        <w:t>telah</w:t>
      </w:r>
      <w:r w:rsidR="0028064D" w:rsidRPr="0028064D">
        <w:rPr>
          <w:rFonts w:ascii="Times New Roman" w:hAnsi="Times New Roman"/>
          <w:spacing w:val="51"/>
          <w:sz w:val="20"/>
        </w:rPr>
        <w:t xml:space="preserve"> </w:t>
      </w:r>
      <w:r w:rsidR="0028064D" w:rsidRPr="0028064D">
        <w:rPr>
          <w:rFonts w:ascii="Times New Roman" w:hAnsi="Times New Roman"/>
          <w:sz w:val="20"/>
        </w:rPr>
        <w:t>berhasil</w:t>
      </w:r>
      <w:r w:rsidR="0028064D" w:rsidRPr="0028064D">
        <w:rPr>
          <w:rFonts w:ascii="Times New Roman" w:hAnsi="Times New Roman"/>
          <w:spacing w:val="1"/>
          <w:sz w:val="20"/>
        </w:rPr>
        <w:t xml:space="preserve"> </w:t>
      </w:r>
      <w:r w:rsidR="0028064D" w:rsidRPr="0028064D">
        <w:rPr>
          <w:rFonts w:ascii="Times New Roman" w:hAnsi="Times New Roman"/>
          <w:sz w:val="20"/>
        </w:rPr>
        <w:t>memecahkan</w:t>
      </w:r>
      <w:r w:rsidR="0028064D" w:rsidRPr="0028064D">
        <w:rPr>
          <w:rFonts w:ascii="Times New Roman" w:hAnsi="Times New Roman"/>
          <w:spacing w:val="1"/>
          <w:sz w:val="20"/>
        </w:rPr>
        <w:t xml:space="preserve"> </w:t>
      </w:r>
      <w:r w:rsidR="0028064D" w:rsidRPr="0028064D">
        <w:rPr>
          <w:rFonts w:ascii="Times New Roman" w:hAnsi="Times New Roman"/>
          <w:sz w:val="20"/>
        </w:rPr>
        <w:t>permasalahan</w:t>
      </w:r>
      <w:r w:rsidR="0028064D" w:rsidRPr="0028064D">
        <w:rPr>
          <w:rFonts w:ascii="Times New Roman" w:hAnsi="Times New Roman"/>
          <w:spacing w:val="1"/>
          <w:sz w:val="20"/>
        </w:rPr>
        <w:t xml:space="preserve"> </w:t>
      </w:r>
      <w:r w:rsidR="0028064D" w:rsidRPr="0028064D">
        <w:rPr>
          <w:rFonts w:ascii="Times New Roman" w:hAnsi="Times New Roman"/>
          <w:sz w:val="20"/>
        </w:rPr>
        <w:t>berkaitan</w:t>
      </w:r>
      <w:r w:rsidR="0028064D" w:rsidRPr="0028064D">
        <w:rPr>
          <w:rFonts w:ascii="Times New Roman" w:hAnsi="Times New Roman"/>
          <w:spacing w:val="-47"/>
          <w:sz w:val="20"/>
        </w:rPr>
        <w:t xml:space="preserve"> </w:t>
      </w:r>
      <w:r w:rsidR="0028064D" w:rsidRPr="0028064D">
        <w:rPr>
          <w:rFonts w:ascii="Times New Roman" w:hAnsi="Times New Roman"/>
          <w:sz w:val="20"/>
        </w:rPr>
        <w:t>persediaan</w:t>
      </w:r>
      <w:r w:rsidR="0028064D" w:rsidRPr="0028064D">
        <w:rPr>
          <w:rFonts w:ascii="Times New Roman" w:hAnsi="Times New Roman"/>
          <w:spacing w:val="1"/>
          <w:sz w:val="20"/>
        </w:rPr>
        <w:t xml:space="preserve"> </w:t>
      </w:r>
      <w:r w:rsidR="0028064D" w:rsidRPr="0028064D">
        <w:rPr>
          <w:rFonts w:ascii="Times New Roman" w:hAnsi="Times New Roman"/>
          <w:sz w:val="20"/>
        </w:rPr>
        <w:t>barang</w:t>
      </w:r>
      <w:r w:rsidR="0028064D" w:rsidRPr="0028064D">
        <w:rPr>
          <w:rFonts w:ascii="Times New Roman" w:hAnsi="Times New Roman"/>
          <w:spacing w:val="1"/>
          <w:sz w:val="20"/>
        </w:rPr>
        <w:t xml:space="preserve"> </w:t>
      </w:r>
      <w:r w:rsidR="0028064D" w:rsidRPr="0028064D">
        <w:rPr>
          <w:rFonts w:ascii="Times New Roman" w:hAnsi="Times New Roman"/>
          <w:sz w:val="20"/>
        </w:rPr>
        <w:t>pada</w:t>
      </w:r>
      <w:r w:rsidR="0028064D" w:rsidRPr="0028064D">
        <w:rPr>
          <w:rFonts w:ascii="Times New Roman" w:hAnsi="Times New Roman"/>
          <w:spacing w:val="1"/>
          <w:sz w:val="20"/>
        </w:rPr>
        <w:t xml:space="preserve"> </w:t>
      </w:r>
      <w:r w:rsidR="0028064D" w:rsidRPr="0028064D">
        <w:rPr>
          <w:rFonts w:ascii="Times New Roman" w:hAnsi="Times New Roman"/>
          <w:sz w:val="20"/>
        </w:rPr>
        <w:t>PT.</w:t>
      </w:r>
      <w:r w:rsidR="0028064D" w:rsidRPr="0028064D">
        <w:rPr>
          <w:rFonts w:ascii="Times New Roman" w:hAnsi="Times New Roman"/>
          <w:spacing w:val="1"/>
          <w:sz w:val="20"/>
        </w:rPr>
        <w:t xml:space="preserve"> </w:t>
      </w:r>
      <w:r w:rsidR="0028064D" w:rsidRPr="0028064D">
        <w:rPr>
          <w:rFonts w:ascii="Times New Roman" w:hAnsi="Times New Roman"/>
          <w:sz w:val="20"/>
        </w:rPr>
        <w:t>Tower</w:t>
      </w:r>
      <w:r w:rsidR="0028064D" w:rsidRPr="0028064D">
        <w:rPr>
          <w:rFonts w:ascii="Times New Roman" w:hAnsi="Times New Roman"/>
          <w:spacing w:val="1"/>
          <w:sz w:val="20"/>
        </w:rPr>
        <w:t xml:space="preserve"> </w:t>
      </w:r>
      <w:r w:rsidR="0028064D" w:rsidRPr="0028064D">
        <w:rPr>
          <w:rFonts w:ascii="Times New Roman" w:hAnsi="Times New Roman"/>
          <w:sz w:val="20"/>
        </w:rPr>
        <w:t>Bersama</w:t>
      </w:r>
      <w:r w:rsidR="00863B49">
        <w:rPr>
          <w:rFonts w:ascii="Times New Roman" w:hAnsi="Times New Roman"/>
          <w:sz w:val="20"/>
          <w:lang w:val="id-ID"/>
        </w:rPr>
        <w:t xml:space="preserve"> I</w:t>
      </w:r>
      <w:r w:rsidR="0028064D" w:rsidRPr="0028064D">
        <w:rPr>
          <w:rFonts w:ascii="Times New Roman" w:hAnsi="Times New Roman"/>
          <w:sz w:val="20"/>
        </w:rPr>
        <w:t>infrastructure, Tbk.</w:t>
      </w:r>
    </w:p>
    <w:p w:rsidR="00580670" w:rsidRPr="00137444" w:rsidRDefault="00580670" w:rsidP="00DA2BB7">
      <w:pPr>
        <w:spacing w:after="0" w:line="240" w:lineRule="auto"/>
        <w:ind w:left="284" w:hanging="284"/>
        <w:jc w:val="both"/>
        <w:rPr>
          <w:rFonts w:ascii="Times New Roman" w:hAnsi="Times New Roman"/>
          <w:sz w:val="20"/>
          <w:szCs w:val="20"/>
        </w:rPr>
      </w:pPr>
      <w:r w:rsidRPr="00137444">
        <w:rPr>
          <w:rFonts w:ascii="Times New Roman" w:hAnsi="Times New Roman"/>
          <w:sz w:val="20"/>
          <w:szCs w:val="20"/>
        </w:rPr>
        <w:t>3.</w:t>
      </w:r>
      <w:r w:rsidRPr="00137444">
        <w:rPr>
          <w:rFonts w:ascii="Times New Roman" w:hAnsi="Times New Roman"/>
          <w:sz w:val="20"/>
          <w:szCs w:val="20"/>
        </w:rPr>
        <w:tab/>
      </w:r>
      <w:r w:rsidR="0028064D">
        <w:rPr>
          <w:rFonts w:ascii="Times New Roman" w:hAnsi="Times New Roman"/>
          <w:sz w:val="20"/>
          <w:szCs w:val="20"/>
          <w:lang w:val="id-ID"/>
        </w:rPr>
        <w:t>Dengan s</w:t>
      </w:r>
      <w:r w:rsidR="0028064D">
        <w:rPr>
          <w:rFonts w:ascii="Times New Roman" w:hAnsi="Times New Roman"/>
          <w:sz w:val="20"/>
          <w:szCs w:val="20"/>
        </w:rPr>
        <w:t xml:space="preserve">istem </w:t>
      </w:r>
      <w:r w:rsidR="0028064D" w:rsidRPr="0028064D">
        <w:rPr>
          <w:rFonts w:ascii="Times New Roman" w:hAnsi="Times New Roman"/>
          <w:sz w:val="20"/>
          <w:szCs w:val="20"/>
        </w:rPr>
        <w:t>i</w:t>
      </w:r>
      <w:r w:rsidRPr="0028064D">
        <w:rPr>
          <w:rFonts w:ascii="Times New Roman" w:hAnsi="Times New Roman"/>
          <w:sz w:val="20"/>
          <w:szCs w:val="20"/>
        </w:rPr>
        <w:t xml:space="preserve">nformasi </w:t>
      </w:r>
      <w:r w:rsidR="0028064D" w:rsidRPr="0028064D">
        <w:rPr>
          <w:rFonts w:ascii="Times New Roman" w:hAnsi="Times New Roman"/>
          <w:sz w:val="20"/>
        </w:rPr>
        <w:t>inventori barang dapat membantu PT. Tower</w:t>
      </w:r>
      <w:r w:rsidR="0028064D" w:rsidRPr="0028064D">
        <w:rPr>
          <w:rFonts w:ascii="Times New Roman" w:hAnsi="Times New Roman"/>
          <w:spacing w:val="1"/>
          <w:sz w:val="20"/>
        </w:rPr>
        <w:t xml:space="preserve"> </w:t>
      </w:r>
      <w:r w:rsidR="0028064D" w:rsidRPr="0028064D">
        <w:rPr>
          <w:rFonts w:ascii="Times New Roman" w:hAnsi="Times New Roman"/>
          <w:sz w:val="20"/>
        </w:rPr>
        <w:t>Bersama</w:t>
      </w:r>
      <w:r w:rsidR="0028064D" w:rsidRPr="0028064D">
        <w:rPr>
          <w:rFonts w:ascii="Times New Roman" w:hAnsi="Times New Roman"/>
          <w:spacing w:val="1"/>
          <w:sz w:val="20"/>
        </w:rPr>
        <w:t xml:space="preserve"> </w:t>
      </w:r>
      <w:r w:rsidR="0028064D" w:rsidRPr="0028064D">
        <w:rPr>
          <w:rFonts w:ascii="Times New Roman" w:hAnsi="Times New Roman"/>
          <w:sz w:val="20"/>
        </w:rPr>
        <w:t>Infrastructure</w:t>
      </w:r>
      <w:r w:rsidR="0028064D" w:rsidRPr="0028064D">
        <w:rPr>
          <w:rFonts w:ascii="Times New Roman" w:hAnsi="Times New Roman"/>
          <w:sz w:val="20"/>
          <w:lang w:val="id-ID"/>
        </w:rPr>
        <w:t>, Tbk</w:t>
      </w:r>
      <w:r w:rsidR="0028064D" w:rsidRPr="0028064D">
        <w:rPr>
          <w:rFonts w:ascii="Times New Roman" w:hAnsi="Times New Roman"/>
          <w:spacing w:val="1"/>
          <w:sz w:val="20"/>
        </w:rPr>
        <w:t xml:space="preserve"> </w:t>
      </w:r>
      <w:r w:rsidR="0028064D" w:rsidRPr="0028064D">
        <w:rPr>
          <w:rFonts w:ascii="Times New Roman" w:hAnsi="Times New Roman"/>
          <w:sz w:val="20"/>
        </w:rPr>
        <w:t>Jambi</w:t>
      </w:r>
      <w:r w:rsidR="0028064D" w:rsidRPr="0028064D">
        <w:rPr>
          <w:rFonts w:ascii="Times New Roman" w:hAnsi="Times New Roman"/>
          <w:spacing w:val="1"/>
          <w:sz w:val="20"/>
        </w:rPr>
        <w:t xml:space="preserve"> </w:t>
      </w:r>
      <w:r w:rsidR="0028064D" w:rsidRPr="0028064D">
        <w:rPr>
          <w:rFonts w:ascii="Times New Roman" w:hAnsi="Times New Roman"/>
          <w:sz w:val="20"/>
        </w:rPr>
        <w:t>untuk</w:t>
      </w:r>
      <w:r w:rsidR="0028064D" w:rsidRPr="0028064D">
        <w:rPr>
          <w:rFonts w:ascii="Times New Roman" w:hAnsi="Times New Roman"/>
          <w:spacing w:val="1"/>
          <w:sz w:val="20"/>
        </w:rPr>
        <w:t xml:space="preserve"> </w:t>
      </w:r>
      <w:r w:rsidR="0028064D" w:rsidRPr="0028064D">
        <w:rPr>
          <w:rFonts w:ascii="Times New Roman" w:hAnsi="Times New Roman"/>
          <w:sz w:val="20"/>
        </w:rPr>
        <w:t>memonitoring</w:t>
      </w:r>
      <w:r w:rsidR="0028064D" w:rsidRPr="0028064D">
        <w:rPr>
          <w:rFonts w:ascii="Times New Roman" w:hAnsi="Times New Roman"/>
          <w:spacing w:val="-1"/>
          <w:sz w:val="20"/>
        </w:rPr>
        <w:t xml:space="preserve"> </w:t>
      </w:r>
      <w:r w:rsidR="0028064D" w:rsidRPr="0028064D">
        <w:rPr>
          <w:rFonts w:ascii="Times New Roman" w:hAnsi="Times New Roman"/>
          <w:sz w:val="20"/>
        </w:rPr>
        <w:t>persediaan</w:t>
      </w:r>
      <w:r w:rsidR="0028064D" w:rsidRPr="0028064D">
        <w:rPr>
          <w:rFonts w:ascii="Times New Roman" w:hAnsi="Times New Roman"/>
          <w:spacing w:val="-2"/>
          <w:sz w:val="20"/>
        </w:rPr>
        <w:t xml:space="preserve"> </w:t>
      </w:r>
      <w:r w:rsidR="0028064D" w:rsidRPr="0028064D">
        <w:rPr>
          <w:rFonts w:ascii="Times New Roman" w:hAnsi="Times New Roman"/>
          <w:sz w:val="20"/>
        </w:rPr>
        <w:t>barang</w:t>
      </w:r>
      <w:r w:rsidR="0028064D" w:rsidRPr="0028064D">
        <w:rPr>
          <w:rFonts w:ascii="Times New Roman" w:hAnsi="Times New Roman"/>
          <w:spacing w:val="-2"/>
          <w:sz w:val="20"/>
        </w:rPr>
        <w:t xml:space="preserve"> </w:t>
      </w:r>
      <w:r w:rsidR="004534E7" w:rsidRPr="004534E7">
        <w:rPr>
          <w:rFonts w:ascii="Times New Roman" w:hAnsi="Times New Roman"/>
          <w:i/>
          <w:sz w:val="20"/>
        </w:rPr>
        <w:t>m</w:t>
      </w:r>
      <w:r w:rsidR="0028064D" w:rsidRPr="004534E7">
        <w:rPr>
          <w:rFonts w:ascii="Times New Roman" w:hAnsi="Times New Roman"/>
          <w:i/>
          <w:sz w:val="20"/>
        </w:rPr>
        <w:t>aintenance</w:t>
      </w:r>
      <w:r w:rsidR="0028064D" w:rsidRPr="0028064D">
        <w:rPr>
          <w:rFonts w:ascii="Times New Roman" w:hAnsi="Times New Roman"/>
          <w:sz w:val="20"/>
        </w:rPr>
        <w:t>.</w:t>
      </w:r>
    </w:p>
    <w:p w:rsidR="00580670" w:rsidRPr="0028064D" w:rsidRDefault="00580670" w:rsidP="00DA2BB7">
      <w:pPr>
        <w:spacing w:after="0" w:line="240" w:lineRule="auto"/>
        <w:ind w:left="284" w:hanging="284"/>
        <w:jc w:val="both"/>
        <w:rPr>
          <w:rFonts w:ascii="Times New Roman" w:hAnsi="Times New Roman"/>
          <w:sz w:val="20"/>
          <w:szCs w:val="20"/>
          <w:lang w:val="id-ID"/>
        </w:rPr>
      </w:pPr>
      <w:r w:rsidRPr="00137444">
        <w:rPr>
          <w:rFonts w:ascii="Times New Roman" w:hAnsi="Times New Roman"/>
          <w:sz w:val="20"/>
          <w:szCs w:val="20"/>
        </w:rPr>
        <w:lastRenderedPageBreak/>
        <w:t>4.</w:t>
      </w:r>
      <w:r w:rsidRPr="00137444">
        <w:rPr>
          <w:rFonts w:ascii="Times New Roman" w:hAnsi="Times New Roman"/>
          <w:sz w:val="20"/>
          <w:szCs w:val="20"/>
        </w:rPr>
        <w:tab/>
      </w:r>
      <w:r w:rsidR="0028064D">
        <w:rPr>
          <w:rFonts w:ascii="Times New Roman" w:hAnsi="Times New Roman"/>
          <w:sz w:val="20"/>
          <w:szCs w:val="20"/>
          <w:lang w:val="id-ID"/>
        </w:rPr>
        <w:t xml:space="preserve">Memberikan informasi </w:t>
      </w:r>
      <w:r w:rsidR="0028064D" w:rsidRPr="0028064D">
        <w:rPr>
          <w:rFonts w:ascii="Times New Roman" w:hAnsi="Times New Roman"/>
          <w:sz w:val="20"/>
          <w:szCs w:val="20"/>
          <w:lang w:val="id-ID"/>
        </w:rPr>
        <w:t>s</w:t>
      </w:r>
      <w:r w:rsidR="0028064D" w:rsidRPr="0028064D">
        <w:rPr>
          <w:rFonts w:ascii="Times New Roman" w:hAnsi="Times New Roman"/>
          <w:sz w:val="20"/>
        </w:rPr>
        <w:t>tok</w:t>
      </w:r>
      <w:r w:rsidR="0028064D" w:rsidRPr="0028064D">
        <w:rPr>
          <w:rFonts w:ascii="Times New Roman" w:hAnsi="Times New Roman"/>
          <w:spacing w:val="1"/>
          <w:sz w:val="20"/>
        </w:rPr>
        <w:t xml:space="preserve"> </w:t>
      </w:r>
      <w:r w:rsidR="0028064D" w:rsidRPr="0028064D">
        <w:rPr>
          <w:rFonts w:ascii="Times New Roman" w:hAnsi="Times New Roman"/>
          <w:sz w:val="20"/>
        </w:rPr>
        <w:t>inventory</w:t>
      </w:r>
      <w:r w:rsidR="0028064D" w:rsidRPr="0028064D">
        <w:rPr>
          <w:rFonts w:ascii="Times New Roman" w:hAnsi="Times New Roman"/>
          <w:spacing w:val="1"/>
          <w:sz w:val="20"/>
        </w:rPr>
        <w:t xml:space="preserve"> </w:t>
      </w:r>
      <w:r w:rsidR="0028064D" w:rsidRPr="0028064D">
        <w:rPr>
          <w:rFonts w:ascii="Times New Roman" w:hAnsi="Times New Roman"/>
          <w:sz w:val="20"/>
        </w:rPr>
        <w:t>dari</w:t>
      </w:r>
      <w:r w:rsidR="0028064D" w:rsidRPr="0028064D">
        <w:rPr>
          <w:rFonts w:ascii="Times New Roman" w:hAnsi="Times New Roman"/>
          <w:spacing w:val="1"/>
          <w:sz w:val="20"/>
        </w:rPr>
        <w:t xml:space="preserve"> </w:t>
      </w:r>
      <w:r w:rsidR="0028064D" w:rsidRPr="0028064D">
        <w:rPr>
          <w:rFonts w:ascii="Times New Roman" w:hAnsi="Times New Roman"/>
          <w:sz w:val="20"/>
        </w:rPr>
        <w:t xml:space="preserve">gudang dengan akurat dan aktual atau </w:t>
      </w:r>
      <w:r w:rsidR="0028064D" w:rsidRPr="00863B49">
        <w:rPr>
          <w:rFonts w:ascii="Times New Roman" w:hAnsi="Times New Roman"/>
          <w:i/>
          <w:sz w:val="20"/>
        </w:rPr>
        <w:t>up-to-</w:t>
      </w:r>
      <w:r w:rsidR="0028064D" w:rsidRPr="00863B49">
        <w:rPr>
          <w:rFonts w:ascii="Times New Roman" w:hAnsi="Times New Roman"/>
          <w:i/>
          <w:spacing w:val="1"/>
          <w:sz w:val="20"/>
        </w:rPr>
        <w:t xml:space="preserve"> </w:t>
      </w:r>
      <w:r w:rsidR="0028064D" w:rsidRPr="00863B49">
        <w:rPr>
          <w:rFonts w:ascii="Times New Roman" w:hAnsi="Times New Roman"/>
          <w:i/>
          <w:sz w:val="20"/>
        </w:rPr>
        <w:t>date</w:t>
      </w:r>
      <w:r w:rsidR="0028064D" w:rsidRPr="0028064D">
        <w:rPr>
          <w:rFonts w:ascii="Times New Roman" w:hAnsi="Times New Roman"/>
          <w:sz w:val="20"/>
        </w:rPr>
        <w:t xml:space="preserve"> bagi</w:t>
      </w:r>
      <w:r w:rsidR="0028064D" w:rsidRPr="0028064D">
        <w:rPr>
          <w:rFonts w:ascii="Times New Roman" w:hAnsi="Times New Roman"/>
          <w:spacing w:val="1"/>
          <w:sz w:val="20"/>
        </w:rPr>
        <w:t xml:space="preserve"> </w:t>
      </w:r>
      <w:r w:rsidR="0028064D" w:rsidRPr="0028064D">
        <w:rPr>
          <w:rFonts w:ascii="Times New Roman" w:hAnsi="Times New Roman"/>
          <w:sz w:val="20"/>
        </w:rPr>
        <w:t>perusahaan</w:t>
      </w:r>
      <w:r w:rsidR="0028064D" w:rsidRPr="0028064D">
        <w:rPr>
          <w:rFonts w:ascii="Times New Roman" w:hAnsi="Times New Roman"/>
          <w:spacing w:val="1"/>
          <w:sz w:val="20"/>
        </w:rPr>
        <w:t xml:space="preserve"> </w:t>
      </w:r>
      <w:r w:rsidR="0028064D" w:rsidRPr="0028064D">
        <w:rPr>
          <w:rFonts w:ascii="Times New Roman" w:hAnsi="Times New Roman"/>
          <w:sz w:val="20"/>
        </w:rPr>
        <w:t xml:space="preserve">atau </w:t>
      </w:r>
      <w:proofErr w:type="gramStart"/>
      <w:r w:rsidR="0028064D" w:rsidRPr="0028064D">
        <w:rPr>
          <w:rFonts w:ascii="Times New Roman" w:hAnsi="Times New Roman"/>
          <w:sz w:val="20"/>
        </w:rPr>
        <w:t>kantor</w:t>
      </w:r>
      <w:proofErr w:type="gramEnd"/>
      <w:r w:rsidR="0028064D" w:rsidRPr="0028064D">
        <w:rPr>
          <w:rFonts w:ascii="Times New Roman" w:hAnsi="Times New Roman"/>
          <w:spacing w:val="2"/>
          <w:sz w:val="20"/>
        </w:rPr>
        <w:t xml:space="preserve"> </w:t>
      </w:r>
      <w:r w:rsidR="0028064D" w:rsidRPr="0028064D">
        <w:rPr>
          <w:rFonts w:ascii="Times New Roman" w:hAnsi="Times New Roman"/>
          <w:sz w:val="20"/>
        </w:rPr>
        <w:t>pusat.</w:t>
      </w:r>
    </w:p>
    <w:p w:rsidR="00AF4539" w:rsidRPr="00137444" w:rsidRDefault="00580670" w:rsidP="00DA2BB7">
      <w:pPr>
        <w:spacing w:after="0" w:line="240" w:lineRule="auto"/>
        <w:ind w:left="284" w:hanging="284"/>
        <w:jc w:val="both"/>
        <w:rPr>
          <w:rFonts w:ascii="Times New Roman" w:hAnsi="Times New Roman"/>
          <w:sz w:val="20"/>
          <w:szCs w:val="20"/>
        </w:rPr>
      </w:pPr>
      <w:r w:rsidRPr="00137444">
        <w:rPr>
          <w:rFonts w:ascii="Times New Roman" w:hAnsi="Times New Roman"/>
          <w:sz w:val="20"/>
          <w:szCs w:val="20"/>
        </w:rPr>
        <w:t>5.</w:t>
      </w:r>
      <w:r w:rsidRPr="00137444">
        <w:rPr>
          <w:rFonts w:ascii="Times New Roman" w:hAnsi="Times New Roman"/>
          <w:sz w:val="20"/>
          <w:szCs w:val="20"/>
        </w:rPr>
        <w:tab/>
      </w:r>
      <w:r w:rsidR="0028064D">
        <w:rPr>
          <w:rFonts w:ascii="Times New Roman" w:hAnsi="Times New Roman"/>
          <w:sz w:val="20"/>
          <w:szCs w:val="20"/>
          <w:lang w:val="id-ID"/>
        </w:rPr>
        <w:t xml:space="preserve">Dengan </w:t>
      </w:r>
      <w:r w:rsidR="000F70DF">
        <w:rPr>
          <w:rFonts w:ascii="Times New Roman" w:hAnsi="Times New Roman"/>
          <w:sz w:val="20"/>
          <w:szCs w:val="20"/>
          <w:lang w:val="id-ID"/>
        </w:rPr>
        <w:t>s</w:t>
      </w:r>
      <w:r w:rsidR="0028064D" w:rsidRPr="000F70DF">
        <w:rPr>
          <w:rFonts w:ascii="Times New Roman" w:hAnsi="Times New Roman"/>
          <w:sz w:val="20"/>
        </w:rPr>
        <w:t>istem</w:t>
      </w:r>
      <w:r w:rsidR="0028064D" w:rsidRPr="000F70DF">
        <w:rPr>
          <w:rFonts w:ascii="Times New Roman" w:hAnsi="Times New Roman"/>
          <w:spacing w:val="1"/>
          <w:sz w:val="20"/>
        </w:rPr>
        <w:t xml:space="preserve"> </w:t>
      </w:r>
      <w:r w:rsidR="000F70DF">
        <w:rPr>
          <w:rFonts w:ascii="Times New Roman" w:hAnsi="Times New Roman"/>
          <w:sz w:val="20"/>
        </w:rPr>
        <w:t>i</w:t>
      </w:r>
      <w:r w:rsidR="0028064D" w:rsidRPr="000F70DF">
        <w:rPr>
          <w:rFonts w:ascii="Times New Roman" w:hAnsi="Times New Roman"/>
          <w:sz w:val="20"/>
        </w:rPr>
        <w:t>nformasi</w:t>
      </w:r>
      <w:r w:rsidR="0028064D" w:rsidRPr="000F70DF">
        <w:rPr>
          <w:rFonts w:ascii="Times New Roman" w:hAnsi="Times New Roman"/>
          <w:spacing w:val="1"/>
          <w:sz w:val="20"/>
        </w:rPr>
        <w:t xml:space="preserve"> </w:t>
      </w:r>
      <w:r w:rsidR="000F70DF">
        <w:rPr>
          <w:rFonts w:ascii="Times New Roman" w:hAnsi="Times New Roman"/>
          <w:sz w:val="20"/>
        </w:rPr>
        <w:t>i</w:t>
      </w:r>
      <w:r w:rsidR="0028064D" w:rsidRPr="000F70DF">
        <w:rPr>
          <w:rFonts w:ascii="Times New Roman" w:hAnsi="Times New Roman"/>
          <w:sz w:val="20"/>
        </w:rPr>
        <w:t>nventory</w:t>
      </w:r>
      <w:r w:rsidR="0028064D" w:rsidRPr="000F70DF">
        <w:rPr>
          <w:rFonts w:ascii="Times New Roman" w:hAnsi="Times New Roman"/>
          <w:spacing w:val="1"/>
          <w:sz w:val="20"/>
        </w:rPr>
        <w:t xml:space="preserve"> </w:t>
      </w:r>
      <w:r w:rsidR="0028064D" w:rsidRPr="000F70DF">
        <w:rPr>
          <w:rFonts w:ascii="Times New Roman" w:hAnsi="Times New Roman"/>
          <w:sz w:val="20"/>
        </w:rPr>
        <w:t>berbasis</w:t>
      </w:r>
      <w:r w:rsidR="0028064D" w:rsidRPr="000F70DF">
        <w:rPr>
          <w:rFonts w:ascii="Times New Roman" w:hAnsi="Times New Roman"/>
          <w:spacing w:val="1"/>
          <w:sz w:val="20"/>
        </w:rPr>
        <w:t xml:space="preserve"> </w:t>
      </w:r>
      <w:r w:rsidR="0028064D" w:rsidRPr="000F70DF">
        <w:rPr>
          <w:rFonts w:ascii="Times New Roman" w:hAnsi="Times New Roman"/>
          <w:sz w:val="20"/>
        </w:rPr>
        <w:t>web ini, dapat dilakukan tindakan pencegahan</w:t>
      </w:r>
      <w:r w:rsidR="0028064D" w:rsidRPr="000F70DF">
        <w:rPr>
          <w:rFonts w:ascii="Times New Roman" w:hAnsi="Times New Roman"/>
          <w:spacing w:val="1"/>
          <w:sz w:val="20"/>
        </w:rPr>
        <w:t xml:space="preserve"> </w:t>
      </w:r>
      <w:r w:rsidR="0028064D" w:rsidRPr="000F70DF">
        <w:rPr>
          <w:rFonts w:ascii="Times New Roman" w:hAnsi="Times New Roman"/>
          <w:sz w:val="20"/>
        </w:rPr>
        <w:t>dari</w:t>
      </w:r>
      <w:r w:rsidR="0028064D" w:rsidRPr="000F70DF">
        <w:rPr>
          <w:rFonts w:ascii="Times New Roman" w:hAnsi="Times New Roman"/>
          <w:spacing w:val="1"/>
          <w:sz w:val="20"/>
        </w:rPr>
        <w:t xml:space="preserve"> </w:t>
      </w:r>
      <w:r w:rsidR="0028064D" w:rsidRPr="000F70DF">
        <w:rPr>
          <w:rFonts w:ascii="Times New Roman" w:hAnsi="Times New Roman"/>
          <w:sz w:val="20"/>
        </w:rPr>
        <w:t>masalah</w:t>
      </w:r>
      <w:r w:rsidR="0028064D" w:rsidRPr="000F70DF">
        <w:rPr>
          <w:rFonts w:ascii="Times New Roman" w:hAnsi="Times New Roman"/>
          <w:spacing w:val="1"/>
          <w:sz w:val="20"/>
        </w:rPr>
        <w:t xml:space="preserve"> </w:t>
      </w:r>
      <w:r w:rsidR="0028064D" w:rsidRPr="000F70DF">
        <w:rPr>
          <w:rFonts w:ascii="Times New Roman" w:hAnsi="Times New Roman"/>
          <w:sz w:val="20"/>
        </w:rPr>
        <w:t>kekurangan</w:t>
      </w:r>
      <w:r w:rsidR="0028064D" w:rsidRPr="000F70DF">
        <w:rPr>
          <w:rFonts w:ascii="Times New Roman" w:hAnsi="Times New Roman"/>
          <w:spacing w:val="1"/>
          <w:sz w:val="20"/>
        </w:rPr>
        <w:t xml:space="preserve"> </w:t>
      </w:r>
      <w:r w:rsidR="0028064D" w:rsidRPr="000F70DF">
        <w:rPr>
          <w:rFonts w:ascii="Times New Roman" w:hAnsi="Times New Roman"/>
          <w:sz w:val="20"/>
        </w:rPr>
        <w:t>stok</w:t>
      </w:r>
      <w:r w:rsidR="0028064D" w:rsidRPr="000F70DF">
        <w:rPr>
          <w:rFonts w:ascii="Times New Roman" w:hAnsi="Times New Roman"/>
          <w:spacing w:val="1"/>
          <w:sz w:val="20"/>
        </w:rPr>
        <w:t xml:space="preserve"> </w:t>
      </w:r>
      <w:r w:rsidR="0028064D" w:rsidRPr="000F70DF">
        <w:rPr>
          <w:rFonts w:ascii="Times New Roman" w:hAnsi="Times New Roman"/>
          <w:sz w:val="20"/>
        </w:rPr>
        <w:t>di</w:t>
      </w:r>
      <w:r w:rsidR="0028064D" w:rsidRPr="000F70DF">
        <w:rPr>
          <w:rFonts w:ascii="Times New Roman" w:hAnsi="Times New Roman"/>
          <w:spacing w:val="1"/>
          <w:sz w:val="20"/>
        </w:rPr>
        <w:t xml:space="preserve"> </w:t>
      </w:r>
      <w:r w:rsidR="0028064D" w:rsidRPr="000F70DF">
        <w:rPr>
          <w:rFonts w:ascii="Times New Roman" w:hAnsi="Times New Roman"/>
          <w:sz w:val="20"/>
        </w:rPr>
        <w:t>gudang,</w:t>
      </w:r>
      <w:r w:rsidR="0028064D" w:rsidRPr="000F70DF">
        <w:rPr>
          <w:rFonts w:ascii="Times New Roman" w:hAnsi="Times New Roman"/>
          <w:spacing w:val="1"/>
          <w:sz w:val="20"/>
        </w:rPr>
        <w:t xml:space="preserve"> </w:t>
      </w:r>
      <w:proofErr w:type="gramStart"/>
      <w:r w:rsidR="0028064D" w:rsidRPr="000F70DF">
        <w:rPr>
          <w:rFonts w:ascii="Times New Roman" w:hAnsi="Times New Roman"/>
          <w:sz w:val="20"/>
        </w:rPr>
        <w:t>karena</w:t>
      </w:r>
      <w:proofErr w:type="gramEnd"/>
      <w:r w:rsidR="0028064D" w:rsidRPr="000F70DF">
        <w:rPr>
          <w:rFonts w:ascii="Times New Roman" w:hAnsi="Times New Roman"/>
          <w:sz w:val="20"/>
        </w:rPr>
        <w:t xml:space="preserve"> adanya proses penyampaian informasi</w:t>
      </w:r>
      <w:r w:rsidR="0028064D" w:rsidRPr="000F70DF">
        <w:rPr>
          <w:rFonts w:ascii="Times New Roman" w:hAnsi="Times New Roman"/>
          <w:spacing w:val="1"/>
          <w:sz w:val="20"/>
        </w:rPr>
        <w:t xml:space="preserve"> </w:t>
      </w:r>
      <w:r w:rsidR="00863B49">
        <w:rPr>
          <w:rFonts w:ascii="Times New Roman" w:hAnsi="Times New Roman"/>
          <w:sz w:val="20"/>
        </w:rPr>
        <w:t>mengenai sto</w:t>
      </w:r>
      <w:r w:rsidR="0028064D" w:rsidRPr="000F70DF">
        <w:rPr>
          <w:rFonts w:ascii="Times New Roman" w:hAnsi="Times New Roman"/>
          <w:sz w:val="20"/>
        </w:rPr>
        <w:t>k di</w:t>
      </w:r>
      <w:r w:rsidR="000F70DF">
        <w:rPr>
          <w:rFonts w:ascii="Times New Roman" w:hAnsi="Times New Roman"/>
          <w:sz w:val="20"/>
          <w:lang w:val="id-ID"/>
        </w:rPr>
        <w:t xml:space="preserve"> </w:t>
      </w:r>
      <w:r w:rsidR="000F70DF">
        <w:rPr>
          <w:rFonts w:ascii="Times New Roman" w:hAnsi="Times New Roman"/>
          <w:sz w:val="20"/>
        </w:rPr>
        <w:t>gudang a</w:t>
      </w:r>
      <w:r w:rsidR="0028064D" w:rsidRPr="000F70DF">
        <w:rPr>
          <w:rFonts w:ascii="Times New Roman" w:hAnsi="Times New Roman"/>
          <w:sz w:val="20"/>
        </w:rPr>
        <w:t>gar cepat dilakukan</w:t>
      </w:r>
      <w:r w:rsidR="0028064D" w:rsidRPr="000F70DF">
        <w:rPr>
          <w:rFonts w:ascii="Times New Roman" w:hAnsi="Times New Roman"/>
          <w:spacing w:val="-47"/>
          <w:sz w:val="20"/>
        </w:rPr>
        <w:t xml:space="preserve"> </w:t>
      </w:r>
      <w:r w:rsidR="0028064D" w:rsidRPr="000F70DF">
        <w:rPr>
          <w:rFonts w:ascii="Times New Roman" w:hAnsi="Times New Roman"/>
          <w:sz w:val="20"/>
        </w:rPr>
        <w:t>pemesanan barang</w:t>
      </w:r>
      <w:r w:rsidR="0028064D" w:rsidRPr="000F70DF">
        <w:rPr>
          <w:rFonts w:ascii="Times New Roman" w:hAnsi="Times New Roman"/>
          <w:spacing w:val="1"/>
          <w:sz w:val="20"/>
        </w:rPr>
        <w:t xml:space="preserve"> </w:t>
      </w:r>
      <w:r w:rsidR="0028064D" w:rsidRPr="000F70DF">
        <w:rPr>
          <w:rFonts w:ascii="Times New Roman" w:hAnsi="Times New Roman"/>
          <w:sz w:val="20"/>
        </w:rPr>
        <w:t>dari</w:t>
      </w:r>
      <w:r w:rsidR="0028064D" w:rsidRPr="000F70DF">
        <w:rPr>
          <w:rFonts w:ascii="Times New Roman" w:hAnsi="Times New Roman"/>
          <w:spacing w:val="2"/>
          <w:sz w:val="20"/>
        </w:rPr>
        <w:t xml:space="preserve"> </w:t>
      </w:r>
      <w:r w:rsidR="0028064D" w:rsidRPr="000F70DF">
        <w:rPr>
          <w:rFonts w:ascii="Times New Roman" w:hAnsi="Times New Roman"/>
          <w:sz w:val="20"/>
        </w:rPr>
        <w:t>supplier.</w:t>
      </w:r>
    </w:p>
    <w:p w:rsidR="00EB5899" w:rsidRDefault="00EB5899" w:rsidP="00EB5899">
      <w:pPr>
        <w:pStyle w:val="ListParagraph"/>
        <w:ind w:left="426"/>
        <w:jc w:val="both"/>
        <w:rPr>
          <w:sz w:val="20"/>
          <w:szCs w:val="20"/>
          <w:lang w:val="en-US"/>
        </w:rPr>
      </w:pPr>
    </w:p>
    <w:p w:rsidR="00B84926" w:rsidRPr="00B84926" w:rsidRDefault="00B84926" w:rsidP="00EB5899">
      <w:pPr>
        <w:pStyle w:val="ListParagraph"/>
        <w:ind w:left="426"/>
        <w:jc w:val="both"/>
        <w:rPr>
          <w:sz w:val="20"/>
          <w:szCs w:val="20"/>
          <w:lang w:val="en-US"/>
        </w:rPr>
      </w:pPr>
    </w:p>
    <w:p w:rsidR="002B2A4A" w:rsidRPr="00137444" w:rsidRDefault="002B2A4A" w:rsidP="00C24869">
      <w:pPr>
        <w:numPr>
          <w:ilvl w:val="1"/>
          <w:numId w:val="4"/>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Saran</w:t>
      </w:r>
    </w:p>
    <w:p w:rsidR="00580670" w:rsidRPr="00137444" w:rsidRDefault="00DA2BB7" w:rsidP="00580670">
      <w:pPr>
        <w:pStyle w:val="BodyTextIndent"/>
        <w:ind w:left="0" w:firstLine="426"/>
        <w:rPr>
          <w:sz w:val="20"/>
          <w:szCs w:val="20"/>
        </w:rPr>
      </w:pPr>
      <w:r w:rsidRPr="00675FDD">
        <w:rPr>
          <w:sz w:val="20"/>
          <w:szCs w:val="20"/>
        </w:rPr>
        <w:t>Adapun saran-saran yang dapat dikemukakan adalah:</w:t>
      </w:r>
    </w:p>
    <w:p w:rsidR="00580670" w:rsidRPr="00137444" w:rsidRDefault="00580670" w:rsidP="00DA2BB7">
      <w:pPr>
        <w:spacing w:after="0" w:line="240" w:lineRule="auto"/>
        <w:ind w:left="284" w:hanging="284"/>
        <w:jc w:val="both"/>
        <w:rPr>
          <w:rFonts w:ascii="Times New Roman" w:hAnsi="Times New Roman"/>
          <w:sz w:val="20"/>
          <w:szCs w:val="20"/>
        </w:rPr>
      </w:pPr>
      <w:r w:rsidRPr="00137444">
        <w:rPr>
          <w:rFonts w:ascii="Times New Roman" w:hAnsi="Times New Roman"/>
          <w:sz w:val="20"/>
          <w:szCs w:val="20"/>
        </w:rPr>
        <w:t>1.</w:t>
      </w:r>
      <w:r w:rsidRPr="00137444">
        <w:rPr>
          <w:rFonts w:ascii="Times New Roman" w:hAnsi="Times New Roman"/>
          <w:sz w:val="20"/>
          <w:szCs w:val="20"/>
        </w:rPr>
        <w:tab/>
      </w:r>
      <w:r w:rsidR="00D87F52" w:rsidRPr="00D87F52">
        <w:rPr>
          <w:rFonts w:ascii="Times New Roman" w:hAnsi="Times New Roman"/>
          <w:sz w:val="20"/>
        </w:rPr>
        <w:t>Pembangunan</w:t>
      </w:r>
      <w:r w:rsidR="00D87F52" w:rsidRPr="00D87F52">
        <w:rPr>
          <w:rFonts w:ascii="Times New Roman" w:hAnsi="Times New Roman"/>
          <w:spacing w:val="1"/>
          <w:sz w:val="20"/>
        </w:rPr>
        <w:t xml:space="preserve"> </w:t>
      </w:r>
      <w:r w:rsidR="00D87F52" w:rsidRPr="00D87F52">
        <w:rPr>
          <w:rFonts w:ascii="Times New Roman" w:hAnsi="Times New Roman"/>
          <w:sz w:val="20"/>
        </w:rPr>
        <w:t>aplikasi</w:t>
      </w:r>
      <w:r w:rsidR="00D87F52" w:rsidRPr="00D87F52">
        <w:rPr>
          <w:rFonts w:ascii="Times New Roman" w:hAnsi="Times New Roman"/>
          <w:spacing w:val="1"/>
          <w:sz w:val="20"/>
        </w:rPr>
        <w:t xml:space="preserve"> </w:t>
      </w:r>
      <w:r w:rsidR="00D87F52" w:rsidRPr="00D87F52">
        <w:rPr>
          <w:rFonts w:ascii="Times New Roman" w:hAnsi="Times New Roman"/>
          <w:sz w:val="20"/>
        </w:rPr>
        <w:t>sistem</w:t>
      </w:r>
      <w:r w:rsidR="00D87F52" w:rsidRPr="00D87F52">
        <w:rPr>
          <w:rFonts w:ascii="Times New Roman" w:hAnsi="Times New Roman"/>
          <w:spacing w:val="1"/>
          <w:sz w:val="20"/>
        </w:rPr>
        <w:t xml:space="preserve"> </w:t>
      </w:r>
      <w:r w:rsidR="00D87F52" w:rsidRPr="00D87F52">
        <w:rPr>
          <w:rFonts w:ascii="Times New Roman" w:hAnsi="Times New Roman"/>
          <w:sz w:val="20"/>
        </w:rPr>
        <w:t>informasi</w:t>
      </w:r>
      <w:r w:rsidR="00D87F52" w:rsidRPr="00D87F52">
        <w:rPr>
          <w:rFonts w:ascii="Times New Roman" w:hAnsi="Times New Roman"/>
          <w:spacing w:val="-47"/>
          <w:sz w:val="20"/>
        </w:rPr>
        <w:t xml:space="preserve"> </w:t>
      </w:r>
      <w:r w:rsidR="00D87F52" w:rsidRPr="00D87F52">
        <w:rPr>
          <w:rFonts w:ascii="Times New Roman" w:hAnsi="Times New Roman"/>
          <w:sz w:val="20"/>
        </w:rPr>
        <w:t>persediaan barang berbasis web perlu dilakukan</w:t>
      </w:r>
      <w:r w:rsidR="00D87F52" w:rsidRPr="00D87F52">
        <w:rPr>
          <w:rFonts w:ascii="Times New Roman" w:hAnsi="Times New Roman"/>
          <w:spacing w:val="1"/>
          <w:sz w:val="20"/>
        </w:rPr>
        <w:t xml:space="preserve"> </w:t>
      </w:r>
      <w:r w:rsidR="00D87F52" w:rsidRPr="00D87F52">
        <w:rPr>
          <w:rFonts w:ascii="Times New Roman" w:hAnsi="Times New Roman"/>
          <w:sz w:val="20"/>
        </w:rPr>
        <w:t>seiring</w:t>
      </w:r>
      <w:r w:rsidR="00D87F52" w:rsidRPr="00D87F52">
        <w:rPr>
          <w:rFonts w:ascii="Times New Roman" w:hAnsi="Times New Roman"/>
          <w:spacing w:val="1"/>
          <w:sz w:val="20"/>
        </w:rPr>
        <w:t xml:space="preserve"> </w:t>
      </w:r>
      <w:r w:rsidR="00D87F52" w:rsidRPr="00D87F52">
        <w:rPr>
          <w:rFonts w:ascii="Times New Roman" w:hAnsi="Times New Roman"/>
          <w:sz w:val="20"/>
        </w:rPr>
        <w:t>dengan</w:t>
      </w:r>
      <w:r w:rsidR="00D87F52" w:rsidRPr="00D87F52">
        <w:rPr>
          <w:rFonts w:ascii="Times New Roman" w:hAnsi="Times New Roman"/>
          <w:spacing w:val="1"/>
          <w:sz w:val="20"/>
        </w:rPr>
        <w:t xml:space="preserve"> </w:t>
      </w:r>
      <w:r w:rsidR="00D87F52" w:rsidRPr="00D87F52">
        <w:rPr>
          <w:rFonts w:ascii="Times New Roman" w:hAnsi="Times New Roman"/>
          <w:sz w:val="20"/>
        </w:rPr>
        <w:t>zaman</w:t>
      </w:r>
      <w:r w:rsidR="00D87F52" w:rsidRPr="00D87F52">
        <w:rPr>
          <w:rFonts w:ascii="Times New Roman" w:hAnsi="Times New Roman"/>
          <w:spacing w:val="1"/>
          <w:sz w:val="20"/>
        </w:rPr>
        <w:t xml:space="preserve"> </w:t>
      </w:r>
      <w:r w:rsidR="00D87F52" w:rsidRPr="00D87F52">
        <w:rPr>
          <w:rFonts w:ascii="Times New Roman" w:hAnsi="Times New Roman"/>
          <w:sz w:val="20"/>
        </w:rPr>
        <w:t>untuk</w:t>
      </w:r>
      <w:r w:rsidR="00D87F52" w:rsidRPr="00D87F52">
        <w:rPr>
          <w:rFonts w:ascii="Times New Roman" w:hAnsi="Times New Roman"/>
          <w:spacing w:val="1"/>
          <w:sz w:val="20"/>
        </w:rPr>
        <w:t xml:space="preserve"> </w:t>
      </w:r>
      <w:r w:rsidR="00D87F52" w:rsidRPr="00D87F52">
        <w:rPr>
          <w:rFonts w:ascii="Times New Roman" w:hAnsi="Times New Roman"/>
          <w:sz w:val="20"/>
        </w:rPr>
        <w:t>menyesuaikan</w:t>
      </w:r>
      <w:r w:rsidR="00D87F52" w:rsidRPr="00D87F52">
        <w:rPr>
          <w:rFonts w:ascii="Times New Roman" w:hAnsi="Times New Roman"/>
          <w:spacing w:val="1"/>
          <w:sz w:val="20"/>
        </w:rPr>
        <w:t xml:space="preserve"> </w:t>
      </w:r>
      <w:r w:rsidR="00D87F52" w:rsidRPr="00D87F52">
        <w:rPr>
          <w:rFonts w:ascii="Times New Roman" w:hAnsi="Times New Roman"/>
          <w:sz w:val="20"/>
        </w:rPr>
        <w:t>dengan teknologi</w:t>
      </w:r>
      <w:r w:rsidR="00D87F52" w:rsidRPr="00D87F52">
        <w:rPr>
          <w:rFonts w:ascii="Times New Roman" w:hAnsi="Times New Roman"/>
          <w:spacing w:val="3"/>
          <w:sz w:val="20"/>
        </w:rPr>
        <w:t xml:space="preserve"> </w:t>
      </w:r>
      <w:r w:rsidR="00D87F52" w:rsidRPr="00D87F52">
        <w:rPr>
          <w:rFonts w:ascii="Times New Roman" w:hAnsi="Times New Roman"/>
          <w:sz w:val="20"/>
        </w:rPr>
        <w:t>yang</w:t>
      </w:r>
      <w:r w:rsidR="00D87F52" w:rsidRPr="00D87F52">
        <w:rPr>
          <w:rFonts w:ascii="Times New Roman" w:hAnsi="Times New Roman"/>
          <w:spacing w:val="-4"/>
          <w:sz w:val="20"/>
        </w:rPr>
        <w:t xml:space="preserve"> </w:t>
      </w:r>
      <w:proofErr w:type="gramStart"/>
      <w:r w:rsidR="00D87F52" w:rsidRPr="00D87F52">
        <w:rPr>
          <w:rFonts w:ascii="Times New Roman" w:hAnsi="Times New Roman"/>
          <w:sz w:val="20"/>
        </w:rPr>
        <w:t>akan</w:t>
      </w:r>
      <w:proofErr w:type="gramEnd"/>
      <w:r w:rsidR="00D87F52" w:rsidRPr="00D87F52">
        <w:rPr>
          <w:rFonts w:ascii="Times New Roman" w:hAnsi="Times New Roman"/>
          <w:spacing w:val="1"/>
          <w:sz w:val="20"/>
        </w:rPr>
        <w:t xml:space="preserve"> </w:t>
      </w:r>
      <w:r w:rsidR="00D87F52" w:rsidRPr="00D87F52">
        <w:rPr>
          <w:rFonts w:ascii="Times New Roman" w:hAnsi="Times New Roman"/>
          <w:sz w:val="20"/>
        </w:rPr>
        <w:t>terus</w:t>
      </w:r>
      <w:r w:rsidR="00D87F52" w:rsidRPr="00D87F52">
        <w:rPr>
          <w:rFonts w:ascii="Times New Roman" w:hAnsi="Times New Roman"/>
          <w:spacing w:val="-1"/>
          <w:sz w:val="20"/>
        </w:rPr>
        <w:t xml:space="preserve"> </w:t>
      </w:r>
      <w:r w:rsidR="00D87F52" w:rsidRPr="00D87F52">
        <w:rPr>
          <w:rFonts w:ascii="Times New Roman" w:hAnsi="Times New Roman"/>
          <w:sz w:val="20"/>
        </w:rPr>
        <w:t>berkembang.</w:t>
      </w:r>
    </w:p>
    <w:p w:rsidR="00580670" w:rsidRPr="00137444" w:rsidRDefault="00580670" w:rsidP="00DA2BB7">
      <w:pPr>
        <w:spacing w:after="0" w:line="240" w:lineRule="auto"/>
        <w:ind w:left="284" w:hanging="284"/>
        <w:jc w:val="both"/>
        <w:rPr>
          <w:rFonts w:ascii="Times New Roman" w:hAnsi="Times New Roman"/>
          <w:sz w:val="20"/>
          <w:szCs w:val="20"/>
        </w:rPr>
      </w:pPr>
      <w:r w:rsidRPr="00137444">
        <w:rPr>
          <w:rFonts w:ascii="Times New Roman" w:hAnsi="Times New Roman"/>
          <w:sz w:val="20"/>
          <w:szCs w:val="20"/>
        </w:rPr>
        <w:t>2.</w:t>
      </w:r>
      <w:r w:rsidRPr="00137444">
        <w:rPr>
          <w:rFonts w:ascii="Times New Roman" w:hAnsi="Times New Roman"/>
          <w:sz w:val="20"/>
          <w:szCs w:val="20"/>
        </w:rPr>
        <w:tab/>
      </w:r>
      <w:r w:rsidR="00D87F52" w:rsidRPr="00D87F52">
        <w:rPr>
          <w:rFonts w:ascii="Times New Roman" w:hAnsi="Times New Roman"/>
          <w:sz w:val="20"/>
        </w:rPr>
        <w:t>Evaluasi</w:t>
      </w:r>
      <w:r w:rsidR="00D87F52" w:rsidRPr="00D87F52">
        <w:rPr>
          <w:rFonts w:ascii="Times New Roman" w:hAnsi="Times New Roman"/>
          <w:spacing w:val="1"/>
          <w:sz w:val="20"/>
        </w:rPr>
        <w:t xml:space="preserve"> </w:t>
      </w:r>
      <w:r w:rsidR="00D87F52" w:rsidRPr="00D87F52">
        <w:rPr>
          <w:rFonts w:ascii="Times New Roman" w:hAnsi="Times New Roman"/>
          <w:sz w:val="20"/>
        </w:rPr>
        <w:t>sistem</w:t>
      </w:r>
      <w:r w:rsidR="00D87F52" w:rsidRPr="00D87F52">
        <w:rPr>
          <w:rFonts w:ascii="Times New Roman" w:hAnsi="Times New Roman"/>
          <w:spacing w:val="1"/>
          <w:sz w:val="20"/>
        </w:rPr>
        <w:t xml:space="preserve"> </w:t>
      </w:r>
      <w:r w:rsidR="00D87F52" w:rsidRPr="00D87F52">
        <w:rPr>
          <w:rFonts w:ascii="Times New Roman" w:hAnsi="Times New Roman"/>
          <w:sz w:val="20"/>
        </w:rPr>
        <w:t>secara</w:t>
      </w:r>
      <w:r w:rsidR="00D87F52" w:rsidRPr="00D87F52">
        <w:rPr>
          <w:rFonts w:ascii="Times New Roman" w:hAnsi="Times New Roman"/>
          <w:spacing w:val="1"/>
          <w:sz w:val="20"/>
        </w:rPr>
        <w:t xml:space="preserve"> </w:t>
      </w:r>
      <w:r w:rsidR="00D87F52" w:rsidRPr="00D87F52">
        <w:rPr>
          <w:rFonts w:ascii="Times New Roman" w:hAnsi="Times New Roman"/>
          <w:sz w:val="20"/>
        </w:rPr>
        <w:t>berkesinambungan</w:t>
      </w:r>
      <w:r w:rsidR="00D87F52" w:rsidRPr="00D87F52">
        <w:rPr>
          <w:rFonts w:ascii="Times New Roman" w:hAnsi="Times New Roman"/>
          <w:spacing w:val="-47"/>
          <w:sz w:val="20"/>
        </w:rPr>
        <w:t xml:space="preserve"> </w:t>
      </w:r>
      <w:r w:rsidR="00D87F52" w:rsidRPr="00D87F52">
        <w:rPr>
          <w:rFonts w:ascii="Times New Roman" w:hAnsi="Times New Roman"/>
          <w:sz w:val="20"/>
        </w:rPr>
        <w:t>diperlukan</w:t>
      </w:r>
      <w:r w:rsidR="00D87F52" w:rsidRPr="00D87F52">
        <w:rPr>
          <w:rFonts w:ascii="Times New Roman" w:hAnsi="Times New Roman"/>
          <w:spacing w:val="1"/>
          <w:sz w:val="20"/>
        </w:rPr>
        <w:t xml:space="preserve"> </w:t>
      </w:r>
      <w:r w:rsidR="00D87F52" w:rsidRPr="00D87F52">
        <w:rPr>
          <w:rFonts w:ascii="Times New Roman" w:hAnsi="Times New Roman"/>
          <w:sz w:val="20"/>
        </w:rPr>
        <w:t>untuk</w:t>
      </w:r>
      <w:r w:rsidR="00D87F52" w:rsidRPr="00D87F52">
        <w:rPr>
          <w:rFonts w:ascii="Times New Roman" w:hAnsi="Times New Roman"/>
          <w:spacing w:val="1"/>
          <w:sz w:val="20"/>
        </w:rPr>
        <w:t xml:space="preserve"> </w:t>
      </w:r>
      <w:r w:rsidR="00D87F52" w:rsidRPr="00D87F52">
        <w:rPr>
          <w:rFonts w:ascii="Times New Roman" w:hAnsi="Times New Roman"/>
          <w:sz w:val="20"/>
        </w:rPr>
        <w:t>menghindari</w:t>
      </w:r>
      <w:r w:rsidR="00D87F52" w:rsidRPr="00D87F52">
        <w:rPr>
          <w:rFonts w:ascii="Times New Roman" w:hAnsi="Times New Roman"/>
          <w:spacing w:val="1"/>
          <w:sz w:val="20"/>
        </w:rPr>
        <w:t xml:space="preserve"> </w:t>
      </w:r>
      <w:r w:rsidR="00D87F52" w:rsidRPr="00D87F52">
        <w:rPr>
          <w:rFonts w:ascii="Times New Roman" w:hAnsi="Times New Roman"/>
          <w:sz w:val="20"/>
        </w:rPr>
        <w:t>dampak</w:t>
      </w:r>
      <w:r w:rsidR="00D87F52" w:rsidRPr="00D87F52">
        <w:rPr>
          <w:rFonts w:ascii="Times New Roman" w:hAnsi="Times New Roman"/>
          <w:spacing w:val="1"/>
          <w:sz w:val="20"/>
        </w:rPr>
        <w:t xml:space="preserve"> </w:t>
      </w:r>
      <w:r w:rsidR="00D87F52" w:rsidRPr="00D87F52">
        <w:rPr>
          <w:rFonts w:ascii="Times New Roman" w:hAnsi="Times New Roman"/>
          <w:sz w:val="20"/>
        </w:rPr>
        <w:t>buruk</w:t>
      </w:r>
      <w:r w:rsidR="00D87F52" w:rsidRPr="00D87F52">
        <w:rPr>
          <w:rFonts w:ascii="Times New Roman" w:hAnsi="Times New Roman"/>
          <w:spacing w:val="1"/>
          <w:sz w:val="20"/>
        </w:rPr>
        <w:t xml:space="preserve"> </w:t>
      </w:r>
      <w:r w:rsidR="00D87F52" w:rsidRPr="00D87F52">
        <w:rPr>
          <w:rFonts w:ascii="Times New Roman" w:hAnsi="Times New Roman"/>
          <w:sz w:val="20"/>
        </w:rPr>
        <w:t>yang muncul</w:t>
      </w:r>
      <w:r w:rsidR="00D87F52" w:rsidRPr="00D87F52">
        <w:rPr>
          <w:rFonts w:ascii="Times New Roman" w:hAnsi="Times New Roman"/>
          <w:spacing w:val="1"/>
          <w:sz w:val="20"/>
        </w:rPr>
        <w:t xml:space="preserve"> </w:t>
      </w:r>
      <w:r w:rsidR="00D87F52" w:rsidRPr="00D87F52">
        <w:rPr>
          <w:rFonts w:ascii="Times New Roman" w:hAnsi="Times New Roman"/>
          <w:sz w:val="20"/>
        </w:rPr>
        <w:t>dikemudian</w:t>
      </w:r>
      <w:r w:rsidR="00D87F52" w:rsidRPr="00D87F52">
        <w:rPr>
          <w:rFonts w:ascii="Times New Roman" w:hAnsi="Times New Roman"/>
          <w:spacing w:val="1"/>
          <w:sz w:val="20"/>
        </w:rPr>
        <w:t xml:space="preserve"> </w:t>
      </w:r>
      <w:r w:rsidR="00D87F52" w:rsidRPr="00D87F52">
        <w:rPr>
          <w:rFonts w:ascii="Times New Roman" w:hAnsi="Times New Roman"/>
          <w:sz w:val="20"/>
        </w:rPr>
        <w:t>hari.</w:t>
      </w:r>
    </w:p>
    <w:p w:rsidR="00580670" w:rsidRDefault="00580670" w:rsidP="00DA2BB7">
      <w:pPr>
        <w:spacing w:after="0" w:line="240" w:lineRule="auto"/>
        <w:ind w:left="284" w:hanging="284"/>
        <w:jc w:val="both"/>
        <w:rPr>
          <w:rFonts w:ascii="Times New Roman" w:hAnsi="Times New Roman"/>
          <w:sz w:val="20"/>
          <w:lang w:val="id-ID"/>
        </w:rPr>
      </w:pPr>
      <w:r w:rsidRPr="00137444">
        <w:rPr>
          <w:rFonts w:ascii="Times New Roman" w:hAnsi="Times New Roman"/>
          <w:sz w:val="20"/>
          <w:szCs w:val="20"/>
        </w:rPr>
        <w:t>3.</w:t>
      </w:r>
      <w:r w:rsidRPr="00137444">
        <w:rPr>
          <w:rFonts w:ascii="Times New Roman" w:hAnsi="Times New Roman"/>
          <w:sz w:val="20"/>
          <w:szCs w:val="20"/>
        </w:rPr>
        <w:tab/>
      </w:r>
      <w:r w:rsidR="00D87F52" w:rsidRPr="00D87F52">
        <w:rPr>
          <w:rFonts w:ascii="Times New Roman" w:hAnsi="Times New Roman"/>
          <w:sz w:val="20"/>
        </w:rPr>
        <w:t>Sebelum</w:t>
      </w:r>
      <w:r w:rsidR="00D87F52" w:rsidRPr="00D87F52">
        <w:rPr>
          <w:rFonts w:ascii="Times New Roman" w:hAnsi="Times New Roman"/>
          <w:spacing w:val="1"/>
          <w:sz w:val="20"/>
        </w:rPr>
        <w:t xml:space="preserve"> </w:t>
      </w:r>
      <w:r w:rsidR="00D87F52" w:rsidRPr="00D87F52">
        <w:rPr>
          <w:rFonts w:ascii="Times New Roman" w:hAnsi="Times New Roman"/>
          <w:sz w:val="20"/>
        </w:rPr>
        <w:t>sistem</w:t>
      </w:r>
      <w:r w:rsidR="00D87F52" w:rsidRPr="00D87F52">
        <w:rPr>
          <w:rFonts w:ascii="Times New Roman" w:hAnsi="Times New Roman"/>
          <w:spacing w:val="1"/>
          <w:sz w:val="20"/>
        </w:rPr>
        <w:t xml:space="preserve"> </w:t>
      </w:r>
      <w:r w:rsidR="00D87F52" w:rsidRPr="00D87F52">
        <w:rPr>
          <w:rFonts w:ascii="Times New Roman" w:hAnsi="Times New Roman"/>
          <w:sz w:val="20"/>
        </w:rPr>
        <w:t>di</w:t>
      </w:r>
      <w:r w:rsidR="00D87F52" w:rsidRPr="00D87F52">
        <w:rPr>
          <w:rFonts w:ascii="Times New Roman" w:hAnsi="Times New Roman"/>
          <w:spacing w:val="1"/>
          <w:sz w:val="20"/>
        </w:rPr>
        <w:t xml:space="preserve"> </w:t>
      </w:r>
      <w:r w:rsidR="00D87F52" w:rsidRPr="00D87F52">
        <w:rPr>
          <w:rFonts w:ascii="Times New Roman" w:hAnsi="Times New Roman"/>
          <w:sz w:val="20"/>
        </w:rPr>
        <w:t>implementasikan</w:t>
      </w:r>
      <w:r w:rsidR="00D87F52" w:rsidRPr="00D87F52">
        <w:rPr>
          <w:rFonts w:ascii="Times New Roman" w:hAnsi="Times New Roman"/>
          <w:spacing w:val="1"/>
          <w:sz w:val="20"/>
        </w:rPr>
        <w:t xml:space="preserve"> </w:t>
      </w:r>
      <w:r w:rsidR="00D87F52" w:rsidRPr="00D87F52">
        <w:rPr>
          <w:rFonts w:ascii="Times New Roman" w:hAnsi="Times New Roman"/>
          <w:sz w:val="20"/>
        </w:rPr>
        <w:t>pada</w:t>
      </w:r>
      <w:r w:rsidR="00D87F52" w:rsidRPr="00D87F52">
        <w:rPr>
          <w:rFonts w:ascii="Times New Roman" w:hAnsi="Times New Roman"/>
          <w:spacing w:val="1"/>
          <w:sz w:val="20"/>
        </w:rPr>
        <w:t xml:space="preserve"> </w:t>
      </w:r>
      <w:r w:rsidR="00D87F52" w:rsidRPr="00D87F52">
        <w:rPr>
          <w:rFonts w:ascii="Times New Roman" w:hAnsi="Times New Roman"/>
          <w:sz w:val="20"/>
        </w:rPr>
        <w:t>perusahaan, maka perlu diadakan pelatihan bagi</w:t>
      </w:r>
      <w:r w:rsidR="00D87F52" w:rsidRPr="00D87F52">
        <w:rPr>
          <w:rFonts w:ascii="Times New Roman" w:hAnsi="Times New Roman"/>
          <w:spacing w:val="1"/>
          <w:sz w:val="20"/>
        </w:rPr>
        <w:t xml:space="preserve"> </w:t>
      </w:r>
      <w:r w:rsidR="00D87F52" w:rsidRPr="00D87F52">
        <w:rPr>
          <w:rFonts w:ascii="Times New Roman" w:hAnsi="Times New Roman"/>
          <w:sz w:val="20"/>
        </w:rPr>
        <w:t>user</w:t>
      </w:r>
      <w:r w:rsidR="00D87F52" w:rsidRPr="00D87F52">
        <w:rPr>
          <w:rFonts w:ascii="Times New Roman" w:hAnsi="Times New Roman"/>
          <w:spacing w:val="1"/>
          <w:sz w:val="20"/>
        </w:rPr>
        <w:t xml:space="preserve"> </w:t>
      </w:r>
      <w:r w:rsidR="00D87F52" w:rsidRPr="00D87F52">
        <w:rPr>
          <w:rFonts w:ascii="Times New Roman" w:hAnsi="Times New Roman"/>
          <w:sz w:val="20"/>
        </w:rPr>
        <w:t>secara</w:t>
      </w:r>
      <w:r w:rsidR="00D87F52" w:rsidRPr="00D87F52">
        <w:rPr>
          <w:rFonts w:ascii="Times New Roman" w:hAnsi="Times New Roman"/>
          <w:spacing w:val="1"/>
          <w:sz w:val="20"/>
        </w:rPr>
        <w:t xml:space="preserve"> </w:t>
      </w:r>
      <w:r w:rsidR="00D87F52" w:rsidRPr="00D87F52">
        <w:rPr>
          <w:rFonts w:ascii="Times New Roman" w:hAnsi="Times New Roman"/>
          <w:sz w:val="20"/>
        </w:rPr>
        <w:t>menyeluruh</w:t>
      </w:r>
      <w:r w:rsidR="00D87F52" w:rsidRPr="00D87F52">
        <w:rPr>
          <w:rFonts w:ascii="Times New Roman" w:hAnsi="Times New Roman"/>
          <w:spacing w:val="1"/>
          <w:sz w:val="20"/>
        </w:rPr>
        <w:t xml:space="preserve"> </w:t>
      </w:r>
      <w:r w:rsidR="00D87F52" w:rsidRPr="00D87F52">
        <w:rPr>
          <w:rFonts w:ascii="Times New Roman" w:hAnsi="Times New Roman"/>
          <w:sz w:val="20"/>
        </w:rPr>
        <w:t>untuk</w:t>
      </w:r>
      <w:r w:rsidR="00D87F52" w:rsidRPr="00D87F52">
        <w:rPr>
          <w:rFonts w:ascii="Times New Roman" w:hAnsi="Times New Roman"/>
          <w:spacing w:val="1"/>
          <w:sz w:val="20"/>
        </w:rPr>
        <w:t xml:space="preserve"> </w:t>
      </w:r>
      <w:r w:rsidR="00D87F52" w:rsidRPr="00D87F52">
        <w:rPr>
          <w:rFonts w:ascii="Times New Roman" w:hAnsi="Times New Roman"/>
          <w:sz w:val="20"/>
        </w:rPr>
        <w:t>dapat</w:t>
      </w:r>
      <w:r w:rsidR="00D87F52" w:rsidRPr="00D87F52">
        <w:rPr>
          <w:rFonts w:ascii="Times New Roman" w:hAnsi="Times New Roman"/>
          <w:spacing w:val="1"/>
          <w:sz w:val="20"/>
        </w:rPr>
        <w:t xml:space="preserve"> </w:t>
      </w:r>
      <w:r w:rsidR="00D87F52" w:rsidRPr="00D87F52">
        <w:rPr>
          <w:rFonts w:ascii="Times New Roman" w:hAnsi="Times New Roman"/>
          <w:sz w:val="20"/>
        </w:rPr>
        <w:t>menggunakan</w:t>
      </w:r>
      <w:r w:rsidR="00D87F52" w:rsidRPr="00D87F52">
        <w:rPr>
          <w:rFonts w:ascii="Times New Roman" w:hAnsi="Times New Roman"/>
          <w:spacing w:val="1"/>
          <w:sz w:val="20"/>
        </w:rPr>
        <w:t xml:space="preserve"> </w:t>
      </w:r>
      <w:r w:rsidR="00D87F52" w:rsidRPr="00D87F52">
        <w:rPr>
          <w:rFonts w:ascii="Times New Roman" w:hAnsi="Times New Roman"/>
          <w:sz w:val="20"/>
        </w:rPr>
        <w:t>sistem</w:t>
      </w:r>
      <w:r w:rsidR="00D87F52" w:rsidRPr="00D87F52">
        <w:rPr>
          <w:rFonts w:ascii="Times New Roman" w:hAnsi="Times New Roman"/>
          <w:spacing w:val="1"/>
          <w:sz w:val="20"/>
        </w:rPr>
        <w:t xml:space="preserve"> </w:t>
      </w:r>
      <w:r w:rsidR="00D87F52" w:rsidRPr="00D87F52">
        <w:rPr>
          <w:rFonts w:ascii="Times New Roman" w:hAnsi="Times New Roman"/>
          <w:sz w:val="20"/>
        </w:rPr>
        <w:t>dengan</w:t>
      </w:r>
      <w:r w:rsidR="00D87F52" w:rsidRPr="00D87F52">
        <w:rPr>
          <w:rFonts w:ascii="Times New Roman" w:hAnsi="Times New Roman"/>
          <w:spacing w:val="1"/>
          <w:sz w:val="20"/>
        </w:rPr>
        <w:t xml:space="preserve"> </w:t>
      </w:r>
      <w:r w:rsidR="00D87F52" w:rsidRPr="00D87F52">
        <w:rPr>
          <w:rFonts w:ascii="Times New Roman" w:hAnsi="Times New Roman"/>
          <w:sz w:val="20"/>
        </w:rPr>
        <w:t>baik,</w:t>
      </w:r>
      <w:r w:rsidR="00D87F52" w:rsidRPr="00D87F52">
        <w:rPr>
          <w:rFonts w:ascii="Times New Roman" w:hAnsi="Times New Roman"/>
          <w:spacing w:val="1"/>
          <w:sz w:val="20"/>
        </w:rPr>
        <w:t xml:space="preserve"> </w:t>
      </w:r>
      <w:r w:rsidR="00D87F52" w:rsidRPr="00D87F52">
        <w:rPr>
          <w:rFonts w:ascii="Times New Roman" w:hAnsi="Times New Roman"/>
          <w:sz w:val="20"/>
        </w:rPr>
        <w:t>serta</w:t>
      </w:r>
      <w:r w:rsidR="00D87F52" w:rsidRPr="00D87F52">
        <w:rPr>
          <w:rFonts w:ascii="Times New Roman" w:hAnsi="Times New Roman"/>
          <w:spacing w:val="1"/>
          <w:sz w:val="20"/>
        </w:rPr>
        <w:t xml:space="preserve"> </w:t>
      </w:r>
      <w:r w:rsidR="00D87F52" w:rsidRPr="00D87F52">
        <w:rPr>
          <w:rFonts w:ascii="Times New Roman" w:hAnsi="Times New Roman"/>
          <w:sz w:val="20"/>
        </w:rPr>
        <w:t>melakukan</w:t>
      </w:r>
      <w:r w:rsidR="00D87F52" w:rsidRPr="00D87F52">
        <w:rPr>
          <w:rFonts w:ascii="Times New Roman" w:hAnsi="Times New Roman"/>
          <w:spacing w:val="1"/>
          <w:sz w:val="20"/>
        </w:rPr>
        <w:t xml:space="preserve"> </w:t>
      </w:r>
      <w:r w:rsidR="00ED0F2F" w:rsidRPr="00ED0F2F">
        <w:rPr>
          <w:rFonts w:ascii="Times New Roman" w:hAnsi="Times New Roman"/>
          <w:i/>
          <w:sz w:val="20"/>
        </w:rPr>
        <w:t>m</w:t>
      </w:r>
      <w:r w:rsidR="00D87F52" w:rsidRPr="00ED0F2F">
        <w:rPr>
          <w:rFonts w:ascii="Times New Roman" w:hAnsi="Times New Roman"/>
          <w:i/>
          <w:sz w:val="20"/>
        </w:rPr>
        <w:t>aintenance</w:t>
      </w:r>
      <w:r w:rsidR="00D87F52" w:rsidRPr="00D87F52">
        <w:rPr>
          <w:rFonts w:ascii="Times New Roman" w:hAnsi="Times New Roman"/>
          <w:spacing w:val="1"/>
          <w:sz w:val="20"/>
        </w:rPr>
        <w:t xml:space="preserve"> </w:t>
      </w:r>
      <w:r w:rsidR="00D87F52" w:rsidRPr="00D87F52">
        <w:rPr>
          <w:rFonts w:ascii="Times New Roman" w:hAnsi="Times New Roman"/>
          <w:sz w:val="20"/>
        </w:rPr>
        <w:t>dan</w:t>
      </w:r>
      <w:r w:rsidR="00D87F52" w:rsidRPr="00D87F52">
        <w:rPr>
          <w:rFonts w:ascii="Times New Roman" w:hAnsi="Times New Roman"/>
          <w:spacing w:val="1"/>
          <w:sz w:val="20"/>
        </w:rPr>
        <w:t xml:space="preserve"> </w:t>
      </w:r>
      <w:r w:rsidR="00ED0F2F" w:rsidRPr="00ED0F2F">
        <w:rPr>
          <w:rFonts w:ascii="Times New Roman" w:hAnsi="Times New Roman"/>
          <w:i/>
          <w:spacing w:val="1"/>
          <w:sz w:val="20"/>
          <w:lang w:val="id-ID"/>
        </w:rPr>
        <w:t>b</w:t>
      </w:r>
      <w:r w:rsidR="00D87F52" w:rsidRPr="00ED0F2F">
        <w:rPr>
          <w:rFonts w:ascii="Times New Roman" w:hAnsi="Times New Roman"/>
          <w:i/>
          <w:sz w:val="20"/>
        </w:rPr>
        <w:t>ackup</w:t>
      </w:r>
      <w:r w:rsidR="00D87F52" w:rsidRPr="00D87F52">
        <w:rPr>
          <w:rFonts w:ascii="Times New Roman" w:hAnsi="Times New Roman"/>
          <w:spacing w:val="1"/>
          <w:sz w:val="20"/>
        </w:rPr>
        <w:t xml:space="preserve"> </w:t>
      </w:r>
      <w:r w:rsidR="00D87F52" w:rsidRPr="00D87F52">
        <w:rPr>
          <w:rFonts w:ascii="Times New Roman" w:hAnsi="Times New Roman"/>
          <w:sz w:val="20"/>
        </w:rPr>
        <w:t>data</w:t>
      </w:r>
      <w:r w:rsidR="00D87F52" w:rsidRPr="00D87F52">
        <w:rPr>
          <w:rFonts w:ascii="Times New Roman" w:hAnsi="Times New Roman"/>
          <w:spacing w:val="-47"/>
          <w:sz w:val="20"/>
        </w:rPr>
        <w:t xml:space="preserve"> </w:t>
      </w:r>
      <w:r w:rsidR="00D87F52" w:rsidRPr="00D87F52">
        <w:rPr>
          <w:rFonts w:ascii="Times New Roman" w:hAnsi="Times New Roman"/>
          <w:sz w:val="20"/>
        </w:rPr>
        <w:t>terhadap sistem</w:t>
      </w:r>
      <w:r w:rsidR="00D87F52" w:rsidRPr="00D87F52">
        <w:rPr>
          <w:rFonts w:ascii="Times New Roman" w:hAnsi="Times New Roman"/>
          <w:spacing w:val="1"/>
          <w:sz w:val="20"/>
        </w:rPr>
        <w:t xml:space="preserve"> </w:t>
      </w:r>
      <w:r w:rsidR="00D87F52" w:rsidRPr="00D87F52">
        <w:rPr>
          <w:rFonts w:ascii="Times New Roman" w:hAnsi="Times New Roman"/>
          <w:sz w:val="20"/>
        </w:rPr>
        <w:t>tersebut</w:t>
      </w:r>
      <w:r w:rsidR="00D87F52">
        <w:rPr>
          <w:rFonts w:ascii="Times New Roman" w:hAnsi="Times New Roman"/>
          <w:sz w:val="20"/>
          <w:lang w:val="id-ID"/>
        </w:rPr>
        <w:t>.</w:t>
      </w:r>
    </w:p>
    <w:p w:rsidR="00D87F52" w:rsidRPr="00D87F52" w:rsidRDefault="00D87F52" w:rsidP="00DA2BB7">
      <w:pPr>
        <w:spacing w:after="0" w:line="240" w:lineRule="auto"/>
        <w:ind w:left="284" w:hanging="284"/>
        <w:jc w:val="both"/>
        <w:rPr>
          <w:rFonts w:ascii="Times New Roman" w:hAnsi="Times New Roman"/>
          <w:sz w:val="20"/>
          <w:szCs w:val="20"/>
          <w:lang w:val="id-ID"/>
        </w:rPr>
      </w:pPr>
      <w:r>
        <w:rPr>
          <w:rFonts w:ascii="Times New Roman" w:hAnsi="Times New Roman"/>
          <w:sz w:val="20"/>
          <w:lang w:val="id-ID"/>
        </w:rPr>
        <w:t xml:space="preserve">4.  </w:t>
      </w:r>
      <w:r w:rsidRPr="00137444">
        <w:rPr>
          <w:rFonts w:ascii="Times New Roman" w:hAnsi="Times New Roman"/>
          <w:sz w:val="20"/>
          <w:szCs w:val="20"/>
        </w:rPr>
        <w:t>Sistem yang telah dibangun dapat dimanfaatkan agar dapat berjalan sesuai dengan yang diharapkan.</w:t>
      </w:r>
    </w:p>
    <w:p w:rsidR="00AF4539" w:rsidRPr="00137444" w:rsidRDefault="00AF4539" w:rsidP="00D87F52">
      <w:pPr>
        <w:spacing w:after="0" w:line="240" w:lineRule="auto"/>
        <w:ind w:left="284" w:hanging="284"/>
        <w:jc w:val="both"/>
        <w:rPr>
          <w:rFonts w:ascii="Times New Roman" w:hAnsi="Times New Roman"/>
          <w:sz w:val="20"/>
          <w:szCs w:val="20"/>
        </w:rPr>
      </w:pPr>
    </w:p>
    <w:p w:rsidR="002D7A29" w:rsidRPr="00137444" w:rsidRDefault="002D7A29" w:rsidP="00AF4539">
      <w:pPr>
        <w:pStyle w:val="ListParagraph"/>
        <w:ind w:left="0"/>
        <w:jc w:val="both"/>
        <w:rPr>
          <w:sz w:val="20"/>
          <w:szCs w:val="20"/>
          <w:lang w:val="id-ID"/>
        </w:rPr>
      </w:pPr>
    </w:p>
    <w:p w:rsidR="002640A9" w:rsidRPr="00137444" w:rsidRDefault="002640A9" w:rsidP="00AF4539">
      <w:pPr>
        <w:pStyle w:val="ListParagraph"/>
        <w:ind w:left="0"/>
        <w:jc w:val="both"/>
        <w:rPr>
          <w:sz w:val="20"/>
          <w:szCs w:val="20"/>
          <w:lang w:val="id-ID"/>
        </w:rPr>
      </w:pPr>
    </w:p>
    <w:p w:rsidR="006D106B" w:rsidRPr="00137444" w:rsidRDefault="006D106B" w:rsidP="00072AEA">
      <w:pPr>
        <w:spacing w:line="240" w:lineRule="auto"/>
        <w:jc w:val="center"/>
        <w:rPr>
          <w:rFonts w:ascii="Times New Roman" w:hAnsi="Times New Roman"/>
          <w:b/>
          <w:sz w:val="20"/>
          <w:szCs w:val="20"/>
        </w:rPr>
      </w:pPr>
      <w:r w:rsidRPr="00137444">
        <w:rPr>
          <w:rFonts w:ascii="Times New Roman" w:hAnsi="Times New Roman"/>
          <w:b/>
          <w:sz w:val="20"/>
          <w:szCs w:val="20"/>
        </w:rPr>
        <w:t>DAFTAR REFERENSI</w:t>
      </w:r>
    </w:p>
    <w:p w:rsidR="0039048D" w:rsidRDefault="00393380" w:rsidP="00B104BB">
      <w:pPr>
        <w:spacing w:after="0" w:line="240" w:lineRule="auto"/>
        <w:ind w:left="425" w:hanging="425"/>
        <w:contextualSpacing/>
        <w:jc w:val="both"/>
        <w:rPr>
          <w:rFonts w:ascii="Times New Roman" w:hAnsi="Times New Roman"/>
          <w:iCs/>
          <w:sz w:val="20"/>
          <w:szCs w:val="20"/>
        </w:rPr>
      </w:pPr>
      <w:r>
        <w:rPr>
          <w:rFonts w:ascii="Times New Roman" w:hAnsi="Times New Roman"/>
          <w:sz w:val="20"/>
          <w:szCs w:val="20"/>
          <w:lang w:val="id-ID"/>
        </w:rPr>
        <w:t>Syafarina, Gita Ayu, Perancangan Aplikasi Inventory Barang Material dan Product. Jurnasl Ilmiah Fakultas Teknik Technologi Vol. 7 No. 1 : 25-33. Januari-Maret 2016.</w:t>
      </w:r>
    </w:p>
    <w:p w:rsidR="00B104BB" w:rsidRDefault="00B104BB" w:rsidP="0039048D">
      <w:pPr>
        <w:spacing w:after="0" w:line="240" w:lineRule="auto"/>
        <w:ind w:left="425" w:hanging="425"/>
        <w:contextualSpacing/>
        <w:jc w:val="both"/>
        <w:rPr>
          <w:rFonts w:ascii="Times New Roman" w:hAnsi="Times New Roman"/>
          <w:iCs/>
          <w:sz w:val="20"/>
          <w:szCs w:val="20"/>
        </w:rPr>
      </w:pPr>
    </w:p>
    <w:p w:rsidR="0039048D" w:rsidRDefault="00393380" w:rsidP="00B104BB">
      <w:pPr>
        <w:spacing w:after="0" w:line="240" w:lineRule="auto"/>
        <w:ind w:left="425" w:hanging="425"/>
        <w:contextualSpacing/>
        <w:jc w:val="both"/>
        <w:rPr>
          <w:rFonts w:ascii="Times New Roman" w:hAnsi="Times New Roman"/>
          <w:iCs/>
          <w:sz w:val="20"/>
          <w:szCs w:val="20"/>
        </w:rPr>
      </w:pPr>
      <w:r>
        <w:rPr>
          <w:rFonts w:ascii="Times New Roman" w:hAnsi="Times New Roman"/>
          <w:sz w:val="20"/>
          <w:szCs w:val="20"/>
          <w:lang w:val="id-ID"/>
        </w:rPr>
        <w:t>Sutabri, Tata, Analisis Sistem Informasi, 2012, CV. Andi Offset ,Yogyakarta.</w:t>
      </w:r>
    </w:p>
    <w:p w:rsidR="00B104BB" w:rsidRDefault="00B104BB" w:rsidP="0039048D">
      <w:pPr>
        <w:spacing w:after="0" w:line="240" w:lineRule="auto"/>
        <w:ind w:left="425" w:hanging="425"/>
        <w:contextualSpacing/>
        <w:jc w:val="both"/>
        <w:rPr>
          <w:rFonts w:ascii="Times New Roman" w:hAnsi="Times New Roman"/>
          <w:sz w:val="20"/>
          <w:szCs w:val="20"/>
        </w:rPr>
      </w:pPr>
    </w:p>
    <w:p w:rsidR="00C96428" w:rsidRDefault="00393380" w:rsidP="00B104BB">
      <w:pPr>
        <w:pStyle w:val="ListParagraph"/>
        <w:ind w:left="425" w:hanging="425"/>
        <w:jc w:val="both"/>
        <w:rPr>
          <w:sz w:val="20"/>
          <w:szCs w:val="20"/>
        </w:rPr>
      </w:pPr>
      <w:r w:rsidRPr="002E08D4">
        <w:rPr>
          <w:iCs/>
          <w:sz w:val="20"/>
          <w:szCs w:val="20"/>
        </w:rPr>
        <w:t>Kadir, A, Pengenalan Sistem Informasi, 2014, CV. Andi Offset, Yogyakarta.</w:t>
      </w:r>
    </w:p>
    <w:p w:rsidR="00B104BB" w:rsidRDefault="00B104BB" w:rsidP="00B104BB">
      <w:pPr>
        <w:pStyle w:val="ListParagraph"/>
        <w:ind w:left="426" w:hanging="426"/>
        <w:jc w:val="both"/>
        <w:rPr>
          <w:sz w:val="20"/>
          <w:szCs w:val="20"/>
        </w:rPr>
      </w:pPr>
    </w:p>
    <w:p w:rsidR="00B104BB" w:rsidRDefault="00393380" w:rsidP="00B104BB">
      <w:pPr>
        <w:pStyle w:val="ListParagraph"/>
        <w:ind w:left="425" w:hanging="425"/>
        <w:jc w:val="both"/>
        <w:rPr>
          <w:sz w:val="20"/>
          <w:szCs w:val="20"/>
          <w:lang w:val="id-ID"/>
        </w:rPr>
      </w:pPr>
      <w:r w:rsidRPr="002E29DE">
        <w:rPr>
          <w:sz w:val="20"/>
          <w:szCs w:val="20"/>
        </w:rPr>
        <w:t>Pratama,</w:t>
      </w:r>
      <w:r w:rsidRPr="002E29DE">
        <w:rPr>
          <w:spacing w:val="-10"/>
          <w:sz w:val="20"/>
          <w:szCs w:val="20"/>
        </w:rPr>
        <w:t xml:space="preserve"> </w:t>
      </w:r>
      <w:r w:rsidRPr="002E29DE">
        <w:rPr>
          <w:sz w:val="20"/>
          <w:szCs w:val="20"/>
        </w:rPr>
        <w:t>I.</w:t>
      </w:r>
      <w:r w:rsidRPr="002E29DE">
        <w:rPr>
          <w:spacing w:val="-9"/>
          <w:sz w:val="20"/>
          <w:szCs w:val="20"/>
        </w:rPr>
        <w:t xml:space="preserve"> </w:t>
      </w:r>
      <w:r w:rsidRPr="002E29DE">
        <w:rPr>
          <w:sz w:val="20"/>
          <w:szCs w:val="20"/>
        </w:rPr>
        <w:t>P</w:t>
      </w:r>
      <w:r>
        <w:rPr>
          <w:sz w:val="20"/>
          <w:szCs w:val="20"/>
          <w:lang w:val="id-ID"/>
        </w:rPr>
        <w:t>,</w:t>
      </w:r>
      <w:r w:rsidRPr="002E29DE">
        <w:rPr>
          <w:spacing w:val="-7"/>
          <w:sz w:val="20"/>
          <w:szCs w:val="20"/>
        </w:rPr>
        <w:t xml:space="preserve"> </w:t>
      </w:r>
      <w:r w:rsidRPr="002E29DE">
        <w:rPr>
          <w:sz w:val="20"/>
          <w:szCs w:val="20"/>
        </w:rPr>
        <w:t>Sistem</w:t>
      </w:r>
      <w:r w:rsidRPr="002E29DE">
        <w:rPr>
          <w:spacing w:val="-11"/>
          <w:sz w:val="20"/>
          <w:szCs w:val="20"/>
        </w:rPr>
        <w:t xml:space="preserve"> </w:t>
      </w:r>
      <w:r w:rsidRPr="002E29DE">
        <w:rPr>
          <w:sz w:val="20"/>
          <w:szCs w:val="20"/>
        </w:rPr>
        <w:t>Informasi</w:t>
      </w:r>
      <w:r w:rsidRPr="002E29DE">
        <w:rPr>
          <w:spacing w:val="-9"/>
          <w:sz w:val="20"/>
          <w:szCs w:val="20"/>
        </w:rPr>
        <w:t xml:space="preserve"> </w:t>
      </w:r>
      <w:r w:rsidRPr="002E29DE">
        <w:rPr>
          <w:sz w:val="20"/>
          <w:szCs w:val="20"/>
        </w:rPr>
        <w:t>dan</w:t>
      </w:r>
      <w:r w:rsidRPr="002E29DE">
        <w:rPr>
          <w:spacing w:val="-9"/>
          <w:sz w:val="20"/>
          <w:szCs w:val="20"/>
        </w:rPr>
        <w:t xml:space="preserve"> </w:t>
      </w:r>
      <w:r w:rsidRPr="002E29DE">
        <w:rPr>
          <w:sz w:val="20"/>
          <w:szCs w:val="20"/>
        </w:rPr>
        <w:t>Implementasinya</w:t>
      </w:r>
      <w:r>
        <w:rPr>
          <w:sz w:val="20"/>
          <w:szCs w:val="20"/>
        </w:rPr>
        <w:t xml:space="preserve">, </w:t>
      </w:r>
      <w:r w:rsidRPr="002E29DE">
        <w:rPr>
          <w:spacing w:val="-9"/>
          <w:sz w:val="20"/>
          <w:szCs w:val="20"/>
        </w:rPr>
        <w:t xml:space="preserve"> </w:t>
      </w:r>
      <w:r w:rsidRPr="002E29DE">
        <w:rPr>
          <w:sz w:val="20"/>
          <w:szCs w:val="20"/>
        </w:rPr>
        <w:t>2019</w:t>
      </w:r>
      <w:r>
        <w:rPr>
          <w:sz w:val="20"/>
          <w:szCs w:val="20"/>
          <w:lang w:val="id-ID"/>
        </w:rPr>
        <w:t>,</w:t>
      </w:r>
      <w:r w:rsidRPr="002E29DE">
        <w:rPr>
          <w:spacing w:val="-8"/>
          <w:sz w:val="20"/>
          <w:szCs w:val="20"/>
        </w:rPr>
        <w:t xml:space="preserve"> </w:t>
      </w:r>
      <w:r>
        <w:rPr>
          <w:sz w:val="20"/>
          <w:szCs w:val="20"/>
        </w:rPr>
        <w:t xml:space="preserve">Informatika, </w:t>
      </w:r>
      <w:r w:rsidRPr="002E29DE">
        <w:rPr>
          <w:sz w:val="20"/>
          <w:szCs w:val="20"/>
        </w:rPr>
        <w:t>Bandung</w:t>
      </w:r>
      <w:r>
        <w:rPr>
          <w:sz w:val="20"/>
          <w:szCs w:val="20"/>
          <w:lang w:val="id-ID"/>
        </w:rPr>
        <w:t>.</w:t>
      </w:r>
    </w:p>
    <w:p w:rsidR="00B104BB" w:rsidRDefault="00B104BB" w:rsidP="00B104BB">
      <w:pPr>
        <w:pStyle w:val="ListParagraph"/>
        <w:ind w:left="426" w:hanging="426"/>
        <w:jc w:val="both"/>
        <w:rPr>
          <w:b/>
          <w:bCs/>
          <w:sz w:val="20"/>
          <w:szCs w:val="20"/>
          <w:lang w:val="en-US"/>
        </w:rPr>
      </w:pPr>
    </w:p>
    <w:p w:rsidR="006B52FA" w:rsidRDefault="00393380" w:rsidP="00B104BB">
      <w:pPr>
        <w:pStyle w:val="ListParagraph"/>
        <w:ind w:left="284" w:hanging="284"/>
        <w:jc w:val="both"/>
        <w:rPr>
          <w:sz w:val="20"/>
          <w:szCs w:val="20"/>
        </w:rPr>
      </w:pPr>
      <w:r>
        <w:rPr>
          <w:iCs/>
          <w:sz w:val="20"/>
          <w:szCs w:val="20"/>
          <w:lang w:val="id-ID"/>
        </w:rPr>
        <w:t xml:space="preserve">Nugroho, Eko, Sistem Informasi Manajemen: Konsep Aplikasi dan Pengembangannya, 2010, </w:t>
      </w:r>
      <w:r w:rsidRPr="002E08D4">
        <w:rPr>
          <w:iCs/>
          <w:sz w:val="20"/>
          <w:szCs w:val="20"/>
        </w:rPr>
        <w:t>CV. Andi Offset, Yogyakarta.</w:t>
      </w:r>
    </w:p>
    <w:p w:rsidR="00B104BB" w:rsidRDefault="00B104BB" w:rsidP="00B104BB">
      <w:pPr>
        <w:pStyle w:val="ListParagraph"/>
        <w:ind w:left="284" w:hanging="284"/>
        <w:jc w:val="both"/>
        <w:rPr>
          <w:sz w:val="20"/>
          <w:szCs w:val="20"/>
        </w:rPr>
      </w:pPr>
    </w:p>
    <w:p w:rsidR="00B104BB" w:rsidRDefault="000B6672" w:rsidP="00B104BB">
      <w:pPr>
        <w:pStyle w:val="ListParagraph"/>
        <w:ind w:left="284" w:hanging="284"/>
        <w:jc w:val="both"/>
        <w:rPr>
          <w:sz w:val="20"/>
          <w:szCs w:val="20"/>
        </w:rPr>
      </w:pPr>
      <w:r>
        <w:rPr>
          <w:sz w:val="20"/>
          <w:szCs w:val="20"/>
          <w:lang w:val="id-ID"/>
        </w:rPr>
        <w:t>Kurniawan, Helmi, Perancangan Aplikasi Sistem Pengendalian Stock Barang Pada UD. Makmur Jaya. Jurnal Ilmiah Sisfotenika Vol. 6. No. 2, Juli 2016.</w:t>
      </w:r>
    </w:p>
    <w:p w:rsidR="00B104BB" w:rsidRDefault="00B104BB" w:rsidP="00B104BB">
      <w:pPr>
        <w:pStyle w:val="ListParagraph"/>
        <w:ind w:left="284" w:hanging="284"/>
        <w:jc w:val="both"/>
        <w:rPr>
          <w:sz w:val="20"/>
          <w:szCs w:val="20"/>
        </w:rPr>
      </w:pPr>
    </w:p>
    <w:p w:rsidR="00B104BB" w:rsidRDefault="000B6672" w:rsidP="00B104BB">
      <w:pPr>
        <w:pStyle w:val="ListParagraph"/>
        <w:ind w:left="284" w:hanging="284"/>
        <w:jc w:val="both"/>
        <w:rPr>
          <w:sz w:val="20"/>
          <w:szCs w:val="20"/>
        </w:rPr>
      </w:pPr>
      <w:r w:rsidRPr="00591894">
        <w:rPr>
          <w:sz w:val="20"/>
          <w:szCs w:val="20"/>
        </w:rPr>
        <w:t>Suryaningrat, Perancangan Sistem Informasi Inventori Mesin Konstruksi</w:t>
      </w:r>
      <w:r w:rsidRPr="00591894">
        <w:rPr>
          <w:spacing w:val="1"/>
          <w:sz w:val="20"/>
          <w:szCs w:val="20"/>
        </w:rPr>
        <w:t xml:space="preserve"> </w:t>
      </w:r>
      <w:r w:rsidRPr="00591894">
        <w:rPr>
          <w:sz w:val="20"/>
          <w:szCs w:val="20"/>
        </w:rPr>
        <w:t>Ringan</w:t>
      </w:r>
      <w:r w:rsidRPr="00591894">
        <w:rPr>
          <w:spacing w:val="-13"/>
          <w:sz w:val="20"/>
          <w:szCs w:val="20"/>
        </w:rPr>
        <w:t xml:space="preserve"> </w:t>
      </w:r>
      <w:r w:rsidRPr="00591894">
        <w:rPr>
          <w:sz w:val="20"/>
          <w:szCs w:val="20"/>
        </w:rPr>
        <w:t>Berbasis</w:t>
      </w:r>
      <w:r w:rsidRPr="00591894">
        <w:rPr>
          <w:spacing w:val="-15"/>
          <w:sz w:val="20"/>
          <w:szCs w:val="20"/>
        </w:rPr>
        <w:t xml:space="preserve"> </w:t>
      </w:r>
      <w:r w:rsidRPr="00591894">
        <w:rPr>
          <w:sz w:val="20"/>
          <w:szCs w:val="20"/>
        </w:rPr>
        <w:lastRenderedPageBreak/>
        <w:t>Web</w:t>
      </w:r>
      <w:r w:rsidRPr="00591894">
        <w:rPr>
          <w:spacing w:val="-13"/>
          <w:sz w:val="20"/>
          <w:szCs w:val="20"/>
        </w:rPr>
        <w:t xml:space="preserve"> </w:t>
      </w:r>
      <w:r w:rsidRPr="00591894">
        <w:rPr>
          <w:sz w:val="20"/>
          <w:szCs w:val="20"/>
        </w:rPr>
        <w:t>(Studi</w:t>
      </w:r>
      <w:r w:rsidRPr="00591894">
        <w:rPr>
          <w:spacing w:val="-13"/>
          <w:sz w:val="20"/>
          <w:szCs w:val="20"/>
        </w:rPr>
        <w:t xml:space="preserve"> </w:t>
      </w:r>
      <w:r w:rsidRPr="00591894">
        <w:rPr>
          <w:sz w:val="20"/>
          <w:szCs w:val="20"/>
        </w:rPr>
        <w:t>Kasus</w:t>
      </w:r>
      <w:r w:rsidRPr="00591894">
        <w:rPr>
          <w:spacing w:val="-15"/>
          <w:sz w:val="20"/>
          <w:szCs w:val="20"/>
        </w:rPr>
        <w:t xml:space="preserve"> </w:t>
      </w:r>
      <w:r w:rsidRPr="00591894">
        <w:rPr>
          <w:sz w:val="20"/>
          <w:szCs w:val="20"/>
        </w:rPr>
        <w:t>Pt.</w:t>
      </w:r>
      <w:r w:rsidRPr="00591894">
        <w:rPr>
          <w:spacing w:val="-13"/>
          <w:sz w:val="20"/>
          <w:szCs w:val="20"/>
        </w:rPr>
        <w:t xml:space="preserve"> </w:t>
      </w:r>
      <w:r w:rsidRPr="00591894">
        <w:rPr>
          <w:sz w:val="20"/>
          <w:szCs w:val="20"/>
        </w:rPr>
        <w:t>Gmw</w:t>
      </w:r>
      <w:r w:rsidRPr="00591894">
        <w:rPr>
          <w:spacing w:val="-13"/>
          <w:sz w:val="20"/>
          <w:szCs w:val="20"/>
        </w:rPr>
        <w:t xml:space="preserve"> </w:t>
      </w:r>
      <w:r w:rsidRPr="00591894">
        <w:rPr>
          <w:sz w:val="20"/>
          <w:szCs w:val="20"/>
        </w:rPr>
        <w:t>Tangerang</w:t>
      </w:r>
      <w:r w:rsidRPr="00591894">
        <w:rPr>
          <w:spacing w:val="-12"/>
          <w:sz w:val="20"/>
          <w:szCs w:val="20"/>
        </w:rPr>
        <w:t xml:space="preserve"> </w:t>
      </w:r>
      <w:r w:rsidRPr="00591894">
        <w:rPr>
          <w:sz w:val="20"/>
          <w:szCs w:val="20"/>
        </w:rPr>
        <w:t>Banten),</w:t>
      </w:r>
      <w:r w:rsidRPr="00591894">
        <w:rPr>
          <w:spacing w:val="-13"/>
          <w:sz w:val="20"/>
          <w:szCs w:val="20"/>
        </w:rPr>
        <w:t xml:space="preserve"> </w:t>
      </w:r>
      <w:r w:rsidRPr="00591894">
        <w:rPr>
          <w:sz w:val="20"/>
          <w:szCs w:val="20"/>
        </w:rPr>
        <w:t>Jurnal</w:t>
      </w:r>
      <w:r w:rsidRPr="00591894">
        <w:rPr>
          <w:spacing w:val="-13"/>
          <w:sz w:val="20"/>
          <w:szCs w:val="20"/>
        </w:rPr>
        <w:t xml:space="preserve"> </w:t>
      </w:r>
      <w:r w:rsidRPr="00591894">
        <w:rPr>
          <w:sz w:val="20"/>
          <w:szCs w:val="20"/>
        </w:rPr>
        <w:t>Ilmu</w:t>
      </w:r>
      <w:r>
        <w:rPr>
          <w:sz w:val="20"/>
          <w:szCs w:val="20"/>
          <w:lang w:val="id-ID"/>
        </w:rPr>
        <w:t xml:space="preserve"> </w:t>
      </w:r>
      <w:r w:rsidRPr="00591894">
        <w:rPr>
          <w:spacing w:val="-58"/>
          <w:sz w:val="20"/>
          <w:szCs w:val="20"/>
        </w:rPr>
        <w:t xml:space="preserve"> </w:t>
      </w:r>
      <w:r w:rsidRPr="00591894">
        <w:rPr>
          <w:sz w:val="20"/>
          <w:szCs w:val="20"/>
        </w:rPr>
        <w:t>Sosial,</w:t>
      </w:r>
      <w:r w:rsidRPr="00591894">
        <w:rPr>
          <w:spacing w:val="-9"/>
          <w:sz w:val="20"/>
          <w:szCs w:val="20"/>
        </w:rPr>
        <w:t xml:space="preserve"> </w:t>
      </w:r>
      <w:r w:rsidRPr="00591894">
        <w:rPr>
          <w:sz w:val="20"/>
          <w:szCs w:val="20"/>
        </w:rPr>
        <w:t>Pendidikan,</w:t>
      </w:r>
      <w:r w:rsidRPr="00591894">
        <w:rPr>
          <w:spacing w:val="-8"/>
          <w:sz w:val="20"/>
          <w:szCs w:val="20"/>
        </w:rPr>
        <w:t xml:space="preserve"> </w:t>
      </w:r>
      <w:r w:rsidRPr="00591894">
        <w:rPr>
          <w:sz w:val="20"/>
          <w:szCs w:val="20"/>
        </w:rPr>
        <w:t>dan</w:t>
      </w:r>
      <w:r w:rsidRPr="00591894">
        <w:rPr>
          <w:spacing w:val="-9"/>
          <w:sz w:val="20"/>
          <w:szCs w:val="20"/>
        </w:rPr>
        <w:t xml:space="preserve"> </w:t>
      </w:r>
      <w:r w:rsidRPr="00591894">
        <w:rPr>
          <w:sz w:val="20"/>
          <w:szCs w:val="20"/>
        </w:rPr>
        <w:t>Humaniora,</w:t>
      </w:r>
      <w:r w:rsidRPr="00591894">
        <w:rPr>
          <w:spacing w:val="-4"/>
          <w:sz w:val="20"/>
          <w:szCs w:val="20"/>
        </w:rPr>
        <w:t xml:space="preserve"> </w:t>
      </w:r>
      <w:r>
        <w:rPr>
          <w:sz w:val="20"/>
          <w:szCs w:val="20"/>
        </w:rPr>
        <w:t>V</w:t>
      </w:r>
      <w:r w:rsidRPr="00591894">
        <w:rPr>
          <w:sz w:val="20"/>
          <w:szCs w:val="20"/>
        </w:rPr>
        <w:t>ol.</w:t>
      </w:r>
      <w:r w:rsidRPr="00591894">
        <w:rPr>
          <w:spacing w:val="-8"/>
          <w:sz w:val="20"/>
          <w:szCs w:val="20"/>
        </w:rPr>
        <w:t xml:space="preserve"> </w:t>
      </w:r>
      <w:r w:rsidRPr="00591894">
        <w:rPr>
          <w:sz w:val="20"/>
          <w:szCs w:val="20"/>
        </w:rPr>
        <w:t>3,</w:t>
      </w:r>
      <w:r w:rsidRPr="00591894">
        <w:rPr>
          <w:spacing w:val="-13"/>
          <w:sz w:val="20"/>
          <w:szCs w:val="20"/>
        </w:rPr>
        <w:t xml:space="preserve"> </w:t>
      </w:r>
      <w:r>
        <w:rPr>
          <w:sz w:val="20"/>
          <w:szCs w:val="20"/>
        </w:rPr>
        <w:t>N</w:t>
      </w:r>
      <w:r w:rsidRPr="00591894">
        <w:rPr>
          <w:sz w:val="20"/>
          <w:szCs w:val="20"/>
        </w:rPr>
        <w:t>o.</w:t>
      </w:r>
      <w:r w:rsidRPr="00591894">
        <w:rPr>
          <w:spacing w:val="-8"/>
          <w:sz w:val="20"/>
          <w:szCs w:val="20"/>
        </w:rPr>
        <w:t xml:space="preserve"> </w:t>
      </w:r>
      <w:r w:rsidRPr="00591894">
        <w:rPr>
          <w:sz w:val="20"/>
          <w:szCs w:val="20"/>
        </w:rPr>
        <w:t>3,</w:t>
      </w:r>
      <w:r w:rsidRPr="00591894">
        <w:rPr>
          <w:spacing w:val="-8"/>
          <w:sz w:val="20"/>
          <w:szCs w:val="20"/>
        </w:rPr>
        <w:t xml:space="preserve"> </w:t>
      </w:r>
      <w:r w:rsidRPr="00591894">
        <w:rPr>
          <w:sz w:val="20"/>
          <w:szCs w:val="20"/>
        </w:rPr>
        <w:t>September</w:t>
      </w:r>
      <w:r w:rsidRPr="00591894">
        <w:rPr>
          <w:spacing w:val="-9"/>
          <w:sz w:val="20"/>
          <w:szCs w:val="20"/>
        </w:rPr>
        <w:t xml:space="preserve"> </w:t>
      </w:r>
      <w:r w:rsidRPr="00591894">
        <w:rPr>
          <w:sz w:val="20"/>
          <w:szCs w:val="20"/>
        </w:rPr>
        <w:t>2020,</w:t>
      </w:r>
      <w:r w:rsidRPr="00591894">
        <w:rPr>
          <w:spacing w:val="-8"/>
          <w:sz w:val="20"/>
          <w:szCs w:val="20"/>
        </w:rPr>
        <w:t xml:space="preserve"> </w:t>
      </w:r>
      <w:r w:rsidRPr="00591894">
        <w:rPr>
          <w:sz w:val="20"/>
          <w:szCs w:val="20"/>
        </w:rPr>
        <w:t>hh.</w:t>
      </w:r>
      <w:r w:rsidRPr="00591894">
        <w:rPr>
          <w:spacing w:val="-9"/>
          <w:sz w:val="20"/>
          <w:szCs w:val="20"/>
        </w:rPr>
        <w:t xml:space="preserve"> </w:t>
      </w:r>
      <w:r w:rsidRPr="00591894">
        <w:rPr>
          <w:sz w:val="20"/>
          <w:szCs w:val="20"/>
        </w:rPr>
        <w:t>30-53.</w:t>
      </w:r>
    </w:p>
    <w:p w:rsidR="00B104BB" w:rsidRDefault="00B104BB" w:rsidP="00B104BB">
      <w:pPr>
        <w:pStyle w:val="ListParagraph"/>
        <w:ind w:left="284" w:hanging="284"/>
        <w:jc w:val="both"/>
        <w:rPr>
          <w:sz w:val="20"/>
          <w:szCs w:val="20"/>
        </w:rPr>
      </w:pPr>
    </w:p>
    <w:p w:rsidR="00B104BB" w:rsidRDefault="000B6672" w:rsidP="00B104BB">
      <w:pPr>
        <w:pStyle w:val="ListParagraph"/>
        <w:ind w:left="284" w:hanging="284"/>
        <w:jc w:val="both"/>
        <w:rPr>
          <w:sz w:val="20"/>
          <w:szCs w:val="20"/>
        </w:rPr>
      </w:pPr>
      <w:r w:rsidRPr="00EC7E8D">
        <w:rPr>
          <w:sz w:val="20"/>
          <w:szCs w:val="20"/>
        </w:rPr>
        <w:t xml:space="preserve">Yusrizal, T, Hasugian, BS &amp; Yasir, </w:t>
      </w:r>
      <w:r>
        <w:rPr>
          <w:sz w:val="20"/>
          <w:szCs w:val="20"/>
        </w:rPr>
        <w:t xml:space="preserve">A, </w:t>
      </w:r>
      <w:r w:rsidRPr="00EC7E8D">
        <w:rPr>
          <w:sz w:val="20"/>
          <w:szCs w:val="20"/>
        </w:rPr>
        <w:t>Sistem Informasi Inventory Barang</w:t>
      </w:r>
      <w:r w:rsidRPr="00EC7E8D">
        <w:rPr>
          <w:spacing w:val="1"/>
          <w:sz w:val="20"/>
          <w:szCs w:val="20"/>
        </w:rPr>
        <w:t xml:space="preserve"> </w:t>
      </w:r>
      <w:r w:rsidRPr="00EC7E8D">
        <w:rPr>
          <w:sz w:val="20"/>
          <w:szCs w:val="20"/>
        </w:rPr>
        <w:t xml:space="preserve">Pada PT. Medan Smart Jaya Berbasis Web, </w:t>
      </w:r>
      <w:r>
        <w:rPr>
          <w:sz w:val="20"/>
          <w:szCs w:val="20"/>
          <w:lang w:val="id-ID"/>
        </w:rPr>
        <w:t>J</w:t>
      </w:r>
      <w:r w:rsidRPr="00EC7E8D">
        <w:rPr>
          <w:sz w:val="20"/>
          <w:szCs w:val="20"/>
        </w:rPr>
        <w:t>ournal of Information System,</w:t>
      </w:r>
      <w:r w:rsidRPr="00EC7E8D">
        <w:rPr>
          <w:spacing w:val="1"/>
          <w:sz w:val="20"/>
          <w:szCs w:val="20"/>
        </w:rPr>
        <w:t xml:space="preserve"> </w:t>
      </w:r>
      <w:r w:rsidRPr="00EC7E8D">
        <w:rPr>
          <w:sz w:val="20"/>
          <w:szCs w:val="20"/>
        </w:rPr>
        <w:t>Computer</w:t>
      </w:r>
      <w:r w:rsidRPr="00EC7E8D">
        <w:rPr>
          <w:spacing w:val="-13"/>
          <w:sz w:val="20"/>
          <w:szCs w:val="20"/>
        </w:rPr>
        <w:t xml:space="preserve"> </w:t>
      </w:r>
      <w:r w:rsidRPr="00EC7E8D">
        <w:rPr>
          <w:sz w:val="20"/>
          <w:szCs w:val="20"/>
        </w:rPr>
        <w:t>Science</w:t>
      </w:r>
      <w:r w:rsidRPr="00EC7E8D">
        <w:rPr>
          <w:spacing w:val="-13"/>
          <w:sz w:val="20"/>
          <w:szCs w:val="20"/>
        </w:rPr>
        <w:t xml:space="preserve"> </w:t>
      </w:r>
      <w:r w:rsidRPr="00EC7E8D">
        <w:rPr>
          <w:sz w:val="20"/>
          <w:szCs w:val="20"/>
        </w:rPr>
        <w:t>and</w:t>
      </w:r>
      <w:r w:rsidRPr="00EC7E8D">
        <w:rPr>
          <w:spacing w:val="-11"/>
          <w:sz w:val="20"/>
          <w:szCs w:val="20"/>
        </w:rPr>
        <w:t xml:space="preserve"> </w:t>
      </w:r>
      <w:r w:rsidRPr="00EC7E8D">
        <w:rPr>
          <w:sz w:val="20"/>
          <w:szCs w:val="20"/>
        </w:rPr>
        <w:t>Information</w:t>
      </w:r>
      <w:r w:rsidRPr="00EC7E8D">
        <w:rPr>
          <w:spacing w:val="-11"/>
          <w:sz w:val="20"/>
          <w:szCs w:val="20"/>
        </w:rPr>
        <w:t xml:space="preserve"> </w:t>
      </w:r>
      <w:r w:rsidRPr="00EC7E8D">
        <w:rPr>
          <w:sz w:val="20"/>
          <w:szCs w:val="20"/>
        </w:rPr>
        <w:t>Technology,</w:t>
      </w:r>
      <w:r w:rsidRPr="00EC7E8D">
        <w:rPr>
          <w:i/>
          <w:spacing w:val="-6"/>
          <w:sz w:val="20"/>
          <w:szCs w:val="20"/>
        </w:rPr>
        <w:t xml:space="preserve"> </w:t>
      </w:r>
      <w:r>
        <w:rPr>
          <w:sz w:val="20"/>
          <w:szCs w:val="20"/>
        </w:rPr>
        <w:t>V</w:t>
      </w:r>
      <w:r w:rsidRPr="00EC7E8D">
        <w:rPr>
          <w:sz w:val="20"/>
          <w:szCs w:val="20"/>
        </w:rPr>
        <w:t>ol.</w:t>
      </w:r>
      <w:r w:rsidRPr="00EC7E8D">
        <w:rPr>
          <w:spacing w:val="-14"/>
          <w:sz w:val="20"/>
          <w:szCs w:val="20"/>
        </w:rPr>
        <w:t xml:space="preserve"> </w:t>
      </w:r>
      <w:r w:rsidRPr="00EC7E8D">
        <w:rPr>
          <w:sz w:val="20"/>
          <w:szCs w:val="20"/>
        </w:rPr>
        <w:t>1,</w:t>
      </w:r>
      <w:r>
        <w:rPr>
          <w:sz w:val="20"/>
          <w:szCs w:val="20"/>
          <w:lang w:val="id-ID"/>
        </w:rPr>
        <w:t xml:space="preserve"> </w:t>
      </w:r>
      <w:r>
        <w:rPr>
          <w:sz w:val="20"/>
          <w:szCs w:val="20"/>
        </w:rPr>
        <w:t>N</w:t>
      </w:r>
      <w:r w:rsidRPr="00EC7E8D">
        <w:rPr>
          <w:sz w:val="20"/>
          <w:szCs w:val="20"/>
        </w:rPr>
        <w:t>o.</w:t>
      </w:r>
      <w:r w:rsidRPr="00EC7E8D">
        <w:rPr>
          <w:spacing w:val="-11"/>
          <w:sz w:val="20"/>
          <w:szCs w:val="20"/>
        </w:rPr>
        <w:t xml:space="preserve"> </w:t>
      </w:r>
      <w:r w:rsidRPr="00EC7E8D">
        <w:rPr>
          <w:sz w:val="20"/>
          <w:szCs w:val="20"/>
        </w:rPr>
        <w:t>2,</w:t>
      </w:r>
      <w:r w:rsidRPr="00EC7E8D">
        <w:rPr>
          <w:spacing w:val="-14"/>
          <w:sz w:val="20"/>
          <w:szCs w:val="20"/>
        </w:rPr>
        <w:t xml:space="preserve"> </w:t>
      </w:r>
      <w:r w:rsidRPr="00EC7E8D">
        <w:rPr>
          <w:sz w:val="20"/>
          <w:szCs w:val="20"/>
        </w:rPr>
        <w:t>Desember</w:t>
      </w:r>
      <w:r w:rsidRPr="00EC7E8D">
        <w:rPr>
          <w:spacing w:val="-11"/>
          <w:sz w:val="20"/>
          <w:szCs w:val="20"/>
        </w:rPr>
        <w:t xml:space="preserve"> </w:t>
      </w:r>
      <w:r w:rsidRPr="00EC7E8D">
        <w:rPr>
          <w:sz w:val="20"/>
          <w:szCs w:val="20"/>
        </w:rPr>
        <w:t>2020,</w:t>
      </w:r>
      <w:r>
        <w:rPr>
          <w:sz w:val="20"/>
          <w:szCs w:val="20"/>
          <w:lang w:val="id-ID"/>
        </w:rPr>
        <w:t xml:space="preserve"> </w:t>
      </w:r>
      <w:r w:rsidRPr="00EC7E8D">
        <w:rPr>
          <w:spacing w:val="-57"/>
          <w:sz w:val="20"/>
          <w:szCs w:val="20"/>
        </w:rPr>
        <w:t xml:space="preserve"> </w:t>
      </w:r>
      <w:r>
        <w:rPr>
          <w:spacing w:val="-57"/>
          <w:sz w:val="20"/>
          <w:szCs w:val="20"/>
          <w:lang w:val="id-ID"/>
        </w:rPr>
        <w:t xml:space="preserve">      </w:t>
      </w:r>
      <w:r w:rsidRPr="00EC7E8D">
        <w:rPr>
          <w:sz w:val="20"/>
          <w:szCs w:val="20"/>
        </w:rPr>
        <w:t>hh. 45-58</w:t>
      </w:r>
      <w:r w:rsidRPr="00EC7E8D">
        <w:rPr>
          <w:sz w:val="20"/>
          <w:szCs w:val="20"/>
          <w:lang w:val="id-ID"/>
        </w:rPr>
        <w:t>.</w:t>
      </w:r>
    </w:p>
    <w:p w:rsidR="00B104BB" w:rsidRDefault="00B104BB" w:rsidP="00B104BB">
      <w:pPr>
        <w:pStyle w:val="ListParagraph"/>
        <w:ind w:left="284" w:hanging="284"/>
        <w:jc w:val="both"/>
        <w:rPr>
          <w:sz w:val="20"/>
          <w:szCs w:val="20"/>
        </w:rPr>
      </w:pPr>
    </w:p>
    <w:p w:rsidR="00B104BB" w:rsidRDefault="000B6672" w:rsidP="00B104BB">
      <w:pPr>
        <w:pStyle w:val="ListParagraph"/>
        <w:ind w:left="284" w:hanging="284"/>
        <w:jc w:val="both"/>
        <w:rPr>
          <w:rStyle w:val="last"/>
          <w:sz w:val="20"/>
          <w:szCs w:val="20"/>
          <w:lang w:val="id-ID"/>
        </w:rPr>
      </w:pPr>
      <w:r>
        <w:rPr>
          <w:sz w:val="20"/>
          <w:szCs w:val="20"/>
          <w:lang w:val="id-ID"/>
        </w:rPr>
        <w:t xml:space="preserve">Wijaya Putut, </w:t>
      </w:r>
      <w:r w:rsidRPr="00EC7E8D">
        <w:rPr>
          <w:rStyle w:val="last"/>
          <w:sz w:val="20"/>
          <w:szCs w:val="20"/>
        </w:rPr>
        <w:t>Maintenance Adalah; Pengertian, Tujuan, Metodologi, dan Jenis Maintenance</w:t>
      </w:r>
      <w:r>
        <w:rPr>
          <w:rStyle w:val="last"/>
          <w:sz w:val="20"/>
          <w:szCs w:val="20"/>
          <w:lang w:val="id-ID"/>
        </w:rPr>
        <w:t xml:space="preserve">, 2021, </w:t>
      </w:r>
      <w:hyperlink r:id="rId30" w:history="1">
        <w:r w:rsidRPr="002A3D99">
          <w:rPr>
            <w:rStyle w:val="Hyperlink"/>
            <w:sz w:val="20"/>
            <w:szCs w:val="20"/>
            <w:lang w:val="id-ID"/>
          </w:rPr>
          <w:t>https://www.ukulele.co.nz/maintenance-adalah/</w:t>
        </w:r>
      </w:hyperlink>
    </w:p>
    <w:p w:rsidR="000B6672" w:rsidRDefault="000B6672" w:rsidP="00B104BB">
      <w:pPr>
        <w:pStyle w:val="ListParagraph"/>
        <w:ind w:left="284" w:hanging="284"/>
        <w:jc w:val="both"/>
        <w:rPr>
          <w:rStyle w:val="last"/>
          <w:sz w:val="20"/>
          <w:szCs w:val="20"/>
          <w:lang w:val="id-ID"/>
        </w:rPr>
      </w:pPr>
    </w:p>
    <w:p w:rsidR="000B6672" w:rsidRDefault="000B6672" w:rsidP="00B104BB">
      <w:pPr>
        <w:pStyle w:val="ListParagraph"/>
        <w:ind w:left="284" w:hanging="284"/>
        <w:jc w:val="both"/>
        <w:rPr>
          <w:sz w:val="20"/>
          <w:szCs w:val="20"/>
        </w:rPr>
      </w:pPr>
      <w:r>
        <w:rPr>
          <w:sz w:val="20"/>
          <w:szCs w:val="20"/>
          <w:lang w:val="id-ID"/>
        </w:rPr>
        <w:t>Ardhana, Kusuma YM, Project PHP &amp; MySQL Membuat Website Buku Digital, 2014. Jasakom.</w:t>
      </w:r>
    </w:p>
    <w:p w:rsidR="00B104BB" w:rsidRDefault="00B104BB" w:rsidP="00B104BB">
      <w:pPr>
        <w:pStyle w:val="ListParagraph"/>
        <w:ind w:left="284" w:hanging="284"/>
        <w:jc w:val="both"/>
        <w:rPr>
          <w:sz w:val="20"/>
          <w:szCs w:val="20"/>
        </w:rPr>
      </w:pPr>
    </w:p>
    <w:p w:rsidR="00B104BB" w:rsidRDefault="00B104BB" w:rsidP="00B104BB">
      <w:pPr>
        <w:pStyle w:val="ListParagraph"/>
        <w:ind w:left="284" w:hanging="284"/>
        <w:jc w:val="both"/>
        <w:rPr>
          <w:b/>
          <w:bCs/>
          <w:sz w:val="20"/>
          <w:szCs w:val="20"/>
          <w:lang w:val="en-US"/>
        </w:rPr>
      </w:pPr>
      <w:r w:rsidRPr="002E08D4">
        <w:rPr>
          <w:iCs/>
          <w:color w:val="000000"/>
          <w:sz w:val="20"/>
          <w:szCs w:val="20"/>
        </w:rPr>
        <w:t>Jogiyanto, HM, Analisis dan Perancangan Sistem Informasi, 2014, Wedatama Widya Sastra, DKI Jakarta.</w:t>
      </w:r>
    </w:p>
    <w:p w:rsidR="006B52FA" w:rsidRDefault="006B52FA" w:rsidP="006B52FA">
      <w:pPr>
        <w:pStyle w:val="ListParagraph"/>
        <w:ind w:left="0"/>
        <w:jc w:val="center"/>
        <w:rPr>
          <w:b/>
          <w:bCs/>
          <w:sz w:val="20"/>
          <w:szCs w:val="20"/>
          <w:lang w:val="en-US"/>
        </w:rPr>
      </w:pPr>
    </w:p>
    <w:p w:rsidR="006B52FA" w:rsidRDefault="006B52FA" w:rsidP="006B52FA">
      <w:pPr>
        <w:pStyle w:val="ListParagraph"/>
        <w:ind w:left="0"/>
        <w:jc w:val="center"/>
        <w:rPr>
          <w:b/>
          <w:bCs/>
          <w:sz w:val="20"/>
          <w:szCs w:val="20"/>
          <w:lang w:val="en-US"/>
        </w:rPr>
      </w:pPr>
    </w:p>
    <w:p w:rsidR="00FD35B5" w:rsidRDefault="00FD35B5" w:rsidP="006B52FA">
      <w:pPr>
        <w:pStyle w:val="ListParagraph"/>
        <w:ind w:left="0"/>
        <w:jc w:val="center"/>
        <w:rPr>
          <w:b/>
          <w:bCs/>
          <w:sz w:val="20"/>
          <w:szCs w:val="20"/>
          <w:lang w:val="en-US"/>
        </w:rPr>
      </w:pPr>
    </w:p>
    <w:p w:rsidR="006B52FA" w:rsidRDefault="006B52FA" w:rsidP="006B52FA">
      <w:pPr>
        <w:pStyle w:val="ListParagraph"/>
        <w:ind w:left="0"/>
        <w:jc w:val="center"/>
        <w:rPr>
          <w:b/>
          <w:bCs/>
          <w:sz w:val="20"/>
          <w:szCs w:val="20"/>
          <w:lang w:val="en-US"/>
        </w:rPr>
      </w:pPr>
      <w:r w:rsidRPr="00137444">
        <w:rPr>
          <w:b/>
          <w:bCs/>
          <w:sz w:val="20"/>
          <w:szCs w:val="20"/>
        </w:rPr>
        <w:t>IDENTITAS PENULIS</w:t>
      </w:r>
    </w:p>
    <w:p w:rsidR="006B52FA" w:rsidRPr="00137444" w:rsidRDefault="006B52FA" w:rsidP="006B52FA">
      <w:pPr>
        <w:tabs>
          <w:tab w:val="left" w:pos="1701"/>
        </w:tabs>
        <w:spacing w:line="240" w:lineRule="auto"/>
        <w:contextualSpacing/>
        <w:jc w:val="both"/>
        <w:rPr>
          <w:rFonts w:ascii="Times New Roman" w:hAnsi="Times New Roman"/>
          <w:sz w:val="20"/>
          <w:szCs w:val="20"/>
        </w:rPr>
      </w:pPr>
    </w:p>
    <w:p w:rsidR="006B52FA" w:rsidRPr="00137444" w:rsidRDefault="006B52FA" w:rsidP="006B52FA">
      <w:pPr>
        <w:tabs>
          <w:tab w:val="left" w:pos="1701"/>
          <w:tab w:val="left" w:pos="1890"/>
        </w:tabs>
        <w:spacing w:line="240" w:lineRule="auto"/>
        <w:ind w:right="-271"/>
        <w:contextualSpacing/>
        <w:rPr>
          <w:rFonts w:ascii="Times New Roman" w:hAnsi="Times New Roman"/>
          <w:sz w:val="20"/>
          <w:szCs w:val="20"/>
        </w:rPr>
      </w:pPr>
      <w:r w:rsidRPr="00137444">
        <w:rPr>
          <w:rFonts w:ascii="Times New Roman" w:hAnsi="Times New Roman"/>
          <w:sz w:val="20"/>
          <w:szCs w:val="20"/>
        </w:rPr>
        <w:t>Nama</w:t>
      </w:r>
      <w:r w:rsidRPr="00137444">
        <w:rPr>
          <w:rFonts w:ascii="Times New Roman" w:hAnsi="Times New Roman"/>
          <w:sz w:val="20"/>
          <w:szCs w:val="20"/>
        </w:rPr>
        <w:tab/>
        <w:t>:  Lucy Simorangkir, M.Kom</w:t>
      </w:r>
    </w:p>
    <w:p w:rsidR="006B52FA" w:rsidRPr="00137444" w:rsidRDefault="006B52FA" w:rsidP="006B52FA">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NI</w:t>
      </w:r>
      <w:r w:rsidRPr="00137444">
        <w:rPr>
          <w:rFonts w:ascii="Times New Roman" w:hAnsi="Times New Roman"/>
          <w:sz w:val="20"/>
          <w:szCs w:val="20"/>
          <w:lang w:val="id-ID"/>
        </w:rPr>
        <w:t>DN</w:t>
      </w:r>
      <w:r w:rsidRPr="00137444">
        <w:rPr>
          <w:rFonts w:ascii="Times New Roman" w:hAnsi="Times New Roman"/>
          <w:sz w:val="20"/>
          <w:szCs w:val="20"/>
        </w:rPr>
        <w:t>/NIK</w:t>
      </w:r>
      <w:r w:rsidRPr="00137444">
        <w:rPr>
          <w:rFonts w:ascii="Times New Roman" w:hAnsi="Times New Roman"/>
          <w:sz w:val="20"/>
          <w:szCs w:val="20"/>
        </w:rPr>
        <w:tab/>
        <w:t xml:space="preserve">:  </w:t>
      </w:r>
      <w:r w:rsidRPr="00137444">
        <w:rPr>
          <w:rFonts w:ascii="Times New Roman" w:hAnsi="Times New Roman"/>
          <w:sz w:val="20"/>
          <w:szCs w:val="20"/>
          <w:lang w:val="id-ID"/>
        </w:rPr>
        <w:t xml:space="preserve">1028097801 / </w:t>
      </w:r>
      <w:r w:rsidRPr="00137444">
        <w:rPr>
          <w:rFonts w:ascii="Times New Roman" w:hAnsi="Times New Roman"/>
          <w:sz w:val="20"/>
          <w:szCs w:val="20"/>
        </w:rPr>
        <w:t>78.11.2.0037</w:t>
      </w:r>
    </w:p>
    <w:p w:rsidR="006B52FA" w:rsidRPr="00137444" w:rsidRDefault="006B52FA" w:rsidP="006B52FA">
      <w:pPr>
        <w:tabs>
          <w:tab w:val="left" w:pos="1843"/>
        </w:tabs>
        <w:spacing w:line="240" w:lineRule="auto"/>
        <w:ind w:left="1701" w:hanging="1701"/>
        <w:contextualSpacing/>
        <w:jc w:val="both"/>
        <w:rPr>
          <w:rFonts w:ascii="Times New Roman" w:hAnsi="Times New Roman"/>
          <w:sz w:val="20"/>
          <w:szCs w:val="20"/>
        </w:rPr>
      </w:pPr>
      <w:r w:rsidRPr="00137444">
        <w:rPr>
          <w:rFonts w:ascii="Times New Roman" w:hAnsi="Times New Roman"/>
          <w:sz w:val="20"/>
          <w:szCs w:val="20"/>
        </w:rPr>
        <w:t xml:space="preserve">TTL </w:t>
      </w:r>
      <w:r w:rsidRPr="00137444">
        <w:rPr>
          <w:rFonts w:ascii="Times New Roman" w:hAnsi="Times New Roman"/>
          <w:sz w:val="20"/>
          <w:szCs w:val="20"/>
        </w:rPr>
        <w:tab/>
        <w:t xml:space="preserve">:  Kuala </w:t>
      </w:r>
      <w:proofErr w:type="gramStart"/>
      <w:r w:rsidRPr="00137444">
        <w:rPr>
          <w:rFonts w:ascii="Times New Roman" w:hAnsi="Times New Roman"/>
          <w:sz w:val="20"/>
          <w:szCs w:val="20"/>
        </w:rPr>
        <w:t>Tungkal  /</w:t>
      </w:r>
      <w:proofErr w:type="gramEnd"/>
      <w:r w:rsidRPr="00137444">
        <w:rPr>
          <w:rFonts w:ascii="Times New Roman" w:hAnsi="Times New Roman"/>
          <w:sz w:val="20"/>
          <w:szCs w:val="20"/>
        </w:rPr>
        <w:t xml:space="preserve"> </w:t>
      </w:r>
    </w:p>
    <w:p w:rsidR="006B52FA" w:rsidRPr="00137444" w:rsidRDefault="006B52FA" w:rsidP="006B52FA">
      <w:pPr>
        <w:tabs>
          <w:tab w:val="left" w:pos="1843"/>
        </w:tabs>
        <w:spacing w:line="240" w:lineRule="auto"/>
        <w:ind w:left="1843" w:hanging="1843"/>
        <w:contextualSpacing/>
        <w:jc w:val="both"/>
        <w:rPr>
          <w:rFonts w:ascii="Times New Roman" w:hAnsi="Times New Roman"/>
          <w:sz w:val="20"/>
          <w:szCs w:val="20"/>
        </w:rPr>
      </w:pPr>
      <w:r w:rsidRPr="00137444">
        <w:rPr>
          <w:rFonts w:ascii="Times New Roman" w:hAnsi="Times New Roman"/>
          <w:sz w:val="20"/>
          <w:szCs w:val="20"/>
        </w:rPr>
        <w:tab/>
        <w:t xml:space="preserve">28 </w:t>
      </w:r>
      <w:proofErr w:type="gramStart"/>
      <w:r w:rsidRPr="00137444">
        <w:rPr>
          <w:rFonts w:ascii="Times New Roman" w:hAnsi="Times New Roman"/>
          <w:sz w:val="20"/>
          <w:szCs w:val="20"/>
        </w:rPr>
        <w:t>September  1978</w:t>
      </w:r>
      <w:proofErr w:type="gramEnd"/>
    </w:p>
    <w:p w:rsidR="006B52FA" w:rsidRPr="00137444" w:rsidRDefault="006B52FA" w:rsidP="006B52FA">
      <w:pPr>
        <w:tabs>
          <w:tab w:val="left" w:pos="1843"/>
        </w:tabs>
        <w:spacing w:line="240" w:lineRule="auto"/>
        <w:ind w:left="1843" w:hanging="1843"/>
        <w:contextualSpacing/>
        <w:jc w:val="both"/>
        <w:rPr>
          <w:rFonts w:ascii="Times New Roman" w:hAnsi="Times New Roman"/>
          <w:sz w:val="20"/>
          <w:szCs w:val="20"/>
        </w:rPr>
      </w:pPr>
      <w:r w:rsidRPr="00137444">
        <w:rPr>
          <w:rFonts w:ascii="Times New Roman" w:hAnsi="Times New Roman"/>
          <w:sz w:val="20"/>
          <w:szCs w:val="20"/>
        </w:rPr>
        <w:t>Golongan/Pangkat    :  III D</w:t>
      </w:r>
    </w:p>
    <w:p w:rsidR="006B52FA" w:rsidRPr="00137444" w:rsidRDefault="006B52FA" w:rsidP="006B52FA">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Jabatan Fungsional</w:t>
      </w:r>
      <w:r w:rsidRPr="00137444">
        <w:rPr>
          <w:rFonts w:ascii="Times New Roman" w:hAnsi="Times New Roman"/>
          <w:sz w:val="20"/>
          <w:szCs w:val="20"/>
        </w:rPr>
        <w:tab/>
        <w:t>:  Lektor</w:t>
      </w:r>
    </w:p>
    <w:p w:rsidR="006B52FA" w:rsidRPr="00137444" w:rsidRDefault="006B52FA" w:rsidP="006B52FA">
      <w:pPr>
        <w:tabs>
          <w:tab w:val="left" w:pos="1701"/>
        </w:tabs>
        <w:spacing w:line="240" w:lineRule="auto"/>
        <w:contextualSpacing/>
        <w:rPr>
          <w:rFonts w:ascii="Times New Roman" w:hAnsi="Times New Roman"/>
          <w:sz w:val="20"/>
          <w:szCs w:val="20"/>
        </w:rPr>
      </w:pPr>
      <w:r w:rsidRPr="00137444">
        <w:rPr>
          <w:rFonts w:ascii="Times New Roman" w:hAnsi="Times New Roman"/>
          <w:sz w:val="20"/>
          <w:szCs w:val="20"/>
        </w:rPr>
        <w:t xml:space="preserve">Alamat Rumah </w:t>
      </w:r>
      <w:r w:rsidRPr="00137444">
        <w:rPr>
          <w:rFonts w:ascii="Times New Roman" w:hAnsi="Times New Roman"/>
          <w:sz w:val="20"/>
          <w:szCs w:val="20"/>
        </w:rPr>
        <w:tab/>
        <w:t xml:space="preserve">:  Jl. Sermak Ishak Ahmad </w:t>
      </w:r>
    </w:p>
    <w:p w:rsidR="006B52FA" w:rsidRPr="00137444" w:rsidRDefault="006B52FA" w:rsidP="006B52FA">
      <w:pPr>
        <w:tabs>
          <w:tab w:val="left" w:pos="1701"/>
        </w:tabs>
        <w:spacing w:line="240" w:lineRule="auto"/>
        <w:contextualSpacing/>
        <w:rPr>
          <w:rFonts w:ascii="Times New Roman" w:hAnsi="Times New Roman"/>
          <w:sz w:val="20"/>
          <w:szCs w:val="20"/>
          <w:lang w:val="id-ID"/>
        </w:rPr>
      </w:pPr>
      <w:r w:rsidRPr="00137444">
        <w:rPr>
          <w:rFonts w:ascii="Times New Roman" w:hAnsi="Times New Roman"/>
          <w:sz w:val="20"/>
          <w:szCs w:val="20"/>
        </w:rPr>
        <w:t xml:space="preserve">                                     No. 24 RT 07 </w:t>
      </w:r>
      <w:r w:rsidRPr="00137444">
        <w:rPr>
          <w:rFonts w:ascii="Times New Roman" w:hAnsi="Times New Roman"/>
          <w:sz w:val="20"/>
          <w:szCs w:val="20"/>
          <w:lang w:val="id-ID"/>
        </w:rPr>
        <w:t>Mayang Jambi</w:t>
      </w:r>
    </w:p>
    <w:p w:rsidR="006B52FA" w:rsidRPr="00137444" w:rsidRDefault="006B52FA" w:rsidP="006B52FA">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Telp.</w:t>
      </w:r>
      <w:r w:rsidRPr="00137444">
        <w:rPr>
          <w:rFonts w:ascii="Times New Roman" w:hAnsi="Times New Roman"/>
          <w:sz w:val="20"/>
          <w:szCs w:val="20"/>
        </w:rPr>
        <w:tab/>
        <w:t>:  081366009242</w:t>
      </w:r>
    </w:p>
    <w:p w:rsidR="006B52FA" w:rsidRPr="00137444" w:rsidRDefault="006B52FA" w:rsidP="006B52FA">
      <w:pPr>
        <w:tabs>
          <w:tab w:val="left" w:pos="1701"/>
        </w:tabs>
        <w:spacing w:line="240" w:lineRule="auto"/>
        <w:contextualSpacing/>
        <w:jc w:val="both"/>
        <w:rPr>
          <w:rFonts w:ascii="Times New Roman" w:hAnsi="Times New Roman"/>
          <w:sz w:val="20"/>
          <w:szCs w:val="20"/>
          <w:lang w:val="id-ID"/>
        </w:rPr>
      </w:pPr>
      <w:r w:rsidRPr="00137444">
        <w:rPr>
          <w:rFonts w:ascii="Times New Roman" w:hAnsi="Times New Roman"/>
          <w:sz w:val="20"/>
          <w:szCs w:val="20"/>
        </w:rPr>
        <w:t>Email</w:t>
      </w:r>
      <w:r w:rsidRPr="00137444">
        <w:rPr>
          <w:rFonts w:ascii="Times New Roman" w:hAnsi="Times New Roman"/>
          <w:sz w:val="20"/>
          <w:szCs w:val="20"/>
        </w:rPr>
        <w:tab/>
        <w:t xml:space="preserve">:  </w:t>
      </w:r>
      <w:r w:rsidRPr="00137444">
        <w:rPr>
          <w:rFonts w:ascii="Times New Roman" w:hAnsi="Times New Roman"/>
          <w:sz w:val="20"/>
          <w:szCs w:val="20"/>
          <w:lang w:val="id-ID"/>
        </w:rPr>
        <w:t>lucy.simorangkir</w:t>
      </w:r>
    </w:p>
    <w:p w:rsidR="006B52FA" w:rsidRDefault="006B52FA" w:rsidP="006B52FA">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 xml:space="preserve">                                     </w:t>
      </w:r>
      <w:r w:rsidRPr="00137444">
        <w:rPr>
          <w:rFonts w:ascii="Times New Roman" w:hAnsi="Times New Roman"/>
          <w:sz w:val="20"/>
          <w:szCs w:val="20"/>
          <w:lang w:val="id-ID"/>
        </w:rPr>
        <w:t>@ya</w:t>
      </w:r>
      <w:r w:rsidRPr="00137444">
        <w:rPr>
          <w:rFonts w:ascii="Times New Roman" w:hAnsi="Times New Roman"/>
          <w:sz w:val="20"/>
          <w:szCs w:val="20"/>
        </w:rPr>
        <w:t>hoo.co.id</w:t>
      </w:r>
    </w:p>
    <w:p w:rsidR="006B52FA" w:rsidRDefault="006B52FA" w:rsidP="006B52FA">
      <w:pPr>
        <w:tabs>
          <w:tab w:val="left" w:pos="1701"/>
        </w:tabs>
        <w:spacing w:line="240" w:lineRule="auto"/>
        <w:contextualSpacing/>
        <w:jc w:val="both"/>
        <w:rPr>
          <w:rFonts w:ascii="Times New Roman" w:hAnsi="Times New Roman"/>
          <w:sz w:val="20"/>
          <w:szCs w:val="20"/>
        </w:rPr>
      </w:pPr>
    </w:p>
    <w:p w:rsidR="006B52FA" w:rsidRDefault="006B52FA" w:rsidP="00FF6957">
      <w:pPr>
        <w:tabs>
          <w:tab w:val="left" w:pos="1701"/>
        </w:tabs>
        <w:spacing w:after="120" w:line="240" w:lineRule="auto"/>
        <w:contextualSpacing/>
        <w:jc w:val="both"/>
        <w:rPr>
          <w:rFonts w:ascii="Times New Roman" w:hAnsi="Times New Roman"/>
          <w:sz w:val="20"/>
          <w:szCs w:val="20"/>
        </w:rPr>
      </w:pPr>
      <w:bookmarkStart w:id="0" w:name="_GoBack"/>
      <w:bookmarkEnd w:id="0"/>
    </w:p>
    <w:p w:rsidR="00FF6957" w:rsidRDefault="00FF6957" w:rsidP="00FF6957">
      <w:pPr>
        <w:tabs>
          <w:tab w:val="left" w:pos="1701"/>
        </w:tabs>
        <w:spacing w:after="120" w:line="240" w:lineRule="auto"/>
        <w:contextualSpacing/>
        <w:jc w:val="both"/>
        <w:rPr>
          <w:rFonts w:ascii="Times New Roman" w:hAnsi="Times New Roman"/>
          <w:sz w:val="20"/>
          <w:szCs w:val="20"/>
        </w:rPr>
      </w:pPr>
    </w:p>
    <w:p w:rsidR="006B52FA" w:rsidRPr="00137444" w:rsidRDefault="006B52FA" w:rsidP="006B52FA">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Nama</w:t>
      </w:r>
      <w:r w:rsidRPr="00137444">
        <w:rPr>
          <w:rFonts w:ascii="Times New Roman" w:hAnsi="Times New Roman"/>
          <w:sz w:val="20"/>
          <w:szCs w:val="20"/>
        </w:rPr>
        <w:tab/>
        <w:t>:</w:t>
      </w:r>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r w:rsidR="0037444E" w:rsidRPr="0037444E">
        <w:rPr>
          <w:rFonts w:ascii="Times New Roman" w:hAnsi="Times New Roman"/>
          <w:sz w:val="20"/>
          <w:szCs w:val="20"/>
        </w:rPr>
        <w:t>Muhammad</w:t>
      </w:r>
      <w:r w:rsidR="0037444E" w:rsidRPr="0037444E">
        <w:rPr>
          <w:rFonts w:ascii="Times New Roman" w:hAnsi="Times New Roman"/>
          <w:spacing w:val="-1"/>
          <w:sz w:val="20"/>
          <w:szCs w:val="20"/>
        </w:rPr>
        <w:t xml:space="preserve"> </w:t>
      </w:r>
      <w:r w:rsidR="0037444E" w:rsidRPr="0037444E">
        <w:rPr>
          <w:rFonts w:ascii="Times New Roman" w:hAnsi="Times New Roman"/>
          <w:sz w:val="20"/>
          <w:szCs w:val="20"/>
        </w:rPr>
        <w:t>Tarmizi</w:t>
      </w:r>
      <w:r w:rsidR="0037444E" w:rsidRPr="0037444E">
        <w:rPr>
          <w:rFonts w:ascii="Times New Roman" w:hAnsi="Times New Roman"/>
          <w:spacing w:val="-4"/>
          <w:sz w:val="20"/>
          <w:szCs w:val="20"/>
        </w:rPr>
        <w:t xml:space="preserve"> </w:t>
      </w:r>
      <w:r w:rsidR="0037444E" w:rsidRPr="0037444E">
        <w:rPr>
          <w:rFonts w:ascii="Times New Roman" w:hAnsi="Times New Roman"/>
          <w:sz w:val="20"/>
          <w:szCs w:val="20"/>
        </w:rPr>
        <w:t>Taher</w:t>
      </w:r>
    </w:p>
    <w:p w:rsidR="006B52FA" w:rsidRPr="00137444" w:rsidRDefault="006B52FA" w:rsidP="006B52FA">
      <w:pPr>
        <w:tabs>
          <w:tab w:val="left" w:pos="1701"/>
        </w:tabs>
        <w:spacing w:line="240" w:lineRule="auto"/>
        <w:contextualSpacing/>
        <w:jc w:val="both"/>
        <w:rPr>
          <w:rFonts w:ascii="Times New Roman" w:hAnsi="Times New Roman"/>
          <w:sz w:val="20"/>
          <w:szCs w:val="20"/>
          <w:lang w:val="id-ID"/>
        </w:rPr>
      </w:pPr>
      <w:r w:rsidRPr="00137444">
        <w:rPr>
          <w:rFonts w:ascii="Times New Roman" w:hAnsi="Times New Roman"/>
          <w:sz w:val="20"/>
          <w:szCs w:val="20"/>
        </w:rPr>
        <w:t>NI</w:t>
      </w:r>
      <w:r w:rsidRPr="00137444">
        <w:rPr>
          <w:rFonts w:ascii="Times New Roman" w:hAnsi="Times New Roman"/>
          <w:sz w:val="20"/>
          <w:szCs w:val="20"/>
          <w:lang w:val="id-ID"/>
        </w:rPr>
        <w:t>DN</w:t>
      </w:r>
      <w:r w:rsidRPr="00137444">
        <w:rPr>
          <w:rFonts w:ascii="Times New Roman" w:hAnsi="Times New Roman"/>
          <w:sz w:val="20"/>
          <w:szCs w:val="20"/>
        </w:rPr>
        <w:t xml:space="preserve"> / NIK</w:t>
      </w:r>
      <w:r w:rsidRPr="00137444">
        <w:rPr>
          <w:rFonts w:ascii="Times New Roman" w:hAnsi="Times New Roman"/>
          <w:sz w:val="20"/>
          <w:szCs w:val="20"/>
        </w:rPr>
        <w:tab/>
        <w:t>:</w:t>
      </w:r>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r w:rsidRPr="00137444">
        <w:rPr>
          <w:rFonts w:ascii="Times New Roman" w:hAnsi="Times New Roman"/>
          <w:sz w:val="20"/>
          <w:szCs w:val="20"/>
          <w:lang w:val="id-ID"/>
        </w:rPr>
        <w:t>-</w:t>
      </w:r>
    </w:p>
    <w:p w:rsidR="006B52FA" w:rsidRPr="00137444" w:rsidRDefault="006B52FA" w:rsidP="006B52FA">
      <w:pPr>
        <w:tabs>
          <w:tab w:val="left" w:pos="1843"/>
        </w:tabs>
        <w:spacing w:line="240" w:lineRule="auto"/>
        <w:ind w:left="1701" w:hanging="1701"/>
        <w:contextualSpacing/>
        <w:jc w:val="both"/>
        <w:rPr>
          <w:rFonts w:ascii="Times New Roman" w:hAnsi="Times New Roman"/>
          <w:sz w:val="20"/>
          <w:szCs w:val="20"/>
          <w:lang w:val="id-ID"/>
        </w:rPr>
      </w:pPr>
      <w:r w:rsidRPr="00137444">
        <w:rPr>
          <w:rFonts w:ascii="Times New Roman" w:hAnsi="Times New Roman"/>
          <w:sz w:val="20"/>
          <w:szCs w:val="20"/>
        </w:rPr>
        <w:t xml:space="preserve">TTL </w:t>
      </w:r>
      <w:r w:rsidRPr="00137444">
        <w:rPr>
          <w:rFonts w:ascii="Times New Roman" w:hAnsi="Times New Roman"/>
          <w:sz w:val="20"/>
          <w:szCs w:val="20"/>
        </w:rPr>
        <w:tab/>
        <w:t xml:space="preserve">: </w:t>
      </w:r>
      <w:r w:rsidRPr="00137444">
        <w:rPr>
          <w:rFonts w:ascii="Times New Roman" w:hAnsi="Times New Roman"/>
          <w:sz w:val="20"/>
          <w:szCs w:val="20"/>
          <w:lang w:val="id-ID"/>
        </w:rPr>
        <w:t xml:space="preserve"> </w:t>
      </w:r>
      <w:r w:rsidR="0037444E">
        <w:rPr>
          <w:rFonts w:ascii="Times New Roman" w:hAnsi="Times New Roman"/>
          <w:sz w:val="20"/>
          <w:szCs w:val="20"/>
          <w:lang w:val="id-ID"/>
        </w:rPr>
        <w:t>Bengkulu</w:t>
      </w:r>
      <w:r w:rsidRPr="00137444">
        <w:rPr>
          <w:rFonts w:ascii="Times New Roman" w:hAnsi="Times New Roman"/>
          <w:sz w:val="20"/>
          <w:szCs w:val="20"/>
          <w:lang w:val="id-ID"/>
        </w:rPr>
        <w:t xml:space="preserve">, </w:t>
      </w:r>
      <w:r w:rsidRPr="00137444">
        <w:rPr>
          <w:rFonts w:ascii="Times New Roman" w:hAnsi="Times New Roman"/>
          <w:sz w:val="20"/>
          <w:szCs w:val="20"/>
        </w:rPr>
        <w:t>0</w:t>
      </w:r>
      <w:r w:rsidR="0037444E">
        <w:rPr>
          <w:rFonts w:ascii="Times New Roman" w:hAnsi="Times New Roman"/>
          <w:sz w:val="20"/>
          <w:szCs w:val="20"/>
          <w:lang w:val="id-ID"/>
        </w:rPr>
        <w:t>8</w:t>
      </w:r>
      <w:r w:rsidRPr="00137444">
        <w:rPr>
          <w:rFonts w:ascii="Times New Roman" w:hAnsi="Times New Roman"/>
          <w:sz w:val="20"/>
          <w:szCs w:val="20"/>
          <w:lang w:val="id-ID"/>
        </w:rPr>
        <w:t xml:space="preserve"> </w:t>
      </w:r>
      <w:r w:rsidR="0037444E">
        <w:rPr>
          <w:rFonts w:ascii="Times New Roman" w:hAnsi="Times New Roman"/>
          <w:sz w:val="20"/>
          <w:szCs w:val="20"/>
          <w:lang w:val="id-ID"/>
        </w:rPr>
        <w:t>Mei</w:t>
      </w:r>
      <w:r w:rsidRPr="00137444">
        <w:rPr>
          <w:rFonts w:ascii="Times New Roman" w:hAnsi="Times New Roman"/>
          <w:sz w:val="20"/>
          <w:szCs w:val="20"/>
          <w:lang w:val="id-ID"/>
        </w:rPr>
        <w:t xml:space="preserve"> </w:t>
      </w:r>
    </w:p>
    <w:p w:rsidR="006B52FA" w:rsidRPr="00137444" w:rsidRDefault="006B52FA" w:rsidP="006B52FA">
      <w:pPr>
        <w:tabs>
          <w:tab w:val="left" w:pos="1843"/>
        </w:tabs>
        <w:spacing w:line="240" w:lineRule="auto"/>
        <w:ind w:left="1701" w:hanging="1701"/>
        <w:contextualSpacing/>
        <w:jc w:val="both"/>
        <w:rPr>
          <w:rFonts w:ascii="Times New Roman" w:hAnsi="Times New Roman"/>
          <w:sz w:val="20"/>
          <w:szCs w:val="20"/>
          <w:lang w:val="id-ID"/>
        </w:rPr>
      </w:pPr>
      <w:r w:rsidRPr="00137444">
        <w:rPr>
          <w:rFonts w:ascii="Times New Roman" w:hAnsi="Times New Roman"/>
          <w:sz w:val="20"/>
          <w:szCs w:val="20"/>
          <w:lang w:val="id-ID"/>
        </w:rPr>
        <w:tab/>
      </w:r>
      <w:r w:rsidRPr="00137444">
        <w:rPr>
          <w:rFonts w:ascii="Times New Roman" w:hAnsi="Times New Roman"/>
          <w:sz w:val="20"/>
          <w:szCs w:val="20"/>
          <w:lang w:val="id-ID"/>
        </w:rPr>
        <w:tab/>
        <w:t>19</w:t>
      </w:r>
      <w:r w:rsidR="0037444E">
        <w:rPr>
          <w:rFonts w:ascii="Times New Roman" w:hAnsi="Times New Roman"/>
          <w:sz w:val="20"/>
          <w:szCs w:val="20"/>
          <w:lang w:val="id-ID"/>
        </w:rPr>
        <w:t>97</w:t>
      </w:r>
    </w:p>
    <w:p w:rsidR="006B52FA" w:rsidRPr="00137444" w:rsidRDefault="006B52FA" w:rsidP="006B52FA">
      <w:pPr>
        <w:tabs>
          <w:tab w:val="left" w:pos="1843"/>
        </w:tabs>
        <w:spacing w:line="240" w:lineRule="auto"/>
        <w:ind w:left="1843" w:hanging="1843"/>
        <w:contextualSpacing/>
        <w:jc w:val="both"/>
        <w:rPr>
          <w:rFonts w:ascii="Times New Roman" w:hAnsi="Times New Roman"/>
          <w:sz w:val="20"/>
          <w:szCs w:val="20"/>
        </w:rPr>
      </w:pPr>
      <w:r w:rsidRPr="00137444">
        <w:rPr>
          <w:rFonts w:ascii="Times New Roman" w:hAnsi="Times New Roman"/>
          <w:sz w:val="20"/>
          <w:szCs w:val="20"/>
        </w:rPr>
        <w:t>Golongan/Pangkat    :</w:t>
      </w:r>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p>
    <w:p w:rsidR="006B52FA" w:rsidRPr="00137444" w:rsidRDefault="006B52FA" w:rsidP="006B52FA">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Jabatan Fungsional</w:t>
      </w:r>
      <w:r w:rsidRPr="00137444">
        <w:rPr>
          <w:rFonts w:ascii="Times New Roman" w:hAnsi="Times New Roman"/>
          <w:sz w:val="20"/>
          <w:szCs w:val="20"/>
        </w:rPr>
        <w:tab/>
        <w:t>:</w:t>
      </w:r>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p>
    <w:p w:rsidR="006B52FA" w:rsidRDefault="006B52FA" w:rsidP="006B52FA">
      <w:pPr>
        <w:tabs>
          <w:tab w:val="left" w:pos="1701"/>
          <w:tab w:val="left" w:pos="1843"/>
        </w:tabs>
        <w:spacing w:before="240" w:after="0" w:line="240" w:lineRule="auto"/>
        <w:ind w:left="1843" w:hanging="1843"/>
        <w:contextualSpacing/>
        <w:jc w:val="both"/>
        <w:rPr>
          <w:rFonts w:ascii="Times New Roman" w:hAnsi="Times New Roman"/>
          <w:sz w:val="20"/>
          <w:szCs w:val="20"/>
        </w:rPr>
      </w:pPr>
      <w:r w:rsidRPr="00137444">
        <w:rPr>
          <w:rFonts w:ascii="Times New Roman" w:hAnsi="Times New Roman"/>
          <w:sz w:val="20"/>
          <w:szCs w:val="20"/>
        </w:rPr>
        <w:t xml:space="preserve">Alamat Rumah </w:t>
      </w:r>
      <w:r w:rsidRPr="00137444">
        <w:rPr>
          <w:rFonts w:ascii="Times New Roman" w:hAnsi="Times New Roman"/>
          <w:sz w:val="20"/>
          <w:szCs w:val="20"/>
          <w:lang w:val="id-ID"/>
        </w:rPr>
        <w:tab/>
      </w:r>
      <w:r w:rsidRPr="00137444">
        <w:rPr>
          <w:rFonts w:ascii="Times New Roman" w:hAnsi="Times New Roman"/>
          <w:sz w:val="20"/>
          <w:szCs w:val="20"/>
        </w:rPr>
        <w:t xml:space="preserve">: </w:t>
      </w:r>
      <w:r w:rsidR="0037444E">
        <w:rPr>
          <w:rFonts w:ascii="Times New Roman" w:hAnsi="Times New Roman"/>
          <w:sz w:val="20"/>
          <w:szCs w:val="20"/>
          <w:lang w:val="id-ID"/>
        </w:rPr>
        <w:t xml:space="preserve"> </w:t>
      </w:r>
      <w:r w:rsidRPr="00137444">
        <w:rPr>
          <w:rFonts w:ascii="Times New Roman" w:hAnsi="Times New Roman"/>
          <w:sz w:val="20"/>
          <w:szCs w:val="20"/>
        </w:rPr>
        <w:t xml:space="preserve">Perum. </w:t>
      </w:r>
      <w:r w:rsidR="0037444E">
        <w:rPr>
          <w:rFonts w:ascii="Times New Roman" w:hAnsi="Times New Roman"/>
          <w:sz w:val="20"/>
          <w:szCs w:val="20"/>
          <w:lang w:val="id-ID"/>
        </w:rPr>
        <w:t xml:space="preserve">Pesona </w:t>
      </w:r>
      <w:r w:rsidR="0037444E" w:rsidRPr="0037444E">
        <w:rPr>
          <w:rFonts w:ascii="Times New Roman" w:hAnsi="Times New Roman"/>
          <w:sz w:val="20"/>
          <w:szCs w:val="20"/>
        </w:rPr>
        <w:t>Jambi</w:t>
      </w:r>
      <w:r w:rsidR="0037444E" w:rsidRPr="0037444E">
        <w:rPr>
          <w:rFonts w:ascii="Times New Roman" w:hAnsi="Times New Roman"/>
          <w:spacing w:val="21"/>
          <w:sz w:val="20"/>
          <w:szCs w:val="20"/>
        </w:rPr>
        <w:t xml:space="preserve"> </w:t>
      </w:r>
      <w:r w:rsidR="0037444E" w:rsidRPr="0037444E">
        <w:rPr>
          <w:rFonts w:ascii="Times New Roman" w:hAnsi="Times New Roman"/>
          <w:sz w:val="20"/>
          <w:szCs w:val="20"/>
        </w:rPr>
        <w:t>Blok</w:t>
      </w:r>
      <w:r w:rsidR="0037444E" w:rsidRPr="0037444E">
        <w:rPr>
          <w:rFonts w:ascii="Times New Roman" w:hAnsi="Times New Roman"/>
          <w:spacing w:val="21"/>
          <w:sz w:val="20"/>
          <w:szCs w:val="20"/>
        </w:rPr>
        <w:t xml:space="preserve"> </w:t>
      </w:r>
      <w:r w:rsidR="0037444E" w:rsidRPr="0037444E">
        <w:rPr>
          <w:rFonts w:ascii="Times New Roman" w:hAnsi="Times New Roman"/>
          <w:sz w:val="20"/>
          <w:szCs w:val="20"/>
        </w:rPr>
        <w:t>B</w:t>
      </w:r>
    </w:p>
    <w:p w:rsidR="0037444E" w:rsidRPr="0037444E" w:rsidRDefault="0037444E" w:rsidP="006B52FA">
      <w:pPr>
        <w:tabs>
          <w:tab w:val="left" w:pos="1701"/>
          <w:tab w:val="left" w:pos="1843"/>
        </w:tabs>
        <w:spacing w:before="240" w:after="0" w:line="240" w:lineRule="auto"/>
        <w:ind w:left="1843" w:hanging="1843"/>
        <w:contextualSpacing/>
        <w:jc w:val="both"/>
        <w:rPr>
          <w:rFonts w:ascii="Times New Roman" w:hAnsi="Times New Roman"/>
          <w:sz w:val="20"/>
          <w:szCs w:val="20"/>
          <w:lang w:val="id-ID"/>
        </w:rPr>
      </w:pPr>
      <w:r>
        <w:rPr>
          <w:rFonts w:ascii="Times New Roman" w:hAnsi="Times New Roman"/>
          <w:sz w:val="20"/>
          <w:szCs w:val="20"/>
          <w:lang w:val="id-ID"/>
        </w:rPr>
        <w:t xml:space="preserve">                                     No. 21 RT. 49 Mayang Mangurai</w:t>
      </w:r>
    </w:p>
    <w:p w:rsidR="006B52FA" w:rsidRPr="0037444E" w:rsidRDefault="006B52FA" w:rsidP="006B52FA">
      <w:pPr>
        <w:tabs>
          <w:tab w:val="left" w:pos="1701"/>
        </w:tabs>
        <w:spacing w:before="240" w:after="0" w:line="240" w:lineRule="auto"/>
        <w:contextualSpacing/>
        <w:jc w:val="both"/>
        <w:rPr>
          <w:rFonts w:ascii="Times New Roman" w:hAnsi="Times New Roman"/>
          <w:sz w:val="20"/>
          <w:szCs w:val="20"/>
        </w:rPr>
      </w:pPr>
      <w:r w:rsidRPr="00137444">
        <w:rPr>
          <w:rFonts w:ascii="Times New Roman" w:hAnsi="Times New Roman"/>
          <w:sz w:val="20"/>
          <w:szCs w:val="20"/>
        </w:rPr>
        <w:t>Telp.</w:t>
      </w:r>
      <w:r w:rsidRPr="00137444">
        <w:rPr>
          <w:rFonts w:ascii="Times New Roman" w:hAnsi="Times New Roman"/>
          <w:sz w:val="20"/>
          <w:szCs w:val="20"/>
        </w:rPr>
        <w:tab/>
        <w:t xml:space="preserve">: </w:t>
      </w:r>
      <w:r w:rsidRPr="00137444">
        <w:rPr>
          <w:rFonts w:ascii="Times New Roman" w:hAnsi="Times New Roman"/>
          <w:sz w:val="20"/>
          <w:szCs w:val="20"/>
          <w:lang w:val="id-ID"/>
        </w:rPr>
        <w:t xml:space="preserve"> </w:t>
      </w:r>
      <w:r w:rsidR="0037444E" w:rsidRPr="0037444E">
        <w:rPr>
          <w:rFonts w:ascii="Times New Roman" w:hAnsi="Times New Roman"/>
          <w:sz w:val="20"/>
          <w:szCs w:val="20"/>
        </w:rPr>
        <w:t>082311509964</w:t>
      </w:r>
    </w:p>
    <w:p w:rsidR="003036F3" w:rsidRPr="006B52FA" w:rsidRDefault="006B52FA" w:rsidP="006B52FA">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Email</w:t>
      </w:r>
      <w:r w:rsidRPr="00137444">
        <w:rPr>
          <w:rFonts w:ascii="Times New Roman" w:hAnsi="Times New Roman"/>
          <w:sz w:val="20"/>
          <w:szCs w:val="20"/>
        </w:rPr>
        <w:tab/>
        <w:t xml:space="preserve">:  </w:t>
      </w:r>
      <w:r w:rsidR="0037444E">
        <w:rPr>
          <w:rFonts w:ascii="Times New Roman" w:hAnsi="Times New Roman"/>
          <w:sz w:val="20"/>
          <w:szCs w:val="20"/>
          <w:lang w:val="id-ID"/>
        </w:rPr>
        <w:t>tarmizitaher26</w:t>
      </w:r>
      <w:r>
        <w:rPr>
          <w:rFonts w:ascii="Times New Roman" w:hAnsi="Times New Roman"/>
          <w:sz w:val="20"/>
          <w:szCs w:val="20"/>
        </w:rPr>
        <w:t>@gmail.com</w:t>
      </w:r>
    </w:p>
    <w:sectPr w:rsidR="003036F3" w:rsidRPr="006B52FA" w:rsidSect="00476F0E">
      <w:type w:val="continuous"/>
      <w:pgSz w:w="11907" w:h="16839" w:code="9"/>
      <w:pgMar w:top="1440" w:right="1134" w:bottom="1440" w:left="1701" w:header="397" w:footer="454" w:gutter="0"/>
      <w:cols w:num="2" w:space="56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65F" w:rsidRDefault="003D065F" w:rsidP="009135AA">
      <w:pPr>
        <w:spacing w:after="0" w:line="240" w:lineRule="auto"/>
      </w:pPr>
      <w:r>
        <w:separator/>
      </w:r>
    </w:p>
  </w:endnote>
  <w:endnote w:type="continuationSeparator" w:id="0">
    <w:p w:rsidR="003D065F" w:rsidRDefault="003D065F"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052" w:rsidRPr="00137444" w:rsidRDefault="00137444" w:rsidP="00F03ABE">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Pr>
        <w:noProof/>
        <w:lang w:val="id-ID" w:eastAsia="id-ID"/>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47625</wp:posOffset>
              </wp:positionV>
              <wp:extent cx="5730240" cy="0"/>
              <wp:effectExtent l="9525" t="9525" r="13335" b="9525"/>
              <wp:wrapNone/>
              <wp:docPr id="1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D9D77"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yS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"/>
          </w:pict>
        </mc:Fallback>
      </mc:AlternateContent>
    </w:r>
  </w:p>
  <w:p w:rsidR="00540052" w:rsidRPr="00146AC7" w:rsidRDefault="00137444" w:rsidP="00F03ABE">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9776" behindDoc="0" locked="0" layoutInCell="1" allowOverlap="1">
              <wp:simplePos x="0" y="0"/>
              <wp:positionH relativeFrom="column">
                <wp:posOffset>2596515</wp:posOffset>
              </wp:positionH>
              <wp:positionV relativeFrom="paragraph">
                <wp:posOffset>85090</wp:posOffset>
              </wp:positionV>
              <wp:extent cx="2943225" cy="0"/>
              <wp:effectExtent l="43815" t="46990" r="41910" b="38735"/>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F34B7"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VWGw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" strokeweight="6pt">
              <v:stroke linestyle="thickBetweenThin"/>
            </v:line>
          </w:pict>
        </mc:Fallback>
      </mc:AlternateContent>
    </w:r>
    <w:r w:rsidR="00B5426E" w:rsidRPr="00137444">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00B5426E" w:rsidRPr="00137444">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00540052" w:rsidRPr="00137444">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00540052" w:rsidRPr="00137444">
      <w:rPr>
        <w14:shadow w14:blurRad="50800" w14:dist="38100" w14:dir="2700000" w14:sx="100000" w14:sy="100000" w14:kx="0" w14:ky="0" w14:algn="tl">
          <w14:srgbClr w14:val="000000">
            <w14:alpha w14:val="60000"/>
          </w14:srgbClr>
        </w14:shadow>
      </w:rPr>
      <w:tab/>
    </w:r>
    <w:r w:rsidR="00540052" w:rsidRPr="00137444">
      <w:rPr>
        <w14:shadow w14:blurRad="50800" w14:dist="38100" w14:dir="2700000" w14:sx="100000" w14:sy="100000" w14:kx="0" w14:ky="0" w14:algn="tl">
          <w14:srgbClr w14:val="000000">
            <w14:alpha w14:val="60000"/>
          </w14:srgbClr>
        </w14:shadow>
      </w:rPr>
      <w:tab/>
    </w:r>
    <w:r w:rsidR="00540052" w:rsidRPr="00137444">
      <w:rPr>
        <w:lang w:val="id-ID"/>
        <w14:shadow w14:blurRad="50800" w14:dist="38100" w14:dir="2700000" w14:sx="100000" w14:sy="100000" w14:kx="0" w14:ky="0" w14:algn="tl">
          <w14:srgbClr w14:val="000000">
            <w14:alpha w14:val="60000"/>
          </w14:srgbClr>
        </w14:shadow>
      </w:rPr>
      <w:t xml:space="preserve">  </w:t>
    </w:r>
    <w:r w:rsidR="00540052">
      <w:fldChar w:fldCharType="begin"/>
    </w:r>
    <w:r w:rsidR="00540052">
      <w:instrText xml:space="preserve"> PAGE   \* MERGEFORMAT </w:instrText>
    </w:r>
    <w:r w:rsidR="00540052">
      <w:fldChar w:fldCharType="separate"/>
    </w:r>
    <w:r w:rsidR="004534E7">
      <w:rPr>
        <w:noProof/>
      </w:rPr>
      <w:t>1</w:t>
    </w:r>
    <w:r w:rsidR="00540052">
      <w:rPr>
        <w:noProof/>
      </w:rPr>
      <w:fldChar w:fldCharType="end"/>
    </w:r>
  </w:p>
  <w:p w:rsidR="00540052" w:rsidRDefault="00540052" w:rsidP="00F03ABE">
    <w:pPr>
      <w:pStyle w:val="Footer"/>
      <w:tabs>
        <w:tab w:val="clear" w:pos="9026"/>
        <w:tab w:val="right" w:pos="9498"/>
      </w:tabs>
      <w:jc w:val="right"/>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052" w:rsidRPr="00146AC7" w:rsidRDefault="00137444" w:rsidP="00F03ABE">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61824" behindDoc="0" locked="0" layoutInCell="1" allowOverlap="1">
              <wp:simplePos x="0" y="0"/>
              <wp:positionH relativeFrom="column">
                <wp:posOffset>2596515</wp:posOffset>
              </wp:positionH>
              <wp:positionV relativeFrom="paragraph">
                <wp:posOffset>85090</wp:posOffset>
              </wp:positionV>
              <wp:extent cx="2943225" cy="0"/>
              <wp:effectExtent l="43815" t="46990" r="41910" b="38735"/>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DBDB6" id="Line 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" strokeweight="6pt">
              <v:stroke linestyle="thickBetweenThin"/>
            </v:line>
          </w:pict>
        </mc:Fallback>
      </mc:AlternateContent>
    </w:r>
    <w:r w:rsidR="00540052" w:rsidRPr="00137444">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540052" w:rsidRPr="00137444">
      <w:rPr>
        <w14:shadow w14:blurRad="50800" w14:dist="38100" w14:dir="2700000" w14:sx="100000" w14:sy="100000" w14:kx="0" w14:ky="0" w14:algn="tl">
          <w14:srgbClr w14:val="000000">
            <w14:alpha w14:val="60000"/>
          </w14:srgbClr>
        </w14:shadow>
      </w:rPr>
      <w:tab/>
    </w:r>
    <w:r w:rsidR="00540052" w:rsidRPr="00137444">
      <w:rPr>
        <w14:shadow w14:blurRad="50800" w14:dist="38100" w14:dir="2700000" w14:sx="100000" w14:sy="100000" w14:kx="0" w14:ky="0" w14:algn="tl">
          <w14:srgbClr w14:val="000000">
            <w14:alpha w14:val="60000"/>
          </w14:srgbClr>
        </w14:shadow>
      </w:rPr>
      <w:tab/>
    </w:r>
    <w:r w:rsidR="00540052" w:rsidRPr="00137444">
      <w:rPr>
        <w:lang w:val="id-ID"/>
        <w14:shadow w14:blurRad="50800" w14:dist="38100" w14:dir="2700000" w14:sx="100000" w14:sy="100000" w14:kx="0" w14:ky="0" w14:algn="tl">
          <w14:srgbClr w14:val="000000">
            <w14:alpha w14:val="60000"/>
          </w14:srgbClr>
        </w14:shadow>
      </w:rPr>
      <w:t xml:space="preserve">  </w:t>
    </w:r>
    <w:r w:rsidR="00540052">
      <w:fldChar w:fldCharType="begin"/>
    </w:r>
    <w:r w:rsidR="00540052">
      <w:instrText xml:space="preserve"> PAGE   \* MERGEFORMAT </w:instrText>
    </w:r>
    <w:r w:rsidR="00540052">
      <w:fldChar w:fldCharType="separate"/>
    </w:r>
    <w:r w:rsidR="00540052">
      <w:rPr>
        <w:noProof/>
      </w:rPr>
      <w:t>109</w:t>
    </w:r>
    <w:r w:rsidR="00540052">
      <w:rPr>
        <w:noProof/>
      </w:rPr>
      <w:fldChar w:fldCharType="end"/>
    </w:r>
  </w:p>
  <w:p w:rsidR="00540052" w:rsidRPr="00194FC8" w:rsidRDefault="00540052">
    <w:pPr>
      <w:pStyle w:val="Foo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052" w:rsidRPr="00137444" w:rsidRDefault="00137444"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Pr>
        <w:noProof/>
        <w:lang w:val="id-ID" w:eastAsia="id-ID"/>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47625</wp:posOffset>
              </wp:positionV>
              <wp:extent cx="5730240" cy="0"/>
              <wp:effectExtent l="9525" t="9525" r="13335" b="952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1BF16"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fs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"/>
          </w:pict>
        </mc:Fallback>
      </mc:AlternateContent>
    </w:r>
  </w:p>
  <w:p w:rsidR="00540052" w:rsidRPr="00146AC7" w:rsidRDefault="00137444" w:rsidP="00E22279">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4656" behindDoc="0" locked="0" layoutInCell="1" allowOverlap="1">
              <wp:simplePos x="0" y="0"/>
              <wp:positionH relativeFrom="column">
                <wp:posOffset>2596515</wp:posOffset>
              </wp:positionH>
              <wp:positionV relativeFrom="paragraph">
                <wp:posOffset>85090</wp:posOffset>
              </wp:positionV>
              <wp:extent cx="2943225" cy="0"/>
              <wp:effectExtent l="43815" t="46990" r="41910" b="3873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D0DF6" id="Line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UKGgIAADQ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" strokeweight="6pt">
              <v:stroke linestyle="thickBetweenThin"/>
            </v:line>
          </w:pict>
        </mc:Fallback>
      </mc:AlternateContent>
    </w:r>
    <w:r w:rsidR="005B44B5" w:rsidRPr="00137444">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005B44B5" w:rsidRPr="00137444">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00540052" w:rsidRPr="00137444">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00540052" w:rsidRPr="00137444">
      <w:rPr>
        <w14:shadow w14:blurRad="50800" w14:dist="38100" w14:dir="2700000" w14:sx="100000" w14:sy="100000" w14:kx="0" w14:ky="0" w14:algn="tl">
          <w14:srgbClr w14:val="000000">
            <w14:alpha w14:val="60000"/>
          </w14:srgbClr>
        </w14:shadow>
      </w:rPr>
      <w:tab/>
    </w:r>
    <w:r w:rsidR="00540052" w:rsidRPr="00137444">
      <w:rPr>
        <w14:shadow w14:blurRad="50800" w14:dist="38100" w14:dir="2700000" w14:sx="100000" w14:sy="100000" w14:kx="0" w14:ky="0" w14:algn="tl">
          <w14:srgbClr w14:val="000000">
            <w14:alpha w14:val="60000"/>
          </w14:srgbClr>
        </w14:shadow>
      </w:rPr>
      <w:tab/>
    </w:r>
    <w:r w:rsidR="00540052" w:rsidRPr="00137444">
      <w:rPr>
        <w:lang w:val="id-ID"/>
        <w14:shadow w14:blurRad="50800" w14:dist="38100" w14:dir="2700000" w14:sx="100000" w14:sy="100000" w14:kx="0" w14:ky="0" w14:algn="tl">
          <w14:srgbClr w14:val="000000">
            <w14:alpha w14:val="60000"/>
          </w14:srgbClr>
        </w14:shadow>
      </w:rPr>
      <w:t xml:space="preserve">  </w:t>
    </w:r>
  </w:p>
  <w:p w:rsidR="00540052" w:rsidRDefault="00540052" w:rsidP="007A6852">
    <w:pPr>
      <w:pStyle w:val="Footer"/>
      <w:tabs>
        <w:tab w:val="clear" w:pos="9026"/>
        <w:tab w:val="right" w:pos="9498"/>
      </w:tabs>
      <w:jc w:val="right"/>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052" w:rsidRPr="00146AC7" w:rsidRDefault="00137444" w:rsidP="00194FC8">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6704" behindDoc="0" locked="0" layoutInCell="1" allowOverlap="1">
              <wp:simplePos x="0" y="0"/>
              <wp:positionH relativeFrom="column">
                <wp:posOffset>2596515</wp:posOffset>
              </wp:positionH>
              <wp:positionV relativeFrom="paragraph">
                <wp:posOffset>85090</wp:posOffset>
              </wp:positionV>
              <wp:extent cx="2943225" cy="0"/>
              <wp:effectExtent l="43815" t="46990" r="41910" b="3873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91C40"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" strokeweight="6pt">
              <v:stroke linestyle="thickBetweenThin"/>
            </v:line>
          </w:pict>
        </mc:Fallback>
      </mc:AlternateContent>
    </w:r>
    <w:r w:rsidR="00540052" w:rsidRPr="00137444">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540052" w:rsidRPr="00137444">
      <w:rPr>
        <w14:shadow w14:blurRad="50800" w14:dist="38100" w14:dir="2700000" w14:sx="100000" w14:sy="100000" w14:kx="0" w14:ky="0" w14:algn="tl">
          <w14:srgbClr w14:val="000000">
            <w14:alpha w14:val="60000"/>
          </w14:srgbClr>
        </w14:shadow>
      </w:rPr>
      <w:tab/>
    </w:r>
    <w:r w:rsidR="00540052" w:rsidRPr="00137444">
      <w:rPr>
        <w14:shadow w14:blurRad="50800" w14:dist="38100" w14:dir="2700000" w14:sx="100000" w14:sy="100000" w14:kx="0" w14:ky="0" w14:algn="tl">
          <w14:srgbClr w14:val="000000">
            <w14:alpha w14:val="60000"/>
          </w14:srgbClr>
        </w14:shadow>
      </w:rPr>
      <w:tab/>
    </w:r>
    <w:r w:rsidR="00540052" w:rsidRPr="00137444">
      <w:rPr>
        <w:lang w:val="id-ID"/>
        <w14:shadow w14:blurRad="50800" w14:dist="38100" w14:dir="2700000" w14:sx="100000" w14:sy="100000" w14:kx="0" w14:ky="0" w14:algn="tl">
          <w14:srgbClr w14:val="000000">
            <w14:alpha w14:val="60000"/>
          </w14:srgbClr>
        </w14:shadow>
      </w:rPr>
      <w:t xml:space="preserve">  </w:t>
    </w:r>
    <w:r w:rsidR="00540052">
      <w:fldChar w:fldCharType="begin"/>
    </w:r>
    <w:r w:rsidR="00540052">
      <w:instrText xml:space="preserve"> PAGE   \* MERGEFORMAT </w:instrText>
    </w:r>
    <w:r w:rsidR="00540052">
      <w:fldChar w:fldCharType="separate"/>
    </w:r>
    <w:r w:rsidR="00540052">
      <w:rPr>
        <w:noProof/>
      </w:rPr>
      <w:t>109</w:t>
    </w:r>
    <w:r w:rsidR="00540052">
      <w:fldChar w:fldCharType="end"/>
    </w:r>
  </w:p>
  <w:p w:rsidR="00540052" w:rsidRPr="00194FC8" w:rsidRDefault="00540052">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65F" w:rsidRDefault="003D065F" w:rsidP="009135AA">
      <w:pPr>
        <w:spacing w:after="0" w:line="240" w:lineRule="auto"/>
      </w:pPr>
      <w:r>
        <w:separator/>
      </w:r>
    </w:p>
  </w:footnote>
  <w:footnote w:type="continuationSeparator" w:id="0">
    <w:p w:rsidR="003D065F" w:rsidRDefault="003D065F" w:rsidP="009135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052" w:rsidRPr="00A9220E" w:rsidRDefault="00540052" w:rsidP="00F03ABE">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r w:rsidR="00137444">
      <w:rPr>
        <w:noProof/>
        <w:lang w:val="id-ID" w:eastAsia="id-ID"/>
      </w:rPr>
      <w:drawing>
        <wp:anchor distT="0" distB="0" distL="114300" distR="114300" simplePos="0" relativeHeight="251658752" behindDoc="0" locked="0" layoutInCell="1" allowOverlap="1">
          <wp:simplePos x="0" y="0"/>
          <wp:positionH relativeFrom="column">
            <wp:align>right</wp:align>
          </wp:positionH>
          <wp:positionV relativeFrom="paragraph">
            <wp:posOffset>3810</wp:posOffset>
          </wp:positionV>
          <wp:extent cx="685800" cy="352425"/>
          <wp:effectExtent l="0" t="0" r="0" b="9525"/>
          <wp:wrapNone/>
          <wp:docPr id="16" name="Picture 1" descr="Description: Description: Backup_of_LOGO LAP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ackup_of_LOGO LAPT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52425"/>
                  </a:xfrm>
                  <a:prstGeom prst="rect">
                    <a:avLst/>
                  </a:prstGeom>
                  <a:noFill/>
                </pic:spPr>
              </pic:pic>
            </a:graphicData>
          </a:graphic>
          <wp14:sizeRelH relativeFrom="page">
            <wp14:pctWidth>0</wp14:pctWidth>
          </wp14:sizeRelH>
          <wp14:sizeRelV relativeFrom="page">
            <wp14:pctHeight>0</wp14:pctHeight>
          </wp14:sizeRelV>
        </wp:anchor>
      </w:drawing>
    </w:r>
  </w:p>
  <w:p w:rsidR="00540052" w:rsidRPr="00A9220E" w:rsidRDefault="00137444" w:rsidP="00F03ABE">
    <w:pPr>
      <w:pStyle w:val="Header"/>
      <w:spacing w:before="120"/>
    </w:pPr>
    <w:r>
      <w:rPr>
        <w:noProof/>
        <w:lang w:val="id-ID" w:eastAsia="id-ID"/>
      </w:rPr>
      <mc:AlternateContent>
        <mc:Choice Requires="wps">
          <w:drawing>
            <wp:anchor distT="4294967295" distB="4294967295" distL="114300" distR="114300" simplePos="0" relativeHeight="251657728" behindDoc="0" locked="0" layoutInCell="1" allowOverlap="1">
              <wp:simplePos x="0" y="0"/>
              <wp:positionH relativeFrom="column">
                <wp:posOffset>-12700</wp:posOffset>
              </wp:positionH>
              <wp:positionV relativeFrom="paragraph">
                <wp:posOffset>208914</wp:posOffset>
              </wp:positionV>
              <wp:extent cx="5772785" cy="0"/>
              <wp:effectExtent l="0" t="0" r="18415"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4CD30" id="Straight Connector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" strokeweight="1pt"/>
          </w:pict>
        </mc:Fallback>
      </mc:AlternateContent>
    </w:r>
  </w:p>
  <w:p w:rsidR="00540052" w:rsidRDefault="005400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052" w:rsidRPr="00A9220E" w:rsidRDefault="00540052"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rsidR="00540052" w:rsidRPr="00A9220E" w:rsidRDefault="00137444" w:rsidP="009135AA">
    <w:pPr>
      <w:pStyle w:val="Header"/>
      <w:spacing w:before="120"/>
    </w:pPr>
    <w:r>
      <w:rPr>
        <w:noProof/>
        <w:lang w:val="id-ID" w:eastAsia="id-ID"/>
      </w:rPr>
      <mc:AlternateContent>
        <mc:Choice Requires="wps">
          <w:drawing>
            <wp:anchor distT="4294967295" distB="4294967295" distL="114300" distR="114300" simplePos="0" relativeHeight="251653632" behindDoc="0" locked="0" layoutInCell="1" allowOverlap="1">
              <wp:simplePos x="0" y="0"/>
              <wp:positionH relativeFrom="column">
                <wp:posOffset>-12700</wp:posOffset>
              </wp:positionH>
              <wp:positionV relativeFrom="paragraph">
                <wp:posOffset>208914</wp:posOffset>
              </wp:positionV>
              <wp:extent cx="5772785" cy="0"/>
              <wp:effectExtent l="0" t="0" r="1841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2C4F3" id="Straight Connector 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" strokeweight="1pt"/>
          </w:pict>
        </mc:Fallback>
      </mc:AlternateContent>
    </w:r>
  </w:p>
  <w:p w:rsidR="00540052" w:rsidRDefault="005400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nsid w:val="090A72B2"/>
    <w:multiLevelType w:val="hybridMultilevel"/>
    <w:tmpl w:val="EE2CCFE6"/>
    <w:lvl w:ilvl="0" w:tplc="B67C555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045D02"/>
    <w:multiLevelType w:val="hybridMultilevel"/>
    <w:tmpl w:val="B1C0A31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6F62032"/>
    <w:multiLevelType w:val="multilevel"/>
    <w:tmpl w:val="EDAA13E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B635A7A"/>
    <w:multiLevelType w:val="multilevel"/>
    <w:tmpl w:val="F0E87C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3843854"/>
    <w:multiLevelType w:val="hybridMultilevel"/>
    <w:tmpl w:val="D3B0A67E"/>
    <w:lvl w:ilvl="0" w:tplc="E35E512E">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907BB3"/>
    <w:multiLevelType w:val="hybridMultilevel"/>
    <w:tmpl w:val="41B05C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F725D7A"/>
    <w:multiLevelType w:val="hybridMultilevel"/>
    <w:tmpl w:val="678CF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E086AF2"/>
    <w:multiLevelType w:val="hybridMultilevel"/>
    <w:tmpl w:val="8E365808"/>
    <w:lvl w:ilvl="0" w:tplc="31B2D36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3E60217B"/>
    <w:multiLevelType w:val="multilevel"/>
    <w:tmpl w:val="8CA8917E"/>
    <w:lvl w:ilvl="0">
      <w:start w:val="1"/>
      <w:numFmt w:val="decimal"/>
      <w:lvlText w:val="%1."/>
      <w:lvlJc w:val="left"/>
      <w:pPr>
        <w:tabs>
          <w:tab w:val="num" w:pos="862"/>
        </w:tabs>
        <w:ind w:left="862"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ascii="Times New Roman" w:eastAsia="Calibri" w:hAnsi="Times New Roman" w:cs="Times New Roman"/>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441E056C"/>
    <w:multiLevelType w:val="hybridMultilevel"/>
    <w:tmpl w:val="62F0312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0587766"/>
    <w:multiLevelType w:val="hybridMultilevel"/>
    <w:tmpl w:val="2D3E0694"/>
    <w:lvl w:ilvl="0" w:tplc="ABD23D3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5">
    <w:nsid w:val="5CE22404"/>
    <w:multiLevelType w:val="multilevel"/>
    <w:tmpl w:val="191465F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64D04E44"/>
    <w:multiLevelType w:val="hybridMultilevel"/>
    <w:tmpl w:val="AE3E1692"/>
    <w:lvl w:ilvl="0" w:tplc="ADC868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5176E46"/>
    <w:multiLevelType w:val="hybridMultilevel"/>
    <w:tmpl w:val="F0241D4E"/>
    <w:lvl w:ilvl="0" w:tplc="0421000F">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5382B8B"/>
    <w:multiLevelType w:val="hybridMultilevel"/>
    <w:tmpl w:val="1EC48FF0"/>
    <w:lvl w:ilvl="0" w:tplc="04090019">
      <w:start w:val="1"/>
      <w:numFmt w:val="lowerLetter"/>
      <w:lvlText w:val="%1."/>
      <w:lvlJc w:val="left"/>
      <w:pPr>
        <w:ind w:left="4137" w:hanging="360"/>
      </w:pPr>
    </w:lvl>
    <w:lvl w:ilvl="1" w:tplc="04090019" w:tentative="1">
      <w:start w:val="1"/>
      <w:numFmt w:val="lowerLetter"/>
      <w:lvlText w:val="%2."/>
      <w:lvlJc w:val="left"/>
      <w:pPr>
        <w:ind w:left="4857" w:hanging="360"/>
      </w:pPr>
    </w:lvl>
    <w:lvl w:ilvl="2" w:tplc="0409001B" w:tentative="1">
      <w:start w:val="1"/>
      <w:numFmt w:val="lowerRoman"/>
      <w:lvlText w:val="%3."/>
      <w:lvlJc w:val="right"/>
      <w:pPr>
        <w:ind w:left="5577" w:hanging="180"/>
      </w:pPr>
    </w:lvl>
    <w:lvl w:ilvl="3" w:tplc="0409000F" w:tentative="1">
      <w:start w:val="1"/>
      <w:numFmt w:val="decimal"/>
      <w:lvlText w:val="%4."/>
      <w:lvlJc w:val="left"/>
      <w:pPr>
        <w:ind w:left="6297" w:hanging="360"/>
      </w:pPr>
    </w:lvl>
    <w:lvl w:ilvl="4" w:tplc="04090019" w:tentative="1">
      <w:start w:val="1"/>
      <w:numFmt w:val="lowerLetter"/>
      <w:lvlText w:val="%5."/>
      <w:lvlJc w:val="left"/>
      <w:pPr>
        <w:ind w:left="7017" w:hanging="360"/>
      </w:pPr>
    </w:lvl>
    <w:lvl w:ilvl="5" w:tplc="0409001B" w:tentative="1">
      <w:start w:val="1"/>
      <w:numFmt w:val="lowerRoman"/>
      <w:lvlText w:val="%6."/>
      <w:lvlJc w:val="right"/>
      <w:pPr>
        <w:ind w:left="7737" w:hanging="180"/>
      </w:pPr>
    </w:lvl>
    <w:lvl w:ilvl="6" w:tplc="0409000F" w:tentative="1">
      <w:start w:val="1"/>
      <w:numFmt w:val="decimal"/>
      <w:lvlText w:val="%7."/>
      <w:lvlJc w:val="left"/>
      <w:pPr>
        <w:ind w:left="8457" w:hanging="360"/>
      </w:pPr>
    </w:lvl>
    <w:lvl w:ilvl="7" w:tplc="04090019" w:tentative="1">
      <w:start w:val="1"/>
      <w:numFmt w:val="lowerLetter"/>
      <w:lvlText w:val="%8."/>
      <w:lvlJc w:val="left"/>
      <w:pPr>
        <w:ind w:left="9177" w:hanging="360"/>
      </w:pPr>
    </w:lvl>
    <w:lvl w:ilvl="8" w:tplc="0409001B" w:tentative="1">
      <w:start w:val="1"/>
      <w:numFmt w:val="lowerRoman"/>
      <w:lvlText w:val="%9."/>
      <w:lvlJc w:val="right"/>
      <w:pPr>
        <w:ind w:left="9897" w:hanging="180"/>
      </w:pPr>
    </w:lvl>
  </w:abstractNum>
  <w:abstractNum w:abstractNumId="19">
    <w:nsid w:val="757B5191"/>
    <w:multiLevelType w:val="hybridMultilevel"/>
    <w:tmpl w:val="669289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8773B6E"/>
    <w:multiLevelType w:val="hybridMultilevel"/>
    <w:tmpl w:val="E24C2820"/>
    <w:lvl w:ilvl="0" w:tplc="3D4027D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9B85F2F"/>
    <w:multiLevelType w:val="hybridMultilevel"/>
    <w:tmpl w:val="FA0C29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A184A26"/>
    <w:multiLevelType w:val="multilevel"/>
    <w:tmpl w:val="0BF632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7C437B8F"/>
    <w:multiLevelType w:val="hybridMultilevel"/>
    <w:tmpl w:val="5740B09C"/>
    <w:lvl w:ilvl="0" w:tplc="0421000F">
      <w:start w:val="1"/>
      <w:numFmt w:val="decimal"/>
      <w:lvlText w:val="%1."/>
      <w:lvlJc w:val="left"/>
      <w:pPr>
        <w:ind w:left="720" w:hanging="360"/>
      </w:pPr>
      <w:rPr>
        <w:rFonts w:hint="default"/>
      </w:rPr>
    </w:lvl>
    <w:lvl w:ilvl="1" w:tplc="1A66302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E1B28A4"/>
    <w:multiLevelType w:val="hybridMultilevel"/>
    <w:tmpl w:val="3200B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15"/>
  </w:num>
  <w:num w:numId="3">
    <w:abstractNumId w:val="6"/>
  </w:num>
  <w:num w:numId="4">
    <w:abstractNumId w:val="22"/>
  </w:num>
  <w:num w:numId="5">
    <w:abstractNumId w:val="24"/>
  </w:num>
  <w:num w:numId="6">
    <w:abstractNumId w:val="13"/>
  </w:num>
  <w:num w:numId="7">
    <w:abstractNumId w:val="23"/>
  </w:num>
  <w:num w:numId="8">
    <w:abstractNumId w:val="20"/>
  </w:num>
  <w:num w:numId="9">
    <w:abstractNumId w:val="10"/>
  </w:num>
  <w:num w:numId="10">
    <w:abstractNumId w:val="21"/>
  </w:num>
  <w:num w:numId="11">
    <w:abstractNumId w:val="11"/>
  </w:num>
  <w:num w:numId="12">
    <w:abstractNumId w:val="18"/>
  </w:num>
  <w:num w:numId="13">
    <w:abstractNumId w:val="14"/>
  </w:num>
  <w:num w:numId="14">
    <w:abstractNumId w:val="3"/>
  </w:num>
  <w:num w:numId="15">
    <w:abstractNumId w:val="4"/>
  </w:num>
  <w:num w:numId="16">
    <w:abstractNumId w:val="16"/>
  </w:num>
  <w:num w:numId="17">
    <w:abstractNumId w:val="19"/>
  </w:num>
  <w:num w:numId="18">
    <w:abstractNumId w:val="17"/>
  </w:num>
  <w:num w:numId="19">
    <w:abstractNumId w:val="12"/>
  </w:num>
  <w:num w:numId="20">
    <w:abstractNumId w:val="8"/>
  </w:num>
  <w:num w:numId="21">
    <w:abstractNumId w:val="9"/>
  </w:num>
  <w:num w:numId="2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5AA"/>
    <w:rsid w:val="00002389"/>
    <w:rsid w:val="000023FE"/>
    <w:rsid w:val="0000398F"/>
    <w:rsid w:val="000044B4"/>
    <w:rsid w:val="00005DE8"/>
    <w:rsid w:val="000063E9"/>
    <w:rsid w:val="0000765A"/>
    <w:rsid w:val="00012B22"/>
    <w:rsid w:val="0001378D"/>
    <w:rsid w:val="00017E9A"/>
    <w:rsid w:val="00021C7F"/>
    <w:rsid w:val="0002450D"/>
    <w:rsid w:val="000249A3"/>
    <w:rsid w:val="00026238"/>
    <w:rsid w:val="00026AE6"/>
    <w:rsid w:val="0003054B"/>
    <w:rsid w:val="000434ED"/>
    <w:rsid w:val="00043D18"/>
    <w:rsid w:val="00053694"/>
    <w:rsid w:val="0005463C"/>
    <w:rsid w:val="00055E84"/>
    <w:rsid w:val="00063BD0"/>
    <w:rsid w:val="00064EA4"/>
    <w:rsid w:val="000673D0"/>
    <w:rsid w:val="00067C44"/>
    <w:rsid w:val="00072AEA"/>
    <w:rsid w:val="000735D6"/>
    <w:rsid w:val="00075698"/>
    <w:rsid w:val="00075F18"/>
    <w:rsid w:val="000765AB"/>
    <w:rsid w:val="000807FB"/>
    <w:rsid w:val="00082FBA"/>
    <w:rsid w:val="00083533"/>
    <w:rsid w:val="00083845"/>
    <w:rsid w:val="00084329"/>
    <w:rsid w:val="00092028"/>
    <w:rsid w:val="00092D66"/>
    <w:rsid w:val="0009591D"/>
    <w:rsid w:val="00095F22"/>
    <w:rsid w:val="000976CA"/>
    <w:rsid w:val="000A1823"/>
    <w:rsid w:val="000A32FA"/>
    <w:rsid w:val="000A4A7A"/>
    <w:rsid w:val="000A4B04"/>
    <w:rsid w:val="000A4CEC"/>
    <w:rsid w:val="000A5F8D"/>
    <w:rsid w:val="000A697E"/>
    <w:rsid w:val="000B1C16"/>
    <w:rsid w:val="000B3077"/>
    <w:rsid w:val="000B4F63"/>
    <w:rsid w:val="000B6672"/>
    <w:rsid w:val="000B68D3"/>
    <w:rsid w:val="000B7E9D"/>
    <w:rsid w:val="000C0375"/>
    <w:rsid w:val="000C1EFA"/>
    <w:rsid w:val="000C23C8"/>
    <w:rsid w:val="000C45AA"/>
    <w:rsid w:val="000C5159"/>
    <w:rsid w:val="000C6313"/>
    <w:rsid w:val="000C680C"/>
    <w:rsid w:val="000D153F"/>
    <w:rsid w:val="000D1BCA"/>
    <w:rsid w:val="000E0E82"/>
    <w:rsid w:val="000E16FA"/>
    <w:rsid w:val="000E7E68"/>
    <w:rsid w:val="000F01B4"/>
    <w:rsid w:val="000F10F4"/>
    <w:rsid w:val="000F3C4D"/>
    <w:rsid w:val="000F523B"/>
    <w:rsid w:val="000F70DF"/>
    <w:rsid w:val="001032CE"/>
    <w:rsid w:val="00112907"/>
    <w:rsid w:val="00117736"/>
    <w:rsid w:val="00120116"/>
    <w:rsid w:val="00120853"/>
    <w:rsid w:val="00121AF1"/>
    <w:rsid w:val="00123D29"/>
    <w:rsid w:val="00125027"/>
    <w:rsid w:val="00134F72"/>
    <w:rsid w:val="00136067"/>
    <w:rsid w:val="00136C6F"/>
    <w:rsid w:val="00137444"/>
    <w:rsid w:val="001415BA"/>
    <w:rsid w:val="001448ED"/>
    <w:rsid w:val="00145BE8"/>
    <w:rsid w:val="00146AC7"/>
    <w:rsid w:val="001477ED"/>
    <w:rsid w:val="0015062E"/>
    <w:rsid w:val="001550C5"/>
    <w:rsid w:val="00160031"/>
    <w:rsid w:val="00161D07"/>
    <w:rsid w:val="00163C16"/>
    <w:rsid w:val="00164BCB"/>
    <w:rsid w:val="001710CF"/>
    <w:rsid w:val="001731A7"/>
    <w:rsid w:val="001744C7"/>
    <w:rsid w:val="0017539E"/>
    <w:rsid w:val="00175F69"/>
    <w:rsid w:val="00177DC7"/>
    <w:rsid w:val="001803F1"/>
    <w:rsid w:val="00180A75"/>
    <w:rsid w:val="00180AF1"/>
    <w:rsid w:val="00192138"/>
    <w:rsid w:val="001929BA"/>
    <w:rsid w:val="00193722"/>
    <w:rsid w:val="00193A40"/>
    <w:rsid w:val="00194FC8"/>
    <w:rsid w:val="00197965"/>
    <w:rsid w:val="001A0D49"/>
    <w:rsid w:val="001A2714"/>
    <w:rsid w:val="001A3BA7"/>
    <w:rsid w:val="001A4CDF"/>
    <w:rsid w:val="001A62D3"/>
    <w:rsid w:val="001A7075"/>
    <w:rsid w:val="001B1501"/>
    <w:rsid w:val="001B29BD"/>
    <w:rsid w:val="001B3E6B"/>
    <w:rsid w:val="001B5B02"/>
    <w:rsid w:val="001C38BE"/>
    <w:rsid w:val="001C6053"/>
    <w:rsid w:val="001C7956"/>
    <w:rsid w:val="001C7A3D"/>
    <w:rsid w:val="001D0518"/>
    <w:rsid w:val="001D1705"/>
    <w:rsid w:val="001D1C54"/>
    <w:rsid w:val="001D45BB"/>
    <w:rsid w:val="001D4BF2"/>
    <w:rsid w:val="001E15C5"/>
    <w:rsid w:val="001E1AAE"/>
    <w:rsid w:val="001E1ACF"/>
    <w:rsid w:val="001E3B54"/>
    <w:rsid w:val="001E57EB"/>
    <w:rsid w:val="001E6846"/>
    <w:rsid w:val="001E7643"/>
    <w:rsid w:val="001E7FD2"/>
    <w:rsid w:val="001F6744"/>
    <w:rsid w:val="001F6A8D"/>
    <w:rsid w:val="001F72AF"/>
    <w:rsid w:val="002049F9"/>
    <w:rsid w:val="0020641C"/>
    <w:rsid w:val="002104CC"/>
    <w:rsid w:val="00210571"/>
    <w:rsid w:val="0021692D"/>
    <w:rsid w:val="0022472A"/>
    <w:rsid w:val="00224E0C"/>
    <w:rsid w:val="002270EC"/>
    <w:rsid w:val="00227284"/>
    <w:rsid w:val="0023255B"/>
    <w:rsid w:val="0023303B"/>
    <w:rsid w:val="00233B29"/>
    <w:rsid w:val="0023429D"/>
    <w:rsid w:val="002355CB"/>
    <w:rsid w:val="00237F70"/>
    <w:rsid w:val="00241E49"/>
    <w:rsid w:val="00245605"/>
    <w:rsid w:val="002460D6"/>
    <w:rsid w:val="00246F5F"/>
    <w:rsid w:val="0024780D"/>
    <w:rsid w:val="00247D07"/>
    <w:rsid w:val="0025580A"/>
    <w:rsid w:val="00257D39"/>
    <w:rsid w:val="002615FC"/>
    <w:rsid w:val="00262D09"/>
    <w:rsid w:val="00262D65"/>
    <w:rsid w:val="00263459"/>
    <w:rsid w:val="0026355A"/>
    <w:rsid w:val="002640A9"/>
    <w:rsid w:val="00266AE7"/>
    <w:rsid w:val="002675F2"/>
    <w:rsid w:val="002705CD"/>
    <w:rsid w:val="0027221B"/>
    <w:rsid w:val="002727FC"/>
    <w:rsid w:val="0027332C"/>
    <w:rsid w:val="0027645A"/>
    <w:rsid w:val="00280220"/>
    <w:rsid w:val="0028064D"/>
    <w:rsid w:val="00280A05"/>
    <w:rsid w:val="00281467"/>
    <w:rsid w:val="0028293D"/>
    <w:rsid w:val="002837B0"/>
    <w:rsid w:val="00290974"/>
    <w:rsid w:val="00290CE3"/>
    <w:rsid w:val="00290F41"/>
    <w:rsid w:val="00291A96"/>
    <w:rsid w:val="0029246B"/>
    <w:rsid w:val="00294906"/>
    <w:rsid w:val="002956A0"/>
    <w:rsid w:val="00296A6D"/>
    <w:rsid w:val="002A12A1"/>
    <w:rsid w:val="002A1AEE"/>
    <w:rsid w:val="002A2B4F"/>
    <w:rsid w:val="002A67A3"/>
    <w:rsid w:val="002A6E15"/>
    <w:rsid w:val="002A79D8"/>
    <w:rsid w:val="002B0223"/>
    <w:rsid w:val="002B236F"/>
    <w:rsid w:val="002B26DD"/>
    <w:rsid w:val="002B2738"/>
    <w:rsid w:val="002B2A4A"/>
    <w:rsid w:val="002B5345"/>
    <w:rsid w:val="002B5BC3"/>
    <w:rsid w:val="002B5F8D"/>
    <w:rsid w:val="002B604F"/>
    <w:rsid w:val="002B6268"/>
    <w:rsid w:val="002C1040"/>
    <w:rsid w:val="002C237B"/>
    <w:rsid w:val="002C2CE8"/>
    <w:rsid w:val="002C365F"/>
    <w:rsid w:val="002C46B6"/>
    <w:rsid w:val="002D089A"/>
    <w:rsid w:val="002D0A0F"/>
    <w:rsid w:val="002D42C4"/>
    <w:rsid w:val="002D53ED"/>
    <w:rsid w:val="002D7A29"/>
    <w:rsid w:val="002E045D"/>
    <w:rsid w:val="002E0B38"/>
    <w:rsid w:val="002E1FBE"/>
    <w:rsid w:val="002E2986"/>
    <w:rsid w:val="002E458B"/>
    <w:rsid w:val="002E47F2"/>
    <w:rsid w:val="002E5243"/>
    <w:rsid w:val="002E5643"/>
    <w:rsid w:val="002F107B"/>
    <w:rsid w:val="002F267C"/>
    <w:rsid w:val="002F2D11"/>
    <w:rsid w:val="002F445F"/>
    <w:rsid w:val="002F5292"/>
    <w:rsid w:val="002F694D"/>
    <w:rsid w:val="002F73BD"/>
    <w:rsid w:val="00300623"/>
    <w:rsid w:val="00301114"/>
    <w:rsid w:val="00301886"/>
    <w:rsid w:val="003036F3"/>
    <w:rsid w:val="003047C4"/>
    <w:rsid w:val="0030497D"/>
    <w:rsid w:val="003104D8"/>
    <w:rsid w:val="00312155"/>
    <w:rsid w:val="003138C0"/>
    <w:rsid w:val="0031684B"/>
    <w:rsid w:val="00317063"/>
    <w:rsid w:val="00324F6D"/>
    <w:rsid w:val="00330911"/>
    <w:rsid w:val="0033184F"/>
    <w:rsid w:val="00334B1E"/>
    <w:rsid w:val="00335DD8"/>
    <w:rsid w:val="003409BF"/>
    <w:rsid w:val="0034211B"/>
    <w:rsid w:val="00344CE3"/>
    <w:rsid w:val="003454BE"/>
    <w:rsid w:val="0034715D"/>
    <w:rsid w:val="00347A2A"/>
    <w:rsid w:val="00354EDA"/>
    <w:rsid w:val="00357AD8"/>
    <w:rsid w:val="00365395"/>
    <w:rsid w:val="00366558"/>
    <w:rsid w:val="003672BF"/>
    <w:rsid w:val="00371B18"/>
    <w:rsid w:val="00372C9A"/>
    <w:rsid w:val="00373197"/>
    <w:rsid w:val="00373A3C"/>
    <w:rsid w:val="0037444E"/>
    <w:rsid w:val="003760C4"/>
    <w:rsid w:val="00376303"/>
    <w:rsid w:val="00377771"/>
    <w:rsid w:val="00383ED6"/>
    <w:rsid w:val="003852C8"/>
    <w:rsid w:val="003869E0"/>
    <w:rsid w:val="003873A9"/>
    <w:rsid w:val="0039048D"/>
    <w:rsid w:val="00391C5D"/>
    <w:rsid w:val="00393380"/>
    <w:rsid w:val="00393C1C"/>
    <w:rsid w:val="0039405F"/>
    <w:rsid w:val="00396DF1"/>
    <w:rsid w:val="00396FCC"/>
    <w:rsid w:val="0039789E"/>
    <w:rsid w:val="003A0ABA"/>
    <w:rsid w:val="003A21DA"/>
    <w:rsid w:val="003B3C75"/>
    <w:rsid w:val="003B3EE7"/>
    <w:rsid w:val="003B6A05"/>
    <w:rsid w:val="003B7918"/>
    <w:rsid w:val="003C176F"/>
    <w:rsid w:val="003C2FA8"/>
    <w:rsid w:val="003C60C8"/>
    <w:rsid w:val="003D065F"/>
    <w:rsid w:val="003D60B4"/>
    <w:rsid w:val="003D73DD"/>
    <w:rsid w:val="003D7ACF"/>
    <w:rsid w:val="003E1855"/>
    <w:rsid w:val="003E1E9D"/>
    <w:rsid w:val="003E2E09"/>
    <w:rsid w:val="003E482B"/>
    <w:rsid w:val="003E694E"/>
    <w:rsid w:val="003E72E5"/>
    <w:rsid w:val="003F0D0D"/>
    <w:rsid w:val="003F2474"/>
    <w:rsid w:val="003F34A5"/>
    <w:rsid w:val="003F4567"/>
    <w:rsid w:val="003F4636"/>
    <w:rsid w:val="003F5465"/>
    <w:rsid w:val="003F5F6D"/>
    <w:rsid w:val="003F6263"/>
    <w:rsid w:val="003F7BAB"/>
    <w:rsid w:val="004014E2"/>
    <w:rsid w:val="0040773B"/>
    <w:rsid w:val="0041206F"/>
    <w:rsid w:val="00413AF3"/>
    <w:rsid w:val="004149B7"/>
    <w:rsid w:val="00415E52"/>
    <w:rsid w:val="00416560"/>
    <w:rsid w:val="004169B4"/>
    <w:rsid w:val="00417D46"/>
    <w:rsid w:val="0042084D"/>
    <w:rsid w:val="004276B1"/>
    <w:rsid w:val="00433DDD"/>
    <w:rsid w:val="00434B39"/>
    <w:rsid w:val="004350F3"/>
    <w:rsid w:val="00440A51"/>
    <w:rsid w:val="00444CF2"/>
    <w:rsid w:val="00446A8B"/>
    <w:rsid w:val="004506AA"/>
    <w:rsid w:val="004534E7"/>
    <w:rsid w:val="00455E07"/>
    <w:rsid w:val="00460644"/>
    <w:rsid w:val="004609D4"/>
    <w:rsid w:val="00461C3C"/>
    <w:rsid w:val="00465C9E"/>
    <w:rsid w:val="004671C5"/>
    <w:rsid w:val="00470413"/>
    <w:rsid w:val="00473754"/>
    <w:rsid w:val="00476F0E"/>
    <w:rsid w:val="00477B59"/>
    <w:rsid w:val="00480CB2"/>
    <w:rsid w:val="004841D3"/>
    <w:rsid w:val="00486934"/>
    <w:rsid w:val="00486BD9"/>
    <w:rsid w:val="00487EE0"/>
    <w:rsid w:val="00490323"/>
    <w:rsid w:val="00491319"/>
    <w:rsid w:val="00491440"/>
    <w:rsid w:val="00492C5C"/>
    <w:rsid w:val="00494188"/>
    <w:rsid w:val="00494B77"/>
    <w:rsid w:val="004A14D3"/>
    <w:rsid w:val="004A1A5A"/>
    <w:rsid w:val="004A2D16"/>
    <w:rsid w:val="004A326C"/>
    <w:rsid w:val="004B0031"/>
    <w:rsid w:val="004B1D8F"/>
    <w:rsid w:val="004B299E"/>
    <w:rsid w:val="004B4C39"/>
    <w:rsid w:val="004B68D6"/>
    <w:rsid w:val="004B7E6B"/>
    <w:rsid w:val="004B7FCD"/>
    <w:rsid w:val="004C0B9D"/>
    <w:rsid w:val="004C2C46"/>
    <w:rsid w:val="004C3E4A"/>
    <w:rsid w:val="004C3FA2"/>
    <w:rsid w:val="004C59AB"/>
    <w:rsid w:val="004C5C98"/>
    <w:rsid w:val="004D259D"/>
    <w:rsid w:val="004D3814"/>
    <w:rsid w:val="004E0A3D"/>
    <w:rsid w:val="004E0D30"/>
    <w:rsid w:val="004E1E07"/>
    <w:rsid w:val="004E1F40"/>
    <w:rsid w:val="004E2CCE"/>
    <w:rsid w:val="004E2E86"/>
    <w:rsid w:val="004E38EC"/>
    <w:rsid w:val="004E4742"/>
    <w:rsid w:val="004F00AD"/>
    <w:rsid w:val="004F0DC8"/>
    <w:rsid w:val="004F1DBD"/>
    <w:rsid w:val="004F3693"/>
    <w:rsid w:val="0050013E"/>
    <w:rsid w:val="00503EA7"/>
    <w:rsid w:val="005053E3"/>
    <w:rsid w:val="00506966"/>
    <w:rsid w:val="0051117A"/>
    <w:rsid w:val="00520D1B"/>
    <w:rsid w:val="00522C0A"/>
    <w:rsid w:val="005245B8"/>
    <w:rsid w:val="00524863"/>
    <w:rsid w:val="00524F91"/>
    <w:rsid w:val="00525257"/>
    <w:rsid w:val="005257BA"/>
    <w:rsid w:val="00532AD2"/>
    <w:rsid w:val="005349C1"/>
    <w:rsid w:val="00540052"/>
    <w:rsid w:val="00542B46"/>
    <w:rsid w:val="00546194"/>
    <w:rsid w:val="00546FD3"/>
    <w:rsid w:val="005478F6"/>
    <w:rsid w:val="0055096C"/>
    <w:rsid w:val="00552661"/>
    <w:rsid w:val="005541E1"/>
    <w:rsid w:val="00561931"/>
    <w:rsid w:val="005628B7"/>
    <w:rsid w:val="00564417"/>
    <w:rsid w:val="005657A9"/>
    <w:rsid w:val="0056586D"/>
    <w:rsid w:val="0056759C"/>
    <w:rsid w:val="00567B3B"/>
    <w:rsid w:val="00570A21"/>
    <w:rsid w:val="00572B55"/>
    <w:rsid w:val="00573247"/>
    <w:rsid w:val="0057366D"/>
    <w:rsid w:val="00574D6E"/>
    <w:rsid w:val="005805EC"/>
    <w:rsid w:val="00580670"/>
    <w:rsid w:val="005840E8"/>
    <w:rsid w:val="0058439F"/>
    <w:rsid w:val="00585C93"/>
    <w:rsid w:val="00587E07"/>
    <w:rsid w:val="00590238"/>
    <w:rsid w:val="00590D23"/>
    <w:rsid w:val="00592374"/>
    <w:rsid w:val="0059633A"/>
    <w:rsid w:val="0059750D"/>
    <w:rsid w:val="005A0371"/>
    <w:rsid w:val="005A184D"/>
    <w:rsid w:val="005A403D"/>
    <w:rsid w:val="005A51EB"/>
    <w:rsid w:val="005A67BE"/>
    <w:rsid w:val="005A7E4A"/>
    <w:rsid w:val="005B07E5"/>
    <w:rsid w:val="005B0A15"/>
    <w:rsid w:val="005B0D68"/>
    <w:rsid w:val="005B1DA2"/>
    <w:rsid w:val="005B37B8"/>
    <w:rsid w:val="005B44B5"/>
    <w:rsid w:val="005B4A6B"/>
    <w:rsid w:val="005B5C8E"/>
    <w:rsid w:val="005C1E6D"/>
    <w:rsid w:val="005C26F2"/>
    <w:rsid w:val="005C2F2D"/>
    <w:rsid w:val="005C5269"/>
    <w:rsid w:val="005C7927"/>
    <w:rsid w:val="005D22E1"/>
    <w:rsid w:val="005D3F83"/>
    <w:rsid w:val="005D6C11"/>
    <w:rsid w:val="005E016E"/>
    <w:rsid w:val="005E0EB3"/>
    <w:rsid w:val="005E29E4"/>
    <w:rsid w:val="005E3983"/>
    <w:rsid w:val="005E46BE"/>
    <w:rsid w:val="005E58D2"/>
    <w:rsid w:val="005E5F41"/>
    <w:rsid w:val="005F1C7D"/>
    <w:rsid w:val="005F1E52"/>
    <w:rsid w:val="005F3402"/>
    <w:rsid w:val="005F3904"/>
    <w:rsid w:val="005F5074"/>
    <w:rsid w:val="005F699E"/>
    <w:rsid w:val="005F6BFB"/>
    <w:rsid w:val="005F7A8C"/>
    <w:rsid w:val="00601630"/>
    <w:rsid w:val="00604E96"/>
    <w:rsid w:val="00605258"/>
    <w:rsid w:val="00606C12"/>
    <w:rsid w:val="00607526"/>
    <w:rsid w:val="006079FA"/>
    <w:rsid w:val="0061229C"/>
    <w:rsid w:val="00614461"/>
    <w:rsid w:val="00615095"/>
    <w:rsid w:val="0061642E"/>
    <w:rsid w:val="00616EBF"/>
    <w:rsid w:val="00617C34"/>
    <w:rsid w:val="00620AB5"/>
    <w:rsid w:val="00620D4C"/>
    <w:rsid w:val="00621D39"/>
    <w:rsid w:val="00621F98"/>
    <w:rsid w:val="00622FCC"/>
    <w:rsid w:val="00623279"/>
    <w:rsid w:val="0062358E"/>
    <w:rsid w:val="00623EBF"/>
    <w:rsid w:val="00631670"/>
    <w:rsid w:val="0063266E"/>
    <w:rsid w:val="0063549E"/>
    <w:rsid w:val="00637152"/>
    <w:rsid w:val="00641DC5"/>
    <w:rsid w:val="006430B7"/>
    <w:rsid w:val="00643533"/>
    <w:rsid w:val="00643CA8"/>
    <w:rsid w:val="00645140"/>
    <w:rsid w:val="006470DD"/>
    <w:rsid w:val="00650F97"/>
    <w:rsid w:val="006531CD"/>
    <w:rsid w:val="006535EE"/>
    <w:rsid w:val="0065362A"/>
    <w:rsid w:val="00654546"/>
    <w:rsid w:val="006545D5"/>
    <w:rsid w:val="00654D18"/>
    <w:rsid w:val="0065545A"/>
    <w:rsid w:val="00656DE5"/>
    <w:rsid w:val="00665006"/>
    <w:rsid w:val="00665097"/>
    <w:rsid w:val="00666230"/>
    <w:rsid w:val="00667BB1"/>
    <w:rsid w:val="00671D9E"/>
    <w:rsid w:val="00672CCD"/>
    <w:rsid w:val="00673AD2"/>
    <w:rsid w:val="006826C1"/>
    <w:rsid w:val="00682FCD"/>
    <w:rsid w:val="00686685"/>
    <w:rsid w:val="0068669C"/>
    <w:rsid w:val="006908EB"/>
    <w:rsid w:val="00692990"/>
    <w:rsid w:val="006A5A13"/>
    <w:rsid w:val="006A70A1"/>
    <w:rsid w:val="006A729E"/>
    <w:rsid w:val="006B3F7D"/>
    <w:rsid w:val="006B52FA"/>
    <w:rsid w:val="006B57D5"/>
    <w:rsid w:val="006B5C79"/>
    <w:rsid w:val="006B751B"/>
    <w:rsid w:val="006C1679"/>
    <w:rsid w:val="006C4056"/>
    <w:rsid w:val="006C5425"/>
    <w:rsid w:val="006D106B"/>
    <w:rsid w:val="006D14B0"/>
    <w:rsid w:val="006D189D"/>
    <w:rsid w:val="006E1AAF"/>
    <w:rsid w:val="006E1C90"/>
    <w:rsid w:val="006E2D87"/>
    <w:rsid w:val="006E6176"/>
    <w:rsid w:val="006E6B49"/>
    <w:rsid w:val="006E7984"/>
    <w:rsid w:val="006F14B4"/>
    <w:rsid w:val="006F1E42"/>
    <w:rsid w:val="006F3F93"/>
    <w:rsid w:val="006F4396"/>
    <w:rsid w:val="006F5EE7"/>
    <w:rsid w:val="00701011"/>
    <w:rsid w:val="007032B7"/>
    <w:rsid w:val="007057A2"/>
    <w:rsid w:val="007058B3"/>
    <w:rsid w:val="00711F95"/>
    <w:rsid w:val="00716C0E"/>
    <w:rsid w:val="0072319F"/>
    <w:rsid w:val="00725028"/>
    <w:rsid w:val="00726C9E"/>
    <w:rsid w:val="007324B4"/>
    <w:rsid w:val="007373B0"/>
    <w:rsid w:val="007412BA"/>
    <w:rsid w:val="00742F01"/>
    <w:rsid w:val="00745226"/>
    <w:rsid w:val="007506E9"/>
    <w:rsid w:val="0075093E"/>
    <w:rsid w:val="00752218"/>
    <w:rsid w:val="00753B06"/>
    <w:rsid w:val="00755018"/>
    <w:rsid w:val="00755523"/>
    <w:rsid w:val="00755FB5"/>
    <w:rsid w:val="00756D34"/>
    <w:rsid w:val="00762038"/>
    <w:rsid w:val="00764260"/>
    <w:rsid w:val="007665FE"/>
    <w:rsid w:val="00770D0E"/>
    <w:rsid w:val="00772E3F"/>
    <w:rsid w:val="00772F5C"/>
    <w:rsid w:val="00775F3B"/>
    <w:rsid w:val="00776BDC"/>
    <w:rsid w:val="007805BE"/>
    <w:rsid w:val="00780AD3"/>
    <w:rsid w:val="00783483"/>
    <w:rsid w:val="00784654"/>
    <w:rsid w:val="00786020"/>
    <w:rsid w:val="007868A6"/>
    <w:rsid w:val="007870F1"/>
    <w:rsid w:val="007911DA"/>
    <w:rsid w:val="0079159E"/>
    <w:rsid w:val="00793E95"/>
    <w:rsid w:val="00796CBB"/>
    <w:rsid w:val="00796CC5"/>
    <w:rsid w:val="00797E04"/>
    <w:rsid w:val="007A1741"/>
    <w:rsid w:val="007A534C"/>
    <w:rsid w:val="007A53A1"/>
    <w:rsid w:val="007A5891"/>
    <w:rsid w:val="007A6852"/>
    <w:rsid w:val="007B55E4"/>
    <w:rsid w:val="007C1597"/>
    <w:rsid w:val="007D08E3"/>
    <w:rsid w:val="007E2287"/>
    <w:rsid w:val="007E2556"/>
    <w:rsid w:val="007E2D03"/>
    <w:rsid w:val="007E6A11"/>
    <w:rsid w:val="007F0A68"/>
    <w:rsid w:val="007F0F4A"/>
    <w:rsid w:val="007F1B34"/>
    <w:rsid w:val="007F27FF"/>
    <w:rsid w:val="007F5C52"/>
    <w:rsid w:val="007F6272"/>
    <w:rsid w:val="0080046B"/>
    <w:rsid w:val="00800A8F"/>
    <w:rsid w:val="008043BE"/>
    <w:rsid w:val="00804B2F"/>
    <w:rsid w:val="00805E17"/>
    <w:rsid w:val="008141D5"/>
    <w:rsid w:val="00816E64"/>
    <w:rsid w:val="00817F98"/>
    <w:rsid w:val="008207E5"/>
    <w:rsid w:val="00821833"/>
    <w:rsid w:val="0082385E"/>
    <w:rsid w:val="00823AFA"/>
    <w:rsid w:val="008322BB"/>
    <w:rsid w:val="00834EA5"/>
    <w:rsid w:val="0083556E"/>
    <w:rsid w:val="00835DC2"/>
    <w:rsid w:val="00836FCB"/>
    <w:rsid w:val="00840724"/>
    <w:rsid w:val="008413BA"/>
    <w:rsid w:val="008416B8"/>
    <w:rsid w:val="008447DF"/>
    <w:rsid w:val="00844D1D"/>
    <w:rsid w:val="00846A96"/>
    <w:rsid w:val="00850C61"/>
    <w:rsid w:val="00852736"/>
    <w:rsid w:val="00853008"/>
    <w:rsid w:val="00853681"/>
    <w:rsid w:val="008617DE"/>
    <w:rsid w:val="00863B49"/>
    <w:rsid w:val="008652F4"/>
    <w:rsid w:val="00870236"/>
    <w:rsid w:val="008706B5"/>
    <w:rsid w:val="0087319B"/>
    <w:rsid w:val="00875940"/>
    <w:rsid w:val="00875C5F"/>
    <w:rsid w:val="00882873"/>
    <w:rsid w:val="008845E6"/>
    <w:rsid w:val="00885926"/>
    <w:rsid w:val="00887179"/>
    <w:rsid w:val="008913AC"/>
    <w:rsid w:val="008926D3"/>
    <w:rsid w:val="00893A96"/>
    <w:rsid w:val="008949E7"/>
    <w:rsid w:val="0089570E"/>
    <w:rsid w:val="00895B7F"/>
    <w:rsid w:val="00895E7F"/>
    <w:rsid w:val="008A2742"/>
    <w:rsid w:val="008A3E69"/>
    <w:rsid w:val="008A5322"/>
    <w:rsid w:val="008A60E0"/>
    <w:rsid w:val="008A7491"/>
    <w:rsid w:val="008B0947"/>
    <w:rsid w:val="008B5BA0"/>
    <w:rsid w:val="008B62D7"/>
    <w:rsid w:val="008B6A7E"/>
    <w:rsid w:val="008B6E3A"/>
    <w:rsid w:val="008C10F8"/>
    <w:rsid w:val="008C24E1"/>
    <w:rsid w:val="008C696B"/>
    <w:rsid w:val="008C7280"/>
    <w:rsid w:val="008D06D2"/>
    <w:rsid w:val="008D4436"/>
    <w:rsid w:val="008D5DCC"/>
    <w:rsid w:val="008D629A"/>
    <w:rsid w:val="008D63B0"/>
    <w:rsid w:val="008E4FEC"/>
    <w:rsid w:val="008E5FE6"/>
    <w:rsid w:val="008E713F"/>
    <w:rsid w:val="008F2932"/>
    <w:rsid w:val="008F2B95"/>
    <w:rsid w:val="008F547C"/>
    <w:rsid w:val="008F5590"/>
    <w:rsid w:val="008F60C2"/>
    <w:rsid w:val="008F7C31"/>
    <w:rsid w:val="00901140"/>
    <w:rsid w:val="00901F2B"/>
    <w:rsid w:val="009030E2"/>
    <w:rsid w:val="0090363C"/>
    <w:rsid w:val="00907D1B"/>
    <w:rsid w:val="009113CA"/>
    <w:rsid w:val="00911BAF"/>
    <w:rsid w:val="00912564"/>
    <w:rsid w:val="009128CB"/>
    <w:rsid w:val="009135AA"/>
    <w:rsid w:val="009155D7"/>
    <w:rsid w:val="00915ED6"/>
    <w:rsid w:val="0092374C"/>
    <w:rsid w:val="00924667"/>
    <w:rsid w:val="009259AD"/>
    <w:rsid w:val="009305DC"/>
    <w:rsid w:val="009312F0"/>
    <w:rsid w:val="0093201D"/>
    <w:rsid w:val="009322BB"/>
    <w:rsid w:val="00942323"/>
    <w:rsid w:val="00946E0A"/>
    <w:rsid w:val="00947A48"/>
    <w:rsid w:val="00950A7C"/>
    <w:rsid w:val="00952537"/>
    <w:rsid w:val="00952713"/>
    <w:rsid w:val="00953B88"/>
    <w:rsid w:val="00954F4A"/>
    <w:rsid w:val="00960A4F"/>
    <w:rsid w:val="00960F00"/>
    <w:rsid w:val="00964C44"/>
    <w:rsid w:val="00964F70"/>
    <w:rsid w:val="00965855"/>
    <w:rsid w:val="00965906"/>
    <w:rsid w:val="00965F5E"/>
    <w:rsid w:val="0096607B"/>
    <w:rsid w:val="009704DC"/>
    <w:rsid w:val="00971214"/>
    <w:rsid w:val="009718D4"/>
    <w:rsid w:val="00972777"/>
    <w:rsid w:val="009764A3"/>
    <w:rsid w:val="00981FE4"/>
    <w:rsid w:val="00984BD9"/>
    <w:rsid w:val="00987D53"/>
    <w:rsid w:val="00996071"/>
    <w:rsid w:val="00997036"/>
    <w:rsid w:val="009A210B"/>
    <w:rsid w:val="009A31AE"/>
    <w:rsid w:val="009A6E81"/>
    <w:rsid w:val="009A78EF"/>
    <w:rsid w:val="009B0A82"/>
    <w:rsid w:val="009B3DD4"/>
    <w:rsid w:val="009B41F5"/>
    <w:rsid w:val="009B7B1E"/>
    <w:rsid w:val="009C06C1"/>
    <w:rsid w:val="009C612A"/>
    <w:rsid w:val="009C66E0"/>
    <w:rsid w:val="009D472A"/>
    <w:rsid w:val="009D5455"/>
    <w:rsid w:val="009E08F1"/>
    <w:rsid w:val="009E48B6"/>
    <w:rsid w:val="009E6623"/>
    <w:rsid w:val="009F0871"/>
    <w:rsid w:val="009F3BBA"/>
    <w:rsid w:val="009F478D"/>
    <w:rsid w:val="00A00106"/>
    <w:rsid w:val="00A0131C"/>
    <w:rsid w:val="00A0264E"/>
    <w:rsid w:val="00A05080"/>
    <w:rsid w:val="00A129E2"/>
    <w:rsid w:val="00A14B9F"/>
    <w:rsid w:val="00A14EB0"/>
    <w:rsid w:val="00A167B5"/>
    <w:rsid w:val="00A26547"/>
    <w:rsid w:val="00A2777E"/>
    <w:rsid w:val="00A32000"/>
    <w:rsid w:val="00A327D4"/>
    <w:rsid w:val="00A40B84"/>
    <w:rsid w:val="00A416E7"/>
    <w:rsid w:val="00A42C78"/>
    <w:rsid w:val="00A43BFD"/>
    <w:rsid w:val="00A467E3"/>
    <w:rsid w:val="00A46AB1"/>
    <w:rsid w:val="00A52802"/>
    <w:rsid w:val="00A5591A"/>
    <w:rsid w:val="00A55A2C"/>
    <w:rsid w:val="00A55E28"/>
    <w:rsid w:val="00A5689F"/>
    <w:rsid w:val="00A5712B"/>
    <w:rsid w:val="00A60195"/>
    <w:rsid w:val="00A62E5A"/>
    <w:rsid w:val="00A6380C"/>
    <w:rsid w:val="00A63CD2"/>
    <w:rsid w:val="00A64596"/>
    <w:rsid w:val="00A6719D"/>
    <w:rsid w:val="00A67778"/>
    <w:rsid w:val="00A70712"/>
    <w:rsid w:val="00A737B2"/>
    <w:rsid w:val="00A74AF6"/>
    <w:rsid w:val="00A753E1"/>
    <w:rsid w:val="00A76422"/>
    <w:rsid w:val="00A804C5"/>
    <w:rsid w:val="00A8085F"/>
    <w:rsid w:val="00A82F8D"/>
    <w:rsid w:val="00A907EA"/>
    <w:rsid w:val="00A92939"/>
    <w:rsid w:val="00A9331E"/>
    <w:rsid w:val="00A93B5F"/>
    <w:rsid w:val="00A948FE"/>
    <w:rsid w:val="00A95754"/>
    <w:rsid w:val="00AA018A"/>
    <w:rsid w:val="00AA1255"/>
    <w:rsid w:val="00AA15A2"/>
    <w:rsid w:val="00AA1C45"/>
    <w:rsid w:val="00AA331A"/>
    <w:rsid w:val="00AA6990"/>
    <w:rsid w:val="00AA6C99"/>
    <w:rsid w:val="00AA7D85"/>
    <w:rsid w:val="00AB072E"/>
    <w:rsid w:val="00AB0954"/>
    <w:rsid w:val="00AB2281"/>
    <w:rsid w:val="00AB3709"/>
    <w:rsid w:val="00AB3E27"/>
    <w:rsid w:val="00AB49A3"/>
    <w:rsid w:val="00AB4B58"/>
    <w:rsid w:val="00AB4D3D"/>
    <w:rsid w:val="00AC0F58"/>
    <w:rsid w:val="00AC1A4A"/>
    <w:rsid w:val="00AC1E44"/>
    <w:rsid w:val="00AC1E72"/>
    <w:rsid w:val="00AC49BF"/>
    <w:rsid w:val="00AC5EC9"/>
    <w:rsid w:val="00AC7CFA"/>
    <w:rsid w:val="00AD1CD6"/>
    <w:rsid w:val="00AD2288"/>
    <w:rsid w:val="00AD2409"/>
    <w:rsid w:val="00AD2BCA"/>
    <w:rsid w:val="00AD5B3F"/>
    <w:rsid w:val="00AD6D95"/>
    <w:rsid w:val="00AD7A67"/>
    <w:rsid w:val="00AE2149"/>
    <w:rsid w:val="00AE2FD2"/>
    <w:rsid w:val="00AE4160"/>
    <w:rsid w:val="00AE5705"/>
    <w:rsid w:val="00AE5755"/>
    <w:rsid w:val="00AE59EB"/>
    <w:rsid w:val="00AE7AD2"/>
    <w:rsid w:val="00AF163F"/>
    <w:rsid w:val="00AF4539"/>
    <w:rsid w:val="00AF701D"/>
    <w:rsid w:val="00AF792B"/>
    <w:rsid w:val="00B017C1"/>
    <w:rsid w:val="00B05296"/>
    <w:rsid w:val="00B104BB"/>
    <w:rsid w:val="00B10C7D"/>
    <w:rsid w:val="00B12351"/>
    <w:rsid w:val="00B13FDF"/>
    <w:rsid w:val="00B17151"/>
    <w:rsid w:val="00B22841"/>
    <w:rsid w:val="00B25531"/>
    <w:rsid w:val="00B2596F"/>
    <w:rsid w:val="00B271D5"/>
    <w:rsid w:val="00B274EB"/>
    <w:rsid w:val="00B3005B"/>
    <w:rsid w:val="00B30B0B"/>
    <w:rsid w:val="00B32242"/>
    <w:rsid w:val="00B32A29"/>
    <w:rsid w:val="00B34E45"/>
    <w:rsid w:val="00B35392"/>
    <w:rsid w:val="00B42638"/>
    <w:rsid w:val="00B42640"/>
    <w:rsid w:val="00B42C7E"/>
    <w:rsid w:val="00B44493"/>
    <w:rsid w:val="00B45A16"/>
    <w:rsid w:val="00B46344"/>
    <w:rsid w:val="00B506B4"/>
    <w:rsid w:val="00B5279F"/>
    <w:rsid w:val="00B5426E"/>
    <w:rsid w:val="00B542AA"/>
    <w:rsid w:val="00B5494D"/>
    <w:rsid w:val="00B55A05"/>
    <w:rsid w:val="00B768CC"/>
    <w:rsid w:val="00B81121"/>
    <w:rsid w:val="00B84926"/>
    <w:rsid w:val="00B878ED"/>
    <w:rsid w:val="00B92AAC"/>
    <w:rsid w:val="00B93863"/>
    <w:rsid w:val="00B9437E"/>
    <w:rsid w:val="00B97180"/>
    <w:rsid w:val="00BA03CD"/>
    <w:rsid w:val="00BA1EBD"/>
    <w:rsid w:val="00BA2E18"/>
    <w:rsid w:val="00BA350A"/>
    <w:rsid w:val="00BA3930"/>
    <w:rsid w:val="00BB053D"/>
    <w:rsid w:val="00BB089B"/>
    <w:rsid w:val="00BB20E3"/>
    <w:rsid w:val="00BB25F9"/>
    <w:rsid w:val="00BB28D5"/>
    <w:rsid w:val="00BB5AA3"/>
    <w:rsid w:val="00BB76D7"/>
    <w:rsid w:val="00BB778C"/>
    <w:rsid w:val="00BB7BA2"/>
    <w:rsid w:val="00BC276B"/>
    <w:rsid w:val="00BC54AB"/>
    <w:rsid w:val="00BC5FC6"/>
    <w:rsid w:val="00BD033C"/>
    <w:rsid w:val="00BD4F9F"/>
    <w:rsid w:val="00BD5645"/>
    <w:rsid w:val="00BD74C6"/>
    <w:rsid w:val="00BD786D"/>
    <w:rsid w:val="00BE0C08"/>
    <w:rsid w:val="00BE165A"/>
    <w:rsid w:val="00BE185B"/>
    <w:rsid w:val="00BE321B"/>
    <w:rsid w:val="00BE66C0"/>
    <w:rsid w:val="00BE6E9F"/>
    <w:rsid w:val="00BF25DF"/>
    <w:rsid w:val="00BF4701"/>
    <w:rsid w:val="00BF71DE"/>
    <w:rsid w:val="00BF7381"/>
    <w:rsid w:val="00C018C9"/>
    <w:rsid w:val="00C01FC4"/>
    <w:rsid w:val="00C043CC"/>
    <w:rsid w:val="00C07D76"/>
    <w:rsid w:val="00C13F61"/>
    <w:rsid w:val="00C14139"/>
    <w:rsid w:val="00C17323"/>
    <w:rsid w:val="00C2199B"/>
    <w:rsid w:val="00C219A8"/>
    <w:rsid w:val="00C21C1C"/>
    <w:rsid w:val="00C22DEC"/>
    <w:rsid w:val="00C23038"/>
    <w:rsid w:val="00C24869"/>
    <w:rsid w:val="00C25C90"/>
    <w:rsid w:val="00C25F19"/>
    <w:rsid w:val="00C26E8B"/>
    <w:rsid w:val="00C27108"/>
    <w:rsid w:val="00C31439"/>
    <w:rsid w:val="00C34AF5"/>
    <w:rsid w:val="00C3542F"/>
    <w:rsid w:val="00C359F0"/>
    <w:rsid w:val="00C35C6D"/>
    <w:rsid w:val="00C4003A"/>
    <w:rsid w:val="00C42420"/>
    <w:rsid w:val="00C4262A"/>
    <w:rsid w:val="00C4391C"/>
    <w:rsid w:val="00C44063"/>
    <w:rsid w:val="00C47484"/>
    <w:rsid w:val="00C525F2"/>
    <w:rsid w:val="00C53ADC"/>
    <w:rsid w:val="00C53D99"/>
    <w:rsid w:val="00C55E94"/>
    <w:rsid w:val="00C60D89"/>
    <w:rsid w:val="00C63C8D"/>
    <w:rsid w:val="00C63D0D"/>
    <w:rsid w:val="00C643BE"/>
    <w:rsid w:val="00C646D6"/>
    <w:rsid w:val="00C65083"/>
    <w:rsid w:val="00C654B5"/>
    <w:rsid w:val="00C723A0"/>
    <w:rsid w:val="00C7343A"/>
    <w:rsid w:val="00C737A2"/>
    <w:rsid w:val="00C75C0D"/>
    <w:rsid w:val="00C76EF2"/>
    <w:rsid w:val="00C76F6F"/>
    <w:rsid w:val="00C77724"/>
    <w:rsid w:val="00C80AD8"/>
    <w:rsid w:val="00C8345C"/>
    <w:rsid w:val="00C9238F"/>
    <w:rsid w:val="00C93E40"/>
    <w:rsid w:val="00C954A7"/>
    <w:rsid w:val="00C9573B"/>
    <w:rsid w:val="00C96428"/>
    <w:rsid w:val="00CA1758"/>
    <w:rsid w:val="00CA4BE7"/>
    <w:rsid w:val="00CB14D3"/>
    <w:rsid w:val="00CB2C35"/>
    <w:rsid w:val="00CC0A82"/>
    <w:rsid w:val="00CC144C"/>
    <w:rsid w:val="00CC1E6F"/>
    <w:rsid w:val="00CC4F1D"/>
    <w:rsid w:val="00CC5BFA"/>
    <w:rsid w:val="00CD30A6"/>
    <w:rsid w:val="00CD5BF3"/>
    <w:rsid w:val="00CD6034"/>
    <w:rsid w:val="00CD6476"/>
    <w:rsid w:val="00CD706E"/>
    <w:rsid w:val="00CD74B9"/>
    <w:rsid w:val="00CE5A28"/>
    <w:rsid w:val="00CF0658"/>
    <w:rsid w:val="00CF2EAB"/>
    <w:rsid w:val="00CF3125"/>
    <w:rsid w:val="00CF4B47"/>
    <w:rsid w:val="00D00BA6"/>
    <w:rsid w:val="00D043FB"/>
    <w:rsid w:val="00D04AFF"/>
    <w:rsid w:val="00D101EA"/>
    <w:rsid w:val="00D104E6"/>
    <w:rsid w:val="00D12ADD"/>
    <w:rsid w:val="00D206B6"/>
    <w:rsid w:val="00D2080F"/>
    <w:rsid w:val="00D21304"/>
    <w:rsid w:val="00D2169C"/>
    <w:rsid w:val="00D25808"/>
    <w:rsid w:val="00D277B4"/>
    <w:rsid w:val="00D27B44"/>
    <w:rsid w:val="00D304AD"/>
    <w:rsid w:val="00D34040"/>
    <w:rsid w:val="00D3413B"/>
    <w:rsid w:val="00D351E6"/>
    <w:rsid w:val="00D36173"/>
    <w:rsid w:val="00D36482"/>
    <w:rsid w:val="00D5486F"/>
    <w:rsid w:val="00D54DB6"/>
    <w:rsid w:val="00D54E76"/>
    <w:rsid w:val="00D60149"/>
    <w:rsid w:val="00D72598"/>
    <w:rsid w:val="00D72A61"/>
    <w:rsid w:val="00D74899"/>
    <w:rsid w:val="00D76872"/>
    <w:rsid w:val="00D770D2"/>
    <w:rsid w:val="00D80940"/>
    <w:rsid w:val="00D811FA"/>
    <w:rsid w:val="00D87F52"/>
    <w:rsid w:val="00D87FD8"/>
    <w:rsid w:val="00D920C4"/>
    <w:rsid w:val="00D95E43"/>
    <w:rsid w:val="00D965E3"/>
    <w:rsid w:val="00DA239B"/>
    <w:rsid w:val="00DA2BB7"/>
    <w:rsid w:val="00DA4DA1"/>
    <w:rsid w:val="00DA7AB6"/>
    <w:rsid w:val="00DB07F5"/>
    <w:rsid w:val="00DB1655"/>
    <w:rsid w:val="00DB1965"/>
    <w:rsid w:val="00DB20E4"/>
    <w:rsid w:val="00DB4CEE"/>
    <w:rsid w:val="00DB5F6F"/>
    <w:rsid w:val="00DB7216"/>
    <w:rsid w:val="00DC6A67"/>
    <w:rsid w:val="00DD0B2D"/>
    <w:rsid w:val="00DD35F0"/>
    <w:rsid w:val="00DD42E2"/>
    <w:rsid w:val="00DD5529"/>
    <w:rsid w:val="00DD6A54"/>
    <w:rsid w:val="00DE0147"/>
    <w:rsid w:val="00DE0D62"/>
    <w:rsid w:val="00DE0F30"/>
    <w:rsid w:val="00DE1758"/>
    <w:rsid w:val="00DE4B0B"/>
    <w:rsid w:val="00DE5829"/>
    <w:rsid w:val="00DE66EC"/>
    <w:rsid w:val="00DF0A75"/>
    <w:rsid w:val="00DF1CC5"/>
    <w:rsid w:val="00DF3327"/>
    <w:rsid w:val="00E030A1"/>
    <w:rsid w:val="00E03911"/>
    <w:rsid w:val="00E05054"/>
    <w:rsid w:val="00E10C4F"/>
    <w:rsid w:val="00E1166A"/>
    <w:rsid w:val="00E11B83"/>
    <w:rsid w:val="00E154F2"/>
    <w:rsid w:val="00E17885"/>
    <w:rsid w:val="00E20BDE"/>
    <w:rsid w:val="00E212A5"/>
    <w:rsid w:val="00E22279"/>
    <w:rsid w:val="00E27D85"/>
    <w:rsid w:val="00E306FE"/>
    <w:rsid w:val="00E310FC"/>
    <w:rsid w:val="00E313F8"/>
    <w:rsid w:val="00E3145E"/>
    <w:rsid w:val="00E324D2"/>
    <w:rsid w:val="00E4166A"/>
    <w:rsid w:val="00E41F93"/>
    <w:rsid w:val="00E46A2C"/>
    <w:rsid w:val="00E46CB6"/>
    <w:rsid w:val="00E57119"/>
    <w:rsid w:val="00E57396"/>
    <w:rsid w:val="00E577D6"/>
    <w:rsid w:val="00E65708"/>
    <w:rsid w:val="00E67C9F"/>
    <w:rsid w:val="00E70EDE"/>
    <w:rsid w:val="00E721BF"/>
    <w:rsid w:val="00E73184"/>
    <w:rsid w:val="00E74013"/>
    <w:rsid w:val="00E8072F"/>
    <w:rsid w:val="00E83699"/>
    <w:rsid w:val="00E90C63"/>
    <w:rsid w:val="00E949C3"/>
    <w:rsid w:val="00E94B2A"/>
    <w:rsid w:val="00E966E2"/>
    <w:rsid w:val="00EA02EA"/>
    <w:rsid w:val="00EA157B"/>
    <w:rsid w:val="00EA395E"/>
    <w:rsid w:val="00EA7531"/>
    <w:rsid w:val="00EB0E1B"/>
    <w:rsid w:val="00EB11F1"/>
    <w:rsid w:val="00EB1C13"/>
    <w:rsid w:val="00EB1F14"/>
    <w:rsid w:val="00EB4798"/>
    <w:rsid w:val="00EB5899"/>
    <w:rsid w:val="00EB6925"/>
    <w:rsid w:val="00EB7702"/>
    <w:rsid w:val="00EC460A"/>
    <w:rsid w:val="00EC7059"/>
    <w:rsid w:val="00EC7078"/>
    <w:rsid w:val="00ED0F2F"/>
    <w:rsid w:val="00ED18A7"/>
    <w:rsid w:val="00ED3A4B"/>
    <w:rsid w:val="00ED43F6"/>
    <w:rsid w:val="00ED63A3"/>
    <w:rsid w:val="00ED6CDD"/>
    <w:rsid w:val="00EE15D8"/>
    <w:rsid w:val="00EE370B"/>
    <w:rsid w:val="00EE5978"/>
    <w:rsid w:val="00EF20AF"/>
    <w:rsid w:val="00EF2DA8"/>
    <w:rsid w:val="00EF3826"/>
    <w:rsid w:val="00EF4041"/>
    <w:rsid w:val="00EF51EB"/>
    <w:rsid w:val="00EF537E"/>
    <w:rsid w:val="00EF5930"/>
    <w:rsid w:val="00EF6153"/>
    <w:rsid w:val="00EF64AF"/>
    <w:rsid w:val="00EF7565"/>
    <w:rsid w:val="00EF7F7A"/>
    <w:rsid w:val="00F00B02"/>
    <w:rsid w:val="00F011E4"/>
    <w:rsid w:val="00F03ABE"/>
    <w:rsid w:val="00F048F9"/>
    <w:rsid w:val="00F0581B"/>
    <w:rsid w:val="00F076C1"/>
    <w:rsid w:val="00F102A1"/>
    <w:rsid w:val="00F11397"/>
    <w:rsid w:val="00F11B87"/>
    <w:rsid w:val="00F15FC4"/>
    <w:rsid w:val="00F16C9B"/>
    <w:rsid w:val="00F171BE"/>
    <w:rsid w:val="00F20354"/>
    <w:rsid w:val="00F20AA6"/>
    <w:rsid w:val="00F2181D"/>
    <w:rsid w:val="00F2616B"/>
    <w:rsid w:val="00F26F87"/>
    <w:rsid w:val="00F27B09"/>
    <w:rsid w:val="00F27ECA"/>
    <w:rsid w:val="00F3338B"/>
    <w:rsid w:val="00F35C2A"/>
    <w:rsid w:val="00F36004"/>
    <w:rsid w:val="00F37DA1"/>
    <w:rsid w:val="00F41316"/>
    <w:rsid w:val="00F41D54"/>
    <w:rsid w:val="00F47187"/>
    <w:rsid w:val="00F47418"/>
    <w:rsid w:val="00F5397C"/>
    <w:rsid w:val="00F55047"/>
    <w:rsid w:val="00F55584"/>
    <w:rsid w:val="00F614ED"/>
    <w:rsid w:val="00F62398"/>
    <w:rsid w:val="00F63BA9"/>
    <w:rsid w:val="00F645F5"/>
    <w:rsid w:val="00F65467"/>
    <w:rsid w:val="00F66400"/>
    <w:rsid w:val="00F671EE"/>
    <w:rsid w:val="00F67227"/>
    <w:rsid w:val="00F703EC"/>
    <w:rsid w:val="00F71715"/>
    <w:rsid w:val="00F74957"/>
    <w:rsid w:val="00F74F48"/>
    <w:rsid w:val="00F8266B"/>
    <w:rsid w:val="00F8302D"/>
    <w:rsid w:val="00F8579C"/>
    <w:rsid w:val="00F87692"/>
    <w:rsid w:val="00F901E4"/>
    <w:rsid w:val="00F90931"/>
    <w:rsid w:val="00F967B8"/>
    <w:rsid w:val="00F96FC5"/>
    <w:rsid w:val="00FA0BC1"/>
    <w:rsid w:val="00FA32EC"/>
    <w:rsid w:val="00FA746D"/>
    <w:rsid w:val="00FB04A7"/>
    <w:rsid w:val="00FB16C9"/>
    <w:rsid w:val="00FB50B6"/>
    <w:rsid w:val="00FB5836"/>
    <w:rsid w:val="00FB5EBF"/>
    <w:rsid w:val="00FB78AA"/>
    <w:rsid w:val="00FB7D2E"/>
    <w:rsid w:val="00FC4B39"/>
    <w:rsid w:val="00FC5A3D"/>
    <w:rsid w:val="00FC6BDB"/>
    <w:rsid w:val="00FC7286"/>
    <w:rsid w:val="00FC7755"/>
    <w:rsid w:val="00FD0B71"/>
    <w:rsid w:val="00FD1B8D"/>
    <w:rsid w:val="00FD2044"/>
    <w:rsid w:val="00FD3047"/>
    <w:rsid w:val="00FD35B5"/>
    <w:rsid w:val="00FD3E3A"/>
    <w:rsid w:val="00FD460D"/>
    <w:rsid w:val="00FD6E21"/>
    <w:rsid w:val="00FE2E2F"/>
    <w:rsid w:val="00FE34B0"/>
    <w:rsid w:val="00FE4278"/>
    <w:rsid w:val="00FF117B"/>
    <w:rsid w:val="00FF530D"/>
    <w:rsid w:val="00FF6957"/>
    <w:rsid w:val="00FF6DED"/>
    <w:rsid w:val="00FF6E0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0BC91D-7C37-4026-B80A-9AC3BF864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link w:val="ListParagraph"/>
    <w:uiPriority w:val="34"/>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rsid w:val="00522C0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customStyle="1" w:styleId="fontstyle01">
    <w:name w:val="fontstyle01"/>
    <w:rsid w:val="00F8579C"/>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063BD0"/>
    <w:pPr>
      <w:widowControl w:val="0"/>
      <w:autoSpaceDE w:val="0"/>
      <w:autoSpaceDN w:val="0"/>
      <w:spacing w:after="0" w:line="240" w:lineRule="auto"/>
    </w:pPr>
    <w:rPr>
      <w:rFonts w:ascii="Times New Roman" w:eastAsia="Times New Roman" w:hAnsi="Times New Roman"/>
    </w:rPr>
  </w:style>
  <w:style w:type="character" w:customStyle="1" w:styleId="ct-span">
    <w:name w:val="ct-span"/>
    <w:basedOn w:val="DefaultParagraphFont"/>
    <w:rsid w:val="00CD6034"/>
  </w:style>
  <w:style w:type="character" w:customStyle="1" w:styleId="author-name">
    <w:name w:val="author-name"/>
    <w:basedOn w:val="DefaultParagraphFont"/>
    <w:rsid w:val="00606C12"/>
  </w:style>
  <w:style w:type="character" w:customStyle="1" w:styleId="last">
    <w:name w:val="last"/>
    <w:basedOn w:val="DefaultParagraphFont"/>
    <w:rsid w:val="000B6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89813405">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lucy.simorangkir@yahoo.co.id" TargetMode="Externa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3pujaanggaraini@gmail.com" TargetMode="Externa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s://www.ukulele.co.nz/maintenance-adala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47686-B33B-46CC-952E-BF0558AE8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Pages>
  <Words>2727</Words>
  <Characters>15550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18241</CharactersWithSpaces>
  <SharedDoc>false</SharedDoc>
  <HLinks>
    <vt:vector size="12" baseType="variant">
      <vt:variant>
        <vt:i4>5963837</vt:i4>
      </vt:variant>
      <vt:variant>
        <vt:i4>3</vt:i4>
      </vt:variant>
      <vt:variant>
        <vt:i4>0</vt:i4>
      </vt:variant>
      <vt:variant>
        <vt:i4>5</vt:i4>
      </vt:variant>
      <vt:variant>
        <vt:lpwstr>mailto:2pujaanggaraini@gmail.com</vt:lpwstr>
      </vt:variant>
      <vt:variant>
        <vt:lpwstr/>
      </vt:variant>
      <vt:variant>
        <vt:i4>1245284</vt:i4>
      </vt:variant>
      <vt:variant>
        <vt:i4>0</vt:i4>
      </vt:variant>
      <vt:variant>
        <vt:i4>0</vt:i4>
      </vt:variant>
      <vt:variant>
        <vt:i4>5</vt:i4>
      </vt:variant>
      <vt:variant>
        <vt:lpwstr>mailto:1lucy.simorangkir@yahoo.co.id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LUCY</cp:lastModifiedBy>
  <cp:revision>64</cp:revision>
  <cp:lastPrinted>2015-05-11T06:08:00Z</cp:lastPrinted>
  <dcterms:created xsi:type="dcterms:W3CDTF">2021-08-04T04:27:00Z</dcterms:created>
  <dcterms:modified xsi:type="dcterms:W3CDTF">2022-02-18T08:03:00Z</dcterms:modified>
</cp:coreProperties>
</file>